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B604F3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C279A" w:rsidRDefault="00CC279A">
      <w:pPr>
        <w:pStyle w:val="11"/>
      </w:pPr>
    </w:p>
    <w:p w:rsidR="00CC279A" w:rsidRDefault="00CC279A">
      <w:pPr>
        <w:pStyle w:val="11"/>
      </w:pPr>
    </w:p>
    <w:p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B604F3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47BDD89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DB1F3B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E36F49">
        <w:rPr>
          <w:rFonts w:ascii="Times New Roman" w:hAnsi="Times New Roman" w:cs="Times New Roman"/>
          <w:sz w:val="24"/>
          <w:szCs w:val="24"/>
        </w:rPr>
        <w:t>22.05.</w:t>
      </w:r>
      <w:r w:rsidR="00506A3D">
        <w:rPr>
          <w:rFonts w:ascii="Times New Roman" w:hAnsi="Times New Roman" w:cs="Times New Roman"/>
          <w:sz w:val="24"/>
          <w:szCs w:val="24"/>
        </w:rPr>
        <w:t>201</w:t>
      </w:r>
      <w:r w:rsidR="00B604F3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года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E36F49">
        <w:rPr>
          <w:rFonts w:ascii="Times New Roman" w:hAnsi="Times New Roman" w:cs="Times New Roman"/>
          <w:sz w:val="24"/>
          <w:szCs w:val="24"/>
        </w:rPr>
        <w:t>44/01-02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Ind w:w="28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0D7C4B">
        <w:tc>
          <w:tcPr>
            <w:tcW w:w="5069" w:type="dxa"/>
            <w:shd w:val="clear" w:color="auto" w:fill="auto"/>
          </w:tcPr>
          <w:p w:rsidR="00B068E3" w:rsidRPr="009B17EA" w:rsidRDefault="00B604F3" w:rsidP="000B7934">
            <w:pPr>
              <w:jc w:val="both"/>
            </w:pPr>
            <w:r>
              <w:t>О внесении изменений в</w:t>
            </w:r>
            <w:r w:rsidR="003D2B3E" w:rsidRPr="009B17EA">
              <w:t xml:space="preserve"> </w:t>
            </w:r>
            <w:r w:rsidR="00E67DBD">
              <w:t>муниципальн</w:t>
            </w:r>
            <w:r>
              <w:t>ую</w:t>
            </w:r>
            <w:r w:rsidR="00B068E3" w:rsidRPr="009B17EA">
              <w:t xml:space="preserve"> программ</w:t>
            </w:r>
            <w:r>
              <w:t>у</w:t>
            </w:r>
            <w:r w:rsidR="00B068E3" w:rsidRPr="009B17EA">
              <w:t>, направленн</w:t>
            </w:r>
            <w:r>
              <w:t>ую</w:t>
            </w:r>
            <w:r w:rsidR="005D5BEB" w:rsidRPr="009B17EA">
              <w:t xml:space="preserve"> </w:t>
            </w:r>
            <w:r w:rsidR="00B068E3" w:rsidRPr="009B17EA">
              <w:t xml:space="preserve">на решение вопроса местного значения </w:t>
            </w:r>
            <w:r w:rsidR="00B068E3" w:rsidRPr="009B17EA">
              <w:rPr>
                <w:bCs/>
              </w:rPr>
              <w:t>«</w:t>
            </w:r>
            <w:r w:rsidR="00404A89" w:rsidRPr="000861BD">
              <w:rPr>
                <w:bCs/>
              </w:rPr>
              <w:t>О</w:t>
            </w:r>
            <w:r w:rsidR="00404A89" w:rsidRPr="000861BD">
              <w:rPr>
                <w:color w:val="000000"/>
              </w:rPr>
              <w:t xml:space="preserve">беспечение условий для развития на территории муниципального </w:t>
            </w:r>
            <w:proofErr w:type="gramStart"/>
            <w:r w:rsidR="00404A89" w:rsidRPr="000861BD">
              <w:rPr>
                <w:color w:val="000000"/>
              </w:rPr>
              <w:t>образования  массового</w:t>
            </w:r>
            <w:proofErr w:type="gramEnd"/>
            <w:r w:rsidR="00404A89" w:rsidRPr="000861BD">
              <w:rPr>
                <w:color w:val="000000"/>
              </w:rPr>
              <w:t xml:space="preserve"> спорта, организация и проведение  официальных физкультурных мероприятий и спортивных мероприятий</w:t>
            </w:r>
            <w:r w:rsidR="00404A89">
              <w:rPr>
                <w:color w:val="000000"/>
              </w:rPr>
              <w:t xml:space="preserve"> муниципального образования</w:t>
            </w:r>
            <w:r w:rsidR="000D7C4B" w:rsidRPr="009B17EA">
              <w:rPr>
                <w:color w:val="000000"/>
              </w:rPr>
              <w:t>»</w:t>
            </w:r>
            <w:r w:rsidR="00B068E3" w:rsidRPr="009B17EA">
              <w:rPr>
                <w:bCs/>
              </w:rPr>
              <w:t xml:space="preserve"> </w:t>
            </w:r>
            <w:r w:rsidR="00B068E3" w:rsidRPr="009B17EA">
              <w:t>на 201</w:t>
            </w:r>
            <w:r w:rsidR="000B7934">
              <w:t>9</w:t>
            </w:r>
            <w:r w:rsidR="00B068E3"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72543B">
        <w:t>1</w:t>
      </w:r>
      <w:r w:rsidR="00184FA0" w:rsidRPr="009B17EA">
        <w:t xml:space="preserve">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B604F3" w:rsidP="009B17EA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</w:pPr>
      <w:r>
        <w:t>Внести изменения в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201</w:t>
      </w:r>
      <w:r w:rsidR="000B7934">
        <w:t>9</w:t>
      </w:r>
      <w:r w:rsidR="00792254" w:rsidRPr="009B17EA">
        <w:t xml:space="preserve"> год</w:t>
      </w:r>
      <w:r>
        <w:t>,</w:t>
      </w:r>
      <w:r w:rsidR="0072543B">
        <w:t xml:space="preserve"> утвержденную Постановлением местной администрации муниципального образования город Ломоносов от 30.10.2018 № 132/01-02, изложив </w:t>
      </w:r>
      <w:r>
        <w:t>ее</w:t>
      </w:r>
      <w:r w:rsidR="0072543B">
        <w:t xml:space="preserve"> в редакции</w:t>
      </w:r>
      <w:r w:rsidR="00DF6729">
        <w:t xml:space="preserve"> согласно приложению</w:t>
      </w:r>
      <w:r>
        <w:t xml:space="preserve"> к настоящему постановлению</w:t>
      </w:r>
      <w:r w:rsidR="000D7C4B" w:rsidRPr="009B17EA">
        <w:t>.</w:t>
      </w:r>
    </w:p>
    <w:p w:rsidR="00CC279A" w:rsidRPr="009B17EA" w:rsidRDefault="00CC279A" w:rsidP="00E67DBD">
      <w:pPr>
        <w:pStyle w:val="af2"/>
        <w:numPr>
          <w:ilvl w:val="0"/>
          <w:numId w:val="4"/>
        </w:numPr>
        <w:ind w:right="-1" w:hanging="720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1038E3">
      <w:pPr>
        <w:pStyle w:val="af2"/>
        <w:numPr>
          <w:ilvl w:val="0"/>
          <w:numId w:val="4"/>
        </w:numPr>
        <w:tabs>
          <w:tab w:val="clear" w:pos="720"/>
        </w:tabs>
        <w:ind w:left="0" w:right="-1" w:hanging="66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.Н. С</w:t>
      </w:r>
      <w:r w:rsidR="00595F18">
        <w:t>емёнов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:rsidR="00CC279A" w:rsidRDefault="00CC279A">
      <w:pPr>
        <w:rPr>
          <w:sz w:val="16"/>
          <w:szCs w:val="16"/>
        </w:rPr>
      </w:pPr>
      <w:r>
        <w:rPr>
          <w:sz w:val="16"/>
          <w:szCs w:val="16"/>
        </w:rPr>
        <w:t>423-57-98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BF5553" w:rsidRDefault="00BF5553" w:rsidP="005F0F81">
      <w:pPr>
        <w:ind w:left="4536"/>
      </w:pPr>
    </w:p>
    <w:p w:rsidR="00254255" w:rsidRDefault="00254255" w:rsidP="005F0F81">
      <w:pPr>
        <w:ind w:left="4536"/>
      </w:pPr>
    </w:p>
    <w:p w:rsidR="005F0F81" w:rsidRPr="00173498" w:rsidRDefault="00173498" w:rsidP="005F0F81">
      <w:pPr>
        <w:ind w:left="4536"/>
      </w:pPr>
      <w:r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E36F49">
        <w:t>22.05.</w:t>
      </w:r>
      <w:r w:rsidR="000B7934">
        <w:t>201</w:t>
      </w:r>
      <w:r w:rsidR="0072543B">
        <w:t>9</w:t>
      </w:r>
      <w:r w:rsidR="000B7934">
        <w:t>г.</w:t>
      </w:r>
      <w:r w:rsidR="00506A3D">
        <w:t xml:space="preserve"> </w:t>
      </w:r>
      <w:r>
        <w:t xml:space="preserve"> № </w:t>
      </w:r>
      <w:r w:rsidR="00E36F49">
        <w:t>44/01-02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  <w:bookmarkStart w:id="0" w:name="_GoBack"/>
      <w:bookmarkEnd w:id="0"/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404A89">
        <w:rPr>
          <w:b/>
          <w:sz w:val="28"/>
          <w:szCs w:val="28"/>
        </w:rPr>
        <w:t>«</w:t>
      </w:r>
      <w:r w:rsidR="00404A89" w:rsidRPr="00404A89">
        <w:rPr>
          <w:b/>
          <w:bCs/>
          <w:sz w:val="28"/>
          <w:szCs w:val="28"/>
        </w:rPr>
        <w:t>О</w:t>
      </w:r>
      <w:r w:rsidR="00404A89" w:rsidRPr="00404A89">
        <w:rPr>
          <w:b/>
          <w:color w:val="000000"/>
          <w:sz w:val="28"/>
          <w:szCs w:val="28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0B7934">
        <w:rPr>
          <w:b/>
          <w:sz w:val="28"/>
          <w:szCs w:val="28"/>
        </w:rPr>
        <w:t>9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404A89">
        <w:rPr>
          <w:b/>
        </w:rPr>
        <w:t>«</w:t>
      </w:r>
      <w:r w:rsidR="00404A89" w:rsidRPr="00404A89">
        <w:rPr>
          <w:b/>
          <w:bCs/>
        </w:rPr>
        <w:t>О</w:t>
      </w:r>
      <w:r w:rsidR="00404A89" w:rsidRPr="00404A89">
        <w:rPr>
          <w:b/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201</w:t>
      </w:r>
      <w:r w:rsidR="000B7934">
        <w:rPr>
          <w:b/>
        </w:rPr>
        <w:t>9</w:t>
      </w:r>
      <w:r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76"/>
        <w:gridCol w:w="6695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4E6FB3" w:rsidP="004C5CB5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</w:t>
            </w:r>
            <w:r w:rsidR="004C5CB5">
              <w:t xml:space="preserve">принимающих участие в спортивных </w:t>
            </w:r>
            <w:r>
              <w:t xml:space="preserve"> </w:t>
            </w:r>
            <w:r w:rsidR="004C5CB5">
              <w:t xml:space="preserve">соревнованиях </w:t>
            </w:r>
            <w:r>
              <w:t xml:space="preserve"> на </w:t>
            </w:r>
            <w:r w:rsidR="004C5CB5">
              <w:t>20</w:t>
            </w:r>
            <w:r>
              <w:t>% от 2017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 xml:space="preserve">Количество жителей, принимающих участие </w:t>
            </w:r>
            <w:r>
              <w:rPr>
                <w:sz w:val="20"/>
                <w:szCs w:val="20"/>
              </w:rPr>
              <w:t>в спортивных</w:t>
            </w:r>
            <w:r w:rsidRPr="004E6FB3">
              <w:rPr>
                <w:sz w:val="20"/>
                <w:szCs w:val="20"/>
              </w:rPr>
              <w:t xml:space="preserve"> мероприятиях</w:t>
            </w:r>
          </w:p>
          <w:p w:rsidR="004C5CB5" w:rsidRDefault="004C5CB5" w:rsidP="004C5CB5">
            <w:pPr>
              <w:ind w:right="-108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спортивных</w:t>
            </w:r>
            <w:r w:rsidRPr="004E6FB3">
              <w:rPr>
                <w:sz w:val="20"/>
                <w:szCs w:val="20"/>
              </w:rPr>
              <w:t xml:space="preserve"> мероприяти</w:t>
            </w:r>
            <w:r>
              <w:rPr>
                <w:sz w:val="20"/>
                <w:szCs w:val="20"/>
              </w:rPr>
              <w:t>й</w:t>
            </w:r>
          </w:p>
          <w:p w:rsidR="004C5CB5" w:rsidRPr="000B7934" w:rsidRDefault="004C5CB5" w:rsidP="004C5CB5"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2019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B831E1">
            <w:pPr>
              <w:autoSpaceDE w:val="0"/>
              <w:autoSpaceDN w:val="0"/>
              <w:adjustRightInd w:val="0"/>
              <w:jc w:val="both"/>
            </w:pPr>
            <w:r w:rsidRPr="000B7934">
              <w:t xml:space="preserve">Бюджет муниципального образования город Ломоносов на 2019 </w:t>
            </w:r>
            <w:proofErr w:type="gramStart"/>
            <w:r w:rsidRPr="000B7934">
              <w:t>год  -</w:t>
            </w:r>
            <w:proofErr w:type="gramEnd"/>
            <w:r w:rsidRPr="000B7934">
              <w:t xml:space="preserve"> </w:t>
            </w:r>
            <w:r w:rsidR="00A80E28">
              <w:rPr>
                <w:b/>
                <w:bCs/>
                <w:sz w:val="22"/>
                <w:szCs w:val="22"/>
              </w:rPr>
              <w:t xml:space="preserve"> </w:t>
            </w:r>
            <w:r w:rsidR="00A102F5">
              <w:rPr>
                <w:b/>
                <w:bCs/>
                <w:sz w:val="22"/>
                <w:szCs w:val="22"/>
              </w:rPr>
              <w:t>1141</w:t>
            </w:r>
            <w:r w:rsidR="00DD7D6D">
              <w:rPr>
                <w:b/>
                <w:bCs/>
                <w:sz w:val="22"/>
                <w:szCs w:val="22"/>
              </w:rPr>
              <w:t xml:space="preserve">,00 </w:t>
            </w:r>
            <w:r w:rsidR="00A80E28"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8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</w:t>
      </w:r>
      <w:proofErr w:type="gramStart"/>
      <w:r w:rsidRPr="00C32F2C">
        <w:rPr>
          <w:rFonts w:ascii="Times New Roman" w:hAnsi="Times New Roman" w:cs="Times New Roman"/>
        </w:rPr>
        <w:t>внимание  уделяется</w:t>
      </w:r>
      <w:proofErr w:type="gramEnd"/>
      <w:r w:rsidRPr="00C32F2C">
        <w:rPr>
          <w:rFonts w:ascii="Times New Roman" w:hAnsi="Times New Roman" w:cs="Times New Roman"/>
        </w:rPr>
        <w:t xml:space="preserve"> созданию 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:rsidR="00652FF7" w:rsidRPr="00C32F2C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 xml:space="preserve">В соответствии с поставленными задачами в 2019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 xml:space="preserve">Развивать массовый спорт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вать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ий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6323D7">
        <w:t xml:space="preserve"> </w:t>
      </w:r>
      <w:r>
        <w:t>з</w:t>
      </w:r>
      <w:r w:rsidR="006323D7" w:rsidRPr="003073B2">
        <w:t xml:space="preserve">а здоровый образ жизни, без </w:t>
      </w:r>
      <w:proofErr w:type="spellStart"/>
      <w:r w:rsidR="006323D7" w:rsidRPr="003073B2">
        <w:t>та</w:t>
      </w:r>
      <w:r w:rsidR="006323D7">
        <w:t>бако</w:t>
      </w:r>
      <w:proofErr w:type="spellEnd"/>
      <w:r w:rsidR="006323D7">
        <w:t xml:space="preserve">, </w:t>
      </w:r>
      <w:proofErr w:type="spellStart"/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 xml:space="preserve">Утверждать и реализовывать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е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ы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</w:p>
    <w:p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 программы</w:t>
      </w:r>
    </w:p>
    <w:p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588"/>
        <w:gridCol w:w="709"/>
        <w:gridCol w:w="1134"/>
        <w:gridCol w:w="992"/>
        <w:gridCol w:w="1247"/>
        <w:gridCol w:w="1276"/>
      </w:tblGrid>
      <w:tr w:rsidR="004D29EC" w:rsidRPr="007E23AE" w:rsidTr="007828FA">
        <w:tc>
          <w:tcPr>
            <w:tcW w:w="568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</w:tcPr>
          <w:p w:rsidR="00717723" w:rsidRDefault="004D29EC" w:rsidP="00116038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588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373" w:type="dxa"/>
            <w:gridSpan w:val="3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:rsidTr="007828FA">
        <w:tc>
          <w:tcPr>
            <w:tcW w:w="568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88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(2017)</w:t>
            </w:r>
          </w:p>
        </w:tc>
        <w:tc>
          <w:tcPr>
            <w:tcW w:w="992" w:type="dxa"/>
          </w:tcPr>
          <w:p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(2018)</w:t>
            </w:r>
          </w:p>
        </w:tc>
        <w:tc>
          <w:tcPr>
            <w:tcW w:w="1247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(2019)</w:t>
            </w:r>
          </w:p>
        </w:tc>
        <w:tc>
          <w:tcPr>
            <w:tcW w:w="1276" w:type="dxa"/>
            <w:vMerge/>
          </w:tcPr>
          <w:p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:rsidTr="007828FA">
        <w:tc>
          <w:tcPr>
            <w:tcW w:w="568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588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247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F27546" w:rsidRPr="007E23AE" w:rsidTr="007828FA">
        <w:tc>
          <w:tcPr>
            <w:tcW w:w="568" w:type="dxa"/>
          </w:tcPr>
          <w:p w:rsidR="00F27546" w:rsidRPr="00C32F2C" w:rsidRDefault="00F27546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977" w:type="dxa"/>
          </w:tcPr>
          <w:p w:rsidR="00F27546" w:rsidRPr="00C32F2C" w:rsidRDefault="00F27546" w:rsidP="00DD3183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  <w:color w:val="000000"/>
              </w:rPr>
              <w:t xml:space="preserve">Увеличить </w:t>
            </w:r>
            <w:r w:rsidR="00DD3183">
              <w:rPr>
                <w:rFonts w:ascii="Times New Roman" w:hAnsi="Times New Roman" w:cs="Times New Roman"/>
                <w:color w:val="000000"/>
              </w:rPr>
              <w:t>массовость проводимых мероприятий</w:t>
            </w:r>
          </w:p>
        </w:tc>
        <w:tc>
          <w:tcPr>
            <w:tcW w:w="1588" w:type="dxa"/>
          </w:tcPr>
          <w:p w:rsidR="00F27546" w:rsidRPr="004E6FB3" w:rsidRDefault="00F27546" w:rsidP="00DD3183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жителей, принимающих участие </w:t>
            </w:r>
            <w:r w:rsidR="00B4332C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DD3183">
              <w:rPr>
                <w:rFonts w:ascii="Times New Roman" w:hAnsi="Times New Roman" w:cs="Times New Roman"/>
                <w:sz w:val="20"/>
                <w:szCs w:val="20"/>
              </w:rPr>
              <w:t>спортивных</w:t>
            </w: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мероприятиях</w:t>
            </w:r>
          </w:p>
        </w:tc>
        <w:tc>
          <w:tcPr>
            <w:tcW w:w="709" w:type="dxa"/>
          </w:tcPr>
          <w:p w:rsidR="00F27546" w:rsidRPr="00C37A6F" w:rsidRDefault="00F27546" w:rsidP="0011603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Чел.</w:t>
            </w:r>
          </w:p>
        </w:tc>
        <w:tc>
          <w:tcPr>
            <w:tcW w:w="1134" w:type="dxa"/>
          </w:tcPr>
          <w:p w:rsidR="00F27546" w:rsidRPr="004A3E2C" w:rsidRDefault="004A3E2C" w:rsidP="008D698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4A3E2C">
              <w:rPr>
                <w:rFonts w:ascii="Times New Roman" w:hAnsi="Times New Roman" w:cs="Times New Roman"/>
              </w:rPr>
              <w:t>1578</w:t>
            </w:r>
          </w:p>
        </w:tc>
        <w:tc>
          <w:tcPr>
            <w:tcW w:w="992" w:type="dxa"/>
          </w:tcPr>
          <w:p w:rsidR="00F27546" w:rsidRPr="00F27546" w:rsidRDefault="004A3E2C" w:rsidP="008D69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1247" w:type="dxa"/>
          </w:tcPr>
          <w:p w:rsidR="00F27546" w:rsidRPr="006A03A1" w:rsidRDefault="00DB0E00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1750</w:t>
            </w:r>
          </w:p>
        </w:tc>
        <w:tc>
          <w:tcPr>
            <w:tcW w:w="1276" w:type="dxa"/>
          </w:tcPr>
          <w:p w:rsidR="00F27546" w:rsidRPr="006A03A1" w:rsidRDefault="00F27546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F27546" w:rsidRPr="007E23AE" w:rsidTr="007828FA">
        <w:tc>
          <w:tcPr>
            <w:tcW w:w="568" w:type="dxa"/>
          </w:tcPr>
          <w:p w:rsidR="00F27546" w:rsidRPr="00C32F2C" w:rsidRDefault="00F27546" w:rsidP="008D698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</w:tcPr>
          <w:p w:rsidR="00F27546" w:rsidRPr="00991D63" w:rsidRDefault="00DD3183" w:rsidP="00DD3183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Оптимизировать</w:t>
            </w:r>
            <w:r w:rsidR="00F27546" w:rsidRPr="00991D63">
              <w:rPr>
                <w:rFonts w:ascii="Times New Roman" w:hAnsi="Times New Roman" w:cs="Times New Roman"/>
                <w:color w:val="000000"/>
              </w:rPr>
              <w:t xml:space="preserve"> количество проводимых </w:t>
            </w:r>
            <w:r>
              <w:rPr>
                <w:rFonts w:ascii="Times New Roman" w:hAnsi="Times New Roman" w:cs="Times New Roman"/>
              </w:rPr>
              <w:t>спортивных</w:t>
            </w:r>
            <w:r w:rsidR="00F27546"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27546" w:rsidRPr="00991D63">
              <w:rPr>
                <w:rFonts w:ascii="Times New Roman" w:hAnsi="Times New Roman" w:cs="Times New Roman"/>
                <w:color w:val="000000"/>
              </w:rPr>
              <w:t>мероприятий</w:t>
            </w:r>
            <w:r w:rsidR="00F2754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588" w:type="dxa"/>
          </w:tcPr>
          <w:p w:rsidR="00F27546" w:rsidRDefault="00F27546" w:rsidP="004E6FB3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F27546" w:rsidRPr="004E6FB3" w:rsidRDefault="00B4332C" w:rsidP="00991D63">
            <w:pPr>
              <w:ind w:right="-108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спортивных</w:t>
            </w: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27546" w:rsidRPr="004E6FB3">
              <w:rPr>
                <w:rFonts w:ascii="Times New Roman" w:hAnsi="Times New Roman" w:cs="Times New Roman"/>
                <w:sz w:val="20"/>
                <w:szCs w:val="20"/>
              </w:rPr>
              <w:t>мероприяти</w:t>
            </w:r>
            <w:r w:rsidR="00F2754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709" w:type="dxa"/>
          </w:tcPr>
          <w:p w:rsidR="00F27546" w:rsidRPr="00C37A6F" w:rsidRDefault="00F27546" w:rsidP="00116038">
            <w:pPr>
              <w:widowControl/>
              <w:jc w:val="both"/>
              <w:rPr>
                <w:rFonts w:eastAsiaTheme="minorHAnsi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:rsidR="00F27546" w:rsidRPr="00B4332C" w:rsidRDefault="00B4332C" w:rsidP="008D698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B4332C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992" w:type="dxa"/>
          </w:tcPr>
          <w:p w:rsidR="00F27546" w:rsidRPr="00F27546" w:rsidRDefault="00B4332C" w:rsidP="008D69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47" w:type="dxa"/>
          </w:tcPr>
          <w:p w:rsidR="00F27546" w:rsidRPr="006A03A1" w:rsidRDefault="000270E5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19</w:t>
            </w:r>
          </w:p>
        </w:tc>
        <w:tc>
          <w:tcPr>
            <w:tcW w:w="1276" w:type="dxa"/>
          </w:tcPr>
          <w:p w:rsidR="00F27546" w:rsidRPr="006A03A1" w:rsidRDefault="00F27546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F27546" w:rsidRPr="007E23AE" w:rsidTr="007828FA">
        <w:tc>
          <w:tcPr>
            <w:tcW w:w="568" w:type="dxa"/>
          </w:tcPr>
          <w:p w:rsidR="00F27546" w:rsidRPr="00C32F2C" w:rsidRDefault="00F27546" w:rsidP="008D698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977" w:type="dxa"/>
          </w:tcPr>
          <w:p w:rsidR="00F27546" w:rsidRPr="00B4332C" w:rsidRDefault="00B4332C" w:rsidP="00D04E85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B4332C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588" w:type="dxa"/>
          </w:tcPr>
          <w:p w:rsidR="00F27546" w:rsidRPr="002E7E62" w:rsidRDefault="00F27546" w:rsidP="00C37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E6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 w:rsidR="00B4332C" w:rsidRPr="002E7E62">
              <w:rPr>
                <w:rFonts w:ascii="Times New Roman" w:hAnsi="Times New Roman" w:cs="Times New Roman"/>
                <w:sz w:val="20"/>
                <w:szCs w:val="20"/>
              </w:rPr>
              <w:t>спортивных мероприятий</w:t>
            </w:r>
          </w:p>
          <w:p w:rsidR="00B4332C" w:rsidRPr="00C37A6F" w:rsidRDefault="00B4332C" w:rsidP="00C37A6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E7E62">
              <w:rPr>
                <w:rFonts w:ascii="Times New Roman" w:hAnsi="Times New Roman" w:cs="Times New Roman"/>
                <w:sz w:val="20"/>
                <w:szCs w:val="20"/>
              </w:rPr>
              <w:t>для подростков</w:t>
            </w:r>
          </w:p>
        </w:tc>
        <w:tc>
          <w:tcPr>
            <w:tcW w:w="709" w:type="dxa"/>
          </w:tcPr>
          <w:p w:rsidR="00F27546" w:rsidRPr="00C37A6F" w:rsidRDefault="00F27546" w:rsidP="0011603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:rsidR="00F27546" w:rsidRPr="003B572B" w:rsidRDefault="004A3E2C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7</w:t>
            </w:r>
          </w:p>
        </w:tc>
        <w:tc>
          <w:tcPr>
            <w:tcW w:w="992" w:type="dxa"/>
          </w:tcPr>
          <w:p w:rsidR="00F27546" w:rsidRPr="00F27546" w:rsidRDefault="004A3E2C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</w:t>
            </w:r>
          </w:p>
        </w:tc>
        <w:tc>
          <w:tcPr>
            <w:tcW w:w="1247" w:type="dxa"/>
          </w:tcPr>
          <w:p w:rsidR="00F27546" w:rsidRPr="003B572B" w:rsidRDefault="00660987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1276" w:type="dxa"/>
          </w:tcPr>
          <w:p w:rsidR="00F27546" w:rsidRPr="003B572B" w:rsidRDefault="00F27546" w:rsidP="00AE5029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</w:tbl>
    <w:p w:rsidR="004D29EC" w:rsidRDefault="004D29EC" w:rsidP="005F0F81">
      <w:pPr>
        <w:jc w:val="both"/>
      </w:pPr>
    </w:p>
    <w:p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>Перечень мероприятий программы</w:t>
      </w:r>
    </w:p>
    <w:p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1417"/>
        <w:gridCol w:w="1843"/>
      </w:tblGrid>
      <w:tr w:rsidR="002E7E62" w:rsidRPr="00CF1A6A" w:rsidTr="00F822B7">
        <w:tc>
          <w:tcPr>
            <w:tcW w:w="675" w:type="dxa"/>
            <w:vMerge w:val="restart"/>
            <w:shd w:val="clear" w:color="auto" w:fill="auto"/>
          </w:tcPr>
          <w:p w:rsidR="002E7E62" w:rsidRPr="00E81BE9" w:rsidRDefault="002E7E62" w:rsidP="00F822B7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:rsidR="002E7E62" w:rsidRPr="00E81BE9" w:rsidRDefault="002E7E62" w:rsidP="00F822B7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2E7E62" w:rsidRPr="00E81BE9" w:rsidRDefault="002E7E62" w:rsidP="00F822B7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3664C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финансирования,</w:t>
            </w:r>
          </w:p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:rsidTr="00F822B7">
        <w:tc>
          <w:tcPr>
            <w:tcW w:w="675" w:type="dxa"/>
            <w:vMerge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E7E62" w:rsidRPr="00E81BE9" w:rsidRDefault="002E7E62" w:rsidP="00F822B7">
            <w:pPr>
              <w:rPr>
                <w:sz w:val="22"/>
                <w:szCs w:val="22"/>
              </w:rPr>
            </w:pP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:rsidTr="00F822B7">
        <w:tc>
          <w:tcPr>
            <w:tcW w:w="9889" w:type="dxa"/>
            <w:gridSpan w:val="6"/>
            <w:shd w:val="clear" w:color="auto" w:fill="auto"/>
          </w:tcPr>
          <w:p w:rsidR="002E7E62" w:rsidRPr="00CF1A6A" w:rsidRDefault="002E7E62" w:rsidP="00F822B7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</w:t>
            </w:r>
            <w:r w:rsidRPr="00E81BE9">
              <w:rPr>
                <w:sz w:val="22"/>
                <w:szCs w:val="22"/>
              </w:rPr>
              <w:lastRenderedPageBreak/>
              <w:t>спорту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201</w:t>
            </w:r>
            <w:r>
              <w:rPr>
                <w:sz w:val="22"/>
                <w:szCs w:val="22"/>
              </w:rPr>
              <w:t>9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:rsidTr="00F822B7">
        <w:tc>
          <w:tcPr>
            <w:tcW w:w="9889" w:type="dxa"/>
            <w:gridSpan w:val="6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20A89" w:rsidRDefault="002E7E62" w:rsidP="00F822B7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E7E62" w:rsidRPr="00E20A89" w:rsidRDefault="002E7E62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E20A89">
              <w:rPr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sz w:val="22"/>
                <w:szCs w:val="22"/>
              </w:rPr>
              <w:t xml:space="preserve"> по </w:t>
            </w:r>
            <w:r w:rsidR="00806257">
              <w:rPr>
                <w:sz w:val="22"/>
                <w:szCs w:val="22"/>
              </w:rPr>
              <w:t>спортивн</w:t>
            </w:r>
            <w:r>
              <w:rPr>
                <w:sz w:val="22"/>
                <w:szCs w:val="22"/>
              </w:rPr>
              <w:t>ым единоборствам</w:t>
            </w:r>
            <w:r w:rsidRPr="00E20A89">
              <w:rPr>
                <w:sz w:val="22"/>
                <w:szCs w:val="22"/>
              </w:rPr>
              <w:t xml:space="preserve">, посвященное </w:t>
            </w:r>
            <w:r>
              <w:rPr>
                <w:sz w:val="22"/>
                <w:szCs w:val="22"/>
              </w:rPr>
              <w:t xml:space="preserve">30-летию </w:t>
            </w:r>
            <w:r w:rsidRPr="00E20A89">
              <w:rPr>
                <w:sz w:val="22"/>
                <w:szCs w:val="22"/>
              </w:rPr>
              <w:t>вывод</w:t>
            </w:r>
            <w:r>
              <w:rPr>
                <w:sz w:val="22"/>
                <w:szCs w:val="22"/>
              </w:rPr>
              <w:t>а</w:t>
            </w:r>
            <w:r w:rsidRPr="00E20A89">
              <w:rPr>
                <w:sz w:val="22"/>
                <w:szCs w:val="22"/>
              </w:rPr>
              <w:t xml:space="preserve"> советских войск из Афганистана и памяти погибших воинов</w:t>
            </w:r>
          </w:p>
        </w:tc>
        <w:tc>
          <w:tcPr>
            <w:tcW w:w="993" w:type="dxa"/>
            <w:shd w:val="clear" w:color="auto" w:fill="auto"/>
          </w:tcPr>
          <w:p w:rsidR="002E7E62" w:rsidRPr="00E20A89" w:rsidRDefault="002E7E62" w:rsidP="00F822B7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B07092" w:rsidRDefault="00624C8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2E7E62"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843" w:type="dxa"/>
            <w:shd w:val="clear" w:color="auto" w:fill="auto"/>
          </w:tcPr>
          <w:p w:rsidR="002E7E62" w:rsidRPr="00C61FC0" w:rsidRDefault="007828FA" w:rsidP="00F822B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208,9</w:t>
            </w:r>
          </w:p>
        </w:tc>
      </w:tr>
      <w:tr w:rsidR="002E7E62" w:rsidRPr="00CF1A6A" w:rsidTr="00F822B7">
        <w:tc>
          <w:tcPr>
            <w:tcW w:w="675" w:type="dxa"/>
            <w:shd w:val="clear" w:color="auto" w:fill="auto"/>
          </w:tcPr>
          <w:p w:rsidR="002E7E62" w:rsidRPr="00E20A89" w:rsidRDefault="002E7E62" w:rsidP="00F822B7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Первенства МО город 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:rsidR="002E7E62" w:rsidRPr="00E20A89" w:rsidRDefault="002E7E62" w:rsidP="00F822B7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B07092" w:rsidRDefault="002E7E62" w:rsidP="00F822B7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2E7E62" w:rsidRPr="005F06E0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март-октябрь</w:t>
            </w:r>
          </w:p>
        </w:tc>
        <w:tc>
          <w:tcPr>
            <w:tcW w:w="1843" w:type="dxa"/>
            <w:shd w:val="clear" w:color="auto" w:fill="auto"/>
          </w:tcPr>
          <w:p w:rsidR="002E7E62" w:rsidRDefault="00660987" w:rsidP="00F822B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7828FA">
              <w:rPr>
                <w:b/>
                <w:bCs/>
                <w:sz w:val="22"/>
                <w:szCs w:val="22"/>
              </w:rPr>
              <w:t>7</w:t>
            </w:r>
            <w:r w:rsidR="00E33EB5">
              <w:rPr>
                <w:b/>
                <w:bCs/>
                <w:sz w:val="22"/>
                <w:szCs w:val="22"/>
              </w:rPr>
              <w:t>,</w:t>
            </w:r>
            <w:r w:rsidR="007828FA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20A89" w:rsidRDefault="002E7E62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E7E62" w:rsidRPr="00E20A89" w:rsidRDefault="002E7E62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993" w:type="dxa"/>
            <w:shd w:val="clear" w:color="auto" w:fill="auto"/>
          </w:tcPr>
          <w:p w:rsidR="002E7E62" w:rsidRPr="00E20A89" w:rsidRDefault="002E7E62" w:rsidP="00F822B7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B07092" w:rsidRDefault="00624C8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2E7E62"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8173E8" w:rsidP="00F822B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87,4</w:t>
            </w:r>
          </w:p>
        </w:tc>
      </w:tr>
      <w:tr w:rsidR="004A3E2C" w:rsidRPr="00BB6520" w:rsidTr="00F822B7">
        <w:tc>
          <w:tcPr>
            <w:tcW w:w="675" w:type="dxa"/>
            <w:shd w:val="clear" w:color="auto" w:fill="auto"/>
          </w:tcPr>
          <w:p w:rsidR="004A3E2C" w:rsidRPr="00E20A8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A3E2C" w:rsidRPr="004A3E2C" w:rsidRDefault="004A3E2C" w:rsidP="008A4EF1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4A3E2C">
              <w:rPr>
                <w:bCs/>
                <w:sz w:val="22"/>
                <w:szCs w:val="22"/>
              </w:rPr>
              <w:t xml:space="preserve">Акция «Спорт против наркотиков»: соревнования по городкам, </w:t>
            </w:r>
            <w:r w:rsidR="008A4EF1">
              <w:rPr>
                <w:bCs/>
                <w:sz w:val="22"/>
                <w:szCs w:val="22"/>
              </w:rPr>
              <w:t>настольному теннису</w:t>
            </w:r>
            <w:r w:rsidRPr="004A3E2C">
              <w:rPr>
                <w:bCs/>
                <w:sz w:val="22"/>
                <w:szCs w:val="22"/>
              </w:rPr>
              <w:t xml:space="preserve"> на муниципальных площадкам МО </w:t>
            </w:r>
            <w:proofErr w:type="spellStart"/>
            <w:r w:rsidRPr="004A3E2C">
              <w:rPr>
                <w:bCs/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4A3E2C" w:rsidRPr="00E20A89" w:rsidRDefault="008A4EF1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4A3E2C" w:rsidRDefault="008A4EF1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126229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4A3E2C" w:rsidRPr="00E81BE9" w:rsidRDefault="008A4EF1" w:rsidP="00F822B7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:rsidR="004A3E2C" w:rsidRDefault="008A4EF1" w:rsidP="00F822B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8173E8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2E7E62" w:rsidRPr="00BB6520" w:rsidTr="00F822B7">
        <w:trPr>
          <w:trHeight w:val="266"/>
        </w:trPr>
        <w:tc>
          <w:tcPr>
            <w:tcW w:w="675" w:type="dxa"/>
            <w:shd w:val="clear" w:color="auto" w:fill="auto"/>
          </w:tcPr>
          <w:p w:rsidR="002E7E62" w:rsidRPr="00E20A8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Спортивные соревнования, </w:t>
            </w:r>
            <w:r>
              <w:rPr>
                <w:bCs/>
                <w:sz w:val="22"/>
                <w:szCs w:val="22"/>
              </w:rPr>
              <w:t xml:space="preserve">в честь </w:t>
            </w:r>
            <w:r w:rsidRPr="00E20A89">
              <w:rPr>
                <w:bCs/>
                <w:sz w:val="22"/>
                <w:szCs w:val="22"/>
              </w:rPr>
              <w:t xml:space="preserve"> Дн</w:t>
            </w:r>
            <w:r>
              <w:rPr>
                <w:bCs/>
                <w:sz w:val="22"/>
                <w:szCs w:val="22"/>
              </w:rPr>
              <w:t>я</w:t>
            </w:r>
            <w:r w:rsidRPr="00E20A89">
              <w:rPr>
                <w:bCs/>
                <w:sz w:val="22"/>
                <w:szCs w:val="22"/>
              </w:rPr>
              <w:t xml:space="preserve"> города Ломоносова</w:t>
            </w:r>
            <w:r>
              <w:rPr>
                <w:bCs/>
                <w:sz w:val="22"/>
                <w:szCs w:val="22"/>
              </w:rPr>
              <w:t>, посвященные сохранению спортивных и культурных традиций, развитию массовой физической культуры</w:t>
            </w:r>
            <w:r w:rsidRPr="00E20A89">
              <w:rPr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93" w:type="dxa"/>
            <w:shd w:val="clear" w:color="auto" w:fill="auto"/>
          </w:tcPr>
          <w:p w:rsidR="002E7E62" w:rsidRPr="00E20A89" w:rsidRDefault="002E7E62" w:rsidP="00F822B7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B07092" w:rsidRDefault="002E7E62" w:rsidP="00126229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2</w:t>
            </w:r>
            <w:r w:rsidR="00126229">
              <w:rPr>
                <w:b/>
                <w:sz w:val="22"/>
                <w:szCs w:val="22"/>
              </w:rPr>
              <w:t>5</w:t>
            </w:r>
            <w:r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6E3F09" w:rsidP="0066098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660987">
              <w:rPr>
                <w:b/>
                <w:bCs/>
                <w:sz w:val="22"/>
                <w:szCs w:val="22"/>
              </w:rPr>
              <w:t>4</w:t>
            </w:r>
            <w:r w:rsidR="008173E8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8173E8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E7E62" w:rsidRPr="00BB6520" w:rsidTr="00F822B7">
        <w:trPr>
          <w:trHeight w:val="474"/>
        </w:trPr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 w:rsidRPr="00760622">
              <w:rPr>
                <w:bCs/>
                <w:sz w:val="20"/>
                <w:szCs w:val="20"/>
                <w:lang w:val="en-US"/>
              </w:rPr>
              <w:t>X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r w:rsidRPr="00760622">
              <w:rPr>
                <w:bCs/>
                <w:sz w:val="20"/>
                <w:szCs w:val="20"/>
              </w:rPr>
              <w:t xml:space="preserve">-го </w:t>
            </w:r>
            <w:r>
              <w:rPr>
                <w:bCs/>
                <w:sz w:val="20"/>
                <w:szCs w:val="20"/>
              </w:rPr>
              <w:t>Открытый м</w:t>
            </w:r>
            <w:r w:rsidRPr="00760622">
              <w:rPr>
                <w:bCs/>
                <w:sz w:val="20"/>
                <w:szCs w:val="20"/>
              </w:rPr>
              <w:t xml:space="preserve">емориал по шахматам имени </w:t>
            </w:r>
            <w:proofErr w:type="spellStart"/>
            <w:r w:rsidRPr="00760622">
              <w:rPr>
                <w:bCs/>
                <w:sz w:val="20"/>
                <w:szCs w:val="20"/>
              </w:rPr>
              <w:t>В.В.Капицына</w:t>
            </w:r>
            <w:proofErr w:type="spellEnd"/>
            <w:r w:rsidRPr="00760622">
              <w:rPr>
                <w:bCs/>
                <w:sz w:val="20"/>
                <w:szCs w:val="20"/>
              </w:rPr>
              <w:t xml:space="preserve"> (взрослая и детская секции</w:t>
            </w:r>
            <w:r>
              <w:rPr>
                <w:bCs/>
                <w:sz w:val="20"/>
                <w:szCs w:val="20"/>
              </w:rPr>
              <w:t xml:space="preserve"> – блиц турнир)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126229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2E7E62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Default="002E7E62" w:rsidP="00F822B7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:rsidR="002E7E62" w:rsidRPr="0070034E" w:rsidRDefault="001316AF" w:rsidP="00F822B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</w:tr>
      <w:tr w:rsidR="002E7E62" w:rsidRPr="00BB6520" w:rsidTr="00F822B7">
        <w:trPr>
          <w:trHeight w:val="554"/>
        </w:trPr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 w:rsidRPr="00E81BE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Открытый к</w:t>
            </w:r>
            <w:r w:rsidRPr="00760622">
              <w:rPr>
                <w:bCs/>
                <w:sz w:val="20"/>
                <w:szCs w:val="20"/>
              </w:rPr>
              <w:t>уб</w:t>
            </w:r>
            <w:r>
              <w:rPr>
                <w:bCs/>
                <w:sz w:val="20"/>
                <w:szCs w:val="20"/>
              </w:rPr>
              <w:t>о</w:t>
            </w:r>
            <w:r w:rsidRPr="00760622">
              <w:rPr>
                <w:bCs/>
                <w:sz w:val="20"/>
                <w:szCs w:val="20"/>
              </w:rPr>
              <w:t xml:space="preserve">к Главы </w:t>
            </w:r>
            <w:r>
              <w:rPr>
                <w:bCs/>
                <w:sz w:val="20"/>
                <w:szCs w:val="20"/>
              </w:rPr>
              <w:t>местной а</w:t>
            </w:r>
            <w:r w:rsidRPr="00760622">
              <w:rPr>
                <w:bCs/>
                <w:sz w:val="20"/>
                <w:szCs w:val="20"/>
              </w:rPr>
              <w:t>дминистрации по волейболу</w:t>
            </w:r>
            <w:r>
              <w:rPr>
                <w:bCs/>
                <w:sz w:val="20"/>
                <w:szCs w:val="20"/>
              </w:rPr>
              <w:t xml:space="preserve"> среди мужских и юношеских команд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B0709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E7E62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Default="002E7E62" w:rsidP="00F822B7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:rsidR="002E7E62" w:rsidRPr="0070034E" w:rsidRDefault="001316AF" w:rsidP="00F822B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</w:t>
            </w:r>
          </w:p>
        </w:tc>
      </w:tr>
      <w:tr w:rsidR="002E7E62" w:rsidRPr="00BB6520" w:rsidTr="00F822B7">
        <w:trPr>
          <w:trHeight w:val="287"/>
        </w:trPr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 w:rsidRPr="00760622">
              <w:rPr>
                <w:bCs/>
                <w:sz w:val="20"/>
                <w:szCs w:val="20"/>
              </w:rPr>
              <w:t>Открыт</w:t>
            </w:r>
            <w:r>
              <w:rPr>
                <w:bCs/>
                <w:sz w:val="20"/>
                <w:szCs w:val="20"/>
              </w:rPr>
              <w:t>ый</w:t>
            </w:r>
            <w:r w:rsidRPr="00760622">
              <w:rPr>
                <w:bCs/>
                <w:sz w:val="20"/>
                <w:szCs w:val="20"/>
              </w:rPr>
              <w:t xml:space="preserve"> турнир по </w:t>
            </w:r>
            <w:r>
              <w:rPr>
                <w:bCs/>
                <w:sz w:val="20"/>
                <w:szCs w:val="20"/>
              </w:rPr>
              <w:t>настольному теннис</w:t>
            </w:r>
            <w:r w:rsidRPr="00760622"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</w:rPr>
              <w:t xml:space="preserve"> среди подростков и молодежи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2E7E62" w:rsidRDefault="002E7E62" w:rsidP="00F822B7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:rsidR="002E7E62" w:rsidRPr="0070034E" w:rsidRDefault="001316AF" w:rsidP="00F822B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30,0</w:t>
            </w:r>
          </w:p>
        </w:tc>
      </w:tr>
      <w:tr w:rsidR="002E7E62" w:rsidRPr="00BB6520" w:rsidTr="00E33EB5">
        <w:trPr>
          <w:trHeight w:val="284"/>
        </w:trPr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.4.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E33EB5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Открытый турнир по баскетболу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E33EB5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E7E62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Default="002E7E62" w:rsidP="00F822B7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:rsidR="002E7E62" w:rsidRPr="0070034E" w:rsidRDefault="001316AF" w:rsidP="00F822B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8173E8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,</w:t>
            </w:r>
            <w:r w:rsidR="008173E8">
              <w:rPr>
                <w:bCs/>
                <w:sz w:val="22"/>
                <w:szCs w:val="22"/>
              </w:rPr>
              <w:t>8</w:t>
            </w:r>
          </w:p>
        </w:tc>
      </w:tr>
      <w:tr w:rsidR="002E7E62" w:rsidRPr="00BB6520" w:rsidTr="00E33EB5">
        <w:trPr>
          <w:trHeight w:val="274"/>
        </w:trPr>
        <w:tc>
          <w:tcPr>
            <w:tcW w:w="675" w:type="dxa"/>
            <w:shd w:val="clear" w:color="auto" w:fill="auto"/>
          </w:tcPr>
          <w:p w:rsidR="002E7E62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>
              <w:rPr>
                <w:bCs/>
                <w:sz w:val="22"/>
                <w:szCs w:val="22"/>
              </w:rPr>
              <w:t>.5.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Открытый турнир по финским городкам</w:t>
            </w:r>
          </w:p>
        </w:tc>
        <w:tc>
          <w:tcPr>
            <w:tcW w:w="993" w:type="dxa"/>
            <w:shd w:val="clear" w:color="auto" w:fill="auto"/>
          </w:tcPr>
          <w:p w:rsidR="002E7E62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2E7E62" w:rsidRPr="005A2999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843" w:type="dxa"/>
            <w:shd w:val="clear" w:color="auto" w:fill="auto"/>
          </w:tcPr>
          <w:p w:rsidR="002E7E62" w:rsidRPr="0070034E" w:rsidRDefault="001316AF" w:rsidP="00F822B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20,0</w:t>
            </w:r>
          </w:p>
        </w:tc>
      </w:tr>
      <w:tr w:rsidR="002E7E62" w:rsidRPr="00BB6520" w:rsidTr="00F822B7">
        <w:trPr>
          <w:trHeight w:val="548"/>
        </w:trPr>
        <w:tc>
          <w:tcPr>
            <w:tcW w:w="675" w:type="dxa"/>
            <w:shd w:val="clear" w:color="auto" w:fill="auto"/>
          </w:tcPr>
          <w:p w:rsidR="002E7E62" w:rsidRPr="00E20A8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A22AA4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2E7E62">
              <w:rPr>
                <w:bCs/>
                <w:sz w:val="22"/>
                <w:szCs w:val="22"/>
              </w:rPr>
              <w:t xml:space="preserve"> –й ф</w:t>
            </w:r>
            <w:r w:rsidR="002E7E62" w:rsidRPr="00E20A89">
              <w:rPr>
                <w:bCs/>
                <w:sz w:val="22"/>
                <w:szCs w:val="22"/>
              </w:rPr>
              <w:t xml:space="preserve">естиваль скандинавской ходьбы МО </w:t>
            </w:r>
            <w:proofErr w:type="spellStart"/>
            <w:r w:rsidR="002E7E62"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="002E7E62" w:rsidRPr="00E20A89">
              <w:rPr>
                <w:bCs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993" w:type="dxa"/>
            <w:shd w:val="clear" w:color="auto" w:fill="auto"/>
          </w:tcPr>
          <w:p w:rsidR="002E7E62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3D4779" w:rsidRDefault="002E7E62" w:rsidP="00DB0E00">
            <w:pPr>
              <w:jc w:val="center"/>
              <w:rPr>
                <w:b/>
                <w:sz w:val="22"/>
                <w:szCs w:val="22"/>
              </w:rPr>
            </w:pPr>
            <w:r w:rsidRPr="003D4779">
              <w:rPr>
                <w:b/>
                <w:sz w:val="22"/>
                <w:szCs w:val="22"/>
              </w:rPr>
              <w:t>1</w:t>
            </w:r>
            <w:r w:rsidR="00DB0E00">
              <w:rPr>
                <w:b/>
                <w:sz w:val="22"/>
                <w:szCs w:val="22"/>
              </w:rPr>
              <w:t>2</w:t>
            </w:r>
            <w:r w:rsidRPr="003D477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5F06E0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8173E8" w:rsidP="00F822B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</w:t>
            </w:r>
            <w:r w:rsidR="006E3F09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20A8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3E7AAF" w:rsidRDefault="002E7E62" w:rsidP="00DB0E00">
            <w:pPr>
              <w:jc w:val="center"/>
              <w:rPr>
                <w:b/>
                <w:sz w:val="22"/>
                <w:szCs w:val="22"/>
              </w:rPr>
            </w:pPr>
            <w:r w:rsidRPr="003E7AAF">
              <w:rPr>
                <w:b/>
                <w:sz w:val="22"/>
                <w:szCs w:val="22"/>
              </w:rPr>
              <w:t>1</w:t>
            </w:r>
            <w:r w:rsidR="00DB0E00">
              <w:rPr>
                <w:b/>
                <w:sz w:val="22"/>
                <w:szCs w:val="22"/>
              </w:rPr>
              <w:t>2</w:t>
            </w:r>
            <w:r w:rsidRPr="003E7AA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843" w:type="dxa"/>
            <w:shd w:val="clear" w:color="auto" w:fill="auto"/>
          </w:tcPr>
          <w:p w:rsidR="002E7E62" w:rsidRPr="001B2EC4" w:rsidRDefault="008173E8" w:rsidP="00F822B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93</w:t>
            </w:r>
            <w:r w:rsidR="006E3F09"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7</w:t>
            </w:r>
            <w:r w:rsidR="002E7E62" w:rsidRPr="00E81BE9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Открытый т</w:t>
            </w:r>
            <w:r w:rsidRPr="00760622">
              <w:rPr>
                <w:bCs/>
                <w:sz w:val="20"/>
                <w:szCs w:val="20"/>
              </w:rPr>
              <w:t>урнир по метанию сапога</w:t>
            </w:r>
            <w:r>
              <w:rPr>
                <w:bCs/>
                <w:sz w:val="20"/>
                <w:szCs w:val="20"/>
              </w:rPr>
              <w:t xml:space="preserve">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2E7E62" w:rsidRPr="0070034E" w:rsidRDefault="002E7E62" w:rsidP="00F822B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81BE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Открытый</w:t>
            </w:r>
            <w:r w:rsidRPr="00760622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т</w:t>
            </w:r>
            <w:r w:rsidRPr="00760622">
              <w:rPr>
                <w:bCs/>
                <w:sz w:val="20"/>
                <w:szCs w:val="20"/>
              </w:rPr>
              <w:t xml:space="preserve">урнир по </w:t>
            </w:r>
            <w:proofErr w:type="spellStart"/>
            <w:r w:rsidRPr="00760622">
              <w:rPr>
                <w:bCs/>
                <w:sz w:val="20"/>
                <w:szCs w:val="20"/>
              </w:rPr>
              <w:t>минифутболу</w:t>
            </w:r>
            <w:proofErr w:type="spellEnd"/>
            <w:r w:rsidRPr="00760622">
              <w:rPr>
                <w:bCs/>
                <w:sz w:val="20"/>
                <w:szCs w:val="20"/>
              </w:rPr>
              <w:t xml:space="preserve"> среди мужских команд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2E7E62" w:rsidRPr="0070034E" w:rsidRDefault="002E7E62" w:rsidP="00F822B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81BE9">
              <w:rPr>
                <w:bCs/>
                <w:sz w:val="22"/>
                <w:szCs w:val="22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Открытый</w:t>
            </w:r>
            <w:r w:rsidRPr="00760622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т</w:t>
            </w:r>
            <w:r w:rsidRPr="00760622">
              <w:rPr>
                <w:bCs/>
                <w:sz w:val="20"/>
                <w:szCs w:val="20"/>
              </w:rPr>
              <w:t>урнир по финским городкам</w:t>
            </w:r>
            <w:r>
              <w:rPr>
                <w:bCs/>
                <w:sz w:val="20"/>
                <w:szCs w:val="20"/>
              </w:rPr>
              <w:t xml:space="preserve">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2E7E62" w:rsidRPr="0070034E" w:rsidRDefault="002E7E62" w:rsidP="00F822B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81BE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2E7E62" w:rsidRPr="00E81BE9">
              <w:rPr>
                <w:bCs/>
                <w:sz w:val="22"/>
                <w:szCs w:val="22"/>
              </w:rPr>
              <w:t>.4</w:t>
            </w:r>
          </w:p>
        </w:tc>
        <w:tc>
          <w:tcPr>
            <w:tcW w:w="3969" w:type="dxa"/>
            <w:shd w:val="clear" w:color="auto" w:fill="auto"/>
          </w:tcPr>
          <w:p w:rsidR="002E7E62" w:rsidRPr="00760622" w:rsidRDefault="002E7E62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Открытый</w:t>
            </w:r>
            <w:r w:rsidRPr="00760622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т</w:t>
            </w:r>
            <w:r w:rsidRPr="00760622">
              <w:rPr>
                <w:bCs/>
                <w:sz w:val="20"/>
                <w:szCs w:val="20"/>
              </w:rPr>
              <w:t>урнир по перетягиванию палки</w:t>
            </w:r>
            <w:r>
              <w:rPr>
                <w:bCs/>
                <w:sz w:val="20"/>
                <w:szCs w:val="20"/>
              </w:rPr>
              <w:t xml:space="preserve">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2E7E62" w:rsidRPr="0070034E" w:rsidRDefault="002E7E62" w:rsidP="00F822B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20A8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F822B7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 xml:space="preserve"> по настольному теннису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2E7E62" w:rsidRPr="00B616FA" w:rsidRDefault="00624C88" w:rsidP="00F822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2E7E62"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A4EF1" w:rsidRDefault="002E7E62" w:rsidP="00F822B7">
            <w:pPr>
              <w:snapToGrid w:val="0"/>
              <w:jc w:val="center"/>
              <w:rPr>
                <w:sz w:val="20"/>
                <w:szCs w:val="20"/>
              </w:rPr>
            </w:pPr>
            <w:r w:rsidRPr="008A4EF1">
              <w:rPr>
                <w:sz w:val="20"/>
                <w:szCs w:val="20"/>
              </w:rPr>
              <w:t>ноябрь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7828FA" w:rsidP="00F822B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50,2</w:t>
            </w: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20A8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>. Подведение итогов по годовому рейтингу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B616FA" w:rsidRDefault="00624C88" w:rsidP="00F822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2E7E62"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8A4EF1" w:rsidRDefault="002E7E62" w:rsidP="00F822B7">
            <w:pPr>
              <w:snapToGrid w:val="0"/>
              <w:jc w:val="center"/>
              <w:rPr>
                <w:sz w:val="20"/>
                <w:szCs w:val="20"/>
              </w:rPr>
            </w:pPr>
            <w:r w:rsidRPr="008A4EF1">
              <w:rPr>
                <w:sz w:val="20"/>
                <w:szCs w:val="20"/>
              </w:rPr>
              <w:t>декабрь</w:t>
            </w:r>
          </w:p>
        </w:tc>
        <w:tc>
          <w:tcPr>
            <w:tcW w:w="1843" w:type="dxa"/>
            <w:shd w:val="clear" w:color="auto" w:fill="auto"/>
          </w:tcPr>
          <w:p w:rsidR="002E7E62" w:rsidRPr="00E81BE9" w:rsidRDefault="008173E8" w:rsidP="0066098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43,3</w:t>
            </w:r>
          </w:p>
        </w:tc>
      </w:tr>
      <w:tr w:rsidR="00A22AA4" w:rsidRPr="00BB6520" w:rsidTr="00F822B7">
        <w:tc>
          <w:tcPr>
            <w:tcW w:w="675" w:type="dxa"/>
            <w:shd w:val="clear" w:color="auto" w:fill="auto"/>
          </w:tcPr>
          <w:p w:rsidR="00A22AA4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3969" w:type="dxa"/>
            <w:shd w:val="clear" w:color="auto" w:fill="auto"/>
          </w:tcPr>
          <w:p w:rsidR="00A22AA4" w:rsidRPr="00E20A89" w:rsidRDefault="00A22AA4" w:rsidP="00743475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Спартакиада «Выходной всей семьей»</w:t>
            </w:r>
          </w:p>
        </w:tc>
        <w:tc>
          <w:tcPr>
            <w:tcW w:w="993" w:type="dxa"/>
            <w:shd w:val="clear" w:color="auto" w:fill="auto"/>
          </w:tcPr>
          <w:p w:rsidR="00A22AA4" w:rsidRPr="00E81BE9" w:rsidRDefault="005971CB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A22AA4" w:rsidRDefault="00624C88" w:rsidP="00F822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</w:t>
            </w:r>
            <w:r w:rsidR="005971C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A22AA4" w:rsidRPr="008A4EF1" w:rsidRDefault="00A22AA4" w:rsidP="00F822B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22AA4" w:rsidRDefault="008173E8" w:rsidP="00F822B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194,7</w:t>
            </w:r>
          </w:p>
        </w:tc>
      </w:tr>
      <w:tr w:rsidR="00743475" w:rsidRPr="00BB6520" w:rsidTr="00F822B7">
        <w:tc>
          <w:tcPr>
            <w:tcW w:w="675" w:type="dxa"/>
            <w:shd w:val="clear" w:color="auto" w:fill="auto"/>
          </w:tcPr>
          <w:p w:rsidR="00743475" w:rsidRPr="008A4EF1" w:rsidRDefault="008A4EF1" w:rsidP="00F822B7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10.1.</w:t>
            </w:r>
          </w:p>
        </w:tc>
        <w:tc>
          <w:tcPr>
            <w:tcW w:w="3969" w:type="dxa"/>
            <w:shd w:val="clear" w:color="auto" w:fill="auto"/>
          </w:tcPr>
          <w:p w:rsidR="00743475" w:rsidRPr="00743475" w:rsidRDefault="008A4EF1" w:rsidP="008A4EF1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Соревнования по </w:t>
            </w:r>
            <w:r w:rsidR="00743475" w:rsidRPr="00743475">
              <w:rPr>
                <w:bCs/>
                <w:sz w:val="20"/>
                <w:szCs w:val="20"/>
              </w:rPr>
              <w:t>лыжны</w:t>
            </w:r>
            <w:r>
              <w:rPr>
                <w:bCs/>
                <w:sz w:val="20"/>
                <w:szCs w:val="20"/>
              </w:rPr>
              <w:t>м</w:t>
            </w:r>
            <w:r w:rsidR="00743475" w:rsidRPr="00743475">
              <w:rPr>
                <w:bCs/>
                <w:sz w:val="20"/>
                <w:szCs w:val="20"/>
              </w:rPr>
              <w:t xml:space="preserve"> гонк</w:t>
            </w:r>
            <w:r>
              <w:rPr>
                <w:bCs/>
                <w:sz w:val="20"/>
                <w:szCs w:val="20"/>
              </w:rPr>
              <w:t>ам</w:t>
            </w:r>
          </w:p>
        </w:tc>
        <w:tc>
          <w:tcPr>
            <w:tcW w:w="993" w:type="dxa"/>
            <w:shd w:val="clear" w:color="auto" w:fill="auto"/>
          </w:tcPr>
          <w:p w:rsidR="00743475" w:rsidRPr="00743475" w:rsidRDefault="00743475" w:rsidP="00F822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43475" w:rsidRPr="00743475" w:rsidRDefault="00624C88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743475" w:rsidRPr="008A4EF1" w:rsidRDefault="000270E5" w:rsidP="00F822B7">
            <w:pPr>
              <w:snapToGrid w:val="0"/>
              <w:jc w:val="center"/>
              <w:rPr>
                <w:sz w:val="20"/>
                <w:szCs w:val="20"/>
              </w:rPr>
            </w:pPr>
            <w:r w:rsidRPr="008A4EF1">
              <w:rPr>
                <w:sz w:val="20"/>
                <w:szCs w:val="20"/>
              </w:rPr>
              <w:t>ф</w:t>
            </w:r>
            <w:r w:rsidR="00743475" w:rsidRPr="008A4EF1">
              <w:rPr>
                <w:sz w:val="20"/>
                <w:szCs w:val="20"/>
              </w:rPr>
              <w:t>евраль</w:t>
            </w:r>
            <w:r w:rsidRPr="008A4EF1">
              <w:rPr>
                <w:sz w:val="20"/>
                <w:szCs w:val="20"/>
              </w:rPr>
              <w:t>-март</w:t>
            </w:r>
          </w:p>
        </w:tc>
        <w:tc>
          <w:tcPr>
            <w:tcW w:w="1843" w:type="dxa"/>
            <w:shd w:val="clear" w:color="auto" w:fill="auto"/>
          </w:tcPr>
          <w:p w:rsidR="00743475" w:rsidRDefault="00743475" w:rsidP="00F822B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4EF1" w:rsidRPr="00BB6520" w:rsidTr="00F822B7">
        <w:tc>
          <w:tcPr>
            <w:tcW w:w="675" w:type="dxa"/>
            <w:shd w:val="clear" w:color="auto" w:fill="auto"/>
          </w:tcPr>
          <w:p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10.2.</w:t>
            </w:r>
          </w:p>
        </w:tc>
        <w:tc>
          <w:tcPr>
            <w:tcW w:w="3969" w:type="dxa"/>
            <w:shd w:val="clear" w:color="auto" w:fill="auto"/>
          </w:tcPr>
          <w:p w:rsidR="008A4EF1" w:rsidRPr="00743475" w:rsidRDefault="001A75F3" w:rsidP="00F822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8A4EF1" w:rsidRPr="00743475">
              <w:rPr>
                <w:bCs/>
                <w:sz w:val="20"/>
                <w:szCs w:val="20"/>
              </w:rPr>
              <w:t>оревнования по кроссу</w:t>
            </w:r>
          </w:p>
        </w:tc>
        <w:tc>
          <w:tcPr>
            <w:tcW w:w="993" w:type="dxa"/>
            <w:shd w:val="clear" w:color="auto" w:fill="auto"/>
          </w:tcPr>
          <w:p w:rsidR="008A4EF1" w:rsidRPr="00743475" w:rsidRDefault="008A4EF1" w:rsidP="00F822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A4EF1" w:rsidRPr="00743475" w:rsidRDefault="00126229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A4EF1">
              <w:rPr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8A4EF1" w:rsidRPr="008A4EF1" w:rsidRDefault="008A4EF1" w:rsidP="00F822B7">
            <w:pPr>
              <w:snapToGrid w:val="0"/>
              <w:jc w:val="center"/>
              <w:rPr>
                <w:sz w:val="20"/>
                <w:szCs w:val="20"/>
              </w:rPr>
            </w:pPr>
            <w:r w:rsidRPr="008A4EF1">
              <w:rPr>
                <w:sz w:val="20"/>
                <w:szCs w:val="20"/>
              </w:rPr>
              <w:t>апрель</w:t>
            </w:r>
          </w:p>
        </w:tc>
        <w:tc>
          <w:tcPr>
            <w:tcW w:w="1843" w:type="dxa"/>
            <w:shd w:val="clear" w:color="auto" w:fill="auto"/>
          </w:tcPr>
          <w:p w:rsidR="008A4EF1" w:rsidRDefault="008A4EF1" w:rsidP="00F822B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4EF1" w:rsidRPr="00BB6520" w:rsidTr="00F822B7">
        <w:tc>
          <w:tcPr>
            <w:tcW w:w="675" w:type="dxa"/>
            <w:shd w:val="clear" w:color="auto" w:fill="auto"/>
          </w:tcPr>
          <w:p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10.3.</w:t>
            </w:r>
          </w:p>
        </w:tc>
        <w:tc>
          <w:tcPr>
            <w:tcW w:w="3969" w:type="dxa"/>
            <w:shd w:val="clear" w:color="auto" w:fill="auto"/>
          </w:tcPr>
          <w:p w:rsidR="008A4EF1" w:rsidRPr="00743475" w:rsidRDefault="008A4EF1" w:rsidP="001A75F3">
            <w:pPr>
              <w:snapToGrid w:val="0"/>
              <w:jc w:val="both"/>
              <w:rPr>
                <w:bCs/>
                <w:sz w:val="20"/>
                <w:szCs w:val="20"/>
              </w:rPr>
            </w:pPr>
            <w:r w:rsidRPr="00743475">
              <w:rPr>
                <w:bCs/>
                <w:sz w:val="20"/>
                <w:szCs w:val="20"/>
              </w:rPr>
              <w:t>«</w:t>
            </w:r>
            <w:r w:rsidR="001A75F3">
              <w:rPr>
                <w:bCs/>
                <w:sz w:val="20"/>
                <w:szCs w:val="20"/>
              </w:rPr>
              <w:t>В</w:t>
            </w:r>
            <w:r w:rsidRPr="00743475">
              <w:rPr>
                <w:bCs/>
                <w:sz w:val="20"/>
                <w:szCs w:val="20"/>
              </w:rPr>
              <w:t>еселые старты»</w:t>
            </w:r>
          </w:p>
        </w:tc>
        <w:tc>
          <w:tcPr>
            <w:tcW w:w="993" w:type="dxa"/>
            <w:shd w:val="clear" w:color="auto" w:fill="auto"/>
          </w:tcPr>
          <w:p w:rsidR="008A4EF1" w:rsidRPr="00743475" w:rsidRDefault="008A4EF1" w:rsidP="00F822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A4EF1" w:rsidRPr="00743475" w:rsidRDefault="008A4EF1" w:rsidP="00F822B7">
            <w:pPr>
              <w:jc w:val="center"/>
              <w:rPr>
                <w:sz w:val="22"/>
                <w:szCs w:val="22"/>
              </w:rPr>
            </w:pPr>
            <w:r w:rsidRPr="00743475">
              <w:rPr>
                <w:sz w:val="22"/>
                <w:szCs w:val="22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:rsidR="008A4EF1" w:rsidRPr="008A4EF1" w:rsidRDefault="008A4EF1" w:rsidP="00F822B7">
            <w:pPr>
              <w:snapToGrid w:val="0"/>
              <w:jc w:val="center"/>
              <w:rPr>
                <w:sz w:val="20"/>
                <w:szCs w:val="20"/>
              </w:rPr>
            </w:pPr>
            <w:r w:rsidRPr="008A4EF1">
              <w:rPr>
                <w:sz w:val="20"/>
                <w:szCs w:val="20"/>
              </w:rPr>
              <w:t>май-июнь</w:t>
            </w:r>
          </w:p>
        </w:tc>
        <w:tc>
          <w:tcPr>
            <w:tcW w:w="1843" w:type="dxa"/>
            <w:shd w:val="clear" w:color="auto" w:fill="auto"/>
          </w:tcPr>
          <w:p w:rsidR="008A4EF1" w:rsidRDefault="008A4EF1" w:rsidP="00F822B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4EF1" w:rsidRPr="00BB6520" w:rsidTr="00F822B7">
        <w:tc>
          <w:tcPr>
            <w:tcW w:w="675" w:type="dxa"/>
            <w:shd w:val="clear" w:color="auto" w:fill="auto"/>
          </w:tcPr>
          <w:p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10.4.</w:t>
            </w:r>
          </w:p>
        </w:tc>
        <w:tc>
          <w:tcPr>
            <w:tcW w:w="3969" w:type="dxa"/>
            <w:shd w:val="clear" w:color="auto" w:fill="auto"/>
          </w:tcPr>
          <w:p w:rsidR="008A4EF1" w:rsidRPr="00743475" w:rsidRDefault="001A75F3" w:rsidP="001A75F3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Соревнования по с</w:t>
            </w:r>
            <w:r w:rsidR="008A4EF1" w:rsidRPr="00743475">
              <w:rPr>
                <w:bCs/>
                <w:sz w:val="20"/>
                <w:szCs w:val="20"/>
              </w:rPr>
              <w:t>кандинавск</w:t>
            </w:r>
            <w:r>
              <w:rPr>
                <w:bCs/>
                <w:sz w:val="20"/>
                <w:szCs w:val="20"/>
              </w:rPr>
              <w:t>ой</w:t>
            </w:r>
            <w:r w:rsidR="008A4EF1" w:rsidRPr="00743475">
              <w:rPr>
                <w:bCs/>
                <w:sz w:val="20"/>
                <w:szCs w:val="20"/>
              </w:rPr>
              <w:t xml:space="preserve"> ходьб</w:t>
            </w:r>
            <w:r>
              <w:rPr>
                <w:bCs/>
                <w:sz w:val="20"/>
                <w:szCs w:val="20"/>
              </w:rPr>
              <w:t>е</w:t>
            </w:r>
          </w:p>
        </w:tc>
        <w:tc>
          <w:tcPr>
            <w:tcW w:w="993" w:type="dxa"/>
            <w:shd w:val="clear" w:color="auto" w:fill="auto"/>
          </w:tcPr>
          <w:p w:rsidR="008A4EF1" w:rsidRPr="00743475" w:rsidRDefault="008A4EF1" w:rsidP="00F822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A4EF1" w:rsidRPr="00743475" w:rsidRDefault="008A4EF1" w:rsidP="00F822B7">
            <w:pPr>
              <w:jc w:val="center"/>
              <w:rPr>
                <w:sz w:val="22"/>
                <w:szCs w:val="22"/>
              </w:rPr>
            </w:pPr>
            <w:r w:rsidRPr="00743475">
              <w:rPr>
                <w:sz w:val="22"/>
                <w:szCs w:val="22"/>
              </w:rPr>
              <w:t>150</w:t>
            </w:r>
          </w:p>
        </w:tc>
        <w:tc>
          <w:tcPr>
            <w:tcW w:w="1417" w:type="dxa"/>
            <w:shd w:val="clear" w:color="auto" w:fill="auto"/>
          </w:tcPr>
          <w:p w:rsidR="008A4EF1" w:rsidRPr="008A4EF1" w:rsidRDefault="008A4EF1" w:rsidP="00F822B7">
            <w:pPr>
              <w:snapToGrid w:val="0"/>
              <w:jc w:val="center"/>
              <w:rPr>
                <w:sz w:val="20"/>
                <w:szCs w:val="20"/>
              </w:rPr>
            </w:pPr>
            <w:r w:rsidRPr="008A4EF1">
              <w:rPr>
                <w:sz w:val="20"/>
                <w:szCs w:val="20"/>
              </w:rPr>
              <w:t>сентябрь-октябрь</w:t>
            </w:r>
          </w:p>
        </w:tc>
        <w:tc>
          <w:tcPr>
            <w:tcW w:w="1843" w:type="dxa"/>
            <w:shd w:val="clear" w:color="auto" w:fill="auto"/>
          </w:tcPr>
          <w:p w:rsidR="008A4EF1" w:rsidRDefault="008A4EF1" w:rsidP="00F822B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20A89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Оказание первой медицинской помощи при проведении спортивных мероприятий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</w:t>
            </w:r>
          </w:p>
        </w:tc>
        <w:tc>
          <w:tcPr>
            <w:tcW w:w="992" w:type="dxa"/>
            <w:shd w:val="clear" w:color="auto" w:fill="auto"/>
          </w:tcPr>
          <w:p w:rsidR="002E7E62" w:rsidRDefault="00D94F07" w:rsidP="00F822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2E7E62" w:rsidRPr="008A4EF1" w:rsidRDefault="002E7E62" w:rsidP="00F822B7">
            <w:pPr>
              <w:snapToGrid w:val="0"/>
              <w:jc w:val="center"/>
              <w:rPr>
                <w:sz w:val="20"/>
                <w:szCs w:val="20"/>
              </w:rPr>
            </w:pPr>
            <w:r w:rsidRPr="008A4EF1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  <w:shd w:val="clear" w:color="auto" w:fill="auto"/>
          </w:tcPr>
          <w:p w:rsidR="002E7E62" w:rsidRDefault="007828FA" w:rsidP="00F822B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89,6</w:t>
            </w:r>
          </w:p>
        </w:tc>
      </w:tr>
      <w:tr w:rsidR="008A4EF1" w:rsidRPr="00BB6520" w:rsidTr="00F822B7">
        <w:tc>
          <w:tcPr>
            <w:tcW w:w="675" w:type="dxa"/>
            <w:shd w:val="clear" w:color="auto" w:fill="auto"/>
          </w:tcPr>
          <w:p w:rsidR="008A4EF1" w:rsidRDefault="008A4EF1" w:rsidP="00F822B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3969" w:type="dxa"/>
            <w:shd w:val="clear" w:color="auto" w:fill="auto"/>
          </w:tcPr>
          <w:p w:rsidR="008A4EF1" w:rsidRPr="00E20A89" w:rsidRDefault="008A4EF1" w:rsidP="00F822B7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Оказание услуг по общественной безопасности проводимых мероприятий</w:t>
            </w:r>
          </w:p>
        </w:tc>
        <w:tc>
          <w:tcPr>
            <w:tcW w:w="993" w:type="dxa"/>
            <w:shd w:val="clear" w:color="auto" w:fill="auto"/>
          </w:tcPr>
          <w:p w:rsidR="008A4EF1" w:rsidRDefault="008A4EF1" w:rsidP="00F822B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8A4EF1" w:rsidRDefault="00217047" w:rsidP="00F822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8A4EF1" w:rsidRPr="00660987" w:rsidRDefault="00660987" w:rsidP="00660987">
            <w:pPr>
              <w:snapToGrid w:val="0"/>
              <w:ind w:right="-108"/>
              <w:jc w:val="center"/>
              <w:rPr>
                <w:sz w:val="20"/>
                <w:szCs w:val="20"/>
              </w:rPr>
            </w:pPr>
            <w:r w:rsidRPr="00660987"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</w:rPr>
              <w:t>о</w:t>
            </w:r>
            <w:r w:rsidRPr="00660987">
              <w:rPr>
                <w:sz w:val="20"/>
                <w:szCs w:val="20"/>
              </w:rPr>
              <w:t>тдельному плану</w:t>
            </w:r>
          </w:p>
        </w:tc>
        <w:tc>
          <w:tcPr>
            <w:tcW w:w="1843" w:type="dxa"/>
            <w:shd w:val="clear" w:color="auto" w:fill="auto"/>
          </w:tcPr>
          <w:p w:rsidR="008A4EF1" w:rsidRDefault="007828FA" w:rsidP="00F822B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27,2</w:t>
            </w:r>
          </w:p>
        </w:tc>
      </w:tr>
      <w:tr w:rsidR="002E7E62" w:rsidRPr="00BB6520" w:rsidTr="00F822B7">
        <w:tc>
          <w:tcPr>
            <w:tcW w:w="675" w:type="dxa"/>
            <w:shd w:val="clear" w:color="auto" w:fill="auto"/>
          </w:tcPr>
          <w:p w:rsidR="002E7E62" w:rsidRPr="00E81BE9" w:rsidRDefault="002E7E62" w:rsidP="00F822B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F822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B616FA" w:rsidRDefault="00DB0E00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173E8">
              <w:rPr>
                <w:b/>
                <w:sz w:val="22"/>
                <w:szCs w:val="22"/>
              </w:rPr>
              <w:t>750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F822B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2E7E62" w:rsidRPr="00E81BE9" w:rsidRDefault="00DD7D6D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2543B">
              <w:rPr>
                <w:b/>
                <w:bCs/>
                <w:sz w:val="22"/>
                <w:szCs w:val="22"/>
              </w:rPr>
              <w:t xml:space="preserve"> </w:t>
            </w:r>
            <w:r w:rsidR="00A102F5">
              <w:rPr>
                <w:b/>
                <w:bCs/>
                <w:sz w:val="22"/>
                <w:szCs w:val="22"/>
              </w:rPr>
              <w:t>1</w:t>
            </w:r>
            <w:r w:rsidR="008173E8">
              <w:rPr>
                <w:b/>
                <w:bCs/>
                <w:sz w:val="22"/>
                <w:szCs w:val="22"/>
              </w:rPr>
              <w:t>4</w:t>
            </w:r>
            <w:r w:rsidR="00A102F5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,0</w:t>
            </w:r>
          </w:p>
        </w:tc>
      </w:tr>
    </w:tbl>
    <w:p w:rsidR="00B4332C" w:rsidRPr="00B4332C" w:rsidRDefault="00B4332C" w:rsidP="002E7E62">
      <w:pPr>
        <w:pStyle w:val="af2"/>
        <w:rPr>
          <w:sz w:val="26"/>
          <w:szCs w:val="26"/>
        </w:rPr>
      </w:pPr>
    </w:p>
    <w:p w:rsidR="005F0F81" w:rsidRPr="002E7E62" w:rsidRDefault="002E7E62" w:rsidP="002C3CF5">
      <w:pPr>
        <w:jc w:val="center"/>
        <w:rPr>
          <w:b/>
        </w:rPr>
      </w:pPr>
      <w:r w:rsidRPr="002E7E62">
        <w:rPr>
          <w:b/>
        </w:rPr>
        <w:t>5</w:t>
      </w:r>
      <w:r w:rsidR="005F0F81" w:rsidRPr="002E7E62">
        <w:rPr>
          <w:b/>
        </w:rPr>
        <w:t>. Обоснование и расчеты финансирования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013"/>
        <w:gridCol w:w="822"/>
        <w:gridCol w:w="850"/>
        <w:gridCol w:w="851"/>
        <w:gridCol w:w="708"/>
        <w:gridCol w:w="1276"/>
      </w:tblGrid>
      <w:tr w:rsidR="001D37AC" w:rsidRPr="007E23AE" w:rsidTr="001A75F3">
        <w:tc>
          <w:tcPr>
            <w:tcW w:w="1418" w:type="dxa"/>
            <w:vMerge w:val="restart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013" w:type="dxa"/>
            <w:vMerge w:val="restart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231" w:type="dxa"/>
            <w:gridSpan w:val="4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Расходы, </w:t>
            </w:r>
            <w:proofErr w:type="spellStart"/>
            <w:r w:rsidRPr="001A75F3">
              <w:rPr>
                <w:sz w:val="20"/>
                <w:szCs w:val="20"/>
              </w:rPr>
              <w:t>тыс.руб</w:t>
            </w:r>
            <w:proofErr w:type="spellEnd"/>
            <w:r w:rsidRPr="001A75F3">
              <w:rPr>
                <w:sz w:val="20"/>
                <w:szCs w:val="20"/>
              </w:rPr>
              <w:t>.</w:t>
            </w:r>
          </w:p>
        </w:tc>
      </w:tr>
      <w:tr w:rsidR="001D37AC" w:rsidRPr="007E23AE" w:rsidTr="001A75F3">
        <w:tc>
          <w:tcPr>
            <w:tcW w:w="1418" w:type="dxa"/>
            <w:vMerge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</w:p>
        </w:tc>
        <w:tc>
          <w:tcPr>
            <w:tcW w:w="2013" w:type="dxa"/>
            <w:vMerge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</w:t>
            </w:r>
            <w:proofErr w:type="spellEnd"/>
            <w:r w:rsidRPr="001A75F3">
              <w:rPr>
                <w:sz w:val="20"/>
                <w:szCs w:val="20"/>
              </w:rPr>
              <w:t xml:space="preserve"> </w:t>
            </w:r>
            <w:proofErr w:type="spellStart"/>
            <w:r w:rsidRPr="001A75F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708" w:type="dxa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:rsidR="001D37AC" w:rsidRPr="001A75F3" w:rsidRDefault="001D37AC" w:rsidP="004D539A">
            <w:pPr>
              <w:rPr>
                <w:sz w:val="20"/>
                <w:szCs w:val="20"/>
              </w:rPr>
            </w:pPr>
          </w:p>
        </w:tc>
      </w:tr>
      <w:tr w:rsidR="001D37AC" w:rsidRPr="007E23AE" w:rsidTr="001A75F3">
        <w:tc>
          <w:tcPr>
            <w:tcW w:w="1418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1</w:t>
            </w:r>
          </w:p>
        </w:tc>
        <w:tc>
          <w:tcPr>
            <w:tcW w:w="1985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2</w:t>
            </w:r>
          </w:p>
        </w:tc>
        <w:tc>
          <w:tcPr>
            <w:tcW w:w="2013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3</w:t>
            </w:r>
          </w:p>
        </w:tc>
        <w:tc>
          <w:tcPr>
            <w:tcW w:w="822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4</w:t>
            </w:r>
          </w:p>
        </w:tc>
        <w:tc>
          <w:tcPr>
            <w:tcW w:w="850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5</w:t>
            </w:r>
          </w:p>
        </w:tc>
        <w:tc>
          <w:tcPr>
            <w:tcW w:w="851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6</w:t>
            </w:r>
          </w:p>
        </w:tc>
        <w:tc>
          <w:tcPr>
            <w:tcW w:w="708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7</w:t>
            </w:r>
          </w:p>
        </w:tc>
        <w:tc>
          <w:tcPr>
            <w:tcW w:w="1276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8</w:t>
            </w:r>
          </w:p>
        </w:tc>
      </w:tr>
      <w:tr w:rsidR="001D37AC" w:rsidRPr="007E23AE" w:rsidTr="001A75F3">
        <w:tc>
          <w:tcPr>
            <w:tcW w:w="1418" w:type="dxa"/>
            <w:vMerge w:val="restart"/>
            <w:shd w:val="clear" w:color="auto" w:fill="auto"/>
          </w:tcPr>
          <w:p w:rsidR="001D37AC" w:rsidRPr="00E63F79" w:rsidRDefault="001D37AC" w:rsidP="004D539A">
            <w:proofErr w:type="spellStart"/>
            <w:proofErr w:type="gramStart"/>
            <w:r w:rsidRPr="00E63F79">
              <w:t>Муници</w:t>
            </w:r>
            <w:r>
              <w:t>-</w:t>
            </w:r>
            <w:r w:rsidRPr="00E63F79">
              <w:t>пальная</w:t>
            </w:r>
            <w:proofErr w:type="spellEnd"/>
            <w:proofErr w:type="gramEnd"/>
            <w:r w:rsidRPr="00E63F79">
              <w:t xml:space="preserve"> программа</w:t>
            </w:r>
          </w:p>
        </w:tc>
        <w:tc>
          <w:tcPr>
            <w:tcW w:w="1985" w:type="dxa"/>
            <w:shd w:val="clear" w:color="auto" w:fill="auto"/>
          </w:tcPr>
          <w:p w:rsidR="001A75F3" w:rsidRDefault="001A75F3" w:rsidP="001A75F3">
            <w:pPr>
              <w:jc w:val="center"/>
              <w:rPr>
                <w:color w:val="000000"/>
                <w:sz w:val="18"/>
                <w:szCs w:val="18"/>
              </w:rPr>
            </w:pPr>
            <w:r w:rsidRPr="001A75F3">
              <w:rPr>
                <w:sz w:val="18"/>
                <w:szCs w:val="18"/>
              </w:rPr>
              <w:t>«</w:t>
            </w:r>
            <w:r w:rsidRPr="001A75F3">
              <w:rPr>
                <w:bCs/>
                <w:sz w:val="18"/>
                <w:szCs w:val="18"/>
              </w:rPr>
              <w:t>О</w:t>
            </w:r>
            <w:r w:rsidRPr="001A75F3">
              <w:rPr>
                <w:color w:val="000000"/>
                <w:sz w:val="18"/>
                <w:szCs w:val="18"/>
              </w:rPr>
              <w:t xml:space="preserve">беспечение условий для развития на территории </w:t>
            </w:r>
            <w:r>
              <w:rPr>
                <w:color w:val="000000"/>
                <w:sz w:val="18"/>
                <w:szCs w:val="18"/>
              </w:rPr>
              <w:t xml:space="preserve">МО </w:t>
            </w:r>
            <w:r w:rsidRPr="001A75F3">
              <w:rPr>
                <w:color w:val="000000"/>
                <w:sz w:val="18"/>
                <w:szCs w:val="18"/>
              </w:rPr>
              <w:t xml:space="preserve">массового спорта, организация и проведение  официальных физкультурных мероприятий и спортивных мероприятий </w:t>
            </w:r>
            <w:r>
              <w:rPr>
                <w:color w:val="000000"/>
                <w:sz w:val="18"/>
                <w:szCs w:val="18"/>
              </w:rPr>
              <w:t>МО</w:t>
            </w:r>
            <w:r w:rsidRPr="001A75F3">
              <w:rPr>
                <w:color w:val="000000"/>
                <w:sz w:val="18"/>
                <w:szCs w:val="18"/>
              </w:rPr>
              <w:t>»</w:t>
            </w:r>
          </w:p>
          <w:p w:rsidR="001D37AC" w:rsidRPr="001A75F3" w:rsidRDefault="001A75F3" w:rsidP="001A75F3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на 2019 год</w:t>
            </w:r>
          </w:p>
        </w:tc>
        <w:tc>
          <w:tcPr>
            <w:tcW w:w="2013" w:type="dxa"/>
            <w:shd w:val="clear" w:color="auto" w:fill="auto"/>
          </w:tcPr>
          <w:p w:rsidR="001D37AC" w:rsidRPr="00E63F79" w:rsidRDefault="001A75F3" w:rsidP="004D539A">
            <w:r>
              <w:t>Андрианова И.И.</w:t>
            </w:r>
          </w:p>
        </w:tc>
        <w:tc>
          <w:tcPr>
            <w:tcW w:w="822" w:type="dxa"/>
            <w:shd w:val="clear" w:color="auto" w:fill="auto"/>
          </w:tcPr>
          <w:p w:rsidR="001D37AC" w:rsidRPr="00E63F79" w:rsidRDefault="0072543B" w:rsidP="004D539A">
            <w:r>
              <w:t>983</w:t>
            </w:r>
          </w:p>
        </w:tc>
        <w:tc>
          <w:tcPr>
            <w:tcW w:w="850" w:type="dxa"/>
            <w:shd w:val="clear" w:color="auto" w:fill="auto"/>
          </w:tcPr>
          <w:p w:rsidR="001D37AC" w:rsidRPr="00E63F79" w:rsidRDefault="0072543B" w:rsidP="004D539A">
            <w:r>
              <w:t>1102</w:t>
            </w:r>
          </w:p>
        </w:tc>
        <w:tc>
          <w:tcPr>
            <w:tcW w:w="851" w:type="dxa"/>
            <w:shd w:val="clear" w:color="auto" w:fill="auto"/>
          </w:tcPr>
          <w:p w:rsidR="001D37AC" w:rsidRPr="0072543B" w:rsidRDefault="0072543B" w:rsidP="004D539A">
            <w:pPr>
              <w:rPr>
                <w:color w:val="FF0000"/>
              </w:rPr>
            </w:pPr>
            <w:r w:rsidRPr="0072543B">
              <w:t>7770600241</w:t>
            </w:r>
          </w:p>
        </w:tc>
        <w:tc>
          <w:tcPr>
            <w:tcW w:w="708" w:type="dxa"/>
            <w:shd w:val="clear" w:color="auto" w:fill="auto"/>
          </w:tcPr>
          <w:p w:rsidR="001D37AC" w:rsidRPr="00E63F79" w:rsidRDefault="0072543B" w:rsidP="004D539A">
            <w:r>
              <w:t>244</w:t>
            </w:r>
          </w:p>
        </w:tc>
        <w:tc>
          <w:tcPr>
            <w:tcW w:w="1276" w:type="dxa"/>
            <w:shd w:val="clear" w:color="auto" w:fill="auto"/>
          </w:tcPr>
          <w:p w:rsidR="001D37AC" w:rsidRPr="00E63F79" w:rsidRDefault="00A102F5" w:rsidP="004D539A">
            <w:r>
              <w:t>1</w:t>
            </w:r>
            <w:r w:rsidR="0072543B">
              <w:t xml:space="preserve"> </w:t>
            </w:r>
            <w:r>
              <w:t>141</w:t>
            </w:r>
            <w:r w:rsidR="008173E8">
              <w:t>,0</w:t>
            </w:r>
          </w:p>
        </w:tc>
      </w:tr>
      <w:tr w:rsidR="001D37AC" w:rsidRPr="007E23AE" w:rsidTr="001A75F3">
        <w:tc>
          <w:tcPr>
            <w:tcW w:w="1418" w:type="dxa"/>
            <w:vMerge/>
            <w:shd w:val="clear" w:color="auto" w:fill="auto"/>
          </w:tcPr>
          <w:p w:rsidR="001D37AC" w:rsidRPr="00E63F79" w:rsidRDefault="001D37AC" w:rsidP="004D539A"/>
        </w:tc>
        <w:tc>
          <w:tcPr>
            <w:tcW w:w="1985" w:type="dxa"/>
            <w:shd w:val="clear" w:color="auto" w:fill="auto"/>
          </w:tcPr>
          <w:p w:rsidR="001D37AC" w:rsidRPr="00E63F79" w:rsidRDefault="001D37AC" w:rsidP="004D539A"/>
        </w:tc>
        <w:tc>
          <w:tcPr>
            <w:tcW w:w="2013" w:type="dxa"/>
            <w:shd w:val="clear" w:color="auto" w:fill="auto"/>
          </w:tcPr>
          <w:p w:rsidR="001D37AC" w:rsidRPr="00E63F79" w:rsidRDefault="001D37AC" w:rsidP="004D539A"/>
        </w:tc>
        <w:tc>
          <w:tcPr>
            <w:tcW w:w="822" w:type="dxa"/>
            <w:shd w:val="clear" w:color="auto" w:fill="auto"/>
          </w:tcPr>
          <w:p w:rsidR="001D37AC" w:rsidRPr="00E63F79" w:rsidRDefault="001D37AC" w:rsidP="004D539A"/>
        </w:tc>
        <w:tc>
          <w:tcPr>
            <w:tcW w:w="850" w:type="dxa"/>
            <w:shd w:val="clear" w:color="auto" w:fill="auto"/>
          </w:tcPr>
          <w:p w:rsidR="001D37AC" w:rsidRPr="00E63F79" w:rsidRDefault="001D37AC" w:rsidP="004D539A"/>
        </w:tc>
        <w:tc>
          <w:tcPr>
            <w:tcW w:w="851" w:type="dxa"/>
            <w:shd w:val="clear" w:color="auto" w:fill="auto"/>
          </w:tcPr>
          <w:p w:rsidR="001D37AC" w:rsidRPr="00E63F79" w:rsidRDefault="001D37AC" w:rsidP="004D539A">
            <w:pPr>
              <w:rPr>
                <w:color w:val="FF0000"/>
              </w:rPr>
            </w:pPr>
          </w:p>
        </w:tc>
        <w:tc>
          <w:tcPr>
            <w:tcW w:w="708" w:type="dxa"/>
            <w:shd w:val="clear" w:color="auto" w:fill="auto"/>
          </w:tcPr>
          <w:p w:rsidR="001D37AC" w:rsidRPr="00E63F79" w:rsidRDefault="001D37AC" w:rsidP="004D539A"/>
        </w:tc>
        <w:tc>
          <w:tcPr>
            <w:tcW w:w="1276" w:type="dxa"/>
            <w:shd w:val="clear" w:color="auto" w:fill="auto"/>
          </w:tcPr>
          <w:p w:rsidR="001D37AC" w:rsidRPr="00E63F79" w:rsidRDefault="001D37AC" w:rsidP="004D539A"/>
        </w:tc>
      </w:tr>
      <w:tr w:rsidR="001D37AC" w:rsidRPr="007E23AE" w:rsidTr="001A75F3">
        <w:tc>
          <w:tcPr>
            <w:tcW w:w="1418" w:type="dxa"/>
            <w:shd w:val="clear" w:color="auto" w:fill="auto"/>
          </w:tcPr>
          <w:p w:rsidR="001D37AC" w:rsidRPr="00E63F79" w:rsidRDefault="001D37AC" w:rsidP="004D539A"/>
        </w:tc>
        <w:tc>
          <w:tcPr>
            <w:tcW w:w="1985" w:type="dxa"/>
            <w:shd w:val="clear" w:color="auto" w:fill="auto"/>
          </w:tcPr>
          <w:p w:rsidR="001D37AC" w:rsidRPr="00E63F79" w:rsidRDefault="001D37AC" w:rsidP="004D539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2013" w:type="dxa"/>
            <w:shd w:val="clear" w:color="auto" w:fill="auto"/>
          </w:tcPr>
          <w:p w:rsidR="001D37AC" w:rsidRPr="00E63F79" w:rsidRDefault="001D37AC" w:rsidP="004D539A"/>
        </w:tc>
        <w:tc>
          <w:tcPr>
            <w:tcW w:w="822" w:type="dxa"/>
            <w:shd w:val="clear" w:color="auto" w:fill="auto"/>
          </w:tcPr>
          <w:p w:rsidR="001D37AC" w:rsidRPr="00E63F79" w:rsidRDefault="001D37AC" w:rsidP="004D539A"/>
        </w:tc>
        <w:tc>
          <w:tcPr>
            <w:tcW w:w="850" w:type="dxa"/>
            <w:shd w:val="clear" w:color="auto" w:fill="auto"/>
          </w:tcPr>
          <w:p w:rsidR="001D37AC" w:rsidRPr="00E63F79" w:rsidRDefault="001D37AC" w:rsidP="004D539A"/>
        </w:tc>
        <w:tc>
          <w:tcPr>
            <w:tcW w:w="851" w:type="dxa"/>
            <w:shd w:val="clear" w:color="auto" w:fill="auto"/>
          </w:tcPr>
          <w:p w:rsidR="001D37AC" w:rsidRPr="00E63F79" w:rsidRDefault="001D37AC" w:rsidP="004D539A"/>
        </w:tc>
        <w:tc>
          <w:tcPr>
            <w:tcW w:w="708" w:type="dxa"/>
            <w:shd w:val="clear" w:color="auto" w:fill="auto"/>
          </w:tcPr>
          <w:p w:rsidR="001D37AC" w:rsidRPr="00E63F79" w:rsidRDefault="001D37AC" w:rsidP="004D539A"/>
        </w:tc>
        <w:tc>
          <w:tcPr>
            <w:tcW w:w="1276" w:type="dxa"/>
            <w:shd w:val="clear" w:color="auto" w:fill="auto"/>
          </w:tcPr>
          <w:p w:rsidR="001D37AC" w:rsidRPr="0072543B" w:rsidRDefault="0072543B" w:rsidP="0072543B">
            <w:pPr>
              <w:rPr>
                <w:b/>
              </w:rPr>
            </w:pPr>
            <w:r w:rsidRPr="0072543B">
              <w:rPr>
                <w:b/>
              </w:rPr>
              <w:t>1 14</w:t>
            </w:r>
            <w:r>
              <w:rPr>
                <w:b/>
              </w:rPr>
              <w:t>1</w:t>
            </w:r>
            <w:r w:rsidRPr="0072543B">
              <w:rPr>
                <w:b/>
              </w:rPr>
              <w:t>,0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1316AF" w:rsidRPr="00DD7D6D">
        <w:rPr>
          <w:b/>
        </w:rPr>
        <w:t>1</w:t>
      </w:r>
      <w:r w:rsidR="0072543B">
        <w:rPr>
          <w:b/>
        </w:rPr>
        <w:t xml:space="preserve"> </w:t>
      </w:r>
      <w:r w:rsidR="00A102F5">
        <w:rPr>
          <w:b/>
        </w:rPr>
        <w:t>141</w:t>
      </w:r>
      <w:r w:rsidR="001316AF" w:rsidRPr="00DD7D6D">
        <w:rPr>
          <w:b/>
        </w:rPr>
        <w:t>,00</w:t>
      </w:r>
      <w:r w:rsidR="002E7E62"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1652"/>
        <w:gridCol w:w="1089"/>
        <w:gridCol w:w="1341"/>
        <w:gridCol w:w="1286"/>
        <w:gridCol w:w="1520"/>
        <w:gridCol w:w="1383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</w:t>
            </w:r>
            <w:r w:rsidRPr="00565839">
              <w:rPr>
                <w:rFonts w:eastAsia="Times New Roman"/>
                <w:sz w:val="20"/>
                <w:szCs w:val="20"/>
              </w:rPr>
              <w:lastRenderedPageBreak/>
              <w:t>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6411" w:rsidRDefault="004F3FBE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lastRenderedPageBreak/>
              <w:t>Эффективность целевого индикатора</w:t>
            </w:r>
          </w:p>
          <w:p w:rsidR="004F3FBE" w:rsidRPr="00565839" w:rsidRDefault="00481D2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 </w:t>
            </w:r>
            <w:r w:rsidR="004F3FBE"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lastRenderedPageBreak/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</w:r>
            <w:r w:rsidRPr="00565839">
              <w:rPr>
                <w:rFonts w:eastAsia="Times New Roman"/>
                <w:sz w:val="20"/>
                <w:szCs w:val="20"/>
              </w:rPr>
              <w:lastRenderedPageBreak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lastRenderedPageBreak/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2C3CF5" w:rsidRDefault="00880D39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880D39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1750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E7E62" w:rsidP="002E7E62">
            <w:pPr>
              <w:ind w:left="79"/>
              <w:rPr>
                <w:rFonts w:eastAsia="Times New Roman"/>
                <w:sz w:val="20"/>
                <w:szCs w:val="20"/>
              </w:rPr>
            </w:pPr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443428" w:rsidRDefault="00880D39" w:rsidP="0044342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E7E62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7E62" w:rsidRDefault="002E7E62" w:rsidP="00CB451F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Сумма средств, </w:t>
            </w:r>
            <w:r w:rsidRPr="005C6584">
              <w:rPr>
                <w:sz w:val="20"/>
                <w:szCs w:val="20"/>
              </w:rPr>
              <w:t xml:space="preserve">программы, </w:t>
            </w:r>
            <w:r>
              <w:rPr>
                <w:sz w:val="20"/>
                <w:szCs w:val="20"/>
              </w:rPr>
              <w:t xml:space="preserve"> </w:t>
            </w:r>
            <w:r w:rsidRPr="005C6584">
              <w:rPr>
                <w:sz w:val="20"/>
                <w:szCs w:val="20"/>
              </w:rPr>
              <w:t>освоенная посредством размещения муниципаль</w:t>
            </w:r>
            <w:r>
              <w:rPr>
                <w:sz w:val="20"/>
                <w:szCs w:val="20"/>
              </w:rPr>
              <w:t>н</w:t>
            </w:r>
            <w:r w:rsidRPr="005C6584">
              <w:rPr>
                <w:sz w:val="20"/>
                <w:szCs w:val="20"/>
              </w:rPr>
              <w:t>ого заказа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7E62" w:rsidRPr="002C3CF5" w:rsidRDefault="002E7E62" w:rsidP="00F822B7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7E62" w:rsidRPr="002C3CF5" w:rsidRDefault="002E7E62" w:rsidP="00F822B7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7E62" w:rsidRPr="00443428" w:rsidRDefault="008173E8" w:rsidP="00443428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A102F5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4</w:t>
            </w:r>
            <w:r w:rsidR="00A102F5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7E62" w:rsidRPr="002C3CF5" w:rsidRDefault="002E7E62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7E62" w:rsidRPr="002C3CF5" w:rsidRDefault="008173E8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100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7E62" w:rsidRPr="002C3CF5" w:rsidRDefault="002E7E62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2C6411"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:rsidR="0009184D" w:rsidRDefault="0009184D" w:rsidP="005F0F81"/>
    <w:p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:rsidR="005F0F81" w:rsidRPr="00A55DE2" w:rsidRDefault="005F0F81" w:rsidP="005F0F81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4F99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8FF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40EF"/>
    <w:rsid w:val="001E20C1"/>
    <w:rsid w:val="001E78D5"/>
    <w:rsid w:val="002002EB"/>
    <w:rsid w:val="00217047"/>
    <w:rsid w:val="00221986"/>
    <w:rsid w:val="00223A45"/>
    <w:rsid w:val="00245F99"/>
    <w:rsid w:val="00252447"/>
    <w:rsid w:val="00253322"/>
    <w:rsid w:val="00253D2D"/>
    <w:rsid w:val="00254255"/>
    <w:rsid w:val="00255D4F"/>
    <w:rsid w:val="002668A2"/>
    <w:rsid w:val="00267A66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971CB"/>
    <w:rsid w:val="005D5BEB"/>
    <w:rsid w:val="005F0F81"/>
    <w:rsid w:val="005F46C9"/>
    <w:rsid w:val="006028C3"/>
    <w:rsid w:val="00603D21"/>
    <w:rsid w:val="00606AC4"/>
    <w:rsid w:val="00624C88"/>
    <w:rsid w:val="0063099C"/>
    <w:rsid w:val="006323D7"/>
    <w:rsid w:val="00645241"/>
    <w:rsid w:val="00652FF7"/>
    <w:rsid w:val="00653391"/>
    <w:rsid w:val="00660987"/>
    <w:rsid w:val="00663D5E"/>
    <w:rsid w:val="00665229"/>
    <w:rsid w:val="00676E9F"/>
    <w:rsid w:val="00684F7D"/>
    <w:rsid w:val="00687BB3"/>
    <w:rsid w:val="00690403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543B"/>
    <w:rsid w:val="00726E3B"/>
    <w:rsid w:val="00733876"/>
    <w:rsid w:val="00736DEF"/>
    <w:rsid w:val="0074117E"/>
    <w:rsid w:val="0074332C"/>
    <w:rsid w:val="00743475"/>
    <w:rsid w:val="0075324F"/>
    <w:rsid w:val="0075509B"/>
    <w:rsid w:val="0078100D"/>
    <w:rsid w:val="007828FA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06257"/>
    <w:rsid w:val="008113CE"/>
    <w:rsid w:val="008173E8"/>
    <w:rsid w:val="00833ABE"/>
    <w:rsid w:val="00846F70"/>
    <w:rsid w:val="00854E60"/>
    <w:rsid w:val="0086601E"/>
    <w:rsid w:val="0087312B"/>
    <w:rsid w:val="008809B3"/>
    <w:rsid w:val="00880D39"/>
    <w:rsid w:val="00891679"/>
    <w:rsid w:val="008A322E"/>
    <w:rsid w:val="008A4EF1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02F5"/>
    <w:rsid w:val="00A112FF"/>
    <w:rsid w:val="00A11CD2"/>
    <w:rsid w:val="00A11F30"/>
    <w:rsid w:val="00A14F6A"/>
    <w:rsid w:val="00A22AA4"/>
    <w:rsid w:val="00A237F8"/>
    <w:rsid w:val="00A24844"/>
    <w:rsid w:val="00A80E28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6EC6"/>
    <w:rsid w:val="00B604F3"/>
    <w:rsid w:val="00B66008"/>
    <w:rsid w:val="00B831E1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6DCB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6F49"/>
    <w:rsid w:val="00E37B4C"/>
    <w:rsid w:val="00E37EEE"/>
    <w:rsid w:val="00E43958"/>
    <w:rsid w:val="00E4650C"/>
    <w:rsid w:val="00E52A67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64C"/>
    <w:rsid w:val="00F36982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89BE2-D8E3-4A50-9454-42603EBE2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12356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7</cp:revision>
  <cp:lastPrinted>2017-10-10T13:41:00Z</cp:lastPrinted>
  <dcterms:created xsi:type="dcterms:W3CDTF">2019-04-02T14:19:00Z</dcterms:created>
  <dcterms:modified xsi:type="dcterms:W3CDTF">2019-05-28T12:06:00Z</dcterms:modified>
</cp:coreProperties>
</file>