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3B3FC3" w:rsidRPr="003B3FC3" w:rsidRDefault="008B09E3" w:rsidP="003B3FC3">
      <w:pPr>
        <w:rPr>
          <w:kern w:val="2"/>
        </w:rPr>
      </w:pPr>
      <w:r>
        <w:rPr>
          <w:sz w:val="22"/>
          <w:szCs w:val="22"/>
        </w:rPr>
        <w:t xml:space="preserve">   </w:t>
      </w:r>
      <w:r w:rsidR="00FB4B10">
        <w:rPr>
          <w:sz w:val="22"/>
          <w:szCs w:val="22"/>
        </w:rPr>
        <w:t xml:space="preserve">                               </w:t>
      </w:r>
      <w:r w:rsidR="003B3FC3" w:rsidRPr="003B3FC3">
        <w:rPr>
          <w:kern w:val="2"/>
        </w:rPr>
        <w:t xml:space="preserve">                                                                                                                          </w:t>
      </w:r>
    </w:p>
    <w:p w:rsidR="003B3FC3" w:rsidRPr="003B3FC3" w:rsidRDefault="003B3FC3" w:rsidP="003B3FC3">
      <w:pPr>
        <w:rPr>
          <w:kern w:val="2"/>
        </w:rPr>
      </w:pPr>
    </w:p>
    <w:p w:rsidR="003B3FC3" w:rsidRPr="003B3FC3" w:rsidRDefault="00EE766D" w:rsidP="003B3FC3">
      <w:pPr>
        <w:keepNext/>
        <w:spacing w:before="240" w:after="120"/>
        <w:rPr>
          <w:rFonts w:cs="Tahoma"/>
          <w:kern w:val="2"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7" o:spid="_x0000_s1026" type="#_x0000_t202" style="position:absolute;margin-left:208.35pt;margin-top:-12.1pt;width:68.05pt;height:89.8pt;z-index:25165670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" stroked="f">
            <v:textbox inset="0,0,0,0">
              <w:txbxContent>
                <w:p w:rsidR="003B3FC3" w:rsidRDefault="00E26690" w:rsidP="003B3FC3">
                  <w:r>
                    <w:rPr>
                      <w:rFonts w:cs="Calibri"/>
                      <w:noProof/>
                      <w:szCs w:val="20"/>
                    </w:rPr>
                    <w:drawing>
                      <wp:inline distT="0" distB="0" distL="0" distR="0">
                        <wp:extent cx="866775" cy="1019175"/>
                        <wp:effectExtent l="19050" t="0" r="9525" b="0"/>
                        <wp:docPr id="2" name="Рисунок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19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3B3FC3" w:rsidRPr="003B3FC3" w:rsidRDefault="003B3FC3" w:rsidP="003B3FC3">
      <w:pPr>
        <w:keepNext/>
        <w:spacing w:before="240" w:after="120"/>
        <w:rPr>
          <w:rFonts w:cs="Tahoma"/>
          <w:kern w:val="2"/>
          <w:sz w:val="28"/>
          <w:szCs w:val="28"/>
        </w:rPr>
      </w:pPr>
    </w:p>
    <w:p w:rsidR="003B3FC3" w:rsidRPr="003B3FC3" w:rsidRDefault="003B3FC3" w:rsidP="003B3FC3">
      <w:pPr>
        <w:jc w:val="center"/>
        <w:rPr>
          <w:rFonts w:ascii="Times New Roman" w:hAnsi="Times New Roman"/>
          <w:b/>
          <w:bCs/>
          <w:kern w:val="2"/>
          <w:sz w:val="28"/>
          <w:szCs w:val="28"/>
        </w:rPr>
      </w:pPr>
    </w:p>
    <w:p w:rsidR="003B3FC3" w:rsidRPr="003B3FC3" w:rsidRDefault="00D60D73" w:rsidP="003B3FC3">
      <w:pPr>
        <w:jc w:val="center"/>
        <w:rPr>
          <w:rFonts w:ascii="Times New Roman" w:hAnsi="Times New Roman"/>
          <w:b/>
          <w:bCs/>
          <w:kern w:val="2"/>
          <w:sz w:val="28"/>
          <w:szCs w:val="28"/>
        </w:rPr>
      </w:pPr>
      <w:r>
        <w:rPr>
          <w:rFonts w:ascii="Times New Roman" w:hAnsi="Times New Roman"/>
          <w:b/>
          <w:bCs/>
          <w:kern w:val="2"/>
          <w:sz w:val="28"/>
          <w:szCs w:val="28"/>
        </w:rPr>
        <w:t xml:space="preserve">МЕСТНАЯ </w:t>
      </w:r>
      <w:r w:rsidR="003B3FC3" w:rsidRPr="003B3FC3">
        <w:rPr>
          <w:rFonts w:ascii="Times New Roman" w:hAnsi="Times New Roman"/>
          <w:b/>
          <w:bCs/>
          <w:kern w:val="2"/>
          <w:sz w:val="28"/>
          <w:szCs w:val="28"/>
        </w:rPr>
        <w:t xml:space="preserve">АДМИНИСТРАЦИЯ МУНИЦИПАЛЬНОГО </w:t>
      </w:r>
    </w:p>
    <w:p w:rsidR="003B3FC3" w:rsidRPr="003B3FC3" w:rsidRDefault="003B3FC3" w:rsidP="003B3FC3">
      <w:pPr>
        <w:jc w:val="center"/>
        <w:rPr>
          <w:rFonts w:ascii="Times New Roman" w:hAnsi="Times New Roman"/>
          <w:b/>
          <w:bCs/>
          <w:kern w:val="2"/>
          <w:sz w:val="28"/>
          <w:szCs w:val="28"/>
        </w:rPr>
      </w:pPr>
      <w:r w:rsidRPr="003B3FC3">
        <w:rPr>
          <w:rFonts w:ascii="Times New Roman" w:hAnsi="Times New Roman"/>
          <w:b/>
          <w:bCs/>
          <w:kern w:val="2"/>
          <w:sz w:val="28"/>
          <w:szCs w:val="28"/>
        </w:rPr>
        <w:t xml:space="preserve">ОБРАЗОВАНИЯ ГОРОД ЛОМОНОСОВ </w:t>
      </w:r>
    </w:p>
    <w:p w:rsidR="003B3FC3" w:rsidRPr="003B3FC3" w:rsidRDefault="00EE766D" w:rsidP="003B3FC3">
      <w:pPr>
        <w:jc w:val="center"/>
        <w:rPr>
          <w:kern w:val="2"/>
          <w:sz w:val="28"/>
        </w:rPr>
      </w:pPr>
      <w:r>
        <w:rPr>
          <w:noProof/>
        </w:rPr>
        <w:pict>
          <v:line id="Line 18" o:spid="_x0000_s1027" style="position:absolute;left:0;text-align:left;z-index:251657728;visibility:visible;mso-wrap-distance-top:-3e-5mm;mso-wrap-distance-bottom:-3e-5mm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swL7jhsCAAA3BAAADgAAAAAAAAAAAAAAAAAuAgAAZHJzL2Uyb0RvYy54bWxQSwECLQAUAAYA&#10;CAAAACEAf2EO5NoAAAAEAQAADwAAAAAAAAAAAAAAAAB1BAAAZHJzL2Rvd25yZXYueG1sUEsFBgAA&#10;AAAEAAQA8wAAAHwFAAAAAA==&#10;" strokeweight=".79mm">
            <v:stroke joinstyle="miter"/>
          </v:line>
        </w:pict>
      </w:r>
      <w:r>
        <w:rPr>
          <w:noProof/>
        </w:rPr>
        <w:pict>
          <v:line id="Line 19" o:spid="_x0000_s1028" style="position:absolute;left:0;text-align:left;z-index:251658752;visibility:visible;mso-wrap-distance-top:-3e-5mm;mso-wrap-distance-bottom:-3e-5mm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9KnGwIAADc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" strokeweight=".79mm">
            <v:stroke joinstyle="miter"/>
          </v:line>
        </w:pict>
      </w:r>
    </w:p>
    <w:p w:rsidR="003B3FC3" w:rsidRPr="003B3FC3" w:rsidRDefault="003B3FC3" w:rsidP="003B3FC3">
      <w:pPr>
        <w:ind w:left="567"/>
        <w:rPr>
          <w:kern w:val="2"/>
        </w:rPr>
      </w:pPr>
    </w:p>
    <w:p w:rsidR="003B3FC3" w:rsidRPr="003B3FC3" w:rsidRDefault="003B3FC3" w:rsidP="003B3FC3">
      <w:pPr>
        <w:ind w:left="284"/>
        <w:jc w:val="center"/>
        <w:rPr>
          <w:rFonts w:ascii="Times New Roman" w:hAnsi="Times New Roman"/>
          <w:b/>
          <w:kern w:val="2"/>
          <w:sz w:val="28"/>
          <w:szCs w:val="28"/>
        </w:rPr>
      </w:pPr>
      <w:r w:rsidRPr="003B3FC3">
        <w:rPr>
          <w:rFonts w:ascii="Times New Roman" w:hAnsi="Times New Roman"/>
          <w:b/>
          <w:kern w:val="2"/>
          <w:sz w:val="28"/>
          <w:szCs w:val="28"/>
        </w:rPr>
        <w:t>ПОСТАНОВЛЕНИЕ</w:t>
      </w:r>
    </w:p>
    <w:p w:rsidR="003B3FC3" w:rsidRPr="003B3FC3" w:rsidRDefault="003B3FC3" w:rsidP="003B3FC3">
      <w:pPr>
        <w:ind w:left="284" w:right="567"/>
        <w:rPr>
          <w:kern w:val="2"/>
        </w:rPr>
      </w:pPr>
    </w:p>
    <w:p w:rsidR="003B3FC3" w:rsidRPr="003B3FC3" w:rsidRDefault="003B3FC3" w:rsidP="003B3FC3">
      <w:pPr>
        <w:ind w:left="284" w:right="567"/>
        <w:rPr>
          <w:kern w:val="2"/>
        </w:rPr>
      </w:pPr>
    </w:p>
    <w:p w:rsidR="003B3FC3" w:rsidRPr="003B3FC3" w:rsidRDefault="003B3FC3" w:rsidP="003B3FC3">
      <w:pPr>
        <w:rPr>
          <w:rFonts w:ascii="Times New Roman" w:hAnsi="Times New Roman"/>
          <w:kern w:val="2"/>
          <w:sz w:val="24"/>
          <w:u w:val="single"/>
        </w:rPr>
      </w:pPr>
      <w:r>
        <w:rPr>
          <w:rFonts w:ascii="Times New Roman" w:hAnsi="Times New Roman"/>
          <w:kern w:val="2"/>
          <w:sz w:val="24"/>
          <w:u w:val="single"/>
        </w:rPr>
        <w:t xml:space="preserve">от  </w:t>
      </w:r>
      <w:r w:rsidR="007E605F">
        <w:rPr>
          <w:rFonts w:ascii="Times New Roman" w:hAnsi="Times New Roman"/>
          <w:kern w:val="2"/>
          <w:sz w:val="24"/>
          <w:u w:val="single"/>
        </w:rPr>
        <w:t>24</w:t>
      </w:r>
      <w:r w:rsidR="00602A9D">
        <w:rPr>
          <w:rFonts w:ascii="Times New Roman" w:hAnsi="Times New Roman"/>
          <w:kern w:val="2"/>
          <w:sz w:val="24"/>
          <w:u w:val="single"/>
        </w:rPr>
        <w:t>.12.2018</w:t>
      </w:r>
      <w:r w:rsidR="008835DC">
        <w:rPr>
          <w:rFonts w:ascii="Times New Roman" w:hAnsi="Times New Roman"/>
          <w:kern w:val="2"/>
          <w:sz w:val="24"/>
          <w:u w:val="single"/>
        </w:rPr>
        <w:t>___</w:t>
      </w:r>
      <w:r w:rsidRPr="003B3FC3">
        <w:rPr>
          <w:rFonts w:ascii="Times New Roman" w:hAnsi="Times New Roman"/>
          <w:kern w:val="2"/>
          <w:sz w:val="24"/>
        </w:rPr>
        <w:tab/>
      </w:r>
      <w:r w:rsidRPr="003B3FC3">
        <w:rPr>
          <w:rFonts w:ascii="Times New Roman" w:hAnsi="Times New Roman"/>
          <w:kern w:val="2"/>
          <w:sz w:val="24"/>
        </w:rPr>
        <w:tab/>
      </w:r>
      <w:r w:rsidRPr="003B3FC3">
        <w:rPr>
          <w:rFonts w:ascii="Times New Roman" w:hAnsi="Times New Roman"/>
          <w:kern w:val="2"/>
          <w:sz w:val="24"/>
        </w:rPr>
        <w:tab/>
        <w:t xml:space="preserve">                                          </w:t>
      </w:r>
      <w:r w:rsidRPr="003B3FC3">
        <w:rPr>
          <w:rFonts w:ascii="Times New Roman" w:hAnsi="Times New Roman"/>
          <w:kern w:val="2"/>
          <w:sz w:val="24"/>
          <w:u w:val="single"/>
        </w:rPr>
        <w:t xml:space="preserve">№  </w:t>
      </w:r>
      <w:r w:rsidR="00EE766D">
        <w:rPr>
          <w:rFonts w:ascii="Times New Roman" w:hAnsi="Times New Roman"/>
          <w:kern w:val="2"/>
          <w:sz w:val="24"/>
          <w:u w:val="single"/>
        </w:rPr>
        <w:t>193</w:t>
      </w:r>
      <w:bookmarkStart w:id="0" w:name="_GoBack"/>
      <w:bookmarkEnd w:id="0"/>
      <w:r w:rsidR="007E605F">
        <w:rPr>
          <w:rFonts w:ascii="Times New Roman" w:hAnsi="Times New Roman"/>
          <w:kern w:val="2"/>
          <w:sz w:val="24"/>
          <w:u w:val="single"/>
        </w:rPr>
        <w:t xml:space="preserve"> </w:t>
      </w:r>
      <w:r w:rsidR="00602A9D">
        <w:rPr>
          <w:rFonts w:ascii="Times New Roman" w:hAnsi="Times New Roman"/>
          <w:kern w:val="2"/>
          <w:sz w:val="24"/>
          <w:u w:val="single"/>
        </w:rPr>
        <w:t>/01-02</w:t>
      </w:r>
      <w:r w:rsidR="008835DC">
        <w:rPr>
          <w:rFonts w:ascii="Times New Roman" w:hAnsi="Times New Roman"/>
          <w:kern w:val="2"/>
          <w:sz w:val="24"/>
          <w:u w:val="single"/>
        </w:rPr>
        <w:t>__</w:t>
      </w:r>
      <w:r w:rsidRPr="003B3FC3">
        <w:rPr>
          <w:rFonts w:ascii="Times New Roman" w:hAnsi="Times New Roman"/>
          <w:kern w:val="2"/>
          <w:sz w:val="24"/>
          <w:u w:val="single"/>
        </w:rPr>
        <w:t xml:space="preserve">_  </w:t>
      </w:r>
    </w:p>
    <w:p w:rsidR="003B3FC3" w:rsidRPr="003B3FC3" w:rsidRDefault="003B3FC3" w:rsidP="003B3FC3">
      <w:pPr>
        <w:rPr>
          <w:rFonts w:ascii="Times New Roman" w:hAnsi="Times New Roman"/>
          <w:kern w:val="2"/>
          <w:sz w:val="24"/>
        </w:rPr>
      </w:pPr>
      <w:r w:rsidRPr="003B3FC3">
        <w:rPr>
          <w:rFonts w:ascii="Times New Roman" w:hAnsi="Times New Roman"/>
          <w:kern w:val="2"/>
          <w:sz w:val="24"/>
        </w:rPr>
        <w:t xml:space="preserve">            </w:t>
      </w:r>
    </w:p>
    <w:p w:rsidR="003B3FC3" w:rsidRPr="003B3FC3" w:rsidRDefault="008835DC" w:rsidP="003B3FC3">
      <w:pPr>
        <w:ind w:right="5235"/>
        <w:jc w:val="both"/>
        <w:rPr>
          <w:rFonts w:ascii="Times New Roman" w:hAnsi="Times New Roman" w:cs="Arial"/>
          <w:color w:val="000000"/>
          <w:spacing w:val="-5"/>
          <w:kern w:val="2"/>
          <w:sz w:val="24"/>
        </w:rPr>
      </w:pPr>
      <w:r>
        <w:rPr>
          <w:rFonts w:ascii="Times New Roman" w:hAnsi="Times New Roman"/>
          <w:kern w:val="2"/>
          <w:sz w:val="24"/>
        </w:rPr>
        <w:t xml:space="preserve">О внесении изменений в </w:t>
      </w:r>
      <w:r w:rsidR="00E8393E">
        <w:rPr>
          <w:rFonts w:ascii="Times New Roman" w:hAnsi="Times New Roman"/>
          <w:kern w:val="2"/>
          <w:sz w:val="24"/>
        </w:rPr>
        <w:t>смет</w:t>
      </w:r>
      <w:r>
        <w:rPr>
          <w:rFonts w:ascii="Times New Roman" w:hAnsi="Times New Roman"/>
          <w:kern w:val="2"/>
          <w:sz w:val="24"/>
        </w:rPr>
        <w:t>у</w:t>
      </w:r>
      <w:r w:rsidR="00590F77">
        <w:rPr>
          <w:rFonts w:ascii="Times New Roman" w:hAnsi="Times New Roman"/>
          <w:kern w:val="2"/>
          <w:sz w:val="24"/>
        </w:rPr>
        <w:t xml:space="preserve"> по расходным</w:t>
      </w:r>
      <w:r w:rsidR="003B3FC3" w:rsidRPr="003B3FC3">
        <w:rPr>
          <w:rFonts w:ascii="Times New Roman" w:hAnsi="Times New Roman"/>
          <w:kern w:val="2"/>
          <w:sz w:val="24"/>
        </w:rPr>
        <w:t xml:space="preserve"> </w:t>
      </w:r>
      <w:r w:rsidR="009B77A0">
        <w:rPr>
          <w:rFonts w:ascii="Times New Roman" w:hAnsi="Times New Roman"/>
          <w:kern w:val="2"/>
          <w:sz w:val="24"/>
        </w:rPr>
        <w:t>обязательств</w:t>
      </w:r>
      <w:r w:rsidR="00590F77">
        <w:rPr>
          <w:rFonts w:ascii="Times New Roman" w:hAnsi="Times New Roman"/>
          <w:kern w:val="2"/>
          <w:sz w:val="24"/>
        </w:rPr>
        <w:t>ам</w:t>
      </w:r>
      <w:r w:rsidR="003B3FC3">
        <w:rPr>
          <w:rFonts w:ascii="Times New Roman" w:hAnsi="Times New Roman"/>
          <w:kern w:val="2"/>
          <w:sz w:val="24"/>
        </w:rPr>
        <w:t xml:space="preserve"> бюджета муниципальног</w:t>
      </w:r>
      <w:r w:rsidR="00590F77">
        <w:rPr>
          <w:rFonts w:ascii="Times New Roman" w:hAnsi="Times New Roman"/>
          <w:kern w:val="2"/>
          <w:sz w:val="24"/>
        </w:rPr>
        <w:t>о образования город Ломоносов на ликвидацию несанкционированных свалок бытовых отходов и мусора на территории муниципального образования</w:t>
      </w:r>
      <w:r w:rsidR="00DD312B">
        <w:rPr>
          <w:rFonts w:ascii="Times New Roman" w:hAnsi="Times New Roman"/>
          <w:kern w:val="2"/>
          <w:sz w:val="24"/>
        </w:rPr>
        <w:t xml:space="preserve"> город Ломоносов на 2018</w:t>
      </w:r>
      <w:r w:rsidR="003B3FC3" w:rsidRPr="003B3FC3">
        <w:rPr>
          <w:rFonts w:ascii="Times New Roman" w:hAnsi="Times New Roman"/>
          <w:kern w:val="2"/>
          <w:sz w:val="24"/>
        </w:rPr>
        <w:t xml:space="preserve"> год </w:t>
      </w:r>
    </w:p>
    <w:p w:rsidR="003B3FC3" w:rsidRPr="003B3FC3" w:rsidRDefault="003B3FC3" w:rsidP="003B3FC3">
      <w:pPr>
        <w:ind w:right="4350"/>
        <w:jc w:val="both"/>
        <w:rPr>
          <w:rFonts w:ascii="Times New Roman" w:hAnsi="Times New Roman"/>
          <w:kern w:val="2"/>
          <w:sz w:val="24"/>
        </w:rPr>
      </w:pPr>
    </w:p>
    <w:p w:rsidR="003B3FC3" w:rsidRPr="003B3FC3" w:rsidRDefault="00E8393E" w:rsidP="003B3FC3">
      <w:pPr>
        <w:jc w:val="both"/>
        <w:rPr>
          <w:rFonts w:ascii="Times New Roman" w:hAnsi="Times New Roman"/>
          <w:kern w:val="2"/>
          <w:sz w:val="24"/>
        </w:rPr>
      </w:pPr>
      <w:r>
        <w:rPr>
          <w:rFonts w:ascii="Times New Roman" w:hAnsi="Times New Roman"/>
          <w:kern w:val="2"/>
          <w:sz w:val="24"/>
        </w:rPr>
        <w:tab/>
        <w:t>В</w:t>
      </w:r>
      <w:r w:rsidR="00590F77">
        <w:rPr>
          <w:rFonts w:ascii="Times New Roman" w:hAnsi="Times New Roman"/>
          <w:kern w:val="2"/>
          <w:sz w:val="24"/>
        </w:rPr>
        <w:t xml:space="preserve"> соответствии с п. 46</w:t>
      </w:r>
      <w:r w:rsidR="00DD312B">
        <w:rPr>
          <w:rFonts w:ascii="Times New Roman" w:hAnsi="Times New Roman"/>
          <w:kern w:val="2"/>
          <w:sz w:val="24"/>
        </w:rPr>
        <w:t xml:space="preserve"> </w:t>
      </w:r>
      <w:r w:rsidR="003B3FC3">
        <w:rPr>
          <w:rFonts w:ascii="Times New Roman" w:hAnsi="Times New Roman"/>
          <w:kern w:val="2"/>
          <w:sz w:val="24"/>
        </w:rPr>
        <w:t>ст. 5</w:t>
      </w:r>
      <w:r w:rsidR="003B3FC3" w:rsidRPr="003B3FC3">
        <w:rPr>
          <w:rFonts w:ascii="Times New Roman" w:hAnsi="Times New Roman"/>
          <w:kern w:val="2"/>
          <w:sz w:val="24"/>
        </w:rPr>
        <w:t xml:space="preserve"> Устава муниципального образования город Ломоносов</w:t>
      </w:r>
    </w:p>
    <w:p w:rsidR="003B3FC3" w:rsidRPr="003B3FC3" w:rsidRDefault="008835DC" w:rsidP="003B3FC3">
      <w:pPr>
        <w:jc w:val="both"/>
        <w:rPr>
          <w:rFonts w:ascii="Times New Roman" w:hAnsi="Times New Roman"/>
          <w:kern w:val="2"/>
          <w:sz w:val="24"/>
        </w:rPr>
      </w:pPr>
      <w:r>
        <w:rPr>
          <w:rFonts w:ascii="Times New Roman" w:hAnsi="Times New Roman"/>
          <w:kern w:val="2"/>
          <w:sz w:val="24"/>
        </w:rPr>
        <w:t xml:space="preserve"> </w:t>
      </w:r>
    </w:p>
    <w:p w:rsidR="003B3FC3" w:rsidRPr="003B3FC3" w:rsidRDefault="003B3FC3" w:rsidP="003B3FC3">
      <w:pPr>
        <w:tabs>
          <w:tab w:val="left" w:pos="720"/>
          <w:tab w:val="center" w:pos="4890"/>
        </w:tabs>
        <w:spacing w:after="120"/>
        <w:jc w:val="center"/>
        <w:rPr>
          <w:rFonts w:ascii="Times New Roman" w:hAnsi="Times New Roman"/>
          <w:b/>
          <w:bCs/>
          <w:kern w:val="2"/>
          <w:sz w:val="28"/>
          <w:szCs w:val="28"/>
        </w:rPr>
      </w:pPr>
      <w:r w:rsidRPr="003B3FC3">
        <w:rPr>
          <w:rFonts w:ascii="Times New Roman" w:hAnsi="Times New Roman"/>
          <w:b/>
          <w:bCs/>
          <w:kern w:val="2"/>
          <w:sz w:val="28"/>
          <w:szCs w:val="28"/>
        </w:rPr>
        <w:t>ПОСТАНОВЛЯЮ:</w:t>
      </w:r>
    </w:p>
    <w:p w:rsidR="003B3FC3" w:rsidRPr="003B3FC3" w:rsidRDefault="003B3FC3" w:rsidP="003B3FC3">
      <w:pPr>
        <w:tabs>
          <w:tab w:val="left" w:pos="10206"/>
        </w:tabs>
        <w:ind w:right="-15"/>
        <w:jc w:val="both"/>
        <w:rPr>
          <w:rFonts w:ascii="Times New Roman" w:hAnsi="Times New Roman"/>
          <w:kern w:val="2"/>
          <w:sz w:val="24"/>
        </w:rPr>
      </w:pPr>
      <w:r w:rsidRPr="003B3FC3">
        <w:rPr>
          <w:rFonts w:ascii="Times New Roman" w:hAnsi="Times New Roman"/>
          <w:kern w:val="2"/>
          <w:sz w:val="24"/>
        </w:rPr>
        <w:t xml:space="preserve">     </w:t>
      </w:r>
      <w:r w:rsidR="007C3ABC">
        <w:rPr>
          <w:rFonts w:ascii="Times New Roman" w:hAnsi="Times New Roman"/>
          <w:kern w:val="2"/>
          <w:sz w:val="24"/>
        </w:rPr>
        <w:t xml:space="preserve">     </w:t>
      </w:r>
      <w:r w:rsidRPr="003B3FC3">
        <w:rPr>
          <w:rFonts w:ascii="Times New Roman" w:hAnsi="Times New Roman"/>
          <w:kern w:val="2"/>
          <w:sz w:val="24"/>
        </w:rPr>
        <w:t xml:space="preserve"> 1. </w:t>
      </w:r>
      <w:r w:rsidR="008835DC">
        <w:rPr>
          <w:rFonts w:ascii="Times New Roman" w:hAnsi="Times New Roman"/>
          <w:bCs/>
          <w:kern w:val="2"/>
          <w:sz w:val="24"/>
        </w:rPr>
        <w:t>Внести изменения в</w:t>
      </w:r>
      <w:r>
        <w:rPr>
          <w:rFonts w:ascii="Times New Roman" w:hAnsi="Times New Roman"/>
          <w:kern w:val="2"/>
          <w:sz w:val="24"/>
        </w:rPr>
        <w:t xml:space="preserve"> смету по расходным обязательствам бюджета муниципальног</w:t>
      </w:r>
      <w:r w:rsidR="00590F77">
        <w:rPr>
          <w:rFonts w:ascii="Times New Roman" w:hAnsi="Times New Roman"/>
          <w:kern w:val="2"/>
          <w:sz w:val="24"/>
        </w:rPr>
        <w:t xml:space="preserve">о образования город Ломоносов на ликвидацию несанкционированных свалок бытовых отходов и мусора на территории муниципального образования город </w:t>
      </w:r>
      <w:proofErr w:type="gramStart"/>
      <w:r w:rsidR="00590F77">
        <w:rPr>
          <w:rFonts w:ascii="Times New Roman" w:hAnsi="Times New Roman"/>
          <w:kern w:val="2"/>
          <w:sz w:val="24"/>
        </w:rPr>
        <w:t xml:space="preserve">Ломоносов </w:t>
      </w:r>
      <w:r>
        <w:rPr>
          <w:rFonts w:ascii="Times New Roman" w:hAnsi="Times New Roman"/>
          <w:kern w:val="2"/>
          <w:sz w:val="24"/>
        </w:rPr>
        <w:t xml:space="preserve"> н</w:t>
      </w:r>
      <w:r w:rsidR="00D60D73">
        <w:rPr>
          <w:rFonts w:ascii="Times New Roman" w:hAnsi="Times New Roman"/>
          <w:kern w:val="2"/>
          <w:sz w:val="24"/>
        </w:rPr>
        <w:t>а</w:t>
      </w:r>
      <w:proofErr w:type="gramEnd"/>
      <w:r w:rsidR="00D60D73">
        <w:rPr>
          <w:rFonts w:ascii="Times New Roman" w:hAnsi="Times New Roman"/>
          <w:kern w:val="2"/>
          <w:sz w:val="24"/>
        </w:rPr>
        <w:t xml:space="preserve"> 2018</w:t>
      </w:r>
      <w:r>
        <w:rPr>
          <w:rFonts w:ascii="Times New Roman" w:hAnsi="Times New Roman"/>
          <w:kern w:val="2"/>
          <w:sz w:val="24"/>
        </w:rPr>
        <w:t xml:space="preserve"> год </w:t>
      </w:r>
      <w:r w:rsidR="008835DC">
        <w:rPr>
          <w:rFonts w:ascii="Times New Roman" w:hAnsi="Times New Roman"/>
          <w:kern w:val="2"/>
          <w:sz w:val="24"/>
        </w:rPr>
        <w:t xml:space="preserve">утвержденную Постановлением </w:t>
      </w:r>
      <w:r w:rsidR="00444A30" w:rsidRPr="00444A30">
        <w:rPr>
          <w:rFonts w:ascii="Times New Roman" w:hAnsi="Times New Roman"/>
          <w:kern w:val="2"/>
          <w:sz w:val="24"/>
        </w:rPr>
        <w:t>№362/01-04</w:t>
      </w:r>
      <w:r w:rsidR="00444A30">
        <w:rPr>
          <w:rFonts w:ascii="Times New Roman" w:hAnsi="Times New Roman"/>
          <w:kern w:val="2"/>
          <w:sz w:val="24"/>
        </w:rPr>
        <w:t xml:space="preserve"> от 27.10.2017</w:t>
      </w:r>
      <w:r w:rsidR="007E605F">
        <w:rPr>
          <w:rFonts w:ascii="Times New Roman" w:hAnsi="Times New Roman"/>
          <w:kern w:val="2"/>
          <w:sz w:val="24"/>
        </w:rPr>
        <w:t xml:space="preserve"> (с изменениями на 10.12.2018)</w:t>
      </w:r>
      <w:r w:rsidR="00444A30">
        <w:rPr>
          <w:rFonts w:ascii="Times New Roman" w:hAnsi="Times New Roman"/>
          <w:kern w:val="2"/>
          <w:sz w:val="24"/>
        </w:rPr>
        <w:t xml:space="preserve">, изложив ее в редакции </w:t>
      </w:r>
      <w:r>
        <w:rPr>
          <w:rFonts w:ascii="Times New Roman" w:hAnsi="Times New Roman"/>
          <w:kern w:val="2"/>
          <w:sz w:val="24"/>
        </w:rPr>
        <w:t>согласно Приложени</w:t>
      </w:r>
      <w:r w:rsidR="00444A30">
        <w:rPr>
          <w:rFonts w:ascii="Times New Roman" w:hAnsi="Times New Roman"/>
          <w:kern w:val="2"/>
          <w:sz w:val="24"/>
        </w:rPr>
        <w:t>я</w:t>
      </w:r>
      <w:r>
        <w:rPr>
          <w:rFonts w:ascii="Times New Roman" w:hAnsi="Times New Roman"/>
          <w:kern w:val="2"/>
          <w:sz w:val="24"/>
        </w:rPr>
        <w:t xml:space="preserve"> к настоящему Постановлению.</w:t>
      </w:r>
    </w:p>
    <w:p w:rsidR="003B3FC3" w:rsidRPr="003B3FC3" w:rsidRDefault="007C3ABC" w:rsidP="003B3FC3">
      <w:pPr>
        <w:tabs>
          <w:tab w:val="left" w:pos="720"/>
          <w:tab w:val="left" w:pos="10206"/>
        </w:tabs>
        <w:ind w:left="284" w:right="-15"/>
        <w:jc w:val="both"/>
        <w:rPr>
          <w:rFonts w:ascii="Times New Roman" w:hAnsi="Times New Roman"/>
          <w:kern w:val="2"/>
          <w:sz w:val="24"/>
        </w:rPr>
      </w:pPr>
      <w:r>
        <w:rPr>
          <w:rFonts w:ascii="Times New Roman" w:hAnsi="Times New Roman"/>
          <w:kern w:val="2"/>
          <w:sz w:val="24"/>
        </w:rPr>
        <w:t xml:space="preserve">      </w:t>
      </w:r>
      <w:r w:rsidR="003B3FC3" w:rsidRPr="003B3FC3">
        <w:rPr>
          <w:rFonts w:ascii="Times New Roman" w:hAnsi="Times New Roman"/>
          <w:kern w:val="2"/>
          <w:sz w:val="24"/>
        </w:rPr>
        <w:t>2.   Контроль за исполнением настоящего Постановления оставляю за собой.</w:t>
      </w:r>
    </w:p>
    <w:p w:rsidR="003B3FC3" w:rsidRPr="003B3FC3" w:rsidRDefault="003B3FC3" w:rsidP="003B3FC3">
      <w:pPr>
        <w:ind w:right="-15"/>
        <w:jc w:val="both"/>
        <w:rPr>
          <w:rFonts w:ascii="Times New Roman" w:hAnsi="Times New Roman"/>
          <w:kern w:val="2"/>
          <w:sz w:val="24"/>
        </w:rPr>
      </w:pPr>
      <w:r w:rsidRPr="003B3FC3">
        <w:rPr>
          <w:rFonts w:ascii="Times New Roman" w:hAnsi="Times New Roman"/>
          <w:kern w:val="2"/>
          <w:sz w:val="24"/>
        </w:rPr>
        <w:t xml:space="preserve">     </w:t>
      </w:r>
      <w:r w:rsidR="007C3ABC">
        <w:rPr>
          <w:rFonts w:ascii="Times New Roman" w:hAnsi="Times New Roman"/>
          <w:kern w:val="2"/>
          <w:sz w:val="24"/>
        </w:rPr>
        <w:t xml:space="preserve">      </w:t>
      </w:r>
      <w:r w:rsidRPr="003B3FC3">
        <w:rPr>
          <w:rFonts w:ascii="Times New Roman" w:hAnsi="Times New Roman"/>
          <w:kern w:val="2"/>
          <w:sz w:val="24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3B3FC3" w:rsidRPr="003B3FC3" w:rsidRDefault="003B3FC3" w:rsidP="003B3FC3">
      <w:pPr>
        <w:tabs>
          <w:tab w:val="left" w:pos="426"/>
        </w:tabs>
        <w:ind w:right="-15"/>
        <w:jc w:val="both"/>
        <w:rPr>
          <w:rFonts w:ascii="Times New Roman" w:hAnsi="Times New Roman"/>
          <w:kern w:val="2"/>
          <w:sz w:val="24"/>
        </w:rPr>
      </w:pPr>
    </w:p>
    <w:p w:rsidR="003B3FC3" w:rsidRPr="003B3FC3" w:rsidRDefault="003B3FC3" w:rsidP="003B3FC3">
      <w:pPr>
        <w:tabs>
          <w:tab w:val="left" w:pos="426"/>
        </w:tabs>
        <w:ind w:right="-15"/>
        <w:jc w:val="both"/>
        <w:rPr>
          <w:rFonts w:ascii="Times New Roman" w:hAnsi="Times New Roman"/>
          <w:kern w:val="2"/>
          <w:sz w:val="24"/>
        </w:rPr>
      </w:pPr>
    </w:p>
    <w:p w:rsidR="003B3FC3" w:rsidRPr="003B3FC3" w:rsidRDefault="007E3E5F" w:rsidP="003B3FC3">
      <w:pPr>
        <w:tabs>
          <w:tab w:val="left" w:pos="426"/>
        </w:tabs>
        <w:ind w:right="-15"/>
        <w:jc w:val="both"/>
        <w:rPr>
          <w:rFonts w:ascii="Times New Roman" w:hAnsi="Times New Roman"/>
          <w:kern w:val="2"/>
          <w:sz w:val="24"/>
        </w:rPr>
      </w:pPr>
      <w:r>
        <w:rPr>
          <w:rFonts w:ascii="Times New Roman" w:hAnsi="Times New Roman"/>
          <w:kern w:val="2"/>
          <w:sz w:val="24"/>
        </w:rPr>
        <w:t>Глава</w:t>
      </w:r>
      <w:r w:rsidR="003B3FC3" w:rsidRPr="003B3FC3">
        <w:rPr>
          <w:rFonts w:ascii="Times New Roman" w:hAnsi="Times New Roman"/>
          <w:kern w:val="2"/>
          <w:sz w:val="24"/>
        </w:rPr>
        <w:t xml:space="preserve"> </w:t>
      </w:r>
      <w:r w:rsidR="00D60D73">
        <w:rPr>
          <w:rFonts w:ascii="Times New Roman" w:hAnsi="Times New Roman"/>
          <w:kern w:val="2"/>
          <w:sz w:val="24"/>
        </w:rPr>
        <w:t>местной а</w:t>
      </w:r>
      <w:r w:rsidR="003B3FC3" w:rsidRPr="003B3FC3">
        <w:rPr>
          <w:rFonts w:ascii="Times New Roman" w:hAnsi="Times New Roman"/>
          <w:kern w:val="2"/>
          <w:sz w:val="24"/>
        </w:rPr>
        <w:t>дминистрации муниципального</w:t>
      </w:r>
    </w:p>
    <w:p w:rsidR="003B3FC3" w:rsidRPr="003B3FC3" w:rsidRDefault="003B3FC3" w:rsidP="003B3FC3">
      <w:pPr>
        <w:tabs>
          <w:tab w:val="left" w:pos="426"/>
        </w:tabs>
        <w:ind w:right="-15"/>
        <w:jc w:val="both"/>
        <w:rPr>
          <w:rFonts w:ascii="Times New Roman" w:hAnsi="Times New Roman"/>
          <w:kern w:val="2"/>
          <w:sz w:val="24"/>
        </w:rPr>
      </w:pPr>
      <w:r w:rsidRPr="003B3FC3">
        <w:rPr>
          <w:rFonts w:ascii="Times New Roman" w:hAnsi="Times New Roman"/>
          <w:kern w:val="2"/>
          <w:sz w:val="24"/>
        </w:rPr>
        <w:t xml:space="preserve">образования город Ломоносов </w:t>
      </w:r>
      <w:r w:rsidRPr="003B3FC3">
        <w:rPr>
          <w:rFonts w:ascii="Times New Roman" w:hAnsi="Times New Roman"/>
          <w:kern w:val="2"/>
          <w:sz w:val="24"/>
        </w:rPr>
        <w:tab/>
        <w:t xml:space="preserve">                                                      </w:t>
      </w:r>
      <w:r w:rsidR="00BE39A4">
        <w:rPr>
          <w:rFonts w:ascii="Times New Roman" w:hAnsi="Times New Roman"/>
          <w:kern w:val="2"/>
          <w:sz w:val="24"/>
        </w:rPr>
        <w:t xml:space="preserve">    </w:t>
      </w:r>
      <w:r w:rsidRPr="003B3FC3">
        <w:rPr>
          <w:rFonts w:ascii="Times New Roman" w:hAnsi="Times New Roman"/>
          <w:kern w:val="2"/>
          <w:sz w:val="24"/>
        </w:rPr>
        <w:t xml:space="preserve"> </w:t>
      </w:r>
      <w:r w:rsidR="00D60D73">
        <w:rPr>
          <w:rFonts w:ascii="Times New Roman" w:hAnsi="Times New Roman"/>
          <w:kern w:val="2"/>
          <w:sz w:val="24"/>
        </w:rPr>
        <w:t xml:space="preserve">     </w:t>
      </w:r>
      <w:r w:rsidRPr="003B3FC3">
        <w:rPr>
          <w:rFonts w:ascii="Times New Roman" w:hAnsi="Times New Roman"/>
          <w:kern w:val="2"/>
          <w:sz w:val="24"/>
        </w:rPr>
        <w:t xml:space="preserve"> </w:t>
      </w:r>
      <w:r w:rsidR="00D60D73">
        <w:rPr>
          <w:rFonts w:ascii="Times New Roman" w:hAnsi="Times New Roman"/>
          <w:kern w:val="2"/>
          <w:sz w:val="24"/>
        </w:rPr>
        <w:t xml:space="preserve">  А.Н. Семенов</w:t>
      </w:r>
      <w:r w:rsidRPr="003B3FC3">
        <w:rPr>
          <w:rFonts w:ascii="Times New Roman" w:hAnsi="Times New Roman"/>
          <w:kern w:val="2"/>
          <w:sz w:val="24"/>
        </w:rPr>
        <w:t xml:space="preserve">                                     </w:t>
      </w:r>
    </w:p>
    <w:p w:rsidR="003B3FC3" w:rsidRPr="003B3FC3" w:rsidRDefault="003B3FC3" w:rsidP="003B3FC3">
      <w:pPr>
        <w:jc w:val="both"/>
        <w:rPr>
          <w:rFonts w:ascii="Times New Roman" w:hAnsi="Times New Roman"/>
          <w:kern w:val="2"/>
          <w:sz w:val="18"/>
          <w:szCs w:val="18"/>
        </w:rPr>
      </w:pPr>
    </w:p>
    <w:p w:rsidR="003B3FC3" w:rsidRPr="003B3FC3" w:rsidRDefault="003B3FC3" w:rsidP="003B3FC3">
      <w:pPr>
        <w:jc w:val="both"/>
        <w:rPr>
          <w:rFonts w:ascii="Times New Roman" w:hAnsi="Times New Roman"/>
          <w:kern w:val="2"/>
          <w:sz w:val="18"/>
          <w:szCs w:val="18"/>
        </w:rPr>
      </w:pPr>
    </w:p>
    <w:p w:rsidR="003B3FC3" w:rsidRPr="003B3FC3" w:rsidRDefault="003B3FC3" w:rsidP="003B3FC3">
      <w:pPr>
        <w:rPr>
          <w:rFonts w:ascii="Times New Roman" w:hAnsi="Times New Roman"/>
          <w:kern w:val="2"/>
          <w:sz w:val="18"/>
          <w:szCs w:val="18"/>
        </w:rPr>
      </w:pPr>
    </w:p>
    <w:p w:rsidR="003B3FC3" w:rsidRPr="003B3FC3" w:rsidRDefault="003B3FC3" w:rsidP="003B3FC3">
      <w:pPr>
        <w:rPr>
          <w:rFonts w:ascii="Times New Roman" w:hAnsi="Times New Roman"/>
          <w:kern w:val="2"/>
          <w:sz w:val="18"/>
          <w:szCs w:val="18"/>
        </w:rPr>
      </w:pPr>
    </w:p>
    <w:p w:rsidR="003B3FC3" w:rsidRPr="003B3FC3" w:rsidRDefault="003B3FC3" w:rsidP="003B3FC3">
      <w:pPr>
        <w:rPr>
          <w:rFonts w:ascii="Times New Roman" w:hAnsi="Times New Roman"/>
          <w:kern w:val="2"/>
          <w:sz w:val="18"/>
          <w:szCs w:val="18"/>
        </w:rPr>
      </w:pPr>
    </w:p>
    <w:p w:rsidR="003B3FC3" w:rsidRPr="003B3FC3" w:rsidRDefault="003B3FC3" w:rsidP="003B3FC3">
      <w:pPr>
        <w:rPr>
          <w:rFonts w:ascii="Times New Roman" w:hAnsi="Times New Roman"/>
          <w:kern w:val="2"/>
          <w:sz w:val="18"/>
          <w:szCs w:val="18"/>
        </w:rPr>
      </w:pPr>
    </w:p>
    <w:p w:rsidR="003B3FC3" w:rsidRDefault="003B3FC3" w:rsidP="003B3FC3">
      <w:pPr>
        <w:rPr>
          <w:rFonts w:ascii="Times New Roman" w:hAnsi="Times New Roman"/>
          <w:kern w:val="2"/>
          <w:sz w:val="18"/>
          <w:szCs w:val="18"/>
        </w:rPr>
      </w:pPr>
    </w:p>
    <w:p w:rsidR="00BE39A4" w:rsidRPr="003B3FC3" w:rsidRDefault="00BE39A4" w:rsidP="003B3FC3">
      <w:pPr>
        <w:rPr>
          <w:rFonts w:ascii="Times New Roman" w:hAnsi="Times New Roman"/>
          <w:kern w:val="2"/>
          <w:sz w:val="18"/>
          <w:szCs w:val="18"/>
        </w:rPr>
      </w:pPr>
    </w:p>
    <w:p w:rsidR="003B3FC3" w:rsidRPr="003B3FC3" w:rsidRDefault="003B3FC3" w:rsidP="003B3FC3">
      <w:pPr>
        <w:rPr>
          <w:rFonts w:ascii="Times New Roman" w:hAnsi="Times New Roman"/>
          <w:kern w:val="2"/>
          <w:sz w:val="18"/>
          <w:szCs w:val="18"/>
        </w:rPr>
      </w:pPr>
    </w:p>
    <w:p w:rsidR="003B3FC3" w:rsidRPr="003B3FC3" w:rsidRDefault="00590F77" w:rsidP="003B3FC3">
      <w:pPr>
        <w:rPr>
          <w:rFonts w:ascii="Times New Roman" w:hAnsi="Times New Roman"/>
          <w:kern w:val="2"/>
          <w:sz w:val="18"/>
          <w:szCs w:val="18"/>
        </w:rPr>
      </w:pPr>
      <w:r>
        <w:rPr>
          <w:rFonts w:ascii="Times New Roman" w:hAnsi="Times New Roman"/>
          <w:kern w:val="2"/>
          <w:sz w:val="18"/>
          <w:szCs w:val="18"/>
        </w:rPr>
        <w:t xml:space="preserve"> </w:t>
      </w:r>
      <w:r w:rsidR="008835DC">
        <w:rPr>
          <w:rFonts w:ascii="Times New Roman" w:hAnsi="Times New Roman"/>
          <w:kern w:val="2"/>
          <w:sz w:val="18"/>
          <w:szCs w:val="18"/>
        </w:rPr>
        <w:t>М.В. Яременко</w:t>
      </w:r>
    </w:p>
    <w:p w:rsidR="003B3FC3" w:rsidRPr="003B3FC3" w:rsidRDefault="003B3FC3" w:rsidP="003B3FC3">
      <w:pPr>
        <w:rPr>
          <w:rFonts w:ascii="Times New Roman" w:hAnsi="Times New Roman"/>
          <w:kern w:val="2"/>
          <w:sz w:val="18"/>
        </w:rPr>
      </w:pPr>
      <w:r w:rsidRPr="003B3FC3">
        <w:rPr>
          <w:rFonts w:ascii="Times New Roman" w:hAnsi="Times New Roman"/>
          <w:kern w:val="2"/>
          <w:sz w:val="18"/>
        </w:rPr>
        <w:t>422 -73-76</w:t>
      </w:r>
    </w:p>
    <w:p w:rsidR="000C0339" w:rsidRDefault="00FB4B10">
      <w:pPr>
        <w:rPr>
          <w:rFonts w:ascii="Times New Roman" w:hAnsi="Times New Roman"/>
          <w:szCs w:val="20"/>
        </w:rPr>
      </w:pPr>
      <w:r>
        <w:rPr>
          <w:sz w:val="22"/>
          <w:szCs w:val="22"/>
        </w:rPr>
        <w:t xml:space="preserve">                                                                    </w:t>
      </w:r>
      <w:r>
        <w:rPr>
          <w:rFonts w:ascii="Times New Roman" w:hAnsi="Times New Roman"/>
          <w:szCs w:val="20"/>
        </w:rPr>
        <w:t xml:space="preserve">      </w:t>
      </w:r>
    </w:p>
    <w:p w:rsidR="003B3FC3" w:rsidRDefault="000C0339">
      <w:p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                                                                                                                                </w:t>
      </w:r>
      <w:r w:rsidR="00FB4B10">
        <w:rPr>
          <w:rFonts w:ascii="Times New Roman" w:hAnsi="Times New Roman"/>
          <w:szCs w:val="20"/>
        </w:rPr>
        <w:t xml:space="preserve"> </w:t>
      </w:r>
    </w:p>
    <w:p w:rsidR="003B3FC3" w:rsidRDefault="003B3FC3">
      <w:pPr>
        <w:rPr>
          <w:rFonts w:ascii="Times New Roman" w:hAnsi="Times New Roman"/>
          <w:szCs w:val="20"/>
        </w:rPr>
      </w:pPr>
    </w:p>
    <w:p w:rsidR="00590F77" w:rsidRDefault="00590F77">
      <w:pPr>
        <w:rPr>
          <w:rFonts w:ascii="Times New Roman" w:hAnsi="Times New Roman"/>
          <w:szCs w:val="20"/>
        </w:rPr>
      </w:pPr>
    </w:p>
    <w:p w:rsidR="003B3FC3" w:rsidRDefault="00284389" w:rsidP="00284389">
      <w:pPr>
        <w:jc w:val="center"/>
        <w:rPr>
          <w:rFonts w:ascii="Times New Roman" w:hAnsi="Times New Roman"/>
          <w:sz w:val="40"/>
          <w:szCs w:val="40"/>
        </w:rPr>
      </w:pPr>
      <w:r w:rsidRPr="00284389">
        <w:rPr>
          <w:rFonts w:ascii="Times New Roman" w:hAnsi="Times New Roman"/>
          <w:sz w:val="40"/>
          <w:szCs w:val="40"/>
        </w:rPr>
        <w:t>Расшифровка к смете</w:t>
      </w:r>
    </w:p>
    <w:p w:rsidR="00284389" w:rsidRDefault="00284389" w:rsidP="00284389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 расходным обязательствам МО город Ломоносов на оказание услуг по ликвидации несанкционированных свалок бытовых отходов и мусора на территории муниципального образования город Ломоносов на 2018 год.</w:t>
      </w:r>
    </w:p>
    <w:p w:rsidR="00284389" w:rsidRDefault="00284389" w:rsidP="00284389">
      <w:pPr>
        <w:jc w:val="center"/>
        <w:rPr>
          <w:rFonts w:ascii="Times New Roman" w:hAnsi="Times New Roman"/>
          <w:sz w:val="24"/>
        </w:rPr>
      </w:pPr>
    </w:p>
    <w:p w:rsidR="00284389" w:rsidRDefault="00284389" w:rsidP="00284389">
      <w:pPr>
        <w:jc w:val="center"/>
        <w:rPr>
          <w:rFonts w:ascii="Times New Roman" w:hAnsi="Times New Roman"/>
          <w:sz w:val="24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183"/>
        <w:gridCol w:w="2547"/>
        <w:gridCol w:w="1813"/>
        <w:gridCol w:w="1821"/>
        <w:gridCol w:w="1923"/>
      </w:tblGrid>
      <w:tr w:rsidR="00E26690" w:rsidTr="00E26690">
        <w:tc>
          <w:tcPr>
            <w:tcW w:w="1183" w:type="dxa"/>
          </w:tcPr>
          <w:p w:rsidR="00284389" w:rsidRDefault="00284389" w:rsidP="0028438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 п/п</w:t>
            </w:r>
          </w:p>
        </w:tc>
        <w:tc>
          <w:tcPr>
            <w:tcW w:w="2547" w:type="dxa"/>
          </w:tcPr>
          <w:p w:rsidR="00284389" w:rsidRDefault="00284389" w:rsidP="0028438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расходных</w:t>
            </w:r>
            <w:r w:rsidR="00E26690">
              <w:rPr>
                <w:rFonts w:ascii="Times New Roman" w:hAnsi="Times New Roman"/>
                <w:sz w:val="24"/>
              </w:rPr>
              <w:t xml:space="preserve"> обязательств</w:t>
            </w:r>
          </w:p>
        </w:tc>
        <w:tc>
          <w:tcPr>
            <w:tcW w:w="1813" w:type="dxa"/>
          </w:tcPr>
          <w:p w:rsidR="00284389" w:rsidRDefault="00E26690" w:rsidP="00E266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Стоимость ед. в руб. </w:t>
            </w:r>
          </w:p>
        </w:tc>
        <w:tc>
          <w:tcPr>
            <w:tcW w:w="1821" w:type="dxa"/>
          </w:tcPr>
          <w:p w:rsidR="00284389" w:rsidRDefault="00E26690" w:rsidP="00E26690">
            <w:pPr>
              <w:jc w:val="center"/>
              <w:rPr>
                <w:rFonts w:ascii="Times New Roman" w:hAnsi="Times New Roman"/>
                <w:sz w:val="24"/>
              </w:rPr>
            </w:pPr>
            <w:r w:rsidRPr="00E26690">
              <w:rPr>
                <w:rFonts w:ascii="Times New Roman" w:hAnsi="Times New Roman"/>
                <w:sz w:val="24"/>
              </w:rPr>
              <w:t>Количество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E26690" w:rsidRDefault="00E26690" w:rsidP="00E266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куб. метров</w:t>
            </w:r>
          </w:p>
        </w:tc>
        <w:tc>
          <w:tcPr>
            <w:tcW w:w="1923" w:type="dxa"/>
          </w:tcPr>
          <w:p w:rsidR="00284389" w:rsidRDefault="00E26690" w:rsidP="0028438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Объем финансирования руб.</w:t>
            </w:r>
          </w:p>
        </w:tc>
      </w:tr>
      <w:tr w:rsidR="00E26690" w:rsidTr="00E26690">
        <w:tc>
          <w:tcPr>
            <w:tcW w:w="1183" w:type="dxa"/>
          </w:tcPr>
          <w:p w:rsidR="00284389" w:rsidRDefault="00E26690" w:rsidP="0028438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547" w:type="dxa"/>
          </w:tcPr>
          <w:p w:rsidR="00284389" w:rsidRDefault="00E26690" w:rsidP="0028438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Оказание услуг по ликвидации несанкционированных свалок бытовых отходов и мусора на территории МО город Ломоносов</w:t>
            </w:r>
          </w:p>
        </w:tc>
        <w:tc>
          <w:tcPr>
            <w:tcW w:w="1813" w:type="dxa"/>
          </w:tcPr>
          <w:p w:rsidR="00284389" w:rsidRDefault="00E26690" w:rsidP="0028438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737,7</w:t>
            </w:r>
            <w:r w:rsidR="007E605F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821" w:type="dxa"/>
          </w:tcPr>
          <w:p w:rsidR="00284389" w:rsidRDefault="007E605F" w:rsidP="0028438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782,5</w:t>
            </w:r>
          </w:p>
        </w:tc>
        <w:tc>
          <w:tcPr>
            <w:tcW w:w="1923" w:type="dxa"/>
          </w:tcPr>
          <w:p w:rsidR="00284389" w:rsidRDefault="007E605F" w:rsidP="007E605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577 300,0</w:t>
            </w:r>
          </w:p>
        </w:tc>
      </w:tr>
      <w:tr w:rsidR="00E26690" w:rsidTr="00E26690">
        <w:tc>
          <w:tcPr>
            <w:tcW w:w="7364" w:type="dxa"/>
            <w:gridSpan w:val="4"/>
          </w:tcPr>
          <w:p w:rsidR="00E26690" w:rsidRDefault="00E26690" w:rsidP="0028438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Итого</w:t>
            </w:r>
          </w:p>
        </w:tc>
        <w:tc>
          <w:tcPr>
            <w:tcW w:w="1923" w:type="dxa"/>
          </w:tcPr>
          <w:p w:rsidR="00E26690" w:rsidRDefault="007E605F" w:rsidP="007E605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577 300,0</w:t>
            </w:r>
          </w:p>
        </w:tc>
      </w:tr>
    </w:tbl>
    <w:p w:rsidR="00E26690" w:rsidRDefault="00E26690" w:rsidP="00284389">
      <w:pPr>
        <w:jc w:val="center"/>
        <w:rPr>
          <w:rFonts w:ascii="Times New Roman" w:hAnsi="Times New Roman"/>
          <w:sz w:val="24"/>
        </w:rPr>
      </w:pPr>
    </w:p>
    <w:p w:rsidR="00E26690" w:rsidRPr="00E26690" w:rsidRDefault="00E26690" w:rsidP="00E26690">
      <w:pPr>
        <w:rPr>
          <w:rFonts w:ascii="Times New Roman" w:hAnsi="Times New Roman"/>
          <w:sz w:val="24"/>
        </w:rPr>
      </w:pPr>
    </w:p>
    <w:p w:rsidR="00E26690" w:rsidRPr="00E26690" w:rsidRDefault="00E26690" w:rsidP="00E26690">
      <w:pPr>
        <w:rPr>
          <w:rFonts w:ascii="Times New Roman" w:hAnsi="Times New Roman"/>
          <w:sz w:val="24"/>
        </w:rPr>
      </w:pPr>
    </w:p>
    <w:p w:rsidR="00E26690" w:rsidRPr="00E26690" w:rsidRDefault="00E26690" w:rsidP="00E26690">
      <w:pPr>
        <w:rPr>
          <w:rFonts w:ascii="Times New Roman" w:hAnsi="Times New Roman"/>
          <w:sz w:val="24"/>
        </w:rPr>
      </w:pPr>
    </w:p>
    <w:p w:rsidR="00E26690" w:rsidRPr="00E26690" w:rsidRDefault="00E26690" w:rsidP="00E26690">
      <w:pPr>
        <w:rPr>
          <w:rFonts w:ascii="Times New Roman" w:hAnsi="Times New Roman"/>
          <w:sz w:val="24"/>
        </w:rPr>
      </w:pPr>
    </w:p>
    <w:p w:rsidR="00E26690" w:rsidRDefault="00E26690" w:rsidP="00E26690">
      <w:pPr>
        <w:rPr>
          <w:rFonts w:ascii="Times New Roman" w:hAnsi="Times New Roman"/>
          <w:sz w:val="24"/>
        </w:rPr>
      </w:pPr>
    </w:p>
    <w:p w:rsidR="00E26690" w:rsidRDefault="00E26690" w:rsidP="00E26690">
      <w:pPr>
        <w:rPr>
          <w:rFonts w:ascii="Times New Roman" w:hAnsi="Times New Roman"/>
          <w:sz w:val="24"/>
        </w:rPr>
      </w:pPr>
    </w:p>
    <w:p w:rsidR="00284389" w:rsidRDefault="00E26690" w:rsidP="00E266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Ведущий специалист ОГХ и ПТ</w:t>
      </w:r>
    </w:p>
    <w:p w:rsidR="00E26690" w:rsidRPr="00E26690" w:rsidRDefault="00E26690" w:rsidP="00E26690">
      <w:pPr>
        <w:tabs>
          <w:tab w:val="left" w:pos="6675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МА МО город Ломоносов</w:t>
      </w:r>
      <w:r>
        <w:rPr>
          <w:rFonts w:ascii="Times New Roman" w:hAnsi="Times New Roman"/>
          <w:sz w:val="24"/>
        </w:rPr>
        <w:tab/>
        <w:t>М.В. Яременко</w:t>
      </w:r>
    </w:p>
    <w:sectPr w:rsidR="00E26690" w:rsidRPr="00E26690" w:rsidSect="00685A5C">
      <w:pgSz w:w="11906" w:h="16838"/>
      <w:pgMar w:top="1134" w:right="1134" w:bottom="465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2ECF6D12"/>
    <w:multiLevelType w:val="hybridMultilevel"/>
    <w:tmpl w:val="A4F00DEA"/>
    <w:lvl w:ilvl="0" w:tplc="DDC6B6DC">
      <w:start w:val="1"/>
      <w:numFmt w:val="decimal"/>
      <w:lvlText w:val="%1."/>
      <w:lvlJc w:val="left"/>
      <w:pPr>
        <w:ind w:left="24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1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9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6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3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0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7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5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220" w:hanging="180"/>
      </w:pPr>
      <w:rPr>
        <w:rFonts w:cs="Times New Roman"/>
      </w:rPr>
    </w:lvl>
  </w:abstractNum>
  <w:abstractNum w:abstractNumId="5" w15:restartNumberingAfterBreak="0">
    <w:nsid w:val="6FB00B47"/>
    <w:multiLevelType w:val="hybridMultilevel"/>
    <w:tmpl w:val="851637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82673A"/>
    <w:rsid w:val="000106F5"/>
    <w:rsid w:val="00015E67"/>
    <w:rsid w:val="00035FE2"/>
    <w:rsid w:val="00042419"/>
    <w:rsid w:val="000461BA"/>
    <w:rsid w:val="000529B6"/>
    <w:rsid w:val="000B24D2"/>
    <w:rsid w:val="000C0339"/>
    <w:rsid w:val="0014075E"/>
    <w:rsid w:val="00174B61"/>
    <w:rsid w:val="00200661"/>
    <w:rsid w:val="00222804"/>
    <w:rsid w:val="00247437"/>
    <w:rsid w:val="00250BFF"/>
    <w:rsid w:val="00270104"/>
    <w:rsid w:val="0027733D"/>
    <w:rsid w:val="00284389"/>
    <w:rsid w:val="002E50D2"/>
    <w:rsid w:val="002E51DD"/>
    <w:rsid w:val="0033484B"/>
    <w:rsid w:val="003468E8"/>
    <w:rsid w:val="00352AC8"/>
    <w:rsid w:val="003607DC"/>
    <w:rsid w:val="003B3FC3"/>
    <w:rsid w:val="003C4968"/>
    <w:rsid w:val="003C78A2"/>
    <w:rsid w:val="003E23DA"/>
    <w:rsid w:val="003E3D43"/>
    <w:rsid w:val="00402B01"/>
    <w:rsid w:val="00420F59"/>
    <w:rsid w:val="00444A30"/>
    <w:rsid w:val="004A4CFC"/>
    <w:rsid w:val="00507DDD"/>
    <w:rsid w:val="00520CBE"/>
    <w:rsid w:val="00543036"/>
    <w:rsid w:val="005757A7"/>
    <w:rsid w:val="00590F77"/>
    <w:rsid w:val="005950BA"/>
    <w:rsid w:val="005C275F"/>
    <w:rsid w:val="005E2AD8"/>
    <w:rsid w:val="005F3DB7"/>
    <w:rsid w:val="00602A9D"/>
    <w:rsid w:val="00603EF4"/>
    <w:rsid w:val="00640F1E"/>
    <w:rsid w:val="00685A5C"/>
    <w:rsid w:val="006C6B58"/>
    <w:rsid w:val="006F18A3"/>
    <w:rsid w:val="007041CE"/>
    <w:rsid w:val="00723BFB"/>
    <w:rsid w:val="007773A9"/>
    <w:rsid w:val="007C3ABC"/>
    <w:rsid w:val="007E3E5F"/>
    <w:rsid w:val="007E584A"/>
    <w:rsid w:val="007E605F"/>
    <w:rsid w:val="0082673A"/>
    <w:rsid w:val="00852ED9"/>
    <w:rsid w:val="008835DC"/>
    <w:rsid w:val="008B09E3"/>
    <w:rsid w:val="008B32DE"/>
    <w:rsid w:val="00934A38"/>
    <w:rsid w:val="00934A50"/>
    <w:rsid w:val="00951465"/>
    <w:rsid w:val="00973BA2"/>
    <w:rsid w:val="00985D49"/>
    <w:rsid w:val="009A7463"/>
    <w:rsid w:val="009B77A0"/>
    <w:rsid w:val="00A1390A"/>
    <w:rsid w:val="00A52683"/>
    <w:rsid w:val="00A574BF"/>
    <w:rsid w:val="00AC2769"/>
    <w:rsid w:val="00AE0CCC"/>
    <w:rsid w:val="00B20CB3"/>
    <w:rsid w:val="00B21188"/>
    <w:rsid w:val="00BB3B3F"/>
    <w:rsid w:val="00BE39A4"/>
    <w:rsid w:val="00C04AE7"/>
    <w:rsid w:val="00C52CF1"/>
    <w:rsid w:val="00C70310"/>
    <w:rsid w:val="00C74E1E"/>
    <w:rsid w:val="00CA66EF"/>
    <w:rsid w:val="00CD36B2"/>
    <w:rsid w:val="00CD75B2"/>
    <w:rsid w:val="00D56129"/>
    <w:rsid w:val="00D60D73"/>
    <w:rsid w:val="00D73C4B"/>
    <w:rsid w:val="00D819BE"/>
    <w:rsid w:val="00DA15FC"/>
    <w:rsid w:val="00DD312B"/>
    <w:rsid w:val="00DE1A3F"/>
    <w:rsid w:val="00E13AA0"/>
    <w:rsid w:val="00E16288"/>
    <w:rsid w:val="00E26690"/>
    <w:rsid w:val="00E30B5F"/>
    <w:rsid w:val="00E50701"/>
    <w:rsid w:val="00E8393E"/>
    <w:rsid w:val="00EC6B59"/>
    <w:rsid w:val="00ED749E"/>
    <w:rsid w:val="00EE766D"/>
    <w:rsid w:val="00F3151D"/>
    <w:rsid w:val="00F44C6F"/>
    <w:rsid w:val="00F73CD2"/>
    <w:rsid w:val="00FB4B10"/>
    <w:rsid w:val="00FD54F9"/>
    <w:rsid w:val="00FD668B"/>
    <w:rsid w:val="00FD7FFD"/>
    <w:rsid w:val="00FE0C22"/>
    <w:rsid w:val="00FE3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5:docId w15:val="{8D49938D-C4BE-4F7C-A065-0749BE3C6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2AC8"/>
    <w:pPr>
      <w:widowControl w:val="0"/>
      <w:suppressAutoHyphens/>
    </w:pPr>
    <w:rPr>
      <w:rFonts w:ascii="Arial" w:hAnsi="Arial"/>
      <w:kern w:val="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нумерации"/>
    <w:rsid w:val="00352AC8"/>
  </w:style>
  <w:style w:type="character" w:customStyle="1" w:styleId="WW8Num2z0">
    <w:name w:val="WW8Num2z0"/>
    <w:rsid w:val="00352AC8"/>
    <w:rPr>
      <w:b/>
      <w:sz w:val="20"/>
    </w:rPr>
  </w:style>
  <w:style w:type="character" w:customStyle="1" w:styleId="RTFNum21">
    <w:name w:val="RTF_Num 2 1"/>
    <w:rsid w:val="00352AC8"/>
    <w:rPr>
      <w:rFonts w:ascii="Arial" w:hAnsi="Arial"/>
    </w:rPr>
  </w:style>
  <w:style w:type="paragraph" w:customStyle="1" w:styleId="a4">
    <w:name w:val="Содержимое таблицы"/>
    <w:basedOn w:val="a"/>
    <w:rsid w:val="00352AC8"/>
    <w:pPr>
      <w:suppressLineNumbers/>
    </w:pPr>
  </w:style>
  <w:style w:type="paragraph" w:customStyle="1" w:styleId="a5">
    <w:name w:val="Заголовок"/>
    <w:basedOn w:val="a"/>
    <w:next w:val="a6"/>
    <w:rsid w:val="00352AC8"/>
    <w:pPr>
      <w:keepNext/>
      <w:spacing w:before="240" w:after="120"/>
    </w:pPr>
    <w:rPr>
      <w:rFonts w:cs="Tahoma"/>
      <w:sz w:val="28"/>
      <w:szCs w:val="28"/>
    </w:rPr>
  </w:style>
  <w:style w:type="paragraph" w:styleId="a6">
    <w:name w:val="Body Text"/>
    <w:basedOn w:val="a"/>
    <w:link w:val="a7"/>
    <w:uiPriority w:val="99"/>
    <w:rsid w:val="00352AC8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352AC8"/>
    <w:rPr>
      <w:rFonts w:ascii="Arial" w:hAnsi="Arial" w:cs="Times New Roman"/>
      <w:kern w:val="1"/>
      <w:sz w:val="24"/>
      <w:szCs w:val="24"/>
    </w:rPr>
  </w:style>
  <w:style w:type="paragraph" w:styleId="a8">
    <w:name w:val="Title"/>
    <w:basedOn w:val="a5"/>
    <w:next w:val="a9"/>
    <w:link w:val="aa"/>
    <w:uiPriority w:val="10"/>
    <w:qFormat/>
    <w:rsid w:val="00352AC8"/>
  </w:style>
  <w:style w:type="character" w:customStyle="1" w:styleId="aa">
    <w:name w:val="Название Знак"/>
    <w:basedOn w:val="a0"/>
    <w:link w:val="a8"/>
    <w:uiPriority w:val="10"/>
    <w:locked/>
    <w:rsid w:val="00352AC8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9">
    <w:name w:val="Subtitle"/>
    <w:basedOn w:val="a5"/>
    <w:next w:val="a6"/>
    <w:link w:val="ab"/>
    <w:uiPriority w:val="11"/>
    <w:qFormat/>
    <w:rsid w:val="00352AC8"/>
    <w:pPr>
      <w:jc w:val="center"/>
    </w:pPr>
    <w:rPr>
      <w:i/>
      <w:iCs/>
    </w:rPr>
  </w:style>
  <w:style w:type="character" w:customStyle="1" w:styleId="ab">
    <w:name w:val="Подзаголовок Знак"/>
    <w:basedOn w:val="a0"/>
    <w:link w:val="a9"/>
    <w:uiPriority w:val="11"/>
    <w:locked/>
    <w:rsid w:val="00352AC8"/>
    <w:rPr>
      <w:rFonts w:asciiTheme="majorHAnsi" w:eastAsiaTheme="majorEastAsia" w:hAnsiTheme="majorHAnsi" w:cstheme="majorBidi"/>
      <w:kern w:val="1"/>
      <w:sz w:val="24"/>
      <w:szCs w:val="24"/>
    </w:rPr>
  </w:style>
  <w:style w:type="paragraph" w:styleId="ac">
    <w:name w:val="List"/>
    <w:basedOn w:val="a6"/>
    <w:uiPriority w:val="99"/>
    <w:rsid w:val="00352AC8"/>
    <w:rPr>
      <w:rFonts w:cs="Tahoma"/>
    </w:rPr>
  </w:style>
  <w:style w:type="paragraph" w:customStyle="1" w:styleId="1">
    <w:name w:val="Название1"/>
    <w:basedOn w:val="a"/>
    <w:rsid w:val="00352AC8"/>
    <w:pPr>
      <w:suppressLineNumbers/>
      <w:spacing w:before="120" w:after="120"/>
    </w:pPr>
    <w:rPr>
      <w:rFonts w:cs="Tahoma"/>
      <w:i/>
      <w:iCs/>
    </w:rPr>
  </w:style>
  <w:style w:type="paragraph" w:customStyle="1" w:styleId="10">
    <w:name w:val="Указатель1"/>
    <w:basedOn w:val="a"/>
    <w:rsid w:val="00352AC8"/>
    <w:pPr>
      <w:suppressLineNumbers/>
    </w:pPr>
    <w:rPr>
      <w:rFonts w:cs="Tahoma"/>
    </w:rPr>
  </w:style>
  <w:style w:type="paragraph" w:customStyle="1" w:styleId="31">
    <w:name w:val="Основной текст 31"/>
    <w:basedOn w:val="a"/>
    <w:rsid w:val="00352AC8"/>
    <w:pPr>
      <w:ind w:right="567"/>
    </w:pPr>
  </w:style>
  <w:style w:type="paragraph" w:customStyle="1" w:styleId="ad">
    <w:name w:val="Содержимое врезки"/>
    <w:basedOn w:val="a6"/>
    <w:rsid w:val="00352AC8"/>
  </w:style>
  <w:style w:type="paragraph" w:customStyle="1" w:styleId="ae">
    <w:name w:val="Заголовок таблицы"/>
    <w:basedOn w:val="a4"/>
    <w:rsid w:val="00352AC8"/>
    <w:pPr>
      <w:jc w:val="center"/>
    </w:pPr>
    <w:rPr>
      <w:b/>
      <w:bCs/>
    </w:rPr>
  </w:style>
  <w:style w:type="table" w:styleId="af">
    <w:name w:val="Table Grid"/>
    <w:basedOn w:val="a1"/>
    <w:uiPriority w:val="59"/>
    <w:rsid w:val="00507D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unhideWhenUsed/>
    <w:rsid w:val="009B77A0"/>
    <w:rPr>
      <w:rFonts w:ascii="Tahoma" w:hAnsi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9B77A0"/>
    <w:rPr>
      <w:rFonts w:ascii="Tahoma" w:hAnsi="Tahoma" w:cs="Times New Roman"/>
      <w:kern w:val="1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6376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9FE54-0269-463A-AE63-5B0E908E8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8</cp:revision>
  <cp:lastPrinted>2018-12-05T12:25:00Z</cp:lastPrinted>
  <dcterms:created xsi:type="dcterms:W3CDTF">2018-06-22T12:46:00Z</dcterms:created>
  <dcterms:modified xsi:type="dcterms:W3CDTF">2018-12-24T13:09:00Z</dcterms:modified>
</cp:coreProperties>
</file>