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CA0516">
      <w:pPr>
        <w:pStyle w:val="a6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8.35pt;margin-top:-12.1pt;width:66.55pt;height:88.3pt;z-index:251658752;mso-wrap-distance-left:9.05pt;mso-wrap-distance-right:9.05pt" stroked="f">
            <v:fill color2="black"/>
            <v:textbox inset="0,0,0,0">
              <w:txbxContent>
                <w:p w:rsidR="00A11F30" w:rsidRDefault="00BE152D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a5"/>
      </w:pPr>
    </w:p>
    <w:p w:rsidR="00CC279A" w:rsidRDefault="00CC279A">
      <w:pPr>
        <w:pStyle w:val="a5"/>
      </w:pPr>
    </w:p>
    <w:p w:rsidR="00CC279A" w:rsidRDefault="00E43958">
      <w:pPr>
        <w:pStyle w:val="a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CA0516">
      <w:pPr>
        <w:jc w:val="center"/>
        <w:rPr>
          <w:sz w:val="28"/>
        </w:rPr>
      </w:pPr>
      <w:r>
        <w:pict>
          <v:line id="_x0000_s1026" style="position:absolute;left:0;text-align:left;z-index:251656704" from=".3pt,3.2pt" to="497.1pt,3.2pt" strokeweight=".79mm">
            <v:stroke joinstyle="miter"/>
          </v:line>
        </w:pict>
      </w:r>
      <w:r>
        <w:pict>
          <v:line id="_x0000_s1027" style="position:absolute;left:0;text-align:left;z-index:251657728" from=".3pt,10.4pt" to="497.1pt,10.4pt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48471D" w:rsidRPr="00CA1167" w:rsidRDefault="00CC279A" w:rsidP="0048471D">
      <w:pPr>
        <w:pStyle w:val="af2"/>
        <w:spacing w:line="20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187AB9" w:rsidRPr="0048471D">
        <w:rPr>
          <w:rFonts w:ascii="Times New Roman" w:hAnsi="Times New Roman" w:cs="Times New Roman"/>
          <w:sz w:val="24"/>
          <w:szCs w:val="24"/>
        </w:rPr>
        <w:t xml:space="preserve"> </w:t>
      </w:r>
      <w:r w:rsidR="004712D4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CA1167" w:rsidRPr="00CA1167">
        <w:rPr>
          <w:rFonts w:ascii="Times New Roman" w:hAnsi="Times New Roman" w:cs="Times New Roman"/>
          <w:sz w:val="24"/>
          <w:szCs w:val="24"/>
          <w:u w:val="single"/>
        </w:rPr>
        <w:t>09.11.2018</w:t>
      </w:r>
      <w:r w:rsidRPr="0048471D">
        <w:rPr>
          <w:rFonts w:ascii="Times New Roman" w:hAnsi="Times New Roman" w:cs="Times New Roman"/>
          <w:sz w:val="24"/>
          <w:szCs w:val="24"/>
        </w:rPr>
        <w:t xml:space="preserve">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4712D4" w:rsidRPr="00CA1167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CA1167" w:rsidRPr="00CA1167">
        <w:rPr>
          <w:rFonts w:ascii="Times New Roman" w:hAnsi="Times New Roman" w:cs="Times New Roman"/>
          <w:sz w:val="24"/>
          <w:szCs w:val="24"/>
          <w:u w:val="single"/>
        </w:rPr>
        <w:t>14</w:t>
      </w:r>
      <w:r w:rsidR="00CA0516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CA1167" w:rsidRPr="00CA1167">
        <w:rPr>
          <w:rFonts w:ascii="Times New Roman" w:hAnsi="Times New Roman" w:cs="Times New Roman"/>
          <w:sz w:val="24"/>
          <w:szCs w:val="24"/>
          <w:u w:val="single"/>
        </w:rPr>
        <w:t>/01-02</w:t>
      </w:r>
    </w:p>
    <w:p w:rsidR="00CC279A" w:rsidRPr="00187AB9" w:rsidRDefault="00CC279A"/>
    <w:p w:rsidR="00CC279A" w:rsidRDefault="00CC279A">
      <w:pPr>
        <w:ind w:right="567"/>
      </w:pPr>
    </w:p>
    <w:tbl>
      <w:tblPr>
        <w:tblW w:w="9791" w:type="dxa"/>
        <w:tblInd w:w="28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0D7C4B">
        <w:tc>
          <w:tcPr>
            <w:tcW w:w="5069" w:type="dxa"/>
            <w:shd w:val="clear" w:color="auto" w:fill="auto"/>
          </w:tcPr>
          <w:p w:rsidR="00B068E3" w:rsidRPr="009B17EA" w:rsidRDefault="00B068E3" w:rsidP="00284FEC">
            <w:pPr>
              <w:jc w:val="both"/>
            </w:pPr>
            <w:r w:rsidRPr="009B17EA">
              <w:t>О</w:t>
            </w:r>
            <w:r w:rsidR="00284FEC">
              <w:t xml:space="preserve"> внесении изменений в муниципальную</w:t>
            </w:r>
            <w:r w:rsidR="003D2B3E" w:rsidRPr="009B17EA">
              <w:t xml:space="preserve"> </w:t>
            </w:r>
            <w:r w:rsidRPr="009B17EA">
              <w:t>программ</w:t>
            </w:r>
            <w:r w:rsidR="00284FEC">
              <w:t>у мероприятий</w:t>
            </w:r>
            <w:r w:rsidRPr="009B17EA">
              <w:t>, направленн</w:t>
            </w:r>
            <w:r w:rsidR="00284FEC">
              <w:t>ых</w:t>
            </w:r>
            <w:r w:rsidR="005D5BEB" w:rsidRPr="009B17EA">
              <w:t xml:space="preserve"> </w:t>
            </w:r>
            <w:r w:rsidRPr="009B17EA">
              <w:t xml:space="preserve">на решение вопроса местного значения </w:t>
            </w:r>
            <w:r w:rsidRPr="009B17EA">
              <w:rPr>
                <w:bCs/>
              </w:rPr>
              <w:t>«</w:t>
            </w:r>
            <w:r w:rsidR="00792254" w:rsidRPr="009B17EA">
              <w:rPr>
                <w:bCs/>
              </w:rPr>
              <w:t>О</w:t>
            </w:r>
            <w:r w:rsidR="00792254" w:rsidRPr="009B17EA">
              <w:rPr>
                <w:color w:val="000000"/>
              </w:rPr>
              <w:t xml:space="preserve">беспечение условий для развития на территории муниципального образования  физической культуры, организация и проведение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0D7C4B" w:rsidRPr="009B17EA">
              <w:rPr>
                <w:color w:val="000000"/>
              </w:rPr>
              <w:t>»</w:t>
            </w:r>
            <w:r w:rsidRPr="009B17EA">
              <w:rPr>
                <w:bCs/>
              </w:rPr>
              <w:t xml:space="preserve"> </w:t>
            </w:r>
            <w:r w:rsidRPr="009B17EA">
              <w:t>на 201</w:t>
            </w:r>
            <w:r w:rsidR="00D45A0E">
              <w:t>8</w:t>
            </w:r>
            <w:r w:rsidRPr="009B17EA"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B068E3" w:rsidP="00F74C84">
            <w:pPr>
              <w:ind w:right="567"/>
            </w:pP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</w:t>
      </w:r>
      <w:proofErr w:type="gramStart"/>
      <w:r w:rsidRPr="009B17EA">
        <w:t>5  Устава</w:t>
      </w:r>
      <w:proofErr w:type="gramEnd"/>
      <w:r w:rsidRPr="009B17EA">
        <w:t xml:space="preserve">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Pr="009B17EA" w:rsidRDefault="00284FEC" w:rsidP="009B17EA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</w:pPr>
      <w:r>
        <w:t>Внести изменения в муниципальную</w:t>
      </w:r>
      <w:r w:rsidR="00255D4F" w:rsidRPr="009B17EA">
        <w:t xml:space="preserve"> </w:t>
      </w:r>
      <w:r w:rsidR="003B2423" w:rsidRPr="009B17EA">
        <w:t>программу</w:t>
      </w:r>
      <w:r>
        <w:t xml:space="preserve"> мероприятий</w:t>
      </w:r>
      <w:r w:rsidR="003B2423" w:rsidRPr="009B17EA">
        <w:t>, направленн</w:t>
      </w:r>
      <w:r>
        <w:t>ых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201</w:t>
      </w:r>
      <w:r w:rsidR="00D45A0E">
        <w:t>8</w:t>
      </w:r>
      <w:r w:rsidR="00792254" w:rsidRPr="009B17EA">
        <w:t xml:space="preserve"> год</w:t>
      </w:r>
      <w:r w:rsidR="00DF6729">
        <w:t xml:space="preserve"> согласно приложению</w:t>
      </w:r>
      <w:r>
        <w:t xml:space="preserve"> к данному постановлению</w:t>
      </w:r>
      <w:r w:rsidR="000D7C4B" w:rsidRPr="009B17EA">
        <w:t>.</w:t>
      </w:r>
    </w:p>
    <w:p w:rsidR="00CC279A" w:rsidRPr="009B17EA" w:rsidRDefault="00CC279A" w:rsidP="009B17EA">
      <w:pPr>
        <w:numPr>
          <w:ilvl w:val="2"/>
          <w:numId w:val="4"/>
        </w:numPr>
        <w:tabs>
          <w:tab w:val="clear" w:pos="1440"/>
          <w:tab w:val="num" w:pos="709"/>
        </w:tabs>
        <w:ind w:left="0" w:right="-1" w:firstLine="0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9B17EA">
      <w:pPr>
        <w:numPr>
          <w:ilvl w:val="2"/>
          <w:numId w:val="4"/>
        </w:numPr>
        <w:tabs>
          <w:tab w:val="clear" w:pos="1440"/>
          <w:tab w:val="num" w:pos="0"/>
        </w:tabs>
        <w:ind w:left="0" w:right="-1" w:firstLine="0"/>
        <w:jc w:val="both"/>
      </w:pPr>
      <w:r w:rsidRPr="009B17EA">
        <w:t xml:space="preserve">Постановление вступает в силу </w:t>
      </w:r>
      <w:r w:rsidR="000D7C4B" w:rsidRPr="009B17EA">
        <w:t xml:space="preserve">со дня издания и подлежит опубликованию на официальном сайте МО </w:t>
      </w:r>
      <w:proofErr w:type="spellStart"/>
      <w:r w:rsidR="000D7C4B" w:rsidRPr="009B17EA">
        <w:t>г.Ломоносов</w:t>
      </w:r>
      <w:proofErr w:type="spellEnd"/>
      <w:r w:rsidR="000D7C4B" w:rsidRPr="009B17EA">
        <w:t>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.Н. С</w:t>
      </w:r>
      <w:r w:rsidR="00595F18">
        <w:t>емёнов</w:t>
      </w:r>
      <w:r w:rsidR="00D80C56">
        <w:t xml:space="preserve"> 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Default="00CC279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И.И.Андрианова</w:t>
      </w:r>
      <w:proofErr w:type="spellEnd"/>
    </w:p>
    <w:p w:rsidR="00CC279A" w:rsidRDefault="00CC279A">
      <w:pPr>
        <w:rPr>
          <w:sz w:val="16"/>
          <w:szCs w:val="16"/>
        </w:rPr>
      </w:pPr>
      <w:r>
        <w:rPr>
          <w:sz w:val="16"/>
          <w:szCs w:val="16"/>
        </w:rPr>
        <w:t>423-57-98</w:t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F0F81">
      <w:pPr>
        <w:ind w:left="4536"/>
      </w:pPr>
    </w:p>
    <w:p w:rsidR="004712D4" w:rsidRDefault="004712D4" w:rsidP="005F0F81">
      <w:pPr>
        <w:ind w:left="4536"/>
      </w:pPr>
    </w:p>
    <w:p w:rsidR="00BF5553" w:rsidRDefault="00BF5553" w:rsidP="005F0F81">
      <w:pPr>
        <w:ind w:left="4536"/>
      </w:pPr>
    </w:p>
    <w:p w:rsidR="00BF5553" w:rsidRDefault="00BF5553" w:rsidP="005F0F81">
      <w:pPr>
        <w:ind w:left="4536"/>
      </w:pPr>
    </w:p>
    <w:p w:rsidR="00254255" w:rsidRDefault="00254255" w:rsidP="005F0F81">
      <w:pPr>
        <w:ind w:left="4536"/>
      </w:pPr>
    </w:p>
    <w:p w:rsidR="005F0F81" w:rsidRPr="00173498" w:rsidRDefault="00173498" w:rsidP="005F0F81">
      <w:pPr>
        <w:ind w:left="4536"/>
      </w:pPr>
      <w:r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:rsidR="005F0F81" w:rsidRDefault="005F0F81" w:rsidP="00CA1167">
      <w:pPr>
        <w:ind w:left="4536"/>
        <w:rPr>
          <w:b/>
          <w:sz w:val="28"/>
          <w:szCs w:val="28"/>
        </w:rPr>
      </w:pPr>
      <w:r>
        <w:t xml:space="preserve">от </w:t>
      </w:r>
      <w:r w:rsidR="00CA1167">
        <w:t xml:space="preserve">09.11.2018 </w:t>
      </w:r>
      <w:r>
        <w:t xml:space="preserve"> №</w:t>
      </w:r>
      <w:r w:rsidR="00CA1167">
        <w:t xml:space="preserve"> 14</w:t>
      </w:r>
      <w:r w:rsidR="00CA0516">
        <w:t>5</w:t>
      </w:r>
      <w:bookmarkStart w:id="0" w:name="_GoBack"/>
      <w:bookmarkEnd w:id="0"/>
      <w:r w:rsidR="00CA1167">
        <w:t>/01-02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284FEC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201</w:t>
      </w:r>
      <w:r w:rsidR="00D45A0E">
        <w:rPr>
          <w:b/>
          <w:sz w:val="28"/>
          <w:szCs w:val="28"/>
        </w:rPr>
        <w:t>8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:rsidR="00645241" w:rsidRPr="000D7C4B" w:rsidRDefault="005F0F81" w:rsidP="00284FEC">
      <w:pPr>
        <w:jc w:val="center"/>
        <w:rPr>
          <w:b/>
        </w:rPr>
      </w:pPr>
      <w:r w:rsidRPr="00C72401">
        <w:rPr>
          <w:b/>
        </w:rPr>
        <w:t>муниципальной программы</w:t>
      </w:r>
      <w:r w:rsidR="00284FEC">
        <w:rPr>
          <w:b/>
        </w:rPr>
        <w:t xml:space="preserve"> мероприятий</w:t>
      </w:r>
      <w:r w:rsidRPr="00C72401">
        <w:rPr>
          <w:b/>
        </w:rPr>
        <w:t>, направленн</w:t>
      </w:r>
      <w:r w:rsidR="00284FEC">
        <w:rPr>
          <w:b/>
        </w:rPr>
        <w:t>ых</w:t>
      </w:r>
      <w:r w:rsidRPr="00C72401">
        <w:rPr>
          <w:b/>
        </w:rPr>
        <w:t xml:space="preserve">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  <w:r w:rsidR="00284FEC">
        <w:rPr>
          <w:b/>
        </w:rPr>
        <w:t xml:space="preserve"> </w:t>
      </w:r>
      <w:r w:rsidR="00645241"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="00645241" w:rsidRPr="00645241">
        <w:rPr>
          <w:b/>
          <w:bCs/>
        </w:rPr>
        <w:t xml:space="preserve"> </w:t>
      </w:r>
      <w:r w:rsidR="00645241" w:rsidRPr="00645241">
        <w:rPr>
          <w:b/>
        </w:rPr>
        <w:t>на 201</w:t>
      </w:r>
      <w:r w:rsidR="00D45A0E">
        <w:rPr>
          <w:b/>
        </w:rPr>
        <w:t>8</w:t>
      </w:r>
      <w:r w:rsidR="00645241" w:rsidRPr="00645241">
        <w:rPr>
          <w:b/>
        </w:rPr>
        <w:t xml:space="preserve"> год</w:t>
      </w:r>
      <w:r w:rsidR="000D7C4B">
        <w:rPr>
          <w:b/>
        </w:rPr>
        <w:t>.</w:t>
      </w:r>
    </w:p>
    <w:p w:rsidR="00645241" w:rsidRPr="00645241" w:rsidRDefault="00645241" w:rsidP="00645241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89"/>
        <w:gridCol w:w="6722"/>
      </w:tblGrid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Наименование программы </w:t>
            </w:r>
          </w:p>
        </w:tc>
        <w:tc>
          <w:tcPr>
            <w:tcW w:w="3426" w:type="pct"/>
          </w:tcPr>
          <w:p w:rsidR="005F0F81" w:rsidRPr="00173498" w:rsidRDefault="00284FEC" w:rsidP="00284FEC">
            <w:pPr>
              <w:autoSpaceDE w:val="0"/>
              <w:autoSpaceDN w:val="0"/>
              <w:adjustRightInd w:val="0"/>
              <w:jc w:val="both"/>
            </w:pPr>
            <w:r>
              <w:t>Муниципальная</w:t>
            </w:r>
            <w:r w:rsidR="005F0F81" w:rsidRPr="003331E1">
              <w:t xml:space="preserve"> программа</w:t>
            </w:r>
            <w:r>
              <w:t xml:space="preserve"> мероприятий</w:t>
            </w:r>
            <w:r w:rsidR="005F0F81" w:rsidRPr="003331E1">
              <w:t>, направленн</w:t>
            </w:r>
            <w:r>
              <w:t>ых</w:t>
            </w:r>
            <w:r w:rsidR="005F0F81" w:rsidRPr="003331E1">
              <w:t xml:space="preserve"> на решение вопросов местного значения </w:t>
            </w:r>
            <w:r w:rsidR="00645241" w:rsidRPr="00645241">
              <w:t>«</w:t>
            </w:r>
            <w:r w:rsidR="00AC6BCD" w:rsidRPr="00277A42">
              <w:t>Обеспечение условий для развития на территории муниципального образования физической культуры</w:t>
            </w:r>
            <w:r w:rsidR="00AC6BCD">
              <w:t xml:space="preserve">, организация и проведение </w:t>
            </w:r>
            <w:r w:rsidR="00AC6BCD" w:rsidRPr="00277A42">
              <w:t>физкульту</w:t>
            </w:r>
            <w:r w:rsidR="00AC6BCD">
              <w:t>рно-оздоровительных мероприятий</w:t>
            </w:r>
            <w:r w:rsidR="00173498">
              <w:rPr>
                <w:color w:val="000000"/>
              </w:rPr>
              <w:t>»</w:t>
            </w:r>
            <w:r w:rsidR="00645241" w:rsidRPr="00645241">
              <w:rPr>
                <w:bCs/>
              </w:rPr>
              <w:t xml:space="preserve"> </w:t>
            </w:r>
            <w:r w:rsidR="00645241" w:rsidRPr="00645241">
              <w:t>на 201</w:t>
            </w:r>
            <w:r w:rsidR="00D45A0E">
              <w:t>8</w:t>
            </w:r>
            <w:r w:rsidR="00645241" w:rsidRPr="00645241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Основание для разработки программы </w:t>
            </w:r>
          </w:p>
        </w:tc>
        <w:tc>
          <w:tcPr>
            <w:tcW w:w="3426" w:type="pct"/>
          </w:tcPr>
          <w:p w:rsidR="005F0F81" w:rsidRPr="008D7E7B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C558EF" w:rsidRPr="008D7E7B" w:rsidRDefault="00C558EF" w:rsidP="00C558EF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Style w:val="apple-converted-space"/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Распоряжение Правительства Российской Федерации от 07.08.2009 №1101-р «Стратегия развития физической культуры и спорта РФ до 2020 года»;</w:t>
            </w:r>
          </w:p>
          <w:p w:rsidR="005F0F81" w:rsidRPr="008D7E7B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Закон Санкт-Петербурга от 23.09.2009 № 420-79 «Об организации местного самоуправлении в Санкт-Петербурге»;</w:t>
            </w:r>
          </w:p>
          <w:p w:rsidR="005F0F81" w:rsidRPr="008D7E7B" w:rsidRDefault="00CA0516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hyperlink r:id="rId7" w:anchor="I0" w:history="1">
              <w:r w:rsidR="005F0F81" w:rsidRPr="008D7E7B">
                <w:rPr>
                  <w:rStyle w:val="af0"/>
                  <w:rFonts w:ascii="Times New Roman" w:hAnsi="Times New Roman" w:cs="Times New Roman"/>
                  <w:color w:val="000000"/>
                  <w:u w:val="none"/>
                  <w:shd w:val="clear" w:color="auto" w:fill="FFFFFF"/>
                </w:rPr>
                <w:t>Закон Санкт-Петербурга от 11.11.2009 N 532-105 "Об основах политики Санкт-Петербурга в области физической культуры и спорта"</w:t>
              </w:r>
            </w:hyperlink>
          </w:p>
          <w:p w:rsidR="005F0F81" w:rsidRPr="00312ED9" w:rsidRDefault="005F0F81" w:rsidP="00606AC4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D7E7B">
              <w:rPr>
                <w:rFonts w:ascii="Times New Roman" w:hAnsi="Times New Roman" w:cs="Times New Roman"/>
              </w:rPr>
              <w:t>п.п.</w:t>
            </w:r>
            <w:r w:rsidR="00606AC4" w:rsidRPr="008D7E7B">
              <w:rPr>
                <w:rFonts w:ascii="Times New Roman" w:hAnsi="Times New Roman" w:cs="Times New Roman"/>
              </w:rPr>
              <w:t>41</w:t>
            </w:r>
            <w:r w:rsidRPr="008D7E7B">
              <w:rPr>
                <w:rFonts w:ascii="Times New Roman" w:hAnsi="Times New Roman" w:cs="Times New Roman"/>
              </w:rPr>
              <w:t xml:space="preserve"> п.2 ст.5 Устава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Муниципальный заказчик и координатор Программы </w:t>
            </w:r>
          </w:p>
        </w:tc>
        <w:tc>
          <w:tcPr>
            <w:tcW w:w="3426" w:type="pct"/>
          </w:tcPr>
          <w:p w:rsidR="005F0F81" w:rsidRPr="00312ED9" w:rsidRDefault="00253322" w:rsidP="00253322">
            <w:r>
              <w:t>Местная а</w:t>
            </w:r>
            <w:r w:rsidR="005F0F81" w:rsidRPr="00312ED9">
              <w:t xml:space="preserve">дминистрация муниципального образования город Ломоносов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Разработчик Программы </w:t>
            </w:r>
          </w:p>
        </w:tc>
        <w:tc>
          <w:tcPr>
            <w:tcW w:w="3426" w:type="pct"/>
          </w:tcPr>
          <w:p w:rsidR="005F0F81" w:rsidRPr="00312ED9" w:rsidRDefault="00253322" w:rsidP="00253322">
            <w:pPr>
              <w:jc w:val="both"/>
            </w:pPr>
            <w:r>
              <w:t>Местная</w:t>
            </w:r>
            <w:r w:rsidRPr="00312ED9">
              <w:t xml:space="preserve"> </w:t>
            </w:r>
            <w:r>
              <w:t>а</w:t>
            </w:r>
            <w:r w:rsidR="005F0F81" w:rsidRPr="00312ED9">
              <w:t>дминистрация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Цель и задачи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  <w:rPr>
                <w:color w:val="000000"/>
              </w:rPr>
            </w:pPr>
            <w:bookmarkStart w:id="1" w:name="l312"/>
            <w:bookmarkEnd w:id="1"/>
            <w:r>
              <w:rPr>
                <w:color w:val="000000"/>
              </w:rPr>
              <w:t xml:space="preserve">Содействие в 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 w:rsidR="00645241"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 w:rsidR="00645241"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  <w:p w:rsidR="005F0F81" w:rsidRPr="00312ED9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</w:pPr>
            <w:r w:rsidRPr="00312ED9">
              <w:rPr>
                <w:color w:val="000000"/>
              </w:rPr>
              <w:t>Задачи Программы:</w:t>
            </w:r>
          </w:p>
          <w:p w:rsidR="005F0F81" w:rsidRPr="003073B2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для </w:t>
            </w:r>
            <w:r>
              <w:t xml:space="preserve">регулярных </w:t>
            </w:r>
            <w:r w:rsidRPr="003073B2">
              <w:t>занятий  по физической культуре населения муниципального образования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:rsidR="005F0F8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5F0F81" w:rsidRPr="004E484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:rsidR="005F0F81" w:rsidRPr="00312ED9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AE3A16">
              <w:t>Развивать материально-техническую базу для занятий физической культурой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Важнейшие целевые индикаторы и показатели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jc w:val="both"/>
            </w:pPr>
            <w:bookmarkStart w:id="2" w:name="l308"/>
            <w:bookmarkEnd w:id="2"/>
            <w:r>
              <w:t xml:space="preserve"> </w:t>
            </w:r>
            <w:r w:rsidR="00AC6BCD">
              <w:t>1.</w:t>
            </w:r>
            <w:r>
              <w:t xml:space="preserve">Количество проводимых </w:t>
            </w:r>
            <w:r w:rsidR="00645241">
              <w:t>физкультурно-</w:t>
            </w:r>
            <w:r w:rsidR="004712D4">
              <w:t>оздоровитель</w:t>
            </w:r>
            <w:r w:rsidR="00645241">
              <w:t xml:space="preserve">ных  </w:t>
            </w:r>
            <w:r>
              <w:t>мероприятий для жителей МО город Ломоносов;</w:t>
            </w:r>
          </w:p>
          <w:p w:rsidR="005F0F81" w:rsidRDefault="00AC6BCD" w:rsidP="00792151">
            <w:pPr>
              <w:jc w:val="both"/>
            </w:pPr>
            <w:r>
              <w:t xml:space="preserve"> 2.</w:t>
            </w:r>
            <w:r w:rsidR="005F0F81">
              <w:t xml:space="preserve">Количество участников </w:t>
            </w:r>
            <w:r w:rsidR="00645241">
              <w:t xml:space="preserve">физкультурных, </w:t>
            </w:r>
            <w:r w:rsidR="005F0F81">
              <w:t>физкультурно-</w:t>
            </w:r>
            <w:r w:rsidR="00AC253D">
              <w:t xml:space="preserve"> </w:t>
            </w:r>
            <w:proofErr w:type="gramStart"/>
            <w:r w:rsidR="00AC253D">
              <w:t>оздоровительных</w:t>
            </w:r>
            <w:r w:rsidR="005F0F81">
              <w:t xml:space="preserve"> </w:t>
            </w:r>
            <w:r w:rsidR="00645241">
              <w:t xml:space="preserve"> </w:t>
            </w:r>
            <w:r w:rsidR="005F0F81">
              <w:t>мероприятий</w:t>
            </w:r>
            <w:proofErr w:type="gramEnd"/>
            <w:r w:rsidR="005F0F81">
              <w:t>;</w:t>
            </w:r>
          </w:p>
          <w:p w:rsidR="005F0F81" w:rsidRPr="00312ED9" w:rsidRDefault="00AC6BCD" w:rsidP="00792151">
            <w:pPr>
              <w:jc w:val="both"/>
            </w:pPr>
            <w:r>
              <w:t xml:space="preserve"> 3.</w:t>
            </w:r>
            <w:r w:rsidR="005F0F81">
              <w:t>Объем средств на реализацию данной программы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Срок и этапы реализации Программы </w:t>
            </w:r>
          </w:p>
        </w:tc>
        <w:tc>
          <w:tcPr>
            <w:tcW w:w="3426" w:type="pct"/>
          </w:tcPr>
          <w:p w:rsidR="005F0F81" w:rsidRPr="00312ED9" w:rsidRDefault="005F0F81" w:rsidP="00D45A0E">
            <w:pPr>
              <w:jc w:val="both"/>
            </w:pPr>
            <w:r w:rsidRPr="00312ED9">
              <w:t>Программа реализуется в течение 201</w:t>
            </w:r>
            <w:r w:rsidR="00D45A0E">
              <w:t>8</w:t>
            </w:r>
            <w:r w:rsidRPr="00312ED9">
              <w:t xml:space="preserve"> года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Объем финансирования Программы (тыс. руб.)</w:t>
            </w:r>
          </w:p>
        </w:tc>
        <w:tc>
          <w:tcPr>
            <w:tcW w:w="3426" w:type="pct"/>
          </w:tcPr>
          <w:p w:rsidR="005F0F81" w:rsidRPr="00AA369F" w:rsidRDefault="003920FA" w:rsidP="00CA1167">
            <w:pPr>
              <w:rPr>
                <w:b/>
              </w:rPr>
            </w:pPr>
            <w:bookmarkStart w:id="3" w:name="l314"/>
            <w:bookmarkEnd w:id="3"/>
            <w:r>
              <w:rPr>
                <w:b/>
                <w:bCs/>
                <w:sz w:val="22"/>
                <w:szCs w:val="22"/>
              </w:rPr>
              <w:t>1</w:t>
            </w:r>
            <w:r w:rsidR="00284FEC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CA1167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284FEC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Источники финансирования Программы</w:t>
            </w:r>
          </w:p>
        </w:tc>
        <w:tc>
          <w:tcPr>
            <w:tcW w:w="3426" w:type="pct"/>
          </w:tcPr>
          <w:p w:rsidR="005F0F81" w:rsidRPr="00312ED9" w:rsidRDefault="005F0F81" w:rsidP="00D45A0E">
            <w:bookmarkStart w:id="4" w:name="l309"/>
            <w:bookmarkEnd w:id="4"/>
            <w:r w:rsidRPr="00312ED9">
              <w:t>Бюджет муниципального образования город Ломоносов на 201</w:t>
            </w:r>
            <w:r w:rsidR="00D45A0E">
              <w:t>8</w:t>
            </w:r>
            <w:r w:rsidRPr="00312ED9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Ожидаемые конечные </w:t>
            </w:r>
            <w:r w:rsidRPr="00CF1A6A">
              <w:lastRenderedPageBreak/>
              <w:t xml:space="preserve">результаты реализации Программы и показатели социально-экономической эффективности </w:t>
            </w:r>
          </w:p>
        </w:tc>
        <w:tc>
          <w:tcPr>
            <w:tcW w:w="3426" w:type="pct"/>
          </w:tcPr>
          <w:p w:rsidR="005F0F81" w:rsidRPr="004E4841" w:rsidRDefault="00C66AEF" w:rsidP="00792151">
            <w:pPr>
              <w:autoSpaceDE w:val="0"/>
              <w:autoSpaceDN w:val="0"/>
              <w:adjustRightInd w:val="0"/>
            </w:pPr>
            <w:r>
              <w:lastRenderedPageBreak/>
              <w:t>1.Оптимизация</w:t>
            </w:r>
            <w:r w:rsidR="005F0F81" w:rsidRPr="004E4841">
              <w:t xml:space="preserve"> количества проводимых мероприятий (шт.):</w:t>
            </w:r>
          </w:p>
          <w:p w:rsidR="00645241" w:rsidRPr="005155FB" w:rsidRDefault="005F0F81" w:rsidP="00792151">
            <w:pPr>
              <w:autoSpaceDE w:val="0"/>
              <w:autoSpaceDN w:val="0"/>
              <w:adjustRightInd w:val="0"/>
            </w:pPr>
            <w:r w:rsidRPr="004E4841">
              <w:lastRenderedPageBreak/>
              <w:t xml:space="preserve"> в </w:t>
            </w:r>
            <w:r w:rsidR="005155FB">
              <w:t>2015</w:t>
            </w:r>
            <w:r w:rsidR="0009184D">
              <w:t>г.</w:t>
            </w:r>
            <w:r w:rsidR="005155FB">
              <w:t xml:space="preserve"> </w:t>
            </w:r>
            <w:r w:rsidR="00A11F30">
              <w:t>–</w:t>
            </w:r>
            <w:r w:rsidR="005155FB">
              <w:t xml:space="preserve"> </w:t>
            </w:r>
            <w:r w:rsidR="00846F70">
              <w:t>732</w:t>
            </w:r>
            <w:r w:rsidR="00A11F30">
              <w:t>, 2016 г.-</w:t>
            </w:r>
            <w:r w:rsidR="00E4650C">
              <w:t>903</w:t>
            </w:r>
            <w:r w:rsidR="003D6101">
              <w:t xml:space="preserve">, 2017г.- </w:t>
            </w:r>
            <w:r w:rsidR="00D45A0E">
              <w:t>458</w:t>
            </w:r>
            <w:r w:rsidR="00E4650C">
              <w:t>, план 2018</w:t>
            </w:r>
            <w:r w:rsidR="00AA369F">
              <w:t>г.</w:t>
            </w:r>
            <w:r w:rsidR="00E4650C">
              <w:t xml:space="preserve"> - </w:t>
            </w:r>
            <w:r w:rsidR="00AA369F">
              <w:t>684</w:t>
            </w:r>
          </w:p>
          <w:p w:rsidR="005F0F81" w:rsidRPr="004E4841" w:rsidRDefault="005F0F81" w:rsidP="00792151">
            <w:pPr>
              <w:autoSpaceDE w:val="0"/>
              <w:autoSpaceDN w:val="0"/>
              <w:adjustRightInd w:val="0"/>
            </w:pPr>
            <w:r w:rsidRPr="004E4841">
              <w:t xml:space="preserve">2. </w:t>
            </w:r>
            <w:proofErr w:type="gramStart"/>
            <w:r w:rsidR="00C66AEF">
              <w:t>Оптимизация</w:t>
            </w:r>
            <w:r w:rsidRPr="004E4841">
              <w:t xml:space="preserve">  количества</w:t>
            </w:r>
            <w:proofErr w:type="gramEnd"/>
            <w:r w:rsidRPr="004E4841">
              <w:t xml:space="preserve"> жителей, принимающих участие в спортивно-массовых мероприятиях (</w:t>
            </w:r>
            <w:proofErr w:type="spellStart"/>
            <w:r w:rsidRPr="004E4841">
              <w:t>тыс.чел</w:t>
            </w:r>
            <w:proofErr w:type="spellEnd"/>
            <w:r w:rsidRPr="004E4841">
              <w:t>):</w:t>
            </w:r>
          </w:p>
          <w:p w:rsidR="005F0F81" w:rsidRPr="00C558EF" w:rsidRDefault="005F0F81" w:rsidP="00792151">
            <w:pPr>
              <w:autoSpaceDE w:val="0"/>
              <w:autoSpaceDN w:val="0"/>
              <w:adjustRightInd w:val="0"/>
            </w:pPr>
            <w:r w:rsidRPr="004E4841">
              <w:t>в 2014</w:t>
            </w:r>
            <w:r w:rsidR="00A11F30">
              <w:t>г.</w:t>
            </w:r>
            <w:r w:rsidRPr="004E4841">
              <w:t>-</w:t>
            </w:r>
            <w:r w:rsidR="00C558EF">
              <w:t xml:space="preserve"> </w:t>
            </w:r>
            <w:r w:rsidR="00676E9F">
              <w:t>8,</w:t>
            </w:r>
            <w:r w:rsidR="00FE14F7">
              <w:t>8</w:t>
            </w:r>
            <w:r w:rsidR="00676E9F">
              <w:t>,</w:t>
            </w:r>
            <w:r w:rsidR="00C558EF">
              <w:t xml:space="preserve"> 2015</w:t>
            </w:r>
            <w:r w:rsidR="00A11F30">
              <w:t>г.</w:t>
            </w:r>
            <w:r w:rsidR="00C558EF">
              <w:t xml:space="preserve">- </w:t>
            </w:r>
            <w:r w:rsidR="00676E9F">
              <w:t>10,0</w:t>
            </w:r>
            <w:r w:rsidR="00A11F30">
              <w:t>, 2016г.-</w:t>
            </w:r>
            <w:r w:rsidR="00E4650C">
              <w:t>6,3</w:t>
            </w:r>
            <w:r w:rsidR="003D6101">
              <w:t>, 2017г.-</w:t>
            </w:r>
            <w:r w:rsidR="00E4650C">
              <w:t>4</w:t>
            </w:r>
            <w:r w:rsidR="00066CB6">
              <w:t>,</w:t>
            </w:r>
            <w:r w:rsidR="00E4650C">
              <w:t xml:space="preserve">8, план 2018г.- </w:t>
            </w:r>
            <w:r w:rsidR="00AA369F">
              <w:t>5,3</w:t>
            </w:r>
          </w:p>
          <w:p w:rsidR="005F0F81" w:rsidRPr="00C558EF" w:rsidRDefault="005F0F81" w:rsidP="00284FEC">
            <w:pPr>
              <w:jc w:val="both"/>
            </w:pPr>
            <w:r w:rsidRPr="004E4841">
              <w:t>3.</w:t>
            </w:r>
            <w:r w:rsidR="003D6101">
              <w:t xml:space="preserve">Увеличение эффективности использования </w:t>
            </w:r>
            <w:r w:rsidRPr="004E4841">
              <w:t>средств на реализацию данной программы (</w:t>
            </w:r>
            <w:proofErr w:type="spellStart"/>
            <w:r w:rsidRPr="004E4841">
              <w:t>тыс.руб</w:t>
            </w:r>
            <w:proofErr w:type="spellEnd"/>
            <w:r w:rsidRPr="004E4841">
              <w:t>):</w:t>
            </w:r>
            <w:r w:rsidR="00AC6BCD">
              <w:t xml:space="preserve"> </w:t>
            </w:r>
            <w:r w:rsidRPr="004E4841">
              <w:t>в 2014</w:t>
            </w:r>
            <w:r>
              <w:t>-</w:t>
            </w:r>
            <w:r w:rsidR="00AC6BCD">
              <w:t>1690</w:t>
            </w:r>
            <w:r w:rsidR="00C558EF">
              <w:t>,0</w:t>
            </w:r>
            <w:r w:rsidR="00854E60">
              <w:t>, в 2015г</w:t>
            </w:r>
            <w:r w:rsidR="003D6101">
              <w:t>.</w:t>
            </w:r>
            <w:r w:rsidR="00854E60">
              <w:t>-</w:t>
            </w:r>
            <w:r w:rsidR="00AC6BCD">
              <w:t>12</w:t>
            </w:r>
            <w:r w:rsidR="00854E60">
              <w:t>00,0</w:t>
            </w:r>
            <w:r w:rsidR="003D6101">
              <w:t>,</w:t>
            </w:r>
            <w:r w:rsidR="00854E60">
              <w:t xml:space="preserve"> </w:t>
            </w:r>
            <w:r w:rsidR="00E4650C">
              <w:t>в 2016 - 1311,</w:t>
            </w:r>
            <w:proofErr w:type="gramStart"/>
            <w:r w:rsidR="00E4650C">
              <w:t>7</w:t>
            </w:r>
            <w:r w:rsidR="00676E9F">
              <w:t xml:space="preserve"> </w:t>
            </w:r>
            <w:r w:rsidR="00066CB6">
              <w:t>,</w:t>
            </w:r>
            <w:proofErr w:type="gramEnd"/>
            <w:r w:rsidR="00066CB6">
              <w:t xml:space="preserve"> в 2017 -</w:t>
            </w:r>
            <w:r w:rsidR="00E4650C">
              <w:t>1180,1, план 2018</w:t>
            </w:r>
            <w:r w:rsidR="00AA369F">
              <w:t>г.</w:t>
            </w:r>
            <w:r w:rsidR="00E4650C">
              <w:t xml:space="preserve">- </w:t>
            </w:r>
            <w:r w:rsidR="003920FA" w:rsidRPr="003920FA">
              <w:rPr>
                <w:bCs/>
              </w:rPr>
              <w:t>1</w:t>
            </w:r>
            <w:r w:rsidR="00284FEC">
              <w:rPr>
                <w:bCs/>
              </w:rPr>
              <w:t>5</w:t>
            </w:r>
            <w:r w:rsidR="003920FA" w:rsidRPr="003920FA">
              <w:rPr>
                <w:bCs/>
              </w:rPr>
              <w:t>18,</w:t>
            </w:r>
            <w:r w:rsidR="003920FA">
              <w:rPr>
                <w:bCs/>
              </w:rPr>
              <w:t>4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lastRenderedPageBreak/>
              <w:t>Контроль за исполнением Программы</w:t>
            </w:r>
          </w:p>
        </w:tc>
        <w:tc>
          <w:tcPr>
            <w:tcW w:w="3426" w:type="pct"/>
          </w:tcPr>
          <w:p w:rsidR="005F0F81" w:rsidRPr="00CF1A6A" w:rsidRDefault="005F0F81" w:rsidP="00D90362">
            <w:r>
              <w:t xml:space="preserve">Глава </w:t>
            </w:r>
            <w:r w:rsidR="00D90362">
              <w:t>местной а</w:t>
            </w:r>
            <w:r>
              <w:t>дминистрации муниципального образования город Ломоносов</w:t>
            </w:r>
          </w:p>
        </w:tc>
      </w:tr>
      <w:tr w:rsidR="005F0F81" w:rsidRPr="007F62E4" w:rsidTr="00792151">
        <w:tc>
          <w:tcPr>
            <w:tcW w:w="0" w:type="auto"/>
          </w:tcPr>
          <w:p w:rsidR="005F0F81" w:rsidRPr="00CF1A6A" w:rsidRDefault="005F0F81" w:rsidP="00792151">
            <w:r w:rsidRPr="00CF1A6A">
              <w:t> Ответственные исполнители программы</w:t>
            </w:r>
          </w:p>
        </w:tc>
        <w:tc>
          <w:tcPr>
            <w:tcW w:w="3426" w:type="pct"/>
          </w:tcPr>
          <w:p w:rsidR="005F0F81" w:rsidRPr="007F62E4" w:rsidRDefault="005F0F81" w:rsidP="00515AD4">
            <w:pPr>
              <w:jc w:val="both"/>
              <w:rPr>
                <w:i/>
              </w:rPr>
            </w:pPr>
            <w:r w:rsidRPr="007F62E4">
              <w:t xml:space="preserve">Начальник отдела культуры, молодежной политики, спорта и безопасности </w:t>
            </w:r>
            <w:r w:rsidR="00D90362">
              <w:t>местной а</w:t>
            </w:r>
            <w:r w:rsidRPr="007F62E4">
              <w:t>дминистрации муниципального образования город Ломоносов И.И.</w:t>
            </w:r>
            <w:r>
              <w:t xml:space="preserve"> </w:t>
            </w:r>
            <w:r w:rsidRPr="007F62E4">
              <w:t>Андрианова</w:t>
            </w:r>
            <w:r>
              <w:t>,</w:t>
            </w:r>
            <w:r w:rsidR="00515AD4">
              <w:t xml:space="preserve">      </w:t>
            </w:r>
            <w:r>
              <w:t>тел.(812)423-57-98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2C3CF5" w:rsidRPr="00C77498" w:rsidRDefault="005F0F81" w:rsidP="00B0282D">
      <w:pPr>
        <w:numPr>
          <w:ilvl w:val="3"/>
          <w:numId w:val="4"/>
        </w:numPr>
        <w:jc w:val="center"/>
        <w:rPr>
          <w:b/>
        </w:rPr>
      </w:pPr>
      <w:r w:rsidRPr="00C77498">
        <w:rPr>
          <w:b/>
          <w:sz w:val="26"/>
          <w:szCs w:val="26"/>
        </w:rPr>
        <w:t>Анализ существующей ситуации</w:t>
      </w:r>
    </w:p>
    <w:p w:rsidR="00C66AEF" w:rsidRDefault="005F0F81" w:rsidP="00515AD4">
      <w:pPr>
        <w:ind w:firstLine="426"/>
        <w:jc w:val="both"/>
      </w:pPr>
      <w:r w:rsidRPr="00AD53B5">
        <w:t xml:space="preserve">В муниципальном образовании город </w:t>
      </w:r>
      <w:proofErr w:type="gramStart"/>
      <w:r w:rsidRPr="00AD53B5">
        <w:t xml:space="preserve">Ломоносов </w:t>
      </w:r>
      <w:r>
        <w:t xml:space="preserve"> большое</w:t>
      </w:r>
      <w:proofErr w:type="gramEnd"/>
      <w:r>
        <w:t xml:space="preserve"> внимание  уделяется созданию  условий по развитию физической культуры и спорта на территории МО </w:t>
      </w:r>
      <w:proofErr w:type="spellStart"/>
      <w:r>
        <w:t>г.Ломоносов</w:t>
      </w:r>
      <w:proofErr w:type="spellEnd"/>
      <w:r>
        <w:t xml:space="preserve">.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населения: стадиона «Спартак», ДЮСШ «Манеж», ФОК «Газпром». Администрация МО </w:t>
      </w:r>
      <w:proofErr w:type="spellStart"/>
      <w:r>
        <w:t>г.Ломоносов</w:t>
      </w:r>
      <w:proofErr w:type="spellEnd"/>
      <w:r>
        <w:t xml:space="preserve"> проводит спортивно-массовые мероприятия по 14 видам спорта. </w:t>
      </w:r>
      <w:r w:rsidR="00C66AEF">
        <w:t>В 201</w:t>
      </w:r>
      <w:r w:rsidR="00515AD4">
        <w:t>8</w:t>
      </w:r>
      <w:r w:rsidR="00C66AEF">
        <w:t xml:space="preserve"> году </w:t>
      </w:r>
      <w:r w:rsidR="00515AD4">
        <w:t>продолжае</w:t>
      </w:r>
      <w:r w:rsidR="00C66AEF">
        <w:t xml:space="preserve">тся реконструкция стадиона «Спартак», что </w:t>
      </w:r>
      <w:r w:rsidR="00AA369F">
        <w:t xml:space="preserve">не </w:t>
      </w:r>
      <w:r w:rsidR="00C66AEF">
        <w:t>прив</w:t>
      </w:r>
      <w:r w:rsidR="00515AD4">
        <w:t>ело</w:t>
      </w:r>
      <w:r w:rsidR="00C66AEF">
        <w:t xml:space="preserve"> к </w:t>
      </w:r>
      <w:r w:rsidR="00AA369F">
        <w:t>увелич</w:t>
      </w:r>
      <w:r w:rsidR="00C66AEF">
        <w:t>ению</w:t>
      </w:r>
      <w:r w:rsidR="00515AD4">
        <w:t xml:space="preserve"> </w:t>
      </w:r>
      <w:r w:rsidR="00C66AEF">
        <w:t>приведенных ниже показателей: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996"/>
        <w:gridCol w:w="1134"/>
        <w:gridCol w:w="1134"/>
        <w:gridCol w:w="992"/>
        <w:gridCol w:w="992"/>
      </w:tblGrid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center"/>
            </w:pPr>
            <w:r w:rsidRPr="003C0BFD">
              <w:t>Наименование / год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 w:rsidRPr="003C0BFD">
              <w:t>2015</w:t>
            </w:r>
          </w:p>
        </w:tc>
        <w:tc>
          <w:tcPr>
            <w:tcW w:w="1134" w:type="dxa"/>
            <w:shd w:val="clear" w:color="auto" w:fill="auto"/>
          </w:tcPr>
          <w:p w:rsidR="000C75EA" w:rsidRDefault="000C75EA" w:rsidP="00D70A3D">
            <w:pPr>
              <w:jc w:val="center"/>
            </w:pPr>
            <w:r w:rsidRPr="003C0BFD">
              <w:t>201</w:t>
            </w:r>
            <w:r>
              <w:t>6</w:t>
            </w:r>
          </w:p>
          <w:p w:rsidR="000C75EA" w:rsidRPr="003C0BFD" w:rsidRDefault="000C75EA" w:rsidP="00D70A3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C75EA" w:rsidRDefault="000C75EA" w:rsidP="00D70A3D">
            <w:pPr>
              <w:jc w:val="center"/>
            </w:pPr>
            <w:r>
              <w:t>2017</w:t>
            </w:r>
          </w:p>
          <w:p w:rsidR="000C75EA" w:rsidRPr="003C0BFD" w:rsidRDefault="000C75EA" w:rsidP="00D70A3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0C75EA" w:rsidRDefault="000C75EA" w:rsidP="007E6A4A">
            <w:pPr>
              <w:jc w:val="center"/>
            </w:pPr>
            <w:r w:rsidRPr="003C0BFD">
              <w:t>201</w:t>
            </w:r>
            <w:r>
              <w:t>8</w:t>
            </w:r>
          </w:p>
          <w:p w:rsidR="000C75EA" w:rsidRPr="003C0BFD" w:rsidRDefault="000C75EA" w:rsidP="007E6A4A">
            <w:pPr>
              <w:jc w:val="center"/>
            </w:pPr>
            <w:r>
              <w:t>план</w:t>
            </w:r>
          </w:p>
        </w:tc>
        <w:tc>
          <w:tcPr>
            <w:tcW w:w="992" w:type="dxa"/>
          </w:tcPr>
          <w:p w:rsidR="000C75EA" w:rsidRDefault="000C75EA" w:rsidP="007E6A4A">
            <w:pPr>
              <w:jc w:val="center"/>
            </w:pPr>
            <w:r>
              <w:t>2018</w:t>
            </w:r>
          </w:p>
          <w:p w:rsidR="000C75EA" w:rsidRPr="003C0BFD" w:rsidRDefault="000C75EA" w:rsidP="007E6A4A">
            <w:pPr>
              <w:jc w:val="center"/>
            </w:pPr>
            <w:r>
              <w:t>факт</w:t>
            </w: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854E60">
            <w:pPr>
              <w:jc w:val="both"/>
            </w:pPr>
            <w:r w:rsidRPr="003C0BFD">
              <w:t>К</w:t>
            </w:r>
            <w:r w:rsidRPr="004E4841">
              <w:t>оличеств</w:t>
            </w:r>
            <w:r w:rsidRPr="003C0BFD">
              <w:t>о</w:t>
            </w:r>
            <w:r w:rsidRPr="004E4841">
              <w:t xml:space="preserve"> жителей, принимающих участие в </w:t>
            </w:r>
            <w:r>
              <w:t>физкультурно-оздоровительных мероприятиях</w:t>
            </w:r>
            <w:r w:rsidRPr="003C0BFD">
              <w:t>, чел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10022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6315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AA369F" w:rsidP="00D70A3D">
            <w:pPr>
              <w:jc w:val="center"/>
            </w:pPr>
            <w:r>
              <w:t>480</w:t>
            </w:r>
            <w:r w:rsidR="000C75EA">
              <w:t>0</w:t>
            </w:r>
          </w:p>
        </w:tc>
        <w:tc>
          <w:tcPr>
            <w:tcW w:w="992" w:type="dxa"/>
            <w:shd w:val="clear" w:color="auto" w:fill="auto"/>
          </w:tcPr>
          <w:p w:rsidR="000C75EA" w:rsidRPr="009F77A5" w:rsidRDefault="00FB30FB" w:rsidP="00B0681B">
            <w:pPr>
              <w:jc w:val="center"/>
            </w:pPr>
            <w:r>
              <w:t>5320</w:t>
            </w:r>
          </w:p>
        </w:tc>
        <w:tc>
          <w:tcPr>
            <w:tcW w:w="992" w:type="dxa"/>
          </w:tcPr>
          <w:p w:rsidR="000C75EA" w:rsidRPr="009F77A5" w:rsidRDefault="000C75EA" w:rsidP="00B0681B">
            <w:pPr>
              <w:jc w:val="center"/>
            </w:pP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both"/>
            </w:pPr>
            <w:r w:rsidRPr="003C0BFD">
              <w:t>К</w:t>
            </w:r>
            <w:r w:rsidRPr="004E4841">
              <w:t>оличества проводимых мероприятий</w:t>
            </w:r>
            <w:r w:rsidRPr="003C0BFD">
              <w:t>, шт.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732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800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519</w:t>
            </w:r>
          </w:p>
        </w:tc>
        <w:tc>
          <w:tcPr>
            <w:tcW w:w="992" w:type="dxa"/>
            <w:shd w:val="clear" w:color="auto" w:fill="auto"/>
          </w:tcPr>
          <w:p w:rsidR="000C75EA" w:rsidRPr="003C0BFD" w:rsidRDefault="00665229" w:rsidP="00B0681B">
            <w:pPr>
              <w:jc w:val="center"/>
            </w:pPr>
            <w:r>
              <w:t>684</w:t>
            </w:r>
          </w:p>
        </w:tc>
        <w:tc>
          <w:tcPr>
            <w:tcW w:w="992" w:type="dxa"/>
          </w:tcPr>
          <w:p w:rsidR="000C75EA" w:rsidRPr="003C0BFD" w:rsidRDefault="000C75EA" w:rsidP="00B0681B">
            <w:pPr>
              <w:jc w:val="center"/>
            </w:pP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both"/>
            </w:pPr>
            <w:r w:rsidRPr="003C0BFD">
              <w:t>О</w:t>
            </w:r>
            <w:r w:rsidRPr="004E4841">
              <w:t>бъем средств на реализацию</w:t>
            </w:r>
            <w:r w:rsidRPr="003C0BFD">
              <w:t xml:space="preserve"> программы, </w:t>
            </w:r>
            <w:proofErr w:type="spellStart"/>
            <w:r w:rsidRPr="003C0BFD">
              <w:t>тыс.руб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1200,00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1311,7</w:t>
            </w:r>
          </w:p>
        </w:tc>
        <w:tc>
          <w:tcPr>
            <w:tcW w:w="1134" w:type="dxa"/>
            <w:shd w:val="clear" w:color="auto" w:fill="auto"/>
          </w:tcPr>
          <w:p w:rsidR="000C75EA" w:rsidRPr="001445C6" w:rsidRDefault="000C75EA" w:rsidP="00D70A3D">
            <w:pPr>
              <w:jc w:val="center"/>
            </w:pPr>
            <w:r w:rsidRPr="00D90362">
              <w:t>1180,1</w:t>
            </w:r>
          </w:p>
        </w:tc>
        <w:tc>
          <w:tcPr>
            <w:tcW w:w="992" w:type="dxa"/>
            <w:shd w:val="clear" w:color="auto" w:fill="auto"/>
          </w:tcPr>
          <w:p w:rsidR="000C75EA" w:rsidRPr="003920FA" w:rsidRDefault="003920FA" w:rsidP="00CA1167">
            <w:pPr>
              <w:jc w:val="center"/>
            </w:pPr>
            <w:r w:rsidRPr="003920FA">
              <w:rPr>
                <w:bCs/>
                <w:sz w:val="22"/>
                <w:szCs w:val="22"/>
              </w:rPr>
              <w:t>1</w:t>
            </w:r>
            <w:r w:rsidR="00284FEC">
              <w:rPr>
                <w:bCs/>
                <w:sz w:val="22"/>
                <w:szCs w:val="22"/>
              </w:rPr>
              <w:t>5</w:t>
            </w:r>
            <w:r w:rsidRPr="003920FA">
              <w:rPr>
                <w:bCs/>
                <w:sz w:val="22"/>
                <w:szCs w:val="22"/>
              </w:rPr>
              <w:t>1</w:t>
            </w:r>
            <w:r w:rsidR="00CA1167">
              <w:rPr>
                <w:bCs/>
                <w:sz w:val="22"/>
                <w:szCs w:val="22"/>
              </w:rPr>
              <w:t>0</w:t>
            </w:r>
            <w:r w:rsidRPr="003920FA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0C75EA" w:rsidRPr="001445C6" w:rsidRDefault="000C75EA" w:rsidP="00D90362">
            <w:pPr>
              <w:jc w:val="center"/>
            </w:pPr>
          </w:p>
        </w:tc>
      </w:tr>
    </w:tbl>
    <w:p w:rsidR="00854E60" w:rsidRPr="00854E60" w:rsidRDefault="00854E60" w:rsidP="005F0F81">
      <w:pPr>
        <w:ind w:firstLine="426"/>
        <w:jc w:val="both"/>
      </w:pPr>
    </w:p>
    <w:p w:rsidR="005F0F81" w:rsidRDefault="005F0F81" w:rsidP="002C3CF5">
      <w:pPr>
        <w:numPr>
          <w:ilvl w:val="0"/>
          <w:numId w:val="4"/>
        </w:numPr>
        <w:jc w:val="center"/>
        <w:rPr>
          <w:b/>
          <w:sz w:val="26"/>
          <w:szCs w:val="26"/>
        </w:rPr>
      </w:pPr>
      <w:r w:rsidRPr="00B0681B">
        <w:rPr>
          <w:b/>
          <w:sz w:val="26"/>
          <w:szCs w:val="26"/>
        </w:rPr>
        <w:t>Основные цели, задачи и ожидаемые результаты от выполнения программы</w:t>
      </w:r>
    </w:p>
    <w:p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5F0F81" w:rsidRPr="00CE5DE7" w:rsidRDefault="005F0F81" w:rsidP="005F0F81">
      <w:pPr>
        <w:widowControl/>
        <w:numPr>
          <w:ilvl w:val="3"/>
          <w:numId w:val="4"/>
        </w:numPr>
        <w:tabs>
          <w:tab w:val="clear" w:pos="1800"/>
          <w:tab w:val="left" w:pos="720"/>
          <w:tab w:val="num" w:pos="993"/>
        </w:tabs>
        <w:suppressAutoHyphens w:val="0"/>
        <w:snapToGri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5F0F81" w:rsidP="005F0F81">
      <w:pPr>
        <w:numPr>
          <w:ilvl w:val="0"/>
          <w:numId w:val="4"/>
        </w:numPr>
        <w:tabs>
          <w:tab w:val="left" w:pos="720"/>
          <w:tab w:val="num" w:pos="993"/>
        </w:tabs>
        <w:snapToGrid w:val="0"/>
        <w:jc w:val="both"/>
        <w:rPr>
          <w:color w:val="000000"/>
        </w:rPr>
      </w:pPr>
      <w:r w:rsidRPr="00820D60">
        <w:t>Вовлекать в 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Pr="00820D60">
        <w:rPr>
          <w:color w:val="000000"/>
        </w:rPr>
        <w:t>;</w:t>
      </w:r>
    </w:p>
    <w:p w:rsidR="005F0F81" w:rsidRPr="00820D60" w:rsidRDefault="005F0F81" w:rsidP="005F0F81">
      <w:pPr>
        <w:numPr>
          <w:ilvl w:val="0"/>
          <w:numId w:val="4"/>
        </w:numPr>
        <w:tabs>
          <w:tab w:val="left" w:pos="720"/>
          <w:tab w:val="num" w:pos="993"/>
        </w:tabs>
        <w:snapToGrid w:val="0"/>
        <w:jc w:val="both"/>
        <w:rPr>
          <w:color w:val="000000"/>
        </w:rPr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</w:t>
      </w:r>
      <w:r w:rsidRPr="00820D60">
        <w:t xml:space="preserve"> СМИ </w:t>
      </w:r>
      <w:r w:rsidRPr="00820D60">
        <w:rPr>
          <w:color w:val="000000"/>
        </w:rPr>
        <w:t>и интернет</w:t>
      </w:r>
      <w:r>
        <w:rPr>
          <w:color w:val="000000"/>
        </w:rPr>
        <w:t>а</w:t>
      </w:r>
    </w:p>
    <w:p w:rsidR="005F0F81" w:rsidRDefault="005F0F81" w:rsidP="005F0F81">
      <w:pPr>
        <w:jc w:val="both"/>
      </w:pPr>
      <w:r w:rsidRPr="00780499">
        <w:t xml:space="preserve">о </w:t>
      </w:r>
      <w:r w:rsidR="00A237F8">
        <w:t>расписании</w:t>
      </w:r>
      <w:r>
        <w:t xml:space="preserve"> </w:t>
      </w:r>
      <w:r w:rsidR="00A237F8">
        <w:t xml:space="preserve">и видах </w:t>
      </w:r>
      <w:r>
        <w:t>заняти</w:t>
      </w:r>
      <w:r w:rsidR="00A237F8">
        <w:t>й, доступных для всех желающих.</w:t>
      </w:r>
    </w:p>
    <w:p w:rsidR="00B0681B" w:rsidRDefault="00B0681B" w:rsidP="005F0F81">
      <w:pPr>
        <w:jc w:val="both"/>
      </w:pPr>
    </w:p>
    <w:p w:rsidR="00B0681B" w:rsidRPr="00B0681B" w:rsidRDefault="00B0681B" w:rsidP="00C77498">
      <w:pPr>
        <w:jc w:val="center"/>
        <w:rPr>
          <w:sz w:val="26"/>
          <w:szCs w:val="26"/>
        </w:rPr>
      </w:pPr>
      <w:r w:rsidRPr="00B0681B">
        <w:rPr>
          <w:b/>
          <w:sz w:val="26"/>
          <w:szCs w:val="26"/>
        </w:rPr>
        <w:t>3</w:t>
      </w:r>
      <w:r w:rsidR="005F0F81" w:rsidRPr="00B0681B">
        <w:rPr>
          <w:b/>
          <w:sz w:val="26"/>
          <w:szCs w:val="26"/>
        </w:rPr>
        <w:t>. Перечень мероприятий программы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5374"/>
        <w:gridCol w:w="709"/>
        <w:gridCol w:w="709"/>
        <w:gridCol w:w="1417"/>
        <w:gridCol w:w="1276"/>
      </w:tblGrid>
      <w:tr w:rsidR="00676E9F" w:rsidRPr="00CF1A6A" w:rsidTr="00D02F28">
        <w:tc>
          <w:tcPr>
            <w:tcW w:w="546" w:type="dxa"/>
            <w:vMerge w:val="restart"/>
            <w:shd w:val="clear" w:color="auto" w:fill="auto"/>
          </w:tcPr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74" w:type="dxa"/>
            <w:vMerge w:val="restart"/>
            <w:shd w:val="clear" w:color="auto" w:fill="auto"/>
            <w:vAlign w:val="center"/>
          </w:tcPr>
          <w:p w:rsidR="00676E9F" w:rsidRPr="00BE1DD9" w:rsidRDefault="00676E9F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:rsidR="00676E9F" w:rsidRPr="00BE1DD9" w:rsidRDefault="000D12C7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:rsidTr="00D02F28">
        <w:tc>
          <w:tcPr>
            <w:tcW w:w="546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5374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:rsidR="00676E9F" w:rsidRPr="00D02F28" w:rsidRDefault="00676E9F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:rsidR="00676E9F" w:rsidRPr="00D02F28" w:rsidRDefault="009F77A5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:rsidR="00676E9F" w:rsidRPr="00CF1A6A" w:rsidRDefault="00676E9F" w:rsidP="00792151"/>
        </w:tc>
      </w:tr>
      <w:tr w:rsidR="00676E9F" w:rsidRPr="00CF1A6A" w:rsidTr="00D02F28">
        <w:tc>
          <w:tcPr>
            <w:tcW w:w="54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74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:rsidTr="000D12C7">
        <w:tc>
          <w:tcPr>
            <w:tcW w:w="10031" w:type="dxa"/>
            <w:gridSpan w:val="6"/>
            <w:shd w:val="clear" w:color="auto" w:fill="auto"/>
          </w:tcPr>
          <w:p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676E9F" w:rsidRPr="00CF1A6A" w:rsidTr="00D02F28">
        <w:tc>
          <w:tcPr>
            <w:tcW w:w="546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5374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676E9F" w:rsidRPr="00B0681B" w:rsidRDefault="00537DA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676E9F" w:rsidRPr="00B0681B" w:rsidRDefault="00537DA5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676E9F" w:rsidRPr="00B0681B" w:rsidRDefault="00537DA5" w:rsidP="0095066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Ежеквар</w:t>
            </w:r>
            <w:r w:rsidR="000D12C7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676E9F" w:rsidRPr="00B0681B" w:rsidRDefault="006F535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финанси</w:t>
            </w:r>
            <w:r w:rsidR="00D02F28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рования</w:t>
            </w:r>
            <w:proofErr w:type="spellEnd"/>
            <w:proofErr w:type="gramEnd"/>
          </w:p>
        </w:tc>
      </w:tr>
      <w:tr w:rsidR="006F5355" w:rsidRPr="00CF1A6A" w:rsidTr="00D02F28">
        <w:tc>
          <w:tcPr>
            <w:tcW w:w="546" w:type="dxa"/>
            <w:shd w:val="clear" w:color="auto" w:fill="auto"/>
          </w:tcPr>
          <w:p w:rsidR="006F5355" w:rsidRPr="00B0681B" w:rsidRDefault="006F5355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74" w:type="dxa"/>
            <w:shd w:val="clear" w:color="auto" w:fill="auto"/>
          </w:tcPr>
          <w:p w:rsidR="006F5355" w:rsidRPr="00B0681B" w:rsidRDefault="006F5355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</w:t>
            </w:r>
            <w:r w:rsidR="00DA09DB" w:rsidRPr="00B0681B">
              <w:rPr>
                <w:sz w:val="22"/>
                <w:szCs w:val="22"/>
              </w:rPr>
              <w:t>графика</w:t>
            </w:r>
            <w:r w:rsidR="001C5BEF" w:rsidRPr="00B0681B">
              <w:rPr>
                <w:sz w:val="22"/>
                <w:szCs w:val="22"/>
              </w:rPr>
              <w:t xml:space="preserve"> проведения </w:t>
            </w:r>
            <w:r w:rsidR="005304BF" w:rsidRPr="00B0681B">
              <w:rPr>
                <w:sz w:val="22"/>
                <w:szCs w:val="22"/>
              </w:rPr>
              <w:t>занятий</w:t>
            </w:r>
            <w:r w:rsidRPr="00B0681B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6F5355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Ежеме</w:t>
            </w:r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сячно</w:t>
            </w:r>
          </w:p>
        </w:tc>
        <w:tc>
          <w:tcPr>
            <w:tcW w:w="1276" w:type="dxa"/>
            <w:shd w:val="clear" w:color="auto" w:fill="auto"/>
          </w:tcPr>
          <w:p w:rsidR="006F5355" w:rsidRPr="00B0681B" w:rsidRDefault="001C5BEF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1C5BEF" w:rsidRPr="00CF1A6A" w:rsidTr="00D02F28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5374" w:type="dxa"/>
            <w:shd w:val="clear" w:color="auto" w:fill="auto"/>
          </w:tcPr>
          <w:p w:rsidR="001C5BEF" w:rsidRPr="00B0681B" w:rsidRDefault="001C5BEF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1C5BEF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45F99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</w:p>
          <w:p w:rsidR="001C5BEF" w:rsidRPr="00B0681B" w:rsidRDefault="003920FA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C5BEF" w:rsidRPr="00B0681B">
              <w:rPr>
                <w:sz w:val="22"/>
                <w:szCs w:val="22"/>
              </w:rPr>
              <w:t>ому</w:t>
            </w:r>
            <w:r>
              <w:rPr>
                <w:sz w:val="22"/>
                <w:szCs w:val="22"/>
              </w:rPr>
              <w:t xml:space="preserve"> </w:t>
            </w:r>
            <w:r w:rsidR="001C5BEF"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1C5BEF" w:rsidRPr="00B0681B" w:rsidRDefault="001C5BEF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1C5BEF" w:rsidRPr="00CF1A6A" w:rsidTr="00D02F28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5374" w:type="dxa"/>
            <w:shd w:val="clear" w:color="auto" w:fill="auto"/>
          </w:tcPr>
          <w:p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1C5BEF" w:rsidRPr="00B0681B" w:rsidRDefault="00DA09DB" w:rsidP="0095066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Ежеквар</w:t>
            </w:r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1C5BEF" w:rsidRPr="00B0681B" w:rsidRDefault="00DA09DB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DA09DB" w:rsidRPr="00CF1A6A" w:rsidTr="00D02F28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6.</w:t>
            </w:r>
          </w:p>
        </w:tc>
        <w:tc>
          <w:tcPr>
            <w:tcW w:w="5374" w:type="dxa"/>
            <w:shd w:val="clear" w:color="auto" w:fill="auto"/>
          </w:tcPr>
          <w:p w:rsidR="00DA09DB" w:rsidRPr="00B0681B" w:rsidRDefault="00DA09DB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DA09DB" w:rsidRPr="00B0681B" w:rsidRDefault="00DA09DB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ному</w:t>
            </w:r>
            <w:proofErr w:type="gramEnd"/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:rsidTr="00D02F28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7.</w:t>
            </w:r>
          </w:p>
        </w:tc>
        <w:tc>
          <w:tcPr>
            <w:tcW w:w="5374" w:type="dxa"/>
            <w:shd w:val="clear" w:color="auto" w:fill="auto"/>
          </w:tcPr>
          <w:p w:rsidR="00DA09DB" w:rsidRPr="00B0681B" w:rsidRDefault="00DA09DB" w:rsidP="00D45A0E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201</w:t>
            </w:r>
            <w:r w:rsidR="00D45A0E"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DA09DB" w:rsidRPr="00B0681B" w:rsidRDefault="009A6B9A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ному</w:t>
            </w:r>
            <w:proofErr w:type="gramEnd"/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D02F28">
        <w:tc>
          <w:tcPr>
            <w:tcW w:w="54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Ежеме</w:t>
            </w:r>
            <w:r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сячно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D02F28">
        <w:tc>
          <w:tcPr>
            <w:tcW w:w="54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r w:rsidRPr="00B0681B">
              <w:rPr>
                <w:sz w:val="22"/>
                <w:szCs w:val="22"/>
              </w:rPr>
              <w:t>Ежеме</w:t>
            </w:r>
            <w:proofErr w:type="spellEnd"/>
          </w:p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r w:rsidRPr="00B0681B">
              <w:rPr>
                <w:sz w:val="22"/>
                <w:szCs w:val="22"/>
              </w:rPr>
              <w:t>сячно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C15642" w:rsidRPr="00B0681B" w:rsidRDefault="00C15642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C15642" w:rsidRPr="00B0681B" w:rsidRDefault="00451272" w:rsidP="00547C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931,2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74" w:type="dxa"/>
            <w:shd w:val="clear" w:color="auto" w:fill="auto"/>
          </w:tcPr>
          <w:p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:rsidR="003C764F" w:rsidRDefault="000C75EA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15 (баскетбол)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219375,00</w:t>
            </w:r>
          </w:p>
          <w:p w:rsidR="003B700C" w:rsidRPr="001E78D5" w:rsidRDefault="006F27CB" w:rsidP="00DA0C53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A0C53">
              <w:rPr>
                <w:sz w:val="22"/>
                <w:szCs w:val="22"/>
              </w:rPr>
              <w:t>8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30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438750,00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0C75EA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3510</w:t>
            </w: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6F27CB">
              <w:rPr>
                <w:sz w:val="22"/>
                <w:szCs w:val="22"/>
              </w:rPr>
              <w:t>июнь</w:t>
            </w:r>
          </w:p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276" w:type="dxa"/>
            <w:shd w:val="clear" w:color="auto" w:fill="auto"/>
          </w:tcPr>
          <w:p w:rsidR="007A4967" w:rsidRPr="00325091" w:rsidRDefault="00451272" w:rsidP="007A496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658,2</w:t>
            </w:r>
          </w:p>
          <w:p w:rsidR="00C15642" w:rsidRPr="00325091" w:rsidRDefault="00C15642" w:rsidP="00547C18">
            <w:pPr>
              <w:jc w:val="center"/>
              <w:rPr>
                <w:sz w:val="22"/>
                <w:szCs w:val="22"/>
              </w:rPr>
            </w:pPr>
          </w:p>
        </w:tc>
      </w:tr>
      <w:tr w:rsidR="004A2BD1" w:rsidRPr="00BB6520" w:rsidTr="00D02F28">
        <w:tc>
          <w:tcPr>
            <w:tcW w:w="546" w:type="dxa"/>
            <w:shd w:val="clear" w:color="auto" w:fill="auto"/>
          </w:tcPr>
          <w:p w:rsidR="004A2BD1" w:rsidRPr="00B0681B" w:rsidRDefault="00D02F28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4A2BD1">
              <w:rPr>
                <w:sz w:val="22"/>
                <w:szCs w:val="22"/>
              </w:rPr>
              <w:t>.2.</w:t>
            </w:r>
          </w:p>
        </w:tc>
        <w:tc>
          <w:tcPr>
            <w:tcW w:w="5374" w:type="dxa"/>
            <w:shd w:val="clear" w:color="auto" w:fill="auto"/>
          </w:tcPr>
          <w:p w:rsidR="004A2BD1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ФОК «Газпром» (волейбол)</w:t>
            </w:r>
          </w:p>
          <w:p w:rsidR="004A2BD1" w:rsidRDefault="004A2BD1" w:rsidP="004A2BD1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 xml:space="preserve"> занятий</w:t>
            </w:r>
            <w:r>
              <w:rPr>
                <w:sz w:val="22"/>
                <w:szCs w:val="22"/>
              </w:rPr>
              <w:t xml:space="preserve"> х 3500,00 = 273000,00</w:t>
            </w:r>
          </w:p>
          <w:p w:rsidR="004A2BD1" w:rsidRPr="00B0681B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9F77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  <w:r w:rsidR="009F77A5">
              <w:rPr>
                <w:sz w:val="22"/>
                <w:szCs w:val="22"/>
              </w:rPr>
              <w:t>560</w:t>
            </w:r>
          </w:p>
        </w:tc>
        <w:tc>
          <w:tcPr>
            <w:tcW w:w="1417" w:type="dxa"/>
            <w:shd w:val="clear" w:color="auto" w:fill="auto"/>
          </w:tcPr>
          <w:p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Январь-апрель</w:t>
            </w:r>
          </w:p>
          <w:p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Октябрь-</w:t>
            </w:r>
            <w:r>
              <w:rPr>
                <w:sz w:val="22"/>
                <w:szCs w:val="22"/>
              </w:rPr>
              <w:t>д</w:t>
            </w:r>
            <w:r w:rsidRPr="00B0681B">
              <w:rPr>
                <w:sz w:val="22"/>
                <w:szCs w:val="22"/>
              </w:rPr>
              <w:t>екабрь</w:t>
            </w:r>
          </w:p>
        </w:tc>
        <w:tc>
          <w:tcPr>
            <w:tcW w:w="1276" w:type="dxa"/>
            <w:shd w:val="clear" w:color="auto" w:fill="auto"/>
          </w:tcPr>
          <w:p w:rsidR="004A2BD1" w:rsidRPr="00325091" w:rsidRDefault="004A2BD1" w:rsidP="00C7012C">
            <w:pPr>
              <w:jc w:val="center"/>
              <w:rPr>
                <w:sz w:val="22"/>
                <w:szCs w:val="22"/>
              </w:rPr>
            </w:pPr>
            <w:r w:rsidRPr="00325091">
              <w:rPr>
                <w:sz w:val="22"/>
                <w:szCs w:val="22"/>
              </w:rPr>
              <w:t>273,0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4027B6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BF5553" w:rsidRPr="00D73AB1" w:rsidRDefault="00C15642" w:rsidP="00AB7119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  <w:p w:rsidR="00DA631E" w:rsidRPr="00D73AB1" w:rsidRDefault="00C15642" w:rsidP="00DA631E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D73AB1">
              <w:rPr>
                <w:bCs/>
                <w:sz w:val="22"/>
                <w:szCs w:val="22"/>
              </w:rPr>
              <w:t>2</w:t>
            </w:r>
            <w:r w:rsidRPr="00D73AB1">
              <w:rPr>
                <w:sz w:val="22"/>
                <w:szCs w:val="22"/>
              </w:rPr>
              <w:t xml:space="preserve"> </w:t>
            </w:r>
            <w:proofErr w:type="spellStart"/>
            <w:r w:rsidRPr="00D73AB1">
              <w:rPr>
                <w:sz w:val="22"/>
                <w:szCs w:val="22"/>
              </w:rPr>
              <w:t>ст.инструктора</w:t>
            </w:r>
            <w:proofErr w:type="spellEnd"/>
            <w:r w:rsidRPr="00D73AB1">
              <w:rPr>
                <w:sz w:val="22"/>
                <w:szCs w:val="22"/>
              </w:rPr>
              <w:t xml:space="preserve"> по </w:t>
            </w:r>
            <w:proofErr w:type="gramStart"/>
            <w:r w:rsidRPr="00D73AB1">
              <w:rPr>
                <w:sz w:val="22"/>
                <w:szCs w:val="22"/>
              </w:rPr>
              <w:t>физкультуре</w:t>
            </w:r>
            <w:r w:rsidR="00DA631E">
              <w:rPr>
                <w:sz w:val="22"/>
                <w:szCs w:val="22"/>
              </w:rPr>
              <w:t>:</w:t>
            </w:r>
            <w:r w:rsidRPr="00D73AB1">
              <w:rPr>
                <w:sz w:val="22"/>
                <w:szCs w:val="22"/>
              </w:rPr>
              <w:t xml:space="preserve"> </w:t>
            </w:r>
            <w:r w:rsidR="002668A2" w:rsidRPr="00D73AB1">
              <w:rPr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C15642" w:rsidRPr="00B0681B" w:rsidRDefault="00AB7119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</w:t>
            </w:r>
            <w:r w:rsidR="00C15642" w:rsidRPr="00B0681B">
              <w:rPr>
                <w:sz w:val="22"/>
                <w:szCs w:val="22"/>
              </w:rPr>
              <w:t>ел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AB7119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:rsidR="00C15642" w:rsidRPr="00CB451F" w:rsidRDefault="00284FEC" w:rsidP="003920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485,5</w:t>
            </w:r>
          </w:p>
        </w:tc>
      </w:tr>
      <w:tr w:rsidR="00DA631E" w:rsidRPr="00BB6520" w:rsidTr="00D02F28">
        <w:tc>
          <w:tcPr>
            <w:tcW w:w="546" w:type="dxa"/>
            <w:shd w:val="clear" w:color="auto" w:fill="auto"/>
          </w:tcPr>
          <w:p w:rsidR="00DA631E" w:rsidRPr="00DA631E" w:rsidRDefault="00D02F28" w:rsidP="00D02F28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DA631E" w:rsidRPr="00DA631E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74" w:type="dxa"/>
            <w:shd w:val="clear" w:color="auto" w:fill="auto"/>
          </w:tcPr>
          <w:p w:rsidR="00E23689" w:rsidRDefault="00DA631E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финских городков</w:t>
            </w:r>
          </w:p>
          <w:p w:rsidR="00DA631E" w:rsidRDefault="00E23689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чел  х 92 </w:t>
            </w:r>
            <w:proofErr w:type="spellStart"/>
            <w:r>
              <w:rPr>
                <w:sz w:val="22"/>
                <w:szCs w:val="22"/>
              </w:rPr>
              <w:t>зан</w:t>
            </w:r>
            <w:proofErr w:type="spellEnd"/>
            <w:r>
              <w:rPr>
                <w:sz w:val="22"/>
                <w:szCs w:val="22"/>
              </w:rPr>
              <w:t>-я.</w:t>
            </w:r>
          </w:p>
          <w:p w:rsidR="00DA631E" w:rsidRDefault="00DA631E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ст. х </w:t>
            </w:r>
            <w:r w:rsidR="000901F8">
              <w:rPr>
                <w:sz w:val="22"/>
                <w:szCs w:val="22"/>
              </w:rPr>
              <w:t>24092,72</w:t>
            </w:r>
            <w:r>
              <w:rPr>
                <w:sz w:val="22"/>
                <w:szCs w:val="22"/>
              </w:rPr>
              <w:t xml:space="preserve"> х 11 мес.= </w:t>
            </w:r>
            <w:r w:rsidR="000901F8">
              <w:rPr>
                <w:sz w:val="22"/>
                <w:szCs w:val="22"/>
              </w:rPr>
              <w:t>132510</w:t>
            </w:r>
          </w:p>
          <w:p w:rsidR="00DA631E" w:rsidRPr="00D73AB1" w:rsidRDefault="00DA631E" w:rsidP="000901F8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 на оплату </w:t>
            </w:r>
            <w:r w:rsidR="00D925E2">
              <w:rPr>
                <w:sz w:val="22"/>
                <w:szCs w:val="22"/>
              </w:rPr>
              <w:t>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- </w:t>
            </w:r>
            <w:r w:rsidR="000901F8">
              <w:rPr>
                <w:sz w:val="22"/>
                <w:szCs w:val="22"/>
              </w:rPr>
              <w:t>35910</w:t>
            </w:r>
          </w:p>
        </w:tc>
        <w:tc>
          <w:tcPr>
            <w:tcW w:w="709" w:type="dxa"/>
            <w:shd w:val="clear" w:color="auto" w:fill="auto"/>
          </w:tcPr>
          <w:p w:rsidR="00DA631E" w:rsidRPr="00B0681B" w:rsidRDefault="00E23689" w:rsidP="00E2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DA631E" w:rsidRPr="00B0681B" w:rsidRDefault="00E23689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FF18F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DA631E" w:rsidRDefault="00E23689" w:rsidP="006F535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Январь-июль</w:t>
            </w:r>
          </w:p>
          <w:p w:rsidR="00E23689" w:rsidRPr="00B0681B" w:rsidRDefault="00E37B4C" w:rsidP="006F535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Сентябрь </w:t>
            </w:r>
            <w:r w:rsidR="009F77A5">
              <w:rPr>
                <w:sz w:val="22"/>
                <w:szCs w:val="22"/>
              </w:rPr>
              <w:t>–</w:t>
            </w:r>
            <w:r w:rsidR="00E23689"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DA631E" w:rsidRPr="00325091" w:rsidRDefault="00284FEC" w:rsidP="002C34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168,42</w:t>
            </w:r>
          </w:p>
        </w:tc>
      </w:tr>
      <w:tr w:rsidR="00E23689" w:rsidRPr="00BB6520" w:rsidTr="00D02F28">
        <w:tc>
          <w:tcPr>
            <w:tcW w:w="546" w:type="dxa"/>
            <w:shd w:val="clear" w:color="auto" w:fill="auto"/>
          </w:tcPr>
          <w:p w:rsidR="00E23689" w:rsidRPr="00DA631E" w:rsidRDefault="00D02F28" w:rsidP="00D02F28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E2368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74" w:type="dxa"/>
            <w:shd w:val="clear" w:color="auto" w:fill="auto"/>
          </w:tcPr>
          <w:p w:rsidR="00E23689" w:rsidRDefault="00E23689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скандинавской ходьбы</w:t>
            </w:r>
          </w:p>
          <w:p w:rsidR="00B66008" w:rsidRDefault="00253D2D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чел. х</w:t>
            </w:r>
            <w:r w:rsidR="00F90EA8">
              <w:rPr>
                <w:sz w:val="22"/>
                <w:szCs w:val="22"/>
              </w:rPr>
              <w:t xml:space="preserve"> 138 </w:t>
            </w:r>
            <w:proofErr w:type="spellStart"/>
            <w:r w:rsidR="00F90EA8">
              <w:rPr>
                <w:sz w:val="22"/>
                <w:szCs w:val="22"/>
              </w:rPr>
              <w:t>зан</w:t>
            </w:r>
            <w:proofErr w:type="spellEnd"/>
            <w:r w:rsidR="00F90EA8">
              <w:rPr>
                <w:sz w:val="22"/>
                <w:szCs w:val="22"/>
              </w:rPr>
              <w:t xml:space="preserve">-й </w:t>
            </w:r>
          </w:p>
          <w:p w:rsidR="00E23689" w:rsidRDefault="00B66008" w:rsidP="00B6600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0,66 х </w:t>
            </w:r>
            <w:r w:rsidR="006B3447">
              <w:rPr>
                <w:sz w:val="22"/>
                <w:szCs w:val="22"/>
              </w:rPr>
              <w:t>34358,26</w:t>
            </w:r>
            <w:r>
              <w:rPr>
                <w:sz w:val="22"/>
                <w:szCs w:val="22"/>
              </w:rPr>
              <w:t xml:space="preserve"> </w:t>
            </w:r>
            <w:r w:rsidR="00D925E2">
              <w:rPr>
                <w:sz w:val="22"/>
                <w:szCs w:val="22"/>
              </w:rPr>
              <w:t>х 11 мес.</w:t>
            </w:r>
            <w:r>
              <w:rPr>
                <w:sz w:val="22"/>
                <w:szCs w:val="22"/>
              </w:rPr>
              <w:t xml:space="preserve">= </w:t>
            </w:r>
            <w:r w:rsidR="006B3447">
              <w:rPr>
                <w:sz w:val="22"/>
                <w:szCs w:val="22"/>
              </w:rPr>
              <w:t>249441,00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  <w:p w:rsidR="001433C6" w:rsidRDefault="001433C6" w:rsidP="005376BB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 на оплату </w:t>
            </w:r>
            <w:r w:rsidR="00D925E2">
              <w:rPr>
                <w:sz w:val="22"/>
                <w:szCs w:val="22"/>
              </w:rPr>
              <w:t>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 - </w:t>
            </w:r>
            <w:r w:rsidR="005376BB">
              <w:rPr>
                <w:sz w:val="22"/>
                <w:szCs w:val="22"/>
              </w:rPr>
              <w:t>67598,52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23689" w:rsidRDefault="00E37B4C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E23689" w:rsidRDefault="00E37B4C" w:rsidP="001433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1433C6">
              <w:rPr>
                <w:sz w:val="22"/>
                <w:szCs w:val="22"/>
              </w:rPr>
              <w:t>66</w:t>
            </w:r>
          </w:p>
        </w:tc>
        <w:tc>
          <w:tcPr>
            <w:tcW w:w="1417" w:type="dxa"/>
            <w:shd w:val="clear" w:color="auto" w:fill="auto"/>
          </w:tcPr>
          <w:p w:rsidR="00E37B4C" w:rsidRDefault="00E37B4C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Январь-июль</w:t>
            </w:r>
          </w:p>
          <w:p w:rsidR="00E23689" w:rsidRDefault="00E37B4C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Сентябрь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E23689" w:rsidRPr="00325091" w:rsidRDefault="00284FEC" w:rsidP="002C34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317,04</w:t>
            </w:r>
          </w:p>
        </w:tc>
      </w:tr>
      <w:tr w:rsidR="0075509B" w:rsidRPr="00CF1A6A" w:rsidTr="00D02F28">
        <w:tc>
          <w:tcPr>
            <w:tcW w:w="546" w:type="dxa"/>
            <w:shd w:val="clear" w:color="auto" w:fill="auto"/>
          </w:tcPr>
          <w:p w:rsidR="0075509B" w:rsidRPr="00B0681B" w:rsidRDefault="0075509B" w:rsidP="005376B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376B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75509B" w:rsidRPr="00B0681B" w:rsidRDefault="0075509B" w:rsidP="00043B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спортивного инвентаря и оборудования для организации спортивно-массовой работы</w:t>
            </w:r>
            <w:r w:rsidR="002002EB">
              <w:rPr>
                <w:sz w:val="22"/>
                <w:szCs w:val="22"/>
              </w:rPr>
              <w:t xml:space="preserve"> (49 наименований)</w:t>
            </w:r>
          </w:p>
        </w:tc>
        <w:tc>
          <w:tcPr>
            <w:tcW w:w="709" w:type="dxa"/>
            <w:shd w:val="clear" w:color="auto" w:fill="auto"/>
          </w:tcPr>
          <w:p w:rsidR="0075509B" w:rsidRPr="00B0681B" w:rsidRDefault="0075509B" w:rsidP="00043B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5509B" w:rsidRPr="00B0681B" w:rsidRDefault="0075509B" w:rsidP="00043B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5509B" w:rsidRPr="00B0681B" w:rsidRDefault="00D66A5D" w:rsidP="00043B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75509B" w:rsidRPr="002002EB" w:rsidRDefault="00CA1167" w:rsidP="00043B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</w:t>
            </w:r>
            <w:r w:rsidR="005376BB">
              <w:rPr>
                <w:b/>
                <w:sz w:val="22"/>
                <w:szCs w:val="22"/>
              </w:rPr>
              <w:t>,7</w:t>
            </w:r>
          </w:p>
        </w:tc>
      </w:tr>
      <w:tr w:rsidR="00302324" w:rsidRPr="00BB6520" w:rsidTr="00D02F28">
        <w:tc>
          <w:tcPr>
            <w:tcW w:w="546" w:type="dxa"/>
            <w:shd w:val="clear" w:color="auto" w:fill="auto"/>
          </w:tcPr>
          <w:p w:rsidR="00302324" w:rsidRPr="00B0681B" w:rsidRDefault="00302324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74" w:type="dxa"/>
            <w:shd w:val="clear" w:color="auto" w:fill="auto"/>
          </w:tcPr>
          <w:p w:rsidR="00302324" w:rsidRPr="00B0681B" w:rsidRDefault="00302324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:rsidR="00302324" w:rsidRPr="00B0681B" w:rsidRDefault="00302324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02324" w:rsidRPr="00B0681B" w:rsidRDefault="009F77A5" w:rsidP="00FB30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B30FB">
              <w:rPr>
                <w:sz w:val="22"/>
                <w:szCs w:val="22"/>
              </w:rPr>
              <w:t>320</w:t>
            </w:r>
          </w:p>
        </w:tc>
        <w:tc>
          <w:tcPr>
            <w:tcW w:w="1417" w:type="dxa"/>
            <w:shd w:val="clear" w:color="auto" w:fill="auto"/>
          </w:tcPr>
          <w:p w:rsidR="00302324" w:rsidRPr="00B0681B" w:rsidRDefault="00302324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302324" w:rsidRPr="00B0681B" w:rsidRDefault="00D02F28" w:rsidP="00CA116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5376BB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CA1167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3920FA"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5F0F81" w:rsidRDefault="005F0F81" w:rsidP="005F0F81">
      <w:pPr>
        <w:jc w:val="right"/>
        <w:rPr>
          <w:b/>
          <w:bCs/>
        </w:rPr>
      </w:pPr>
    </w:p>
    <w:p w:rsidR="005F0F81" w:rsidRDefault="005F0F81" w:rsidP="002C3CF5">
      <w:pPr>
        <w:jc w:val="center"/>
        <w:rPr>
          <w:b/>
          <w:sz w:val="28"/>
          <w:szCs w:val="28"/>
        </w:rPr>
      </w:pPr>
      <w:r w:rsidRPr="00F327FB">
        <w:rPr>
          <w:b/>
          <w:sz w:val="28"/>
          <w:szCs w:val="28"/>
        </w:rPr>
        <w:t>4. Обоснование и расчеты финансирования</w:t>
      </w:r>
    </w:p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CE106C">
      <w:pPr>
        <w:ind w:firstLine="555"/>
        <w:jc w:val="both"/>
      </w:pPr>
      <w:r w:rsidRPr="00195466">
        <w:t xml:space="preserve">Объем </w:t>
      </w:r>
      <w:proofErr w:type="gramStart"/>
      <w:r w:rsidRPr="00195466">
        <w:t>финансирования  составляет</w:t>
      </w:r>
      <w:proofErr w:type="gramEnd"/>
      <w:r w:rsidR="007E6A4A">
        <w:t xml:space="preserve"> </w:t>
      </w:r>
      <w:r w:rsidR="003920FA">
        <w:rPr>
          <w:b/>
          <w:bCs/>
          <w:sz w:val="22"/>
          <w:szCs w:val="22"/>
        </w:rPr>
        <w:t>1</w:t>
      </w:r>
      <w:r w:rsidR="005376BB">
        <w:rPr>
          <w:b/>
          <w:bCs/>
          <w:sz w:val="22"/>
          <w:szCs w:val="22"/>
        </w:rPr>
        <w:t>5</w:t>
      </w:r>
      <w:r w:rsidR="003920FA">
        <w:rPr>
          <w:b/>
          <w:bCs/>
          <w:sz w:val="22"/>
          <w:szCs w:val="22"/>
        </w:rPr>
        <w:t>1</w:t>
      </w:r>
      <w:r w:rsidR="00CA1167">
        <w:rPr>
          <w:b/>
          <w:bCs/>
          <w:sz w:val="22"/>
          <w:szCs w:val="22"/>
        </w:rPr>
        <w:t>0</w:t>
      </w:r>
      <w:r w:rsidR="003920FA">
        <w:rPr>
          <w:b/>
          <w:bCs/>
          <w:sz w:val="22"/>
          <w:szCs w:val="22"/>
        </w:rPr>
        <w:t>,</w:t>
      </w:r>
      <w:r w:rsidR="00443428">
        <w:rPr>
          <w:b/>
          <w:bCs/>
          <w:sz w:val="22"/>
          <w:szCs w:val="22"/>
        </w:rPr>
        <w:t>4</w:t>
      </w:r>
      <w:r w:rsidR="003920FA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09184D" w:rsidRPr="0009184D" w:rsidRDefault="0009184D" w:rsidP="00706C87">
      <w:pPr>
        <w:widowControl/>
        <w:jc w:val="center"/>
        <w:rPr>
          <w:b/>
          <w:sz w:val="28"/>
          <w:szCs w:val="28"/>
        </w:rPr>
      </w:pPr>
      <w:r w:rsidRPr="0009184D">
        <w:rPr>
          <w:b/>
          <w:sz w:val="28"/>
          <w:szCs w:val="28"/>
        </w:rPr>
        <w:t>5. Ресурсное обеспечение программы</w:t>
      </w:r>
    </w:p>
    <w:p w:rsidR="0009184D" w:rsidRPr="0009184D" w:rsidRDefault="0009184D" w:rsidP="00CE106C">
      <w:pPr>
        <w:widowControl/>
        <w:jc w:val="both"/>
        <w:rPr>
          <w:rFonts w:eastAsia="Times New Roman" w:cs="Arial"/>
          <w:color w:val="000000"/>
          <w:kern w:val="0"/>
          <w:lang w:eastAsia="ar-SA"/>
        </w:rPr>
      </w:pPr>
    </w:p>
    <w:p w:rsidR="0009184D" w:rsidRPr="0009184D" w:rsidRDefault="0009184D" w:rsidP="00CE106C">
      <w:pPr>
        <w:shd w:val="clear" w:color="auto" w:fill="FFFFFF"/>
        <w:tabs>
          <w:tab w:val="left" w:pos="1272"/>
        </w:tabs>
        <w:autoSpaceDE w:val="0"/>
        <w:spacing w:line="200" w:lineRule="atLeast"/>
        <w:ind w:firstLine="567"/>
        <w:jc w:val="both"/>
        <w:rPr>
          <w:rFonts w:eastAsia="Times New Roman" w:cs="Arial"/>
          <w:color w:val="000000"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</w:t>
      </w:r>
      <w:r w:rsidR="00CE106C">
        <w:rPr>
          <w:rFonts w:eastAsia="Times New Roman" w:cs="Arial"/>
          <w:color w:val="000000"/>
          <w:kern w:val="0"/>
          <w:lang w:eastAsia="ar-SA"/>
        </w:rPr>
        <w:t>8</w:t>
      </w:r>
      <w:r w:rsidRPr="0009184D">
        <w:rPr>
          <w:rFonts w:eastAsia="Times New Roman" w:cs="Arial"/>
          <w:color w:val="000000"/>
          <w:kern w:val="0"/>
          <w:lang w:eastAsia="ar-SA"/>
        </w:rPr>
        <w:t xml:space="preserve"> год.</w:t>
      </w:r>
    </w:p>
    <w:p w:rsidR="0009184D" w:rsidRPr="0009184D" w:rsidRDefault="0009184D" w:rsidP="00CE106C">
      <w:pPr>
        <w:widowControl/>
        <w:spacing w:line="200" w:lineRule="atLeast"/>
        <w:ind w:firstLine="706"/>
        <w:jc w:val="both"/>
        <w:rPr>
          <w:rFonts w:eastAsia="Times New Roman" w:cs="Arial"/>
          <w:color w:val="000000"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Общий объем финан</w:t>
      </w:r>
      <w:r>
        <w:rPr>
          <w:rFonts w:eastAsia="Times New Roman" w:cs="Arial"/>
          <w:color w:val="000000"/>
          <w:kern w:val="0"/>
          <w:lang w:eastAsia="ar-SA"/>
        </w:rPr>
        <w:t xml:space="preserve">сирования Программы составляет </w:t>
      </w:r>
      <w:r w:rsidR="00443428" w:rsidRPr="00443428">
        <w:rPr>
          <w:bCs/>
        </w:rPr>
        <w:t>1</w:t>
      </w:r>
      <w:r w:rsidR="005376BB">
        <w:rPr>
          <w:bCs/>
        </w:rPr>
        <w:t>5</w:t>
      </w:r>
      <w:r w:rsidR="00443428" w:rsidRPr="00443428">
        <w:rPr>
          <w:bCs/>
        </w:rPr>
        <w:t>1</w:t>
      </w:r>
      <w:r w:rsidR="00CA1167">
        <w:rPr>
          <w:bCs/>
        </w:rPr>
        <w:t>0</w:t>
      </w:r>
      <w:r w:rsidR="00443428" w:rsidRPr="00443428">
        <w:rPr>
          <w:bCs/>
        </w:rPr>
        <w:t>,4</w:t>
      </w:r>
      <w:r w:rsidR="00443428">
        <w:rPr>
          <w:b/>
          <w:bCs/>
          <w:sz w:val="22"/>
          <w:szCs w:val="22"/>
        </w:rPr>
        <w:t xml:space="preserve"> </w:t>
      </w:r>
      <w:r w:rsidRPr="0009184D">
        <w:rPr>
          <w:rFonts w:eastAsia="Times New Roman" w:cs="Arial"/>
          <w:color w:val="000000"/>
          <w:kern w:val="0"/>
          <w:lang w:eastAsia="ar-SA"/>
        </w:rPr>
        <w:t xml:space="preserve">тыс. рублей, </w:t>
      </w:r>
    </w:p>
    <w:p w:rsidR="0009184D" w:rsidRPr="0009184D" w:rsidRDefault="0009184D" w:rsidP="00CE106C">
      <w:pPr>
        <w:widowControl/>
        <w:spacing w:line="200" w:lineRule="atLeast"/>
        <w:ind w:firstLine="706"/>
        <w:jc w:val="both"/>
        <w:rPr>
          <w:rFonts w:eastAsia="Times New Roman"/>
          <w:b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09184D" w:rsidRPr="0009184D" w:rsidRDefault="0009184D" w:rsidP="00CE106C">
      <w:pPr>
        <w:widowControl/>
        <w:jc w:val="both"/>
        <w:rPr>
          <w:rFonts w:eastAsia="Times New Roman"/>
          <w:b/>
          <w:kern w:val="0"/>
          <w:lang w:eastAsia="ar-SA"/>
        </w:rPr>
      </w:pPr>
    </w:p>
    <w:p w:rsidR="005F0F81" w:rsidRDefault="0009184D" w:rsidP="002C3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5F0F81">
        <w:rPr>
          <w:b/>
          <w:sz w:val="28"/>
          <w:szCs w:val="28"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4"/>
        <w:gridCol w:w="1669"/>
        <w:gridCol w:w="1097"/>
        <w:gridCol w:w="1344"/>
        <w:gridCol w:w="1292"/>
        <w:gridCol w:w="1527"/>
        <w:gridCol w:w="1385"/>
      </w:tblGrid>
      <w:tr w:rsidR="004F3FBE" w:rsidRPr="00A217F4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Эффективность целевого индикатора 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481D20">
              <w:rPr>
                <w:rFonts w:eastAsia="Times New Roman"/>
                <w:sz w:val="20"/>
                <w:szCs w:val="20"/>
              </w:rPr>
              <w:t xml:space="preserve">   </w:t>
            </w:r>
            <w:r w:rsidRPr="00565839">
              <w:rPr>
                <w:rFonts w:eastAsia="Times New Roman"/>
                <w:sz w:val="20"/>
                <w:szCs w:val="20"/>
              </w:rPr>
              <w:t>(</w:t>
            </w:r>
            <w:proofErr w:type="gramEnd"/>
            <w:r w:rsidRPr="00565839">
              <w:rPr>
                <w:rFonts w:eastAsia="Times New Roman"/>
                <w:sz w:val="20"/>
                <w:szCs w:val="20"/>
              </w:rPr>
              <w:t>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3FBE" w:rsidRPr="002C3CF5" w:rsidRDefault="00706C87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2C3CF5" w:rsidRDefault="00706C87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5320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Сумма средств, направленных на реализацию программы</w:t>
            </w:r>
            <w:r w:rsidR="00B94A70">
              <w:rPr>
                <w:sz w:val="20"/>
              </w:rPr>
              <w:t xml:space="preserve"> 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A11F30"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443428" w:rsidRDefault="00443428" w:rsidP="005376B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43428">
              <w:rPr>
                <w:bCs/>
                <w:sz w:val="20"/>
                <w:szCs w:val="20"/>
              </w:rPr>
              <w:t>1</w:t>
            </w:r>
            <w:r w:rsidR="005376BB">
              <w:rPr>
                <w:bCs/>
                <w:sz w:val="20"/>
                <w:szCs w:val="20"/>
              </w:rPr>
              <w:t>5</w:t>
            </w:r>
            <w:r w:rsidR="00CA1167">
              <w:rPr>
                <w:bCs/>
                <w:sz w:val="20"/>
                <w:szCs w:val="20"/>
              </w:rPr>
              <w:t>10</w:t>
            </w:r>
            <w:r w:rsidRPr="00443428">
              <w:rPr>
                <w:bCs/>
                <w:sz w:val="20"/>
                <w:szCs w:val="20"/>
              </w:rPr>
              <w:t>,</w:t>
            </w: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:rsidR="0009184D" w:rsidRDefault="0009184D" w:rsidP="005F0F81"/>
    <w:p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:rsidR="005F0F81" w:rsidRPr="00A55DE2" w:rsidRDefault="005F0F81" w:rsidP="005F0F81">
      <w:r w:rsidRPr="00A55DE2">
        <w:t xml:space="preserve">спорта и безопасности  </w:t>
      </w:r>
      <w:r w:rsidR="00D80C56">
        <w:t>местной а</w:t>
      </w:r>
      <w:r w:rsidRPr="00A55DE2">
        <w:t xml:space="preserve">дминистрации </w:t>
      </w:r>
    </w:p>
    <w:p w:rsidR="008B2B93" w:rsidRDefault="005F0F81" w:rsidP="005F0F81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8B2B93">
      <w:pgSz w:w="11906" w:h="16838"/>
      <w:pgMar w:top="568" w:right="70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66DE"/>
    <w:rsid w:val="000901F8"/>
    <w:rsid w:val="0009184D"/>
    <w:rsid w:val="0009578B"/>
    <w:rsid w:val="000A1233"/>
    <w:rsid w:val="000B0B21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5D87"/>
    <w:rsid w:val="001B327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52447"/>
    <w:rsid w:val="00253322"/>
    <w:rsid w:val="00253D2D"/>
    <w:rsid w:val="00254255"/>
    <w:rsid w:val="00255D4F"/>
    <w:rsid w:val="002668A2"/>
    <w:rsid w:val="00277E4D"/>
    <w:rsid w:val="00284FEC"/>
    <w:rsid w:val="002956A3"/>
    <w:rsid w:val="002B7054"/>
    <w:rsid w:val="002C34FA"/>
    <w:rsid w:val="002C38CF"/>
    <w:rsid w:val="002C3CF5"/>
    <w:rsid w:val="002E37D0"/>
    <w:rsid w:val="002F409B"/>
    <w:rsid w:val="002F541E"/>
    <w:rsid w:val="00302324"/>
    <w:rsid w:val="00303F19"/>
    <w:rsid w:val="0031010F"/>
    <w:rsid w:val="00310F27"/>
    <w:rsid w:val="00323504"/>
    <w:rsid w:val="00325091"/>
    <w:rsid w:val="00327BC9"/>
    <w:rsid w:val="00344B24"/>
    <w:rsid w:val="0034534B"/>
    <w:rsid w:val="00353BF5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B0C8A"/>
    <w:rsid w:val="004D4D48"/>
    <w:rsid w:val="004D4FC5"/>
    <w:rsid w:val="004F3FBE"/>
    <w:rsid w:val="005025BD"/>
    <w:rsid w:val="00504F30"/>
    <w:rsid w:val="00511B02"/>
    <w:rsid w:val="005148A0"/>
    <w:rsid w:val="005155FB"/>
    <w:rsid w:val="00515AD4"/>
    <w:rsid w:val="00527627"/>
    <w:rsid w:val="005304BF"/>
    <w:rsid w:val="005376BB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6028C3"/>
    <w:rsid w:val="00603D21"/>
    <w:rsid w:val="00606AC4"/>
    <w:rsid w:val="0063099C"/>
    <w:rsid w:val="00645241"/>
    <w:rsid w:val="00653391"/>
    <w:rsid w:val="00663D5E"/>
    <w:rsid w:val="00665229"/>
    <w:rsid w:val="00676E9F"/>
    <w:rsid w:val="00684F7D"/>
    <w:rsid w:val="00687BB3"/>
    <w:rsid w:val="00690403"/>
    <w:rsid w:val="006A4320"/>
    <w:rsid w:val="006B3447"/>
    <w:rsid w:val="006C2ADE"/>
    <w:rsid w:val="006D3DD4"/>
    <w:rsid w:val="006E276D"/>
    <w:rsid w:val="006F27CB"/>
    <w:rsid w:val="006F5355"/>
    <w:rsid w:val="00706C87"/>
    <w:rsid w:val="00724D9A"/>
    <w:rsid w:val="00726E3B"/>
    <w:rsid w:val="00733876"/>
    <w:rsid w:val="0074117E"/>
    <w:rsid w:val="0074332C"/>
    <w:rsid w:val="0075324F"/>
    <w:rsid w:val="0075509B"/>
    <w:rsid w:val="0078100D"/>
    <w:rsid w:val="007916B7"/>
    <w:rsid w:val="00792151"/>
    <w:rsid w:val="00792254"/>
    <w:rsid w:val="007A4967"/>
    <w:rsid w:val="007A7231"/>
    <w:rsid w:val="007B775A"/>
    <w:rsid w:val="007C527E"/>
    <w:rsid w:val="007E040D"/>
    <w:rsid w:val="007E2367"/>
    <w:rsid w:val="007E6A4A"/>
    <w:rsid w:val="00804583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7215"/>
    <w:rsid w:val="008B2B93"/>
    <w:rsid w:val="008C1F9E"/>
    <w:rsid w:val="008D7CE7"/>
    <w:rsid w:val="008D7E7B"/>
    <w:rsid w:val="008F6171"/>
    <w:rsid w:val="00911727"/>
    <w:rsid w:val="00915912"/>
    <w:rsid w:val="00915917"/>
    <w:rsid w:val="00923AA1"/>
    <w:rsid w:val="00932EC5"/>
    <w:rsid w:val="00950663"/>
    <w:rsid w:val="00967EE3"/>
    <w:rsid w:val="0097284C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A369F"/>
    <w:rsid w:val="00AB7119"/>
    <w:rsid w:val="00AC253D"/>
    <w:rsid w:val="00AC6BCD"/>
    <w:rsid w:val="00AD3823"/>
    <w:rsid w:val="00AD45F3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455AF"/>
    <w:rsid w:val="00C500FE"/>
    <w:rsid w:val="00C51D1E"/>
    <w:rsid w:val="00C558EF"/>
    <w:rsid w:val="00C66AEF"/>
    <w:rsid w:val="00C77498"/>
    <w:rsid w:val="00C77509"/>
    <w:rsid w:val="00CA0516"/>
    <w:rsid w:val="00CA1167"/>
    <w:rsid w:val="00CA3AF5"/>
    <w:rsid w:val="00CA6416"/>
    <w:rsid w:val="00CA7DEB"/>
    <w:rsid w:val="00CB451F"/>
    <w:rsid w:val="00CC279A"/>
    <w:rsid w:val="00CE07C2"/>
    <w:rsid w:val="00CE106C"/>
    <w:rsid w:val="00D02F28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30E1C"/>
    <w:rsid w:val="00F31DB6"/>
    <w:rsid w:val="00F36982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7DD1CE1B-6B2F-4D35-B815-37155E620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Title"/>
    <w:basedOn w:val="a5"/>
    <w:next w:val="a9"/>
    <w:qFormat/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6"/>
  </w:style>
  <w:style w:type="paragraph" w:styleId="ad">
    <w:name w:val="Balloon Text"/>
    <w:basedOn w:val="a"/>
    <w:link w:val="ae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rsid w:val="005F0F81"/>
    <w:rPr>
      <w:color w:val="0000FF"/>
      <w:u w:val="single"/>
    </w:rPr>
  </w:style>
  <w:style w:type="paragraph" w:styleId="af1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2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5ECD5-E15D-4700-84FD-9FD1C7B30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10921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2017-10-10T13:41:00Z</cp:lastPrinted>
  <dcterms:created xsi:type="dcterms:W3CDTF">2018-11-08T13:55:00Z</dcterms:created>
  <dcterms:modified xsi:type="dcterms:W3CDTF">2018-11-19T12:58:00Z</dcterms:modified>
</cp:coreProperties>
</file>