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816" w:rsidRDefault="00AD2816" w:rsidP="00AD2816">
      <w:pPr>
        <w:pStyle w:val="1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4EC21F69" wp14:editId="083BF16A">
                <wp:simplePos x="0" y="0"/>
                <wp:positionH relativeFrom="column">
                  <wp:posOffset>2647315</wp:posOffset>
                </wp:positionH>
                <wp:positionV relativeFrom="paragraph">
                  <wp:posOffset>-156210</wp:posOffset>
                </wp:positionV>
                <wp:extent cx="853440" cy="923925"/>
                <wp:effectExtent l="0" t="0" r="3810" b="952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695F" w:rsidRDefault="0067695F" w:rsidP="00AD2816"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7E27FE65" wp14:editId="5F5759E8">
                                  <wp:extent cx="781050" cy="926961"/>
                                  <wp:effectExtent l="0" t="0" r="0" b="698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3544" cy="9299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C21F69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08.45pt;margin-top:-12.3pt;width:67.2pt;height:72.7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" stroked="f">
                <v:textbox inset="0,0,0,0">
                  <w:txbxContent>
                    <w:p w:rsidR="0067695F" w:rsidRDefault="0067695F" w:rsidP="00AD2816">
                      <w:r>
                        <w:rPr>
                          <w:rFonts w:ascii="Times New Roman" w:eastAsia="Times New Roman" w:hAnsi="Times New Roman" w:cs="Times New Roman"/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7E27FE65" wp14:editId="5F5759E8">
                            <wp:extent cx="781050" cy="926961"/>
                            <wp:effectExtent l="0" t="0" r="0" b="698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3544" cy="92992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D2816" w:rsidRDefault="00AD2816" w:rsidP="00AD2816">
      <w:pPr>
        <w:pStyle w:val="1"/>
      </w:pPr>
    </w:p>
    <w:p w:rsidR="00D85495" w:rsidRPr="00D85495" w:rsidRDefault="00356398" w:rsidP="00D85495">
      <w:pPr>
        <w:pStyle w:val="1"/>
        <w:spacing w:before="0" w:after="0"/>
        <w:jc w:val="center"/>
        <w:rPr>
          <w:rFonts w:ascii="Times New Roman" w:hAnsi="Times New Roman" w:cs="Times New Roman"/>
          <w:b/>
        </w:rPr>
      </w:pPr>
      <w:r w:rsidRPr="00D85495">
        <w:rPr>
          <w:rFonts w:ascii="Times New Roman" w:hAnsi="Times New Roman" w:cs="Times New Roman"/>
          <w:b/>
        </w:rPr>
        <w:t xml:space="preserve">МЕСТНАЯ </w:t>
      </w:r>
      <w:r w:rsidR="00AD2816" w:rsidRPr="00D85495">
        <w:rPr>
          <w:rFonts w:ascii="Times New Roman" w:hAnsi="Times New Roman" w:cs="Times New Roman"/>
          <w:b/>
        </w:rPr>
        <w:t xml:space="preserve">АДМИНИСТРАЦИЯ МУНИЦИПАЛЬНОГО </w:t>
      </w:r>
    </w:p>
    <w:p w:rsidR="00AD2816" w:rsidRPr="00D85495" w:rsidRDefault="00AD2816" w:rsidP="00D85495">
      <w:pPr>
        <w:pStyle w:val="1"/>
        <w:spacing w:before="0" w:after="0"/>
        <w:jc w:val="center"/>
        <w:rPr>
          <w:rFonts w:ascii="Times New Roman" w:hAnsi="Times New Roman" w:cs="Times New Roman"/>
          <w:b/>
        </w:rPr>
      </w:pPr>
      <w:r w:rsidRPr="00D85495">
        <w:rPr>
          <w:rFonts w:ascii="Times New Roman" w:hAnsi="Times New Roman" w:cs="Times New Roman"/>
          <w:b/>
        </w:rPr>
        <w:t xml:space="preserve">ОБРАЗОВАНИЯ ГОРОД ЛОМОНОСОВ </w:t>
      </w:r>
    </w:p>
    <w:p w:rsidR="00AD2816" w:rsidRPr="00AD2816" w:rsidRDefault="00AD2816" w:rsidP="00AD2816">
      <w:pPr>
        <w:jc w:val="center"/>
        <w:rPr>
          <w:rFonts w:ascii="Times New Roman" w:hAnsi="Times New Roman" w:cs="Times New Roman"/>
          <w:sz w:val="24"/>
          <w:szCs w:val="24"/>
        </w:rPr>
      </w:pPr>
      <w:r w:rsidRPr="00AD281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5D08ABC" wp14:editId="3C6729EF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22860" t="21590" r="20955" b="1651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78FAF0" id="Прямая соединительная линия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    <v:stroke joinstyle="miter"/>
              </v:line>
            </w:pict>
          </mc:Fallback>
        </mc:AlternateContent>
      </w:r>
      <w:r w:rsidRPr="00AD281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CC09548" wp14:editId="632BD4BA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22860" t="17780" r="20955" b="203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24EC71" id="Прямая соединительная линия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:rsidR="00AD2816" w:rsidRPr="00D85495" w:rsidRDefault="00AD2816" w:rsidP="00AD2816">
      <w:pPr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549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D2816" w:rsidRPr="00AD2816" w:rsidRDefault="00AD2816" w:rsidP="00AD2816">
      <w:pPr>
        <w:ind w:left="284" w:right="567"/>
        <w:rPr>
          <w:rFonts w:ascii="Times New Roman" w:hAnsi="Times New Roman" w:cs="Times New Roman"/>
          <w:sz w:val="24"/>
          <w:szCs w:val="24"/>
        </w:rPr>
      </w:pPr>
    </w:p>
    <w:p w:rsidR="00774706" w:rsidRDefault="00774706" w:rsidP="007747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29.10.2018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:rsidR="00AD2816" w:rsidRPr="00AD2816" w:rsidRDefault="00AD2816" w:rsidP="00AD2816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28"/>
        <w:gridCol w:w="4558"/>
      </w:tblGrid>
      <w:tr w:rsidR="00AD2816" w:rsidRPr="00374665" w:rsidTr="00D85495">
        <w:tc>
          <w:tcPr>
            <w:tcW w:w="4728" w:type="dxa"/>
            <w:hideMark/>
          </w:tcPr>
          <w:p w:rsidR="00AD2816" w:rsidRPr="00374665" w:rsidRDefault="00AD2816" w:rsidP="00D85495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>Об утверждении плана мероприятий</w:t>
            </w:r>
            <w:r w:rsidR="00D85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32BB">
              <w:rPr>
                <w:rFonts w:ascii="Times New Roman" w:hAnsi="Times New Roman" w:cs="Times New Roman"/>
                <w:sz w:val="24"/>
                <w:szCs w:val="24"/>
              </w:rPr>
              <w:t>по у</w:t>
            </w:r>
            <w:r w:rsidR="00123293" w:rsidRPr="00123293">
              <w:rPr>
                <w:rFonts w:ascii="Times New Roman" w:hAnsi="Times New Roman" w:cs="Times New Roman"/>
                <w:bCs/>
                <w:sz w:val="24"/>
                <w:szCs w:val="24"/>
              </w:rPr>
              <w:t>части</w:t>
            </w:r>
            <w:r w:rsidR="001D32BB"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="00123293" w:rsidRPr="001232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деятельности по профилактике правонарушений </w:t>
            </w:r>
            <w:r w:rsidR="006A0331" w:rsidRPr="00374665">
              <w:rPr>
                <w:rFonts w:ascii="Times New Roman" w:hAnsi="Times New Roman" w:cs="Times New Roman"/>
                <w:sz w:val="24"/>
                <w:szCs w:val="24"/>
              </w:rPr>
              <w:t>на 201</w:t>
            </w:r>
            <w:r w:rsidR="0012329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A0331"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58" w:type="dxa"/>
          </w:tcPr>
          <w:p w:rsidR="00AD2816" w:rsidRPr="00374665" w:rsidRDefault="00AD2816">
            <w:pPr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2816" w:rsidRPr="00374665" w:rsidRDefault="00AD2816" w:rsidP="00AD2816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D2816" w:rsidRPr="00374665" w:rsidRDefault="00AD2816" w:rsidP="00AD281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В соответствии с п/п </w:t>
      </w:r>
      <w:r w:rsidR="006F3404">
        <w:rPr>
          <w:rFonts w:ascii="Times New Roman" w:hAnsi="Times New Roman" w:cs="Times New Roman"/>
          <w:sz w:val="24"/>
          <w:szCs w:val="24"/>
        </w:rPr>
        <w:t>26</w:t>
      </w:r>
      <w:r w:rsidRPr="00374665">
        <w:rPr>
          <w:rFonts w:ascii="Times New Roman" w:hAnsi="Times New Roman" w:cs="Times New Roman"/>
          <w:sz w:val="24"/>
          <w:szCs w:val="24"/>
        </w:rPr>
        <w:t xml:space="preserve"> п.</w:t>
      </w:r>
      <w:r w:rsidR="006F3404">
        <w:rPr>
          <w:rFonts w:ascii="Times New Roman" w:hAnsi="Times New Roman" w:cs="Times New Roman"/>
          <w:sz w:val="24"/>
          <w:szCs w:val="24"/>
        </w:rPr>
        <w:t>2</w:t>
      </w:r>
      <w:r w:rsidRPr="00374665">
        <w:rPr>
          <w:rFonts w:ascii="Times New Roman" w:hAnsi="Times New Roman" w:cs="Times New Roman"/>
          <w:sz w:val="24"/>
          <w:szCs w:val="24"/>
        </w:rPr>
        <w:t xml:space="preserve"> ст.5</w:t>
      </w:r>
      <w:r w:rsidRPr="00374665">
        <w:rPr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Устава муниципального образования город Ломоносов:</w:t>
      </w:r>
    </w:p>
    <w:p w:rsidR="00AD2816" w:rsidRPr="00D85495" w:rsidRDefault="00AD2816" w:rsidP="00AD28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549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AD2816" w:rsidRPr="00374665" w:rsidRDefault="00AD2816" w:rsidP="00D8549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1. Утвердить </w:t>
      </w:r>
      <w:r w:rsidR="002F2AA9" w:rsidRPr="00374665">
        <w:rPr>
          <w:rFonts w:ascii="Times New Roman" w:hAnsi="Times New Roman" w:cs="Times New Roman"/>
          <w:sz w:val="24"/>
          <w:szCs w:val="24"/>
        </w:rPr>
        <w:t xml:space="preserve">план мероприятий, направленных на решение вопроса местного значения </w:t>
      </w:r>
      <w:r w:rsidR="006A0331" w:rsidRPr="00374665">
        <w:rPr>
          <w:rFonts w:ascii="Times New Roman" w:hAnsi="Times New Roman" w:cs="Times New Roman"/>
          <w:sz w:val="24"/>
          <w:szCs w:val="24"/>
        </w:rPr>
        <w:t>«</w:t>
      </w:r>
      <w:r w:rsidR="006A0331" w:rsidRPr="00374665">
        <w:rPr>
          <w:rFonts w:ascii="Times New Roman" w:hAnsi="Times New Roman"/>
          <w:sz w:val="24"/>
          <w:szCs w:val="24"/>
        </w:rPr>
        <w:t xml:space="preserve">Участие в деятельности по профилактике правонарушений </w:t>
      </w:r>
      <w:r w:rsidR="006A0331" w:rsidRPr="00374665">
        <w:rPr>
          <w:rFonts w:ascii="Times New Roman" w:hAnsi="Times New Roman" w:cs="Times New Roman"/>
          <w:sz w:val="24"/>
          <w:szCs w:val="24"/>
        </w:rPr>
        <w:t>в Санкт-Петербурге в формах, установленных законодательством Санкт-Петербурга</w:t>
      </w:r>
      <w:r w:rsidR="00E84094" w:rsidRPr="00374665">
        <w:rPr>
          <w:rFonts w:ascii="Times New Roman" w:hAnsi="Times New Roman" w:cs="Times New Roman"/>
          <w:sz w:val="24"/>
          <w:szCs w:val="24"/>
        </w:rPr>
        <w:t>» на 201</w:t>
      </w:r>
      <w:r w:rsidR="00123293">
        <w:rPr>
          <w:rFonts w:ascii="Times New Roman" w:hAnsi="Times New Roman" w:cs="Times New Roman"/>
          <w:sz w:val="24"/>
          <w:szCs w:val="24"/>
        </w:rPr>
        <w:t>9</w:t>
      </w:r>
      <w:r w:rsidR="006A0331" w:rsidRPr="00374665">
        <w:rPr>
          <w:rFonts w:ascii="Times New Roman" w:hAnsi="Times New Roman" w:cs="Times New Roman"/>
          <w:sz w:val="24"/>
          <w:szCs w:val="24"/>
        </w:rPr>
        <w:t xml:space="preserve"> год </w:t>
      </w:r>
      <w:r w:rsidR="00374665">
        <w:rPr>
          <w:rFonts w:ascii="Times New Roman" w:hAnsi="Times New Roman" w:cs="Times New Roman"/>
          <w:sz w:val="24"/>
          <w:szCs w:val="24"/>
        </w:rPr>
        <w:t xml:space="preserve">согласно </w:t>
      </w:r>
      <w:proofErr w:type="gramStart"/>
      <w:r w:rsidR="00374665">
        <w:rPr>
          <w:rFonts w:ascii="Times New Roman" w:hAnsi="Times New Roman" w:cs="Times New Roman"/>
          <w:sz w:val="24"/>
          <w:szCs w:val="24"/>
        </w:rPr>
        <w:t>приложению</w:t>
      </w:r>
      <w:proofErr w:type="gramEnd"/>
      <w:r w:rsidR="00374665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AD2816" w:rsidRPr="00374665" w:rsidRDefault="00AD2816" w:rsidP="00D85495">
      <w:pPr>
        <w:tabs>
          <w:tab w:val="left" w:pos="1069"/>
        </w:tabs>
        <w:spacing w:after="0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2. </w:t>
      </w:r>
      <w:r w:rsidR="00D17C74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AD2816" w:rsidRPr="00374665" w:rsidRDefault="00D85495" w:rsidP="00D85495">
      <w:pPr>
        <w:widowControl w:val="0"/>
        <w:spacing w:after="0"/>
        <w:ind w:right="-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D2816" w:rsidRPr="00374665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2816" w:rsidRPr="00374665">
        <w:rPr>
          <w:rFonts w:ascii="Times New Roman" w:hAnsi="Times New Roman" w:cs="Times New Roman"/>
          <w:sz w:val="24"/>
          <w:szCs w:val="24"/>
        </w:rPr>
        <w:t>Ломоносов.</w:t>
      </w:r>
    </w:p>
    <w:p w:rsidR="00AD2816" w:rsidRPr="00374665" w:rsidRDefault="00AD2816" w:rsidP="00AD2816">
      <w:pPr>
        <w:widowControl w:val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2AA9" w:rsidRPr="00374665" w:rsidRDefault="002F2AA9" w:rsidP="00AD2816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:rsidR="00D85495" w:rsidRDefault="00AD2816" w:rsidP="00D85495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>Глав</w:t>
      </w:r>
      <w:r w:rsidR="0060032F">
        <w:rPr>
          <w:rFonts w:ascii="Times New Roman" w:hAnsi="Times New Roman" w:cs="Times New Roman"/>
          <w:sz w:val="24"/>
          <w:szCs w:val="24"/>
        </w:rPr>
        <w:t>а</w:t>
      </w:r>
      <w:r w:rsidR="00356398" w:rsidRPr="00374665">
        <w:rPr>
          <w:rFonts w:ascii="Times New Roman" w:hAnsi="Times New Roman" w:cs="Times New Roman"/>
          <w:sz w:val="24"/>
          <w:szCs w:val="24"/>
        </w:rPr>
        <w:t xml:space="preserve"> местной а</w:t>
      </w:r>
      <w:r w:rsidRPr="00374665">
        <w:rPr>
          <w:rFonts w:ascii="Times New Roman" w:hAnsi="Times New Roman" w:cs="Times New Roman"/>
          <w:sz w:val="24"/>
          <w:szCs w:val="24"/>
        </w:rPr>
        <w:t>дминистрации муниципального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D2816" w:rsidRPr="00374665" w:rsidRDefault="00AD2816" w:rsidP="00D85495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образования </w:t>
      </w:r>
      <w:proofErr w:type="gramStart"/>
      <w:r w:rsidRPr="00374665">
        <w:rPr>
          <w:rFonts w:ascii="Times New Roman" w:hAnsi="Times New Roman" w:cs="Times New Roman"/>
          <w:sz w:val="24"/>
          <w:szCs w:val="24"/>
        </w:rPr>
        <w:t>город  Ломоносов</w:t>
      </w:r>
      <w:proofErr w:type="gramEnd"/>
      <w:r w:rsidRPr="00374665">
        <w:rPr>
          <w:rFonts w:ascii="Times New Roman" w:hAnsi="Times New Roman" w:cs="Times New Roman"/>
          <w:sz w:val="24"/>
          <w:szCs w:val="24"/>
        </w:rPr>
        <w:t xml:space="preserve">     </w:t>
      </w:r>
      <w:r w:rsidR="00D85495">
        <w:rPr>
          <w:rFonts w:ascii="Times New Roman" w:hAnsi="Times New Roman" w:cs="Times New Roman"/>
          <w:sz w:val="24"/>
          <w:szCs w:val="24"/>
        </w:rPr>
        <w:tab/>
      </w:r>
      <w:r w:rsidR="00D85495">
        <w:rPr>
          <w:rFonts w:ascii="Times New Roman" w:hAnsi="Times New Roman" w:cs="Times New Roman"/>
          <w:sz w:val="24"/>
          <w:szCs w:val="24"/>
        </w:rPr>
        <w:tab/>
      </w:r>
      <w:r w:rsidR="00D85495">
        <w:rPr>
          <w:rFonts w:ascii="Times New Roman" w:hAnsi="Times New Roman" w:cs="Times New Roman"/>
          <w:sz w:val="24"/>
          <w:szCs w:val="24"/>
        </w:rPr>
        <w:tab/>
      </w:r>
      <w:r w:rsidR="00D85495">
        <w:rPr>
          <w:rFonts w:ascii="Times New Roman" w:hAnsi="Times New Roman" w:cs="Times New Roman"/>
          <w:sz w:val="24"/>
          <w:szCs w:val="24"/>
        </w:rPr>
        <w:tab/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60032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</w:t>
      </w:r>
      <w:r w:rsidRPr="00374665">
        <w:rPr>
          <w:rFonts w:ascii="Times New Roman" w:hAnsi="Times New Roman" w:cs="Times New Roman"/>
          <w:sz w:val="24"/>
          <w:szCs w:val="24"/>
        </w:rPr>
        <w:t xml:space="preserve">   </w:t>
      </w:r>
      <w:r w:rsidR="00356398" w:rsidRPr="00374665">
        <w:rPr>
          <w:rFonts w:ascii="Times New Roman" w:hAnsi="Times New Roman" w:cs="Times New Roman"/>
          <w:sz w:val="24"/>
          <w:szCs w:val="24"/>
        </w:rPr>
        <w:t>А</w:t>
      </w:r>
      <w:r w:rsidRPr="00374665">
        <w:rPr>
          <w:rFonts w:ascii="Times New Roman" w:hAnsi="Times New Roman" w:cs="Times New Roman"/>
          <w:sz w:val="24"/>
          <w:szCs w:val="24"/>
        </w:rPr>
        <w:t>.</w:t>
      </w:r>
      <w:r w:rsidR="0060032F">
        <w:rPr>
          <w:rFonts w:ascii="Times New Roman" w:hAnsi="Times New Roman" w:cs="Times New Roman"/>
          <w:sz w:val="24"/>
          <w:szCs w:val="24"/>
        </w:rPr>
        <w:t>Н.</w:t>
      </w:r>
      <w:r w:rsidR="00D85495">
        <w:rPr>
          <w:rFonts w:ascii="Times New Roman" w:hAnsi="Times New Roman" w:cs="Times New Roman"/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С</w:t>
      </w:r>
      <w:r w:rsidR="0060032F">
        <w:rPr>
          <w:rFonts w:ascii="Times New Roman" w:hAnsi="Times New Roman" w:cs="Times New Roman"/>
          <w:sz w:val="24"/>
          <w:szCs w:val="24"/>
        </w:rPr>
        <w:t>емён</w:t>
      </w:r>
      <w:r w:rsidRPr="00374665">
        <w:rPr>
          <w:rFonts w:ascii="Times New Roman" w:hAnsi="Times New Roman" w:cs="Times New Roman"/>
          <w:sz w:val="24"/>
          <w:szCs w:val="24"/>
        </w:rPr>
        <w:t xml:space="preserve">ов </w:t>
      </w:r>
    </w:p>
    <w:p w:rsidR="00AD2816" w:rsidRPr="00AD2816" w:rsidRDefault="00AD2816" w:rsidP="00AD2816">
      <w:pPr>
        <w:rPr>
          <w:rFonts w:ascii="Times New Roman" w:hAnsi="Times New Roman" w:cs="Times New Roman"/>
          <w:sz w:val="24"/>
          <w:szCs w:val="24"/>
        </w:rPr>
      </w:pPr>
    </w:p>
    <w:p w:rsidR="00AD2816" w:rsidRPr="00AD2816" w:rsidRDefault="00AD2816" w:rsidP="00AD2816">
      <w:pPr>
        <w:rPr>
          <w:rFonts w:ascii="Times New Roman" w:hAnsi="Times New Roman" w:cs="Times New Roman"/>
          <w:sz w:val="24"/>
          <w:szCs w:val="24"/>
        </w:rPr>
      </w:pPr>
    </w:p>
    <w:p w:rsidR="00AD2816" w:rsidRPr="00AD2816" w:rsidRDefault="00AD2816" w:rsidP="00AD2816">
      <w:pPr>
        <w:rPr>
          <w:rFonts w:ascii="Times New Roman" w:hAnsi="Times New Roman" w:cs="Times New Roman"/>
          <w:sz w:val="24"/>
          <w:szCs w:val="24"/>
        </w:rPr>
      </w:pPr>
    </w:p>
    <w:p w:rsidR="00AD2816" w:rsidRPr="002F2AA9" w:rsidRDefault="00AD2816" w:rsidP="00AD2816">
      <w:pPr>
        <w:rPr>
          <w:rFonts w:ascii="Times New Roman" w:hAnsi="Times New Roman" w:cs="Times New Roman"/>
          <w:sz w:val="18"/>
          <w:szCs w:val="18"/>
        </w:rPr>
      </w:pPr>
      <w:proofErr w:type="spellStart"/>
      <w:r w:rsidRPr="002F2AA9">
        <w:rPr>
          <w:rFonts w:ascii="Times New Roman" w:hAnsi="Times New Roman" w:cs="Times New Roman"/>
          <w:sz w:val="18"/>
          <w:szCs w:val="18"/>
        </w:rPr>
        <w:t>И.И.Андрианова</w:t>
      </w:r>
      <w:proofErr w:type="spellEnd"/>
    </w:p>
    <w:p w:rsidR="00AD2816" w:rsidRDefault="00AD2816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:rsidR="001D32BB" w:rsidRDefault="001D32BB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:rsidR="001D32BB" w:rsidRDefault="001D32BB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:rsidR="001D32BB" w:rsidRDefault="001D32BB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:rsidR="001D32BB" w:rsidRDefault="001D32BB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:rsidR="00D85495" w:rsidRDefault="00D85495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:rsidR="00D85495" w:rsidRDefault="00D85495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:rsidR="00D85495" w:rsidRDefault="00D85495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:rsidR="00D85495" w:rsidRDefault="00D85495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:rsidR="00E95378" w:rsidRPr="00A217F4" w:rsidRDefault="00E95378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51DCF">
        <w:rPr>
          <w:rFonts w:ascii="Times New Roman" w:hAnsi="Times New Roman" w:cs="Times New Roman"/>
          <w:sz w:val="24"/>
          <w:szCs w:val="24"/>
        </w:rPr>
        <w:t xml:space="preserve"> </w:t>
      </w:r>
      <w:r w:rsidRPr="00A217F4">
        <w:rPr>
          <w:rFonts w:ascii="Times New Roman" w:hAnsi="Times New Roman" w:cs="Times New Roman"/>
          <w:sz w:val="24"/>
          <w:szCs w:val="24"/>
        </w:rPr>
        <w:t>к</w:t>
      </w:r>
      <w:r w:rsidR="00851DCF">
        <w:rPr>
          <w:rFonts w:ascii="Times New Roman" w:hAnsi="Times New Roman" w:cs="Times New Roman"/>
          <w:sz w:val="24"/>
          <w:szCs w:val="24"/>
        </w:rPr>
        <w:t xml:space="preserve"> </w:t>
      </w:r>
      <w:r w:rsidRPr="00A217F4">
        <w:rPr>
          <w:rFonts w:ascii="Times New Roman" w:hAnsi="Times New Roman" w:cs="Times New Roman"/>
          <w:sz w:val="24"/>
          <w:szCs w:val="24"/>
        </w:rPr>
        <w:t xml:space="preserve">Постановлению </w:t>
      </w:r>
      <w:r w:rsidR="00356398">
        <w:rPr>
          <w:rFonts w:ascii="Times New Roman" w:hAnsi="Times New Roman" w:cs="Times New Roman"/>
          <w:sz w:val="24"/>
          <w:szCs w:val="24"/>
        </w:rPr>
        <w:t>местной а</w:t>
      </w:r>
      <w:r w:rsidRPr="00A217F4">
        <w:rPr>
          <w:rFonts w:ascii="Times New Roman" w:hAnsi="Times New Roman" w:cs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774706" w:rsidRDefault="00774706" w:rsidP="007747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29.10.2018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</w:t>
      </w:r>
      <w:r w:rsidR="00414E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:rsidR="00BE3DE0" w:rsidRDefault="00BE3DE0" w:rsidP="00BE3DE0">
      <w:pPr>
        <w:ind w:left="4536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74665" w:rsidRDefault="00374665" w:rsidP="00E9537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5378" w:rsidRPr="00D85495" w:rsidRDefault="007A6FDC" w:rsidP="00D854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5495">
        <w:rPr>
          <w:rFonts w:ascii="Times New Roman" w:hAnsi="Times New Roman" w:cs="Times New Roman"/>
          <w:b/>
          <w:sz w:val="24"/>
          <w:szCs w:val="24"/>
        </w:rPr>
        <w:t xml:space="preserve">ПЛАН </w:t>
      </w:r>
    </w:p>
    <w:p w:rsidR="006A0331" w:rsidRPr="00D85495" w:rsidRDefault="007A6FDC" w:rsidP="00D854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5495">
        <w:rPr>
          <w:rFonts w:ascii="Times New Roman" w:hAnsi="Times New Roman" w:cs="Times New Roman"/>
          <w:b/>
          <w:sz w:val="24"/>
          <w:szCs w:val="24"/>
        </w:rPr>
        <w:t xml:space="preserve">мероприятий, </w:t>
      </w:r>
      <w:r w:rsidR="00E95378" w:rsidRPr="00D85495">
        <w:rPr>
          <w:rFonts w:ascii="Times New Roman" w:hAnsi="Times New Roman" w:cs="Times New Roman"/>
          <w:b/>
          <w:sz w:val="24"/>
          <w:szCs w:val="24"/>
        </w:rPr>
        <w:t>направленн</w:t>
      </w:r>
      <w:r w:rsidRPr="00D85495">
        <w:rPr>
          <w:rFonts w:ascii="Times New Roman" w:hAnsi="Times New Roman" w:cs="Times New Roman"/>
          <w:b/>
          <w:sz w:val="24"/>
          <w:szCs w:val="24"/>
        </w:rPr>
        <w:t>ых</w:t>
      </w:r>
      <w:r w:rsidR="00E95378" w:rsidRPr="00D85495">
        <w:rPr>
          <w:rFonts w:ascii="Times New Roman" w:hAnsi="Times New Roman" w:cs="Times New Roman"/>
          <w:b/>
          <w:sz w:val="24"/>
          <w:szCs w:val="24"/>
        </w:rPr>
        <w:t xml:space="preserve"> на решение вопроса местного значения</w:t>
      </w:r>
      <w:r w:rsidR="007F49D9" w:rsidRPr="00D85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1A5B" w:rsidRPr="00D85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proofErr w:type="gramStart"/>
      <w:r w:rsidR="00251A5B" w:rsidRPr="00D854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A0331" w:rsidRPr="00D85495">
        <w:rPr>
          <w:rFonts w:ascii="Times New Roman" w:hAnsi="Times New Roman" w:cs="Times New Roman"/>
          <w:b/>
          <w:sz w:val="24"/>
          <w:szCs w:val="24"/>
        </w:rPr>
        <w:t>«</w:t>
      </w:r>
      <w:proofErr w:type="gramEnd"/>
      <w:r w:rsidR="006A0331" w:rsidRPr="00D85495">
        <w:rPr>
          <w:rFonts w:ascii="Times New Roman" w:hAnsi="Times New Roman"/>
          <w:b/>
          <w:sz w:val="24"/>
          <w:szCs w:val="24"/>
        </w:rPr>
        <w:t xml:space="preserve">Участие в деятельности по профилактике правонарушений </w:t>
      </w:r>
      <w:r w:rsidR="00912138" w:rsidRPr="00D85495">
        <w:rPr>
          <w:rFonts w:ascii="Times New Roman" w:hAnsi="Times New Roman" w:cs="Times New Roman"/>
          <w:b/>
          <w:sz w:val="24"/>
          <w:szCs w:val="24"/>
        </w:rPr>
        <w:t xml:space="preserve"> в Санкт-Петербурге в формах</w:t>
      </w:r>
      <w:r w:rsidR="006A0331" w:rsidRPr="00D85495">
        <w:rPr>
          <w:rFonts w:ascii="Times New Roman" w:hAnsi="Times New Roman" w:cs="Times New Roman"/>
          <w:b/>
          <w:sz w:val="24"/>
          <w:szCs w:val="24"/>
        </w:rPr>
        <w:t xml:space="preserve">, установленных законодательством Санкт-Петербурга» </w:t>
      </w:r>
    </w:p>
    <w:p w:rsidR="00E95378" w:rsidRDefault="006A0331" w:rsidP="00D854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85495">
        <w:rPr>
          <w:rFonts w:ascii="Times New Roman" w:hAnsi="Times New Roman" w:cs="Times New Roman"/>
          <w:b/>
          <w:sz w:val="24"/>
          <w:szCs w:val="24"/>
        </w:rPr>
        <w:t>на 201</w:t>
      </w:r>
      <w:r w:rsidR="00123293" w:rsidRPr="00D85495">
        <w:rPr>
          <w:rFonts w:ascii="Times New Roman" w:hAnsi="Times New Roman" w:cs="Times New Roman"/>
          <w:b/>
          <w:sz w:val="24"/>
          <w:szCs w:val="24"/>
        </w:rPr>
        <w:t>9</w:t>
      </w:r>
      <w:r w:rsidRPr="00D85495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D85495" w:rsidRDefault="00D85495" w:rsidP="00D854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4110"/>
        <w:gridCol w:w="993"/>
        <w:gridCol w:w="1134"/>
        <w:gridCol w:w="1134"/>
        <w:gridCol w:w="1134"/>
        <w:gridCol w:w="1134"/>
      </w:tblGrid>
      <w:tr w:rsidR="0048316F" w:rsidRPr="002F2AA9" w:rsidTr="00A03FC6">
        <w:trPr>
          <w:trHeight w:val="1158"/>
        </w:trPr>
        <w:tc>
          <w:tcPr>
            <w:tcW w:w="710" w:type="dxa"/>
            <w:vAlign w:val="center"/>
          </w:tcPr>
          <w:p w:rsidR="002F2AA9" w:rsidRPr="00D85495" w:rsidRDefault="002F2AA9" w:rsidP="004861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8316F" w:rsidRPr="00D85495" w:rsidRDefault="0048316F" w:rsidP="004861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110" w:type="dxa"/>
            <w:vAlign w:val="center"/>
          </w:tcPr>
          <w:p w:rsidR="0048316F" w:rsidRPr="00D85495" w:rsidRDefault="0048316F" w:rsidP="004861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93" w:type="dxa"/>
            <w:vAlign w:val="center"/>
          </w:tcPr>
          <w:p w:rsidR="0048316F" w:rsidRPr="00D85495" w:rsidRDefault="0048316F" w:rsidP="00A03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испол</w:t>
            </w:r>
            <w:proofErr w:type="spellEnd"/>
            <w:r w:rsidR="00A03FC6" w:rsidRPr="00D854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  <w:proofErr w:type="gramEnd"/>
          </w:p>
        </w:tc>
        <w:tc>
          <w:tcPr>
            <w:tcW w:w="1134" w:type="dxa"/>
            <w:vAlign w:val="center"/>
          </w:tcPr>
          <w:p w:rsidR="0048316F" w:rsidRPr="00D85495" w:rsidRDefault="0048316F" w:rsidP="00A03F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Ответст</w:t>
            </w:r>
            <w:proofErr w:type="spellEnd"/>
            <w:r w:rsidR="00486131" w:rsidRPr="00D854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венный</w:t>
            </w:r>
            <w:proofErr w:type="gramEnd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испол</w:t>
            </w:r>
            <w:r w:rsidR="00A03FC6" w:rsidRPr="00D854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нитель</w:t>
            </w:r>
            <w:proofErr w:type="spellEnd"/>
          </w:p>
        </w:tc>
        <w:tc>
          <w:tcPr>
            <w:tcW w:w="1134" w:type="dxa"/>
            <w:vAlign w:val="center"/>
          </w:tcPr>
          <w:p w:rsidR="0048316F" w:rsidRPr="00D85495" w:rsidRDefault="0048316F" w:rsidP="004861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134" w:type="dxa"/>
            <w:vAlign w:val="center"/>
          </w:tcPr>
          <w:p w:rsidR="0048316F" w:rsidRPr="00D85495" w:rsidRDefault="0048316F" w:rsidP="004861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финанси</w:t>
            </w:r>
            <w:r w:rsidR="000105AE" w:rsidRPr="00D854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рования</w:t>
            </w:r>
            <w:proofErr w:type="spellEnd"/>
            <w:proofErr w:type="gramEnd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  <w:tc>
          <w:tcPr>
            <w:tcW w:w="1134" w:type="dxa"/>
            <w:vAlign w:val="center"/>
          </w:tcPr>
          <w:p w:rsidR="005625CD" w:rsidRPr="00D85495" w:rsidRDefault="005625CD" w:rsidP="004861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Факти-ческое</w:t>
            </w:r>
            <w:proofErr w:type="spellEnd"/>
            <w:proofErr w:type="gramEnd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 w:rsidR="00A03FC6" w:rsidRPr="00D854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тыс.ркб</w:t>
            </w:r>
            <w:proofErr w:type="spellEnd"/>
          </w:p>
        </w:tc>
      </w:tr>
    </w:tbl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969"/>
        <w:gridCol w:w="1134"/>
        <w:gridCol w:w="1134"/>
        <w:gridCol w:w="1134"/>
        <w:gridCol w:w="141"/>
        <w:gridCol w:w="993"/>
        <w:gridCol w:w="141"/>
        <w:gridCol w:w="993"/>
      </w:tblGrid>
      <w:tr w:rsidR="00E00E2E" w:rsidRPr="00B527E4" w:rsidTr="000C5C44">
        <w:tc>
          <w:tcPr>
            <w:tcW w:w="10349" w:type="dxa"/>
            <w:gridSpan w:val="9"/>
            <w:shd w:val="clear" w:color="auto" w:fill="auto"/>
          </w:tcPr>
          <w:p w:rsidR="00E00E2E" w:rsidRPr="003900B7" w:rsidRDefault="00E00E2E" w:rsidP="00D8549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3900B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1. </w:t>
            </w:r>
            <w:r w:rsidRPr="00D854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профилактики правонарушений на территории МО город Ломоносов</w:t>
            </w:r>
          </w:p>
        </w:tc>
      </w:tr>
      <w:tr w:rsidR="00E00E2E" w:rsidRPr="00B527E4" w:rsidTr="00A03FC6">
        <w:tc>
          <w:tcPr>
            <w:tcW w:w="710" w:type="dxa"/>
            <w:shd w:val="clear" w:color="auto" w:fill="auto"/>
          </w:tcPr>
          <w:p w:rsidR="00E00E2E" w:rsidRPr="003900B7" w:rsidRDefault="00E00E2E" w:rsidP="00E475A8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1.1.</w:t>
            </w:r>
          </w:p>
        </w:tc>
        <w:tc>
          <w:tcPr>
            <w:tcW w:w="3969" w:type="dxa"/>
            <w:shd w:val="clear" w:color="auto" w:fill="auto"/>
          </w:tcPr>
          <w:p w:rsidR="00E00E2E" w:rsidRPr="00D85495" w:rsidRDefault="00E00E2E" w:rsidP="00C852C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 xml:space="preserve">Подготовка аналитических справок </w:t>
            </w:r>
            <w:proofErr w:type="gramStart"/>
            <w:r w:rsidRPr="00D85495">
              <w:rPr>
                <w:rFonts w:ascii="Times New Roman" w:hAnsi="Times New Roman"/>
                <w:sz w:val="24"/>
                <w:szCs w:val="24"/>
              </w:rPr>
              <w:t>к  заседаниям</w:t>
            </w:r>
            <w:proofErr w:type="gramEnd"/>
            <w:r w:rsidRPr="00D85495">
              <w:rPr>
                <w:rFonts w:ascii="Times New Roman" w:hAnsi="Times New Roman"/>
                <w:sz w:val="24"/>
                <w:szCs w:val="24"/>
              </w:rPr>
              <w:t xml:space="preserve"> Коллегии при администрации </w:t>
            </w:r>
            <w:proofErr w:type="spellStart"/>
            <w:r w:rsidRPr="00D85495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D85495">
              <w:rPr>
                <w:rFonts w:ascii="Times New Roman" w:hAnsi="Times New Roman"/>
                <w:sz w:val="24"/>
                <w:szCs w:val="24"/>
              </w:rPr>
              <w:t xml:space="preserve"> района при рассмотрении, </w:t>
            </w:r>
            <w:r w:rsidR="00912138" w:rsidRPr="00D85495">
              <w:rPr>
                <w:rFonts w:ascii="Times New Roman" w:hAnsi="Times New Roman"/>
                <w:sz w:val="24"/>
                <w:szCs w:val="24"/>
              </w:rPr>
              <w:t xml:space="preserve">по профилактике </w:t>
            </w:r>
            <w:r w:rsidRPr="00D85495">
              <w:rPr>
                <w:rFonts w:ascii="Times New Roman" w:hAnsi="Times New Roman"/>
                <w:sz w:val="24"/>
                <w:szCs w:val="24"/>
              </w:rPr>
              <w:t>правонарушений.</w:t>
            </w:r>
            <w:r w:rsidRPr="00D8549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E00E2E" w:rsidRPr="00D85495" w:rsidRDefault="00E00E2E" w:rsidP="00E00E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proofErr w:type="gram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отдель</w:t>
            </w:r>
            <w:proofErr w:type="spellEnd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-ному</w:t>
            </w:r>
            <w:proofErr w:type="gramEnd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 плану</w:t>
            </w:r>
          </w:p>
        </w:tc>
        <w:tc>
          <w:tcPr>
            <w:tcW w:w="1134" w:type="dxa"/>
            <w:shd w:val="clear" w:color="auto" w:fill="auto"/>
          </w:tcPr>
          <w:p w:rsidR="00E00E2E" w:rsidRPr="00D85495" w:rsidRDefault="00E00E2E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proofErr w:type="spell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КМПСиБ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00E2E" w:rsidRPr="00D85495" w:rsidRDefault="00E00E2E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E00E2E" w:rsidRPr="00D85495" w:rsidRDefault="00C852C4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ВРТФ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00E2E" w:rsidRPr="00A008CB" w:rsidRDefault="00E00E2E" w:rsidP="0041374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852C4" w:rsidRPr="00B527E4" w:rsidTr="00A03FC6">
        <w:tc>
          <w:tcPr>
            <w:tcW w:w="710" w:type="dxa"/>
            <w:shd w:val="clear" w:color="auto" w:fill="auto"/>
          </w:tcPr>
          <w:p w:rsidR="00C852C4" w:rsidRPr="003900B7" w:rsidRDefault="00C852C4" w:rsidP="00E475A8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1.2</w:t>
            </w:r>
          </w:p>
        </w:tc>
        <w:tc>
          <w:tcPr>
            <w:tcW w:w="3969" w:type="dxa"/>
            <w:shd w:val="clear" w:color="auto" w:fill="auto"/>
          </w:tcPr>
          <w:p w:rsidR="00C852C4" w:rsidRPr="00D85495" w:rsidRDefault="00C852C4" w:rsidP="00C852C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 xml:space="preserve">Участие в работе межведомственной рабочей группы по профилактике правонарушений при прокуратуре </w:t>
            </w:r>
            <w:proofErr w:type="spellStart"/>
            <w:r w:rsidRPr="00D85495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D85495">
              <w:rPr>
                <w:rFonts w:ascii="Times New Roman" w:hAnsi="Times New Roman"/>
                <w:sz w:val="24"/>
                <w:szCs w:val="24"/>
              </w:rPr>
              <w:t xml:space="preserve"> района Санкт-Петербурга</w:t>
            </w:r>
          </w:p>
        </w:tc>
        <w:tc>
          <w:tcPr>
            <w:tcW w:w="1134" w:type="dxa"/>
            <w:shd w:val="clear" w:color="auto" w:fill="auto"/>
          </w:tcPr>
          <w:p w:rsidR="00C852C4" w:rsidRPr="00D85495" w:rsidRDefault="00C852C4" w:rsidP="00E00E2E">
            <w:pPr>
              <w:ind w:right="-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</w:tcPr>
          <w:p w:rsidR="00C852C4" w:rsidRPr="00D85495" w:rsidRDefault="00C852C4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proofErr w:type="spell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КМПСиБ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C852C4" w:rsidRPr="00D85495" w:rsidRDefault="00C852C4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C852C4" w:rsidRPr="00D85495" w:rsidRDefault="00C852C4" w:rsidP="00C852C4">
            <w:pPr>
              <w:jc w:val="center"/>
              <w:rPr>
                <w:sz w:val="24"/>
                <w:szCs w:val="24"/>
              </w:rPr>
            </w:pPr>
            <w:r w:rsidRPr="00D8549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ВРТФ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852C4" w:rsidRPr="00A008CB" w:rsidRDefault="00C852C4" w:rsidP="0041374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852C4" w:rsidRPr="00B527E4" w:rsidTr="00A03FC6">
        <w:tc>
          <w:tcPr>
            <w:tcW w:w="710" w:type="dxa"/>
            <w:shd w:val="clear" w:color="auto" w:fill="auto"/>
          </w:tcPr>
          <w:p w:rsidR="00C852C4" w:rsidRPr="003900B7" w:rsidRDefault="00C852C4" w:rsidP="00E475A8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1.3</w:t>
            </w:r>
          </w:p>
        </w:tc>
        <w:tc>
          <w:tcPr>
            <w:tcW w:w="3969" w:type="dxa"/>
            <w:shd w:val="clear" w:color="auto" w:fill="auto"/>
          </w:tcPr>
          <w:p w:rsidR="00C852C4" w:rsidRPr="00D85495" w:rsidRDefault="00C852C4" w:rsidP="00C852C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Участие в заседаниях муниципального совета МО город Ломоносов при подведении итогов выполнения планов работы</w:t>
            </w:r>
          </w:p>
        </w:tc>
        <w:tc>
          <w:tcPr>
            <w:tcW w:w="1134" w:type="dxa"/>
            <w:shd w:val="clear" w:color="auto" w:fill="auto"/>
          </w:tcPr>
          <w:p w:rsidR="00C852C4" w:rsidRPr="00D85495" w:rsidRDefault="00C852C4" w:rsidP="00E00E2E">
            <w:pPr>
              <w:ind w:left="-108" w:right="-99" w:firstLine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</w:tcPr>
          <w:p w:rsidR="00C852C4" w:rsidRPr="00D85495" w:rsidRDefault="00C852C4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proofErr w:type="spell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КМПСиБ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C852C4" w:rsidRPr="00D85495" w:rsidRDefault="00C852C4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C852C4" w:rsidRPr="00D85495" w:rsidRDefault="00C852C4" w:rsidP="00C852C4">
            <w:pPr>
              <w:jc w:val="center"/>
              <w:rPr>
                <w:sz w:val="24"/>
                <w:szCs w:val="24"/>
              </w:rPr>
            </w:pPr>
            <w:r w:rsidRPr="00D8549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ВРТФ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852C4" w:rsidRPr="00A008CB" w:rsidRDefault="00C852C4" w:rsidP="0041374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852C4" w:rsidRPr="00B527E4" w:rsidTr="00A03FC6">
        <w:trPr>
          <w:trHeight w:val="1061"/>
        </w:trPr>
        <w:tc>
          <w:tcPr>
            <w:tcW w:w="710" w:type="dxa"/>
            <w:shd w:val="clear" w:color="auto" w:fill="auto"/>
          </w:tcPr>
          <w:p w:rsidR="00C852C4" w:rsidRPr="003900B7" w:rsidRDefault="00C852C4" w:rsidP="00E475A8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 w:rsidRPr="003900B7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852C4" w:rsidRPr="00D85495" w:rsidRDefault="00C852C4" w:rsidP="00C852C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 xml:space="preserve">Участие в заседании районного штаба по координации </w:t>
            </w:r>
            <w:proofErr w:type="gramStart"/>
            <w:r w:rsidRPr="00D85495">
              <w:rPr>
                <w:rFonts w:ascii="Times New Roman" w:hAnsi="Times New Roman"/>
                <w:sz w:val="24"/>
                <w:szCs w:val="24"/>
              </w:rPr>
              <w:t>деятельности  народных</w:t>
            </w:r>
            <w:proofErr w:type="gramEnd"/>
            <w:r w:rsidRPr="00D85495">
              <w:rPr>
                <w:rFonts w:ascii="Times New Roman" w:hAnsi="Times New Roman"/>
                <w:sz w:val="24"/>
                <w:szCs w:val="24"/>
              </w:rPr>
              <w:t xml:space="preserve"> дружин  </w:t>
            </w:r>
            <w:proofErr w:type="spellStart"/>
            <w:r w:rsidRPr="00D85495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D85495">
              <w:rPr>
                <w:rFonts w:ascii="Times New Roman" w:hAnsi="Times New Roman"/>
                <w:sz w:val="24"/>
                <w:szCs w:val="24"/>
              </w:rPr>
              <w:t xml:space="preserve"> района Санкт-Петербурга</w:t>
            </w:r>
          </w:p>
        </w:tc>
        <w:tc>
          <w:tcPr>
            <w:tcW w:w="1134" w:type="dxa"/>
            <w:shd w:val="clear" w:color="auto" w:fill="auto"/>
          </w:tcPr>
          <w:p w:rsidR="00C852C4" w:rsidRPr="00D85495" w:rsidRDefault="00A2621D" w:rsidP="00E00E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proofErr w:type="gram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согласо-ванию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</w:tcPr>
          <w:p w:rsidR="00C852C4" w:rsidRPr="00D85495" w:rsidRDefault="00C852C4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proofErr w:type="spell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КМПСиБ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C852C4" w:rsidRPr="00D85495" w:rsidRDefault="00C852C4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C852C4" w:rsidRPr="00D85495" w:rsidRDefault="00C852C4" w:rsidP="00C852C4">
            <w:pPr>
              <w:jc w:val="center"/>
              <w:rPr>
                <w:sz w:val="24"/>
                <w:szCs w:val="24"/>
              </w:rPr>
            </w:pPr>
            <w:r w:rsidRPr="00D8549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ВРТФ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852C4" w:rsidRPr="00A008CB" w:rsidRDefault="00C852C4" w:rsidP="0041374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852C4" w:rsidRPr="00B527E4" w:rsidTr="00A03FC6">
        <w:trPr>
          <w:trHeight w:val="796"/>
        </w:trPr>
        <w:tc>
          <w:tcPr>
            <w:tcW w:w="710" w:type="dxa"/>
            <w:shd w:val="clear" w:color="auto" w:fill="auto"/>
          </w:tcPr>
          <w:p w:rsidR="00C852C4" w:rsidRPr="003900B7" w:rsidRDefault="00C852C4" w:rsidP="00E475A8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 w:rsidRPr="003900B7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3969" w:type="dxa"/>
            <w:shd w:val="clear" w:color="auto" w:fill="auto"/>
          </w:tcPr>
          <w:p w:rsidR="00C852C4" w:rsidRPr="00D85495" w:rsidRDefault="00C852C4" w:rsidP="00A2621D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 xml:space="preserve">Предоставление отчетов по программе в </w:t>
            </w:r>
            <w:r w:rsidR="00A2621D" w:rsidRPr="00D85495">
              <w:rPr>
                <w:rFonts w:ascii="Times New Roman" w:hAnsi="Times New Roman"/>
                <w:sz w:val="24"/>
                <w:szCs w:val="24"/>
              </w:rPr>
              <w:t>а</w:t>
            </w:r>
            <w:r w:rsidRPr="00D85495">
              <w:rPr>
                <w:rFonts w:ascii="Times New Roman" w:hAnsi="Times New Roman"/>
                <w:sz w:val="24"/>
                <w:szCs w:val="24"/>
              </w:rPr>
              <w:t xml:space="preserve">дминистрацию </w:t>
            </w:r>
            <w:proofErr w:type="spellStart"/>
            <w:r w:rsidRPr="00D85495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D85495">
              <w:rPr>
                <w:rFonts w:ascii="Times New Roman" w:hAnsi="Times New Roman"/>
                <w:sz w:val="24"/>
                <w:szCs w:val="24"/>
              </w:rPr>
              <w:t xml:space="preserve"> района Санкт-Петербурга </w:t>
            </w:r>
          </w:p>
        </w:tc>
        <w:tc>
          <w:tcPr>
            <w:tcW w:w="1134" w:type="dxa"/>
            <w:shd w:val="clear" w:color="auto" w:fill="auto"/>
          </w:tcPr>
          <w:p w:rsidR="00C852C4" w:rsidRPr="00D85495" w:rsidRDefault="00A2621D" w:rsidP="00E00E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1-2 </w:t>
            </w:r>
            <w:proofErr w:type="spellStart"/>
            <w:proofErr w:type="gram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полуго-дие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</w:tcPr>
          <w:p w:rsidR="00C852C4" w:rsidRPr="00D85495" w:rsidRDefault="00C852C4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proofErr w:type="spell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КМПСиБ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C852C4" w:rsidRPr="00D85495" w:rsidRDefault="00C852C4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C852C4" w:rsidRPr="00D85495" w:rsidRDefault="00C852C4" w:rsidP="00C852C4">
            <w:pPr>
              <w:jc w:val="center"/>
              <w:rPr>
                <w:sz w:val="24"/>
                <w:szCs w:val="24"/>
              </w:rPr>
            </w:pPr>
            <w:r w:rsidRPr="00D8549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ВРТФ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852C4" w:rsidRPr="00A008CB" w:rsidRDefault="00C852C4" w:rsidP="0041374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852C4" w:rsidRPr="00B527E4" w:rsidTr="00C852C4">
        <w:trPr>
          <w:trHeight w:val="830"/>
        </w:trPr>
        <w:tc>
          <w:tcPr>
            <w:tcW w:w="710" w:type="dxa"/>
            <w:shd w:val="clear" w:color="auto" w:fill="auto"/>
          </w:tcPr>
          <w:p w:rsidR="00C852C4" w:rsidRPr="00C852C4" w:rsidRDefault="00C852C4" w:rsidP="00C852C4">
            <w:pPr>
              <w:pStyle w:val="a5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1.6</w:t>
            </w:r>
          </w:p>
        </w:tc>
        <w:tc>
          <w:tcPr>
            <w:tcW w:w="3969" w:type="dxa"/>
            <w:shd w:val="clear" w:color="auto" w:fill="auto"/>
          </w:tcPr>
          <w:p w:rsidR="00C852C4" w:rsidRPr="00D85495" w:rsidRDefault="00C852C4" w:rsidP="00C852C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Взаимообмен информацией с иными субъектами профилактики правонарушений</w:t>
            </w:r>
          </w:p>
        </w:tc>
        <w:tc>
          <w:tcPr>
            <w:tcW w:w="1134" w:type="dxa"/>
            <w:shd w:val="clear" w:color="auto" w:fill="auto"/>
          </w:tcPr>
          <w:p w:rsidR="00C852C4" w:rsidRPr="00D85495" w:rsidRDefault="00C852C4" w:rsidP="00C852C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134" w:type="dxa"/>
            <w:shd w:val="clear" w:color="auto" w:fill="auto"/>
          </w:tcPr>
          <w:p w:rsidR="00C852C4" w:rsidRPr="00D85495" w:rsidRDefault="00C852C4" w:rsidP="00C852C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proofErr w:type="spellStart"/>
            <w:r w:rsidRPr="00D85495">
              <w:rPr>
                <w:rFonts w:ascii="Times New Roman" w:hAnsi="Times New Roman"/>
                <w:sz w:val="24"/>
                <w:szCs w:val="24"/>
              </w:rPr>
              <w:t>КМПСиБ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C852C4" w:rsidRPr="00D85495" w:rsidRDefault="00C852C4" w:rsidP="00C852C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C852C4" w:rsidRPr="00D85495" w:rsidRDefault="00C852C4" w:rsidP="00C852C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bCs/>
                <w:sz w:val="24"/>
                <w:szCs w:val="24"/>
              </w:rPr>
              <w:t>ВРТФ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852C4" w:rsidRPr="00A008CB" w:rsidRDefault="00C852C4" w:rsidP="0041374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852C4" w:rsidRPr="00B527E4" w:rsidTr="00A03FC6">
        <w:trPr>
          <w:trHeight w:val="645"/>
        </w:trPr>
        <w:tc>
          <w:tcPr>
            <w:tcW w:w="710" w:type="dxa"/>
            <w:shd w:val="clear" w:color="auto" w:fill="auto"/>
          </w:tcPr>
          <w:p w:rsidR="00C852C4" w:rsidRPr="003900B7" w:rsidRDefault="00C852C4" w:rsidP="00EE7EAC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3969" w:type="dxa"/>
            <w:shd w:val="clear" w:color="auto" w:fill="auto"/>
          </w:tcPr>
          <w:p w:rsidR="00C852C4" w:rsidRDefault="00C852C4" w:rsidP="00C852C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 xml:space="preserve">Рабочие группы с ОО «Народная дружина </w:t>
            </w:r>
            <w:proofErr w:type="spellStart"/>
            <w:r w:rsidRPr="00D85495">
              <w:rPr>
                <w:rFonts w:ascii="Times New Roman" w:hAnsi="Times New Roman"/>
                <w:sz w:val="24"/>
                <w:szCs w:val="24"/>
              </w:rPr>
              <w:t>г.Ломоносова</w:t>
            </w:r>
            <w:proofErr w:type="spellEnd"/>
            <w:r w:rsidRPr="00D85495">
              <w:rPr>
                <w:rFonts w:ascii="Times New Roman" w:hAnsi="Times New Roman"/>
                <w:sz w:val="24"/>
                <w:szCs w:val="24"/>
              </w:rPr>
              <w:t>» по вопросам охраны общественного порядка на территории МО город Ломоносов</w:t>
            </w:r>
          </w:p>
          <w:p w:rsidR="00D85495" w:rsidRPr="00D85495" w:rsidRDefault="00D85495" w:rsidP="00C852C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52C4" w:rsidRPr="00D85495" w:rsidRDefault="00701765" w:rsidP="00461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согоасо-ванию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C852C4" w:rsidRPr="00D85495" w:rsidRDefault="00C852C4" w:rsidP="004616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proofErr w:type="spell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КМПСиБ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C852C4" w:rsidRPr="00D85495" w:rsidRDefault="00C852C4" w:rsidP="004616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C852C4" w:rsidRPr="00D85495" w:rsidRDefault="00C852C4" w:rsidP="00C852C4">
            <w:pPr>
              <w:jc w:val="center"/>
              <w:rPr>
                <w:sz w:val="24"/>
                <w:szCs w:val="24"/>
              </w:rPr>
            </w:pPr>
            <w:r w:rsidRPr="00D8549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ВРТФ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852C4" w:rsidRPr="00A008CB" w:rsidRDefault="00C852C4" w:rsidP="0041374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0416A" w:rsidRPr="00B527E4" w:rsidTr="000C5C44">
        <w:tc>
          <w:tcPr>
            <w:tcW w:w="10349" w:type="dxa"/>
            <w:gridSpan w:val="9"/>
            <w:shd w:val="clear" w:color="auto" w:fill="auto"/>
          </w:tcPr>
          <w:p w:rsidR="002F2AA9" w:rsidRPr="00D85495" w:rsidRDefault="00C0416A" w:rsidP="00746975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D85495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2.Мероприятия, направленные на решения вопроса местного значения</w:t>
            </w:r>
          </w:p>
        </w:tc>
      </w:tr>
      <w:tr w:rsidR="00E00E2E" w:rsidRPr="00B527E4" w:rsidTr="000C5C44">
        <w:tc>
          <w:tcPr>
            <w:tcW w:w="10349" w:type="dxa"/>
            <w:gridSpan w:val="9"/>
            <w:shd w:val="clear" w:color="auto" w:fill="auto"/>
          </w:tcPr>
          <w:p w:rsidR="00E00E2E" w:rsidRPr="00D85495" w:rsidRDefault="00E00E2E" w:rsidP="00746975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D85495">
              <w:rPr>
                <w:rFonts w:ascii="Times New Roman" w:hAnsi="Times New Roman"/>
                <w:b/>
                <w:bCs/>
                <w:sz w:val="24"/>
                <w:szCs w:val="24"/>
              </w:rPr>
              <w:t>2.1. Информационное обеспечение программы по профилактике правонарушений</w:t>
            </w:r>
          </w:p>
        </w:tc>
      </w:tr>
      <w:tr w:rsidR="00C92D48" w:rsidRPr="00B527E4" w:rsidTr="00E475A8">
        <w:trPr>
          <w:trHeight w:val="1448"/>
        </w:trPr>
        <w:tc>
          <w:tcPr>
            <w:tcW w:w="710" w:type="dxa"/>
            <w:shd w:val="clear" w:color="auto" w:fill="auto"/>
          </w:tcPr>
          <w:p w:rsidR="00C92D48" w:rsidRPr="00D85495" w:rsidRDefault="00C92D48" w:rsidP="00C852C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3969" w:type="dxa"/>
            <w:shd w:val="clear" w:color="auto" w:fill="auto"/>
          </w:tcPr>
          <w:p w:rsidR="00C92D48" w:rsidRPr="00D85495" w:rsidRDefault="00C92D48" w:rsidP="00BD51A9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 xml:space="preserve">Публикация информационных материалов в газете «Муниципальный Ломоносов» по вопросам профилактики правонарушений на территории МО </w:t>
            </w:r>
            <w:proofErr w:type="spellStart"/>
            <w:r w:rsidRPr="00D85495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C92D48" w:rsidRPr="00D85495" w:rsidRDefault="00C92D48" w:rsidP="00C852C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85495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</w:tcPr>
          <w:p w:rsidR="00C92D48" w:rsidRPr="00D85495" w:rsidRDefault="00C92D48" w:rsidP="00C852C4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proofErr w:type="gramStart"/>
            <w:r w:rsidRPr="00D85495">
              <w:rPr>
                <w:rFonts w:ascii="Times New Roman" w:hAnsi="Times New Roman"/>
                <w:sz w:val="24"/>
                <w:szCs w:val="24"/>
              </w:rPr>
              <w:t>Информа-ционный</w:t>
            </w:r>
            <w:proofErr w:type="spellEnd"/>
            <w:proofErr w:type="gramEnd"/>
            <w:r w:rsidRPr="00D85495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C92D48" w:rsidRPr="00D85495" w:rsidRDefault="00C92D48" w:rsidP="00C852C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85495">
              <w:rPr>
                <w:rFonts w:ascii="Times New Roman" w:hAnsi="Times New Roman"/>
                <w:sz w:val="24"/>
                <w:szCs w:val="24"/>
              </w:rPr>
              <w:t>Финанси-рование</w:t>
            </w:r>
            <w:proofErr w:type="spellEnd"/>
            <w:proofErr w:type="gramEnd"/>
          </w:p>
          <w:p w:rsidR="00C92D48" w:rsidRPr="00D85495" w:rsidRDefault="00C92D48" w:rsidP="00C852C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по смете МКУ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92D48" w:rsidRPr="00D85495" w:rsidRDefault="00C92D48" w:rsidP="007F6A1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  <w:tc>
          <w:tcPr>
            <w:tcW w:w="993" w:type="dxa"/>
            <w:shd w:val="clear" w:color="auto" w:fill="auto"/>
          </w:tcPr>
          <w:p w:rsidR="00C92D48" w:rsidRPr="00C852C4" w:rsidRDefault="00C92D48" w:rsidP="00C852C4">
            <w:pPr>
              <w:pStyle w:val="a5"/>
              <w:rPr>
                <w:rFonts w:ascii="Times New Roman" w:hAnsi="Times New Roman"/>
              </w:rPr>
            </w:pPr>
          </w:p>
        </w:tc>
      </w:tr>
      <w:tr w:rsidR="00C92D48" w:rsidRPr="00B527E4" w:rsidTr="00E475A8">
        <w:trPr>
          <w:trHeight w:val="1341"/>
        </w:trPr>
        <w:tc>
          <w:tcPr>
            <w:tcW w:w="710" w:type="dxa"/>
            <w:shd w:val="clear" w:color="auto" w:fill="auto"/>
          </w:tcPr>
          <w:p w:rsidR="00C92D48" w:rsidRPr="00D85495" w:rsidRDefault="00C92D48" w:rsidP="00413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3969" w:type="dxa"/>
            <w:shd w:val="clear" w:color="auto" w:fill="auto"/>
          </w:tcPr>
          <w:p w:rsidR="00C92D48" w:rsidRPr="00D85495" w:rsidRDefault="00C92D48" w:rsidP="00BD51A9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 xml:space="preserve">Предоставление правоохранительным структурам (УМВД, районные отделы УФМС, УФСБ, Прокуратуре </w:t>
            </w:r>
            <w:proofErr w:type="spellStart"/>
            <w:r w:rsidRPr="00D85495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D85495">
              <w:rPr>
                <w:rFonts w:ascii="Times New Roman" w:hAnsi="Times New Roman"/>
                <w:sz w:val="24"/>
                <w:szCs w:val="24"/>
              </w:rPr>
              <w:t xml:space="preserve"> района Санкт-Петербурга) возможности размещения в муниципальных средствах массовой информации компетентной информации о результатах деятельности в области профилактики правонарушений</w:t>
            </w:r>
          </w:p>
        </w:tc>
        <w:tc>
          <w:tcPr>
            <w:tcW w:w="1134" w:type="dxa"/>
            <w:shd w:val="clear" w:color="auto" w:fill="auto"/>
          </w:tcPr>
          <w:p w:rsidR="00C92D48" w:rsidRPr="00D85495" w:rsidRDefault="009668C1" w:rsidP="00C92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proofErr w:type="gram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обраще</w:t>
            </w:r>
            <w:r w:rsidR="00BD51A9" w:rsidRPr="00D854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</w:tcPr>
          <w:p w:rsidR="00C92D48" w:rsidRPr="00D85495" w:rsidRDefault="00C92D48" w:rsidP="00413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МКУ «</w:t>
            </w:r>
            <w:proofErr w:type="spellStart"/>
            <w:proofErr w:type="gram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Информа-ционный</w:t>
            </w:r>
            <w:proofErr w:type="spellEnd"/>
            <w:proofErr w:type="gramEnd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 центр»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C92D48" w:rsidRPr="00D85495" w:rsidRDefault="00C92D48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Финанси-рование</w:t>
            </w:r>
            <w:proofErr w:type="spellEnd"/>
            <w:proofErr w:type="gramEnd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92D48" w:rsidRPr="00D85495" w:rsidRDefault="00C92D48" w:rsidP="004137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по смете МКУ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92D48" w:rsidRPr="00D85495" w:rsidRDefault="009668C1" w:rsidP="00413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  <w:tc>
          <w:tcPr>
            <w:tcW w:w="993" w:type="dxa"/>
            <w:shd w:val="clear" w:color="auto" w:fill="auto"/>
          </w:tcPr>
          <w:p w:rsidR="00C92D48" w:rsidRPr="00A008CB" w:rsidRDefault="00C92D48" w:rsidP="004137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2D48" w:rsidRPr="00B527E4" w:rsidTr="00BD51A9">
        <w:trPr>
          <w:trHeight w:val="983"/>
        </w:trPr>
        <w:tc>
          <w:tcPr>
            <w:tcW w:w="710" w:type="dxa"/>
            <w:shd w:val="clear" w:color="auto" w:fill="auto"/>
          </w:tcPr>
          <w:p w:rsidR="00C92D48" w:rsidRPr="00D85495" w:rsidRDefault="00C92D48" w:rsidP="00BD51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3969" w:type="dxa"/>
            <w:shd w:val="clear" w:color="auto" w:fill="auto"/>
          </w:tcPr>
          <w:p w:rsidR="00C92D48" w:rsidRPr="00D85495" w:rsidRDefault="00AA1F82" w:rsidP="00BD51A9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Изготовление</w:t>
            </w:r>
            <w:r w:rsidR="00C92D48" w:rsidRPr="00D85495">
              <w:rPr>
                <w:rFonts w:ascii="Times New Roman" w:hAnsi="Times New Roman"/>
                <w:sz w:val="24"/>
                <w:szCs w:val="24"/>
              </w:rPr>
              <w:t xml:space="preserve"> и распространение плакатов по вопросам профилактики правонарушений на территории МО </w:t>
            </w:r>
            <w:proofErr w:type="spellStart"/>
            <w:r w:rsidR="00C92D48" w:rsidRPr="00D85495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C92D48" w:rsidRPr="00D85495" w:rsidRDefault="00C92D48" w:rsidP="00BD51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92D48" w:rsidRPr="00D85495" w:rsidRDefault="00D85495" w:rsidP="00BD51A9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«Информа</w:t>
            </w:r>
            <w:r w:rsidR="00C92D48" w:rsidRPr="00D85495">
              <w:rPr>
                <w:rFonts w:ascii="Times New Roman" w:hAnsi="Times New Roman"/>
                <w:sz w:val="24"/>
                <w:szCs w:val="24"/>
              </w:rPr>
              <w:t>ционный центр»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C92D48" w:rsidRPr="00D85495" w:rsidRDefault="00C92D48" w:rsidP="00BD51A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85495">
              <w:rPr>
                <w:rFonts w:ascii="Times New Roman" w:hAnsi="Times New Roman"/>
                <w:sz w:val="24"/>
                <w:szCs w:val="24"/>
              </w:rPr>
              <w:t>Финанси-рование</w:t>
            </w:r>
            <w:proofErr w:type="spellEnd"/>
            <w:proofErr w:type="gramEnd"/>
          </w:p>
          <w:p w:rsidR="00C92D48" w:rsidRPr="00D85495" w:rsidRDefault="00C92D48" w:rsidP="00BD51A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по смете МКУ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92D48" w:rsidRPr="00D85495" w:rsidRDefault="00EE7EAC" w:rsidP="00413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  <w:tc>
          <w:tcPr>
            <w:tcW w:w="993" w:type="dxa"/>
            <w:shd w:val="clear" w:color="auto" w:fill="auto"/>
          </w:tcPr>
          <w:p w:rsidR="00C92D48" w:rsidRPr="00A008CB" w:rsidRDefault="00C92D48" w:rsidP="004137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94EAE" w:rsidRPr="00B527E4" w:rsidTr="0046169A">
        <w:trPr>
          <w:trHeight w:val="388"/>
        </w:trPr>
        <w:tc>
          <w:tcPr>
            <w:tcW w:w="710" w:type="dxa"/>
            <w:shd w:val="clear" w:color="auto" w:fill="auto"/>
          </w:tcPr>
          <w:p w:rsidR="00294EAE" w:rsidRPr="00D85495" w:rsidRDefault="00294EAE" w:rsidP="00BD51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294EAE" w:rsidRPr="00D85495" w:rsidRDefault="00294EAE" w:rsidP="00294EAE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85495">
              <w:rPr>
                <w:rFonts w:ascii="Times New Roman" w:hAnsi="Times New Roman"/>
                <w:i/>
                <w:sz w:val="24"/>
                <w:szCs w:val="24"/>
              </w:rPr>
              <w:t>Плакат «Чтобы твою машину не угнали», ф. А.3</w:t>
            </w:r>
          </w:p>
        </w:tc>
        <w:tc>
          <w:tcPr>
            <w:tcW w:w="1134" w:type="dxa"/>
            <w:shd w:val="clear" w:color="auto" w:fill="auto"/>
          </w:tcPr>
          <w:p w:rsidR="00294EAE" w:rsidRPr="00D85495" w:rsidRDefault="00294EAE" w:rsidP="00294EA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294EAE" w:rsidRPr="00D85495" w:rsidRDefault="00294EAE" w:rsidP="00BD51A9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294EAE" w:rsidRPr="00D85495" w:rsidRDefault="00294EAE" w:rsidP="00BD51A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2,3 кв.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4EAE" w:rsidRPr="00D85495" w:rsidRDefault="00294EAE" w:rsidP="00413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94EAE" w:rsidRPr="00A008CB" w:rsidRDefault="00294EAE" w:rsidP="004137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94EAE" w:rsidRPr="00B527E4" w:rsidTr="0046169A">
        <w:trPr>
          <w:trHeight w:val="388"/>
        </w:trPr>
        <w:tc>
          <w:tcPr>
            <w:tcW w:w="710" w:type="dxa"/>
            <w:shd w:val="clear" w:color="auto" w:fill="auto"/>
          </w:tcPr>
          <w:p w:rsidR="00294EAE" w:rsidRPr="00D85495" w:rsidRDefault="00294EAE" w:rsidP="00BD51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294EAE" w:rsidRPr="00D85495" w:rsidRDefault="00294EAE" w:rsidP="00294EAE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85495">
              <w:rPr>
                <w:rFonts w:ascii="Times New Roman" w:hAnsi="Times New Roman"/>
                <w:i/>
                <w:sz w:val="24"/>
                <w:szCs w:val="24"/>
              </w:rPr>
              <w:t>Плакат «Квартирные кражи: как сберечь свое имущество», ф.А.3</w:t>
            </w:r>
          </w:p>
        </w:tc>
        <w:tc>
          <w:tcPr>
            <w:tcW w:w="1134" w:type="dxa"/>
            <w:shd w:val="clear" w:color="auto" w:fill="auto"/>
          </w:tcPr>
          <w:p w:rsidR="00294EAE" w:rsidRPr="00D85495" w:rsidRDefault="00294EAE" w:rsidP="00294EA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294EAE" w:rsidRPr="00D85495" w:rsidRDefault="00294EAE" w:rsidP="00BD51A9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294EAE" w:rsidRPr="00D85495" w:rsidRDefault="00294EAE" w:rsidP="00BD51A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2,3 кв.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4EAE" w:rsidRPr="00D85495" w:rsidRDefault="00294EAE" w:rsidP="00413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94EAE" w:rsidRPr="00A008CB" w:rsidRDefault="00294EAE" w:rsidP="004137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94EAE" w:rsidRPr="00B527E4" w:rsidTr="0046169A">
        <w:trPr>
          <w:trHeight w:val="388"/>
        </w:trPr>
        <w:tc>
          <w:tcPr>
            <w:tcW w:w="710" w:type="dxa"/>
            <w:shd w:val="clear" w:color="auto" w:fill="auto"/>
          </w:tcPr>
          <w:p w:rsidR="00294EAE" w:rsidRPr="00D85495" w:rsidRDefault="00294EAE" w:rsidP="00BD51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294EAE" w:rsidRPr="00D85495" w:rsidRDefault="00294EAE" w:rsidP="00294EAE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85495">
              <w:rPr>
                <w:rFonts w:ascii="Times New Roman" w:hAnsi="Times New Roman"/>
                <w:i/>
                <w:sz w:val="24"/>
                <w:szCs w:val="24"/>
              </w:rPr>
              <w:t>Листовка для ТСЖ и управляющих компаний «Узнай своего соседа»</w:t>
            </w:r>
          </w:p>
        </w:tc>
        <w:tc>
          <w:tcPr>
            <w:tcW w:w="1134" w:type="dxa"/>
            <w:shd w:val="clear" w:color="auto" w:fill="auto"/>
          </w:tcPr>
          <w:p w:rsidR="00294EAE" w:rsidRPr="00D85495" w:rsidRDefault="00294EAE" w:rsidP="00294EA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294EAE" w:rsidRPr="00D85495" w:rsidRDefault="00123293" w:rsidP="00BD51A9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5</w:t>
            </w:r>
            <w:r w:rsidR="0000094D" w:rsidRPr="00D8549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294EAE" w:rsidRPr="00D85495" w:rsidRDefault="00BE4C9A" w:rsidP="00BD51A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1 кв.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4EAE" w:rsidRPr="00D85495" w:rsidRDefault="00294EAE" w:rsidP="00413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94EAE" w:rsidRPr="00A008CB" w:rsidRDefault="00294EAE" w:rsidP="004137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94EAE" w:rsidRPr="00B527E4" w:rsidTr="0046169A">
        <w:trPr>
          <w:trHeight w:val="388"/>
        </w:trPr>
        <w:tc>
          <w:tcPr>
            <w:tcW w:w="710" w:type="dxa"/>
            <w:shd w:val="clear" w:color="auto" w:fill="auto"/>
          </w:tcPr>
          <w:p w:rsidR="00294EAE" w:rsidRPr="00D85495" w:rsidRDefault="00294EAE" w:rsidP="00BD51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294EAE" w:rsidRPr="00D85495" w:rsidRDefault="0000094D" w:rsidP="00294EAE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85495">
              <w:rPr>
                <w:rFonts w:ascii="Times New Roman" w:hAnsi="Times New Roman"/>
                <w:i/>
                <w:sz w:val="24"/>
                <w:szCs w:val="24"/>
              </w:rPr>
              <w:t xml:space="preserve"> Плакат «Будь осторожен с незнакомыми людьми»</w:t>
            </w:r>
          </w:p>
        </w:tc>
        <w:tc>
          <w:tcPr>
            <w:tcW w:w="1134" w:type="dxa"/>
            <w:shd w:val="clear" w:color="auto" w:fill="auto"/>
          </w:tcPr>
          <w:p w:rsidR="00294EAE" w:rsidRPr="00D85495" w:rsidRDefault="00294EAE" w:rsidP="00294EA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:rsidR="00294EAE" w:rsidRPr="00D85495" w:rsidRDefault="0000094D" w:rsidP="00BD51A9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294EAE" w:rsidRPr="00D85495" w:rsidRDefault="00BE4C9A" w:rsidP="00BD51A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4 кв.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4EAE" w:rsidRPr="00D85495" w:rsidRDefault="00294EAE" w:rsidP="00413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294EAE" w:rsidRPr="00A008CB" w:rsidRDefault="00294EAE" w:rsidP="004137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2D48" w:rsidRPr="00B527E4" w:rsidTr="00BD51A9">
        <w:trPr>
          <w:trHeight w:val="1239"/>
        </w:trPr>
        <w:tc>
          <w:tcPr>
            <w:tcW w:w="710" w:type="dxa"/>
            <w:shd w:val="clear" w:color="auto" w:fill="auto"/>
          </w:tcPr>
          <w:p w:rsidR="00C92D48" w:rsidRPr="00D85495" w:rsidRDefault="00C92D48" w:rsidP="00BD51A9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495">
              <w:rPr>
                <w:rFonts w:ascii="Times New Roman" w:hAnsi="Times New Roman"/>
                <w:bCs/>
                <w:sz w:val="24"/>
                <w:szCs w:val="24"/>
              </w:rPr>
              <w:t>2.1.4</w:t>
            </w:r>
          </w:p>
        </w:tc>
        <w:tc>
          <w:tcPr>
            <w:tcW w:w="3969" w:type="dxa"/>
            <w:shd w:val="clear" w:color="auto" w:fill="auto"/>
          </w:tcPr>
          <w:p w:rsidR="00C92D48" w:rsidRPr="00D85495" w:rsidRDefault="00C92D48" w:rsidP="00BD51A9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 xml:space="preserve">Размещение на муниципальных информационных стендах на территории МО город Ломоносов </w:t>
            </w:r>
            <w:proofErr w:type="gramStart"/>
            <w:r w:rsidRPr="00D85495">
              <w:rPr>
                <w:rFonts w:ascii="Times New Roman" w:hAnsi="Times New Roman"/>
                <w:sz w:val="24"/>
                <w:szCs w:val="24"/>
              </w:rPr>
              <w:t>социальной рекламы</w:t>
            </w:r>
            <w:proofErr w:type="gramEnd"/>
            <w:r w:rsidRPr="00D85495">
              <w:rPr>
                <w:rFonts w:ascii="Times New Roman" w:hAnsi="Times New Roman"/>
                <w:sz w:val="24"/>
                <w:szCs w:val="24"/>
              </w:rPr>
              <w:t xml:space="preserve"> направленной на профилактику правонарушений</w:t>
            </w:r>
          </w:p>
        </w:tc>
        <w:tc>
          <w:tcPr>
            <w:tcW w:w="1134" w:type="dxa"/>
            <w:shd w:val="clear" w:color="auto" w:fill="auto"/>
          </w:tcPr>
          <w:p w:rsidR="00C92D48" w:rsidRPr="00D85495" w:rsidRDefault="00C92D48" w:rsidP="00BD51A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</w:tcPr>
          <w:p w:rsidR="00C92D48" w:rsidRPr="00D85495" w:rsidRDefault="00C92D48" w:rsidP="00BD51A9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proofErr w:type="gramStart"/>
            <w:r w:rsidRPr="00D85495">
              <w:rPr>
                <w:rFonts w:ascii="Times New Roman" w:hAnsi="Times New Roman"/>
                <w:sz w:val="24"/>
                <w:szCs w:val="24"/>
              </w:rPr>
              <w:t>Информа-ционный</w:t>
            </w:r>
            <w:proofErr w:type="spellEnd"/>
            <w:proofErr w:type="gramEnd"/>
            <w:r w:rsidRPr="00D85495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C92D48" w:rsidRPr="00D85495" w:rsidRDefault="00C92D48" w:rsidP="00BD51A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85495">
              <w:rPr>
                <w:rFonts w:ascii="Times New Roman" w:hAnsi="Times New Roman"/>
                <w:sz w:val="24"/>
                <w:szCs w:val="24"/>
              </w:rPr>
              <w:t>Финанси-рование</w:t>
            </w:r>
            <w:proofErr w:type="spellEnd"/>
            <w:proofErr w:type="gramEnd"/>
          </w:p>
          <w:p w:rsidR="00C92D48" w:rsidRPr="00D85495" w:rsidRDefault="00C92D48" w:rsidP="00BD51A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по смете МКУ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92D48" w:rsidRPr="00D85495" w:rsidRDefault="00A12D6B" w:rsidP="00413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  <w:tc>
          <w:tcPr>
            <w:tcW w:w="993" w:type="dxa"/>
            <w:shd w:val="clear" w:color="auto" w:fill="auto"/>
          </w:tcPr>
          <w:p w:rsidR="00C92D48" w:rsidRPr="00251A5B" w:rsidRDefault="00C92D48" w:rsidP="004137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D13C8" w:rsidRPr="00B527E4" w:rsidTr="009668C1">
        <w:trPr>
          <w:trHeight w:val="249"/>
        </w:trPr>
        <w:tc>
          <w:tcPr>
            <w:tcW w:w="710" w:type="dxa"/>
            <w:shd w:val="clear" w:color="auto" w:fill="auto"/>
          </w:tcPr>
          <w:p w:rsidR="006D13C8" w:rsidRPr="00D85495" w:rsidRDefault="006D13C8" w:rsidP="0046169A">
            <w:pPr>
              <w:ind w:right="-111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7512" w:type="dxa"/>
            <w:gridSpan w:val="5"/>
            <w:shd w:val="clear" w:color="auto" w:fill="auto"/>
          </w:tcPr>
          <w:p w:rsidR="006D13C8" w:rsidRPr="00D85495" w:rsidRDefault="006D13C8" w:rsidP="0074697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b/>
                <w:sz w:val="24"/>
                <w:szCs w:val="24"/>
              </w:rPr>
              <w:t>Проведение профилактических мероприятий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D13C8" w:rsidRPr="00D85495" w:rsidRDefault="006D13C8" w:rsidP="00413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6D13C8" w:rsidRPr="00251A5B" w:rsidRDefault="006D13C8" w:rsidP="004137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E475A8" w:rsidRPr="00B527E4" w:rsidTr="00BD51A9">
        <w:trPr>
          <w:trHeight w:val="951"/>
        </w:trPr>
        <w:tc>
          <w:tcPr>
            <w:tcW w:w="710" w:type="dxa"/>
            <w:shd w:val="clear" w:color="auto" w:fill="auto"/>
          </w:tcPr>
          <w:p w:rsidR="00E475A8" w:rsidRPr="00D85495" w:rsidRDefault="00E475A8" w:rsidP="0046169A">
            <w:pPr>
              <w:ind w:right="-111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2.2.1.</w:t>
            </w:r>
          </w:p>
        </w:tc>
        <w:tc>
          <w:tcPr>
            <w:tcW w:w="3969" w:type="dxa"/>
            <w:shd w:val="clear" w:color="auto" w:fill="auto"/>
          </w:tcPr>
          <w:p w:rsidR="00E475A8" w:rsidRPr="00D85495" w:rsidRDefault="00E475A8" w:rsidP="00746975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color w:val="000000"/>
                <w:sz w:val="24"/>
                <w:szCs w:val="24"/>
              </w:rPr>
              <w:t>Участие в организации и проведение профилактических мероприятий: бесед, по профилактике правонарушений с несовершеннолетними в летний период</w:t>
            </w:r>
          </w:p>
        </w:tc>
        <w:tc>
          <w:tcPr>
            <w:tcW w:w="1134" w:type="dxa"/>
            <w:shd w:val="clear" w:color="auto" w:fill="auto"/>
          </w:tcPr>
          <w:p w:rsidR="00E475A8" w:rsidRPr="00D85495" w:rsidRDefault="00E475A8" w:rsidP="004137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85495">
              <w:rPr>
                <w:rFonts w:ascii="Times New Roman" w:hAnsi="Times New Roman"/>
                <w:sz w:val="24"/>
                <w:szCs w:val="24"/>
              </w:rPr>
              <w:t>Ежене</w:t>
            </w:r>
            <w:proofErr w:type="spellEnd"/>
            <w:r w:rsidRPr="00D85495">
              <w:rPr>
                <w:rFonts w:ascii="Times New Roman" w:hAnsi="Times New Roman"/>
                <w:sz w:val="24"/>
                <w:szCs w:val="24"/>
              </w:rPr>
              <w:t>-дельно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E475A8" w:rsidRPr="00D85495" w:rsidRDefault="00E475A8" w:rsidP="0046169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МКУ «</w:t>
            </w:r>
            <w:proofErr w:type="spellStart"/>
            <w:proofErr w:type="gram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Информа-ционный</w:t>
            </w:r>
            <w:proofErr w:type="spellEnd"/>
            <w:proofErr w:type="gramEnd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 центр»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E475A8" w:rsidRPr="00D85495" w:rsidRDefault="00E475A8" w:rsidP="004616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85495">
              <w:rPr>
                <w:rFonts w:ascii="Times New Roman" w:hAnsi="Times New Roman" w:cs="Times New Roman"/>
                <w:sz w:val="24"/>
                <w:szCs w:val="24"/>
              </w:rPr>
              <w:t>Финанси-рование</w:t>
            </w:r>
            <w:proofErr w:type="spellEnd"/>
            <w:proofErr w:type="gramEnd"/>
          </w:p>
          <w:p w:rsidR="00E475A8" w:rsidRPr="00D85495" w:rsidRDefault="00E475A8" w:rsidP="004616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sz w:val="24"/>
                <w:szCs w:val="24"/>
              </w:rPr>
              <w:t xml:space="preserve"> по смете МКУ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475A8" w:rsidRPr="00D85495" w:rsidRDefault="0061193F" w:rsidP="0041374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ВРТФ</w:t>
            </w:r>
          </w:p>
        </w:tc>
        <w:tc>
          <w:tcPr>
            <w:tcW w:w="993" w:type="dxa"/>
            <w:shd w:val="clear" w:color="auto" w:fill="auto"/>
          </w:tcPr>
          <w:p w:rsidR="00E475A8" w:rsidRPr="00251A5B" w:rsidRDefault="00E475A8" w:rsidP="004137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E475A8" w:rsidRPr="00B527E4" w:rsidTr="00BD51A9">
        <w:trPr>
          <w:trHeight w:val="1193"/>
        </w:trPr>
        <w:tc>
          <w:tcPr>
            <w:tcW w:w="710" w:type="dxa"/>
            <w:shd w:val="clear" w:color="auto" w:fill="auto"/>
          </w:tcPr>
          <w:p w:rsidR="00E475A8" w:rsidRPr="00D85495" w:rsidRDefault="00E475A8" w:rsidP="0046169A">
            <w:pPr>
              <w:ind w:right="-111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3969" w:type="dxa"/>
            <w:shd w:val="clear" w:color="auto" w:fill="auto"/>
          </w:tcPr>
          <w:p w:rsidR="00E475A8" w:rsidRPr="00D85495" w:rsidRDefault="00E475A8" w:rsidP="00BD51A9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Участие в совместных рейдах КДН, ОМВД и ДНД по местам скопления молодежи</w:t>
            </w:r>
          </w:p>
        </w:tc>
        <w:tc>
          <w:tcPr>
            <w:tcW w:w="1134" w:type="dxa"/>
            <w:shd w:val="clear" w:color="auto" w:fill="auto"/>
          </w:tcPr>
          <w:p w:rsidR="00E475A8" w:rsidRPr="00D85495" w:rsidRDefault="00E475A8" w:rsidP="00BD51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</w:tcPr>
          <w:p w:rsidR="00E475A8" w:rsidRPr="00D85495" w:rsidRDefault="00E475A8" w:rsidP="00D8549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 xml:space="preserve">Отделы </w:t>
            </w:r>
            <w:proofErr w:type="spellStart"/>
            <w:r w:rsidRPr="00D85495">
              <w:rPr>
                <w:rFonts w:ascii="Times New Roman" w:hAnsi="Times New Roman"/>
                <w:sz w:val="24"/>
                <w:szCs w:val="24"/>
              </w:rPr>
              <w:t>КМПСи</w:t>
            </w:r>
            <w:r w:rsidR="00D85495">
              <w:rPr>
                <w:rFonts w:ascii="Times New Roman" w:hAnsi="Times New Roman"/>
                <w:sz w:val="24"/>
                <w:szCs w:val="24"/>
              </w:rPr>
              <w:t>Б</w:t>
            </w:r>
            <w:proofErr w:type="spellEnd"/>
            <w:r w:rsidRPr="00D85495">
              <w:rPr>
                <w:rFonts w:ascii="Times New Roman" w:hAnsi="Times New Roman"/>
                <w:sz w:val="24"/>
                <w:szCs w:val="24"/>
              </w:rPr>
              <w:t xml:space="preserve"> и опеки и </w:t>
            </w:r>
            <w:proofErr w:type="spellStart"/>
            <w:proofErr w:type="gramStart"/>
            <w:r w:rsidRPr="00D85495">
              <w:rPr>
                <w:rFonts w:ascii="Times New Roman" w:hAnsi="Times New Roman"/>
                <w:sz w:val="24"/>
                <w:szCs w:val="24"/>
              </w:rPr>
              <w:t>попечи-тельства</w:t>
            </w:r>
            <w:proofErr w:type="spellEnd"/>
            <w:proofErr w:type="gramEnd"/>
          </w:p>
        </w:tc>
        <w:tc>
          <w:tcPr>
            <w:tcW w:w="1275" w:type="dxa"/>
            <w:gridSpan w:val="2"/>
            <w:shd w:val="clear" w:color="auto" w:fill="auto"/>
          </w:tcPr>
          <w:p w:rsidR="00E475A8" w:rsidRPr="00D85495" w:rsidRDefault="00E475A8" w:rsidP="00BD51A9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E475A8" w:rsidRPr="00D85495" w:rsidRDefault="00C852C4" w:rsidP="00294EA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bCs/>
                <w:sz w:val="24"/>
                <w:szCs w:val="24"/>
              </w:rPr>
              <w:t>ВРТФ</w:t>
            </w:r>
          </w:p>
        </w:tc>
        <w:tc>
          <w:tcPr>
            <w:tcW w:w="993" w:type="dxa"/>
            <w:shd w:val="clear" w:color="auto" w:fill="auto"/>
          </w:tcPr>
          <w:p w:rsidR="00E475A8" w:rsidRPr="00251A5B" w:rsidRDefault="00E475A8" w:rsidP="004137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E475A8" w:rsidRPr="00B527E4" w:rsidTr="00BD51A9">
        <w:trPr>
          <w:trHeight w:val="700"/>
        </w:trPr>
        <w:tc>
          <w:tcPr>
            <w:tcW w:w="710" w:type="dxa"/>
            <w:shd w:val="clear" w:color="auto" w:fill="auto"/>
          </w:tcPr>
          <w:p w:rsidR="00E475A8" w:rsidRPr="00D85495" w:rsidRDefault="00E475A8" w:rsidP="0046169A">
            <w:pPr>
              <w:ind w:right="-111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2.2.3</w:t>
            </w:r>
          </w:p>
        </w:tc>
        <w:tc>
          <w:tcPr>
            <w:tcW w:w="3969" w:type="dxa"/>
            <w:shd w:val="clear" w:color="auto" w:fill="auto"/>
          </w:tcPr>
          <w:p w:rsidR="00E475A8" w:rsidRPr="00D85495" w:rsidRDefault="00E475A8" w:rsidP="00BD51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Проведение мониторинга правонарушений на территории МО город Ломоносов</w:t>
            </w:r>
          </w:p>
        </w:tc>
        <w:tc>
          <w:tcPr>
            <w:tcW w:w="1134" w:type="dxa"/>
            <w:shd w:val="clear" w:color="auto" w:fill="auto"/>
          </w:tcPr>
          <w:p w:rsidR="00E475A8" w:rsidRPr="00D85495" w:rsidRDefault="00D85495" w:rsidP="00BD51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</w:t>
            </w:r>
            <w:r w:rsidR="006D13C8" w:rsidRPr="00D85495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1134" w:type="dxa"/>
            <w:shd w:val="clear" w:color="auto" w:fill="auto"/>
          </w:tcPr>
          <w:p w:rsidR="00E475A8" w:rsidRPr="00D85495" w:rsidRDefault="00E475A8" w:rsidP="00BD51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proofErr w:type="spellStart"/>
            <w:r w:rsidRPr="00D85495">
              <w:rPr>
                <w:rFonts w:ascii="Times New Roman" w:hAnsi="Times New Roman"/>
                <w:sz w:val="24"/>
                <w:szCs w:val="24"/>
              </w:rPr>
              <w:t>КМПСиБ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:rsidR="00E475A8" w:rsidRPr="00D85495" w:rsidRDefault="00E475A8" w:rsidP="00BD51A9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E475A8" w:rsidRPr="00D85495" w:rsidRDefault="00C852C4" w:rsidP="00294EA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bCs/>
                <w:sz w:val="24"/>
                <w:szCs w:val="24"/>
              </w:rPr>
              <w:t>ВРТФ</w:t>
            </w:r>
          </w:p>
        </w:tc>
        <w:tc>
          <w:tcPr>
            <w:tcW w:w="993" w:type="dxa"/>
            <w:shd w:val="clear" w:color="auto" w:fill="auto"/>
          </w:tcPr>
          <w:p w:rsidR="00E475A8" w:rsidRPr="00251A5B" w:rsidRDefault="00E475A8" w:rsidP="004137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7270D6" w:rsidRPr="00B527E4" w:rsidTr="00BD51A9">
        <w:trPr>
          <w:trHeight w:val="1207"/>
        </w:trPr>
        <w:tc>
          <w:tcPr>
            <w:tcW w:w="710" w:type="dxa"/>
            <w:shd w:val="clear" w:color="auto" w:fill="auto"/>
          </w:tcPr>
          <w:p w:rsidR="007270D6" w:rsidRPr="00D85495" w:rsidRDefault="007270D6" w:rsidP="0046169A">
            <w:pPr>
              <w:ind w:right="-111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2.2.4</w:t>
            </w:r>
          </w:p>
        </w:tc>
        <w:tc>
          <w:tcPr>
            <w:tcW w:w="3969" w:type="dxa"/>
            <w:shd w:val="clear" w:color="auto" w:fill="auto"/>
          </w:tcPr>
          <w:p w:rsidR="007270D6" w:rsidRPr="00D85495" w:rsidRDefault="007270D6" w:rsidP="00BD51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Проведение обследования жилищно-бытовых условий жизни и воспитания несовершеннолетних из семей социального риска, детей, находящихся под опекой</w:t>
            </w:r>
          </w:p>
        </w:tc>
        <w:tc>
          <w:tcPr>
            <w:tcW w:w="1134" w:type="dxa"/>
            <w:shd w:val="clear" w:color="auto" w:fill="auto"/>
          </w:tcPr>
          <w:p w:rsidR="007270D6" w:rsidRPr="00D85495" w:rsidRDefault="006D13C8" w:rsidP="00BD51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85495">
              <w:rPr>
                <w:rFonts w:ascii="Times New Roman" w:hAnsi="Times New Roman"/>
                <w:sz w:val="24"/>
                <w:szCs w:val="24"/>
              </w:rPr>
              <w:t>Ежеме-сячно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</w:tcPr>
          <w:p w:rsidR="007270D6" w:rsidRPr="00D85495" w:rsidRDefault="006D13C8" w:rsidP="00BD51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>Отдел</w:t>
            </w:r>
          </w:p>
          <w:p w:rsidR="006D13C8" w:rsidRPr="00D85495" w:rsidRDefault="006D13C8" w:rsidP="00BD51A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 xml:space="preserve">опеки и </w:t>
            </w:r>
            <w:proofErr w:type="spellStart"/>
            <w:proofErr w:type="gramStart"/>
            <w:r w:rsidRPr="00D85495">
              <w:rPr>
                <w:rFonts w:ascii="Times New Roman" w:hAnsi="Times New Roman"/>
                <w:sz w:val="24"/>
                <w:szCs w:val="24"/>
              </w:rPr>
              <w:t>попечи-тельства</w:t>
            </w:r>
            <w:proofErr w:type="spellEnd"/>
            <w:proofErr w:type="gramEnd"/>
          </w:p>
        </w:tc>
        <w:tc>
          <w:tcPr>
            <w:tcW w:w="1275" w:type="dxa"/>
            <w:gridSpan w:val="2"/>
            <w:shd w:val="clear" w:color="auto" w:fill="auto"/>
          </w:tcPr>
          <w:p w:rsidR="007270D6" w:rsidRPr="00D85495" w:rsidRDefault="007270D6" w:rsidP="00BD51A9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7270D6" w:rsidRPr="00D85495" w:rsidRDefault="00C852C4" w:rsidP="00294EA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bCs/>
                <w:sz w:val="24"/>
                <w:szCs w:val="24"/>
              </w:rPr>
              <w:t>ВРТФ</w:t>
            </w:r>
          </w:p>
        </w:tc>
        <w:tc>
          <w:tcPr>
            <w:tcW w:w="993" w:type="dxa"/>
            <w:shd w:val="clear" w:color="auto" w:fill="auto"/>
          </w:tcPr>
          <w:p w:rsidR="007270D6" w:rsidRPr="00251A5B" w:rsidRDefault="007270D6" w:rsidP="004137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DB408E" w:rsidRPr="00B527E4" w:rsidTr="0046169A">
        <w:trPr>
          <w:trHeight w:val="575"/>
        </w:trPr>
        <w:tc>
          <w:tcPr>
            <w:tcW w:w="710" w:type="dxa"/>
            <w:shd w:val="clear" w:color="auto" w:fill="auto"/>
          </w:tcPr>
          <w:p w:rsidR="00DB408E" w:rsidRPr="00D85495" w:rsidRDefault="00DB408E" w:rsidP="00954D58">
            <w:pPr>
              <w:ind w:right="-11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9639" w:type="dxa"/>
            <w:gridSpan w:val="8"/>
            <w:shd w:val="clear" w:color="auto" w:fill="auto"/>
          </w:tcPr>
          <w:p w:rsidR="00DB408E" w:rsidRPr="00D85495" w:rsidRDefault="00DB408E" w:rsidP="00746975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5495">
              <w:rPr>
                <w:rFonts w:ascii="Times New Roman" w:hAnsi="Times New Roman"/>
                <w:b/>
                <w:sz w:val="24"/>
                <w:szCs w:val="24"/>
              </w:rPr>
              <w:t>Проведение молодежных акций, праздников, фестивалей и других мероприятий для детей и подростков в целях организации культурного досуга</w:t>
            </w:r>
          </w:p>
        </w:tc>
      </w:tr>
      <w:tr w:rsidR="001116A3" w:rsidRPr="00B527E4" w:rsidTr="00DE37E5">
        <w:trPr>
          <w:trHeight w:val="140"/>
        </w:trPr>
        <w:tc>
          <w:tcPr>
            <w:tcW w:w="710" w:type="dxa"/>
            <w:shd w:val="clear" w:color="auto" w:fill="auto"/>
          </w:tcPr>
          <w:p w:rsidR="001116A3" w:rsidRPr="00D85495" w:rsidRDefault="001116A3" w:rsidP="00F3267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i/>
                <w:sz w:val="24"/>
                <w:szCs w:val="24"/>
              </w:rPr>
              <w:t>2.3.1</w:t>
            </w:r>
            <w:r w:rsidRPr="00D8549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1116A3" w:rsidRPr="00D85495" w:rsidRDefault="001116A3" w:rsidP="00F32677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D85495">
              <w:rPr>
                <w:rFonts w:ascii="Times New Roman" w:hAnsi="Times New Roman"/>
                <w:i/>
                <w:sz w:val="24"/>
                <w:szCs w:val="24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D85495">
              <w:rPr>
                <w:rFonts w:ascii="Times New Roman" w:hAnsi="Times New Roman"/>
                <w:i/>
                <w:sz w:val="24"/>
                <w:szCs w:val="24"/>
              </w:rPr>
              <w:t>М.Ю.Малофеева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1116A3" w:rsidRPr="00D85495" w:rsidRDefault="001116A3" w:rsidP="00F32677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D85495">
              <w:rPr>
                <w:rFonts w:ascii="Times New Roman" w:hAnsi="Times New Roman"/>
                <w:i/>
                <w:sz w:val="24"/>
                <w:szCs w:val="24"/>
              </w:rPr>
              <w:t>апрель-май</w:t>
            </w:r>
          </w:p>
        </w:tc>
        <w:tc>
          <w:tcPr>
            <w:tcW w:w="1134" w:type="dxa"/>
            <w:shd w:val="clear" w:color="auto" w:fill="auto"/>
          </w:tcPr>
          <w:p w:rsidR="001116A3" w:rsidRPr="00D85495" w:rsidRDefault="001116A3" w:rsidP="00F32677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D85495"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proofErr w:type="spellStart"/>
            <w:r w:rsidRPr="00D85495">
              <w:rPr>
                <w:rFonts w:ascii="Times New Roman" w:hAnsi="Times New Roman"/>
                <w:sz w:val="24"/>
                <w:szCs w:val="24"/>
              </w:rPr>
              <w:t>КМПСиБ</w:t>
            </w:r>
            <w:proofErr w:type="spellEnd"/>
          </w:p>
        </w:tc>
        <w:tc>
          <w:tcPr>
            <w:tcW w:w="1275" w:type="dxa"/>
            <w:gridSpan w:val="2"/>
            <w:vMerge w:val="restart"/>
            <w:shd w:val="clear" w:color="auto" w:fill="auto"/>
          </w:tcPr>
          <w:p w:rsidR="001116A3" w:rsidRPr="00D85495" w:rsidRDefault="001116A3" w:rsidP="000A1101">
            <w:pPr>
              <w:pStyle w:val="a5"/>
              <w:ind w:right="-108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D85495">
              <w:rPr>
                <w:rFonts w:ascii="Times New Roman" w:hAnsi="Times New Roman"/>
                <w:i/>
                <w:sz w:val="24"/>
                <w:szCs w:val="24"/>
              </w:rPr>
              <w:t>Финансиро-</w:t>
            </w:r>
            <w:proofErr w:type="gramStart"/>
            <w:r w:rsidRPr="00D85495">
              <w:rPr>
                <w:rFonts w:ascii="Times New Roman" w:hAnsi="Times New Roman"/>
                <w:i/>
                <w:sz w:val="24"/>
                <w:szCs w:val="24"/>
              </w:rPr>
              <w:t>вание</w:t>
            </w:r>
            <w:proofErr w:type="spellEnd"/>
            <w:r w:rsidRPr="00D85495">
              <w:rPr>
                <w:rFonts w:ascii="Times New Roman" w:hAnsi="Times New Roman"/>
                <w:i/>
                <w:sz w:val="24"/>
                <w:szCs w:val="24"/>
              </w:rPr>
              <w:t xml:space="preserve">  по</w:t>
            </w:r>
            <w:proofErr w:type="gramEnd"/>
            <w:r w:rsidRPr="00D8549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0A1101" w:rsidRPr="00D85495">
              <w:rPr>
                <w:rFonts w:ascii="Times New Roman" w:hAnsi="Times New Roman"/>
                <w:i/>
                <w:sz w:val="24"/>
                <w:szCs w:val="24"/>
              </w:rPr>
              <w:t>М</w:t>
            </w:r>
            <w:r w:rsidRPr="00D85495">
              <w:rPr>
                <w:rFonts w:ascii="Times New Roman" w:hAnsi="Times New Roman"/>
                <w:i/>
                <w:sz w:val="24"/>
                <w:szCs w:val="24"/>
              </w:rPr>
              <w:t>П «Проведение работ по военно-</w:t>
            </w:r>
            <w:proofErr w:type="spellStart"/>
            <w:r w:rsidRPr="00D85495">
              <w:rPr>
                <w:rFonts w:ascii="Times New Roman" w:hAnsi="Times New Roman"/>
                <w:i/>
                <w:sz w:val="24"/>
                <w:szCs w:val="24"/>
              </w:rPr>
              <w:t>патриоти</w:t>
            </w:r>
            <w:proofErr w:type="spellEnd"/>
            <w:r w:rsidRPr="00D85495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proofErr w:type="spellStart"/>
            <w:r w:rsidRPr="00D85495">
              <w:rPr>
                <w:rFonts w:ascii="Times New Roman" w:hAnsi="Times New Roman"/>
                <w:i/>
                <w:sz w:val="24"/>
                <w:szCs w:val="24"/>
              </w:rPr>
              <w:t>ческому</w:t>
            </w:r>
            <w:proofErr w:type="spellEnd"/>
            <w:r w:rsidRPr="00D85495">
              <w:rPr>
                <w:rFonts w:ascii="Times New Roman" w:hAnsi="Times New Roman"/>
                <w:i/>
                <w:sz w:val="24"/>
                <w:szCs w:val="24"/>
              </w:rPr>
              <w:t xml:space="preserve"> воспитанию граждан»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1116A3" w:rsidRPr="00D85495" w:rsidRDefault="001116A3" w:rsidP="006D13C8">
            <w:pPr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1116A3" w:rsidRPr="00251A5B" w:rsidRDefault="001116A3" w:rsidP="004137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1116A3" w:rsidRPr="00B527E4" w:rsidTr="00E475A8">
        <w:tc>
          <w:tcPr>
            <w:tcW w:w="710" w:type="dxa"/>
            <w:shd w:val="clear" w:color="auto" w:fill="auto"/>
          </w:tcPr>
          <w:p w:rsidR="001116A3" w:rsidRPr="00D85495" w:rsidRDefault="001116A3" w:rsidP="0084706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2.3.2.</w:t>
            </w:r>
          </w:p>
        </w:tc>
        <w:tc>
          <w:tcPr>
            <w:tcW w:w="3969" w:type="dxa"/>
            <w:shd w:val="clear" w:color="auto" w:fill="auto"/>
          </w:tcPr>
          <w:p w:rsidR="001116A3" w:rsidRPr="00D85495" w:rsidRDefault="001116A3" w:rsidP="00DE37E5">
            <w:pPr>
              <w:pStyle w:val="a5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Конкурс «Ломоносов-город воинской славы» в 3 номинациях</w:t>
            </w:r>
          </w:p>
        </w:tc>
        <w:tc>
          <w:tcPr>
            <w:tcW w:w="1134" w:type="dxa"/>
            <w:shd w:val="clear" w:color="auto" w:fill="auto"/>
          </w:tcPr>
          <w:p w:rsidR="001116A3" w:rsidRPr="00D85495" w:rsidRDefault="001116A3" w:rsidP="001116A3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Апрель-ноябрь</w:t>
            </w:r>
          </w:p>
        </w:tc>
        <w:tc>
          <w:tcPr>
            <w:tcW w:w="1134" w:type="dxa"/>
            <w:shd w:val="clear" w:color="auto" w:fill="auto"/>
          </w:tcPr>
          <w:p w:rsidR="001116A3" w:rsidRPr="00D85495" w:rsidRDefault="001116A3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:rsidR="001116A3" w:rsidRPr="00D85495" w:rsidRDefault="001116A3" w:rsidP="00801090">
            <w:pPr>
              <w:ind w:right="-108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116A3" w:rsidRPr="00D85495" w:rsidRDefault="001116A3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116A3" w:rsidRPr="00251A5B" w:rsidRDefault="001116A3" w:rsidP="004137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116A3" w:rsidRPr="00B527E4" w:rsidTr="00E475A8">
        <w:tc>
          <w:tcPr>
            <w:tcW w:w="710" w:type="dxa"/>
            <w:shd w:val="clear" w:color="auto" w:fill="auto"/>
          </w:tcPr>
          <w:p w:rsidR="001116A3" w:rsidRPr="00D85495" w:rsidRDefault="001116A3" w:rsidP="0084706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2.3.3</w:t>
            </w:r>
          </w:p>
        </w:tc>
        <w:tc>
          <w:tcPr>
            <w:tcW w:w="3969" w:type="dxa"/>
            <w:shd w:val="clear" w:color="auto" w:fill="auto"/>
          </w:tcPr>
          <w:p w:rsidR="001116A3" w:rsidRPr="00D85495" w:rsidRDefault="001116A3" w:rsidP="00DE37E5">
            <w:pPr>
              <w:pStyle w:val="a5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День допризывной молодежи</w:t>
            </w:r>
          </w:p>
          <w:p w:rsidR="001116A3" w:rsidRPr="00D85495" w:rsidRDefault="001116A3" w:rsidP="00DE37E5">
            <w:pPr>
              <w:pStyle w:val="a5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«В гости в армию»</w:t>
            </w:r>
          </w:p>
        </w:tc>
        <w:tc>
          <w:tcPr>
            <w:tcW w:w="1134" w:type="dxa"/>
            <w:shd w:val="clear" w:color="auto" w:fill="auto"/>
          </w:tcPr>
          <w:p w:rsidR="001116A3" w:rsidRPr="00D85495" w:rsidRDefault="001116A3" w:rsidP="0041374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</w:p>
          <w:p w:rsidR="001116A3" w:rsidRPr="00D85495" w:rsidRDefault="00BE4C9A" w:rsidP="0041374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О</w:t>
            </w:r>
            <w:r w:rsidR="001116A3" w:rsidRPr="00D85495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ктябрь</w:t>
            </w:r>
          </w:p>
        </w:tc>
        <w:tc>
          <w:tcPr>
            <w:tcW w:w="1134" w:type="dxa"/>
            <w:shd w:val="clear" w:color="auto" w:fill="auto"/>
          </w:tcPr>
          <w:p w:rsidR="001116A3" w:rsidRPr="00D85495" w:rsidRDefault="001116A3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:rsidR="001116A3" w:rsidRPr="00D85495" w:rsidRDefault="001116A3" w:rsidP="00801090">
            <w:pPr>
              <w:ind w:right="-108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1116A3" w:rsidRPr="00D85495" w:rsidRDefault="001116A3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1116A3" w:rsidRPr="00251A5B" w:rsidRDefault="001116A3" w:rsidP="004137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A339B" w:rsidRPr="00B527E4" w:rsidTr="00E475A8">
        <w:tc>
          <w:tcPr>
            <w:tcW w:w="710" w:type="dxa"/>
            <w:shd w:val="clear" w:color="auto" w:fill="auto"/>
          </w:tcPr>
          <w:p w:rsidR="00FA339B" w:rsidRPr="00D85495" w:rsidRDefault="00FA339B" w:rsidP="0084706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FA339B" w:rsidRPr="00D85495" w:rsidRDefault="00FA339B" w:rsidP="00DE37E5">
            <w:pPr>
              <w:pStyle w:val="a5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Итого по разделу:</w:t>
            </w:r>
          </w:p>
        </w:tc>
        <w:tc>
          <w:tcPr>
            <w:tcW w:w="1134" w:type="dxa"/>
            <w:shd w:val="clear" w:color="auto" w:fill="auto"/>
          </w:tcPr>
          <w:p w:rsidR="00FA339B" w:rsidRPr="00D85495" w:rsidRDefault="00FA339B" w:rsidP="0041374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A339B" w:rsidRPr="00D85495" w:rsidRDefault="00FA339B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FA339B" w:rsidRPr="00D85495" w:rsidRDefault="00FA339B" w:rsidP="00801090">
            <w:pPr>
              <w:ind w:right="-108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A339B" w:rsidRPr="00D85495" w:rsidRDefault="00FA339B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FA339B" w:rsidRPr="00251A5B" w:rsidRDefault="00FA339B" w:rsidP="004137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01765" w:rsidRPr="00B527E4" w:rsidTr="00C87FB1">
        <w:trPr>
          <w:trHeight w:val="516"/>
        </w:trPr>
        <w:tc>
          <w:tcPr>
            <w:tcW w:w="710" w:type="dxa"/>
            <w:shd w:val="clear" w:color="auto" w:fill="auto"/>
          </w:tcPr>
          <w:p w:rsidR="00701765" w:rsidRPr="00D85495" w:rsidRDefault="00701765" w:rsidP="0046169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2.3.4.</w:t>
            </w:r>
          </w:p>
        </w:tc>
        <w:tc>
          <w:tcPr>
            <w:tcW w:w="3969" w:type="dxa"/>
            <w:shd w:val="clear" w:color="auto" w:fill="auto"/>
          </w:tcPr>
          <w:p w:rsidR="00701765" w:rsidRPr="00D85495" w:rsidRDefault="00701765" w:rsidP="00746975">
            <w:pPr>
              <w:pStyle w:val="a5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i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1134" w:type="dxa"/>
            <w:shd w:val="clear" w:color="auto" w:fill="auto"/>
          </w:tcPr>
          <w:p w:rsidR="00701765" w:rsidRPr="00D85495" w:rsidRDefault="00701765" w:rsidP="0041374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1765" w:rsidRPr="00D85495" w:rsidRDefault="00701765" w:rsidP="0035471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</w:tcPr>
          <w:p w:rsidR="00701765" w:rsidRPr="00D85495" w:rsidRDefault="00701765" w:rsidP="005D0AE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D85495">
              <w:rPr>
                <w:rFonts w:ascii="Times New Roman" w:hAnsi="Times New Roman" w:cs="Times New Roman"/>
                <w:i/>
                <w:sz w:val="24"/>
                <w:szCs w:val="24"/>
              </w:rPr>
              <w:t>Фин</w:t>
            </w:r>
            <w:proofErr w:type="spellEnd"/>
            <w:r w:rsidRPr="00D85495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proofErr w:type="gramStart"/>
            <w:r w:rsidRPr="00D85495">
              <w:rPr>
                <w:rFonts w:ascii="Times New Roman" w:hAnsi="Times New Roman" w:cs="Times New Roman"/>
                <w:i/>
                <w:sz w:val="24"/>
                <w:szCs w:val="24"/>
              </w:rPr>
              <w:t>е  по</w:t>
            </w:r>
            <w:proofErr w:type="gramEnd"/>
            <w:r w:rsidRPr="00D854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ВЦП</w:t>
            </w:r>
          </w:p>
          <w:p w:rsidR="00701765" w:rsidRPr="00D85495" w:rsidRDefault="00701765" w:rsidP="005D0AE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i/>
                <w:sz w:val="24"/>
                <w:szCs w:val="24"/>
              </w:rPr>
              <w:t>«Организация досуговых мер-й для жителей МО»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01765" w:rsidRPr="00D85495" w:rsidRDefault="00701765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701765" w:rsidRPr="00251A5B" w:rsidRDefault="00701765" w:rsidP="004137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01765" w:rsidRPr="00B527E4" w:rsidTr="00E475A8">
        <w:tc>
          <w:tcPr>
            <w:tcW w:w="710" w:type="dxa"/>
            <w:vMerge w:val="restart"/>
            <w:shd w:val="clear" w:color="auto" w:fill="auto"/>
          </w:tcPr>
          <w:p w:rsidR="00701765" w:rsidRPr="00D85495" w:rsidRDefault="00701765" w:rsidP="0046169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2.3.5</w:t>
            </w:r>
          </w:p>
        </w:tc>
        <w:tc>
          <w:tcPr>
            <w:tcW w:w="3969" w:type="dxa"/>
            <w:vMerge w:val="restart"/>
            <w:shd w:val="clear" w:color="auto" w:fill="auto"/>
          </w:tcPr>
          <w:p w:rsidR="00701765" w:rsidRPr="00D85495" w:rsidRDefault="00701765" w:rsidP="00746975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D85495">
              <w:rPr>
                <w:rFonts w:ascii="Times New Roman" w:hAnsi="Times New Roman"/>
                <w:i/>
                <w:sz w:val="24"/>
                <w:szCs w:val="24"/>
              </w:rPr>
              <w:t xml:space="preserve">Новогодние муниципальные елки для </w:t>
            </w:r>
            <w:proofErr w:type="gramStart"/>
            <w:r w:rsidRPr="00D85495">
              <w:rPr>
                <w:rFonts w:ascii="Times New Roman" w:hAnsi="Times New Roman"/>
                <w:i/>
                <w:sz w:val="24"/>
                <w:szCs w:val="24"/>
              </w:rPr>
              <w:t>детей  (</w:t>
            </w:r>
            <w:proofErr w:type="gramEnd"/>
            <w:r w:rsidRPr="00D85495">
              <w:rPr>
                <w:rFonts w:ascii="Times New Roman" w:hAnsi="Times New Roman"/>
                <w:i/>
                <w:sz w:val="24"/>
                <w:szCs w:val="24"/>
              </w:rPr>
              <w:t>2 мероприятия)</w:t>
            </w:r>
          </w:p>
        </w:tc>
        <w:tc>
          <w:tcPr>
            <w:tcW w:w="1134" w:type="dxa"/>
            <w:shd w:val="clear" w:color="auto" w:fill="auto"/>
          </w:tcPr>
          <w:p w:rsidR="00701765" w:rsidRPr="00D85495" w:rsidRDefault="00701765" w:rsidP="0041374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701765" w:rsidRPr="00D85495" w:rsidRDefault="00701765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:rsidR="00701765" w:rsidRPr="00D85495" w:rsidRDefault="00701765" w:rsidP="0041374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701765" w:rsidRPr="00D85495" w:rsidRDefault="00701765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701765" w:rsidRPr="00251A5B" w:rsidRDefault="00701765" w:rsidP="004137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01765" w:rsidRPr="00B527E4" w:rsidTr="00E475A8">
        <w:tc>
          <w:tcPr>
            <w:tcW w:w="710" w:type="dxa"/>
            <w:vMerge/>
            <w:shd w:val="clear" w:color="auto" w:fill="auto"/>
          </w:tcPr>
          <w:p w:rsidR="00701765" w:rsidRPr="00D85495" w:rsidRDefault="00701765" w:rsidP="00DB408E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701765" w:rsidRPr="00D85495" w:rsidRDefault="00701765" w:rsidP="00746975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01765" w:rsidRPr="00D85495" w:rsidRDefault="00701765" w:rsidP="0041374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01765" w:rsidRPr="00D85495" w:rsidRDefault="00701765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:rsidR="00701765" w:rsidRPr="00D85495" w:rsidRDefault="00701765" w:rsidP="0041374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701765" w:rsidRPr="00D85495" w:rsidRDefault="00701765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701765" w:rsidRPr="00251A5B" w:rsidRDefault="00701765" w:rsidP="004137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A339B" w:rsidRPr="00B527E4" w:rsidTr="00E475A8">
        <w:tc>
          <w:tcPr>
            <w:tcW w:w="710" w:type="dxa"/>
            <w:shd w:val="clear" w:color="auto" w:fill="auto"/>
          </w:tcPr>
          <w:p w:rsidR="00FA339B" w:rsidRPr="00D85495" w:rsidRDefault="00FA339B" w:rsidP="00DB408E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FA339B" w:rsidRPr="00D85495" w:rsidRDefault="00FA339B" w:rsidP="00746975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  <w:r w:rsidRPr="00D85495">
              <w:rPr>
                <w:rFonts w:ascii="Times New Roman" w:hAnsi="Times New Roman"/>
                <w:i/>
                <w:sz w:val="24"/>
                <w:szCs w:val="24"/>
              </w:rPr>
              <w:t>Итого по разделу:</w:t>
            </w:r>
          </w:p>
        </w:tc>
        <w:tc>
          <w:tcPr>
            <w:tcW w:w="1134" w:type="dxa"/>
            <w:shd w:val="clear" w:color="auto" w:fill="auto"/>
          </w:tcPr>
          <w:p w:rsidR="00FA339B" w:rsidRPr="00D85495" w:rsidRDefault="00FA339B" w:rsidP="0041374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A339B" w:rsidRPr="00D85495" w:rsidRDefault="00FA339B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FA339B" w:rsidRPr="00D85495" w:rsidRDefault="00FA339B" w:rsidP="0041374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A339B" w:rsidRPr="00D85495" w:rsidRDefault="00FA339B" w:rsidP="004137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FA339B" w:rsidRPr="00251A5B" w:rsidRDefault="00FA339B" w:rsidP="004137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B408E" w:rsidRPr="00B527E4" w:rsidTr="00DB408E">
        <w:trPr>
          <w:trHeight w:val="379"/>
        </w:trPr>
        <w:tc>
          <w:tcPr>
            <w:tcW w:w="710" w:type="dxa"/>
            <w:shd w:val="clear" w:color="auto" w:fill="auto"/>
          </w:tcPr>
          <w:p w:rsidR="00DB408E" w:rsidRPr="00D85495" w:rsidRDefault="00DB408E" w:rsidP="006D13C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9639" w:type="dxa"/>
            <w:gridSpan w:val="8"/>
            <w:shd w:val="clear" w:color="auto" w:fill="auto"/>
          </w:tcPr>
          <w:p w:rsidR="00DB408E" w:rsidRPr="00D85495" w:rsidRDefault="00DB408E" w:rsidP="0074697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85495">
              <w:rPr>
                <w:rFonts w:ascii="Times New Roman" w:hAnsi="Times New Roman"/>
                <w:b/>
                <w:sz w:val="24"/>
                <w:szCs w:val="24"/>
              </w:rPr>
              <w:t xml:space="preserve">Спортивные мероприятия с ознакомлением детей и подростков </w:t>
            </w:r>
          </w:p>
        </w:tc>
      </w:tr>
      <w:tr w:rsidR="00721DFC" w:rsidRPr="00B527E4" w:rsidTr="00CE6279">
        <w:trPr>
          <w:trHeight w:val="1584"/>
        </w:trPr>
        <w:tc>
          <w:tcPr>
            <w:tcW w:w="710" w:type="dxa"/>
            <w:shd w:val="clear" w:color="auto" w:fill="auto"/>
          </w:tcPr>
          <w:p w:rsidR="00721DFC" w:rsidRPr="00D85495" w:rsidRDefault="00721DFC" w:rsidP="0052579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2.4.1.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21DFC" w:rsidRPr="00D85495" w:rsidRDefault="00721DFC" w:rsidP="005D0AE0">
            <w:pPr>
              <w:pStyle w:val="a5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D85495">
              <w:rPr>
                <w:rFonts w:ascii="Times New Roman" w:hAnsi="Times New Roman"/>
                <w:bCs/>
                <w:i/>
                <w:sz w:val="24"/>
                <w:szCs w:val="24"/>
              </w:rPr>
              <w:t>Муниципальный этап отборочных турниров по футболу «Кожаный мяч» среди детей и подростков муниципального образования город Ломоносов в 3-х возрастных категориях</w:t>
            </w:r>
          </w:p>
        </w:tc>
        <w:tc>
          <w:tcPr>
            <w:tcW w:w="1134" w:type="dxa"/>
            <w:shd w:val="clear" w:color="auto" w:fill="auto"/>
          </w:tcPr>
          <w:p w:rsidR="00721DFC" w:rsidRPr="00D85495" w:rsidRDefault="00721DFC" w:rsidP="00D6117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21DFC" w:rsidRPr="00D85495" w:rsidRDefault="00721DFC" w:rsidP="00847064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Отдел </w:t>
            </w:r>
            <w:proofErr w:type="spellStart"/>
            <w:r w:rsidRPr="00D85495">
              <w:rPr>
                <w:rFonts w:ascii="Times New Roman" w:hAnsi="Times New Roman" w:cs="Times New Roman"/>
                <w:i/>
                <w:sz w:val="24"/>
                <w:szCs w:val="24"/>
              </w:rPr>
              <w:t>КМПСиБ</w:t>
            </w:r>
            <w:proofErr w:type="spellEnd"/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</w:tcPr>
          <w:p w:rsidR="00721DFC" w:rsidRPr="00D85495" w:rsidRDefault="00721DFC" w:rsidP="00CE2059">
            <w:pPr>
              <w:spacing w:after="0" w:line="240" w:lineRule="auto"/>
              <w:ind w:left="-108" w:right="-108" w:firstLine="108"/>
              <w:jc w:val="center"/>
            </w:pPr>
            <w:proofErr w:type="spellStart"/>
            <w:r w:rsidRPr="00D85495">
              <w:rPr>
                <w:rFonts w:ascii="Times New Roman" w:hAnsi="Times New Roman"/>
                <w:i/>
              </w:rPr>
              <w:t>Фин</w:t>
            </w:r>
            <w:proofErr w:type="spellEnd"/>
            <w:r w:rsidR="00CE2059" w:rsidRPr="00D85495">
              <w:rPr>
                <w:rFonts w:ascii="Times New Roman" w:hAnsi="Times New Roman"/>
                <w:i/>
              </w:rPr>
              <w:t>-</w:t>
            </w:r>
            <w:r w:rsidRPr="00D85495">
              <w:rPr>
                <w:rFonts w:ascii="Times New Roman" w:hAnsi="Times New Roman"/>
                <w:i/>
              </w:rPr>
              <w:t xml:space="preserve">е по </w:t>
            </w:r>
            <w:r w:rsidR="000A1101" w:rsidRPr="00D85495">
              <w:rPr>
                <w:rFonts w:ascii="Times New Roman" w:hAnsi="Times New Roman"/>
                <w:i/>
              </w:rPr>
              <w:t>М</w:t>
            </w:r>
            <w:r w:rsidRPr="00D85495">
              <w:rPr>
                <w:rFonts w:ascii="Times New Roman" w:hAnsi="Times New Roman"/>
                <w:i/>
              </w:rPr>
              <w:t xml:space="preserve">П </w:t>
            </w:r>
            <w:r w:rsidR="00801090" w:rsidRPr="00D85495">
              <w:rPr>
                <w:rFonts w:ascii="Times New Roman" w:hAnsi="Times New Roman"/>
                <w:i/>
              </w:rPr>
              <w:t>«</w:t>
            </w:r>
            <w:r w:rsidR="00801090" w:rsidRPr="00D85495">
              <w:rPr>
                <w:rFonts w:ascii="Times New Roman" w:hAnsi="Times New Roman" w:cs="Times New Roman"/>
                <w:bCs/>
                <w:i/>
              </w:rPr>
              <w:t>О</w:t>
            </w:r>
            <w:r w:rsidR="00801090" w:rsidRPr="00D85495">
              <w:rPr>
                <w:rFonts w:ascii="Times New Roman" w:hAnsi="Times New Roman" w:cs="Times New Roman"/>
                <w:i/>
                <w:color w:val="000000"/>
              </w:rPr>
              <w:t xml:space="preserve">беспечение условий для развития на территории </w:t>
            </w:r>
            <w:proofErr w:type="gramStart"/>
            <w:r w:rsidR="00801090" w:rsidRPr="00D85495">
              <w:rPr>
                <w:rFonts w:ascii="Times New Roman" w:hAnsi="Times New Roman" w:cs="Times New Roman"/>
                <w:i/>
                <w:color w:val="000000"/>
              </w:rPr>
              <w:t>МО  массового</w:t>
            </w:r>
            <w:proofErr w:type="gramEnd"/>
            <w:r w:rsidR="00801090" w:rsidRPr="00D85495">
              <w:rPr>
                <w:rFonts w:ascii="Times New Roman" w:hAnsi="Times New Roman" w:cs="Times New Roman"/>
                <w:i/>
                <w:color w:val="000000"/>
              </w:rPr>
              <w:t xml:space="preserve"> спорта, организация</w:t>
            </w:r>
            <w:r w:rsidR="00FB718A" w:rsidRPr="00D85495">
              <w:rPr>
                <w:rFonts w:ascii="Times New Roman" w:hAnsi="Times New Roman" w:cs="Times New Roman"/>
                <w:i/>
                <w:color w:val="000000"/>
              </w:rPr>
              <w:t xml:space="preserve">     </w:t>
            </w:r>
            <w:r w:rsidR="00801090" w:rsidRPr="00D85495">
              <w:rPr>
                <w:rFonts w:ascii="Times New Roman" w:hAnsi="Times New Roman" w:cs="Times New Roman"/>
                <w:i/>
                <w:color w:val="000000"/>
              </w:rPr>
              <w:t xml:space="preserve"> и проведение  официальных физкул</w:t>
            </w:r>
            <w:r w:rsidR="00FB718A" w:rsidRPr="00D85495">
              <w:rPr>
                <w:rFonts w:ascii="Times New Roman" w:hAnsi="Times New Roman" w:cs="Times New Roman"/>
                <w:i/>
                <w:color w:val="000000"/>
              </w:rPr>
              <w:t>ь</w:t>
            </w:r>
            <w:r w:rsidR="00801090" w:rsidRPr="00D85495">
              <w:rPr>
                <w:rFonts w:ascii="Times New Roman" w:hAnsi="Times New Roman" w:cs="Times New Roman"/>
                <w:i/>
                <w:color w:val="000000"/>
              </w:rPr>
              <w:t>ту</w:t>
            </w:r>
            <w:r w:rsidR="00FB718A" w:rsidRPr="00D85495">
              <w:rPr>
                <w:rFonts w:ascii="Times New Roman" w:hAnsi="Times New Roman" w:cs="Times New Roman"/>
                <w:i/>
                <w:color w:val="000000"/>
              </w:rPr>
              <w:t>р</w:t>
            </w:r>
            <w:r w:rsidR="00801090" w:rsidRPr="00D85495">
              <w:rPr>
                <w:rFonts w:ascii="Times New Roman" w:hAnsi="Times New Roman" w:cs="Times New Roman"/>
                <w:i/>
                <w:color w:val="000000"/>
              </w:rPr>
              <w:t>ных мероприятий</w:t>
            </w:r>
            <w:r w:rsidR="00FB718A" w:rsidRPr="00D85495">
              <w:rPr>
                <w:rFonts w:ascii="Times New Roman" w:hAnsi="Times New Roman" w:cs="Times New Roman"/>
                <w:i/>
                <w:color w:val="000000"/>
              </w:rPr>
              <w:t xml:space="preserve">  </w:t>
            </w:r>
            <w:r w:rsidR="00801090" w:rsidRPr="00D8549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FB718A" w:rsidRPr="00D85495">
              <w:rPr>
                <w:rFonts w:ascii="Times New Roman" w:hAnsi="Times New Roman" w:cs="Times New Roman"/>
                <w:i/>
                <w:color w:val="000000"/>
              </w:rPr>
              <w:t xml:space="preserve"> </w:t>
            </w:r>
            <w:r w:rsidR="00801090" w:rsidRPr="00D85495">
              <w:rPr>
                <w:rFonts w:ascii="Times New Roman" w:hAnsi="Times New Roman" w:cs="Times New Roman"/>
                <w:i/>
                <w:color w:val="000000"/>
              </w:rPr>
              <w:t>и спортивных мероприятий МО</w:t>
            </w:r>
            <w:r w:rsidR="00D97E9D" w:rsidRPr="00D85495">
              <w:rPr>
                <w:rFonts w:ascii="Times New Roman" w:hAnsi="Times New Roman" w:cs="Times New Roman"/>
                <w:i/>
                <w:color w:val="000000"/>
              </w:rPr>
              <w:t>»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21DFC" w:rsidRPr="00D85495" w:rsidRDefault="00721DFC" w:rsidP="00721DF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721DFC" w:rsidRPr="00251A5B" w:rsidRDefault="00721DFC" w:rsidP="00D611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E6279" w:rsidRPr="00B527E4" w:rsidTr="0046169A">
        <w:tc>
          <w:tcPr>
            <w:tcW w:w="710" w:type="dxa"/>
            <w:shd w:val="clear" w:color="auto" w:fill="auto"/>
          </w:tcPr>
          <w:p w:rsidR="00CE6279" w:rsidRPr="00D85495" w:rsidRDefault="00CE6279" w:rsidP="0046169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2.4.3.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E6279" w:rsidRPr="00D85495" w:rsidRDefault="00E56D5C" w:rsidP="00237293">
            <w:pPr>
              <w:pStyle w:val="a5"/>
              <w:ind w:left="-108" w:firstLine="108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D85495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Спортивные соревнования по настольному теннису, шахматам, волейболу, </w:t>
            </w:r>
            <w:r w:rsidR="005D0AE0" w:rsidRPr="00D85495">
              <w:rPr>
                <w:rFonts w:ascii="Times New Roman" w:hAnsi="Times New Roman"/>
                <w:bCs/>
                <w:i/>
                <w:sz w:val="24"/>
                <w:szCs w:val="24"/>
              </w:rPr>
              <w:t>финским городкам</w:t>
            </w:r>
            <w:r w:rsidRPr="00D85495">
              <w:rPr>
                <w:rFonts w:ascii="Times New Roman" w:hAnsi="Times New Roman"/>
                <w:bCs/>
                <w:i/>
                <w:sz w:val="24"/>
                <w:szCs w:val="24"/>
              </w:rPr>
              <w:t>,</w:t>
            </w:r>
            <w:r w:rsidR="00237293" w:rsidRPr="00D85495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r w:rsidRPr="00D85495">
              <w:rPr>
                <w:rFonts w:ascii="Times New Roman" w:hAnsi="Times New Roman"/>
                <w:bCs/>
                <w:i/>
                <w:sz w:val="24"/>
                <w:szCs w:val="24"/>
              </w:rPr>
              <w:t>посвященные Дню города Ломоносова</w:t>
            </w:r>
          </w:p>
        </w:tc>
        <w:tc>
          <w:tcPr>
            <w:tcW w:w="1134" w:type="dxa"/>
            <w:shd w:val="clear" w:color="auto" w:fill="auto"/>
          </w:tcPr>
          <w:p w:rsidR="00CE6279" w:rsidRPr="00D85495" w:rsidRDefault="005D0AE0" w:rsidP="0046169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134" w:type="dxa"/>
            <w:vMerge/>
            <w:shd w:val="clear" w:color="auto" w:fill="auto"/>
          </w:tcPr>
          <w:p w:rsidR="00CE6279" w:rsidRPr="00D85495" w:rsidRDefault="00CE6279" w:rsidP="0046169A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:rsidR="00CE6279" w:rsidRPr="00D85495" w:rsidRDefault="00CE6279" w:rsidP="004616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CE6279" w:rsidRPr="00D85495" w:rsidRDefault="00CE6279" w:rsidP="0002540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CE6279" w:rsidRPr="00251A5B" w:rsidRDefault="00CE6279" w:rsidP="00D611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E6279" w:rsidRPr="00B527E4" w:rsidTr="00E475A8">
        <w:tc>
          <w:tcPr>
            <w:tcW w:w="710" w:type="dxa"/>
            <w:shd w:val="clear" w:color="auto" w:fill="auto"/>
          </w:tcPr>
          <w:p w:rsidR="00CE6279" w:rsidRPr="00D85495" w:rsidRDefault="00CE6279" w:rsidP="00CE6279">
            <w:pPr>
              <w:rPr>
                <w:sz w:val="24"/>
                <w:szCs w:val="24"/>
              </w:rPr>
            </w:pPr>
            <w:r w:rsidRPr="00D85495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2.4.6.</w:t>
            </w:r>
          </w:p>
        </w:tc>
        <w:tc>
          <w:tcPr>
            <w:tcW w:w="3969" w:type="dxa"/>
            <w:shd w:val="clear" w:color="auto" w:fill="auto"/>
          </w:tcPr>
          <w:p w:rsidR="00CE6279" w:rsidRPr="00D85495" w:rsidRDefault="00CE6279" w:rsidP="005D0AE0">
            <w:pPr>
              <w:pStyle w:val="a5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85495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Открытое Первенство МО </w:t>
            </w:r>
            <w:proofErr w:type="spellStart"/>
            <w:r w:rsidRPr="00D85495">
              <w:rPr>
                <w:rFonts w:ascii="Times New Roman" w:hAnsi="Times New Roman"/>
                <w:bCs/>
                <w:i/>
                <w:sz w:val="24"/>
                <w:szCs w:val="24"/>
              </w:rPr>
              <w:t>г.Ломоносов</w:t>
            </w:r>
            <w:proofErr w:type="spellEnd"/>
            <w:r w:rsidRPr="00D85495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по настольному теннису</w:t>
            </w:r>
          </w:p>
        </w:tc>
        <w:tc>
          <w:tcPr>
            <w:tcW w:w="1134" w:type="dxa"/>
            <w:shd w:val="clear" w:color="auto" w:fill="auto"/>
          </w:tcPr>
          <w:p w:rsidR="00CE6279" w:rsidRPr="00D85495" w:rsidRDefault="00CE6279" w:rsidP="0046169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  <w:r w:rsidRPr="00D85495"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134" w:type="dxa"/>
            <w:vMerge/>
            <w:shd w:val="clear" w:color="auto" w:fill="auto"/>
          </w:tcPr>
          <w:p w:rsidR="00CE6279" w:rsidRPr="00D85495" w:rsidRDefault="00CE6279" w:rsidP="0046169A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</w:tcPr>
          <w:p w:rsidR="00CE6279" w:rsidRPr="00D85495" w:rsidRDefault="00CE6279" w:rsidP="004616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CE6279" w:rsidRPr="00D85495" w:rsidRDefault="00CE6279" w:rsidP="00D6117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CE6279" w:rsidRPr="00251A5B" w:rsidRDefault="00CE6279" w:rsidP="00D611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A339B" w:rsidRPr="00B527E4" w:rsidTr="00E475A8">
        <w:tc>
          <w:tcPr>
            <w:tcW w:w="710" w:type="dxa"/>
            <w:shd w:val="clear" w:color="auto" w:fill="auto"/>
          </w:tcPr>
          <w:p w:rsidR="00FA339B" w:rsidRPr="00D85495" w:rsidRDefault="00FA339B" w:rsidP="00CE6279">
            <w:pPr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FA339B" w:rsidRPr="00D85495" w:rsidRDefault="00FA339B" w:rsidP="005D0AE0">
            <w:pPr>
              <w:pStyle w:val="a5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D85495">
              <w:rPr>
                <w:rFonts w:ascii="Times New Roman" w:hAnsi="Times New Roman"/>
                <w:i/>
                <w:sz w:val="24"/>
                <w:szCs w:val="24"/>
              </w:rPr>
              <w:t>Итого по разделу:</w:t>
            </w:r>
          </w:p>
        </w:tc>
        <w:tc>
          <w:tcPr>
            <w:tcW w:w="1134" w:type="dxa"/>
            <w:shd w:val="clear" w:color="auto" w:fill="auto"/>
          </w:tcPr>
          <w:p w:rsidR="00FA339B" w:rsidRPr="00D85495" w:rsidRDefault="00FA339B" w:rsidP="0046169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A339B" w:rsidRPr="00D85495" w:rsidRDefault="00FA339B" w:rsidP="0046169A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FA339B" w:rsidRPr="00D85495" w:rsidRDefault="00FA339B" w:rsidP="004616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A339B" w:rsidRPr="00D85495" w:rsidRDefault="00FA339B" w:rsidP="00D6117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FA339B" w:rsidRPr="00251A5B" w:rsidRDefault="00FA339B" w:rsidP="00D611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573A5" w:rsidRPr="00B80CBF" w:rsidTr="00E475A8">
        <w:tc>
          <w:tcPr>
            <w:tcW w:w="710" w:type="dxa"/>
            <w:shd w:val="clear" w:color="auto" w:fill="auto"/>
          </w:tcPr>
          <w:p w:rsidR="00B573A5" w:rsidRPr="00D85495" w:rsidRDefault="00B573A5" w:rsidP="00D611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</w:tcPr>
          <w:p w:rsidR="00B573A5" w:rsidRPr="00D85495" w:rsidRDefault="00B573A5" w:rsidP="00D611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8549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shd w:val="clear" w:color="auto" w:fill="auto"/>
          </w:tcPr>
          <w:p w:rsidR="00B573A5" w:rsidRPr="00D85495" w:rsidRDefault="00B573A5" w:rsidP="00D6117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573A5" w:rsidRPr="00D85495" w:rsidRDefault="00B573A5" w:rsidP="00D6117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B573A5" w:rsidRPr="00D85495" w:rsidRDefault="00B573A5" w:rsidP="00D6117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B573A5" w:rsidRPr="00D85495" w:rsidRDefault="00B573A5" w:rsidP="00FA33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B573A5" w:rsidRPr="00B80CBF" w:rsidRDefault="00B573A5" w:rsidP="00D6117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FE31C1" w:rsidRPr="00033C92" w:rsidRDefault="00D85495" w:rsidP="00D85495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33C92">
        <w:rPr>
          <w:rFonts w:ascii="Times New Roman" w:hAnsi="Times New Roman" w:cs="Times New Roman"/>
          <w:b/>
        </w:rPr>
        <w:t>Один 00 копеек</w:t>
      </w:r>
    </w:p>
    <w:p w:rsidR="00A71414" w:rsidRPr="00D85495" w:rsidRDefault="00A71414" w:rsidP="004137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5495">
        <w:rPr>
          <w:rFonts w:ascii="Times New Roman" w:hAnsi="Times New Roman" w:cs="Times New Roman"/>
          <w:sz w:val="24"/>
          <w:szCs w:val="24"/>
        </w:rPr>
        <w:t>Начальник отдела культуры, молодежной</w:t>
      </w:r>
      <w:r w:rsidR="001806E3" w:rsidRPr="00D8549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Pr="00D85495">
        <w:rPr>
          <w:rFonts w:ascii="Times New Roman" w:hAnsi="Times New Roman" w:cs="Times New Roman"/>
          <w:sz w:val="24"/>
          <w:szCs w:val="24"/>
        </w:rPr>
        <w:t xml:space="preserve">политики, спорта и </w:t>
      </w:r>
      <w:proofErr w:type="gramStart"/>
      <w:r w:rsidRPr="00D85495">
        <w:rPr>
          <w:rFonts w:ascii="Times New Roman" w:hAnsi="Times New Roman" w:cs="Times New Roman"/>
          <w:sz w:val="24"/>
          <w:szCs w:val="24"/>
        </w:rPr>
        <w:t xml:space="preserve">безопасности  </w:t>
      </w:r>
      <w:r w:rsidR="00D85495">
        <w:rPr>
          <w:rFonts w:ascii="Times New Roman" w:hAnsi="Times New Roman" w:cs="Times New Roman"/>
          <w:sz w:val="24"/>
          <w:szCs w:val="24"/>
        </w:rPr>
        <w:tab/>
      </w:r>
      <w:proofErr w:type="gramEnd"/>
      <w:r w:rsidR="00D85495">
        <w:rPr>
          <w:rFonts w:ascii="Times New Roman" w:hAnsi="Times New Roman" w:cs="Times New Roman"/>
          <w:sz w:val="24"/>
          <w:szCs w:val="24"/>
        </w:rPr>
        <w:tab/>
      </w:r>
      <w:r w:rsidR="00D85495">
        <w:rPr>
          <w:rFonts w:ascii="Times New Roman" w:hAnsi="Times New Roman" w:cs="Times New Roman"/>
          <w:sz w:val="24"/>
          <w:szCs w:val="24"/>
        </w:rPr>
        <w:tab/>
      </w:r>
      <w:r w:rsidR="00D85495">
        <w:rPr>
          <w:rFonts w:ascii="Times New Roman" w:hAnsi="Times New Roman" w:cs="Times New Roman"/>
          <w:sz w:val="24"/>
          <w:szCs w:val="24"/>
        </w:rPr>
        <w:tab/>
      </w:r>
      <w:r w:rsidR="00D85495">
        <w:rPr>
          <w:rFonts w:ascii="Times New Roman" w:hAnsi="Times New Roman" w:cs="Times New Roman"/>
          <w:sz w:val="24"/>
          <w:szCs w:val="24"/>
        </w:rPr>
        <w:tab/>
      </w:r>
      <w:r w:rsidR="00D8549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85495">
        <w:rPr>
          <w:rFonts w:ascii="Times New Roman" w:hAnsi="Times New Roman" w:cs="Times New Roman"/>
          <w:sz w:val="24"/>
          <w:szCs w:val="24"/>
        </w:rPr>
        <w:t>И.И.Андрианова</w:t>
      </w:r>
      <w:proofErr w:type="spellEnd"/>
    </w:p>
    <w:p w:rsidR="00413746" w:rsidRPr="00E52694" w:rsidRDefault="00413746">
      <w:pPr>
        <w:spacing w:after="0" w:line="240" w:lineRule="auto"/>
        <w:rPr>
          <w:rFonts w:ascii="Times New Roman" w:hAnsi="Times New Roman" w:cs="Times New Roman"/>
        </w:rPr>
      </w:pPr>
    </w:p>
    <w:sectPr w:rsidR="00413746" w:rsidRPr="00E52694" w:rsidSect="00D85495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B0793F"/>
    <w:multiLevelType w:val="hybridMultilevel"/>
    <w:tmpl w:val="DF543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485"/>
    <w:rsid w:val="0000094D"/>
    <w:rsid w:val="000105AE"/>
    <w:rsid w:val="0002228E"/>
    <w:rsid w:val="00025407"/>
    <w:rsid w:val="00027C83"/>
    <w:rsid w:val="00033C92"/>
    <w:rsid w:val="000553F2"/>
    <w:rsid w:val="00085135"/>
    <w:rsid w:val="000A0BC3"/>
    <w:rsid w:val="000A1101"/>
    <w:rsid w:val="000A780F"/>
    <w:rsid w:val="000A7BBF"/>
    <w:rsid w:val="000B0EAE"/>
    <w:rsid w:val="000C5C44"/>
    <w:rsid w:val="00104A2D"/>
    <w:rsid w:val="001116A3"/>
    <w:rsid w:val="00123293"/>
    <w:rsid w:val="00126057"/>
    <w:rsid w:val="00133828"/>
    <w:rsid w:val="00133FF6"/>
    <w:rsid w:val="001806E3"/>
    <w:rsid w:val="001A2574"/>
    <w:rsid w:val="001D32BB"/>
    <w:rsid w:val="002157B5"/>
    <w:rsid w:val="00222545"/>
    <w:rsid w:val="002250A8"/>
    <w:rsid w:val="00233E18"/>
    <w:rsid w:val="00237293"/>
    <w:rsid w:val="00244540"/>
    <w:rsid w:val="00251A5B"/>
    <w:rsid w:val="00294EAE"/>
    <w:rsid w:val="002A432C"/>
    <w:rsid w:val="002F2AA9"/>
    <w:rsid w:val="002F2DDE"/>
    <w:rsid w:val="003348C9"/>
    <w:rsid w:val="003462A2"/>
    <w:rsid w:val="0035471E"/>
    <w:rsid w:val="00356398"/>
    <w:rsid w:val="00374665"/>
    <w:rsid w:val="00375B99"/>
    <w:rsid w:val="003A6E78"/>
    <w:rsid w:val="003C2DE0"/>
    <w:rsid w:val="003F05F5"/>
    <w:rsid w:val="00413746"/>
    <w:rsid w:val="00414EAE"/>
    <w:rsid w:val="004232C5"/>
    <w:rsid w:val="004468BB"/>
    <w:rsid w:val="0046169A"/>
    <w:rsid w:val="0047115F"/>
    <w:rsid w:val="00481297"/>
    <w:rsid w:val="00482E6C"/>
    <w:rsid w:val="0048316F"/>
    <w:rsid w:val="00486131"/>
    <w:rsid w:val="00487E71"/>
    <w:rsid w:val="004905B3"/>
    <w:rsid w:val="004A5EEC"/>
    <w:rsid w:val="004B2D96"/>
    <w:rsid w:val="004B56DF"/>
    <w:rsid w:val="004D6603"/>
    <w:rsid w:val="004F01CF"/>
    <w:rsid w:val="005060AD"/>
    <w:rsid w:val="00525799"/>
    <w:rsid w:val="005464D9"/>
    <w:rsid w:val="005625CD"/>
    <w:rsid w:val="005B6FE5"/>
    <w:rsid w:val="005D0AE0"/>
    <w:rsid w:val="0060032F"/>
    <w:rsid w:val="0061193F"/>
    <w:rsid w:val="006529BD"/>
    <w:rsid w:val="0067695F"/>
    <w:rsid w:val="00690771"/>
    <w:rsid w:val="006A0331"/>
    <w:rsid w:val="006D13C8"/>
    <w:rsid w:val="006D34F6"/>
    <w:rsid w:val="006E0AAE"/>
    <w:rsid w:val="006F3404"/>
    <w:rsid w:val="00701765"/>
    <w:rsid w:val="00721DFC"/>
    <w:rsid w:val="007270D6"/>
    <w:rsid w:val="00727673"/>
    <w:rsid w:val="00740797"/>
    <w:rsid w:val="00746975"/>
    <w:rsid w:val="007620B7"/>
    <w:rsid w:val="00774706"/>
    <w:rsid w:val="00781F17"/>
    <w:rsid w:val="007A68C7"/>
    <w:rsid w:val="007A6F07"/>
    <w:rsid w:val="007A6FDC"/>
    <w:rsid w:val="007C2E48"/>
    <w:rsid w:val="007D407F"/>
    <w:rsid w:val="007F49D9"/>
    <w:rsid w:val="007F6A16"/>
    <w:rsid w:val="00801090"/>
    <w:rsid w:val="00806415"/>
    <w:rsid w:val="008411BE"/>
    <w:rsid w:val="00847064"/>
    <w:rsid w:val="00851485"/>
    <w:rsid w:val="00851DCF"/>
    <w:rsid w:val="0088620A"/>
    <w:rsid w:val="008C46E1"/>
    <w:rsid w:val="008C5202"/>
    <w:rsid w:val="008E095B"/>
    <w:rsid w:val="00912138"/>
    <w:rsid w:val="00912CF0"/>
    <w:rsid w:val="0092591C"/>
    <w:rsid w:val="00946E43"/>
    <w:rsid w:val="00954D58"/>
    <w:rsid w:val="00955FD3"/>
    <w:rsid w:val="0096568A"/>
    <w:rsid w:val="009668C1"/>
    <w:rsid w:val="009A751B"/>
    <w:rsid w:val="009B068B"/>
    <w:rsid w:val="00A008CB"/>
    <w:rsid w:val="00A03FC6"/>
    <w:rsid w:val="00A06240"/>
    <w:rsid w:val="00A12D6B"/>
    <w:rsid w:val="00A2621D"/>
    <w:rsid w:val="00A55EA6"/>
    <w:rsid w:val="00A6414B"/>
    <w:rsid w:val="00A71414"/>
    <w:rsid w:val="00AA1F82"/>
    <w:rsid w:val="00AD2816"/>
    <w:rsid w:val="00B140DB"/>
    <w:rsid w:val="00B527E4"/>
    <w:rsid w:val="00B573A5"/>
    <w:rsid w:val="00B74F80"/>
    <w:rsid w:val="00B80CBF"/>
    <w:rsid w:val="00BD51A9"/>
    <w:rsid w:val="00BD74A9"/>
    <w:rsid w:val="00BE1B86"/>
    <w:rsid w:val="00BE3DE0"/>
    <w:rsid w:val="00BE4C9A"/>
    <w:rsid w:val="00C0416A"/>
    <w:rsid w:val="00C27F2D"/>
    <w:rsid w:val="00C8214B"/>
    <w:rsid w:val="00C852C4"/>
    <w:rsid w:val="00C92D48"/>
    <w:rsid w:val="00CD0B0C"/>
    <w:rsid w:val="00CE0A8C"/>
    <w:rsid w:val="00CE2059"/>
    <w:rsid w:val="00CE6279"/>
    <w:rsid w:val="00CF292C"/>
    <w:rsid w:val="00CF5531"/>
    <w:rsid w:val="00D17C74"/>
    <w:rsid w:val="00D6019B"/>
    <w:rsid w:val="00D61179"/>
    <w:rsid w:val="00D85495"/>
    <w:rsid w:val="00D97E9D"/>
    <w:rsid w:val="00DA1C13"/>
    <w:rsid w:val="00DB408E"/>
    <w:rsid w:val="00DC2992"/>
    <w:rsid w:val="00DE1E16"/>
    <w:rsid w:val="00DE37E5"/>
    <w:rsid w:val="00E00E2E"/>
    <w:rsid w:val="00E17330"/>
    <w:rsid w:val="00E328F7"/>
    <w:rsid w:val="00E475A8"/>
    <w:rsid w:val="00E509C5"/>
    <w:rsid w:val="00E52694"/>
    <w:rsid w:val="00E56D5C"/>
    <w:rsid w:val="00E700E2"/>
    <w:rsid w:val="00E84094"/>
    <w:rsid w:val="00E95378"/>
    <w:rsid w:val="00E9549D"/>
    <w:rsid w:val="00EA59A3"/>
    <w:rsid w:val="00EC0562"/>
    <w:rsid w:val="00EC165C"/>
    <w:rsid w:val="00EE7EAC"/>
    <w:rsid w:val="00EF34D8"/>
    <w:rsid w:val="00F32677"/>
    <w:rsid w:val="00F441E5"/>
    <w:rsid w:val="00F64D9A"/>
    <w:rsid w:val="00F8158D"/>
    <w:rsid w:val="00F83304"/>
    <w:rsid w:val="00F86673"/>
    <w:rsid w:val="00FA2B69"/>
    <w:rsid w:val="00FA339B"/>
    <w:rsid w:val="00FB718A"/>
    <w:rsid w:val="00FE228C"/>
    <w:rsid w:val="00FE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500533-CFDC-4CA0-981C-D88378A3F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7620B7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qFormat/>
    <w:rsid w:val="00A55EA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ORMATTEXT">
    <w:name w:val=".FORMATTEXT"/>
    <w:uiPriority w:val="99"/>
    <w:rsid w:val="00233E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955FD3"/>
    <w:rPr>
      <w:color w:val="0000FF"/>
      <w:u w:val="single"/>
    </w:rPr>
  </w:style>
  <w:style w:type="character" w:customStyle="1" w:styleId="apple-converted-space">
    <w:name w:val="apple-converted-space"/>
    <w:basedOn w:val="a0"/>
    <w:rsid w:val="00F86673"/>
  </w:style>
  <w:style w:type="paragraph" w:styleId="a7">
    <w:name w:val="Body Text"/>
    <w:basedOn w:val="a"/>
    <w:link w:val="a8"/>
    <w:rsid w:val="00C8214B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rsid w:val="00C8214B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02228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085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5135"/>
    <w:rPr>
      <w:rFonts w:ascii="Tahoma" w:hAnsi="Tahoma" w:cs="Tahoma"/>
      <w:sz w:val="16"/>
      <w:szCs w:val="16"/>
    </w:rPr>
  </w:style>
  <w:style w:type="paragraph" w:customStyle="1" w:styleId="1">
    <w:name w:val="Заголовок1"/>
    <w:basedOn w:val="a"/>
    <w:next w:val="a7"/>
    <w:rsid w:val="00AD2816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customStyle="1" w:styleId="ac">
    <w:name w:val="Содержимое таблицы"/>
    <w:basedOn w:val="a"/>
    <w:rsid w:val="0047115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7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2731B-10CD-468A-962A-DC740884B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6627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Анна Семенова</cp:lastModifiedBy>
  <cp:revision>13</cp:revision>
  <cp:lastPrinted>2018-10-18T07:21:00Z</cp:lastPrinted>
  <dcterms:created xsi:type="dcterms:W3CDTF">2018-04-04T08:32:00Z</dcterms:created>
  <dcterms:modified xsi:type="dcterms:W3CDTF">2018-10-29T13:20:00Z</dcterms:modified>
</cp:coreProperties>
</file>