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C279A" w:rsidRDefault="00D87247" w:rsidP="00586CB2">
      <w:pPr>
        <w:pStyle w:val="a6"/>
        <w:rPr>
          <w:sz w:val="2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08.35pt;margin-top:-12.1pt;width:66.55pt;height:88.3pt;z-index:251658752;mso-wrap-distance-left:9.05pt;mso-wrap-distance-right:9.05pt" stroked="f">
            <v:fill color2="black"/>
            <v:textbox style="mso-next-textbox:#_x0000_s1028" inset="0,0,0,0">
              <w:txbxContent>
                <w:p w:rsidR="00A11F30" w:rsidRDefault="00BE152D">
                  <w:r>
                    <w:rPr>
                      <w:noProof/>
                    </w:rPr>
                    <w:drawing>
                      <wp:inline distT="0" distB="0" distL="0" distR="0">
                        <wp:extent cx="861060" cy="1031240"/>
                        <wp:effectExtent l="1905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1060" cy="10312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C279A" w:rsidRDefault="00CC279A" w:rsidP="00586CB2">
      <w:pPr>
        <w:pStyle w:val="a5"/>
      </w:pPr>
    </w:p>
    <w:p w:rsidR="00CC279A" w:rsidRDefault="00CC279A" w:rsidP="00586CB2">
      <w:pPr>
        <w:pStyle w:val="a5"/>
      </w:pPr>
    </w:p>
    <w:p w:rsidR="00CC279A" w:rsidRDefault="00E43958" w:rsidP="00586CB2">
      <w:pPr>
        <w:pStyle w:val="a5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CC279A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CC279A" w:rsidRDefault="00CC279A" w:rsidP="00586CB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ОБРАЗОВАНИЯ ГОРОД ЛОМОНОСОВ </w:t>
      </w:r>
    </w:p>
    <w:p w:rsidR="00CC279A" w:rsidRDefault="00D87247" w:rsidP="00586CB2">
      <w:pPr>
        <w:jc w:val="center"/>
        <w:rPr>
          <w:sz w:val="28"/>
        </w:rPr>
      </w:pPr>
      <w:r>
        <w:pict>
          <v:line id="_x0000_s1026" style="position:absolute;left:0;text-align:left;z-index:251656704" from=".3pt,3.2pt" to="497.1pt,3.2pt" strokeweight=".79mm">
            <v:stroke joinstyle="miter"/>
          </v:line>
        </w:pict>
      </w:r>
      <w:r>
        <w:pict>
          <v:line id="_x0000_s1027" style="position:absolute;left:0;text-align:left;z-index:251657728" from=".3pt,10.4pt" to="497.1pt,10.4pt" strokeweight=".79mm">
            <v:stroke joinstyle="miter"/>
          </v:line>
        </w:pict>
      </w:r>
    </w:p>
    <w:p w:rsidR="00CC279A" w:rsidRDefault="00CC279A" w:rsidP="00586CB2"/>
    <w:p w:rsidR="00CC279A" w:rsidRDefault="00CC279A" w:rsidP="00586CB2"/>
    <w:p w:rsidR="00CC279A" w:rsidRDefault="00CC279A" w:rsidP="00586C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C279A" w:rsidRDefault="00CC279A" w:rsidP="00586CB2">
      <w:pPr>
        <w:ind w:right="567"/>
      </w:pPr>
    </w:p>
    <w:p w:rsidR="00CC279A" w:rsidRDefault="00CC279A" w:rsidP="00586CB2">
      <w:pPr>
        <w:ind w:right="567"/>
      </w:pPr>
    </w:p>
    <w:p w:rsidR="00CC279A" w:rsidRDefault="00CC279A" w:rsidP="00586CB2">
      <w:pPr>
        <w:ind w:right="567"/>
      </w:pPr>
    </w:p>
    <w:p w:rsidR="00506A3D" w:rsidRPr="00187AB9" w:rsidRDefault="00D87247" w:rsidP="00586CB2">
      <w:pPr>
        <w:pStyle w:val="af2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 xml:space="preserve">от 30.10.2018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№ 133</w:t>
      </w:r>
      <w:r>
        <w:rPr>
          <w:rFonts w:ascii="Times New Roman" w:hAnsi="Times New Roman"/>
          <w:sz w:val="24"/>
          <w:szCs w:val="24"/>
        </w:rPr>
        <w:t>/01-02</w:t>
      </w:r>
    </w:p>
    <w:p w:rsidR="00CC279A" w:rsidRDefault="00CC279A" w:rsidP="00586CB2">
      <w:pPr>
        <w:ind w:right="567"/>
      </w:pPr>
    </w:p>
    <w:tbl>
      <w:tblPr>
        <w:tblW w:w="9791" w:type="dxa"/>
        <w:tblInd w:w="108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B068E3" w:rsidRPr="009B17EA" w:rsidTr="00586CB2">
        <w:tc>
          <w:tcPr>
            <w:tcW w:w="5069" w:type="dxa"/>
            <w:shd w:val="clear" w:color="auto" w:fill="auto"/>
          </w:tcPr>
          <w:p w:rsidR="00B068E3" w:rsidRPr="009B17EA" w:rsidRDefault="00B068E3" w:rsidP="00586CB2">
            <w:pPr>
              <w:jc w:val="both"/>
            </w:pPr>
            <w:r w:rsidRPr="009B17EA">
              <w:t>О</w:t>
            </w:r>
            <w:r w:rsidR="001445C6">
              <w:t>б</w:t>
            </w:r>
            <w:r w:rsidR="000136CD">
              <w:t xml:space="preserve"> </w:t>
            </w:r>
            <w:r w:rsidR="001445C6">
              <w:t>утверждении</w:t>
            </w:r>
            <w:r w:rsidR="003D2B3E" w:rsidRPr="009B17EA">
              <w:t xml:space="preserve"> </w:t>
            </w:r>
            <w:r w:rsidR="00E67DBD">
              <w:t>муниципальной</w:t>
            </w:r>
            <w:r w:rsidRPr="009B17EA">
              <w:t xml:space="preserve"> программ</w:t>
            </w:r>
            <w:r w:rsidR="001445C6">
              <w:t>ы</w:t>
            </w:r>
            <w:r w:rsidRPr="009B17EA">
              <w:t xml:space="preserve">, </w:t>
            </w:r>
            <w:r w:rsidR="000D2721">
              <w:t>по о</w:t>
            </w:r>
            <w:r w:rsidR="00792254" w:rsidRPr="009B17EA">
              <w:rPr>
                <w:color w:val="000000"/>
              </w:rPr>
              <w:t>беспечени</w:t>
            </w:r>
            <w:r w:rsidR="000D2721">
              <w:rPr>
                <w:color w:val="000000"/>
              </w:rPr>
              <w:t>ю</w:t>
            </w:r>
            <w:r w:rsidR="00792254" w:rsidRPr="009B17EA">
              <w:rPr>
                <w:color w:val="000000"/>
              </w:rPr>
              <w:t xml:space="preserve"> условий для развития на территории </w:t>
            </w:r>
            <w:r w:rsidR="000D2721">
              <w:rPr>
                <w:color w:val="000000"/>
              </w:rPr>
              <w:t>МО г. Ломоносов</w:t>
            </w:r>
            <w:r w:rsidR="00792254" w:rsidRPr="009B17EA">
              <w:rPr>
                <w:color w:val="000000"/>
              </w:rPr>
              <w:t xml:space="preserve"> физической культуры</w:t>
            </w:r>
            <w:r w:rsidRPr="009B17EA">
              <w:rPr>
                <w:bCs/>
              </w:rPr>
              <w:t xml:space="preserve"> </w:t>
            </w:r>
            <w:r w:rsidRPr="009B17EA">
              <w:t>на 201</w:t>
            </w:r>
            <w:r w:rsidR="000B7934">
              <w:t>9</w:t>
            </w:r>
            <w:r w:rsidRPr="009B17EA">
              <w:t xml:space="preserve"> год</w:t>
            </w:r>
          </w:p>
        </w:tc>
        <w:tc>
          <w:tcPr>
            <w:tcW w:w="4722" w:type="dxa"/>
            <w:shd w:val="clear" w:color="auto" w:fill="auto"/>
          </w:tcPr>
          <w:p w:rsidR="00B068E3" w:rsidRPr="009B17EA" w:rsidRDefault="00E67DBD" w:rsidP="00586CB2">
            <w:pPr>
              <w:ind w:right="567"/>
            </w:pPr>
            <w:r>
              <w:t xml:space="preserve">  </w:t>
            </w:r>
          </w:p>
        </w:tc>
      </w:tr>
    </w:tbl>
    <w:p w:rsidR="00CC279A" w:rsidRPr="009B17EA" w:rsidRDefault="00CC279A" w:rsidP="00586CB2">
      <w:pPr>
        <w:ind w:right="567"/>
        <w:jc w:val="both"/>
      </w:pPr>
    </w:p>
    <w:p w:rsidR="00CC279A" w:rsidRPr="009B17EA" w:rsidRDefault="00CC279A" w:rsidP="00586CB2"/>
    <w:p w:rsidR="005D5BEB" w:rsidRPr="009B17EA" w:rsidRDefault="00586CB2" w:rsidP="00586CB2">
      <w:pPr>
        <w:jc w:val="both"/>
      </w:pPr>
      <w:r>
        <w:tab/>
      </w:r>
      <w:r w:rsidR="005D5BEB" w:rsidRPr="009B17EA">
        <w:t xml:space="preserve">В соответствии с п/п </w:t>
      </w:r>
      <w:r w:rsidR="000D7C4B" w:rsidRPr="009B17EA">
        <w:t>4</w:t>
      </w:r>
      <w:r w:rsidR="007F762A">
        <w:t>2</w:t>
      </w:r>
      <w:r w:rsidR="00184FA0" w:rsidRPr="009B17EA">
        <w:t xml:space="preserve"> п.2</w:t>
      </w:r>
      <w:r w:rsidR="005D5BEB" w:rsidRPr="009B17EA">
        <w:t xml:space="preserve"> ст.5  Устава муниципального образования город Ломоносов: </w:t>
      </w:r>
    </w:p>
    <w:p w:rsidR="00CC279A" w:rsidRPr="009B17EA" w:rsidRDefault="00CC279A" w:rsidP="00586CB2">
      <w:pPr>
        <w:jc w:val="center"/>
        <w:rPr>
          <w:b/>
        </w:rPr>
      </w:pPr>
    </w:p>
    <w:p w:rsidR="00CC279A" w:rsidRPr="009B17EA" w:rsidRDefault="00CC279A" w:rsidP="00586CB2">
      <w:pPr>
        <w:jc w:val="center"/>
        <w:rPr>
          <w:b/>
        </w:rPr>
      </w:pPr>
      <w:r w:rsidRPr="009B17EA">
        <w:rPr>
          <w:b/>
        </w:rPr>
        <w:t>ПОСТАНОВЛЯЮ:</w:t>
      </w:r>
    </w:p>
    <w:p w:rsidR="00CC279A" w:rsidRPr="009B17EA" w:rsidRDefault="00CC279A" w:rsidP="00586CB2">
      <w:pPr>
        <w:tabs>
          <w:tab w:val="left" w:pos="142"/>
        </w:tabs>
        <w:jc w:val="center"/>
        <w:rPr>
          <w:b/>
        </w:rPr>
      </w:pPr>
    </w:p>
    <w:p w:rsidR="00792254" w:rsidRDefault="001445C6" w:rsidP="00586CB2">
      <w:pPr>
        <w:numPr>
          <w:ilvl w:val="0"/>
          <w:numId w:val="4"/>
        </w:numPr>
        <w:tabs>
          <w:tab w:val="clear" w:pos="720"/>
          <w:tab w:val="num" w:pos="0"/>
        </w:tabs>
        <w:ind w:left="0" w:firstLine="709"/>
        <w:jc w:val="both"/>
      </w:pPr>
      <w:r>
        <w:t>Утвердить</w:t>
      </w:r>
      <w:r w:rsidR="003F081F" w:rsidRPr="009B17EA">
        <w:t xml:space="preserve"> </w:t>
      </w:r>
      <w:r w:rsidR="00E67DBD">
        <w:t xml:space="preserve">муниципальную </w:t>
      </w:r>
      <w:r w:rsidR="003B2423" w:rsidRPr="009B17EA">
        <w:t>программу, направленн</w:t>
      </w:r>
      <w:r w:rsidR="005D5BEB" w:rsidRPr="009B17EA">
        <w:t>ую</w:t>
      </w:r>
      <w:r w:rsidR="003B2423" w:rsidRPr="009B17EA">
        <w:t xml:space="preserve"> на решение вопроса местного значения </w:t>
      </w:r>
      <w:r w:rsidR="003B2423" w:rsidRPr="009B17EA">
        <w:rPr>
          <w:bCs/>
        </w:rPr>
        <w:t>«</w:t>
      </w:r>
      <w:r w:rsidR="00792254" w:rsidRPr="009B17EA">
        <w:rPr>
          <w:bCs/>
        </w:rPr>
        <w:t>О</w:t>
      </w:r>
      <w:r w:rsidR="00792254" w:rsidRPr="009B17EA">
        <w:rPr>
          <w:color w:val="000000"/>
        </w:rPr>
        <w:t>беспечение условий для развития на территории муниципального</w:t>
      </w:r>
      <w:r w:rsidR="00603D21" w:rsidRPr="009B17EA">
        <w:rPr>
          <w:color w:val="000000"/>
        </w:rPr>
        <w:t xml:space="preserve"> образования</w:t>
      </w:r>
      <w:r w:rsidR="00792254" w:rsidRPr="009B17EA">
        <w:rPr>
          <w:color w:val="000000"/>
        </w:rPr>
        <w:t xml:space="preserve"> физической культуры, организация и проведение </w:t>
      </w:r>
      <w:r w:rsidR="00BF5553" w:rsidRPr="009B17EA">
        <w:rPr>
          <w:color w:val="000000"/>
        </w:rPr>
        <w:t>ф</w:t>
      </w:r>
      <w:r w:rsidR="00792254" w:rsidRPr="009B17EA">
        <w:rPr>
          <w:color w:val="000000"/>
        </w:rPr>
        <w:t>изкультурно-оздоровительных мероприятий</w:t>
      </w:r>
      <w:r w:rsidR="000D7C4B" w:rsidRPr="009B17EA">
        <w:rPr>
          <w:color w:val="000000"/>
        </w:rPr>
        <w:t>»</w:t>
      </w:r>
      <w:r w:rsidR="00792254" w:rsidRPr="009B17EA">
        <w:rPr>
          <w:bCs/>
        </w:rPr>
        <w:t xml:space="preserve"> </w:t>
      </w:r>
      <w:r w:rsidR="00792254" w:rsidRPr="009B17EA">
        <w:t>на 201</w:t>
      </w:r>
      <w:r w:rsidR="000B7934">
        <w:t>9</w:t>
      </w:r>
      <w:r w:rsidR="00792254" w:rsidRPr="009B17EA">
        <w:t xml:space="preserve"> год</w:t>
      </w:r>
      <w:r w:rsidR="00DF6729">
        <w:t xml:space="preserve"> согласно приложению</w:t>
      </w:r>
      <w:r w:rsidR="000D7C4B" w:rsidRPr="009B17EA">
        <w:t>.</w:t>
      </w:r>
    </w:p>
    <w:p w:rsidR="00CC279A" w:rsidRPr="009B17EA" w:rsidRDefault="00CC279A" w:rsidP="00586CB2">
      <w:pPr>
        <w:pStyle w:val="af3"/>
        <w:numPr>
          <w:ilvl w:val="0"/>
          <w:numId w:val="4"/>
        </w:numPr>
        <w:ind w:left="0" w:right="-1" w:firstLine="709"/>
        <w:jc w:val="both"/>
      </w:pPr>
      <w:r w:rsidRPr="009B17EA">
        <w:t>Контроль за исполнением настоящего постановления оставляю за собой.</w:t>
      </w:r>
    </w:p>
    <w:p w:rsidR="000D7C4B" w:rsidRPr="009B17EA" w:rsidRDefault="00CC279A" w:rsidP="00586CB2">
      <w:pPr>
        <w:pStyle w:val="af3"/>
        <w:numPr>
          <w:ilvl w:val="0"/>
          <w:numId w:val="4"/>
        </w:numPr>
        <w:tabs>
          <w:tab w:val="clear" w:pos="720"/>
        </w:tabs>
        <w:ind w:left="0" w:right="-1" w:firstLine="709"/>
        <w:jc w:val="both"/>
      </w:pPr>
      <w:r w:rsidRPr="009B17EA">
        <w:t xml:space="preserve">Постановление вступает в силу </w:t>
      </w:r>
      <w:r w:rsidR="000D7C4B" w:rsidRPr="009B17EA">
        <w:t>со дня издания и подлежит опубликованию на официальном сайте МО г.</w:t>
      </w:r>
      <w:r w:rsidR="001038E3">
        <w:t xml:space="preserve"> </w:t>
      </w:r>
      <w:r w:rsidR="000D7C4B" w:rsidRPr="009B17EA">
        <w:t>Ломоносов.</w:t>
      </w:r>
    </w:p>
    <w:p w:rsidR="00CC279A" w:rsidRPr="009B17EA" w:rsidRDefault="00CC279A" w:rsidP="00586CB2">
      <w:pPr>
        <w:tabs>
          <w:tab w:val="num" w:pos="0"/>
          <w:tab w:val="left" w:pos="1069"/>
        </w:tabs>
        <w:ind w:right="-1"/>
        <w:jc w:val="both"/>
      </w:pPr>
    </w:p>
    <w:p w:rsidR="00CC279A" w:rsidRPr="009B17EA" w:rsidRDefault="00CC279A" w:rsidP="00586CB2">
      <w:pPr>
        <w:ind w:right="-1"/>
        <w:jc w:val="both"/>
      </w:pPr>
    </w:p>
    <w:p w:rsidR="000D45B6" w:rsidRPr="009B17EA" w:rsidRDefault="00CC279A" w:rsidP="00586CB2">
      <w:pPr>
        <w:tabs>
          <w:tab w:val="left" w:pos="426"/>
        </w:tabs>
      </w:pPr>
      <w:r w:rsidRPr="009B17EA">
        <w:t>Глав</w:t>
      </w:r>
      <w:r w:rsidR="00BE152D" w:rsidRPr="009B17EA">
        <w:t>а</w:t>
      </w:r>
      <w:r w:rsidRPr="009B17EA">
        <w:t xml:space="preserve"> </w:t>
      </w:r>
      <w:r w:rsidR="00595F18">
        <w:t>местной а</w:t>
      </w:r>
      <w:r w:rsidRPr="009B17EA">
        <w:t>дминистрации</w:t>
      </w:r>
    </w:p>
    <w:p w:rsidR="00CC279A" w:rsidRPr="009B17EA" w:rsidRDefault="000D45B6" w:rsidP="00586CB2">
      <w:pPr>
        <w:tabs>
          <w:tab w:val="left" w:pos="426"/>
        </w:tabs>
      </w:pPr>
      <w:r w:rsidRPr="009B17EA">
        <w:t>м</w:t>
      </w:r>
      <w:r w:rsidR="00CC279A" w:rsidRPr="009B17EA">
        <w:t>униципального</w:t>
      </w:r>
      <w:r w:rsidRPr="009B17EA">
        <w:t xml:space="preserve"> </w:t>
      </w:r>
      <w:r w:rsidR="00CC279A" w:rsidRPr="009B17EA">
        <w:t xml:space="preserve">образования город Ломоносов         </w:t>
      </w:r>
      <w:r w:rsidR="00253322">
        <w:t xml:space="preserve">               </w:t>
      </w:r>
      <w:r w:rsidR="00D80C56">
        <w:t xml:space="preserve">                    </w:t>
      </w:r>
      <w:r w:rsidR="00253322">
        <w:t xml:space="preserve"> </w:t>
      </w:r>
      <w:r w:rsidR="00CC279A" w:rsidRPr="009B17EA">
        <w:t xml:space="preserve"> </w:t>
      </w:r>
      <w:r w:rsidR="00CC279A" w:rsidRPr="009B17EA">
        <w:tab/>
        <w:t xml:space="preserve"> </w:t>
      </w:r>
      <w:r w:rsidR="00D80C56">
        <w:t xml:space="preserve"> </w:t>
      </w:r>
      <w:r w:rsidR="00253322">
        <w:t xml:space="preserve">   </w:t>
      </w:r>
      <w:r w:rsidR="00595F18">
        <w:t>А</w:t>
      </w:r>
      <w:r w:rsidR="00BE152D" w:rsidRPr="009B17EA">
        <w:t>.Н. С</w:t>
      </w:r>
      <w:r w:rsidR="00595F18">
        <w:t>емёнов</w:t>
      </w:r>
      <w:r w:rsidR="00D80C56">
        <w:t xml:space="preserve"> </w:t>
      </w:r>
    </w:p>
    <w:p w:rsidR="00CC279A" w:rsidRPr="009B17EA" w:rsidRDefault="00CC279A" w:rsidP="00586CB2"/>
    <w:p w:rsidR="00CC279A" w:rsidRPr="009B17EA" w:rsidRDefault="00CC279A" w:rsidP="00586CB2"/>
    <w:p w:rsidR="00C455AF" w:rsidRPr="009B17EA" w:rsidRDefault="00C455AF" w:rsidP="00586CB2"/>
    <w:p w:rsidR="00C455AF" w:rsidRDefault="00C455AF" w:rsidP="00586CB2">
      <w:pPr>
        <w:rPr>
          <w:sz w:val="16"/>
          <w:szCs w:val="16"/>
        </w:rPr>
      </w:pPr>
    </w:p>
    <w:p w:rsidR="00C455AF" w:rsidRDefault="00C455AF" w:rsidP="00586CB2">
      <w:pPr>
        <w:rPr>
          <w:sz w:val="16"/>
          <w:szCs w:val="16"/>
        </w:rPr>
      </w:pPr>
    </w:p>
    <w:p w:rsidR="00C455AF" w:rsidRDefault="00C455AF" w:rsidP="00586CB2">
      <w:pPr>
        <w:rPr>
          <w:sz w:val="16"/>
          <w:szCs w:val="16"/>
        </w:rPr>
      </w:pPr>
    </w:p>
    <w:p w:rsidR="00C455AF" w:rsidRDefault="00C455AF" w:rsidP="00586CB2">
      <w:pPr>
        <w:rPr>
          <w:sz w:val="16"/>
          <w:szCs w:val="16"/>
        </w:rPr>
      </w:pPr>
    </w:p>
    <w:p w:rsidR="00CC279A" w:rsidRDefault="000D2721" w:rsidP="00586CB2">
      <w:pPr>
        <w:rPr>
          <w:sz w:val="16"/>
          <w:szCs w:val="16"/>
        </w:rPr>
      </w:pPr>
      <w:r>
        <w:rPr>
          <w:sz w:val="16"/>
          <w:szCs w:val="16"/>
        </w:rPr>
        <w:t>Андрианова Ирина Ивановна</w:t>
      </w:r>
    </w:p>
    <w:p w:rsidR="00CC279A" w:rsidRDefault="00CC279A" w:rsidP="00586CB2">
      <w:pPr>
        <w:rPr>
          <w:sz w:val="16"/>
          <w:szCs w:val="16"/>
        </w:rPr>
      </w:pPr>
    </w:p>
    <w:p w:rsidR="005F0F81" w:rsidRDefault="005F0F81" w:rsidP="00586CB2">
      <w:pPr>
        <w:tabs>
          <w:tab w:val="left" w:pos="426"/>
        </w:tabs>
        <w:rPr>
          <w:sz w:val="16"/>
          <w:szCs w:val="16"/>
        </w:rPr>
      </w:pPr>
    </w:p>
    <w:p w:rsidR="005F0F81" w:rsidRDefault="005F0F81" w:rsidP="00586CB2">
      <w:pPr>
        <w:tabs>
          <w:tab w:val="left" w:pos="426"/>
        </w:tabs>
        <w:rPr>
          <w:sz w:val="16"/>
          <w:szCs w:val="16"/>
        </w:rPr>
      </w:pPr>
    </w:p>
    <w:p w:rsidR="004712D4" w:rsidRDefault="004712D4" w:rsidP="00586CB2"/>
    <w:p w:rsidR="004712D4" w:rsidRDefault="004712D4" w:rsidP="00586CB2"/>
    <w:p w:rsidR="00BF5553" w:rsidRDefault="00BF5553" w:rsidP="00586CB2"/>
    <w:p w:rsidR="00BF5553" w:rsidRDefault="00BF5553" w:rsidP="00586CB2"/>
    <w:p w:rsidR="00254255" w:rsidRDefault="00254255" w:rsidP="00586CB2"/>
    <w:p w:rsidR="000D2721" w:rsidRDefault="000D2721" w:rsidP="00586CB2"/>
    <w:p w:rsidR="000D2721" w:rsidRDefault="000D2721" w:rsidP="00586CB2"/>
    <w:p w:rsidR="000D2721" w:rsidRDefault="000D2721" w:rsidP="00586CB2"/>
    <w:p w:rsidR="000D2721" w:rsidRDefault="000D2721" w:rsidP="00586CB2"/>
    <w:p w:rsidR="005F0F81" w:rsidRPr="00173498" w:rsidRDefault="00173498" w:rsidP="00D87247">
      <w:pPr>
        <w:jc w:val="right"/>
      </w:pPr>
      <w:r>
        <w:t>Приложение</w:t>
      </w:r>
    </w:p>
    <w:p w:rsidR="005F0F81" w:rsidRDefault="00173498" w:rsidP="00D87247">
      <w:pPr>
        <w:jc w:val="right"/>
      </w:pPr>
      <w:r>
        <w:t xml:space="preserve">к </w:t>
      </w:r>
      <w:r w:rsidR="002C3CF5">
        <w:t>П</w:t>
      </w:r>
      <w:r w:rsidR="005F0F81" w:rsidRPr="00645A55">
        <w:t>остановлени</w:t>
      </w:r>
      <w:r>
        <w:t>ю</w:t>
      </w:r>
      <w:r w:rsidR="005F0F81" w:rsidRPr="00645A55">
        <w:t xml:space="preserve"> </w:t>
      </w:r>
      <w:r w:rsidR="00D87247">
        <w:t>МА МО г.</w:t>
      </w:r>
      <w:r w:rsidR="005F0F81" w:rsidRPr="00645A55">
        <w:t xml:space="preserve"> Ломоносов </w:t>
      </w:r>
    </w:p>
    <w:p w:rsidR="00D87247" w:rsidRPr="00187AB9" w:rsidRDefault="00D87247" w:rsidP="00D87247">
      <w:pPr>
        <w:pStyle w:val="af2"/>
        <w:spacing w:line="200" w:lineRule="atLeast"/>
        <w:jc w:val="right"/>
      </w:pPr>
      <w:r>
        <w:rPr>
          <w:rFonts w:ascii="Times New Roman" w:hAnsi="Times New Roman"/>
          <w:sz w:val="24"/>
          <w:szCs w:val="24"/>
        </w:rPr>
        <w:t>от 30.10.2018 № 133/01-02</w:t>
      </w: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5F0F81" w:rsidRDefault="005F0F81" w:rsidP="00586CB2">
      <w:pPr>
        <w:rPr>
          <w:b/>
          <w:sz w:val="28"/>
          <w:szCs w:val="28"/>
        </w:rPr>
      </w:pPr>
    </w:p>
    <w:p w:rsidR="00645241" w:rsidRDefault="001038E3" w:rsidP="00586C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</w:t>
      </w:r>
      <w:bookmarkStart w:id="0" w:name="_GoBack"/>
      <w:bookmarkEnd w:id="0"/>
      <w:r w:rsidR="005F0F81">
        <w:rPr>
          <w:b/>
          <w:sz w:val="28"/>
          <w:szCs w:val="28"/>
        </w:rPr>
        <w:t xml:space="preserve">ПРОГРАММА, </w:t>
      </w:r>
    </w:p>
    <w:p w:rsidR="00792254" w:rsidRDefault="00792254" w:rsidP="00586C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 xml:space="preserve">на решение вопросов местного значения </w:t>
      </w:r>
    </w:p>
    <w:p w:rsidR="00792254" w:rsidRPr="00792254" w:rsidRDefault="005F0F81" w:rsidP="00586CB2">
      <w:pPr>
        <w:jc w:val="center"/>
        <w:rPr>
          <w:b/>
          <w:sz w:val="28"/>
          <w:szCs w:val="28"/>
        </w:rPr>
      </w:pPr>
      <w:r w:rsidRPr="00792254">
        <w:rPr>
          <w:b/>
          <w:sz w:val="28"/>
          <w:szCs w:val="28"/>
        </w:rPr>
        <w:t>«</w:t>
      </w:r>
      <w:r w:rsidR="00792254" w:rsidRPr="00792254">
        <w:rPr>
          <w:b/>
          <w:bCs/>
          <w:sz w:val="28"/>
          <w:szCs w:val="28"/>
        </w:rPr>
        <w:t>О</w:t>
      </w:r>
      <w:r w:rsidR="00792254" w:rsidRPr="00792254">
        <w:rPr>
          <w:b/>
          <w:color w:val="000000"/>
          <w:sz w:val="28"/>
          <w:szCs w:val="28"/>
        </w:rPr>
        <w:t xml:space="preserve">беспечение условий для развития на территории муниципального образования </w:t>
      </w:r>
      <w:r w:rsidR="00AC6BCD">
        <w:rPr>
          <w:b/>
          <w:color w:val="000000"/>
          <w:sz w:val="28"/>
          <w:szCs w:val="28"/>
        </w:rPr>
        <w:t>физической культуры</w:t>
      </w:r>
      <w:r w:rsidR="00792254" w:rsidRPr="00792254">
        <w:rPr>
          <w:b/>
          <w:color w:val="000000"/>
          <w:sz w:val="28"/>
          <w:szCs w:val="28"/>
        </w:rPr>
        <w:t>, организация и проведение физкультурно-оздоровительных мероприятий</w:t>
      </w:r>
      <w:r w:rsidR="000D7C4B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201</w:t>
      </w:r>
      <w:r w:rsidR="000B7934">
        <w:rPr>
          <w:b/>
          <w:sz w:val="28"/>
          <w:szCs w:val="28"/>
        </w:rPr>
        <w:t>9</w:t>
      </w:r>
      <w:r w:rsidR="00792254" w:rsidRPr="00792254">
        <w:rPr>
          <w:b/>
          <w:sz w:val="28"/>
          <w:szCs w:val="28"/>
        </w:rPr>
        <w:t xml:space="preserve"> год</w:t>
      </w: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5F0F81" w:rsidRDefault="005F0F81" w:rsidP="00586CB2">
      <w:pPr>
        <w:rPr>
          <w:sz w:val="28"/>
          <w:szCs w:val="28"/>
        </w:rPr>
      </w:pPr>
    </w:p>
    <w:p w:rsidR="00DD2A0A" w:rsidRDefault="00DD2A0A" w:rsidP="00586CB2">
      <w:pPr>
        <w:rPr>
          <w:sz w:val="28"/>
          <w:szCs w:val="28"/>
        </w:rPr>
      </w:pPr>
    </w:p>
    <w:p w:rsidR="00DD2A0A" w:rsidRDefault="00DD2A0A" w:rsidP="00586CB2">
      <w:pPr>
        <w:rPr>
          <w:sz w:val="28"/>
          <w:szCs w:val="28"/>
        </w:rPr>
      </w:pPr>
    </w:p>
    <w:p w:rsidR="004712D4" w:rsidRDefault="004712D4" w:rsidP="00586CB2">
      <w:pPr>
        <w:rPr>
          <w:sz w:val="28"/>
          <w:szCs w:val="28"/>
        </w:rPr>
      </w:pPr>
    </w:p>
    <w:p w:rsidR="00AC6BCD" w:rsidRDefault="00AC6BCD" w:rsidP="00586CB2">
      <w:pPr>
        <w:jc w:val="center"/>
        <w:rPr>
          <w:b/>
          <w:sz w:val="28"/>
          <w:szCs w:val="28"/>
        </w:rPr>
      </w:pPr>
    </w:p>
    <w:p w:rsidR="00AC6BCD" w:rsidRDefault="00AC6BCD" w:rsidP="00586CB2">
      <w:pPr>
        <w:jc w:val="center"/>
        <w:rPr>
          <w:b/>
          <w:sz w:val="28"/>
          <w:szCs w:val="28"/>
        </w:rPr>
      </w:pPr>
    </w:p>
    <w:p w:rsidR="005F0F81" w:rsidRPr="00F64F70" w:rsidRDefault="005F0F81" w:rsidP="00586CB2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:rsidR="00DD2A0A" w:rsidRDefault="005F0F81" w:rsidP="00586CB2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:rsidR="00645241" w:rsidRDefault="00645241" w:rsidP="00586CB2">
      <w:pPr>
        <w:autoSpaceDE w:val="0"/>
        <w:autoSpaceDN w:val="0"/>
        <w:adjustRightInd w:val="0"/>
        <w:jc w:val="center"/>
        <w:rPr>
          <w:b/>
        </w:rPr>
      </w:pPr>
      <w:r w:rsidRPr="00AC6BCD">
        <w:rPr>
          <w:b/>
        </w:rPr>
        <w:t>«</w:t>
      </w:r>
      <w:r w:rsidR="00AC6BCD" w:rsidRPr="00AC6BCD">
        <w:rPr>
          <w:b/>
        </w:rPr>
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</w:r>
      <w:r w:rsidR="000D7C4B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201</w:t>
      </w:r>
      <w:r w:rsidR="000B7934">
        <w:rPr>
          <w:b/>
        </w:rPr>
        <w:t>9</w:t>
      </w:r>
      <w:r w:rsidRPr="00645241">
        <w:rPr>
          <w:b/>
        </w:rPr>
        <w:t xml:space="preserve"> год</w:t>
      </w:r>
      <w:r w:rsidR="000D7C4B">
        <w:rPr>
          <w:b/>
        </w:rPr>
        <w:t>.</w:t>
      </w:r>
    </w:p>
    <w:p w:rsidR="000B7934" w:rsidRPr="000D7C4B" w:rsidRDefault="000B7934" w:rsidP="00586CB2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44"/>
        <w:gridCol w:w="6625"/>
      </w:tblGrid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pPr>
              <w:tabs>
                <w:tab w:val="left" w:pos="720"/>
              </w:tabs>
              <w:snapToGrid w:val="0"/>
            </w:pPr>
            <w:r>
              <w:rPr>
                <w:color w:val="000000"/>
              </w:rPr>
              <w:t xml:space="preserve">Содействие в  реализации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3073B2" w:rsidRDefault="000B7934" w:rsidP="00586CB2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 w:rsidRPr="003073B2">
              <w:t>Организ</w:t>
            </w:r>
            <w:r>
              <w:t>овать</w:t>
            </w:r>
            <w:r w:rsidRPr="003073B2">
              <w:t xml:space="preserve"> секци</w:t>
            </w:r>
            <w:r>
              <w:t>и</w:t>
            </w:r>
            <w:r w:rsidRPr="003073B2">
              <w:t xml:space="preserve"> для </w:t>
            </w:r>
            <w:r>
              <w:t xml:space="preserve">регулярных </w:t>
            </w:r>
            <w:r w:rsidRPr="003073B2">
              <w:t>занятий  по физической культуре населения муниципального образования город Ломоносов</w:t>
            </w:r>
            <w:r>
              <w:t xml:space="preserve"> под руководством инструкторов</w:t>
            </w:r>
            <w:r w:rsidRPr="003073B2">
              <w:t>;</w:t>
            </w:r>
          </w:p>
          <w:p w:rsidR="000B7934" w:rsidRDefault="000B7934" w:rsidP="00586CB2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:rsidR="000B7934" w:rsidRDefault="000B7934" w:rsidP="00586CB2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  <w:rPr>
                <w:color w:val="000000"/>
              </w:rPr>
            </w:pPr>
            <w:r w:rsidRPr="004E4841">
              <w:t xml:space="preserve">Использовать муниципальные СМИ </w:t>
            </w:r>
            <w:r w:rsidRPr="004E4841">
              <w:rPr>
                <w:color w:val="000000"/>
              </w:rPr>
              <w:t>и интернет</w:t>
            </w:r>
            <w:r w:rsidRPr="004E4841">
              <w:t xml:space="preserve"> для информационного обеспечения пропаганды здорового образа жизни среди всех возрастных групп населения муниципального образования город Ломоносов</w:t>
            </w:r>
            <w:r w:rsidRPr="004E4841">
              <w:rPr>
                <w:color w:val="000000"/>
              </w:rPr>
              <w:t>;</w:t>
            </w:r>
          </w:p>
          <w:p w:rsidR="000B7934" w:rsidRPr="000B7934" w:rsidRDefault="004F78F0" w:rsidP="00586CB2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0" w:firstLine="0"/>
              <w:jc w:val="both"/>
            </w:pPr>
            <w:r>
              <w:t>Ра</w:t>
            </w:r>
            <w:r w:rsidR="000B7934" w:rsidRPr="00AE3A16">
              <w:t>звивать материально-техническую базу для занятий физической культурой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4E6FB3" w:rsidP="00586CB2">
            <w:pPr>
              <w:autoSpaceDE w:val="0"/>
              <w:autoSpaceDN w:val="0"/>
              <w:adjustRightInd w:val="0"/>
              <w:jc w:val="both"/>
            </w:pPr>
            <w:r>
              <w:t>Увеличение количества жителей регулярно занимающихся физической культурой на 10% от 2017 года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pPr>
              <w:autoSpaceDE w:val="0"/>
              <w:autoSpaceDN w:val="0"/>
              <w:adjustRightInd w:val="0"/>
              <w:jc w:val="both"/>
            </w:pPr>
            <w:r w:rsidRPr="000B7934">
              <w:t>1-4 кв. 2019</w:t>
            </w:r>
          </w:p>
        </w:tc>
      </w:tr>
      <w:tr w:rsidR="000B7934" w:rsidRPr="007E23AE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934" w:rsidRPr="000B7934" w:rsidRDefault="000B7934" w:rsidP="00586CB2">
            <w:pPr>
              <w:autoSpaceDE w:val="0"/>
              <w:autoSpaceDN w:val="0"/>
              <w:adjustRightInd w:val="0"/>
              <w:jc w:val="both"/>
            </w:pPr>
            <w:r w:rsidRPr="000B7934">
              <w:t xml:space="preserve">Бюджет муниципального образования город Ломоносов на 2019 </w:t>
            </w:r>
            <w:proofErr w:type="gramStart"/>
            <w:r w:rsidRPr="000B7934">
              <w:t>год  -</w:t>
            </w:r>
            <w:proofErr w:type="gramEnd"/>
            <w:r w:rsidRPr="000B7934">
              <w:t xml:space="preserve"> </w:t>
            </w:r>
            <w:r w:rsidR="00A80E28">
              <w:rPr>
                <w:b/>
                <w:bCs/>
                <w:sz w:val="22"/>
                <w:szCs w:val="22"/>
              </w:rPr>
              <w:t>1836,</w:t>
            </w:r>
            <w:r w:rsidR="00E70B45">
              <w:rPr>
                <w:b/>
                <w:bCs/>
                <w:sz w:val="22"/>
                <w:szCs w:val="22"/>
              </w:rPr>
              <w:t>3</w:t>
            </w:r>
            <w:r w:rsidR="00A80E28">
              <w:rPr>
                <w:b/>
                <w:bCs/>
                <w:sz w:val="22"/>
                <w:szCs w:val="22"/>
              </w:rPr>
              <w:t xml:space="preserve"> </w:t>
            </w:r>
            <w:r w:rsidR="00A80E28">
              <w:t>тыс. руб.</w:t>
            </w:r>
          </w:p>
        </w:tc>
      </w:tr>
    </w:tbl>
    <w:p w:rsidR="005F0F81" w:rsidRDefault="005F0F81" w:rsidP="00586CB2">
      <w:pPr>
        <w:jc w:val="both"/>
        <w:rPr>
          <w:sz w:val="28"/>
          <w:szCs w:val="28"/>
        </w:rPr>
      </w:pPr>
    </w:p>
    <w:p w:rsidR="004D29EC" w:rsidRPr="007E23AE" w:rsidRDefault="004D29EC" w:rsidP="00586CB2">
      <w:pPr>
        <w:widowControl/>
        <w:numPr>
          <w:ilvl w:val="0"/>
          <w:numId w:val="7"/>
        </w:numPr>
        <w:suppressAutoHyphens w:val="0"/>
        <w:spacing w:after="160" w:line="252" w:lineRule="auto"/>
        <w:ind w:left="0" w:firstLine="0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:rsidR="00C32F2C" w:rsidRDefault="009261A6" w:rsidP="00586CB2">
      <w:pPr>
        <w:pStyle w:val="af1"/>
        <w:spacing w:before="0" w:after="0"/>
        <w:jc w:val="both"/>
        <w:rPr>
          <w:rFonts w:ascii="Times New Roman" w:hAnsi="Times New Roman" w:cs="Times New Roman"/>
        </w:rPr>
      </w:pPr>
      <w:r w:rsidRPr="009261A6">
        <w:rPr>
          <w:rFonts w:ascii="Times New Roman" w:hAnsi="Times New Roman" w:cs="Times New Roman"/>
        </w:rPr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rPr>
          <w:rFonts w:ascii="Times New Roman" w:hAnsi="Times New Roman" w:cs="Times New Roman"/>
        </w:rPr>
        <w:t>авления в Российской Федерации», р</w:t>
      </w:r>
      <w:r w:rsidRPr="009261A6">
        <w:rPr>
          <w:rFonts w:ascii="Times New Roman" w:hAnsi="Times New Roman" w:cs="Times New Roman"/>
        </w:rPr>
        <w:t>аспоряжени</w:t>
      </w:r>
      <w:r>
        <w:rPr>
          <w:rFonts w:ascii="Times New Roman" w:hAnsi="Times New Roman" w:cs="Times New Roman"/>
        </w:rPr>
        <w:t>я</w:t>
      </w:r>
      <w:r w:rsidRPr="009261A6">
        <w:rPr>
          <w:rFonts w:ascii="Times New Roman" w:hAnsi="Times New Roman" w:cs="Times New Roman"/>
        </w:rPr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rPr>
          <w:rFonts w:ascii="Times New Roman" w:hAnsi="Times New Roman" w:cs="Times New Roman"/>
        </w:rPr>
        <w:t>, з</w:t>
      </w:r>
      <w:r w:rsidRPr="009261A6">
        <w:rPr>
          <w:rFonts w:ascii="Times New Roman" w:hAnsi="Times New Roman" w:cs="Times New Roman"/>
        </w:rPr>
        <w:t>акон</w:t>
      </w:r>
      <w:r>
        <w:rPr>
          <w:rFonts w:ascii="Times New Roman" w:hAnsi="Times New Roman" w:cs="Times New Roman"/>
        </w:rPr>
        <w:t>а</w:t>
      </w:r>
      <w:r w:rsidRPr="009261A6">
        <w:rPr>
          <w:rFonts w:ascii="Times New Roman" w:hAnsi="Times New Roman" w:cs="Times New Roman"/>
        </w:rPr>
        <w:t xml:space="preserve"> Санкт-Петербурга от 23.09.2009 № 420-79 «Об организации местного сам</w:t>
      </w:r>
      <w:r>
        <w:rPr>
          <w:rFonts w:ascii="Times New Roman" w:hAnsi="Times New Roman" w:cs="Times New Roman"/>
        </w:rPr>
        <w:t xml:space="preserve">оуправлении в Санкт-Петербурге» и </w:t>
      </w:r>
      <w:hyperlink r:id="rId7" w:anchor="I0" w:history="1">
        <w:r>
          <w:rPr>
            <w:rStyle w:val="af0"/>
            <w:rFonts w:ascii="Times New Roman" w:hAnsi="Times New Roman" w:cs="Times New Roman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0"/>
            <w:rFonts w:ascii="Times New Roman" w:hAnsi="Times New Roman" w:cs="Times New Roman"/>
            <w:color w:val="000000"/>
            <w:u w:val="none"/>
            <w:shd w:val="clear" w:color="auto" w:fill="FFFFFF"/>
          </w:rPr>
          <w:t>акон</w:t>
        </w:r>
        <w:r>
          <w:rPr>
            <w:rStyle w:val="af0"/>
            <w:rFonts w:ascii="Times New Roman" w:hAnsi="Times New Roman" w:cs="Times New Roman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0"/>
            <w:rFonts w:ascii="Times New Roman" w:hAnsi="Times New Roman" w:cs="Times New Roman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C32F2C">
        <w:rPr>
          <w:rStyle w:val="af0"/>
          <w:rFonts w:ascii="Times New Roman" w:hAnsi="Times New Roman" w:cs="Times New Roman"/>
          <w:color w:val="000000"/>
          <w:u w:val="none"/>
          <w:shd w:val="clear" w:color="auto" w:fill="FFFFFF"/>
        </w:rPr>
        <w:t xml:space="preserve">, </w:t>
      </w:r>
      <w:r w:rsidRPr="00C32F2C">
        <w:rPr>
          <w:rFonts w:ascii="Times New Roman" w:hAnsi="Times New Roman" w:cs="Times New Roman"/>
        </w:rPr>
        <w:t>п.п.41 п.2 ст.5 Устава муниципального образования город Ломоносов</w:t>
      </w:r>
      <w:r w:rsidR="00C32F2C">
        <w:rPr>
          <w:rFonts w:ascii="Times New Roman" w:hAnsi="Times New Roman" w:cs="Times New Roman"/>
        </w:rPr>
        <w:t>.</w:t>
      </w:r>
    </w:p>
    <w:p w:rsidR="00652FF7" w:rsidRPr="00C32F2C" w:rsidRDefault="005F0F81" w:rsidP="00586CB2">
      <w:pPr>
        <w:pStyle w:val="af1"/>
        <w:spacing w:before="0" w:after="0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 xml:space="preserve">В муниципальном образовании город </w:t>
      </w:r>
      <w:proofErr w:type="gramStart"/>
      <w:r w:rsidRPr="00C32F2C">
        <w:rPr>
          <w:rFonts w:ascii="Times New Roman" w:hAnsi="Times New Roman" w:cs="Times New Roman"/>
        </w:rPr>
        <w:t>Ломоносов  большое</w:t>
      </w:r>
      <w:proofErr w:type="gramEnd"/>
      <w:r w:rsidRPr="00C32F2C">
        <w:rPr>
          <w:rFonts w:ascii="Times New Roman" w:hAnsi="Times New Roman" w:cs="Times New Roman"/>
        </w:rPr>
        <w:t xml:space="preserve"> внимание  уделяется созданию  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>. Организованы регулярные занятия для взрослого населения утренней зарядкой, работает секция по скандинавской ходьбе</w:t>
      </w:r>
      <w:r w:rsidR="00652FF7" w:rsidRPr="00C32F2C">
        <w:rPr>
          <w:rFonts w:ascii="Times New Roman" w:hAnsi="Times New Roman" w:cs="Times New Roman"/>
        </w:rPr>
        <w:t xml:space="preserve"> и финским городкам</w:t>
      </w:r>
      <w:r w:rsidRPr="00C32F2C">
        <w:rPr>
          <w:rFonts w:ascii="Times New Roman" w:hAnsi="Times New Roman" w:cs="Times New Roman"/>
        </w:rPr>
        <w:t xml:space="preserve">, заключены договора на предоставление спортивных сооружений для населения: ДЮСШ «Манеж», ФОК. </w:t>
      </w:r>
      <w:r w:rsidR="00652FF7" w:rsidRPr="00C32F2C">
        <w:rPr>
          <w:rFonts w:ascii="Times New Roman" w:hAnsi="Times New Roman" w:cs="Times New Roman"/>
        </w:rPr>
        <w:t>Местная а</w:t>
      </w:r>
      <w:r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 проводит спортивно-массовые мероприятия по 14 видам спорта.</w:t>
      </w:r>
      <w:r w:rsidR="00652FF7" w:rsidRPr="00C32F2C">
        <w:rPr>
          <w:rFonts w:ascii="Times New Roman" w:hAnsi="Times New Roman" w:cs="Times New Roman"/>
        </w:rPr>
        <w:t xml:space="preserve"> Ежегодно вводятся в строй новые спортивные площадки, реконструируются старые </w:t>
      </w:r>
      <w:r w:rsidR="00652FF7" w:rsidRPr="00C32F2C">
        <w:rPr>
          <w:rFonts w:ascii="Times New Roman" w:hAnsi="Times New Roman" w:cs="Times New Roman"/>
        </w:rPr>
        <w:lastRenderedPageBreak/>
        <w:t>с улучшенным покрытием для занятий в любую погоду</w:t>
      </w:r>
      <w:r w:rsidR="006E71C3" w:rsidRPr="00C32F2C">
        <w:rPr>
          <w:rFonts w:ascii="Times New Roman" w:hAnsi="Times New Roman" w:cs="Times New Roman"/>
        </w:rPr>
        <w:t>, а также</w:t>
      </w:r>
      <w:r w:rsidR="00652FF7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предусмотрены тренажеры для занятий жителей с ограниченными возможностями, даже на инвалидных колясках. </w:t>
      </w:r>
      <w:r w:rsidR="00652FF7" w:rsidRPr="00C32F2C">
        <w:rPr>
          <w:rFonts w:ascii="Times New Roman" w:hAnsi="Times New Roman" w:cs="Times New Roman"/>
        </w:rPr>
        <w:t xml:space="preserve">В соответствии с </w:t>
      </w:r>
      <w:r w:rsidR="006E71C3" w:rsidRPr="00C32F2C">
        <w:rPr>
          <w:rFonts w:ascii="Times New Roman" w:hAnsi="Times New Roman" w:cs="Times New Roman"/>
        </w:rPr>
        <w:t>поставленными задачами в 2019 году планируется увеличение ставок инструкторов для занятий с населением на новых площадках в летнее время.</w:t>
      </w:r>
    </w:p>
    <w:p w:rsidR="001B3828" w:rsidRDefault="001B3828" w:rsidP="00586CB2">
      <w:pPr>
        <w:pStyle w:val="af3"/>
        <w:ind w:left="0"/>
        <w:rPr>
          <w:b/>
        </w:rPr>
      </w:pPr>
    </w:p>
    <w:p w:rsidR="005F0F81" w:rsidRDefault="00652FF7" w:rsidP="00586CB2">
      <w:pPr>
        <w:pStyle w:val="af3"/>
        <w:ind w:left="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>Основные цели, задачи и ожидаемые результаты от выполнения программы</w:t>
      </w:r>
    </w:p>
    <w:p w:rsidR="000D22F1" w:rsidRPr="00652FF7" w:rsidRDefault="000D22F1" w:rsidP="00586CB2">
      <w:pPr>
        <w:pStyle w:val="af3"/>
        <w:ind w:left="0"/>
        <w:rPr>
          <w:b/>
        </w:rPr>
      </w:pPr>
    </w:p>
    <w:p w:rsidR="005F0F81" w:rsidRPr="00CE5DE7" w:rsidRDefault="005F0F81" w:rsidP="00586CB2">
      <w:pPr>
        <w:tabs>
          <w:tab w:val="left" w:pos="720"/>
        </w:tabs>
        <w:snapToGrid w:val="0"/>
        <w:jc w:val="both"/>
        <w:rPr>
          <w:color w:val="000000"/>
        </w:rPr>
      </w:pPr>
      <w:r w:rsidRPr="00CE5DE7">
        <w:rPr>
          <w:color w:val="000000"/>
        </w:rPr>
        <w:t xml:space="preserve">Содействие в реализации </w:t>
      </w:r>
      <w:r w:rsidR="00726E3B">
        <w:rPr>
          <w:color w:val="000000"/>
        </w:rPr>
        <w:t>целевых показателей «Стратегии развития физической</w:t>
      </w:r>
      <w:r w:rsidRPr="00CE5DE7">
        <w:rPr>
          <w:color w:val="000000"/>
        </w:rPr>
        <w:t xml:space="preserve"> культуры и спорта в </w:t>
      </w:r>
      <w:r w:rsidR="00726E3B">
        <w:rPr>
          <w:color w:val="000000"/>
        </w:rPr>
        <w:t>Российской Федерации</w:t>
      </w:r>
      <w:r w:rsidRPr="00CE5DE7">
        <w:rPr>
          <w:color w:val="000000"/>
        </w:rPr>
        <w:t xml:space="preserve"> на </w:t>
      </w:r>
      <w:r w:rsidR="00726E3B">
        <w:rPr>
          <w:color w:val="000000"/>
        </w:rPr>
        <w:t xml:space="preserve">период до </w:t>
      </w:r>
      <w:r w:rsidRPr="00CE5DE7">
        <w:rPr>
          <w:color w:val="000000"/>
        </w:rPr>
        <w:t>20</w:t>
      </w:r>
      <w:r w:rsidR="00726E3B">
        <w:rPr>
          <w:color w:val="000000"/>
        </w:rPr>
        <w:t>20</w:t>
      </w:r>
      <w:r w:rsidRPr="00CE5DE7">
        <w:rPr>
          <w:color w:val="000000"/>
        </w:rPr>
        <w:t xml:space="preserve"> год</w:t>
      </w:r>
      <w:r w:rsidR="00726E3B">
        <w:rPr>
          <w:color w:val="000000"/>
        </w:rPr>
        <w:t>а</w:t>
      </w:r>
      <w:r w:rsidRPr="00CE5DE7">
        <w:rPr>
          <w:color w:val="000000"/>
        </w:rPr>
        <w:t xml:space="preserve"> </w:t>
      </w:r>
    </w:p>
    <w:p w:rsidR="005F0F81" w:rsidRDefault="005F0F81" w:rsidP="00586CB2">
      <w:pPr>
        <w:tabs>
          <w:tab w:val="left" w:pos="720"/>
        </w:tabs>
        <w:snapToGrid w:val="0"/>
        <w:jc w:val="both"/>
        <w:rPr>
          <w:color w:val="000000"/>
        </w:rPr>
      </w:pPr>
      <w:r w:rsidRPr="00CE5DE7">
        <w:rPr>
          <w:color w:val="000000"/>
        </w:rPr>
        <w:t>Задачи Программы:</w:t>
      </w:r>
    </w:p>
    <w:p w:rsidR="005F0F81" w:rsidRPr="004D29EC" w:rsidRDefault="005F0F81" w:rsidP="00586CB2">
      <w:pPr>
        <w:widowControl/>
        <w:numPr>
          <w:ilvl w:val="3"/>
          <w:numId w:val="4"/>
        </w:numPr>
        <w:tabs>
          <w:tab w:val="clear" w:pos="1800"/>
          <w:tab w:val="num" w:pos="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rPr>
          <w:color w:val="000000"/>
        </w:rPr>
        <w:t xml:space="preserve">Увеличить количество жителей, регулярно занимающихся физической культурой путем создания </w:t>
      </w:r>
      <w:r w:rsidRPr="00CE5DE7">
        <w:t>секци</w:t>
      </w:r>
      <w:r>
        <w:t xml:space="preserve">й </w:t>
      </w:r>
      <w:r w:rsidRPr="00CE5DE7">
        <w:t>под руководством</w:t>
      </w:r>
      <w:r>
        <w:t xml:space="preserve"> муниципальных </w:t>
      </w:r>
      <w:r w:rsidRPr="00CE5DE7">
        <w:t>инструкторов</w:t>
      </w:r>
      <w:r>
        <w:t xml:space="preserve"> по различным видам спорта;</w:t>
      </w:r>
    </w:p>
    <w:p w:rsidR="005F0F81" w:rsidRDefault="004D29EC" w:rsidP="00586CB2">
      <w:pPr>
        <w:pStyle w:val="af3"/>
        <w:widowControl/>
        <w:numPr>
          <w:ilvl w:val="2"/>
          <w:numId w:val="8"/>
        </w:numPr>
        <w:tabs>
          <w:tab w:val="clear" w:pos="1440"/>
          <w:tab w:val="num" w:pos="0"/>
          <w:tab w:val="left" w:pos="720"/>
        </w:tabs>
        <w:suppressAutoHyphens w:val="0"/>
        <w:snapToGrid w:val="0"/>
        <w:ind w:left="0" w:firstLine="0"/>
        <w:jc w:val="both"/>
        <w:rPr>
          <w:color w:val="000000"/>
        </w:rPr>
      </w:pPr>
      <w:r>
        <w:t xml:space="preserve">Вовлекать </w:t>
      </w:r>
      <w:r w:rsidRPr="00820D60">
        <w:t>в  регулярные занятия физической культурой жителей всех возрастных групп населения муниципального образования город Ломоносов, в том числе молодежь до 30 лет</w:t>
      </w:r>
      <w:r w:rsidR="006E71C3">
        <w:t xml:space="preserve"> и людей с ограниченными возможностями</w:t>
      </w:r>
      <w:r w:rsidRPr="004D29EC">
        <w:rPr>
          <w:color w:val="000000"/>
        </w:rPr>
        <w:t>;</w:t>
      </w:r>
    </w:p>
    <w:p w:rsidR="004D29EC" w:rsidRDefault="004D29EC" w:rsidP="00586CB2">
      <w:pPr>
        <w:pStyle w:val="af3"/>
        <w:widowControl/>
        <w:numPr>
          <w:ilvl w:val="2"/>
          <w:numId w:val="8"/>
        </w:numPr>
        <w:tabs>
          <w:tab w:val="clear" w:pos="1440"/>
          <w:tab w:val="num" w:pos="0"/>
          <w:tab w:val="left" w:pos="720"/>
        </w:tabs>
        <w:suppressAutoHyphens w:val="0"/>
        <w:snapToGrid w:val="0"/>
        <w:ind w:left="0" w:firstLine="0"/>
        <w:jc w:val="both"/>
      </w:pPr>
      <w:r>
        <w:t>Информировать население с</w:t>
      </w:r>
      <w:r w:rsidRPr="00820D60">
        <w:t xml:space="preserve"> использова</w:t>
      </w:r>
      <w:r>
        <w:t>нием</w:t>
      </w:r>
      <w:r w:rsidRPr="00820D60">
        <w:t xml:space="preserve"> муниципальны</w:t>
      </w:r>
      <w:r>
        <w:t>х СМИ</w:t>
      </w:r>
      <w:r w:rsidR="00652FF7">
        <w:t xml:space="preserve"> </w:t>
      </w:r>
      <w:r w:rsidRPr="00780499">
        <w:t xml:space="preserve">о </w:t>
      </w:r>
      <w:r>
        <w:t>расписании и видах занятий, доступных для всех желающих.</w:t>
      </w:r>
    </w:p>
    <w:p w:rsidR="00652FF7" w:rsidRDefault="00652FF7" w:rsidP="00586CB2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:rsidR="000D22F1" w:rsidRDefault="000D22F1" w:rsidP="00586CB2">
      <w:pPr>
        <w:widowControl/>
        <w:tabs>
          <w:tab w:val="num" w:pos="0"/>
        </w:tabs>
        <w:jc w:val="center"/>
        <w:rPr>
          <w:rFonts w:eastAsiaTheme="minorHAnsi"/>
          <w:b/>
          <w:lang w:eastAsia="en-US"/>
        </w:rPr>
      </w:pPr>
    </w:p>
    <w:p w:rsidR="004D29EC" w:rsidRPr="000D22F1" w:rsidRDefault="004D29EC" w:rsidP="00586CB2">
      <w:pPr>
        <w:pStyle w:val="af3"/>
        <w:widowControl/>
        <w:numPr>
          <w:ilvl w:val="0"/>
          <w:numId w:val="8"/>
        </w:numPr>
        <w:ind w:left="0" w:firstLine="0"/>
        <w:jc w:val="center"/>
        <w:rPr>
          <w:b/>
          <w:bCs/>
        </w:rPr>
      </w:pPr>
      <w:r w:rsidRPr="000D22F1">
        <w:rPr>
          <w:b/>
          <w:bCs/>
        </w:rPr>
        <w:t>Сведения о показателях (</w:t>
      </w:r>
      <w:proofErr w:type="gramStart"/>
      <w:r w:rsidRPr="000D22F1">
        <w:rPr>
          <w:b/>
          <w:bCs/>
        </w:rPr>
        <w:t>индикаторах)  программы</w:t>
      </w:r>
      <w:proofErr w:type="gramEnd"/>
    </w:p>
    <w:p w:rsidR="000D22F1" w:rsidRPr="000D22F1" w:rsidRDefault="000D22F1" w:rsidP="00586CB2">
      <w:pPr>
        <w:widowControl/>
        <w:jc w:val="center"/>
        <w:rPr>
          <w:b/>
          <w:bCs/>
        </w:rPr>
      </w:pPr>
    </w:p>
    <w:p w:rsidR="004D29EC" w:rsidRPr="007E23AE" w:rsidRDefault="004D29EC" w:rsidP="00586CB2">
      <w:pPr>
        <w:widowControl/>
        <w:jc w:val="both"/>
        <w:rPr>
          <w:rFonts w:eastAsiaTheme="minorHAnsi"/>
          <w:b/>
          <w:lang w:eastAsia="en-US"/>
        </w:rPr>
      </w:pPr>
    </w:p>
    <w:tbl>
      <w:tblPr>
        <w:tblStyle w:val="13"/>
        <w:tblW w:w="1020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701"/>
        <w:gridCol w:w="709"/>
        <w:gridCol w:w="1134"/>
        <w:gridCol w:w="992"/>
        <w:gridCol w:w="850"/>
        <w:gridCol w:w="1276"/>
      </w:tblGrid>
      <w:tr w:rsidR="004D29EC" w:rsidRPr="007E23AE" w:rsidTr="00AD7FB3">
        <w:tc>
          <w:tcPr>
            <w:tcW w:w="568" w:type="dxa"/>
            <w:vMerge w:val="restart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977" w:type="dxa"/>
            <w:vMerge w:val="restart"/>
          </w:tcPr>
          <w:p w:rsidR="00717723" w:rsidRDefault="004D29EC" w:rsidP="00586CB2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2976" w:type="dxa"/>
            <w:gridSpan w:val="3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:rsidTr="00AD7FB3">
        <w:tc>
          <w:tcPr>
            <w:tcW w:w="568" w:type="dxa"/>
            <w:vMerge/>
          </w:tcPr>
          <w:p w:rsidR="004D29EC" w:rsidRPr="00C32F2C" w:rsidRDefault="004D29EC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:rsidR="004D29EC" w:rsidRPr="00C32F2C" w:rsidRDefault="004D29EC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29EC" w:rsidRPr="00C32F2C" w:rsidRDefault="004D29EC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29EC" w:rsidRPr="00C32F2C" w:rsidRDefault="004D29EC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Отчетный год</w:t>
            </w:r>
          </w:p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(2017)</w:t>
            </w:r>
          </w:p>
        </w:tc>
        <w:tc>
          <w:tcPr>
            <w:tcW w:w="992" w:type="dxa"/>
          </w:tcPr>
          <w:p w:rsid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(2018)</w:t>
            </w:r>
          </w:p>
        </w:tc>
        <w:tc>
          <w:tcPr>
            <w:tcW w:w="850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(2019)</w:t>
            </w:r>
          </w:p>
        </w:tc>
        <w:tc>
          <w:tcPr>
            <w:tcW w:w="1276" w:type="dxa"/>
            <w:vMerge/>
          </w:tcPr>
          <w:p w:rsidR="004D29EC" w:rsidRPr="00C32F2C" w:rsidRDefault="004D29EC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:rsidTr="00AD7FB3">
        <w:tc>
          <w:tcPr>
            <w:tcW w:w="568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D29EC" w:rsidRPr="00C32F2C" w:rsidRDefault="004D29EC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F27546" w:rsidRPr="007E23AE" w:rsidTr="00AD7FB3">
        <w:tc>
          <w:tcPr>
            <w:tcW w:w="568" w:type="dxa"/>
          </w:tcPr>
          <w:p w:rsidR="00F27546" w:rsidRPr="00C32F2C" w:rsidRDefault="00F27546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1.</w:t>
            </w:r>
          </w:p>
        </w:tc>
        <w:tc>
          <w:tcPr>
            <w:tcW w:w="2977" w:type="dxa"/>
          </w:tcPr>
          <w:p w:rsidR="00F27546" w:rsidRPr="00C32F2C" w:rsidRDefault="00F27546" w:rsidP="00586CB2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  <w:color w:val="000000"/>
              </w:rPr>
              <w:t xml:space="preserve">Увеличить количество жителей, регулярно занимающихся физической культурой </w:t>
            </w:r>
          </w:p>
        </w:tc>
        <w:tc>
          <w:tcPr>
            <w:tcW w:w="1701" w:type="dxa"/>
          </w:tcPr>
          <w:p w:rsidR="00F27546" w:rsidRPr="004E6FB3" w:rsidRDefault="00F27546" w:rsidP="00586CB2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>Количество жителей, принимающих участие в физкультурно-оздоровительных мероприятиях</w:t>
            </w:r>
          </w:p>
        </w:tc>
        <w:tc>
          <w:tcPr>
            <w:tcW w:w="709" w:type="dxa"/>
          </w:tcPr>
          <w:p w:rsidR="00F27546" w:rsidRPr="00C37A6F" w:rsidRDefault="00F27546" w:rsidP="00586CB2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Чел.</w:t>
            </w:r>
          </w:p>
        </w:tc>
        <w:tc>
          <w:tcPr>
            <w:tcW w:w="1134" w:type="dxa"/>
          </w:tcPr>
          <w:p w:rsidR="00F27546" w:rsidRPr="006A03A1" w:rsidRDefault="00F27546" w:rsidP="00586CB2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6A03A1">
              <w:rPr>
                <w:rFonts w:ascii="Times New Roman" w:hAnsi="Times New Roman" w:cs="Times New Roman"/>
              </w:rPr>
              <w:t>4825</w:t>
            </w:r>
          </w:p>
        </w:tc>
        <w:tc>
          <w:tcPr>
            <w:tcW w:w="992" w:type="dxa"/>
          </w:tcPr>
          <w:p w:rsidR="00F27546" w:rsidRPr="00F27546" w:rsidRDefault="00F27546" w:rsidP="00586CB2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5320</w:t>
            </w:r>
          </w:p>
        </w:tc>
        <w:tc>
          <w:tcPr>
            <w:tcW w:w="850" w:type="dxa"/>
          </w:tcPr>
          <w:p w:rsidR="00F27546" w:rsidRPr="006A03A1" w:rsidRDefault="00F27546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5550</w:t>
            </w:r>
          </w:p>
        </w:tc>
        <w:tc>
          <w:tcPr>
            <w:tcW w:w="1276" w:type="dxa"/>
          </w:tcPr>
          <w:p w:rsidR="00F27546" w:rsidRPr="006A03A1" w:rsidRDefault="00A913CD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1,15</w:t>
            </w:r>
          </w:p>
        </w:tc>
      </w:tr>
      <w:tr w:rsidR="00F27546" w:rsidRPr="007E23AE" w:rsidTr="00AD7FB3">
        <w:tc>
          <w:tcPr>
            <w:tcW w:w="568" w:type="dxa"/>
          </w:tcPr>
          <w:p w:rsidR="00F27546" w:rsidRPr="00C32F2C" w:rsidRDefault="00F27546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2.</w:t>
            </w:r>
          </w:p>
        </w:tc>
        <w:tc>
          <w:tcPr>
            <w:tcW w:w="2977" w:type="dxa"/>
          </w:tcPr>
          <w:p w:rsidR="00F27546" w:rsidRPr="00991D63" w:rsidRDefault="00F27546" w:rsidP="00586CB2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991D63">
              <w:rPr>
                <w:rFonts w:ascii="Times New Roman" w:hAnsi="Times New Roman" w:cs="Times New Roman"/>
                <w:color w:val="000000"/>
              </w:rPr>
              <w:t xml:space="preserve">Увеличить количество проводимых </w:t>
            </w:r>
            <w:r w:rsidRPr="00991D63">
              <w:rPr>
                <w:rFonts w:ascii="Times New Roman" w:hAnsi="Times New Roman" w:cs="Times New Roman"/>
              </w:rPr>
              <w:t>физкультурно-оздоровительных</w:t>
            </w: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1D63">
              <w:rPr>
                <w:rFonts w:ascii="Times New Roman" w:hAnsi="Times New Roman" w:cs="Times New Roman"/>
                <w:color w:val="000000"/>
              </w:rPr>
              <w:t>мероприятий</w:t>
            </w:r>
            <w:r>
              <w:rPr>
                <w:rFonts w:ascii="Times New Roman" w:hAnsi="Times New Roman" w:cs="Times New Roman"/>
                <w:color w:val="000000"/>
              </w:rPr>
              <w:t xml:space="preserve"> на территории МО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г.Ломоносов</w:t>
            </w:r>
            <w:proofErr w:type="spellEnd"/>
          </w:p>
        </w:tc>
        <w:tc>
          <w:tcPr>
            <w:tcW w:w="1701" w:type="dxa"/>
          </w:tcPr>
          <w:p w:rsidR="00F27546" w:rsidRDefault="00F27546" w:rsidP="00586CB2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  <w:p w:rsidR="00F27546" w:rsidRPr="004E6FB3" w:rsidRDefault="00F27546" w:rsidP="00586CB2">
            <w:pPr>
              <w:ind w:right="-108"/>
              <w:rPr>
                <w:sz w:val="20"/>
                <w:szCs w:val="20"/>
              </w:rPr>
            </w:pPr>
            <w:r w:rsidRPr="004E6FB3">
              <w:rPr>
                <w:rFonts w:ascii="Times New Roman" w:hAnsi="Times New Roman" w:cs="Times New Roman"/>
                <w:sz w:val="20"/>
                <w:szCs w:val="20"/>
              </w:rPr>
              <w:t>физкультурно-оздоровительных мероприяти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</w:p>
        </w:tc>
        <w:tc>
          <w:tcPr>
            <w:tcW w:w="709" w:type="dxa"/>
          </w:tcPr>
          <w:p w:rsidR="00F27546" w:rsidRPr="00C37A6F" w:rsidRDefault="00F27546" w:rsidP="00586CB2">
            <w:pPr>
              <w:widowControl/>
              <w:jc w:val="both"/>
              <w:rPr>
                <w:rFonts w:eastAsiaTheme="minorHAnsi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1134" w:type="dxa"/>
          </w:tcPr>
          <w:p w:rsidR="00F27546" w:rsidRPr="006A03A1" w:rsidRDefault="00F27546" w:rsidP="00586CB2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6A03A1">
              <w:rPr>
                <w:rFonts w:ascii="Times New Roman" w:hAnsi="Times New Roman" w:cs="Times New Roman"/>
              </w:rPr>
              <w:t>458</w:t>
            </w:r>
          </w:p>
        </w:tc>
        <w:tc>
          <w:tcPr>
            <w:tcW w:w="992" w:type="dxa"/>
          </w:tcPr>
          <w:p w:rsidR="00F27546" w:rsidRPr="00F27546" w:rsidRDefault="00F27546" w:rsidP="00586CB2">
            <w:pPr>
              <w:rPr>
                <w:rFonts w:ascii="Times New Roman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684</w:t>
            </w:r>
          </w:p>
        </w:tc>
        <w:tc>
          <w:tcPr>
            <w:tcW w:w="850" w:type="dxa"/>
          </w:tcPr>
          <w:p w:rsidR="00F27546" w:rsidRPr="006A03A1" w:rsidRDefault="00CB3AE9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694</w:t>
            </w:r>
          </w:p>
        </w:tc>
        <w:tc>
          <w:tcPr>
            <w:tcW w:w="1276" w:type="dxa"/>
          </w:tcPr>
          <w:p w:rsidR="00F27546" w:rsidRPr="006A03A1" w:rsidRDefault="00A913CD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1,51</w:t>
            </w:r>
          </w:p>
        </w:tc>
      </w:tr>
      <w:tr w:rsidR="00F27546" w:rsidRPr="007E23AE" w:rsidTr="00AD7FB3">
        <w:tc>
          <w:tcPr>
            <w:tcW w:w="568" w:type="dxa"/>
          </w:tcPr>
          <w:p w:rsidR="00F27546" w:rsidRPr="00C32F2C" w:rsidRDefault="00F27546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3.</w:t>
            </w:r>
          </w:p>
        </w:tc>
        <w:tc>
          <w:tcPr>
            <w:tcW w:w="2977" w:type="dxa"/>
          </w:tcPr>
          <w:p w:rsidR="00F27546" w:rsidRPr="00D04E85" w:rsidRDefault="00F27546" w:rsidP="00586CB2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 xml:space="preserve">Организовать секции для регулярных занятий  по физической культуре населения </w:t>
            </w:r>
            <w:r>
              <w:rPr>
                <w:rFonts w:ascii="Times New Roman" w:hAnsi="Times New Roman" w:cs="Times New Roman"/>
              </w:rPr>
              <w:t>МО</w:t>
            </w:r>
            <w:r w:rsidRPr="00D04E85">
              <w:rPr>
                <w:rFonts w:ascii="Times New Roman" w:hAnsi="Times New Roman" w:cs="Times New Roman"/>
              </w:rPr>
              <w:t xml:space="preserve"> город Ломоносов под руководством инструкторов</w:t>
            </w:r>
          </w:p>
        </w:tc>
        <w:tc>
          <w:tcPr>
            <w:tcW w:w="1701" w:type="dxa"/>
          </w:tcPr>
          <w:p w:rsidR="00F27546" w:rsidRPr="00C37A6F" w:rsidRDefault="00F27546" w:rsidP="00586CB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C37A6F">
              <w:rPr>
                <w:rFonts w:ascii="Times New Roman" w:hAnsi="Times New Roman" w:cs="Times New Roman"/>
                <w:sz w:val="21"/>
                <w:szCs w:val="21"/>
              </w:rPr>
              <w:t>Количество секций</w:t>
            </w:r>
          </w:p>
        </w:tc>
        <w:tc>
          <w:tcPr>
            <w:tcW w:w="709" w:type="dxa"/>
          </w:tcPr>
          <w:p w:rsidR="00F27546" w:rsidRPr="00C37A6F" w:rsidRDefault="00F27546" w:rsidP="00586CB2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Шт.</w:t>
            </w:r>
          </w:p>
        </w:tc>
        <w:tc>
          <w:tcPr>
            <w:tcW w:w="1134" w:type="dxa"/>
          </w:tcPr>
          <w:p w:rsidR="00F27546" w:rsidRPr="003B572B" w:rsidRDefault="00F27546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3B572B"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992" w:type="dxa"/>
          </w:tcPr>
          <w:p w:rsidR="00F27546" w:rsidRPr="00F27546" w:rsidRDefault="00F27546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8</w:t>
            </w:r>
          </w:p>
        </w:tc>
        <w:tc>
          <w:tcPr>
            <w:tcW w:w="850" w:type="dxa"/>
          </w:tcPr>
          <w:p w:rsidR="00F27546" w:rsidRPr="003B572B" w:rsidRDefault="00F27546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10</w:t>
            </w:r>
          </w:p>
        </w:tc>
        <w:tc>
          <w:tcPr>
            <w:tcW w:w="1276" w:type="dxa"/>
          </w:tcPr>
          <w:p w:rsidR="00F27546" w:rsidRPr="003B572B" w:rsidRDefault="00A913CD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1,25</w:t>
            </w:r>
          </w:p>
        </w:tc>
      </w:tr>
      <w:tr w:rsidR="00F27546" w:rsidRPr="007E23AE" w:rsidTr="00AD7FB3">
        <w:tc>
          <w:tcPr>
            <w:tcW w:w="568" w:type="dxa"/>
          </w:tcPr>
          <w:p w:rsidR="00F27546" w:rsidRPr="00C32F2C" w:rsidRDefault="00F27546" w:rsidP="00586CB2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</w:rPr>
              <w:t>4.</w:t>
            </w:r>
          </w:p>
        </w:tc>
        <w:tc>
          <w:tcPr>
            <w:tcW w:w="2977" w:type="dxa"/>
          </w:tcPr>
          <w:p w:rsidR="00F27546" w:rsidRPr="00D04E85" w:rsidRDefault="00F27546" w:rsidP="00586C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04E85">
              <w:rPr>
                <w:rFonts w:ascii="Times New Roman" w:hAnsi="Times New Roman" w:cs="Times New Roman"/>
              </w:rPr>
              <w:t>Развивать материально-техническую базу для занятий физической культурой</w:t>
            </w:r>
          </w:p>
        </w:tc>
        <w:tc>
          <w:tcPr>
            <w:tcW w:w="1701" w:type="dxa"/>
          </w:tcPr>
          <w:p w:rsidR="00F27546" w:rsidRPr="004E6FB3" w:rsidRDefault="00F27546" w:rsidP="00586CB2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4E6FB3">
              <w:rPr>
                <w:rFonts w:ascii="Times New Roman" w:eastAsiaTheme="minorHAnsi" w:hAnsi="Times New Roman"/>
                <w:sz w:val="20"/>
                <w:szCs w:val="20"/>
              </w:rPr>
              <w:t>Объем средств на приобретение спортивного инвентаря</w:t>
            </w:r>
          </w:p>
        </w:tc>
        <w:tc>
          <w:tcPr>
            <w:tcW w:w="709" w:type="dxa"/>
          </w:tcPr>
          <w:p w:rsidR="00F27546" w:rsidRPr="00C37A6F" w:rsidRDefault="00F27546" w:rsidP="00586CB2">
            <w:pPr>
              <w:widowControl/>
              <w:jc w:val="both"/>
              <w:rPr>
                <w:rFonts w:ascii="Times New Roman" w:eastAsiaTheme="minorHAnsi" w:hAnsi="Times New Roman"/>
                <w:sz w:val="21"/>
                <w:szCs w:val="21"/>
              </w:rPr>
            </w:pPr>
            <w:r w:rsidRPr="00C37A6F">
              <w:rPr>
                <w:rFonts w:ascii="Times New Roman" w:eastAsiaTheme="minorHAnsi" w:hAnsi="Times New Roman"/>
                <w:sz w:val="21"/>
                <w:szCs w:val="21"/>
              </w:rPr>
              <w:t>Руб.</w:t>
            </w:r>
          </w:p>
        </w:tc>
        <w:tc>
          <w:tcPr>
            <w:tcW w:w="1134" w:type="dxa"/>
          </w:tcPr>
          <w:p w:rsidR="00F27546" w:rsidRPr="00F27546" w:rsidRDefault="00F27546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eastAsiaTheme="minorHAnsi" w:hAnsi="Times New Roman" w:cs="Times New Roman"/>
              </w:rPr>
              <w:t>11,1</w:t>
            </w:r>
          </w:p>
        </w:tc>
        <w:tc>
          <w:tcPr>
            <w:tcW w:w="992" w:type="dxa"/>
          </w:tcPr>
          <w:p w:rsidR="00F27546" w:rsidRPr="00F27546" w:rsidRDefault="00F27546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</w:rPr>
              <w:t>52,44</w:t>
            </w:r>
          </w:p>
        </w:tc>
        <w:tc>
          <w:tcPr>
            <w:tcW w:w="850" w:type="dxa"/>
          </w:tcPr>
          <w:p w:rsidR="00F27546" w:rsidRPr="00F27546" w:rsidRDefault="00F27546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 w:rsidRPr="00F27546">
              <w:rPr>
                <w:rFonts w:ascii="Times New Roman" w:hAnsi="Times New Roman" w:cs="Times New Roman"/>
                <w:bCs/>
              </w:rPr>
              <w:t>157,4</w:t>
            </w:r>
          </w:p>
        </w:tc>
        <w:tc>
          <w:tcPr>
            <w:tcW w:w="1276" w:type="dxa"/>
          </w:tcPr>
          <w:p w:rsidR="00F27546" w:rsidRPr="003B572B" w:rsidRDefault="00A913CD" w:rsidP="00586CB2">
            <w:pPr>
              <w:widowControl/>
              <w:rPr>
                <w:rFonts w:ascii="Times New Roman" w:eastAsiaTheme="minorHAnsi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</w:rPr>
              <w:t>14,2</w:t>
            </w:r>
          </w:p>
        </w:tc>
      </w:tr>
    </w:tbl>
    <w:p w:rsidR="004D29EC" w:rsidRDefault="004D29EC" w:rsidP="00586CB2">
      <w:pPr>
        <w:jc w:val="both"/>
      </w:pPr>
    </w:p>
    <w:p w:rsidR="000D22F1" w:rsidRDefault="000D22F1" w:rsidP="00586CB2">
      <w:pPr>
        <w:jc w:val="center"/>
        <w:rPr>
          <w:b/>
          <w:sz w:val="26"/>
          <w:szCs w:val="26"/>
        </w:rPr>
      </w:pPr>
    </w:p>
    <w:p w:rsidR="000D22F1" w:rsidRDefault="000D22F1" w:rsidP="00586CB2">
      <w:pPr>
        <w:jc w:val="center"/>
        <w:rPr>
          <w:b/>
          <w:sz w:val="26"/>
          <w:szCs w:val="26"/>
        </w:rPr>
      </w:pPr>
    </w:p>
    <w:p w:rsidR="000D22F1" w:rsidRDefault="000D22F1" w:rsidP="00586CB2">
      <w:pPr>
        <w:jc w:val="center"/>
        <w:rPr>
          <w:b/>
          <w:sz w:val="26"/>
          <w:szCs w:val="26"/>
        </w:rPr>
      </w:pPr>
    </w:p>
    <w:p w:rsidR="00B0681B" w:rsidRPr="00B0681B" w:rsidRDefault="004D29EC" w:rsidP="00586CB2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>4</w:t>
      </w:r>
      <w:r w:rsidR="005F0F81" w:rsidRPr="00B0681B">
        <w:rPr>
          <w:b/>
          <w:sz w:val="26"/>
          <w:szCs w:val="26"/>
        </w:rPr>
        <w:t>. Перечень мероприятий программы</w:t>
      </w: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5386"/>
        <w:gridCol w:w="709"/>
        <w:gridCol w:w="709"/>
        <w:gridCol w:w="1417"/>
        <w:gridCol w:w="1134"/>
      </w:tblGrid>
      <w:tr w:rsidR="00676E9F" w:rsidRPr="00CF1A6A" w:rsidTr="00AD7FB3">
        <w:tc>
          <w:tcPr>
            <w:tcW w:w="710" w:type="dxa"/>
            <w:vMerge w:val="restart"/>
            <w:shd w:val="clear" w:color="auto" w:fill="auto"/>
          </w:tcPr>
          <w:p w:rsidR="00676E9F" w:rsidRPr="00BE1DD9" w:rsidRDefault="00676E9F" w:rsidP="00586CB2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lastRenderedPageBreak/>
              <w:t>№</w:t>
            </w:r>
          </w:p>
          <w:p w:rsidR="00676E9F" w:rsidRPr="00BE1DD9" w:rsidRDefault="00676E9F" w:rsidP="00586CB2">
            <w:pPr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п/п</w:t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676E9F" w:rsidRPr="00BE1DD9" w:rsidRDefault="00676E9F" w:rsidP="00586CB2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676E9F" w:rsidRPr="00BE1DD9" w:rsidRDefault="00676E9F" w:rsidP="00586CB2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950663" w:rsidRPr="00BE1DD9" w:rsidRDefault="00676E9F" w:rsidP="00586CB2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Срок </w:t>
            </w:r>
          </w:p>
          <w:p w:rsidR="00676E9F" w:rsidRPr="00BE1DD9" w:rsidRDefault="000D12C7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</w:t>
            </w:r>
            <w:r w:rsidR="00676E9F" w:rsidRPr="00BE1DD9">
              <w:rPr>
                <w:sz w:val="22"/>
                <w:szCs w:val="22"/>
              </w:rPr>
              <w:t>сполнения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76E9F" w:rsidRPr="00BE1DD9" w:rsidRDefault="00676E9F" w:rsidP="00586CB2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 xml:space="preserve">Объем </w:t>
            </w:r>
          </w:p>
          <w:p w:rsidR="00676E9F" w:rsidRPr="00BE1DD9" w:rsidRDefault="006F5355" w:rsidP="00586CB2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ф</w:t>
            </w:r>
            <w:r w:rsidR="00676E9F" w:rsidRPr="00BE1DD9">
              <w:rPr>
                <w:sz w:val="22"/>
                <w:szCs w:val="22"/>
              </w:rPr>
              <w:t>инансирования,</w:t>
            </w:r>
          </w:p>
          <w:p w:rsidR="00676E9F" w:rsidRPr="00BE1DD9" w:rsidRDefault="00676E9F" w:rsidP="00586CB2">
            <w:pPr>
              <w:jc w:val="center"/>
              <w:rPr>
                <w:sz w:val="22"/>
                <w:szCs w:val="22"/>
              </w:rPr>
            </w:pPr>
            <w:r w:rsidRPr="00BE1DD9">
              <w:rPr>
                <w:sz w:val="22"/>
                <w:szCs w:val="22"/>
              </w:rPr>
              <w:t>тыс. руб.</w:t>
            </w:r>
          </w:p>
        </w:tc>
      </w:tr>
      <w:tr w:rsidR="00676E9F" w:rsidRPr="00CF1A6A" w:rsidTr="00AD7FB3">
        <w:tc>
          <w:tcPr>
            <w:tcW w:w="710" w:type="dxa"/>
            <w:vMerge/>
            <w:shd w:val="clear" w:color="auto" w:fill="auto"/>
          </w:tcPr>
          <w:p w:rsidR="00676E9F" w:rsidRPr="00CF1A6A" w:rsidRDefault="00676E9F" w:rsidP="00586CB2">
            <w:pPr>
              <w:jc w:val="both"/>
            </w:pPr>
          </w:p>
        </w:tc>
        <w:tc>
          <w:tcPr>
            <w:tcW w:w="5386" w:type="dxa"/>
            <w:vMerge/>
            <w:shd w:val="clear" w:color="auto" w:fill="auto"/>
          </w:tcPr>
          <w:p w:rsidR="00676E9F" w:rsidRPr="00CF1A6A" w:rsidRDefault="00676E9F" w:rsidP="00586CB2">
            <w:pPr>
              <w:jc w:val="both"/>
            </w:pPr>
          </w:p>
        </w:tc>
        <w:tc>
          <w:tcPr>
            <w:tcW w:w="709" w:type="dxa"/>
            <w:shd w:val="clear" w:color="auto" w:fill="auto"/>
          </w:tcPr>
          <w:p w:rsidR="00676E9F" w:rsidRPr="00D02F28" w:rsidRDefault="00676E9F" w:rsidP="00586CB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 xml:space="preserve">ед. </w:t>
            </w:r>
            <w:r w:rsidR="00D02F28">
              <w:rPr>
                <w:sz w:val="20"/>
                <w:szCs w:val="20"/>
              </w:rPr>
              <w:t>и</w:t>
            </w:r>
            <w:r w:rsidRPr="00D02F28">
              <w:rPr>
                <w:sz w:val="20"/>
                <w:szCs w:val="20"/>
              </w:rPr>
              <w:t>зм.</w:t>
            </w:r>
          </w:p>
        </w:tc>
        <w:tc>
          <w:tcPr>
            <w:tcW w:w="709" w:type="dxa"/>
            <w:shd w:val="clear" w:color="auto" w:fill="auto"/>
          </w:tcPr>
          <w:p w:rsidR="00676E9F" w:rsidRPr="00D02F28" w:rsidRDefault="009F77A5" w:rsidP="00586CB2">
            <w:pPr>
              <w:jc w:val="center"/>
              <w:rPr>
                <w:sz w:val="20"/>
                <w:szCs w:val="20"/>
              </w:rPr>
            </w:pPr>
            <w:r w:rsidRPr="00D02F28">
              <w:rPr>
                <w:sz w:val="20"/>
                <w:szCs w:val="20"/>
              </w:rPr>
              <w:t>К</w:t>
            </w:r>
            <w:r w:rsidR="00676E9F" w:rsidRPr="00D02F28">
              <w:rPr>
                <w:sz w:val="20"/>
                <w:szCs w:val="20"/>
              </w:rPr>
              <w:t>ол-во</w:t>
            </w:r>
          </w:p>
        </w:tc>
        <w:tc>
          <w:tcPr>
            <w:tcW w:w="1417" w:type="dxa"/>
            <w:vMerge/>
            <w:shd w:val="clear" w:color="auto" w:fill="auto"/>
          </w:tcPr>
          <w:p w:rsidR="00676E9F" w:rsidRPr="00CF1A6A" w:rsidRDefault="00676E9F" w:rsidP="00586CB2">
            <w:pPr>
              <w:jc w:val="both"/>
            </w:pPr>
          </w:p>
        </w:tc>
        <w:tc>
          <w:tcPr>
            <w:tcW w:w="1134" w:type="dxa"/>
            <w:vMerge/>
            <w:shd w:val="clear" w:color="auto" w:fill="auto"/>
          </w:tcPr>
          <w:p w:rsidR="00676E9F" w:rsidRPr="00CF1A6A" w:rsidRDefault="00676E9F" w:rsidP="00586CB2"/>
        </w:tc>
      </w:tr>
      <w:tr w:rsidR="00676E9F" w:rsidRPr="00CF1A6A" w:rsidTr="00AD7FB3">
        <w:tc>
          <w:tcPr>
            <w:tcW w:w="710" w:type="dxa"/>
            <w:shd w:val="clear" w:color="auto" w:fill="auto"/>
          </w:tcPr>
          <w:p w:rsidR="00676E9F" w:rsidRPr="00CF1A6A" w:rsidRDefault="00676E9F" w:rsidP="00586CB2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676E9F" w:rsidRPr="00CF1A6A" w:rsidRDefault="00676E9F" w:rsidP="00586CB2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586CB2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76E9F" w:rsidRPr="00CF1A6A" w:rsidRDefault="00676E9F" w:rsidP="00586CB2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676E9F" w:rsidRPr="00CF1A6A" w:rsidRDefault="00676E9F" w:rsidP="00586CB2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676E9F" w:rsidRPr="00CF1A6A" w:rsidRDefault="00676E9F" w:rsidP="00586CB2">
            <w:pPr>
              <w:jc w:val="center"/>
              <w:rPr>
                <w:sz w:val="20"/>
                <w:szCs w:val="20"/>
              </w:rPr>
            </w:pPr>
            <w:r w:rsidRPr="00CF1A6A">
              <w:rPr>
                <w:sz w:val="20"/>
                <w:szCs w:val="20"/>
              </w:rPr>
              <w:t>6</w:t>
            </w:r>
          </w:p>
        </w:tc>
      </w:tr>
      <w:tr w:rsidR="005F0F81" w:rsidRPr="00CF1A6A" w:rsidTr="00AD7FB3">
        <w:tc>
          <w:tcPr>
            <w:tcW w:w="10065" w:type="dxa"/>
            <w:gridSpan w:val="6"/>
            <w:shd w:val="clear" w:color="auto" w:fill="auto"/>
          </w:tcPr>
          <w:p w:rsidR="005F0F81" w:rsidRPr="00CF1A6A" w:rsidRDefault="005F0F81" w:rsidP="00586CB2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CB030A" w:rsidRPr="00CF1A6A" w:rsidTr="00AD7FB3">
        <w:tc>
          <w:tcPr>
            <w:tcW w:w="710" w:type="dxa"/>
            <w:shd w:val="clear" w:color="auto" w:fill="auto"/>
          </w:tcPr>
          <w:p w:rsidR="00CB030A" w:rsidRPr="00B0681B" w:rsidRDefault="00CB030A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1.</w:t>
            </w:r>
          </w:p>
        </w:tc>
        <w:tc>
          <w:tcPr>
            <w:tcW w:w="5386" w:type="dxa"/>
            <w:shd w:val="clear" w:color="auto" w:fill="auto"/>
          </w:tcPr>
          <w:p w:rsidR="00CB030A" w:rsidRPr="00B0681B" w:rsidRDefault="00CB030A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Участие в работе Координационного Совета по физической культуре и спорту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CB030A" w:rsidRPr="00C26F7C" w:rsidRDefault="00C26F7C" w:rsidP="00586CB2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 xml:space="preserve">1-4 </w:t>
            </w:r>
            <w:proofErr w:type="spellStart"/>
            <w:r w:rsidRPr="00C26F7C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B030A" w:rsidRDefault="00CB030A" w:rsidP="00586CB2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:rsidTr="00AD7FB3">
        <w:tc>
          <w:tcPr>
            <w:tcW w:w="710" w:type="dxa"/>
            <w:shd w:val="clear" w:color="auto" w:fill="auto"/>
          </w:tcPr>
          <w:p w:rsidR="00CB030A" w:rsidRPr="00B0681B" w:rsidRDefault="00CB030A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3.</w:t>
            </w:r>
          </w:p>
        </w:tc>
        <w:tc>
          <w:tcPr>
            <w:tcW w:w="5386" w:type="dxa"/>
            <w:shd w:val="clear" w:color="auto" w:fill="auto"/>
          </w:tcPr>
          <w:p w:rsidR="00CB030A" w:rsidRPr="00B0681B" w:rsidRDefault="00CB030A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графика проведения занятий 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CB030A" w:rsidRPr="00C26F7C" w:rsidRDefault="00C26F7C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CB030A" w:rsidRDefault="00CB030A" w:rsidP="00586CB2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CB030A" w:rsidRPr="00CF1A6A" w:rsidTr="00AD7FB3">
        <w:tc>
          <w:tcPr>
            <w:tcW w:w="710" w:type="dxa"/>
            <w:shd w:val="clear" w:color="auto" w:fill="auto"/>
          </w:tcPr>
          <w:p w:rsidR="00CB030A" w:rsidRPr="00B0681B" w:rsidRDefault="00CB030A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4.</w:t>
            </w:r>
          </w:p>
        </w:tc>
        <w:tc>
          <w:tcPr>
            <w:tcW w:w="5386" w:type="dxa"/>
            <w:shd w:val="clear" w:color="auto" w:fill="auto"/>
          </w:tcPr>
          <w:p w:rsidR="00CB030A" w:rsidRPr="00B0681B" w:rsidRDefault="00CB030A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аналитических справок для коллегии по спорту,</w:t>
            </w:r>
            <w:r>
              <w:rPr>
                <w:sz w:val="22"/>
                <w:szCs w:val="22"/>
              </w:rPr>
              <w:t xml:space="preserve"> </w:t>
            </w:r>
            <w:r w:rsidRPr="00B0681B">
              <w:rPr>
                <w:sz w:val="22"/>
                <w:szCs w:val="22"/>
              </w:rPr>
              <w:t>Муниципального Совета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CB030A" w:rsidRPr="00B0681B" w:rsidRDefault="00CB030A" w:rsidP="00586C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B030A" w:rsidRPr="00C26F7C" w:rsidRDefault="00C26F7C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134" w:type="dxa"/>
            <w:shd w:val="clear" w:color="auto" w:fill="auto"/>
          </w:tcPr>
          <w:p w:rsidR="00CB030A" w:rsidRDefault="00CB030A" w:rsidP="00586CB2">
            <w:pPr>
              <w:jc w:val="center"/>
            </w:pPr>
            <w:r w:rsidRPr="00DD10C7">
              <w:rPr>
                <w:sz w:val="22"/>
                <w:szCs w:val="22"/>
              </w:rPr>
              <w:t>ВРТФ</w:t>
            </w:r>
          </w:p>
        </w:tc>
      </w:tr>
      <w:tr w:rsidR="001C5BEF" w:rsidRPr="00CF1A6A" w:rsidTr="00AD7FB3">
        <w:tc>
          <w:tcPr>
            <w:tcW w:w="710" w:type="dxa"/>
            <w:shd w:val="clear" w:color="auto" w:fill="auto"/>
          </w:tcPr>
          <w:p w:rsidR="001C5BEF" w:rsidRPr="00B0681B" w:rsidRDefault="001C5BEF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5.</w:t>
            </w:r>
          </w:p>
        </w:tc>
        <w:tc>
          <w:tcPr>
            <w:tcW w:w="5386" w:type="dxa"/>
            <w:shd w:val="clear" w:color="auto" w:fill="auto"/>
          </w:tcPr>
          <w:p w:rsidR="001C5BEF" w:rsidRPr="00B0681B" w:rsidRDefault="001C5BEF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 xml:space="preserve">Подготовка и сдача отчетов в администрацию </w:t>
            </w:r>
            <w:proofErr w:type="spellStart"/>
            <w:r w:rsidRPr="00B0681B">
              <w:rPr>
                <w:sz w:val="22"/>
                <w:szCs w:val="22"/>
              </w:rPr>
              <w:t>Петродворцового</w:t>
            </w:r>
            <w:proofErr w:type="spellEnd"/>
            <w:r w:rsidRPr="00B0681B">
              <w:rPr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1C5BEF" w:rsidRPr="00B0681B" w:rsidRDefault="00DA09DB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1C5BEF" w:rsidRPr="00C26F7C" w:rsidRDefault="00C26F7C" w:rsidP="00586CB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требованию</w:t>
            </w:r>
          </w:p>
        </w:tc>
        <w:tc>
          <w:tcPr>
            <w:tcW w:w="1134" w:type="dxa"/>
            <w:shd w:val="clear" w:color="auto" w:fill="auto"/>
          </w:tcPr>
          <w:p w:rsidR="001C5BEF" w:rsidRPr="00CB030A" w:rsidRDefault="00CB030A" w:rsidP="00586CB2">
            <w:pPr>
              <w:jc w:val="center"/>
              <w:rPr>
                <w:sz w:val="20"/>
                <w:szCs w:val="20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A09DB" w:rsidRPr="00CF1A6A" w:rsidTr="00AD7FB3">
        <w:tc>
          <w:tcPr>
            <w:tcW w:w="710" w:type="dxa"/>
            <w:shd w:val="clear" w:color="auto" w:fill="auto"/>
          </w:tcPr>
          <w:p w:rsidR="00DA09DB" w:rsidRPr="00B0681B" w:rsidRDefault="00C26F7C" w:rsidP="00586C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A09DB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DA09DB" w:rsidRPr="00B0681B" w:rsidRDefault="00DA09DB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Разработка муниципальной программы на 20</w:t>
            </w:r>
            <w:r w:rsidR="004E6FB3">
              <w:rPr>
                <w:sz w:val="22"/>
                <w:szCs w:val="22"/>
              </w:rPr>
              <w:t>20</w:t>
            </w:r>
            <w:r w:rsidRPr="00B0681B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A09DB" w:rsidRPr="00B0681B" w:rsidRDefault="00DA09DB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DA09DB" w:rsidRPr="00C26F7C" w:rsidRDefault="00DA09DB" w:rsidP="00586C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DA09DB" w:rsidRPr="00B0681B" w:rsidRDefault="00DA09DB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AD7FB3">
        <w:tc>
          <w:tcPr>
            <w:tcW w:w="710" w:type="dxa"/>
            <w:shd w:val="clear" w:color="auto" w:fill="auto"/>
          </w:tcPr>
          <w:p w:rsidR="00D02F28" w:rsidRPr="00B0681B" w:rsidRDefault="00C26F7C" w:rsidP="00586C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D02F28" w:rsidRPr="00B0681B" w:rsidRDefault="00D02F28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Контроль за посещаемостью занятий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Pr="00C26F7C" w:rsidRDefault="00D02F28" w:rsidP="00586CB2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D02F28" w:rsidRPr="00B0681B" w:rsidRDefault="00D02F28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D02F28" w:rsidRPr="00CF1A6A" w:rsidTr="00AD7FB3">
        <w:tc>
          <w:tcPr>
            <w:tcW w:w="710" w:type="dxa"/>
            <w:shd w:val="clear" w:color="auto" w:fill="auto"/>
          </w:tcPr>
          <w:p w:rsidR="00D02F28" w:rsidRPr="00B0681B" w:rsidRDefault="00C26F7C" w:rsidP="00586C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D02F28" w:rsidRPr="00B0681B"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D02F28" w:rsidRPr="00B0681B" w:rsidRDefault="00D02F28" w:rsidP="00586CB2">
            <w:pPr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Подготовка актов по закрытию контрактов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:rsidR="00D02F28" w:rsidRPr="00B0681B" w:rsidRDefault="00D02F28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:rsidR="00D02F28" w:rsidRPr="00C26F7C" w:rsidRDefault="00D02F28" w:rsidP="00586CB2">
            <w:pPr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Ежемесячно</w:t>
            </w:r>
          </w:p>
        </w:tc>
        <w:tc>
          <w:tcPr>
            <w:tcW w:w="1134" w:type="dxa"/>
            <w:shd w:val="clear" w:color="auto" w:fill="auto"/>
          </w:tcPr>
          <w:p w:rsidR="00D02F28" w:rsidRPr="00B0681B" w:rsidRDefault="00D02F28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ВРТФ</w:t>
            </w:r>
          </w:p>
        </w:tc>
      </w:tr>
      <w:tr w:rsidR="00C15642" w:rsidRPr="00BB6520" w:rsidTr="00AD7FB3">
        <w:tc>
          <w:tcPr>
            <w:tcW w:w="710" w:type="dxa"/>
            <w:shd w:val="clear" w:color="auto" w:fill="auto"/>
          </w:tcPr>
          <w:p w:rsidR="00C15642" w:rsidRPr="00B0681B" w:rsidRDefault="00C26F7C" w:rsidP="00586CB2">
            <w:pPr>
              <w:snapToGri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C15642" w:rsidRPr="00B0681B" w:rsidRDefault="00C15642" w:rsidP="00586CB2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 xml:space="preserve">Организация </w:t>
            </w:r>
            <w:r w:rsidR="0075324F">
              <w:rPr>
                <w:b/>
                <w:bCs/>
                <w:sz w:val="22"/>
                <w:szCs w:val="22"/>
              </w:rPr>
              <w:t xml:space="preserve">и проведение </w:t>
            </w:r>
            <w:r w:rsidR="00F06CEA">
              <w:rPr>
                <w:b/>
                <w:bCs/>
                <w:sz w:val="22"/>
                <w:szCs w:val="22"/>
              </w:rPr>
              <w:t xml:space="preserve">спортивно-массовых мероприятий </w:t>
            </w:r>
            <w:r w:rsidR="0075324F">
              <w:rPr>
                <w:b/>
                <w:bCs/>
                <w:sz w:val="22"/>
                <w:szCs w:val="22"/>
              </w:rPr>
              <w:t xml:space="preserve">по </w:t>
            </w:r>
            <w:r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75324F">
              <w:rPr>
                <w:b/>
                <w:bCs/>
                <w:sz w:val="22"/>
                <w:szCs w:val="22"/>
              </w:rPr>
              <w:t>ой</w:t>
            </w:r>
            <w:r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75324F">
              <w:rPr>
                <w:b/>
                <w:bCs/>
                <w:sz w:val="22"/>
                <w:szCs w:val="22"/>
              </w:rPr>
              <w:t>работе с</w:t>
            </w:r>
            <w:r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75324F">
              <w:rPr>
                <w:b/>
                <w:bCs/>
                <w:sz w:val="22"/>
                <w:szCs w:val="22"/>
              </w:rPr>
              <w:t>ем</w:t>
            </w:r>
            <w:r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586C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15642" w:rsidRPr="00C26F7C" w:rsidRDefault="00C15642" w:rsidP="00586CB2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C15642" w:rsidRPr="00B0681B" w:rsidRDefault="001B3828" w:rsidP="00586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946,6</w:t>
            </w:r>
          </w:p>
        </w:tc>
      </w:tr>
      <w:tr w:rsidR="00C15642" w:rsidRPr="00BB6520" w:rsidTr="00AD7FB3">
        <w:tc>
          <w:tcPr>
            <w:tcW w:w="710" w:type="dxa"/>
            <w:shd w:val="clear" w:color="auto" w:fill="auto"/>
          </w:tcPr>
          <w:p w:rsidR="00C15642" w:rsidRPr="00B0681B" w:rsidRDefault="00C26F7C" w:rsidP="00586CB2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C15642" w:rsidRPr="00B0681B">
              <w:rPr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:rsidR="00923AA1" w:rsidRDefault="00C15642" w:rsidP="00586CB2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в ФК «Манеж» (баскетбол, волейбол, настольный теннис</w:t>
            </w:r>
            <w:r w:rsidR="001B327E" w:rsidRPr="00B0681B">
              <w:rPr>
                <w:sz w:val="22"/>
                <w:szCs w:val="22"/>
              </w:rPr>
              <w:t>, ОФП)</w:t>
            </w:r>
            <w:r w:rsidRPr="00B0681B">
              <w:rPr>
                <w:sz w:val="22"/>
                <w:szCs w:val="22"/>
              </w:rPr>
              <w:t xml:space="preserve"> </w:t>
            </w:r>
          </w:p>
          <w:p w:rsidR="003C764F" w:rsidRDefault="000C75EA" w:rsidP="00586CB2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11DBE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r w:rsidR="00344B24">
              <w:rPr>
                <w:sz w:val="22"/>
                <w:szCs w:val="22"/>
              </w:rPr>
              <w:t>заняти</w:t>
            </w:r>
            <w:r w:rsidR="006A4320">
              <w:rPr>
                <w:sz w:val="22"/>
                <w:szCs w:val="22"/>
              </w:rPr>
              <w:t>й</w:t>
            </w:r>
            <w:r w:rsidR="00344B2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х </w:t>
            </w:r>
            <w:r w:rsidR="00DA0C53">
              <w:rPr>
                <w:sz w:val="22"/>
                <w:szCs w:val="22"/>
              </w:rPr>
              <w:t>187,50</w:t>
            </w:r>
            <w:r w:rsidR="001E78D5">
              <w:rPr>
                <w:sz w:val="22"/>
                <w:szCs w:val="22"/>
              </w:rPr>
              <w:t xml:space="preserve"> х</w:t>
            </w:r>
            <w:r w:rsidR="00344B24">
              <w:rPr>
                <w:sz w:val="22"/>
                <w:szCs w:val="22"/>
              </w:rPr>
              <w:t xml:space="preserve"> </w:t>
            </w:r>
            <w:r w:rsidR="00CB030A">
              <w:rPr>
                <w:sz w:val="22"/>
                <w:szCs w:val="22"/>
              </w:rPr>
              <w:t>20</w:t>
            </w:r>
            <w:r w:rsidR="003B700C">
              <w:rPr>
                <w:sz w:val="22"/>
                <w:szCs w:val="22"/>
              </w:rPr>
              <w:t xml:space="preserve"> (баскетбол</w:t>
            </w:r>
            <w:r w:rsidR="00311DBE">
              <w:rPr>
                <w:sz w:val="22"/>
                <w:szCs w:val="22"/>
              </w:rPr>
              <w:t>, ОФП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3920FA">
              <w:rPr>
                <w:sz w:val="22"/>
                <w:szCs w:val="22"/>
              </w:rPr>
              <w:t xml:space="preserve"> </w:t>
            </w:r>
            <w:r w:rsidR="00311DBE">
              <w:rPr>
                <w:sz w:val="22"/>
                <w:szCs w:val="22"/>
              </w:rPr>
              <w:t>222187,5</w:t>
            </w:r>
          </w:p>
          <w:p w:rsidR="003B700C" w:rsidRPr="001E78D5" w:rsidRDefault="006F27CB" w:rsidP="00586CB2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11DBE">
              <w:rPr>
                <w:sz w:val="22"/>
                <w:szCs w:val="22"/>
              </w:rPr>
              <w:t>9</w:t>
            </w:r>
            <w:r w:rsidR="003B700C">
              <w:rPr>
                <w:sz w:val="22"/>
                <w:szCs w:val="22"/>
              </w:rPr>
              <w:t xml:space="preserve"> заняти</w:t>
            </w:r>
            <w:r w:rsidR="006A4320">
              <w:rPr>
                <w:sz w:val="22"/>
                <w:szCs w:val="22"/>
              </w:rPr>
              <w:t>й</w:t>
            </w:r>
            <w:r w:rsidR="000C75EA">
              <w:rPr>
                <w:sz w:val="22"/>
                <w:szCs w:val="22"/>
              </w:rPr>
              <w:t xml:space="preserve"> х</w:t>
            </w:r>
            <w:r w:rsidR="003B700C">
              <w:rPr>
                <w:sz w:val="22"/>
                <w:szCs w:val="22"/>
              </w:rPr>
              <w:t xml:space="preserve"> </w:t>
            </w:r>
            <w:r w:rsidR="00DA0C53">
              <w:rPr>
                <w:sz w:val="22"/>
                <w:szCs w:val="22"/>
              </w:rPr>
              <w:t>187,50</w:t>
            </w:r>
            <w:r w:rsidR="003B700C">
              <w:rPr>
                <w:sz w:val="22"/>
                <w:szCs w:val="22"/>
              </w:rPr>
              <w:t xml:space="preserve"> х 30 (волейбол</w:t>
            </w:r>
            <w:r w:rsidR="00B94A70">
              <w:rPr>
                <w:sz w:val="22"/>
                <w:szCs w:val="22"/>
              </w:rPr>
              <w:t>, настольный теннис</w:t>
            </w:r>
            <w:r w:rsidR="003B700C">
              <w:rPr>
                <w:sz w:val="22"/>
                <w:szCs w:val="22"/>
              </w:rPr>
              <w:t>)</w:t>
            </w:r>
            <w:r w:rsidR="0074332C">
              <w:rPr>
                <w:sz w:val="22"/>
                <w:szCs w:val="22"/>
              </w:rPr>
              <w:t xml:space="preserve"> </w:t>
            </w:r>
            <w:r w:rsidR="003B700C">
              <w:rPr>
                <w:sz w:val="22"/>
                <w:szCs w:val="22"/>
              </w:rPr>
              <w:t>=</w:t>
            </w:r>
            <w:r w:rsidR="0074332C">
              <w:rPr>
                <w:sz w:val="22"/>
                <w:szCs w:val="22"/>
              </w:rPr>
              <w:t xml:space="preserve"> </w:t>
            </w:r>
            <w:r w:rsidR="00311DBE">
              <w:rPr>
                <w:sz w:val="22"/>
                <w:szCs w:val="22"/>
              </w:rPr>
              <w:t>444375</w:t>
            </w:r>
            <w:r w:rsidR="00DA0C53">
              <w:rPr>
                <w:sz w:val="22"/>
                <w:szCs w:val="22"/>
              </w:rPr>
              <w:t>,00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15642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B030A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3950</w:t>
            </w:r>
          </w:p>
        </w:tc>
        <w:tc>
          <w:tcPr>
            <w:tcW w:w="1417" w:type="dxa"/>
            <w:shd w:val="clear" w:color="auto" w:fill="auto"/>
          </w:tcPr>
          <w:p w:rsidR="00C15642" w:rsidRPr="00C26F7C" w:rsidRDefault="00C15642" w:rsidP="00586CB2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Январь-</w:t>
            </w:r>
            <w:r w:rsidR="006F27CB" w:rsidRPr="00C26F7C">
              <w:rPr>
                <w:sz w:val="22"/>
                <w:szCs w:val="22"/>
              </w:rPr>
              <w:t>июнь</w:t>
            </w:r>
          </w:p>
          <w:p w:rsidR="00C15642" w:rsidRPr="00C26F7C" w:rsidRDefault="00C15642" w:rsidP="00586CB2">
            <w:pPr>
              <w:snapToGrid w:val="0"/>
              <w:jc w:val="center"/>
              <w:rPr>
                <w:sz w:val="22"/>
                <w:szCs w:val="22"/>
              </w:rPr>
            </w:pPr>
            <w:r w:rsidRPr="00C26F7C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:rsidR="007A4967" w:rsidRPr="00325091" w:rsidRDefault="00311DBE" w:rsidP="00586CB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666,6</w:t>
            </w:r>
          </w:p>
          <w:p w:rsidR="00C15642" w:rsidRPr="00325091" w:rsidRDefault="00C15642" w:rsidP="00586CB2">
            <w:pPr>
              <w:jc w:val="center"/>
              <w:rPr>
                <w:sz w:val="22"/>
                <w:szCs w:val="22"/>
              </w:rPr>
            </w:pPr>
          </w:p>
        </w:tc>
      </w:tr>
      <w:tr w:rsidR="004A2BD1" w:rsidRPr="00BB6520" w:rsidTr="00AD7FB3">
        <w:tc>
          <w:tcPr>
            <w:tcW w:w="710" w:type="dxa"/>
            <w:shd w:val="clear" w:color="auto" w:fill="auto"/>
          </w:tcPr>
          <w:p w:rsidR="004A2BD1" w:rsidRPr="00B0681B" w:rsidRDefault="00C26F7C" w:rsidP="00586CB2">
            <w:pPr>
              <w:snapToGrid w:val="0"/>
              <w:ind w:right="-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4A2BD1">
              <w:rPr>
                <w:sz w:val="22"/>
                <w:szCs w:val="22"/>
              </w:rPr>
              <w:t>.2.</w:t>
            </w:r>
          </w:p>
        </w:tc>
        <w:tc>
          <w:tcPr>
            <w:tcW w:w="5386" w:type="dxa"/>
            <w:shd w:val="clear" w:color="auto" w:fill="auto"/>
          </w:tcPr>
          <w:p w:rsidR="004A2BD1" w:rsidRDefault="004A2BD1" w:rsidP="00586CB2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ФОК (волейбол)</w:t>
            </w:r>
            <w:r w:rsidR="00CB030A">
              <w:rPr>
                <w:sz w:val="22"/>
                <w:szCs w:val="22"/>
              </w:rPr>
              <w:t>(20 чел.)</w:t>
            </w:r>
          </w:p>
          <w:p w:rsidR="004A2BD1" w:rsidRDefault="00354F8D" w:rsidP="00586CB2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  <w:r w:rsidR="004A2BD1" w:rsidRPr="00B0681B">
              <w:rPr>
                <w:sz w:val="22"/>
                <w:szCs w:val="22"/>
              </w:rPr>
              <w:t xml:space="preserve"> занятий</w:t>
            </w:r>
            <w:r w:rsidR="004A2BD1">
              <w:rPr>
                <w:sz w:val="22"/>
                <w:szCs w:val="22"/>
              </w:rPr>
              <w:t xml:space="preserve"> х 3500,00 = 2</w:t>
            </w:r>
            <w:r>
              <w:rPr>
                <w:sz w:val="22"/>
                <w:szCs w:val="22"/>
              </w:rPr>
              <w:t>80</w:t>
            </w:r>
            <w:r w:rsidR="004A2BD1">
              <w:rPr>
                <w:sz w:val="22"/>
                <w:szCs w:val="22"/>
              </w:rPr>
              <w:t>000,00</w:t>
            </w:r>
          </w:p>
          <w:p w:rsidR="004A2BD1" w:rsidRPr="00B0681B" w:rsidRDefault="004A2BD1" w:rsidP="00586CB2">
            <w:pPr>
              <w:tabs>
                <w:tab w:val="left" w:pos="1440"/>
              </w:tabs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:rsidR="004A2BD1" w:rsidRPr="00B0681B" w:rsidRDefault="004A2BD1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1</w:t>
            </w:r>
            <w:r w:rsidR="009F77A5">
              <w:rPr>
                <w:sz w:val="22"/>
                <w:szCs w:val="22"/>
              </w:rPr>
              <w:t>6</w:t>
            </w:r>
            <w:r w:rsidR="00CB030A">
              <w:rPr>
                <w:sz w:val="22"/>
                <w:szCs w:val="22"/>
              </w:rPr>
              <w:t>0</w:t>
            </w:r>
            <w:r w:rsidR="009F77A5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4A2BD1" w:rsidRPr="00B0681B" w:rsidRDefault="004A2BD1" w:rsidP="00586CB2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</w:t>
            </w:r>
            <w:r w:rsidR="002C6411">
              <w:rPr>
                <w:sz w:val="22"/>
                <w:szCs w:val="22"/>
              </w:rPr>
              <w:t>май</w:t>
            </w:r>
          </w:p>
          <w:p w:rsidR="004A2BD1" w:rsidRPr="00B0681B" w:rsidRDefault="00792AEE" w:rsidP="00586CB2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</w:t>
            </w:r>
            <w:r w:rsidR="004A2BD1" w:rsidRPr="00B0681B">
              <w:rPr>
                <w:sz w:val="22"/>
                <w:szCs w:val="22"/>
              </w:rPr>
              <w:t>брь-</w:t>
            </w:r>
            <w:r w:rsidR="004A2BD1">
              <w:rPr>
                <w:sz w:val="22"/>
                <w:szCs w:val="22"/>
              </w:rPr>
              <w:t>д</w:t>
            </w:r>
            <w:r w:rsidR="004A2BD1" w:rsidRPr="00B0681B">
              <w:rPr>
                <w:sz w:val="22"/>
                <w:szCs w:val="22"/>
              </w:rPr>
              <w:t>екабрь</w:t>
            </w:r>
          </w:p>
        </w:tc>
        <w:tc>
          <w:tcPr>
            <w:tcW w:w="1134" w:type="dxa"/>
            <w:shd w:val="clear" w:color="auto" w:fill="auto"/>
          </w:tcPr>
          <w:p w:rsidR="004A2BD1" w:rsidRPr="00325091" w:rsidRDefault="004A2BD1" w:rsidP="00586CB2">
            <w:pPr>
              <w:jc w:val="center"/>
              <w:rPr>
                <w:sz w:val="22"/>
                <w:szCs w:val="22"/>
              </w:rPr>
            </w:pPr>
            <w:r w:rsidRPr="00325091">
              <w:rPr>
                <w:sz w:val="22"/>
                <w:szCs w:val="22"/>
              </w:rPr>
              <w:t>2</w:t>
            </w:r>
            <w:r w:rsidR="00354F8D">
              <w:rPr>
                <w:sz w:val="22"/>
                <w:szCs w:val="22"/>
              </w:rPr>
              <w:t>80</w:t>
            </w:r>
            <w:r w:rsidRPr="00325091">
              <w:rPr>
                <w:sz w:val="22"/>
                <w:szCs w:val="22"/>
              </w:rPr>
              <w:t>,0</w:t>
            </w:r>
          </w:p>
        </w:tc>
      </w:tr>
      <w:tr w:rsidR="00C15642" w:rsidRPr="00BB6520" w:rsidTr="00AD7FB3">
        <w:tc>
          <w:tcPr>
            <w:tcW w:w="710" w:type="dxa"/>
            <w:shd w:val="clear" w:color="auto" w:fill="auto"/>
          </w:tcPr>
          <w:p w:rsidR="00C15642" w:rsidRPr="00B0681B" w:rsidRDefault="00D02F28" w:rsidP="00586CB2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  <w:r w:rsidR="00C26F7C">
              <w:rPr>
                <w:b/>
                <w:bCs/>
                <w:sz w:val="22"/>
                <w:szCs w:val="22"/>
              </w:rPr>
              <w:t>0</w:t>
            </w:r>
            <w:r w:rsidR="00C15642" w:rsidRPr="00B0681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DA631E" w:rsidRPr="00D73AB1" w:rsidRDefault="00C15642" w:rsidP="00586CB2">
            <w:pPr>
              <w:snapToGrid w:val="0"/>
              <w:jc w:val="both"/>
              <w:rPr>
                <w:sz w:val="22"/>
                <w:szCs w:val="22"/>
              </w:rPr>
            </w:pPr>
            <w:r w:rsidRPr="00D73AB1">
              <w:rPr>
                <w:b/>
                <w:bCs/>
                <w:sz w:val="22"/>
                <w:szCs w:val="22"/>
              </w:rPr>
              <w:t>Организация</w:t>
            </w:r>
            <w:r w:rsidR="00F06CEA">
              <w:rPr>
                <w:b/>
                <w:bCs/>
                <w:sz w:val="22"/>
                <w:szCs w:val="22"/>
              </w:rPr>
              <w:t xml:space="preserve"> и проведение</w:t>
            </w:r>
            <w:r w:rsidRPr="00D73AB1">
              <w:rPr>
                <w:b/>
                <w:bCs/>
                <w:sz w:val="22"/>
                <w:szCs w:val="22"/>
              </w:rPr>
              <w:t xml:space="preserve"> спортивно-массов</w:t>
            </w:r>
            <w:r w:rsidR="006A4320">
              <w:rPr>
                <w:b/>
                <w:bCs/>
                <w:sz w:val="22"/>
                <w:szCs w:val="22"/>
              </w:rPr>
              <w:t>ых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>мероприятий</w:t>
            </w:r>
            <w:r w:rsidRPr="00D73AB1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по </w:t>
            </w:r>
            <w:r w:rsidR="006A4320" w:rsidRPr="00B0681B">
              <w:rPr>
                <w:b/>
                <w:bCs/>
                <w:sz w:val="22"/>
                <w:szCs w:val="22"/>
              </w:rPr>
              <w:t>физкультурно-оздоровительн</w:t>
            </w:r>
            <w:r w:rsidR="006A4320">
              <w:rPr>
                <w:b/>
                <w:bCs/>
                <w:sz w:val="22"/>
                <w:szCs w:val="22"/>
              </w:rPr>
              <w:t>ой</w:t>
            </w:r>
            <w:r w:rsidR="006A4320" w:rsidRPr="00B0681B">
              <w:rPr>
                <w:b/>
                <w:bCs/>
                <w:sz w:val="22"/>
                <w:szCs w:val="22"/>
              </w:rPr>
              <w:t xml:space="preserve"> </w:t>
            </w:r>
            <w:r w:rsidR="006A4320">
              <w:rPr>
                <w:b/>
                <w:bCs/>
                <w:sz w:val="22"/>
                <w:szCs w:val="22"/>
              </w:rPr>
              <w:t xml:space="preserve">работе </w:t>
            </w:r>
            <w:r w:rsidR="00F06CEA">
              <w:rPr>
                <w:b/>
                <w:bCs/>
                <w:sz w:val="22"/>
                <w:szCs w:val="22"/>
              </w:rPr>
              <w:t>с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населени</w:t>
            </w:r>
            <w:r w:rsidR="00F06CEA">
              <w:rPr>
                <w:b/>
                <w:bCs/>
                <w:sz w:val="22"/>
                <w:szCs w:val="22"/>
              </w:rPr>
              <w:t>ем</w:t>
            </w:r>
            <w:r w:rsidR="00F06CEA" w:rsidRPr="00B0681B">
              <w:rPr>
                <w:b/>
                <w:bCs/>
                <w:sz w:val="22"/>
                <w:szCs w:val="22"/>
              </w:rPr>
              <w:t xml:space="preserve"> МО город Ломоносов </w:t>
            </w:r>
            <w:r w:rsidR="006A4320">
              <w:rPr>
                <w:b/>
                <w:bCs/>
                <w:sz w:val="22"/>
                <w:szCs w:val="22"/>
              </w:rPr>
              <w:t>(</w:t>
            </w:r>
            <w:r w:rsidRPr="00D73AB1">
              <w:rPr>
                <w:b/>
                <w:bCs/>
                <w:sz w:val="22"/>
                <w:szCs w:val="22"/>
              </w:rPr>
              <w:t>на муниципальных спортивных площадках</w:t>
            </w:r>
            <w:r w:rsidR="006A4320"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B3AE9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занятий</w:t>
            </w:r>
          </w:p>
        </w:tc>
        <w:tc>
          <w:tcPr>
            <w:tcW w:w="709" w:type="dxa"/>
            <w:shd w:val="clear" w:color="auto" w:fill="auto"/>
          </w:tcPr>
          <w:p w:rsidR="00C15642" w:rsidRPr="00B0681B" w:rsidRDefault="00CB3AE9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456</w:t>
            </w:r>
          </w:p>
        </w:tc>
        <w:tc>
          <w:tcPr>
            <w:tcW w:w="1417" w:type="dxa"/>
            <w:shd w:val="clear" w:color="auto" w:fill="auto"/>
          </w:tcPr>
          <w:p w:rsidR="00C15642" w:rsidRPr="00B0681B" w:rsidRDefault="00C15642" w:rsidP="00586CB2">
            <w:pPr>
              <w:snapToGrid w:val="0"/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:rsidR="00C15642" w:rsidRPr="00CB451F" w:rsidRDefault="008E6E21" w:rsidP="00586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732,</w:t>
            </w:r>
            <w:r w:rsidR="00E70B45">
              <w:rPr>
                <w:b/>
                <w:sz w:val="22"/>
                <w:szCs w:val="22"/>
              </w:rPr>
              <w:t>3</w:t>
            </w:r>
          </w:p>
        </w:tc>
      </w:tr>
      <w:tr w:rsidR="008E6E21" w:rsidRPr="00BB6520" w:rsidTr="00AD7FB3">
        <w:tc>
          <w:tcPr>
            <w:tcW w:w="710" w:type="dxa"/>
            <w:shd w:val="clear" w:color="auto" w:fill="auto"/>
          </w:tcPr>
          <w:p w:rsidR="008E6E21" w:rsidRPr="008E6E21" w:rsidRDefault="008E6E21" w:rsidP="00586CB2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 w:rsidR="00C26F7C"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.1</w:t>
            </w:r>
          </w:p>
        </w:tc>
        <w:tc>
          <w:tcPr>
            <w:tcW w:w="5386" w:type="dxa"/>
            <w:shd w:val="clear" w:color="auto" w:fill="auto"/>
          </w:tcPr>
          <w:p w:rsidR="008E6E21" w:rsidRPr="008E6E21" w:rsidRDefault="008E6E21" w:rsidP="00586CB2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Вознаграждение инструкторам</w:t>
            </w: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586C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586C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8E6E21" w:rsidRPr="00B0681B" w:rsidRDefault="008E6E21" w:rsidP="00586C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E6E21" w:rsidRPr="008E6E21" w:rsidRDefault="008E6E21" w:rsidP="00586CB2">
            <w:pPr>
              <w:jc w:val="center"/>
              <w:rPr>
                <w:sz w:val="22"/>
                <w:szCs w:val="22"/>
              </w:rPr>
            </w:pPr>
            <w:r w:rsidRPr="008E6E21">
              <w:rPr>
                <w:sz w:val="22"/>
                <w:szCs w:val="22"/>
              </w:rPr>
              <w:t>576</w:t>
            </w:r>
            <w:r>
              <w:rPr>
                <w:sz w:val="22"/>
                <w:szCs w:val="22"/>
              </w:rPr>
              <w:t>,1</w:t>
            </w:r>
          </w:p>
        </w:tc>
      </w:tr>
      <w:tr w:rsidR="00CB3AE9" w:rsidRPr="00BB6520" w:rsidTr="00AD7FB3">
        <w:tc>
          <w:tcPr>
            <w:tcW w:w="710" w:type="dxa"/>
            <w:shd w:val="clear" w:color="auto" w:fill="auto"/>
          </w:tcPr>
          <w:p w:rsidR="00CB3AE9" w:rsidRPr="008E6E21" w:rsidRDefault="00CB3AE9" w:rsidP="00586CB2">
            <w:pPr>
              <w:snapToGrid w:val="0"/>
              <w:ind w:right="-96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0</w:t>
            </w:r>
            <w:r w:rsidRPr="008E6E21">
              <w:rPr>
                <w:bCs/>
                <w:sz w:val="22"/>
                <w:szCs w:val="22"/>
              </w:rPr>
              <w:t>.2</w:t>
            </w:r>
          </w:p>
        </w:tc>
        <w:tc>
          <w:tcPr>
            <w:tcW w:w="5386" w:type="dxa"/>
            <w:shd w:val="clear" w:color="auto" w:fill="auto"/>
          </w:tcPr>
          <w:p w:rsidR="00CB3AE9" w:rsidRPr="008E6E21" w:rsidRDefault="00CB3AE9" w:rsidP="00586CB2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8E6E21">
              <w:rPr>
                <w:bCs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709" w:type="dxa"/>
            <w:shd w:val="clear" w:color="auto" w:fill="auto"/>
          </w:tcPr>
          <w:p w:rsidR="00CB3AE9" w:rsidRPr="00CB3AE9" w:rsidRDefault="00CB3AE9" w:rsidP="00586CB2">
            <w:pPr>
              <w:ind w:right="-108"/>
              <w:jc w:val="center"/>
              <w:rPr>
                <w:sz w:val="20"/>
                <w:szCs w:val="20"/>
              </w:rPr>
            </w:pPr>
            <w:r w:rsidRPr="00CB3AE9">
              <w:rPr>
                <w:sz w:val="20"/>
                <w:szCs w:val="20"/>
              </w:rPr>
              <w:t>ставки</w:t>
            </w:r>
          </w:p>
        </w:tc>
        <w:tc>
          <w:tcPr>
            <w:tcW w:w="709" w:type="dxa"/>
            <w:shd w:val="clear" w:color="auto" w:fill="auto"/>
          </w:tcPr>
          <w:p w:rsidR="00CB3AE9" w:rsidRPr="00B0681B" w:rsidRDefault="00CB3AE9" w:rsidP="00586CB2">
            <w:pPr>
              <w:jc w:val="center"/>
              <w:rPr>
                <w:sz w:val="22"/>
                <w:szCs w:val="22"/>
              </w:rPr>
            </w:pPr>
            <w:r w:rsidRPr="00B0681B">
              <w:rPr>
                <w:sz w:val="22"/>
                <w:szCs w:val="22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CB3AE9" w:rsidRPr="00B0681B" w:rsidRDefault="00CB3AE9" w:rsidP="00586C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CB3AE9" w:rsidRPr="008E6E21" w:rsidRDefault="00CB3AE9" w:rsidP="00586CB2">
            <w:pPr>
              <w:jc w:val="center"/>
              <w:rPr>
                <w:sz w:val="22"/>
                <w:szCs w:val="22"/>
              </w:rPr>
            </w:pPr>
            <w:r w:rsidRPr="008E6E21">
              <w:rPr>
                <w:sz w:val="22"/>
                <w:szCs w:val="22"/>
              </w:rPr>
              <w:t>156</w:t>
            </w:r>
            <w:r>
              <w:rPr>
                <w:sz w:val="22"/>
                <w:szCs w:val="22"/>
              </w:rPr>
              <w:t>,</w:t>
            </w:r>
            <w:r w:rsidR="00E70B45">
              <w:rPr>
                <w:sz w:val="22"/>
                <w:szCs w:val="22"/>
              </w:rPr>
              <w:t>2</w:t>
            </w:r>
          </w:p>
        </w:tc>
      </w:tr>
      <w:tr w:rsidR="008E6E21" w:rsidRPr="00CF1A6A" w:rsidTr="00AD7FB3">
        <w:tc>
          <w:tcPr>
            <w:tcW w:w="710" w:type="dxa"/>
            <w:shd w:val="clear" w:color="auto" w:fill="auto"/>
          </w:tcPr>
          <w:p w:rsidR="008E6E21" w:rsidRPr="00B0681B" w:rsidRDefault="008E6E21" w:rsidP="00586C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26F7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386" w:type="dxa"/>
            <w:shd w:val="clear" w:color="auto" w:fill="auto"/>
          </w:tcPr>
          <w:p w:rsidR="008E6E21" w:rsidRPr="00B0681B" w:rsidRDefault="008E6E21" w:rsidP="00586CB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Приобретение спортивного инвентаря и оборудования для организации спортивно-массовой работы (49 наименований)</w:t>
            </w: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586C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586C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8E6E21" w:rsidRPr="00B0681B" w:rsidRDefault="008E6E21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:rsidR="008E6E21" w:rsidRPr="002002EB" w:rsidRDefault="00A80E28" w:rsidP="00586CB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157,4</w:t>
            </w:r>
          </w:p>
        </w:tc>
      </w:tr>
      <w:tr w:rsidR="008E6E21" w:rsidRPr="00BB6520" w:rsidTr="00AD7FB3">
        <w:tc>
          <w:tcPr>
            <w:tcW w:w="710" w:type="dxa"/>
            <w:shd w:val="clear" w:color="auto" w:fill="auto"/>
          </w:tcPr>
          <w:p w:rsidR="008E6E21" w:rsidRPr="00B0681B" w:rsidRDefault="008E6E21" w:rsidP="00586CB2">
            <w:pPr>
              <w:snapToGrid w:val="0"/>
              <w:ind w:right="-96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E6E21" w:rsidRPr="00B0681B" w:rsidRDefault="008E6E21" w:rsidP="00586CB2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B0681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586CB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:rsidR="008E6E21" w:rsidRPr="00B0681B" w:rsidRDefault="008E6E21" w:rsidP="00586C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B030A">
              <w:rPr>
                <w:sz w:val="22"/>
                <w:szCs w:val="22"/>
              </w:rPr>
              <w:t>550</w:t>
            </w:r>
          </w:p>
        </w:tc>
        <w:tc>
          <w:tcPr>
            <w:tcW w:w="1417" w:type="dxa"/>
            <w:shd w:val="clear" w:color="auto" w:fill="auto"/>
          </w:tcPr>
          <w:p w:rsidR="008E6E21" w:rsidRPr="00B0681B" w:rsidRDefault="008E6E21" w:rsidP="00586CB2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:rsidR="008E6E21" w:rsidRPr="00B0681B" w:rsidRDefault="00A80E28" w:rsidP="00586CB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1836,</w:t>
            </w:r>
            <w:r w:rsidR="00E70B45">
              <w:rPr>
                <w:b/>
                <w:bCs/>
                <w:sz w:val="22"/>
                <w:szCs w:val="22"/>
              </w:rPr>
              <w:t>3</w:t>
            </w:r>
          </w:p>
        </w:tc>
      </w:tr>
    </w:tbl>
    <w:p w:rsidR="00A913CD" w:rsidRPr="007E23AE" w:rsidRDefault="00A913CD" w:rsidP="00586CB2">
      <w:pPr>
        <w:widowControl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 xml:space="preserve">5. </w:t>
      </w:r>
      <w:r w:rsidRPr="00A913CD">
        <w:rPr>
          <w:b/>
          <w:sz w:val="26"/>
          <w:szCs w:val="26"/>
        </w:rPr>
        <w:t xml:space="preserve">Финансовое обеспечение программы </w:t>
      </w:r>
    </w:p>
    <w:tbl>
      <w:tblPr>
        <w:tblStyle w:val="13"/>
        <w:tblW w:w="1005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560"/>
        <w:gridCol w:w="2834"/>
        <w:gridCol w:w="1700"/>
        <w:gridCol w:w="709"/>
        <w:gridCol w:w="708"/>
        <w:gridCol w:w="857"/>
        <w:gridCol w:w="703"/>
        <w:gridCol w:w="986"/>
      </w:tblGrid>
      <w:tr w:rsidR="00A913CD" w:rsidRPr="007E23AE" w:rsidTr="00AD7FB3">
        <w:tc>
          <w:tcPr>
            <w:tcW w:w="1560" w:type="dxa"/>
            <w:vMerge w:val="restart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Статус</w:t>
            </w:r>
          </w:p>
        </w:tc>
        <w:tc>
          <w:tcPr>
            <w:tcW w:w="2834" w:type="dxa"/>
            <w:vMerge w:val="restart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0" w:type="dxa"/>
            <w:vMerge w:val="restart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977" w:type="dxa"/>
            <w:gridSpan w:val="4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986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 xml:space="preserve">Расходы, </w:t>
            </w:r>
            <w:proofErr w:type="spellStart"/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тыс.руб</w:t>
            </w:r>
            <w:proofErr w:type="spellEnd"/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</w:tr>
      <w:tr w:rsidR="00A913CD" w:rsidRPr="007E23AE" w:rsidTr="00AD7FB3">
        <w:tc>
          <w:tcPr>
            <w:tcW w:w="1560" w:type="dxa"/>
            <w:vMerge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ГРБС</w:t>
            </w:r>
          </w:p>
        </w:tc>
        <w:tc>
          <w:tcPr>
            <w:tcW w:w="708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РзПр</w:t>
            </w:r>
            <w:proofErr w:type="spellEnd"/>
          </w:p>
        </w:tc>
        <w:tc>
          <w:tcPr>
            <w:tcW w:w="857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ЦСР</w:t>
            </w:r>
          </w:p>
        </w:tc>
        <w:tc>
          <w:tcPr>
            <w:tcW w:w="703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ВР</w:t>
            </w:r>
          </w:p>
        </w:tc>
        <w:tc>
          <w:tcPr>
            <w:tcW w:w="986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</w:tr>
      <w:tr w:rsidR="00A913CD" w:rsidRPr="007E23AE" w:rsidTr="00AD7FB3">
        <w:tc>
          <w:tcPr>
            <w:tcW w:w="1560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2834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5</w:t>
            </w:r>
          </w:p>
        </w:tc>
        <w:tc>
          <w:tcPr>
            <w:tcW w:w="857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6</w:t>
            </w:r>
          </w:p>
        </w:tc>
        <w:tc>
          <w:tcPr>
            <w:tcW w:w="703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7</w:t>
            </w:r>
          </w:p>
        </w:tc>
        <w:tc>
          <w:tcPr>
            <w:tcW w:w="986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8</w:t>
            </w:r>
          </w:p>
        </w:tc>
      </w:tr>
      <w:tr w:rsidR="00A913CD" w:rsidRPr="007E23AE" w:rsidTr="00AD7FB3">
        <w:tc>
          <w:tcPr>
            <w:tcW w:w="1560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2834" w:type="dxa"/>
          </w:tcPr>
          <w:p w:rsidR="00A913CD" w:rsidRPr="00A913CD" w:rsidRDefault="00A913CD" w:rsidP="00586CB2">
            <w:pPr>
              <w:widowControl/>
              <w:rPr>
                <w:rFonts w:ascii="Times New Roman" w:hAnsi="Times New Roman" w:cs="Times New Roman"/>
                <w:lang w:eastAsia="ru-RU"/>
              </w:rPr>
            </w:pPr>
            <w:r w:rsidRPr="00A913CD">
              <w:rPr>
                <w:rFonts w:ascii="Times New Roman" w:hAnsi="Times New Roman" w:cs="Times New Roman"/>
                <w:lang w:eastAsia="ru-RU"/>
              </w:rPr>
              <w:t>Обеспечение условий для развития на территории муниципального образования физической культуры, организация и проведение физкультурно-оздоровительных мероприятий</w:t>
            </w:r>
          </w:p>
        </w:tc>
        <w:tc>
          <w:tcPr>
            <w:tcW w:w="1700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Андрианова И.И.</w:t>
            </w:r>
          </w:p>
        </w:tc>
        <w:tc>
          <w:tcPr>
            <w:tcW w:w="709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983</w:t>
            </w:r>
          </w:p>
        </w:tc>
        <w:tc>
          <w:tcPr>
            <w:tcW w:w="708" w:type="dxa"/>
          </w:tcPr>
          <w:p w:rsidR="00A913CD" w:rsidRPr="007E23AE" w:rsidRDefault="000D22F1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1101</w:t>
            </w:r>
          </w:p>
        </w:tc>
        <w:tc>
          <w:tcPr>
            <w:tcW w:w="857" w:type="dxa"/>
          </w:tcPr>
          <w:p w:rsidR="00A913CD" w:rsidRPr="00A913CD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A913CD">
              <w:rPr>
                <w:rFonts w:ascii="Times New Roman" w:eastAsiaTheme="minorHAnsi" w:hAnsi="Times New Roman"/>
                <w:sz w:val="24"/>
                <w:szCs w:val="24"/>
              </w:rPr>
              <w:t>77707 00242</w:t>
            </w:r>
          </w:p>
        </w:tc>
        <w:tc>
          <w:tcPr>
            <w:tcW w:w="703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</w:rPr>
              <w:t>244</w:t>
            </w:r>
          </w:p>
        </w:tc>
        <w:tc>
          <w:tcPr>
            <w:tcW w:w="986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1 836,3</w:t>
            </w:r>
          </w:p>
        </w:tc>
      </w:tr>
      <w:tr w:rsidR="00A913CD" w:rsidRPr="007E23AE" w:rsidTr="00AD7FB3">
        <w:tc>
          <w:tcPr>
            <w:tcW w:w="1560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2834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700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857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703" w:type="dxa"/>
          </w:tcPr>
          <w:p w:rsidR="00A913CD" w:rsidRPr="007E23AE" w:rsidRDefault="00A913CD" w:rsidP="00586CB2">
            <w:pPr>
              <w:widowControl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986" w:type="dxa"/>
          </w:tcPr>
          <w:p w:rsidR="00A913CD" w:rsidRPr="00A913CD" w:rsidRDefault="00A913CD" w:rsidP="00586CB2">
            <w:pPr>
              <w:widowControl/>
              <w:rPr>
                <w:rFonts w:ascii="Times New Roman" w:eastAsiaTheme="minorHAnsi" w:hAnsi="Times New Roman"/>
                <w:b/>
                <w:sz w:val="24"/>
                <w:szCs w:val="24"/>
              </w:rPr>
            </w:pPr>
            <w:r w:rsidRPr="00A913CD">
              <w:rPr>
                <w:rFonts w:ascii="Times New Roman" w:eastAsiaTheme="minorHAnsi" w:hAnsi="Times New Roman"/>
                <w:b/>
                <w:sz w:val="24"/>
                <w:szCs w:val="24"/>
              </w:rPr>
              <w:t>1 836,3</w:t>
            </w:r>
          </w:p>
        </w:tc>
      </w:tr>
    </w:tbl>
    <w:p w:rsidR="002C3CF5" w:rsidRPr="00F327FB" w:rsidRDefault="002C3CF5" w:rsidP="00586CB2">
      <w:pPr>
        <w:jc w:val="center"/>
        <w:rPr>
          <w:b/>
          <w:sz w:val="28"/>
          <w:szCs w:val="28"/>
        </w:rPr>
      </w:pPr>
    </w:p>
    <w:p w:rsidR="005F0F81" w:rsidRPr="00195466" w:rsidRDefault="005F0F81" w:rsidP="00586CB2">
      <w:pPr>
        <w:jc w:val="both"/>
      </w:pPr>
      <w:r w:rsidRPr="00195466">
        <w:t>Объем финансирования</w:t>
      </w:r>
      <w:r w:rsidR="00A913CD">
        <w:t xml:space="preserve"> программы </w:t>
      </w:r>
      <w:r w:rsidRPr="00195466">
        <w:t>составляет</w:t>
      </w:r>
      <w:r w:rsidR="007E6A4A">
        <w:t xml:space="preserve"> </w:t>
      </w:r>
      <w:r w:rsidR="00A80E28">
        <w:rPr>
          <w:b/>
          <w:bCs/>
          <w:sz w:val="22"/>
          <w:szCs w:val="22"/>
        </w:rPr>
        <w:t>1836,</w:t>
      </w:r>
      <w:r w:rsidR="00E70B45">
        <w:rPr>
          <w:b/>
          <w:bCs/>
          <w:sz w:val="22"/>
          <w:szCs w:val="22"/>
        </w:rPr>
        <w:t>3</w:t>
      </w:r>
      <w:r w:rsidR="00A80E28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:rsidR="00603D21" w:rsidRPr="00764D1A" w:rsidRDefault="00603D21" w:rsidP="00586CB2">
      <w:pPr>
        <w:jc w:val="both"/>
      </w:pPr>
      <w:r w:rsidRPr="00764D1A">
        <w:t xml:space="preserve">Обоснование и расчеты финансирования произведены методом сопоставимых рыночных цен </w:t>
      </w:r>
      <w:r w:rsidRPr="00764D1A">
        <w:lastRenderedPageBreak/>
        <w:t>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03D21" w:rsidRPr="00764D1A" w:rsidRDefault="00603D21" w:rsidP="00586CB2">
      <w:pPr>
        <w:jc w:val="both"/>
      </w:pPr>
    </w:p>
    <w:p w:rsidR="005F0F81" w:rsidRDefault="001038E3" w:rsidP="00586C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5F0F81">
        <w:rPr>
          <w:b/>
          <w:sz w:val="28"/>
          <w:szCs w:val="28"/>
        </w:rPr>
        <w:t>. Оценка эффективности реализации программы</w:t>
      </w:r>
    </w:p>
    <w:tbl>
      <w:tblPr>
        <w:tblpPr w:leftFromText="180" w:rightFromText="180" w:vertAnchor="text" w:horzAnchor="margin" w:tblpY="1"/>
        <w:tblW w:w="50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1"/>
        <w:gridCol w:w="1626"/>
        <w:gridCol w:w="1077"/>
        <w:gridCol w:w="1337"/>
        <w:gridCol w:w="1277"/>
        <w:gridCol w:w="1509"/>
        <w:gridCol w:w="1380"/>
      </w:tblGrid>
      <w:tr w:rsidR="00AD7FB3" w:rsidRPr="00A217F4" w:rsidTr="00AD7FB3">
        <w:trPr>
          <w:tblCellSpacing w:w="0" w:type="dxa"/>
        </w:trPr>
        <w:tc>
          <w:tcPr>
            <w:tcW w:w="16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565839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66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565839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Исполнитель,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ответственный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за достижение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109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565839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Единица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измерения</w:t>
            </w:r>
          </w:p>
        </w:tc>
        <w:tc>
          <w:tcPr>
            <w:tcW w:w="554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565839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AD7FB3" w:rsidRPr="00A217F4" w:rsidTr="00AD7FB3">
        <w:trPr>
          <w:tblCellSpacing w:w="0" w:type="dxa"/>
        </w:trPr>
        <w:tc>
          <w:tcPr>
            <w:tcW w:w="16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FB3" w:rsidRPr="00565839" w:rsidRDefault="00AD7FB3" w:rsidP="00586CB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6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FB3" w:rsidRPr="00565839" w:rsidRDefault="00AD7FB3" w:rsidP="00586CB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9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FB3" w:rsidRPr="00565839" w:rsidRDefault="00AD7FB3" w:rsidP="00586CB2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565839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Плановый индикатор</w:t>
            </w:r>
            <w:r>
              <w:rPr>
                <w:rFonts w:eastAsia="Times New Roman"/>
                <w:sz w:val="20"/>
                <w:szCs w:val="20"/>
              </w:rPr>
              <w:t>,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утвержденный программой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565839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Фактический индикатор, достигнутый</w:t>
            </w:r>
            <w:r>
              <w:rPr>
                <w:rFonts w:eastAsia="Times New Roman"/>
                <w:sz w:val="20"/>
                <w:szCs w:val="20"/>
              </w:rPr>
              <w:t xml:space="preserve"> 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в ходе реализации программы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>Эффективность целевого индикатора</w:t>
            </w:r>
          </w:p>
          <w:p w:rsidR="00AD7FB3" w:rsidRPr="00565839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565839">
              <w:rPr>
                <w:rFonts w:eastAsia="Times New Roman"/>
                <w:sz w:val="20"/>
                <w:szCs w:val="20"/>
              </w:rPr>
              <w:t>(%)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565839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причин  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отрицательной динамики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эффективности (менее 100%)</w:t>
            </w:r>
          </w:p>
        </w:tc>
      </w:tr>
      <w:tr w:rsidR="00AD7FB3" w:rsidRPr="00A217F4" w:rsidTr="00AD7FB3">
        <w:trPr>
          <w:tblCellSpacing w:w="0" w:type="dxa"/>
        </w:trPr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Количество проведенных мероприятий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A11F30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Pr="00A11F30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</w:t>
            </w:r>
            <w:r w:rsidRPr="002C3CF5">
              <w:rPr>
                <w:rFonts w:eastAsia="Times New Roman"/>
                <w:sz w:val="20"/>
                <w:szCs w:val="20"/>
              </w:rPr>
              <w:t>т.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684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  <w:tr w:rsidR="00AD7FB3" w:rsidRPr="00A217F4" w:rsidTr="00AD7FB3">
        <w:trPr>
          <w:tblCellSpacing w:w="0" w:type="dxa"/>
        </w:trPr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Число граждан, принявших участие в мероприятиях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</w:t>
            </w:r>
            <w:r w:rsidRPr="002C3CF5">
              <w:rPr>
                <w:rFonts w:eastAsia="Times New Roman"/>
                <w:sz w:val="20"/>
                <w:szCs w:val="20"/>
              </w:rPr>
              <w:t>ел.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5550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D7FB3" w:rsidRPr="00A217F4" w:rsidTr="00AD7FB3">
        <w:trPr>
          <w:tblCellSpacing w:w="0" w:type="dxa"/>
        </w:trPr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 xml:space="preserve">Сумма средств, направленных на развитие материально-технической базы для проведения физкультурно-спортивных мероприятий 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jc w:val="center"/>
              <w:rPr>
                <w:rFonts w:eastAsia="Times New Roman"/>
                <w:sz w:val="20"/>
                <w:szCs w:val="20"/>
              </w:rPr>
            </w:pP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</w:t>
            </w:r>
            <w:r w:rsidRPr="002C3CF5">
              <w:rPr>
                <w:rFonts w:eastAsia="Times New Roman"/>
                <w:sz w:val="20"/>
                <w:szCs w:val="20"/>
              </w:rPr>
              <w:t>ыч</w:t>
            </w:r>
            <w:r>
              <w:rPr>
                <w:rFonts w:eastAsia="Times New Roman"/>
                <w:sz w:val="20"/>
                <w:szCs w:val="20"/>
              </w:rPr>
              <w:t>.р</w:t>
            </w:r>
            <w:r w:rsidRPr="002C3CF5">
              <w:rPr>
                <w:rFonts w:eastAsia="Times New Roman"/>
                <w:sz w:val="20"/>
                <w:szCs w:val="20"/>
              </w:rPr>
              <w:t>уб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.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D7FB3" w:rsidRPr="00443428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1 836,3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AD7FB3" w:rsidRPr="00A217F4" w:rsidTr="00AD7FB3">
        <w:trPr>
          <w:tblCellSpacing w:w="0" w:type="dxa"/>
        </w:trPr>
        <w:tc>
          <w:tcPr>
            <w:tcW w:w="16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6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  <w:r w:rsidRPr="00A21F1A">
              <w:rPr>
                <w:rFonts w:eastAsia="Times New Roman"/>
                <w:sz w:val="20"/>
                <w:szCs w:val="20"/>
              </w:rPr>
              <w:t>Андрианова И.И.</w:t>
            </w:r>
          </w:p>
        </w:tc>
        <w:tc>
          <w:tcPr>
            <w:tcW w:w="10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х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Индикатор (1+2+3)/3х 100</w:t>
            </w:r>
          </w:p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D7FB3" w:rsidRPr="002C3CF5" w:rsidRDefault="00AD7FB3" w:rsidP="00586CB2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</w:tbl>
    <w:p w:rsidR="008A7215" w:rsidRDefault="008A7215" w:rsidP="00586CB2">
      <w:pPr>
        <w:pStyle w:val="FORMATTEXT"/>
        <w:jc w:val="both"/>
        <w:rPr>
          <w:color w:val="000001"/>
        </w:rPr>
      </w:pPr>
    </w:p>
    <w:p w:rsidR="004F3FBE" w:rsidRPr="003A0584" w:rsidRDefault="004F3FBE" w:rsidP="00586CB2">
      <w:pPr>
        <w:pStyle w:val="FORMATTEXT"/>
        <w:jc w:val="both"/>
        <w:rPr>
          <w:color w:val="000001"/>
        </w:rPr>
      </w:pPr>
    </w:p>
    <w:p w:rsidR="0009184D" w:rsidRDefault="0009184D" w:rsidP="00586CB2"/>
    <w:p w:rsidR="005F0F81" w:rsidRPr="00A55DE2" w:rsidRDefault="005F0F81" w:rsidP="00586CB2">
      <w:r w:rsidRPr="00A55DE2">
        <w:t xml:space="preserve">Начальник отдела культуры, молодежной политики, </w:t>
      </w:r>
    </w:p>
    <w:p w:rsidR="005F0F81" w:rsidRPr="00A55DE2" w:rsidRDefault="005F0F81" w:rsidP="00586CB2">
      <w:r w:rsidRPr="00A55DE2">
        <w:t xml:space="preserve">спорта и безопасности  </w:t>
      </w:r>
      <w:r w:rsidR="00D80C56">
        <w:t>местной а</w:t>
      </w:r>
      <w:r w:rsidRPr="00A55DE2">
        <w:t xml:space="preserve">дминистрации </w:t>
      </w:r>
    </w:p>
    <w:p w:rsidR="008B2B93" w:rsidRDefault="005F0F81" w:rsidP="00586CB2">
      <w:r w:rsidRPr="00A55DE2">
        <w:t xml:space="preserve">муниципального образования город Ломоносов                                           </w:t>
      </w:r>
      <w:proofErr w:type="spellStart"/>
      <w:r w:rsidRPr="00A55DE2">
        <w:t>И.И.Андрианова</w:t>
      </w:r>
      <w:proofErr w:type="spellEnd"/>
    </w:p>
    <w:p w:rsidR="005F0F81" w:rsidRPr="00DD3283" w:rsidRDefault="00DD3283" w:rsidP="00586CB2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sectPr w:rsidR="005F0F81" w:rsidRPr="00DD3283" w:rsidSect="00586CB2">
      <w:pgSz w:w="11906" w:h="16838"/>
      <w:pgMar w:top="568" w:right="707" w:bottom="568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B1899"/>
    <w:rsid w:val="0000536E"/>
    <w:rsid w:val="00007F22"/>
    <w:rsid w:val="000136CD"/>
    <w:rsid w:val="00023FFF"/>
    <w:rsid w:val="0003534B"/>
    <w:rsid w:val="00043BFA"/>
    <w:rsid w:val="00052BCC"/>
    <w:rsid w:val="00066CB6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5C5F"/>
    <w:rsid w:val="000C75EA"/>
    <w:rsid w:val="000D12C7"/>
    <w:rsid w:val="000D22F1"/>
    <w:rsid w:val="000D2721"/>
    <w:rsid w:val="000D45B6"/>
    <w:rsid w:val="000D78CD"/>
    <w:rsid w:val="000D7C4B"/>
    <w:rsid w:val="000F0933"/>
    <w:rsid w:val="000F3E96"/>
    <w:rsid w:val="001038E3"/>
    <w:rsid w:val="0010577C"/>
    <w:rsid w:val="00130ED7"/>
    <w:rsid w:val="001433C6"/>
    <w:rsid w:val="001445C6"/>
    <w:rsid w:val="001518FF"/>
    <w:rsid w:val="00173498"/>
    <w:rsid w:val="001739B1"/>
    <w:rsid w:val="00184FA0"/>
    <w:rsid w:val="00187AB9"/>
    <w:rsid w:val="001A5D87"/>
    <w:rsid w:val="001B327E"/>
    <w:rsid w:val="001B3828"/>
    <w:rsid w:val="001B5877"/>
    <w:rsid w:val="001C0146"/>
    <w:rsid w:val="001C2D4A"/>
    <w:rsid w:val="001C5BEF"/>
    <w:rsid w:val="001D0C89"/>
    <w:rsid w:val="001D40EF"/>
    <w:rsid w:val="001E20C1"/>
    <w:rsid w:val="001E78D5"/>
    <w:rsid w:val="002002EB"/>
    <w:rsid w:val="00221986"/>
    <w:rsid w:val="00245F99"/>
    <w:rsid w:val="00252447"/>
    <w:rsid w:val="00253322"/>
    <w:rsid w:val="00253D2D"/>
    <w:rsid w:val="00254255"/>
    <w:rsid w:val="00255D4F"/>
    <w:rsid w:val="002668A2"/>
    <w:rsid w:val="00276F9F"/>
    <w:rsid w:val="00277E4D"/>
    <w:rsid w:val="002956A3"/>
    <w:rsid w:val="002A4972"/>
    <w:rsid w:val="002B7054"/>
    <w:rsid w:val="002C34FA"/>
    <w:rsid w:val="002C38CF"/>
    <w:rsid w:val="002C3CF5"/>
    <w:rsid w:val="002C6411"/>
    <w:rsid w:val="002E37D0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B0C8A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7627"/>
    <w:rsid w:val="005304BF"/>
    <w:rsid w:val="00537DA5"/>
    <w:rsid w:val="005433B2"/>
    <w:rsid w:val="00544DBF"/>
    <w:rsid w:val="00547C18"/>
    <w:rsid w:val="00552D4C"/>
    <w:rsid w:val="005639D5"/>
    <w:rsid w:val="00567BAC"/>
    <w:rsid w:val="00575178"/>
    <w:rsid w:val="00586CB2"/>
    <w:rsid w:val="00595499"/>
    <w:rsid w:val="00595F18"/>
    <w:rsid w:val="0059685E"/>
    <w:rsid w:val="005D5BEB"/>
    <w:rsid w:val="005F0F81"/>
    <w:rsid w:val="005F46C9"/>
    <w:rsid w:val="006028C3"/>
    <w:rsid w:val="00603D21"/>
    <w:rsid w:val="00606AC4"/>
    <w:rsid w:val="0063099C"/>
    <w:rsid w:val="00645241"/>
    <w:rsid w:val="00652FF7"/>
    <w:rsid w:val="00653391"/>
    <w:rsid w:val="00663D5E"/>
    <w:rsid w:val="00665229"/>
    <w:rsid w:val="00676E9F"/>
    <w:rsid w:val="00684F7D"/>
    <w:rsid w:val="00687BB3"/>
    <w:rsid w:val="00690403"/>
    <w:rsid w:val="006A03A1"/>
    <w:rsid w:val="006A4320"/>
    <w:rsid w:val="006C2ADE"/>
    <w:rsid w:val="006D3DD4"/>
    <w:rsid w:val="006E276D"/>
    <w:rsid w:val="006E71C3"/>
    <w:rsid w:val="006F27CB"/>
    <w:rsid w:val="006F5355"/>
    <w:rsid w:val="00706C87"/>
    <w:rsid w:val="00717723"/>
    <w:rsid w:val="00724D9A"/>
    <w:rsid w:val="00726E3B"/>
    <w:rsid w:val="00733876"/>
    <w:rsid w:val="0074117E"/>
    <w:rsid w:val="0074332C"/>
    <w:rsid w:val="0075324F"/>
    <w:rsid w:val="0075509B"/>
    <w:rsid w:val="0078100D"/>
    <w:rsid w:val="007916B7"/>
    <w:rsid w:val="00792151"/>
    <w:rsid w:val="00792254"/>
    <w:rsid w:val="00792AEE"/>
    <w:rsid w:val="007A4967"/>
    <w:rsid w:val="007A7231"/>
    <w:rsid w:val="007B775A"/>
    <w:rsid w:val="007C507E"/>
    <w:rsid w:val="007C527E"/>
    <w:rsid w:val="007E040D"/>
    <w:rsid w:val="007E2367"/>
    <w:rsid w:val="007E6A4A"/>
    <w:rsid w:val="007F762A"/>
    <w:rsid w:val="00804583"/>
    <w:rsid w:val="008113CE"/>
    <w:rsid w:val="00833ABE"/>
    <w:rsid w:val="00846F70"/>
    <w:rsid w:val="00854E60"/>
    <w:rsid w:val="0086601E"/>
    <w:rsid w:val="0087312B"/>
    <w:rsid w:val="008809B3"/>
    <w:rsid w:val="00891679"/>
    <w:rsid w:val="008A322E"/>
    <w:rsid w:val="008A7215"/>
    <w:rsid w:val="008B2B93"/>
    <w:rsid w:val="008C1F9E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67EE3"/>
    <w:rsid w:val="0097284C"/>
    <w:rsid w:val="00991D63"/>
    <w:rsid w:val="00995097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6F35"/>
    <w:rsid w:val="009F3FE4"/>
    <w:rsid w:val="009F768E"/>
    <w:rsid w:val="009F77A5"/>
    <w:rsid w:val="00A0548B"/>
    <w:rsid w:val="00A112FF"/>
    <w:rsid w:val="00A11CD2"/>
    <w:rsid w:val="00A11F30"/>
    <w:rsid w:val="00A14F6A"/>
    <w:rsid w:val="00A237F8"/>
    <w:rsid w:val="00A24844"/>
    <w:rsid w:val="00A80E28"/>
    <w:rsid w:val="00A913CD"/>
    <w:rsid w:val="00AA369F"/>
    <w:rsid w:val="00AB7119"/>
    <w:rsid w:val="00AC253D"/>
    <w:rsid w:val="00AC6BCD"/>
    <w:rsid w:val="00AD3823"/>
    <w:rsid w:val="00AD45F3"/>
    <w:rsid w:val="00AD7FB3"/>
    <w:rsid w:val="00AE5029"/>
    <w:rsid w:val="00B0282D"/>
    <w:rsid w:val="00B02D21"/>
    <w:rsid w:val="00B0681B"/>
    <w:rsid w:val="00B068E3"/>
    <w:rsid w:val="00B2738B"/>
    <w:rsid w:val="00B46EC6"/>
    <w:rsid w:val="00B66008"/>
    <w:rsid w:val="00B83B78"/>
    <w:rsid w:val="00B909D7"/>
    <w:rsid w:val="00B94A70"/>
    <w:rsid w:val="00BB1899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55AF"/>
    <w:rsid w:val="00C500FE"/>
    <w:rsid w:val="00C51D1E"/>
    <w:rsid w:val="00C558EF"/>
    <w:rsid w:val="00C66AEF"/>
    <w:rsid w:val="00C77498"/>
    <w:rsid w:val="00C77509"/>
    <w:rsid w:val="00CA3AF5"/>
    <w:rsid w:val="00CA6416"/>
    <w:rsid w:val="00CA7DEB"/>
    <w:rsid w:val="00CB030A"/>
    <w:rsid w:val="00CB3AE9"/>
    <w:rsid w:val="00CB451F"/>
    <w:rsid w:val="00CC279A"/>
    <w:rsid w:val="00CD2105"/>
    <w:rsid w:val="00CE07C2"/>
    <w:rsid w:val="00CE106C"/>
    <w:rsid w:val="00D02F28"/>
    <w:rsid w:val="00D04E85"/>
    <w:rsid w:val="00D2392F"/>
    <w:rsid w:val="00D37F33"/>
    <w:rsid w:val="00D437C4"/>
    <w:rsid w:val="00D45A0E"/>
    <w:rsid w:val="00D66A5D"/>
    <w:rsid w:val="00D73AB1"/>
    <w:rsid w:val="00D80C56"/>
    <w:rsid w:val="00D87247"/>
    <w:rsid w:val="00D90362"/>
    <w:rsid w:val="00D925E2"/>
    <w:rsid w:val="00D93966"/>
    <w:rsid w:val="00D95B4C"/>
    <w:rsid w:val="00DA09DB"/>
    <w:rsid w:val="00DA0C53"/>
    <w:rsid w:val="00DA631E"/>
    <w:rsid w:val="00DA6DAC"/>
    <w:rsid w:val="00DB39E5"/>
    <w:rsid w:val="00DC3F60"/>
    <w:rsid w:val="00DD2A0A"/>
    <w:rsid w:val="00DD3283"/>
    <w:rsid w:val="00DE7C04"/>
    <w:rsid w:val="00DF5DC5"/>
    <w:rsid w:val="00DF6729"/>
    <w:rsid w:val="00E146FE"/>
    <w:rsid w:val="00E23689"/>
    <w:rsid w:val="00E308E9"/>
    <w:rsid w:val="00E37B4C"/>
    <w:rsid w:val="00E37EEE"/>
    <w:rsid w:val="00E43958"/>
    <w:rsid w:val="00E4650C"/>
    <w:rsid w:val="00E52A67"/>
    <w:rsid w:val="00E67DBD"/>
    <w:rsid w:val="00E70B45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982"/>
    <w:rsid w:val="00F44F03"/>
    <w:rsid w:val="00F5213B"/>
    <w:rsid w:val="00F53F56"/>
    <w:rsid w:val="00F5444B"/>
    <w:rsid w:val="00F5533D"/>
    <w:rsid w:val="00F74C84"/>
    <w:rsid w:val="00F86AC1"/>
    <w:rsid w:val="00F90EA8"/>
    <w:rsid w:val="00FA4F79"/>
    <w:rsid w:val="00FB30FB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2BC2D925-174C-4A38-8CD5-47B5E25F9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pPr>
      <w:suppressLineNumbers/>
    </w:pPr>
    <w:rPr>
      <w:rFonts w:cs="Tahoma"/>
    </w:rPr>
  </w:style>
  <w:style w:type="paragraph" w:styleId="a8">
    <w:name w:val="Title"/>
    <w:basedOn w:val="a5"/>
    <w:next w:val="a9"/>
    <w:qFormat/>
  </w:style>
  <w:style w:type="paragraph" w:styleId="a9">
    <w:name w:val="Subtitle"/>
    <w:basedOn w:val="a5"/>
    <w:next w:val="a6"/>
    <w:qFormat/>
    <w:pPr>
      <w:jc w:val="center"/>
    </w:pPr>
    <w:rPr>
      <w:i/>
      <w:iCs/>
    </w:rPr>
  </w:style>
  <w:style w:type="paragraph" w:customStyle="1" w:styleId="aa">
    <w:name w:val="Содержимое таблицы"/>
    <w:basedOn w:val="a"/>
    <w:pPr>
      <w:suppressLineNumbers/>
    </w:pPr>
  </w:style>
  <w:style w:type="paragraph" w:customStyle="1" w:styleId="ab">
    <w:name w:val="Заголовок таблицы"/>
    <w:basedOn w:val="aa"/>
    <w:pPr>
      <w:jc w:val="center"/>
    </w:pPr>
    <w:rPr>
      <w:b/>
      <w:bCs/>
    </w:rPr>
  </w:style>
  <w:style w:type="paragraph" w:customStyle="1" w:styleId="ac">
    <w:name w:val="Содержимое врезки"/>
    <w:basedOn w:val="a6"/>
  </w:style>
  <w:style w:type="paragraph" w:styleId="ad">
    <w:name w:val="Balloon Text"/>
    <w:basedOn w:val="a"/>
    <w:link w:val="ae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f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rsid w:val="005F0F81"/>
    <w:rPr>
      <w:color w:val="0000FF"/>
      <w:u w:val="single"/>
    </w:rPr>
  </w:style>
  <w:style w:type="paragraph" w:styleId="af1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2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3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3">
    <w:name w:val="Сетка таблицы1"/>
    <w:basedOn w:val="a1"/>
    <w:next w:val="af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96C88-E71E-435A-87D1-600DE696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1527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10212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Анна Семенова</cp:lastModifiedBy>
  <cp:revision>16</cp:revision>
  <cp:lastPrinted>2018-10-23T09:01:00Z</cp:lastPrinted>
  <dcterms:created xsi:type="dcterms:W3CDTF">2018-10-09T10:01:00Z</dcterms:created>
  <dcterms:modified xsi:type="dcterms:W3CDTF">2018-10-30T06:09:00Z</dcterms:modified>
</cp:coreProperties>
</file>