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2D" w:rsidRPr="00BD2090" w:rsidRDefault="00163B2D" w:rsidP="00BD2090">
      <w:pPr>
        <w:pStyle w:val="ad"/>
        <w:spacing w:after="0"/>
        <w:jc w:val="center"/>
        <w:rPr>
          <w:rFonts w:ascii="Times New Roman" w:eastAsiaTheme="minorHAnsi" w:hAnsi="Times New Roman"/>
          <w:b/>
          <w:lang w:eastAsia="en-US"/>
        </w:rPr>
      </w:pPr>
      <w:r w:rsidRPr="00BD2090">
        <w:rPr>
          <w:noProof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847090" cy="105664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10566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2090">
        <w:rPr>
          <w:rFonts w:ascii="Times New Roman" w:eastAsiaTheme="minorHAnsi" w:hAnsi="Times New Roman"/>
          <w:b/>
          <w:lang w:eastAsia="en-US"/>
        </w:rPr>
        <w:t>МЕСТНАЯ АДМИНИСТРАЦИЯ МУНИЦИПАЛЬНОГО</w:t>
      </w:r>
    </w:p>
    <w:p w:rsidR="00163B2D" w:rsidRPr="00BD2090" w:rsidRDefault="00163B2D" w:rsidP="00BD2090">
      <w:pPr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BD2090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DB5BC2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 w:rsidRPr="00163B2D">
        <w:rPr>
          <w:rFonts w:ascii="Times New Roman" w:eastAsiaTheme="minorHAnsi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57D388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BD2090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BD2090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020B2" w:rsidRDefault="00C020B2" w:rsidP="00C020B2">
      <w:pPr>
        <w:rPr>
          <w:rFonts w:ascii="Times New Roman" w:hAnsi="Times New Roman"/>
          <w:bCs/>
          <w:sz w:val="24"/>
          <w:szCs w:val="24"/>
        </w:rPr>
      </w:pPr>
      <w:r w:rsidRPr="00233F05">
        <w:rPr>
          <w:rFonts w:ascii="Times New Roman" w:hAnsi="Times New Roman"/>
          <w:bCs/>
          <w:sz w:val="24"/>
          <w:szCs w:val="24"/>
        </w:rPr>
        <w:t xml:space="preserve">от </w:t>
      </w:r>
      <w:r>
        <w:rPr>
          <w:rFonts w:ascii="Times New Roman" w:hAnsi="Times New Roman"/>
          <w:bCs/>
          <w:sz w:val="24"/>
          <w:szCs w:val="24"/>
        </w:rPr>
        <w:t>29.10.2018</w:t>
      </w:r>
      <w:r w:rsidRPr="00233F05">
        <w:rPr>
          <w:rFonts w:ascii="Times New Roman" w:hAnsi="Times New Roman"/>
          <w:bCs/>
          <w:sz w:val="24"/>
          <w:szCs w:val="24"/>
        </w:rPr>
        <w:tab/>
      </w:r>
      <w:r w:rsidRPr="00233F05">
        <w:rPr>
          <w:rFonts w:ascii="Times New Roman" w:hAnsi="Times New Roman"/>
          <w:bCs/>
          <w:sz w:val="24"/>
          <w:szCs w:val="24"/>
        </w:rPr>
        <w:tab/>
      </w:r>
      <w:r w:rsidRPr="00233F05">
        <w:rPr>
          <w:rFonts w:ascii="Times New Roman" w:hAnsi="Times New Roman"/>
          <w:bCs/>
          <w:sz w:val="24"/>
          <w:szCs w:val="24"/>
        </w:rPr>
        <w:tab/>
      </w:r>
      <w:r w:rsidRPr="00233F05">
        <w:rPr>
          <w:rFonts w:ascii="Times New Roman" w:hAnsi="Times New Roman"/>
          <w:bCs/>
          <w:sz w:val="24"/>
          <w:szCs w:val="24"/>
        </w:rPr>
        <w:tab/>
      </w:r>
      <w:r w:rsidRPr="00233F05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233F05">
        <w:rPr>
          <w:rFonts w:ascii="Times New Roman" w:hAnsi="Times New Roman"/>
          <w:bCs/>
          <w:sz w:val="24"/>
          <w:szCs w:val="24"/>
        </w:rPr>
        <w:t xml:space="preserve">№ </w:t>
      </w:r>
      <w:r>
        <w:rPr>
          <w:rFonts w:ascii="Times New Roman" w:hAnsi="Times New Roman"/>
          <w:bCs/>
          <w:sz w:val="24"/>
          <w:szCs w:val="24"/>
        </w:rPr>
        <w:t>11</w:t>
      </w:r>
      <w:r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/01-02</w:t>
      </w:r>
    </w:p>
    <w:p w:rsidR="00163B2D" w:rsidRPr="00163B2D" w:rsidRDefault="00163B2D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079CD" w:rsidRDefault="00163B2D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2079CD"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</w:p>
    <w:p w:rsidR="00163B2D" w:rsidRPr="00163B2D" w:rsidRDefault="002079CD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Программы по у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>части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ю 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в реализации мероприятий по профилактике </w:t>
      </w:r>
      <w:proofErr w:type="spellStart"/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>табакокурения</w:t>
      </w:r>
      <w:proofErr w:type="spellEnd"/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163B2D" w:rsidRPr="00163B2D" w:rsidRDefault="00163B2D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на 2019 год</w:t>
      </w: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В соответствии с п. 35, ч. 2, ст. 5 Устава муниципального образования город Ломоносов</w:t>
      </w:r>
    </w:p>
    <w:p w:rsidR="00163B2D" w:rsidRPr="00163B2D" w:rsidRDefault="00163B2D" w:rsidP="00163B2D">
      <w:pPr>
        <w:pStyle w:val="31"/>
        <w:rPr>
          <w:rFonts w:eastAsiaTheme="minorHAnsi"/>
          <w:sz w:val="24"/>
          <w:szCs w:val="24"/>
          <w:lang w:eastAsia="en-US"/>
        </w:rPr>
      </w:pPr>
    </w:p>
    <w:p w:rsidR="00163B2D" w:rsidRPr="00BD2090" w:rsidRDefault="00163B2D" w:rsidP="00163B2D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Cs w:val="28"/>
          <w:lang w:eastAsia="en-US"/>
        </w:rPr>
      </w:pPr>
      <w:r w:rsidRPr="00BD2090">
        <w:rPr>
          <w:rFonts w:eastAsiaTheme="minorHAnsi"/>
          <w:b/>
          <w:szCs w:val="28"/>
          <w:lang w:eastAsia="en-US"/>
        </w:rPr>
        <w:t>ПОСТАНОВЛЯЮ:</w:t>
      </w:r>
    </w:p>
    <w:p w:rsidR="00163B2D" w:rsidRPr="00163B2D" w:rsidRDefault="00163B2D" w:rsidP="00163B2D">
      <w:pPr>
        <w:pStyle w:val="ab"/>
        <w:tabs>
          <w:tab w:val="left" w:pos="720"/>
          <w:tab w:val="center" w:pos="4890"/>
        </w:tabs>
        <w:ind w:left="345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tabs>
          <w:tab w:val="left" w:pos="720"/>
          <w:tab w:val="center" w:pos="4890"/>
        </w:tabs>
        <w:ind w:right="-1" w:firstLine="567"/>
        <w:jc w:val="both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1. Утвердить ведомственную целевую программу, направленную на решение вопроса местного значения «Участие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город Ломоносов» на 2019 год согласно Приложению.</w:t>
      </w:r>
    </w:p>
    <w:p w:rsidR="00163B2D" w:rsidRPr="00163B2D" w:rsidRDefault="00163B2D" w:rsidP="00163B2D">
      <w:pPr>
        <w:pStyle w:val="31"/>
        <w:tabs>
          <w:tab w:val="left" w:pos="315"/>
        </w:tabs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163B2D" w:rsidRPr="00163B2D" w:rsidRDefault="00163B2D" w:rsidP="00163B2D">
      <w:pPr>
        <w:pStyle w:val="31"/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 xml:space="preserve">Глава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А.Н. Семёнов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163B2D">
        <w:rPr>
          <w:rFonts w:ascii="Times New Roman" w:eastAsiaTheme="minorHAnsi" w:hAnsi="Times New Roman"/>
          <w:sz w:val="20"/>
          <w:szCs w:val="20"/>
          <w:lang w:eastAsia="en-US"/>
        </w:rPr>
        <w:t>Стасюк</w:t>
      </w:r>
      <w:proofErr w:type="spellEnd"/>
      <w:r w:rsidRPr="00163B2D">
        <w:rPr>
          <w:rFonts w:ascii="Times New Roman" w:eastAsiaTheme="minorHAnsi" w:hAnsi="Times New Roman"/>
          <w:sz w:val="20"/>
          <w:szCs w:val="20"/>
          <w:lang w:eastAsia="en-US"/>
        </w:rPr>
        <w:t xml:space="preserve"> Светлана Валерьевна</w:t>
      </w:r>
    </w:p>
    <w:p w:rsidR="00163B2D" w:rsidRDefault="00163B2D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D2090" w:rsidRDefault="00BD2090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D2090" w:rsidRDefault="00BD2090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D2090" w:rsidRDefault="00BD2090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Приложение к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C020B2">
        <w:rPr>
          <w:rFonts w:ascii="Times New Roman" w:eastAsiaTheme="minorHAnsi" w:hAnsi="Times New Roman"/>
          <w:sz w:val="24"/>
          <w:szCs w:val="24"/>
          <w:lang w:eastAsia="en-US"/>
        </w:rPr>
        <w:t>29.10.2018</w:t>
      </w: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 № </w:t>
      </w:r>
      <w:r w:rsidR="00C020B2">
        <w:rPr>
          <w:rFonts w:ascii="Times New Roman" w:eastAsiaTheme="minorHAnsi" w:hAnsi="Times New Roman"/>
          <w:sz w:val="24"/>
          <w:szCs w:val="24"/>
          <w:lang w:eastAsia="en-US"/>
        </w:rPr>
        <w:t>116/01-02</w:t>
      </w:r>
      <w:bookmarkStart w:id="0" w:name="_GoBack"/>
      <w:bookmarkEnd w:id="0"/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9420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ВЕДОМСТВЕННАЯ ЦЕЛЕВАЯ</w:t>
      </w:r>
      <w:r w:rsidR="007E23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ПРОГРАММА,</w:t>
      </w:r>
    </w:p>
    <w:p w:rsidR="009420CA" w:rsidRDefault="009420CA" w:rsidP="00D56E0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9420C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:rsidR="00D56E0F" w:rsidRPr="00D56E0F" w:rsidRDefault="00A40ADB" w:rsidP="00D56E0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40ADB">
        <w:rPr>
          <w:rFonts w:ascii="Times New Roman" w:hAnsi="Times New Roman"/>
          <w:b/>
          <w:bCs/>
          <w:sz w:val="24"/>
          <w:szCs w:val="24"/>
          <w:lang w:eastAsia="ar-SA"/>
        </w:rPr>
        <w:t xml:space="preserve">«Участие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город Ломоносов» </w:t>
      </w:r>
      <w:r w:rsidR="009420CA">
        <w:rPr>
          <w:rFonts w:ascii="Times New Roman" w:eastAsiaTheme="minorHAnsi" w:hAnsi="Times New Roman"/>
          <w:b/>
          <w:sz w:val="24"/>
          <w:szCs w:val="24"/>
          <w:lang w:eastAsia="en-US"/>
        </w:rPr>
        <w:t>на 2019 год</w:t>
      </w:r>
    </w:p>
    <w:p w:rsidR="00D56E0F" w:rsidRDefault="00D56E0F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7E23AE" w:rsidRDefault="009420CA" w:rsidP="009420CA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  <w:r w:rsidR="007E23AE"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программы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направленн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ой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 на решение вопроса местного значения</w:t>
      </w:r>
    </w:p>
    <w:p w:rsidR="00D56E0F" w:rsidRDefault="00A40ADB" w:rsidP="009420CA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40ADB">
        <w:rPr>
          <w:rFonts w:ascii="Times New Roman" w:eastAsiaTheme="minorHAnsi" w:hAnsi="Times New Roman"/>
          <w:sz w:val="24"/>
          <w:szCs w:val="24"/>
          <w:lang w:eastAsia="en-US"/>
        </w:rPr>
        <w:t>«Участие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ния город Ломоносов» </w:t>
      </w:r>
      <w:r w:rsidR="00D56E0F" w:rsidRPr="009420CA">
        <w:rPr>
          <w:rFonts w:ascii="Times New Roman" w:eastAsiaTheme="minorHAnsi" w:hAnsi="Times New Roman"/>
          <w:sz w:val="24"/>
          <w:szCs w:val="24"/>
          <w:lang w:eastAsia="en-US"/>
        </w:rPr>
        <w:t>на 2019 год</w:t>
      </w:r>
    </w:p>
    <w:p w:rsidR="00BD2090" w:rsidRPr="009420CA" w:rsidRDefault="00BD2090" w:rsidP="009420CA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9649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29"/>
        <w:gridCol w:w="6520"/>
      </w:tblGrid>
      <w:tr w:rsidR="009420CA" w:rsidRPr="009420CA" w:rsidTr="00BD2090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Наименование программы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Ведомственная целевая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программа, направленная на решение вопроса местного значения </w:t>
            </w:r>
            <w:r w:rsidR="00A40ADB"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>«Участие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</w:t>
            </w:r>
            <w:r w:rsidR="00A40ADB">
              <w:rPr>
                <w:rFonts w:ascii="Times New Roman" w:hAnsi="Times New Roman"/>
                <w:sz w:val="24"/>
                <w:szCs w:val="24"/>
                <w:lang w:eastAsia="ar-SA"/>
              </w:rPr>
              <w:t>ния город Ломоносов»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2019 год</w:t>
            </w:r>
          </w:p>
        </w:tc>
      </w:tr>
      <w:tr w:rsidR="00663133" w:rsidRPr="009420CA" w:rsidTr="00BD2090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Основание для разработки программы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133" w:rsidRPr="00663133" w:rsidRDefault="00663133" w:rsidP="00663133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- Федеральный закон от 23.02.2013 № 15-ФЗ «Об охране здоровья граждан от воздействия окружающего табачного дыма и последствий потребления табака»,</w:t>
            </w:r>
          </w:p>
          <w:p w:rsidR="00663133" w:rsidRPr="00663133" w:rsidRDefault="00663133" w:rsidP="00663133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- Закон Санкт-Петербурга от 23.09.2009 № 420-79 «Об организации местного самоуправления в Санкт-Петербурге»</w:t>
            </w:r>
          </w:p>
          <w:p w:rsidR="00663133" w:rsidRPr="00663133" w:rsidRDefault="00663133" w:rsidP="00663133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- Устав муниципального образования город Ломоносов</w:t>
            </w:r>
          </w:p>
          <w:p w:rsidR="00663133" w:rsidRPr="00663133" w:rsidRDefault="00663133" w:rsidP="00663133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8"/>
                <w:szCs w:val="20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- Положение «Об участии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город Ломоносов», утв. Решением МС МО г. Ломоносов от 19.03.2015 № 612, с изменениями, внесенными Решением МС МО г.</w:t>
            </w:r>
            <w:r w:rsidR="00163B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3133">
              <w:rPr>
                <w:rFonts w:ascii="Times New Roman" w:hAnsi="Times New Roman"/>
                <w:sz w:val="24"/>
                <w:szCs w:val="24"/>
              </w:rPr>
              <w:t>Ломоносов от 29.09.2016 № 112</w:t>
            </w:r>
          </w:p>
        </w:tc>
      </w:tr>
      <w:tr w:rsidR="00663133" w:rsidRPr="009420CA" w:rsidTr="00BD2090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Муниципальный заказчик и координатор Программы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дминистрация муниципального образования город Ломоносов </w:t>
            </w:r>
          </w:p>
        </w:tc>
      </w:tr>
      <w:tr w:rsidR="00663133" w:rsidRPr="009420CA" w:rsidTr="00BD2090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Разработчик Программы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дминистрация муниципального образования город Ломоносов</w:t>
            </w:r>
          </w:p>
        </w:tc>
      </w:tr>
      <w:tr w:rsidR="00663133" w:rsidRPr="009420CA" w:rsidTr="00BD2090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и задачи Программы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133" w:rsidRPr="00663133" w:rsidRDefault="00663133" w:rsidP="003566B0">
            <w:pPr>
              <w:tabs>
                <w:tab w:val="left" w:pos="166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Цели:</w:t>
            </w:r>
          </w:p>
          <w:p w:rsidR="00663133" w:rsidRPr="00663133" w:rsidRDefault="00663133" w:rsidP="003566B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Участие органов местного самоуправления МО город Ломоносов в реализации мероприятий по охране здоровья граждан от воздействия окружающего табачного дыма и последствий потребления табака.</w:t>
            </w:r>
          </w:p>
          <w:p w:rsidR="00663133" w:rsidRPr="00663133" w:rsidRDefault="00663133" w:rsidP="003566B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Задачи:</w:t>
            </w:r>
          </w:p>
          <w:p w:rsidR="003566B0" w:rsidRDefault="003566B0" w:rsidP="003566B0">
            <w:pPr>
              <w:pStyle w:val="western"/>
              <w:numPr>
                <w:ilvl w:val="0"/>
                <w:numId w:val="11"/>
              </w:numPr>
              <w:spacing w:before="0" w:beforeAutospacing="0" w:after="0" w:afterAutospacing="0" w:line="270" w:lineRule="atLeast"/>
              <w:ind w:left="0" w:firstLine="0"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формирование у населения через средства массовой информации, другие информационные каналы негативного отношения к курению;</w:t>
            </w:r>
          </w:p>
          <w:p w:rsidR="003566B0" w:rsidRDefault="003566B0" w:rsidP="003566B0">
            <w:pPr>
              <w:pStyle w:val="western"/>
              <w:numPr>
                <w:ilvl w:val="0"/>
                <w:numId w:val="11"/>
              </w:numPr>
              <w:spacing w:before="0" w:beforeAutospacing="0" w:after="0" w:afterAutospacing="0" w:line="270" w:lineRule="atLeast"/>
              <w:ind w:left="0" w:firstLine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пропаганда здорового образа жизни, занятий спортом;</w:t>
            </w:r>
          </w:p>
          <w:p w:rsidR="00663133" w:rsidRPr="00663133" w:rsidRDefault="003566B0" w:rsidP="003566B0">
            <w:pPr>
              <w:pStyle w:val="western"/>
              <w:numPr>
                <w:ilvl w:val="0"/>
                <w:numId w:val="11"/>
              </w:numPr>
              <w:spacing w:before="0" w:beforeAutospacing="0" w:after="0" w:afterAutospacing="0" w:line="270" w:lineRule="atLeast"/>
              <w:ind w:left="0" w:firstLine="0"/>
              <w:jc w:val="both"/>
              <w:rPr>
                <w:sz w:val="28"/>
                <w:szCs w:val="20"/>
              </w:rPr>
            </w:pPr>
            <w:r>
              <w:rPr>
                <w:color w:val="000000"/>
              </w:rPr>
              <w:t>разъяснительно-просветительская работа, особенно среди детей и молодежи о вреде курения</w:t>
            </w:r>
          </w:p>
        </w:tc>
      </w:tr>
      <w:tr w:rsidR="00D50FED" w:rsidRPr="009420CA" w:rsidTr="00BD2090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0FED" w:rsidRPr="009420CA" w:rsidRDefault="00D50FED" w:rsidP="00D50FE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FED" w:rsidRDefault="00D50FED" w:rsidP="00D50FED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проведенных мероприятий;</w:t>
            </w:r>
          </w:p>
          <w:p w:rsidR="00D50FED" w:rsidRDefault="00D50FED" w:rsidP="00D50FED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Сумма средств, направленных на реализацию данной программы;</w:t>
            </w:r>
          </w:p>
          <w:p w:rsidR="00D50FED" w:rsidRDefault="00D50FED" w:rsidP="00D50FED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Число граждан, принявших участие в мероприятиях по профилактике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  <w:lang w:eastAsia="en-US"/>
              </w:rPr>
              <w:t>табакокурения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663133" w:rsidRPr="009420CA" w:rsidTr="00BD2090">
        <w:trPr>
          <w:trHeight w:val="660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Срок и этапы реализации Программы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</w:t>
            </w:r>
          </w:p>
        </w:tc>
      </w:tr>
      <w:tr w:rsidR="00796EBF" w:rsidRPr="00796EBF" w:rsidTr="00BD2090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796EBF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96EBF">
              <w:rPr>
                <w:rFonts w:ascii="Times New Roman" w:hAnsi="Times New Roman"/>
                <w:sz w:val="24"/>
                <w:szCs w:val="24"/>
                <w:lang w:eastAsia="ar-SA"/>
              </w:rPr>
              <w:t>Объем финансирования Программы (тыс. руб.)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796EBF" w:rsidRDefault="00F41293" w:rsidP="008A2484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107,8</w:t>
            </w:r>
            <w:r w:rsidR="008A2484" w:rsidRPr="00796EB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тысяч</w:t>
            </w:r>
            <w:r w:rsidR="00796EB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и</w:t>
            </w:r>
            <w:r w:rsidR="00663133" w:rsidRPr="00796EB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рублей</w:t>
            </w:r>
          </w:p>
        </w:tc>
      </w:tr>
      <w:tr w:rsidR="00663133" w:rsidRPr="009420CA" w:rsidTr="00BD2090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Источники финансирования Программы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bookmarkStart w:id="1" w:name="l309"/>
            <w:bookmarkEnd w:id="1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201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663133" w:rsidRPr="009420CA" w:rsidTr="00BD2090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AA3660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- Увеличение проведенных мероприятий по </w:t>
            </w:r>
            <w:r w:rsidR="00D50FED">
              <w:rPr>
                <w:rFonts w:ascii="Times New Roman" w:hAnsi="Times New Roman"/>
                <w:sz w:val="22"/>
                <w:szCs w:val="22"/>
                <w:lang w:eastAsia="ar-SA"/>
              </w:rPr>
              <w:t>пропаганде здорового образа жизни и занятий спортом</w:t>
            </w: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</w:p>
          <w:p w:rsidR="00663133" w:rsidRPr="00AA3660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- Увеличение числа граждан, принявших участие в мероприятиях </w:t>
            </w:r>
            <w:r w:rsidR="00D50FED" w:rsidRPr="00D50FED">
              <w:rPr>
                <w:rFonts w:ascii="Times New Roman" w:hAnsi="Times New Roman"/>
                <w:sz w:val="22"/>
                <w:szCs w:val="22"/>
                <w:lang w:eastAsia="ar-SA"/>
              </w:rPr>
              <w:t>по пропаганде здорового образа жизни и занятий спортом</w:t>
            </w: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</w:p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t>- Оптимизация суммы средств, направленных на реализацию данной программы.</w:t>
            </w:r>
          </w:p>
        </w:tc>
      </w:tr>
      <w:tr w:rsidR="00663133" w:rsidRPr="009420CA" w:rsidTr="00BD2090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Контроль за исполнением Программы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муниципального образования город Ломоносов</w:t>
            </w:r>
          </w:p>
        </w:tc>
      </w:tr>
      <w:tr w:rsidR="00663133" w:rsidRPr="009420CA" w:rsidTr="00BD2090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 Ответственные исполнители программы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133" w:rsidRDefault="00663133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Стасюк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С.В.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отдела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культуры, молодежной политики, спорта и безопасности</w:t>
            </w:r>
          </w:p>
          <w:p w:rsidR="00663133" w:rsidRPr="007E23AE" w:rsidRDefault="00663133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</w:tbl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AA3660" w:rsidP="009420CA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Анализ существующей ситуации</w:t>
      </w:r>
    </w:p>
    <w:p w:rsidR="00BD2090" w:rsidRPr="007E23AE" w:rsidRDefault="00BD2090" w:rsidP="00BD2090">
      <w:pPr>
        <w:widowControl/>
        <w:autoSpaceDE/>
        <w:autoSpaceDN/>
        <w:adjustRightInd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63133" w:rsidRDefault="00663133" w:rsidP="00BD2090">
      <w:pPr>
        <w:pStyle w:val="ab"/>
        <w:tabs>
          <w:tab w:val="left" w:pos="317"/>
        </w:tabs>
        <w:spacing w:after="0"/>
        <w:ind w:left="33" w:right="-143" w:firstLine="5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Потребление табака, в том числе в виде табачных изделий, является существенной угрозой для здоровья граждан Российской Федерации. С потреблением табака и воздействием табачного дыма связан ряд социальных, экономических и экологических последствий, а ущерб здоровью от потребления табака ложится тяжелым бременем на общество и государство.</w:t>
      </w:r>
    </w:p>
    <w:p w:rsidR="00EE3A8B" w:rsidRPr="00EE3A8B" w:rsidRDefault="00EE3A8B" w:rsidP="00BD2090">
      <w:pPr>
        <w:pStyle w:val="ab"/>
        <w:spacing w:after="0"/>
        <w:ind w:right="-143" w:firstLine="555"/>
        <w:jc w:val="both"/>
        <w:rPr>
          <w:color w:val="000000"/>
          <w:sz w:val="24"/>
          <w:szCs w:val="24"/>
        </w:rPr>
      </w:pPr>
      <w:bookmarkStart w:id="2" w:name="p_12"/>
      <w:bookmarkStart w:id="3" w:name="p_14"/>
      <w:bookmarkEnd w:id="2"/>
      <w:bookmarkEnd w:id="3"/>
      <w:r w:rsidRPr="00EE3A8B">
        <w:rPr>
          <w:color w:val="000000"/>
          <w:sz w:val="24"/>
          <w:szCs w:val="24"/>
        </w:rPr>
        <w:t>Во всем мире люди страдают от смертельных заболеваний, развивающихся из-за курения. Подсчитано, что по этой причине примерно раз в 10 секунд погибает 1 человек. Около 4 миллионов курильщиков покидают мир каждый год, причем их средний возраст составляет 45 лет. Статистика смертности в России также приводит удручающие цифры:</w:t>
      </w:r>
    </w:p>
    <w:p w:rsidR="00EE3A8B" w:rsidRPr="00EE3A8B" w:rsidRDefault="00EE3A8B" w:rsidP="00BD2090">
      <w:pPr>
        <w:pStyle w:val="ab"/>
        <w:numPr>
          <w:ilvl w:val="0"/>
          <w:numId w:val="13"/>
        </w:numPr>
        <w:spacing w:after="0"/>
        <w:ind w:right="-143"/>
        <w:jc w:val="both"/>
        <w:rPr>
          <w:color w:val="000000"/>
          <w:sz w:val="24"/>
          <w:szCs w:val="24"/>
        </w:rPr>
      </w:pPr>
      <w:r w:rsidRPr="00EE3A8B">
        <w:rPr>
          <w:color w:val="000000"/>
          <w:sz w:val="24"/>
          <w:szCs w:val="24"/>
        </w:rPr>
        <w:t>примерно половина мужского населения страны умирает от курения раньше достижения 60-65 лет;</w:t>
      </w:r>
    </w:p>
    <w:p w:rsidR="00EE3A8B" w:rsidRPr="00EE3A8B" w:rsidRDefault="00EE3A8B" w:rsidP="00BD2090">
      <w:pPr>
        <w:pStyle w:val="ab"/>
        <w:numPr>
          <w:ilvl w:val="0"/>
          <w:numId w:val="13"/>
        </w:numPr>
        <w:spacing w:after="0"/>
        <w:ind w:right="-143"/>
        <w:jc w:val="both"/>
        <w:rPr>
          <w:color w:val="000000"/>
          <w:sz w:val="24"/>
          <w:szCs w:val="24"/>
        </w:rPr>
      </w:pPr>
      <w:r w:rsidRPr="00EE3A8B">
        <w:rPr>
          <w:color w:val="000000"/>
          <w:sz w:val="24"/>
          <w:szCs w:val="24"/>
        </w:rPr>
        <w:t>каждый день болезни, вызываемые курением, убивают 600 россиян;</w:t>
      </w:r>
    </w:p>
    <w:p w:rsidR="00EE3A8B" w:rsidRPr="00EE3A8B" w:rsidRDefault="00EE3A8B" w:rsidP="00BD2090">
      <w:pPr>
        <w:pStyle w:val="ab"/>
        <w:numPr>
          <w:ilvl w:val="0"/>
          <w:numId w:val="13"/>
        </w:numPr>
        <w:spacing w:after="0"/>
        <w:ind w:right="-143"/>
        <w:jc w:val="both"/>
        <w:rPr>
          <w:color w:val="000000"/>
          <w:sz w:val="24"/>
          <w:szCs w:val="24"/>
        </w:rPr>
      </w:pPr>
      <w:r w:rsidRPr="00EE3A8B">
        <w:rPr>
          <w:color w:val="000000"/>
          <w:sz w:val="24"/>
          <w:szCs w:val="24"/>
        </w:rPr>
        <w:t>от курения в России в год погибает почти полмиллиона человек</w:t>
      </w:r>
    </w:p>
    <w:p w:rsidR="00663133" w:rsidRDefault="00663133" w:rsidP="00BD2090">
      <w:pPr>
        <w:pStyle w:val="ab"/>
        <w:spacing w:after="0"/>
        <w:ind w:right="-143" w:firstLine="55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Распространенность потребления табака среди взрослого населения Российской Федерации в различных регионах страны составляет 53 - 80 процентов среди мужчин и 13 - 47 процентов - среди женщин.</w:t>
      </w:r>
    </w:p>
    <w:p w:rsidR="00663133" w:rsidRDefault="00663133" w:rsidP="00BD2090">
      <w:pPr>
        <w:pStyle w:val="ab"/>
        <w:spacing w:after="0"/>
        <w:ind w:right="-143" w:firstLine="555"/>
        <w:jc w:val="both"/>
        <w:rPr>
          <w:color w:val="000000"/>
          <w:sz w:val="24"/>
          <w:szCs w:val="24"/>
        </w:rPr>
      </w:pPr>
      <w:bookmarkStart w:id="4" w:name="p_15"/>
      <w:bookmarkEnd w:id="4"/>
      <w:r>
        <w:rPr>
          <w:color w:val="000000"/>
          <w:sz w:val="24"/>
          <w:szCs w:val="24"/>
        </w:rPr>
        <w:t>Распространенность потребления табака среди юношей и девушек составляет соответственно 28 - 67 процентов и 15 - 55 процентов.</w:t>
      </w:r>
    </w:p>
    <w:p w:rsidR="00663133" w:rsidRDefault="00663133" w:rsidP="00BD2090">
      <w:pPr>
        <w:pStyle w:val="ab"/>
        <w:spacing w:after="0"/>
        <w:ind w:right="-143" w:firstLine="570"/>
        <w:jc w:val="both"/>
        <w:rPr>
          <w:color w:val="000000"/>
          <w:sz w:val="24"/>
          <w:szCs w:val="24"/>
        </w:rPr>
      </w:pPr>
      <w:bookmarkStart w:id="5" w:name="p_16"/>
      <w:bookmarkEnd w:id="5"/>
      <w:r>
        <w:rPr>
          <w:color w:val="000000"/>
          <w:sz w:val="24"/>
          <w:szCs w:val="24"/>
        </w:rPr>
        <w:t>Наибольший рост потребления табака за последние 5 лет (в 3 раза) отмечен среди женщин, детей и подростков. Во время беременности более 40 процентов курящих женщин продолжают курить, что приводит к увеличению числа детей, родившихся больными, росту недоношенности и раннему прерыванию беременности.</w:t>
      </w:r>
    </w:p>
    <w:p w:rsidR="00663133" w:rsidRDefault="00663133" w:rsidP="00BD2090">
      <w:pPr>
        <w:pStyle w:val="ab"/>
        <w:spacing w:after="0"/>
        <w:ind w:right="-143" w:firstLine="555"/>
        <w:jc w:val="both"/>
        <w:rPr>
          <w:sz w:val="24"/>
          <w:szCs w:val="24"/>
        </w:rPr>
      </w:pPr>
      <w:bookmarkStart w:id="6" w:name="p_17"/>
      <w:bookmarkEnd w:id="6"/>
      <w:r>
        <w:rPr>
          <w:color w:val="000000"/>
          <w:sz w:val="24"/>
          <w:szCs w:val="24"/>
        </w:rPr>
        <w:t>Около 80 процентов населения Российской Федерации подвергается ежедневному пассивному курению табака. Вещества, содержащиеся в табачном дыме, обладают токсичными, мутагенными и канцерогенными свойствами.</w:t>
      </w:r>
    </w:p>
    <w:p w:rsidR="00EE3A8B" w:rsidRPr="00EE3A8B" w:rsidRDefault="00EE3A8B" w:rsidP="00BD2090">
      <w:pPr>
        <w:widowControl/>
        <w:suppressAutoHyphens/>
        <w:autoSpaceDN/>
        <w:adjustRightInd/>
        <w:ind w:right="-143"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EE3A8B">
        <w:rPr>
          <w:rFonts w:ascii="Times New Roman" w:hAnsi="Times New Roman"/>
          <w:sz w:val="24"/>
          <w:szCs w:val="24"/>
          <w:lang w:eastAsia="ar-SA"/>
        </w:rPr>
        <w:t>Несмотря на меры, принимаемые для улучшения ситуации</w:t>
      </w:r>
      <w:r w:rsidR="004F2780">
        <w:rPr>
          <w:rFonts w:ascii="Times New Roman" w:hAnsi="Times New Roman"/>
          <w:sz w:val="24"/>
          <w:szCs w:val="24"/>
          <w:lang w:eastAsia="ar-SA"/>
        </w:rPr>
        <w:t>, а</w:t>
      </w:r>
      <w:r w:rsidRPr="00EE3A8B">
        <w:rPr>
          <w:rFonts w:ascii="Times New Roman" w:hAnsi="Times New Roman"/>
          <w:sz w:val="24"/>
          <w:szCs w:val="24"/>
          <w:lang w:eastAsia="ar-SA"/>
        </w:rPr>
        <w:t xml:space="preserve">ктуальность проблемы </w:t>
      </w:r>
      <w:r w:rsidR="004F2780">
        <w:rPr>
          <w:rFonts w:ascii="Times New Roman" w:hAnsi="Times New Roman"/>
          <w:sz w:val="24"/>
          <w:szCs w:val="24"/>
          <w:lang w:eastAsia="ar-SA"/>
        </w:rPr>
        <w:t>р</w:t>
      </w:r>
      <w:r w:rsidR="004F2780" w:rsidRPr="004F2780">
        <w:rPr>
          <w:rFonts w:ascii="Times New Roman" w:hAnsi="Times New Roman"/>
          <w:sz w:val="24"/>
          <w:szCs w:val="24"/>
          <w:lang w:eastAsia="ar-SA"/>
        </w:rPr>
        <w:t>аспространенност</w:t>
      </w:r>
      <w:r w:rsidR="004F2780">
        <w:rPr>
          <w:rFonts w:ascii="Times New Roman" w:hAnsi="Times New Roman"/>
          <w:sz w:val="24"/>
          <w:szCs w:val="24"/>
          <w:lang w:eastAsia="ar-SA"/>
        </w:rPr>
        <w:t>и</w:t>
      </w:r>
      <w:r w:rsidR="004F2780" w:rsidRPr="004F2780">
        <w:rPr>
          <w:rFonts w:ascii="Times New Roman" w:hAnsi="Times New Roman"/>
          <w:sz w:val="24"/>
          <w:szCs w:val="24"/>
          <w:lang w:eastAsia="ar-SA"/>
        </w:rPr>
        <w:t xml:space="preserve"> потребления табака</w:t>
      </w:r>
      <w:r w:rsidRPr="00EE3A8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F2780">
        <w:rPr>
          <w:rFonts w:ascii="Times New Roman" w:hAnsi="Times New Roman"/>
          <w:sz w:val="24"/>
          <w:szCs w:val="24"/>
          <w:lang w:eastAsia="ar-SA"/>
        </w:rPr>
        <w:t xml:space="preserve">в </w:t>
      </w:r>
      <w:r w:rsidRPr="00EE3A8B">
        <w:rPr>
          <w:rFonts w:ascii="Times New Roman" w:hAnsi="Times New Roman"/>
          <w:sz w:val="24"/>
          <w:szCs w:val="24"/>
          <w:lang w:eastAsia="ar-SA"/>
        </w:rPr>
        <w:t>обществ</w:t>
      </w:r>
      <w:r w:rsidR="004F2780">
        <w:rPr>
          <w:rFonts w:ascii="Times New Roman" w:hAnsi="Times New Roman"/>
          <w:sz w:val="24"/>
          <w:szCs w:val="24"/>
          <w:lang w:eastAsia="ar-SA"/>
        </w:rPr>
        <w:t>е</w:t>
      </w:r>
      <w:r w:rsidRPr="00EE3A8B">
        <w:rPr>
          <w:rFonts w:ascii="Times New Roman" w:hAnsi="Times New Roman"/>
          <w:sz w:val="24"/>
          <w:szCs w:val="24"/>
          <w:lang w:eastAsia="ar-SA"/>
        </w:rPr>
        <w:t xml:space="preserve"> не снижается. Очевидна необходимость продолжения комплексной профилактической работы. </w:t>
      </w:r>
    </w:p>
    <w:p w:rsidR="00355892" w:rsidRPr="00CC2989" w:rsidRDefault="00355892" w:rsidP="00BD2090">
      <w:pPr>
        <w:widowControl/>
        <w:suppressAutoHyphens/>
        <w:autoSpaceDN/>
        <w:adjustRightInd/>
        <w:ind w:right="-143" w:firstLine="54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5B79FE" w:rsidRPr="005B79FE" w:rsidRDefault="00BD2A7F" w:rsidP="005B79FE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D2A7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Основной целью реализации программы является </w:t>
      </w:r>
      <w:r w:rsidR="005B79FE">
        <w:rPr>
          <w:rFonts w:ascii="Times New Roman" w:hAnsi="Times New Roman"/>
          <w:sz w:val="24"/>
          <w:szCs w:val="24"/>
          <w:lang w:eastAsia="ar-SA"/>
        </w:rPr>
        <w:t>у</w:t>
      </w:r>
      <w:r w:rsidR="005B79FE" w:rsidRPr="005B79FE">
        <w:rPr>
          <w:rFonts w:ascii="Times New Roman" w:hAnsi="Times New Roman"/>
          <w:sz w:val="24"/>
          <w:szCs w:val="24"/>
          <w:lang w:eastAsia="ar-SA"/>
        </w:rPr>
        <w:t>частие органов местного самоуправления МО город Ломоносов в реализации мероприятий по охране здоровья граждан от воздействия окружающего табачного дыма и последствий потребления табака.</w:t>
      </w:r>
    </w:p>
    <w:p w:rsidR="005B79FE" w:rsidRPr="005B79FE" w:rsidRDefault="005B79FE" w:rsidP="005B79FE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79FE">
        <w:rPr>
          <w:rFonts w:ascii="Times New Roman" w:hAnsi="Times New Roman"/>
          <w:sz w:val="24"/>
          <w:szCs w:val="24"/>
          <w:lang w:eastAsia="ar-SA"/>
        </w:rPr>
        <w:t>Задачи:</w:t>
      </w:r>
    </w:p>
    <w:p w:rsidR="005B79FE" w:rsidRPr="005B79FE" w:rsidRDefault="005B79FE" w:rsidP="005B79FE">
      <w:pPr>
        <w:widowControl/>
        <w:numPr>
          <w:ilvl w:val="0"/>
          <w:numId w:val="11"/>
        </w:numPr>
        <w:suppressAutoHyphens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ar-SA"/>
        </w:rPr>
      </w:pPr>
      <w:r w:rsidRPr="005B79FE">
        <w:rPr>
          <w:rFonts w:ascii="Times New Roman" w:hAnsi="Times New Roman"/>
          <w:sz w:val="24"/>
          <w:szCs w:val="24"/>
          <w:lang w:eastAsia="ar-SA"/>
        </w:rPr>
        <w:t>формирование у населения через средства массовой информации, другие информационные каналы негативного отношения к курению;</w:t>
      </w:r>
    </w:p>
    <w:p w:rsidR="005B79FE" w:rsidRPr="005B79FE" w:rsidRDefault="005B79FE" w:rsidP="005B79FE">
      <w:pPr>
        <w:widowControl/>
        <w:numPr>
          <w:ilvl w:val="0"/>
          <w:numId w:val="11"/>
        </w:numPr>
        <w:suppressAutoHyphens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ar-SA"/>
        </w:rPr>
      </w:pPr>
      <w:r w:rsidRPr="005B79FE">
        <w:rPr>
          <w:rFonts w:ascii="Times New Roman" w:hAnsi="Times New Roman"/>
          <w:sz w:val="24"/>
          <w:szCs w:val="24"/>
          <w:lang w:eastAsia="ar-SA"/>
        </w:rPr>
        <w:lastRenderedPageBreak/>
        <w:t>пропаганда здорового образа жизни, занятий спортом;</w:t>
      </w:r>
    </w:p>
    <w:p w:rsidR="00355892" w:rsidRPr="00CF220F" w:rsidRDefault="005B79FE" w:rsidP="005B79FE">
      <w:pPr>
        <w:widowControl/>
        <w:suppressAutoHyphens/>
        <w:autoSpaceDE/>
        <w:autoSpaceDN/>
        <w:adjustRightInd/>
        <w:ind w:firstLine="567"/>
        <w:jc w:val="both"/>
        <w:rPr>
          <w:sz w:val="23"/>
          <w:szCs w:val="23"/>
        </w:rPr>
      </w:pPr>
      <w:r w:rsidRPr="005B79FE">
        <w:rPr>
          <w:rFonts w:ascii="Times New Roman" w:hAnsi="Times New Roman"/>
          <w:sz w:val="24"/>
          <w:szCs w:val="24"/>
          <w:lang w:eastAsia="ar-SA"/>
        </w:rPr>
        <w:t>разъяснительно-просветительская работа, особенно среди детей и молодежи о вреде курения</w:t>
      </w:r>
      <w:r w:rsidR="00CF220F" w:rsidRPr="00CF220F">
        <w:rPr>
          <w:bCs/>
          <w:spacing w:val="4"/>
        </w:rPr>
        <w:t>.</w:t>
      </w:r>
    </w:p>
    <w:p w:rsidR="00CF220F" w:rsidRPr="00CF220F" w:rsidRDefault="00CF220F" w:rsidP="00CF220F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b/>
          <w:sz w:val="24"/>
          <w:szCs w:val="24"/>
          <w:lang w:eastAsia="ar-SA"/>
        </w:rPr>
        <w:t>3. Механизм реализации программы</w:t>
      </w:r>
    </w:p>
    <w:p w:rsidR="00CF220F" w:rsidRPr="00CF220F" w:rsidRDefault="00CF220F" w:rsidP="00CF220F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Механизм реализации настоящей Программы представляет скоординированные по срокам и направлениям мероприятия с указанием исполнителей.</w:t>
      </w:r>
    </w:p>
    <w:p w:rsidR="00CF220F" w:rsidRPr="007E23AE" w:rsidRDefault="00CF220F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:rsidR="00A40ADB" w:rsidRPr="00A40ADB" w:rsidRDefault="00A40ADB" w:rsidP="00A40ADB">
      <w:pPr>
        <w:widowControl/>
        <w:suppressAutoHyphens/>
        <w:autoSpaceDE/>
        <w:autoSpaceDN/>
        <w:adjustRightInd/>
        <w:ind w:right="105"/>
        <w:jc w:val="center"/>
        <w:rPr>
          <w:rFonts w:ascii="Times New Roman" w:hAnsi="Times New Roman"/>
          <w:sz w:val="28"/>
          <w:szCs w:val="20"/>
          <w:lang w:eastAsia="ar-SA"/>
        </w:rPr>
      </w:pPr>
    </w:p>
    <w:tbl>
      <w:tblPr>
        <w:tblW w:w="995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75"/>
        <w:gridCol w:w="15"/>
        <w:gridCol w:w="3705"/>
        <w:gridCol w:w="1194"/>
        <w:gridCol w:w="1194"/>
        <w:gridCol w:w="1194"/>
        <w:gridCol w:w="1194"/>
        <w:gridCol w:w="781"/>
      </w:tblGrid>
      <w:tr w:rsidR="00A40ADB" w:rsidRPr="00A40ADB" w:rsidTr="00A40ADB">
        <w:trPr>
          <w:trHeight w:val="457"/>
        </w:trPr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№</w:t>
            </w:r>
          </w:p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Срок испол-нения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Ответственный исполнитель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 xml:space="preserve">Объем </w:t>
            </w:r>
            <w:proofErr w:type="spellStart"/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финанси-рования</w:t>
            </w:r>
            <w:proofErr w:type="spellEnd"/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тыс.руб</w:t>
            </w:r>
            <w:proofErr w:type="spellEnd"/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Факт. Исполнение </w:t>
            </w:r>
            <w:proofErr w:type="spellStart"/>
            <w:r w:rsidRPr="00A40AD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тыс.руб</w:t>
            </w:r>
            <w:proofErr w:type="spellEnd"/>
            <w:r w:rsidRPr="00A40AD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.</w:t>
            </w:r>
          </w:p>
        </w:tc>
      </w:tr>
      <w:tr w:rsidR="00A40ADB" w:rsidRPr="00A40ADB" w:rsidTr="00A40ADB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-1-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-2-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-3-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-4-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-5-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-6-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-7-</w:t>
            </w:r>
          </w:p>
        </w:tc>
      </w:tr>
      <w:tr w:rsidR="00A40ADB" w:rsidRPr="00A40ADB" w:rsidTr="00A40ADB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9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both"/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  <w:t>Организационные мероприятия</w:t>
            </w:r>
          </w:p>
        </w:tc>
      </w:tr>
      <w:tr w:rsidR="00A40ADB" w:rsidRPr="00A40ADB" w:rsidTr="00A40AD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Участие в работе комиссий и рабочих групп </w:t>
            </w:r>
            <w:proofErr w:type="spellStart"/>
            <w:r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района Санкт-Петербурга по данному направлению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BD2090" w:rsidRDefault="00A40ADB" w:rsidP="00A40ADB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BD209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 соответствии с планом администрации </w:t>
            </w:r>
            <w:proofErr w:type="spellStart"/>
            <w:r w:rsidRPr="00BD2090">
              <w:rPr>
                <w:rFonts w:ascii="Times New Roman" w:hAnsi="Times New Roman"/>
                <w:sz w:val="20"/>
                <w:szCs w:val="20"/>
                <w:lang w:eastAsia="ar-SA"/>
              </w:rPr>
              <w:t>Петродворцового</w:t>
            </w:r>
            <w:proofErr w:type="spellEnd"/>
            <w:r w:rsidRPr="00BD209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района СПб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Глава МА МО г. Ломоносов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A40ADB" w:rsidRPr="00A40ADB" w:rsidTr="00A40ADB">
        <w:trPr>
          <w:trHeight w:val="9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1.2.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Участие в заседаниях Координационного совета по делам молодежи при администрации </w:t>
            </w:r>
            <w:proofErr w:type="spellStart"/>
            <w:r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района Санкт-Петербурга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BD2090" w:rsidRDefault="00A40ADB" w:rsidP="00A40ADB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BD2090">
              <w:rPr>
                <w:rFonts w:ascii="Times New Roman" w:hAnsi="Times New Roman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A40ADB" w:rsidRPr="00A40ADB" w:rsidTr="00A40AD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1.3.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Предоставление отчетов по программе в Администрацию </w:t>
            </w:r>
            <w:proofErr w:type="spellStart"/>
            <w:r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района Санкт-Петербурга-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BD2090" w:rsidRDefault="00A40ADB" w:rsidP="00A40ADB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BD209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 соответствии с планом администрации </w:t>
            </w:r>
            <w:proofErr w:type="spellStart"/>
            <w:r w:rsidRPr="00BD2090">
              <w:rPr>
                <w:rFonts w:ascii="Times New Roman" w:hAnsi="Times New Roman"/>
                <w:sz w:val="20"/>
                <w:szCs w:val="20"/>
                <w:lang w:eastAsia="ar-SA"/>
              </w:rPr>
              <w:t>Петродворцового</w:t>
            </w:r>
            <w:proofErr w:type="spellEnd"/>
            <w:r w:rsidRPr="00BD209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района СПб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A40ADB" w:rsidRPr="00A40ADB" w:rsidTr="009503A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i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i/>
                <w:kern w:val="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92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BD2090" w:rsidRDefault="00A40ADB" w:rsidP="00A40ADB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BD2090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Организация мероприятий, направленных на пропаганду здорового образа жизни для жителей на территории МО </w:t>
            </w:r>
            <w:proofErr w:type="spellStart"/>
            <w:r w:rsidRPr="00BD2090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г.Ломоносов</w:t>
            </w:r>
            <w:proofErr w:type="spellEnd"/>
            <w:r w:rsidRPr="00BD2090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A40ADB" w:rsidRPr="00A40ADB" w:rsidTr="00BD2090">
        <w:trPr>
          <w:trHeight w:val="198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2.1.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BD2090" w:rsidRDefault="00A40ADB" w:rsidP="00A40AD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20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</w:t>
            </w:r>
            <w:r w:rsidR="00796EBF" w:rsidRPr="00BD20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интерактивной </w:t>
            </w:r>
            <w:r w:rsidRPr="00BD2090">
              <w:rPr>
                <w:rFonts w:ascii="Times New Roman" w:hAnsi="Times New Roman"/>
                <w:color w:val="000000"/>
                <w:sz w:val="24"/>
                <w:szCs w:val="24"/>
              </w:rPr>
              <w:t>игры по станциям на тему отказа от вредных привычек (</w:t>
            </w:r>
            <w:proofErr w:type="spellStart"/>
            <w:r w:rsidRPr="00BD2090">
              <w:rPr>
                <w:rFonts w:ascii="Times New Roman" w:hAnsi="Times New Roman"/>
                <w:color w:val="000000"/>
                <w:sz w:val="24"/>
                <w:szCs w:val="24"/>
              </w:rPr>
              <w:t>табакокурение</w:t>
            </w:r>
            <w:proofErr w:type="spellEnd"/>
            <w:r w:rsidRPr="00BD2090">
              <w:rPr>
                <w:rFonts w:ascii="Times New Roman" w:hAnsi="Times New Roman"/>
                <w:color w:val="000000"/>
                <w:sz w:val="24"/>
                <w:szCs w:val="24"/>
              </w:rPr>
              <w:t>, употребление алкоголя, употребление наркотических и иных психотропных средств)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BD2090" w:rsidRDefault="00BD2090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D20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Июль 2019 год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BD2090" w:rsidRDefault="00A40ADB" w:rsidP="00A40ADB">
            <w:pPr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2090">
              <w:rPr>
                <w:rFonts w:ascii="Times New Roman" w:hAnsi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BD2090">
              <w:rPr>
                <w:rFonts w:ascii="Times New Roman" w:hAnsi="Times New Roman"/>
                <w:color w:val="000000"/>
                <w:sz w:val="24"/>
                <w:szCs w:val="24"/>
              </w:rPr>
              <w:t>Информаци-онный</w:t>
            </w:r>
            <w:proofErr w:type="spellEnd"/>
            <w:proofErr w:type="gramEnd"/>
            <w:r w:rsidRPr="00BD20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BD2090" w:rsidRDefault="00A40ADB" w:rsidP="00A40ADB">
            <w:pPr>
              <w:snapToGrid w:val="0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D20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Финансирование по смете </w:t>
            </w:r>
            <w:r w:rsidRPr="00BD2090">
              <w:rPr>
                <w:rFonts w:ascii="Times New Roman" w:hAnsi="Times New Roman"/>
                <w:sz w:val="24"/>
                <w:szCs w:val="24"/>
              </w:rPr>
              <w:t>МКУ Информационный центр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BD2090" w:rsidRDefault="00E95853" w:rsidP="00BD2090">
            <w:pPr>
              <w:widowControl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D20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74,7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A40ADB" w:rsidRPr="00A40ADB" w:rsidTr="00BD2090">
        <w:trPr>
          <w:trHeight w:val="112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2.2.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BD2090" w:rsidRDefault="00A40ADB" w:rsidP="00A40AD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2090">
              <w:rPr>
                <w:rFonts w:ascii="Times New Roman" w:hAnsi="Times New Roman"/>
                <w:sz w:val="24"/>
                <w:szCs w:val="24"/>
              </w:rPr>
              <w:t>Проведение Акции «Вредным привычкам скажем мы – НЕТ!</w:t>
            </w:r>
          </w:p>
          <w:p w:rsidR="00A40ADB" w:rsidRPr="00BD2090" w:rsidRDefault="00A40ADB" w:rsidP="00A40AD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2090">
              <w:rPr>
                <w:rFonts w:ascii="Times New Roman" w:hAnsi="Times New Roman"/>
                <w:sz w:val="24"/>
                <w:szCs w:val="24"/>
              </w:rPr>
              <w:t xml:space="preserve">Здоровью и спорту – </w:t>
            </w:r>
            <w:proofErr w:type="spellStart"/>
            <w:r w:rsidRPr="00BD2090">
              <w:rPr>
                <w:rFonts w:ascii="Times New Roman" w:hAnsi="Times New Roman"/>
                <w:sz w:val="24"/>
                <w:szCs w:val="24"/>
              </w:rPr>
              <w:t>Физкульт</w:t>
            </w:r>
            <w:proofErr w:type="spellEnd"/>
            <w:r w:rsidRPr="00BD2090">
              <w:rPr>
                <w:rFonts w:ascii="Times New Roman" w:hAnsi="Times New Roman"/>
                <w:sz w:val="24"/>
                <w:szCs w:val="24"/>
              </w:rPr>
              <w:t>-привет!»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BD2090" w:rsidRDefault="00BD2090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D20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Апрель 2019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BD2090" w:rsidRDefault="00A40ADB" w:rsidP="00A40ADB">
            <w:pPr>
              <w:rPr>
                <w:rFonts w:ascii="Times New Roman" w:eastAsia="Andale Sans UI" w:hAnsi="Times New Roman"/>
                <w:sz w:val="24"/>
                <w:szCs w:val="24"/>
              </w:rPr>
            </w:pPr>
            <w:r w:rsidRPr="00BD2090">
              <w:rPr>
                <w:rFonts w:ascii="Times New Roman" w:eastAsia="Andale Sans UI" w:hAnsi="Times New Roman"/>
                <w:sz w:val="24"/>
                <w:szCs w:val="24"/>
              </w:rPr>
              <w:t xml:space="preserve">Отдел </w:t>
            </w:r>
            <w:proofErr w:type="spellStart"/>
            <w:r w:rsidRPr="00BD2090">
              <w:rPr>
                <w:rFonts w:ascii="Times New Roman" w:eastAsia="Andale Sans UI" w:hAnsi="Times New Roman"/>
                <w:sz w:val="24"/>
                <w:szCs w:val="24"/>
              </w:rPr>
              <w:t>КМПСиБ</w:t>
            </w:r>
            <w:proofErr w:type="spellEnd"/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BD2090" w:rsidRDefault="0002642A" w:rsidP="00A40ADB">
            <w:pPr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2090">
              <w:rPr>
                <w:rFonts w:ascii="Times New Roman" w:hAnsi="Times New Roman"/>
                <w:color w:val="000000"/>
                <w:sz w:val="24"/>
                <w:szCs w:val="24"/>
              </w:rPr>
              <w:t>Финанс</w:t>
            </w:r>
            <w:r w:rsidR="00BD2090" w:rsidRPr="00BD2090">
              <w:rPr>
                <w:rFonts w:ascii="Times New Roman" w:hAnsi="Times New Roman"/>
                <w:color w:val="000000"/>
                <w:sz w:val="24"/>
                <w:szCs w:val="24"/>
              </w:rPr>
              <w:t>ирование по ВЦП Спорт на 2019 год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BD2090" w:rsidRDefault="00A40ADB" w:rsidP="00BD2090">
            <w:pPr>
              <w:widowControl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A40ADB" w:rsidRPr="00A40ADB" w:rsidTr="005A5A6C">
        <w:trPr>
          <w:trHeight w:val="23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lastRenderedPageBreak/>
              <w:t>2.3.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BD2090" w:rsidRDefault="00A40ADB" w:rsidP="000264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2090">
              <w:rPr>
                <w:rFonts w:ascii="Times New Roman" w:hAnsi="Times New Roman"/>
                <w:sz w:val="24"/>
                <w:szCs w:val="24"/>
              </w:rPr>
              <w:t>Организация проведения лектория</w:t>
            </w:r>
            <w:r w:rsidR="00163B2D" w:rsidRPr="00BD2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2090">
              <w:rPr>
                <w:rFonts w:ascii="Times New Roman" w:hAnsi="Times New Roman"/>
                <w:sz w:val="24"/>
                <w:szCs w:val="24"/>
              </w:rPr>
              <w:t xml:space="preserve">(лекции с элементами тренинга, кинолекторий, семинары, тренинги, тестирование) и </w:t>
            </w:r>
            <w:r w:rsidRPr="00BD2090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консультирования</w:t>
            </w:r>
            <w:r w:rsidRPr="00BD2090">
              <w:rPr>
                <w:rFonts w:ascii="Times New Roman" w:hAnsi="Times New Roman"/>
                <w:sz w:val="24"/>
                <w:szCs w:val="24"/>
              </w:rPr>
              <w:t xml:space="preserve"> для подростков и молодежи по профилактике зависимостей, в том числе </w:t>
            </w:r>
            <w:proofErr w:type="spellStart"/>
            <w:r w:rsidR="0002642A" w:rsidRPr="00BD2090">
              <w:rPr>
                <w:rFonts w:ascii="Times New Roman" w:hAnsi="Times New Roman"/>
                <w:sz w:val="24"/>
                <w:szCs w:val="24"/>
              </w:rPr>
              <w:t>табакокурения</w:t>
            </w:r>
            <w:proofErr w:type="spellEnd"/>
            <w:r w:rsidR="0002642A" w:rsidRPr="00BD209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BD2090">
              <w:rPr>
                <w:rFonts w:ascii="Times New Roman" w:hAnsi="Times New Roman"/>
                <w:sz w:val="24"/>
                <w:szCs w:val="24"/>
              </w:rPr>
              <w:t xml:space="preserve">потребления </w:t>
            </w:r>
            <w:r w:rsidR="0002642A" w:rsidRPr="00BD2090">
              <w:rPr>
                <w:rFonts w:ascii="Times New Roman" w:hAnsi="Times New Roman"/>
                <w:sz w:val="24"/>
                <w:szCs w:val="24"/>
              </w:rPr>
              <w:t>ПАВ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BD2090" w:rsidRDefault="00A40ADB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D20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Июнь-июль</w:t>
            </w:r>
          </w:p>
          <w:p w:rsidR="00A40ADB" w:rsidRPr="00BD2090" w:rsidRDefault="00A40ADB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D20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2019 г.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2A1087" w:rsidRDefault="00BD2090" w:rsidP="00A40ADB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МКУ «Информаци</w:t>
            </w:r>
            <w:r w:rsidR="00A40ADB" w:rsidRPr="002A1087">
              <w:rPr>
                <w:rFonts w:ascii="Times New Roman" w:hAnsi="Times New Roman"/>
                <w:color w:val="000000"/>
                <w:sz w:val="20"/>
                <w:szCs w:val="20"/>
              </w:rPr>
              <w:t>онный центр»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2A1087" w:rsidRDefault="00A40ADB" w:rsidP="00A40AD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2A10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смете </w:t>
            </w:r>
            <w:r w:rsidR="00BD2090">
              <w:rPr>
                <w:rFonts w:ascii="Times New Roman" w:hAnsi="Times New Roman"/>
                <w:sz w:val="20"/>
                <w:szCs w:val="20"/>
              </w:rPr>
              <w:t>МКУ «Информаци</w:t>
            </w:r>
            <w:r w:rsidRPr="002A1087">
              <w:rPr>
                <w:rFonts w:ascii="Times New Roman" w:hAnsi="Times New Roman"/>
                <w:sz w:val="20"/>
                <w:szCs w:val="20"/>
              </w:rPr>
              <w:t>онный центр»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BD2090" w:rsidRDefault="00E95853" w:rsidP="00BD2090">
            <w:pPr>
              <w:widowControl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D20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33,1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A40ADB" w:rsidRPr="00A40ADB" w:rsidTr="00A40AD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rPr>
                <w:rFonts w:ascii="Times New Roman" w:eastAsia="Andale Sans UI" w:hAnsi="Times New Roman"/>
                <w:i/>
                <w:color w:val="000000"/>
                <w:kern w:val="1"/>
                <w:sz w:val="24"/>
                <w:szCs w:val="24"/>
                <w:u w:val="single"/>
                <w:shd w:val="clear" w:color="auto" w:fill="FFFFFF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i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3.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widowControl/>
              <w:suppressAutoHyphens/>
              <w:autoSpaceDN/>
              <w:adjustRightInd/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A40ADB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Организация физкультурных и спортивных мероприятий для подростков и молодежи на территории МО </w:t>
            </w:r>
            <w:proofErr w:type="spellStart"/>
            <w:r w:rsidRPr="00A40ADB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ar-SA"/>
              </w:rPr>
              <w:t>г.Ломоносов</w:t>
            </w:r>
            <w:proofErr w:type="spellEnd"/>
            <w:r w:rsidRPr="00A40ADB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r w:rsidR="0002642A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ar-SA"/>
              </w:rPr>
              <w:t>с целью пропаганды здорового образа жизни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hAnsi="Times New Roman"/>
                <w:sz w:val="20"/>
                <w:szCs w:val="20"/>
                <w:lang w:eastAsia="ar-SA"/>
              </w:rPr>
              <w:t>Январь-декабрь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i/>
                <w:sz w:val="20"/>
                <w:szCs w:val="20"/>
                <w:lang w:eastAsia="ar-SA"/>
              </w:rPr>
            </w:pPr>
            <w:r w:rsidRPr="00A40ADB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A40ADB">
              <w:rPr>
                <w:rFonts w:ascii="Times New Roman" w:hAnsi="Times New Roman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BD2090" w:rsidRDefault="00A40ADB" w:rsidP="0002642A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/>
                <w:i/>
                <w:sz w:val="22"/>
                <w:szCs w:val="22"/>
                <w:lang w:eastAsia="ar-SA"/>
              </w:rPr>
            </w:pPr>
            <w:r w:rsidRPr="00BD2090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Финансирование по </w:t>
            </w:r>
            <w:r w:rsidR="0002642A" w:rsidRPr="00BD2090">
              <w:rPr>
                <w:rFonts w:ascii="Times New Roman" w:hAnsi="Times New Roman"/>
                <w:sz w:val="22"/>
                <w:szCs w:val="22"/>
                <w:lang w:eastAsia="ar-SA"/>
              </w:rPr>
              <w:t>М</w:t>
            </w:r>
            <w:r w:rsidRPr="00BD2090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П </w:t>
            </w:r>
            <w:r w:rsidR="0002642A" w:rsidRPr="00BD2090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Спорт</w:t>
            </w:r>
            <w:r w:rsidRPr="00BD2090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 xml:space="preserve"> </w:t>
            </w:r>
            <w:r w:rsidRPr="00BD2090">
              <w:rPr>
                <w:rFonts w:ascii="Times New Roman" w:hAnsi="Times New Roman"/>
                <w:sz w:val="22"/>
                <w:szCs w:val="22"/>
                <w:lang w:eastAsia="ar-SA"/>
              </w:rPr>
              <w:t>на 201</w:t>
            </w:r>
            <w:r w:rsidR="0002642A" w:rsidRPr="00BD2090">
              <w:rPr>
                <w:rFonts w:ascii="Times New Roman" w:hAnsi="Times New Roman"/>
                <w:sz w:val="22"/>
                <w:szCs w:val="22"/>
                <w:lang w:eastAsia="ar-SA"/>
              </w:rPr>
              <w:t>9</w:t>
            </w:r>
            <w:r w:rsidRPr="00BD2090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 год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BD2090" w:rsidRDefault="00A40ADB" w:rsidP="00BD2090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</w:pPr>
          </w:p>
        </w:tc>
      </w:tr>
      <w:tr w:rsidR="00484940" w:rsidRPr="00A40ADB" w:rsidTr="0065368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940" w:rsidRPr="00A40ADB" w:rsidRDefault="00484940" w:rsidP="00A40ADB">
            <w:pPr>
              <w:suppressAutoHyphens/>
              <w:autoSpaceDE/>
              <w:autoSpaceDN/>
              <w:adjustRightInd/>
              <w:snapToGrid w:val="0"/>
              <w:rPr>
                <w:rFonts w:ascii="Times New Roman" w:eastAsia="Andale Sans UI" w:hAnsi="Times New Roman"/>
                <w:b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7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940" w:rsidRDefault="00484940" w:rsidP="00A40ADB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b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ИТОГО</w:t>
            </w:r>
          </w:p>
          <w:p w:rsidR="00484940" w:rsidRPr="00A40ADB" w:rsidRDefault="004108E5" w:rsidP="00484940">
            <w:pPr>
              <w:suppressAutoHyphens/>
              <w:autoSpaceDE/>
              <w:autoSpaceDN/>
              <w:adjustRightInd/>
              <w:snapToGrid w:val="0"/>
              <w:rPr>
                <w:rFonts w:ascii="Times New Roman" w:eastAsia="Andale Sans UI" w:hAnsi="Times New Roman"/>
                <w:b/>
                <w:i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 xml:space="preserve"> 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940" w:rsidRPr="00BD2090" w:rsidRDefault="00484940" w:rsidP="00BD2090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</w:pPr>
            <w:r w:rsidRPr="00BD2090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107,8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940" w:rsidRPr="00A40ADB" w:rsidRDefault="00484940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i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A40ADB" w:rsidRPr="00A40ADB" w:rsidRDefault="00A40ADB" w:rsidP="00A40ADB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40ADB" w:rsidRDefault="00A40ADB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230DD1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</w:t>
      </w:r>
      <w:r w:rsidR="00230DD1">
        <w:rPr>
          <w:rFonts w:ascii="Times New Roman" w:eastAsiaTheme="minorHAnsi" w:hAnsi="Times New Roman"/>
          <w:b/>
          <w:sz w:val="24"/>
          <w:szCs w:val="24"/>
          <w:lang w:eastAsia="en-US"/>
        </w:rPr>
        <w:t>Обоснование и расчеты финансирования</w:t>
      </w:r>
    </w:p>
    <w:p w:rsidR="007E23AE" w:rsidRDefault="00230DD1" w:rsidP="00230DD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Объем финансирования составляет </w:t>
      </w:r>
      <w:r w:rsidR="00F41293">
        <w:rPr>
          <w:rFonts w:ascii="Times New Roman" w:eastAsiaTheme="minorHAnsi" w:hAnsi="Times New Roman"/>
          <w:sz w:val="24"/>
          <w:szCs w:val="24"/>
          <w:lang w:eastAsia="en-US"/>
        </w:rPr>
        <w:t>107,8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230DD1">
        <w:rPr>
          <w:rFonts w:ascii="Times New Roman" w:eastAsiaTheme="minorHAnsi" w:hAnsi="Times New Roman"/>
          <w:sz w:val="24"/>
          <w:szCs w:val="24"/>
          <w:lang w:eastAsia="en-US"/>
        </w:rPr>
        <w:t>тыс. рублей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D0295E" w:rsidRPr="00D0295E" w:rsidRDefault="00D0295E" w:rsidP="00D0295E">
      <w:pPr>
        <w:suppressAutoHyphens/>
        <w:autoSpaceDE/>
        <w:autoSpaceDN/>
        <w:adjustRightInd/>
        <w:ind w:firstLine="706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D0295E" w:rsidRPr="00D0295E" w:rsidRDefault="00D0295E" w:rsidP="00D0295E">
      <w:pPr>
        <w:suppressAutoHyphens/>
        <w:autoSpaceDE/>
        <w:autoSpaceDN/>
        <w:adjustRightInd/>
        <w:ind w:left="720"/>
        <w:rPr>
          <w:rFonts w:ascii="Times New Roman" w:eastAsia="Andale Sans UI" w:hAnsi="Times New Roman"/>
          <w:kern w:val="1"/>
          <w:sz w:val="24"/>
          <w:szCs w:val="24"/>
        </w:rPr>
      </w:pPr>
    </w:p>
    <w:p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Ресурсное обеспечение программы</w:t>
      </w:r>
    </w:p>
    <w:p w:rsidR="00D0295E" w:rsidRPr="00D0295E" w:rsidRDefault="00D0295E" w:rsidP="00D0295E">
      <w:pPr>
        <w:shd w:val="clear" w:color="auto" w:fill="FFFFFF"/>
        <w:tabs>
          <w:tab w:val="left" w:pos="1272"/>
        </w:tabs>
        <w:suppressAutoHyphens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</w:t>
      </w:r>
      <w:r>
        <w:rPr>
          <w:rFonts w:ascii="Times New Roman" w:hAnsi="Times New Roman" w:cs="Arial"/>
          <w:color w:val="000000"/>
          <w:sz w:val="24"/>
          <w:szCs w:val="24"/>
          <w:lang w:eastAsia="ar-SA"/>
        </w:rPr>
        <w:t>9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год.</w:t>
      </w:r>
    </w:p>
    <w:p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Общий объем финансирования Программы составляет </w:t>
      </w:r>
      <w:r w:rsidR="00F41293">
        <w:rPr>
          <w:rFonts w:ascii="Times New Roman" w:hAnsi="Times New Roman" w:cs="Arial"/>
          <w:color w:val="000000"/>
          <w:sz w:val="24"/>
          <w:szCs w:val="24"/>
          <w:lang w:eastAsia="ar-SA"/>
        </w:rPr>
        <w:t>107,8</w:t>
      </w:r>
      <w:r w:rsidRPr="00D0295E"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 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тыс. рублей, </w:t>
      </w:r>
    </w:p>
    <w:p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:rsidR="00D0295E" w:rsidRPr="00D0295E" w:rsidRDefault="00D0295E" w:rsidP="00D0295E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Оценка эффективности реализации программы</w:t>
      </w: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9"/>
        <w:gridCol w:w="1528"/>
        <w:gridCol w:w="1035"/>
        <w:gridCol w:w="1195"/>
        <w:gridCol w:w="1296"/>
        <w:gridCol w:w="1466"/>
        <w:gridCol w:w="1358"/>
      </w:tblGrid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Наименование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целевого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индикатора</w:t>
            </w: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Исполнитель,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ответственный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за достижение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целевого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индикатора</w:t>
            </w:r>
          </w:p>
        </w:tc>
        <w:tc>
          <w:tcPr>
            <w:tcW w:w="10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Единица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измерения</w:t>
            </w:r>
          </w:p>
        </w:tc>
        <w:tc>
          <w:tcPr>
            <w:tcW w:w="53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Значение целевого индикатора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Плановый индикатор утвержден-ный программой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Эффективность целевого индикатора </w:t>
            </w:r>
          </w:p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(%)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Обоснование причин  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отрицательной динамики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Количество мероприятий программы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Шт.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02642A" w:rsidP="0002642A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25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Количество жителей, задействованных в мероприятиях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Default="00D0295E" w:rsidP="00D0295E"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Чел.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8A2484" w:rsidP="007F656D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1950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796EBF" w:rsidRPr="00796EBF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eastAsia="Andale Sans UI" w:hAnsi="Times New Roman"/>
                <w:kern w:val="1"/>
                <w:sz w:val="20"/>
                <w:szCs w:val="20"/>
              </w:rPr>
              <w:t>Объем средств на реализацию данной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roofErr w:type="spellStart"/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7F656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Тыс.руб</w:t>
            </w:r>
            <w:proofErr w:type="spellEnd"/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F41293" w:rsidP="00F41293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107,8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</w:tr>
      <w:tr w:rsidR="00796EBF" w:rsidRPr="00796EBF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BD2090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lastRenderedPageBreak/>
              <w:t>Сумма финансирования, приходящаяся на одного участника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roofErr w:type="spellStart"/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C44B80" w:rsidP="00796EBF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55,28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163B2D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3B2D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Чечот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%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Индикатор (1+2+3</w:t>
            </w:r>
            <w:r w:rsidR="00163B2D">
              <w:rPr>
                <w:rFonts w:ascii="Times New Roman" w:hAnsi="Times New Roman"/>
                <w:kern w:val="1"/>
                <w:sz w:val="20"/>
                <w:szCs w:val="20"/>
              </w:rPr>
              <w:t>+4+5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)/</w:t>
            </w:r>
            <w:r w:rsidR="00163B2D">
              <w:rPr>
                <w:rFonts w:ascii="Times New Roman" w:hAnsi="Times New Roman"/>
                <w:kern w:val="1"/>
                <w:sz w:val="20"/>
                <w:szCs w:val="20"/>
              </w:rPr>
              <w:t>5</w:t>
            </w:r>
            <w:r w:rsidR="009B039A">
              <w:rPr>
                <w:rFonts w:ascii="Times New Roman" w:hAnsi="Times New Roman"/>
                <w:kern w:val="1"/>
                <w:sz w:val="20"/>
                <w:szCs w:val="20"/>
              </w:rPr>
              <w:t xml:space="preserve">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 100</w:t>
            </w:r>
          </w:p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</w:tbl>
    <w:p w:rsidR="00D0295E" w:rsidRPr="00D0295E" w:rsidRDefault="00D0295E" w:rsidP="00D0295E">
      <w:pPr>
        <w:suppressAutoHyphens/>
        <w:ind w:firstLine="567"/>
        <w:jc w:val="both"/>
        <w:rPr>
          <w:rFonts w:ascii="Times New Roman" w:hAnsi="Times New Roman"/>
          <w:kern w:val="1"/>
          <w:sz w:val="20"/>
          <w:szCs w:val="20"/>
        </w:rPr>
      </w:pPr>
    </w:p>
    <w:p w:rsidR="00D0295E" w:rsidRPr="00D0295E" w:rsidRDefault="00D0295E" w:rsidP="00D0295E">
      <w:pPr>
        <w:suppressAutoHyphens/>
        <w:autoSpaceDE/>
        <w:autoSpaceDN/>
        <w:adjustRightInd/>
        <w:rPr>
          <w:rFonts w:ascii="Times New Roman" w:eastAsia="Andale Sans UI" w:hAnsi="Times New Roman"/>
          <w:kern w:val="1"/>
          <w:sz w:val="24"/>
          <w:szCs w:val="24"/>
        </w:rPr>
      </w:pPr>
    </w:p>
    <w:p w:rsidR="00D0295E" w:rsidRPr="00D0295E" w:rsidRDefault="007F656D" w:rsidP="00D0295E">
      <w:pPr>
        <w:suppressAutoHyphens/>
        <w:autoSpaceDE/>
        <w:autoSpaceDN/>
        <w:adjustRightInd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Ведущий специалист</w:t>
      </w:r>
      <w:r w:rsidR="00D0295E" w:rsidRPr="00D0295E">
        <w:rPr>
          <w:rFonts w:ascii="Times New Roman" w:eastAsia="Andale Sans UI" w:hAnsi="Times New Roman"/>
          <w:kern w:val="1"/>
          <w:sz w:val="24"/>
          <w:szCs w:val="24"/>
        </w:rPr>
        <w:t xml:space="preserve"> отдела культуры, молодежной политики, </w:t>
      </w:r>
    </w:p>
    <w:p w:rsidR="00D0295E" w:rsidRPr="00D0295E" w:rsidRDefault="00D0295E" w:rsidP="00D0295E">
      <w:pPr>
        <w:suppressAutoHyphens/>
        <w:autoSpaceDE/>
        <w:autoSpaceDN/>
        <w:adjustRightInd/>
        <w:rPr>
          <w:rFonts w:ascii="Times New Roman" w:eastAsia="Andale Sans UI" w:hAnsi="Times New Roman"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 xml:space="preserve">спорта и безопасности  местной администрации </w:t>
      </w:r>
    </w:p>
    <w:p w:rsidR="00D0295E" w:rsidRPr="00D0295E" w:rsidRDefault="00D0295E" w:rsidP="00D0295E">
      <w:pPr>
        <w:suppressAutoHyphens/>
        <w:autoSpaceDE/>
        <w:autoSpaceDN/>
        <w:adjustRightInd/>
        <w:rPr>
          <w:rFonts w:ascii="Times New Roman" w:eastAsia="Andale Sans UI" w:hAnsi="Times New Roman"/>
          <w:i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 xml:space="preserve">муниципального образования город Ломоносов                                           </w:t>
      </w:r>
      <w:r w:rsidR="007F656D">
        <w:rPr>
          <w:rFonts w:ascii="Times New Roman" w:eastAsia="Andale Sans UI" w:hAnsi="Times New Roman"/>
          <w:kern w:val="1"/>
          <w:sz w:val="24"/>
          <w:szCs w:val="24"/>
        </w:rPr>
        <w:t xml:space="preserve">С.В. </w:t>
      </w:r>
      <w:proofErr w:type="spellStart"/>
      <w:r w:rsidR="007F656D">
        <w:rPr>
          <w:rFonts w:ascii="Times New Roman" w:eastAsia="Andale Sans UI" w:hAnsi="Times New Roman"/>
          <w:kern w:val="1"/>
          <w:sz w:val="24"/>
          <w:szCs w:val="24"/>
        </w:rPr>
        <w:t>Стасюк</w:t>
      </w:r>
      <w:proofErr w:type="spellEnd"/>
    </w:p>
    <w:p w:rsidR="00D0295E" w:rsidRPr="00D0295E" w:rsidRDefault="00D0295E" w:rsidP="00D0295E">
      <w:pPr>
        <w:tabs>
          <w:tab w:val="left" w:pos="426"/>
        </w:tabs>
        <w:suppressAutoHyphens/>
        <w:autoSpaceDE/>
        <w:autoSpaceDN/>
        <w:adjustRightInd/>
        <w:rPr>
          <w:rFonts w:ascii="Times New Roman" w:eastAsia="Andale Sans UI" w:hAnsi="Times New Roman"/>
          <w:kern w:val="1"/>
          <w:sz w:val="16"/>
          <w:szCs w:val="16"/>
        </w:rPr>
      </w:pPr>
    </w:p>
    <w:p w:rsidR="001838D0" w:rsidRPr="00D0295E" w:rsidRDefault="001838D0" w:rsidP="00D0295E">
      <w:pPr>
        <w:widowControl/>
        <w:autoSpaceDE/>
        <w:autoSpaceDN/>
        <w:adjustRightInd/>
        <w:jc w:val="both"/>
      </w:pPr>
    </w:p>
    <w:sectPr w:rsidR="001838D0" w:rsidRPr="00D0295E" w:rsidSect="00BD2090">
      <w:headerReference w:type="default" r:id="rId8"/>
      <w:pgSz w:w="11906" w:h="16838"/>
      <w:pgMar w:top="1134" w:right="851" w:bottom="9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973" w:rsidRDefault="00E37973" w:rsidP="00D832EE">
      <w:r>
        <w:separator/>
      </w:r>
    </w:p>
  </w:endnote>
  <w:endnote w:type="continuationSeparator" w:id="0">
    <w:p w:rsidR="00E37973" w:rsidRDefault="00E3797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973" w:rsidRDefault="00E37973" w:rsidP="00D832EE">
      <w:r>
        <w:separator/>
      </w:r>
    </w:p>
  </w:footnote>
  <w:footnote w:type="continuationSeparator" w:id="0">
    <w:p w:rsidR="00E37973" w:rsidRDefault="00E37973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3C0" w:rsidRPr="002C04ED" w:rsidRDefault="008703C0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172E0"/>
    <w:rsid w:val="0002642A"/>
    <w:rsid w:val="00064668"/>
    <w:rsid w:val="0007097E"/>
    <w:rsid w:val="00090B35"/>
    <w:rsid w:val="00163B2D"/>
    <w:rsid w:val="001838D0"/>
    <w:rsid w:val="001A21A5"/>
    <w:rsid w:val="001C1CD7"/>
    <w:rsid w:val="001D3F78"/>
    <w:rsid w:val="002079CD"/>
    <w:rsid w:val="00230DD1"/>
    <w:rsid w:val="002B58D6"/>
    <w:rsid w:val="002D4C98"/>
    <w:rsid w:val="003410CD"/>
    <w:rsid w:val="00355892"/>
    <w:rsid w:val="003566B0"/>
    <w:rsid w:val="0036051C"/>
    <w:rsid w:val="00395F47"/>
    <w:rsid w:val="003D7B5F"/>
    <w:rsid w:val="004108E5"/>
    <w:rsid w:val="004264DE"/>
    <w:rsid w:val="0045762C"/>
    <w:rsid w:val="004642B1"/>
    <w:rsid w:val="00484940"/>
    <w:rsid w:val="004B7BF6"/>
    <w:rsid w:val="004F2780"/>
    <w:rsid w:val="004F410E"/>
    <w:rsid w:val="005A0584"/>
    <w:rsid w:val="005B79FE"/>
    <w:rsid w:val="00654C69"/>
    <w:rsid w:val="00663133"/>
    <w:rsid w:val="006E05AA"/>
    <w:rsid w:val="006F2B48"/>
    <w:rsid w:val="007070AC"/>
    <w:rsid w:val="007506FB"/>
    <w:rsid w:val="00780B40"/>
    <w:rsid w:val="00796EBF"/>
    <w:rsid w:val="007D0566"/>
    <w:rsid w:val="007E23AE"/>
    <w:rsid w:val="007E3421"/>
    <w:rsid w:val="007F656D"/>
    <w:rsid w:val="008175FC"/>
    <w:rsid w:val="00861408"/>
    <w:rsid w:val="008703C0"/>
    <w:rsid w:val="008A2484"/>
    <w:rsid w:val="008A6E8A"/>
    <w:rsid w:val="008B68B5"/>
    <w:rsid w:val="008D1C82"/>
    <w:rsid w:val="008E71CF"/>
    <w:rsid w:val="009420CA"/>
    <w:rsid w:val="009B039A"/>
    <w:rsid w:val="00A14566"/>
    <w:rsid w:val="00A40ADB"/>
    <w:rsid w:val="00A80D76"/>
    <w:rsid w:val="00AA3660"/>
    <w:rsid w:val="00B055FF"/>
    <w:rsid w:val="00B259D4"/>
    <w:rsid w:val="00BC3BEC"/>
    <w:rsid w:val="00BD2090"/>
    <w:rsid w:val="00BD2A7F"/>
    <w:rsid w:val="00C020B2"/>
    <w:rsid w:val="00C14694"/>
    <w:rsid w:val="00C34ED8"/>
    <w:rsid w:val="00C44B80"/>
    <w:rsid w:val="00C44FD3"/>
    <w:rsid w:val="00C62180"/>
    <w:rsid w:val="00CC2989"/>
    <w:rsid w:val="00CF220F"/>
    <w:rsid w:val="00D0295E"/>
    <w:rsid w:val="00D3100F"/>
    <w:rsid w:val="00D50FED"/>
    <w:rsid w:val="00D56E0F"/>
    <w:rsid w:val="00D832EE"/>
    <w:rsid w:val="00DF07EE"/>
    <w:rsid w:val="00E0406A"/>
    <w:rsid w:val="00E37973"/>
    <w:rsid w:val="00E75BFD"/>
    <w:rsid w:val="00E95853"/>
    <w:rsid w:val="00ED64E4"/>
    <w:rsid w:val="00EE2B93"/>
    <w:rsid w:val="00EE3A8B"/>
    <w:rsid w:val="00F131F9"/>
    <w:rsid w:val="00F41293"/>
    <w:rsid w:val="00F51CB2"/>
    <w:rsid w:val="00F726E6"/>
    <w:rsid w:val="00F762F1"/>
    <w:rsid w:val="00F85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E88879-406E-4205-9542-2B46286F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semiHidden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semiHidden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d">
    <w:name w:val="Заголовок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F51CB2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51C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7</Pages>
  <Words>1679</Words>
  <Characters>9572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12</cp:revision>
  <cp:lastPrinted>2018-10-18T10:43:00Z</cp:lastPrinted>
  <dcterms:created xsi:type="dcterms:W3CDTF">2018-10-05T14:01:00Z</dcterms:created>
  <dcterms:modified xsi:type="dcterms:W3CDTF">2018-10-29T13:28:00Z</dcterms:modified>
</cp:coreProperties>
</file>