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Pr="00677295" w:rsidRDefault="00163B2D" w:rsidP="00677295">
      <w:pPr>
        <w:pStyle w:val="ad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 w:rsidRPr="00677295"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847090" cy="105664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105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163B2D" w:rsidRPr="00163B2D" w:rsidRDefault="00163B2D" w:rsidP="00677295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163B2D" w:rsidRPr="00163B2D" w:rsidRDefault="00D532F9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noProof/>
          <w:sz w:val="24"/>
          <w:szCs w:val="24"/>
        </w:rPr>
        <w:pict>
          <v:line id="Прямая соединительная линия 1" o:spid="_x0000_s1027" style="position:absolute;left:0;text-align:left;z-index:251660288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;mso-width-relative:page;mso-height-relative:page" from=".3pt,10.4pt" to="463.4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" strokeweight=".79mm">
            <v:stroke joinstyle="miter"/>
          </v:line>
        </w:pict>
      </w:r>
      <w:r>
        <w:rPr>
          <w:rFonts w:ascii="Times New Roman" w:eastAsiaTheme="minorHAnsi" w:hAnsi="Times New Roman"/>
          <w:noProof/>
          <w:sz w:val="24"/>
          <w:szCs w:val="24"/>
        </w:rPr>
        <w:pict>
          <v:line id="Прямая соединительная линия 2" o:spid="_x0000_s1026" style="position:absolute;left:0;text-align:left;z-index:251659264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;mso-width-relative:page;mso-height-relative:page" from=".3pt,3.2pt" to="46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532F9" w:rsidRDefault="00163B2D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 xml:space="preserve"> 29.10. 2018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  <w:t>№121/01-02</w:t>
      </w:r>
    </w:p>
    <w:p w:rsidR="00D532F9" w:rsidRPr="00163B2D" w:rsidRDefault="00D532F9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_GoBack"/>
      <w:bookmarkEnd w:id="0"/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163B2D" w:rsidRPr="00163B2D" w:rsidRDefault="001A45E2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 по о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>хран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 xml:space="preserve"> окружающей среды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163B2D" w:rsidRPr="00163B2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0A1A1F" w:rsidRPr="000A1A1F" w:rsidRDefault="000A1A1F" w:rsidP="000A1A1F">
      <w:pPr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             В соответствии с п. </w:t>
      </w:r>
      <w:proofErr w:type="gramStart"/>
      <w:r w:rsidRPr="000A1A1F">
        <w:rPr>
          <w:rFonts w:ascii="Times New Roman" w:hAnsi="Times New Roman"/>
          <w:sz w:val="24"/>
          <w:szCs w:val="24"/>
        </w:rPr>
        <w:t>2  ч.</w:t>
      </w:r>
      <w:proofErr w:type="gramEnd"/>
      <w:r w:rsidRPr="000A1A1F">
        <w:rPr>
          <w:rFonts w:ascii="Times New Roman" w:hAnsi="Times New Roman"/>
          <w:sz w:val="24"/>
          <w:szCs w:val="24"/>
        </w:rPr>
        <w:t xml:space="preserve"> 2 статьи 10 Закона Санкт-Петербурга от  23.09.2009 № 420-79  «Об организации местного самоуправления в Санкт-Петербурге», п. 3</w:t>
      </w:r>
      <w:r w:rsidR="001A45E2">
        <w:rPr>
          <w:rFonts w:ascii="Times New Roman" w:hAnsi="Times New Roman"/>
          <w:sz w:val="24"/>
          <w:szCs w:val="24"/>
        </w:rPr>
        <w:t>8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1A45E2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:rsidR="00163B2D" w:rsidRPr="00677295" w:rsidRDefault="00163B2D" w:rsidP="00163B2D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:rsidR="00163B2D" w:rsidRPr="00163B2D" w:rsidRDefault="00163B2D" w:rsidP="00163B2D">
      <w:pPr>
        <w:pStyle w:val="ab"/>
        <w:tabs>
          <w:tab w:val="left" w:pos="720"/>
          <w:tab w:val="center" w:pos="4890"/>
        </w:tabs>
        <w:ind w:right="-1" w:firstLine="567"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1. Утвердить ведомственную целевую программу, направленную на решение вопроса местного значения «</w:t>
      </w:r>
      <w:r w:rsidR="000A1A1F" w:rsidRPr="000A1A1F">
        <w:rPr>
          <w:sz w:val="24"/>
          <w:szCs w:val="24"/>
        </w:rPr>
        <w:t xml:space="preserve">Участие в мероприятиях по охране окружающей </w:t>
      </w:r>
      <w:proofErr w:type="gramStart"/>
      <w:r w:rsidR="000A1A1F" w:rsidRPr="000A1A1F">
        <w:rPr>
          <w:sz w:val="24"/>
          <w:szCs w:val="24"/>
        </w:rPr>
        <w:t>среды  в</w:t>
      </w:r>
      <w:proofErr w:type="gramEnd"/>
      <w:r w:rsidR="000A1A1F" w:rsidRPr="000A1A1F">
        <w:rPr>
          <w:sz w:val="24"/>
          <w:szCs w:val="24"/>
        </w:rPr>
        <w:t xml:space="preserve">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Pr="00163B2D">
        <w:rPr>
          <w:rFonts w:eastAsiaTheme="minorHAnsi"/>
          <w:sz w:val="24"/>
          <w:szCs w:val="24"/>
          <w:lang w:eastAsia="en-US"/>
        </w:rPr>
        <w:t>» на 2019 год согласно Приложению.</w:t>
      </w:r>
    </w:p>
    <w:p w:rsidR="00163B2D" w:rsidRPr="00163B2D" w:rsidRDefault="00163B2D" w:rsidP="00163B2D">
      <w:pPr>
        <w:pStyle w:val="31"/>
        <w:tabs>
          <w:tab w:val="left" w:pos="315"/>
        </w:tabs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63B2D" w:rsidRPr="00163B2D" w:rsidRDefault="00163B2D" w:rsidP="00163B2D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 xml:space="preserve">Глава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А.Н. Семёнов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163B2D" w:rsidRPr="0067729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0A1A1F" w:rsidRDefault="000A1A1F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от _______________ № ___________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ПРОГРАММА,</w:t>
      </w:r>
    </w:p>
    <w:p w:rsidR="009420CA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D56E0F" w:rsidRPr="00D56E0F" w:rsidRDefault="00A40ADB" w:rsidP="00D56E0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40ADB">
        <w:rPr>
          <w:rFonts w:ascii="Times New Roman" w:hAnsi="Times New Roman"/>
          <w:b/>
          <w:bCs/>
          <w:sz w:val="24"/>
          <w:szCs w:val="24"/>
          <w:lang w:eastAsia="ar-SA"/>
        </w:rPr>
        <w:t>«</w:t>
      </w:r>
      <w:r w:rsidR="000A1A1F" w:rsidRPr="000A1A1F">
        <w:rPr>
          <w:rFonts w:ascii="Times New Roman" w:hAnsi="Times New Roman"/>
          <w:b/>
          <w:sz w:val="24"/>
          <w:szCs w:val="24"/>
        </w:rPr>
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Pr="00A40ADB">
        <w:rPr>
          <w:rFonts w:ascii="Times New Roman" w:hAnsi="Times New Roman"/>
          <w:b/>
          <w:bCs/>
          <w:sz w:val="24"/>
          <w:szCs w:val="24"/>
          <w:lang w:eastAsia="ar-SA"/>
        </w:rPr>
        <w:t xml:space="preserve">» </w:t>
      </w:r>
      <w:r w:rsidR="009420CA">
        <w:rPr>
          <w:rFonts w:ascii="Times New Roman" w:eastAsiaTheme="minorHAnsi" w:hAnsi="Times New Roman"/>
          <w:b/>
          <w:sz w:val="24"/>
          <w:szCs w:val="24"/>
          <w:lang w:eastAsia="en-US"/>
        </w:rPr>
        <w:t>на 2019 год</w:t>
      </w:r>
    </w:p>
    <w:p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9420CA" w:rsidP="009420CA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="007E23AE"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D56E0F" w:rsidRPr="000A1A1F" w:rsidRDefault="00A40ADB" w:rsidP="009420CA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40ADB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0A1A1F" w:rsidRPr="000A1A1F">
        <w:rPr>
          <w:rFonts w:ascii="Times New Roman" w:hAnsi="Times New Roman"/>
          <w:sz w:val="24"/>
          <w:szCs w:val="24"/>
        </w:rPr>
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Pr="000A1A1F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="00D56E0F" w:rsidRPr="000A1A1F">
        <w:rPr>
          <w:rFonts w:ascii="Times New Roman" w:eastAsiaTheme="minorHAnsi" w:hAnsi="Times New Roman"/>
          <w:sz w:val="24"/>
          <w:szCs w:val="24"/>
          <w:lang w:eastAsia="en-US"/>
        </w:rPr>
        <w:t>на 2019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20CA" w:rsidRPr="009420CA" w:rsidRDefault="009420CA" w:rsidP="000A1A1F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</w:t>
            </w:r>
            <w:r w:rsidR="00A40ADB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2019 год</w:t>
            </w:r>
          </w:p>
        </w:tc>
      </w:tr>
      <w:tr w:rsidR="00663133" w:rsidRPr="009420CA" w:rsidTr="00D86D8D">
        <w:trPr>
          <w:trHeight w:val="1572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A1F" w:rsidRPr="000A1A1F" w:rsidRDefault="00663133" w:rsidP="000A1A1F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п. 2 ч. 2 статьи 10 Закона Санкт-Петербурга от  23.09.2009 № 420-79 «Об организации местного самоуправления в Санкт-Петербурге»;</w:t>
            </w:r>
          </w:p>
          <w:p w:rsidR="000A1A1F" w:rsidRPr="00663133" w:rsidRDefault="000A1A1F" w:rsidP="000A1A1F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п. 37 ч. 1 статьи 5 Устава муниципального образования город Ломоносов</w:t>
            </w:r>
            <w:r>
              <w:rPr>
                <w:rFonts w:eastAsia="Calibri"/>
                <w:lang w:eastAsia="en-US"/>
              </w:rPr>
              <w:t>.</w:t>
            </w:r>
          </w:p>
          <w:p w:rsidR="00663133" w:rsidRPr="00663133" w:rsidRDefault="00663133" w:rsidP="00663133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133" w:rsidRPr="00663133" w:rsidRDefault="00663133" w:rsidP="003566B0">
            <w:pPr>
              <w:tabs>
                <w:tab w:val="left" w:pos="166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3133">
              <w:rPr>
                <w:rFonts w:ascii="Times New Roman" w:hAnsi="Times New Roman"/>
                <w:sz w:val="24"/>
                <w:szCs w:val="24"/>
              </w:rPr>
              <w:t>Цели:</w:t>
            </w:r>
          </w:p>
          <w:p w:rsidR="000A1A1F" w:rsidRPr="000A1A1F" w:rsidRDefault="000A1A1F" w:rsidP="000A1A1F">
            <w:pPr>
              <w:tabs>
                <w:tab w:val="left" w:pos="919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Санкт-Петербурге;</w:t>
            </w:r>
          </w:p>
          <w:p w:rsidR="000A1A1F" w:rsidRPr="000A1A1F" w:rsidRDefault="000A1A1F" w:rsidP="000A1A1F">
            <w:pPr>
              <w:tabs>
                <w:tab w:val="left" w:pos="91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</w:t>
            </w:r>
          </w:p>
          <w:p w:rsidR="00663133" w:rsidRPr="00663133" w:rsidRDefault="000A1A1F" w:rsidP="000A1A1F">
            <w:pPr>
              <w:jc w:val="both"/>
              <w:rPr>
                <w:sz w:val="28"/>
                <w:szCs w:val="20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>Усиление  активности населения в вопросах охраны окружающей среды</w:t>
            </w:r>
          </w:p>
        </w:tc>
      </w:tr>
      <w:tr w:rsidR="00D50FED" w:rsidRPr="009420CA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0FE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30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  <w:proofErr w:type="gramEnd"/>
          </w:p>
          <w:p w:rsidR="00D50FED" w:rsidRPr="00D86D8D" w:rsidRDefault="00D50FED" w:rsidP="00D50FED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реализацию данной </w:t>
            </w:r>
            <w:proofErr w:type="gramStart"/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программы: </w:t>
            </w:r>
            <w:r w:rsidR="00D86D8D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  <w:r w:rsidR="00D86D8D" w:rsidRP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359</w:t>
            </w:r>
            <w:proofErr w:type="gramEnd"/>
            <w:r w:rsidR="00D86D8D" w:rsidRP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,50</w:t>
            </w:r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D86D8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т.руб</w:t>
            </w:r>
            <w:proofErr w:type="spellEnd"/>
          </w:p>
          <w:p w:rsidR="00D50FED" w:rsidRDefault="00D50FED" w:rsidP="000A1A1F">
            <w:pPr>
              <w:widowControl/>
              <w:numPr>
                <w:ilvl w:val="0"/>
                <w:numId w:val="10"/>
              </w:numPr>
              <w:tabs>
                <w:tab w:val="num" w:pos="374"/>
              </w:tabs>
              <w:suppressAutoHyphens/>
              <w:autoSpaceDE/>
              <w:adjustRightInd/>
              <w:spacing w:line="256" w:lineRule="auto"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охране окружающей </w:t>
            </w:r>
            <w:proofErr w:type="gramStart"/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>среды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>:  100</w:t>
            </w:r>
            <w:proofErr w:type="gramEnd"/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> 000 чел.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663133" w:rsidRPr="009420CA" w:rsidTr="00F131F9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796EBF" w:rsidRPr="00796EBF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796EBF" w:rsidRDefault="000608E6" w:rsidP="00A345F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359,5</w:t>
            </w:r>
            <w:r w:rsidR="000A1A1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="008A2484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тысяч</w:t>
            </w:r>
            <w:r w:rsid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</w:t>
            </w:r>
            <w:r w:rsidR="00663133" w:rsidRPr="00796EBF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рублей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F2D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- Увеличение проведенных мероприятий по </w:t>
            </w:r>
            <w:r w:rsidR="00410F2D">
              <w:rPr>
                <w:rFonts w:ascii="Times New Roman" w:hAnsi="Times New Roman"/>
                <w:sz w:val="22"/>
                <w:szCs w:val="22"/>
                <w:lang w:eastAsia="ar-SA"/>
              </w:rPr>
              <w:t>вопросу охраны окружающей среды</w:t>
            </w:r>
          </w:p>
          <w:p w:rsidR="00663133" w:rsidRPr="00AA3660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- Увеличение числа граждан, принявших участие в мероприятиях </w:t>
            </w:r>
            <w:r w:rsidR="00D50FED" w:rsidRPr="00D50FED">
              <w:rPr>
                <w:rFonts w:ascii="Times New Roman" w:hAnsi="Times New Roman"/>
                <w:sz w:val="22"/>
                <w:szCs w:val="22"/>
                <w:lang w:eastAsia="ar-SA"/>
              </w:rPr>
              <w:t>по</w:t>
            </w: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</w:p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AA3660">
              <w:rPr>
                <w:rFonts w:ascii="Times New Roman" w:hAnsi="Times New Roman"/>
                <w:sz w:val="22"/>
                <w:szCs w:val="22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133" w:rsidRDefault="00410F2D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Чистоградова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</w:t>
            </w:r>
            <w:r w:rsidR="0066313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</w:t>
            </w:r>
            <w:r w:rsidR="00663133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ГХ и ПР</w:t>
            </w:r>
          </w:p>
          <w:p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</w:tbl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56674" w:rsidRDefault="00156674" w:rsidP="00677295">
      <w:pPr>
        <w:widowControl/>
        <w:autoSpaceDE/>
        <w:autoSpaceDN/>
        <w:adjustRightInd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Анализ существующей ситуации</w:t>
      </w:r>
    </w:p>
    <w:p w:rsidR="006641C1" w:rsidRPr="006641C1" w:rsidRDefault="006641C1" w:rsidP="00677295">
      <w:pPr>
        <w:pStyle w:val="ae"/>
        <w:spacing w:line="300" w:lineRule="atLeast"/>
        <w:jc w:val="both"/>
        <w:rPr>
          <w:color w:val="241F20"/>
        </w:rPr>
      </w:pPr>
      <w:r>
        <w:rPr>
          <w:color w:val="241F20"/>
        </w:rPr>
        <w:t xml:space="preserve">       </w:t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</w:t>
      </w:r>
      <w:proofErr w:type="spellStart"/>
      <w:r w:rsidRPr="006641C1">
        <w:rPr>
          <w:color w:val="241F20"/>
        </w:rPr>
        <w:t>экологичных</w:t>
      </w:r>
      <w:proofErr w:type="spellEnd"/>
      <w:r w:rsidRPr="006641C1">
        <w:rPr>
          <w:color w:val="241F20"/>
        </w:rPr>
        <w:t xml:space="preserve"> материалов. В погоне за </w:t>
      </w:r>
      <w:proofErr w:type="spellStart"/>
      <w:r w:rsidRPr="006641C1">
        <w:rPr>
          <w:color w:val="241F20"/>
        </w:rPr>
        <w:t>экологичностью</w:t>
      </w:r>
      <w:proofErr w:type="spellEnd"/>
      <w:r w:rsidRPr="006641C1">
        <w:rPr>
          <w:color w:val="241F20"/>
        </w:rPr>
        <w:t xml:space="preserve"> материальных вещей мы забываем главное – то, как сильно на нас влияет окружающая среда. </w:t>
      </w:r>
    </w:p>
    <w:p w:rsidR="006641C1" w:rsidRPr="006641C1" w:rsidRDefault="006641C1" w:rsidP="00677295">
      <w:pPr>
        <w:pStyle w:val="ae"/>
        <w:spacing w:line="300" w:lineRule="atLeast"/>
        <w:jc w:val="both"/>
        <w:rPr>
          <w:color w:val="241F20"/>
        </w:rPr>
      </w:pPr>
      <w:r w:rsidRPr="006641C1">
        <w:rPr>
          <w:color w:val="241F20"/>
        </w:rPr>
        <w:t xml:space="preserve"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 </w:t>
      </w:r>
    </w:p>
    <w:p w:rsidR="006641C1" w:rsidRDefault="006641C1" w:rsidP="00677295">
      <w:pPr>
        <w:pStyle w:val="ae"/>
        <w:spacing w:line="300" w:lineRule="atLeast"/>
        <w:jc w:val="both"/>
        <w:rPr>
          <w:color w:val="241F20"/>
        </w:rPr>
      </w:pP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:rsidR="00DA54D3" w:rsidRDefault="00DA54D3" w:rsidP="00677295">
      <w:pPr>
        <w:pStyle w:val="ae"/>
        <w:spacing w:line="300" w:lineRule="atLeast"/>
        <w:jc w:val="both"/>
      </w:pPr>
      <w:r>
        <w:t xml:space="preserve">Территория МО город Ломоносов, в целом является экологически благополучной. Здесь </w:t>
      </w:r>
      <w:r w:rsidRPr="00DA54D3">
        <w:t xml:space="preserve"> мало промышленных предприятий, а те, что существуют,</w:t>
      </w:r>
      <w:r>
        <w:t> </w:t>
      </w:r>
      <w:r w:rsidRPr="00DA54D3">
        <w:t xml:space="preserve"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</w:t>
      </w:r>
      <w:proofErr w:type="spellStart"/>
      <w:r w:rsidRPr="00DA54D3">
        <w:t>жителей</w:t>
      </w:r>
      <w:r>
        <w:t>города</w:t>
      </w:r>
      <w:proofErr w:type="spellEnd"/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:rsidR="00DA54D3" w:rsidRPr="00DA54D3" w:rsidRDefault="00DA54D3" w:rsidP="00677295">
      <w:pPr>
        <w:pStyle w:val="ae"/>
        <w:spacing w:line="300" w:lineRule="atLeast"/>
        <w:jc w:val="both"/>
        <w:rPr>
          <w:color w:val="241F20"/>
        </w:rPr>
      </w:pPr>
      <w:r>
        <w:t xml:space="preserve">В связи с чем, необходимо обратить особое внимание к работе с </w:t>
      </w:r>
      <w:proofErr w:type="spellStart"/>
      <w:r>
        <w:t>насалелением</w:t>
      </w:r>
      <w:proofErr w:type="spellEnd"/>
      <w:r>
        <w:t xml:space="preserve">  города для повышения экологической грамотности и экологической культуры жителей.</w:t>
      </w:r>
    </w:p>
    <w:p w:rsidR="007E23AE" w:rsidRPr="007E23AE" w:rsidRDefault="00DA54D3" w:rsidP="00DA54D3">
      <w:pPr>
        <w:pStyle w:val="a9"/>
        <w:widowControl/>
        <w:autoSpaceDE/>
        <w:autoSpaceDN/>
        <w:adjustRightInd/>
        <w:ind w:left="0" w:firstLine="360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color w:val="241F20"/>
          <w:sz w:val="24"/>
          <w:szCs w:val="24"/>
        </w:rPr>
        <w:t xml:space="preserve"> </w:t>
      </w:r>
      <w:r w:rsidR="006641C1" w:rsidRPr="006641C1">
        <w:rPr>
          <w:rFonts w:ascii="Times New Roman" w:hAnsi="Times New Roman"/>
          <w:color w:val="241F20"/>
          <w:sz w:val="24"/>
          <w:szCs w:val="24"/>
        </w:rPr>
        <w:br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                          </w:t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410F2D" w:rsidRPr="00410F2D" w:rsidRDefault="00410F2D" w:rsidP="00677295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Реализация государственной политики в области охраны окружающей среды и обеспечению экологического благоустройства в Санкт-Петербурге.</w:t>
      </w:r>
    </w:p>
    <w:p w:rsidR="00410F2D" w:rsidRPr="00410F2D" w:rsidRDefault="00410F2D" w:rsidP="00677295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 и обеспечению экологического благоустройства.</w:t>
      </w:r>
    </w:p>
    <w:p w:rsidR="00410F2D" w:rsidRPr="00355AD3" w:rsidRDefault="00410F2D" w:rsidP="00677295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>Усиление  активности населения в вопросах охраны окружающей среды и обеспечению экологического благоустройства</w:t>
      </w:r>
      <w:r w:rsidRPr="00355AD3">
        <w:t>.</w:t>
      </w:r>
    </w:p>
    <w:p w:rsidR="00410F2D" w:rsidRPr="007E23AE" w:rsidRDefault="00410F2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CF220F" w:rsidRPr="007E23AE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A40ADB" w:rsidRPr="00A40ADB" w:rsidRDefault="00A40ADB" w:rsidP="00A40ADB">
      <w:pPr>
        <w:widowControl/>
        <w:suppressAutoHyphens/>
        <w:autoSpaceDE/>
        <w:autoSpaceDN/>
        <w:adjustRightInd/>
        <w:ind w:right="105"/>
        <w:jc w:val="center"/>
        <w:rPr>
          <w:rFonts w:ascii="Times New Roman" w:hAnsi="Times New Roman"/>
          <w:sz w:val="28"/>
          <w:szCs w:val="20"/>
          <w:lang w:eastAsia="ar-SA"/>
        </w:rPr>
      </w:pPr>
    </w:p>
    <w:tbl>
      <w:tblPr>
        <w:tblW w:w="99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705"/>
        <w:gridCol w:w="1194"/>
        <w:gridCol w:w="1194"/>
        <w:gridCol w:w="1194"/>
        <w:gridCol w:w="1194"/>
        <w:gridCol w:w="781"/>
      </w:tblGrid>
      <w:tr w:rsidR="00A40ADB" w:rsidRPr="00A40ADB" w:rsidTr="00A40ADB">
        <w:trPr>
          <w:trHeight w:val="457"/>
        </w:trPr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№</w:t>
            </w:r>
          </w:p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 xml:space="preserve">Срок </w:t>
            </w:r>
            <w:proofErr w:type="spellStart"/>
            <w:proofErr w:type="gramStart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испол</w:t>
            </w:r>
            <w:proofErr w:type="spellEnd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-нения</w:t>
            </w:r>
            <w:proofErr w:type="gramEnd"/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Ответственный исполнитель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 xml:space="preserve">Объем </w:t>
            </w:r>
            <w:proofErr w:type="spellStart"/>
            <w:proofErr w:type="gramStart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финанси-рования</w:t>
            </w:r>
            <w:proofErr w:type="spellEnd"/>
            <w:proofErr w:type="gramEnd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A40ADB"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  <w:t>тыс.руб</w:t>
            </w:r>
            <w:proofErr w:type="spellEnd"/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40ADB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Факт. Исполнение тыс.руб.</w:t>
            </w:r>
          </w:p>
        </w:tc>
      </w:tr>
      <w:tr w:rsidR="00A40ADB" w:rsidRPr="00A40ADB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677295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7</w:t>
            </w:r>
          </w:p>
        </w:tc>
      </w:tr>
      <w:tr w:rsidR="00A40ADB" w:rsidRPr="00A40ADB" w:rsidTr="00A40ADB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Организационные мероприятия</w:t>
            </w:r>
          </w:p>
        </w:tc>
      </w:tr>
      <w:tr w:rsidR="00A40ADB" w:rsidRPr="00A40ADB" w:rsidTr="00A40A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677295" w:rsidRDefault="00A40ADB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Участие в работе комиссий и рабочих групп </w:t>
            </w:r>
            <w:proofErr w:type="spellStart"/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Петродворцового</w:t>
            </w:r>
            <w:proofErr w:type="spellEnd"/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Санкт-Петербурга по данному направлению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677295" w:rsidRDefault="00A40ADB" w:rsidP="00A40ADB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 соответствии с планом администрации </w:t>
            </w:r>
            <w:proofErr w:type="spellStart"/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Петродворцового</w:t>
            </w:r>
            <w:proofErr w:type="spellEnd"/>
            <w:r w:rsidRPr="0067729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района СПб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295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 xml:space="preserve">Глава МА МО г. </w:t>
            </w:r>
            <w:proofErr w:type="spellStart"/>
            <w:r w:rsidRPr="00677295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Ломоно</w:t>
            </w:r>
            <w:proofErr w:type="spellEnd"/>
          </w:p>
          <w:p w:rsidR="00A40ADB" w:rsidRPr="00677295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сов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677295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677295" w:rsidRDefault="00A40ADB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Без финансирования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00331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92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677295" w:rsidRDefault="00A40ADB" w:rsidP="00410F2D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77295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Организация мероприятий, направленных на </w:t>
            </w:r>
            <w:r w:rsidR="00410F2D" w:rsidRPr="00677295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охрану окружающей среды</w:t>
            </w:r>
          </w:p>
        </w:tc>
      </w:tr>
      <w:tr w:rsidR="00A40ADB" w:rsidRPr="00A40ADB" w:rsidTr="00677295">
        <w:trPr>
          <w:trHeight w:val="18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677295" w:rsidRDefault="00410F2D" w:rsidP="00A40AD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Организация и проведение Акции «Чистый берег»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410F2D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</w:t>
            </w:r>
            <w:r w:rsidR="00A40ADB"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2019 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677295" w:rsidRDefault="00A40ADB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Информаци-онный</w:t>
            </w:r>
            <w:proofErr w:type="spellEnd"/>
            <w:proofErr w:type="gram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677295" w:rsidRDefault="00A40ADB" w:rsidP="00156674">
            <w:pPr>
              <w:snapToGrid w:val="0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Финансирование по смете </w:t>
            </w:r>
            <w:r w:rsidRPr="00677295">
              <w:rPr>
                <w:rFonts w:ascii="Times New Roman" w:hAnsi="Times New Roman"/>
                <w:sz w:val="24"/>
                <w:szCs w:val="24"/>
              </w:rPr>
              <w:t>МКУ Информационный центр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410F2D" w:rsidP="00A345F0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191,5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677295">
        <w:trPr>
          <w:trHeight w:val="189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677295" w:rsidRDefault="00410F2D" w:rsidP="00410F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Проведение экологического фестиваля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410F2D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Сентябрь </w:t>
            </w:r>
            <w:r w:rsidR="00A40ADB"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2019 г.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677295" w:rsidRDefault="00410F2D" w:rsidP="00A40ADB">
            <w:pPr>
              <w:rPr>
                <w:rFonts w:ascii="Times New Roman" w:eastAsia="Andale Sans UI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Информаци-онный</w:t>
            </w:r>
            <w:proofErr w:type="spellEnd"/>
            <w:proofErr w:type="gram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677295" w:rsidRDefault="00410F2D" w:rsidP="00156674">
            <w:pPr>
              <w:snapToGri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Финансирование по смете </w:t>
            </w:r>
            <w:r w:rsidRPr="00677295">
              <w:rPr>
                <w:rFonts w:ascii="Times New Roman" w:hAnsi="Times New Roman"/>
                <w:sz w:val="24"/>
                <w:szCs w:val="24"/>
              </w:rPr>
              <w:t>МКУ Информационный центр</w:t>
            </w: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3713FD" w:rsidP="00A345F0">
            <w:pPr>
              <w:widowControl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168,0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A40ADB" w:rsidRPr="00A40ADB" w:rsidTr="00003316">
        <w:trPr>
          <w:trHeight w:val="23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A40ADB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ADB" w:rsidRPr="00677295" w:rsidRDefault="003713FD" w:rsidP="003713F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Ведение рубрики на сайте МО и газете «Муниципальный Ломоносов»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3713FD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3FD" w:rsidRPr="00677295" w:rsidRDefault="003713FD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Отдел </w:t>
            </w:r>
            <w:proofErr w:type="spell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Гх</w:t>
            </w:r>
            <w:proofErr w:type="spell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 МАМО</w:t>
            </w:r>
          </w:p>
          <w:p w:rsidR="003713FD" w:rsidRPr="00677295" w:rsidRDefault="003713FD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40ADB" w:rsidRPr="00677295" w:rsidRDefault="003713FD" w:rsidP="00A40ADB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 «</w:t>
            </w:r>
            <w:proofErr w:type="spellStart"/>
            <w:proofErr w:type="gram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Информаци-онный</w:t>
            </w:r>
            <w:proofErr w:type="spellEnd"/>
            <w:proofErr w:type="gram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ADB" w:rsidRPr="00677295" w:rsidRDefault="003713FD" w:rsidP="00156674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ADB" w:rsidRPr="00677295" w:rsidRDefault="00A40ADB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ADB" w:rsidRPr="00A40ADB" w:rsidRDefault="00A40ADB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003316" w:rsidRPr="00A40ADB" w:rsidTr="00677295">
        <w:trPr>
          <w:trHeight w:val="18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A40ADB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2.4.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677295" w:rsidRDefault="00003316" w:rsidP="003713F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677295" w:rsidRDefault="00003316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Апрель,</w:t>
            </w:r>
          </w:p>
          <w:p w:rsidR="00003316" w:rsidRPr="00677295" w:rsidRDefault="00003316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677295" w:rsidRDefault="00003316" w:rsidP="00003316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Отдел ГХ и ПР МАМО город Ломоносов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3316" w:rsidRPr="00677295" w:rsidRDefault="00003316" w:rsidP="00156674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677295" w:rsidRDefault="00003316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A40ADB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003316" w:rsidRPr="00A40ADB" w:rsidTr="00156674">
        <w:trPr>
          <w:trHeight w:val="233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Default="00003316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2.5</w:t>
            </w:r>
          </w:p>
        </w:tc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3316" w:rsidRPr="00677295" w:rsidRDefault="003628D8" w:rsidP="003628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 xml:space="preserve">Изготовление печатной продукции: плакатов, </w:t>
            </w:r>
            <w:proofErr w:type="gramStart"/>
            <w:r w:rsidRPr="00677295">
              <w:rPr>
                <w:rFonts w:ascii="Times New Roman" w:hAnsi="Times New Roman"/>
                <w:sz w:val="24"/>
                <w:szCs w:val="24"/>
              </w:rPr>
              <w:t>экологических  календарей</w:t>
            </w:r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677295" w:rsidRDefault="003628D8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7729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Март-октябрь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8D8" w:rsidRPr="00677295" w:rsidRDefault="003628D8" w:rsidP="003628D8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Отдел </w:t>
            </w:r>
            <w:proofErr w:type="spell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Гх</w:t>
            </w:r>
            <w:proofErr w:type="spell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 МАМО</w:t>
            </w:r>
          </w:p>
          <w:p w:rsidR="003628D8" w:rsidRPr="00677295" w:rsidRDefault="003628D8" w:rsidP="003628D8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03316" w:rsidRPr="00677295" w:rsidRDefault="003628D8" w:rsidP="003628D8">
            <w:pPr>
              <w:snapToGri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МКУ «</w:t>
            </w:r>
            <w:proofErr w:type="spellStart"/>
            <w:proofErr w:type="gramStart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Информаци-онный</w:t>
            </w:r>
            <w:proofErr w:type="spellEnd"/>
            <w:proofErr w:type="gramEnd"/>
            <w:r w:rsidRPr="0067729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3316" w:rsidRPr="00677295" w:rsidRDefault="003628D8" w:rsidP="00156674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95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16" w:rsidRPr="00677295" w:rsidRDefault="00003316" w:rsidP="00A40ADB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316" w:rsidRPr="00A40ADB" w:rsidRDefault="00003316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56674" w:rsidRPr="00A40ADB" w:rsidTr="00C92549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6674" w:rsidRPr="00A40ADB" w:rsidRDefault="00156674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</w:p>
        </w:tc>
        <w:tc>
          <w:tcPr>
            <w:tcW w:w="7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6674" w:rsidRPr="00677295" w:rsidRDefault="00156674" w:rsidP="00A40ADB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b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ИТОГО</w:t>
            </w:r>
          </w:p>
          <w:p w:rsidR="00156674" w:rsidRPr="00677295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Раздел 0605 «Охрана окружающей среды»</w:t>
            </w:r>
          </w:p>
          <w:p w:rsidR="00156674" w:rsidRPr="00677295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Целевая статья 09200 00462 «Финансовое обеспечение деятельности</w:t>
            </w:r>
          </w:p>
          <w:p w:rsidR="00156674" w:rsidRPr="00677295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муниципального казенного учреждения муниципального образования город Ломоносов «Информационный центр»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74" w:rsidRPr="00677295" w:rsidRDefault="00156674" w:rsidP="00A345F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677295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359,5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74" w:rsidRPr="00A40ADB" w:rsidRDefault="0015667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A40ADB" w:rsidRPr="00A40ADB" w:rsidRDefault="00A40ADB" w:rsidP="00A40ADB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A40ADB" w:rsidRDefault="00A40ADB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677295" w:rsidRDefault="00677295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677295" w:rsidRDefault="00677295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7E23AE" w:rsidRDefault="00230DD1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3713FD">
        <w:rPr>
          <w:rFonts w:ascii="Times New Roman" w:eastAsiaTheme="minorHAnsi" w:hAnsi="Times New Roman"/>
          <w:sz w:val="24"/>
          <w:szCs w:val="24"/>
          <w:lang w:eastAsia="en-US"/>
        </w:rPr>
        <w:t xml:space="preserve">359,5 </w:t>
      </w:r>
      <w:r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>9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3713FD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359,5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1535"/>
        <w:gridCol w:w="1040"/>
        <w:gridCol w:w="1201"/>
        <w:gridCol w:w="1302"/>
        <w:gridCol w:w="1473"/>
        <w:gridCol w:w="1365"/>
      </w:tblGrid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Исполнитель,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ответственный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за достижение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Единица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Плановый индикатор </w:t>
            </w:r>
            <w:proofErr w:type="gramStart"/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утвержден-</w:t>
            </w:r>
            <w:proofErr w:type="spellStart"/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ный</w:t>
            </w:r>
            <w:proofErr w:type="spellEnd"/>
            <w:proofErr w:type="gramEnd"/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Обоснование причин  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отрицательной динамики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3713FD" w:rsidP="00D86D8D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Чистоградова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В.А.</w:t>
            </w:r>
            <w:r w:rsidR="00D0295E"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3713FD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D0295E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Default="003713FD" w:rsidP="00D0295E"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Чистоградова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В.А.</w:t>
            </w:r>
            <w:r w:rsidR="00D0295E" w:rsidRPr="00AF6DF1"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8A2484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1950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3713FD" w:rsidP="00D0295E"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Чистоградова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В.А.</w:t>
            </w:r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Тыс.руб.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3713FD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359,5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796EBF" w:rsidRPr="00796EBF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86D8D" w:rsidRDefault="00D86D8D" w:rsidP="00D0295E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86D8D">
              <w:rPr>
                <w:rFonts w:ascii="Times New Roman" w:hAnsi="Times New Roman"/>
                <w:sz w:val="20"/>
                <w:szCs w:val="20"/>
              </w:rPr>
              <w:t>Чистоградова</w:t>
            </w:r>
            <w:proofErr w:type="spellEnd"/>
            <w:r w:rsidRPr="00D86D8D"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3713FD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184,35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796EBF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796EBF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163B2D" w:rsidRPr="00D0295E" w:rsidTr="00D0295E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56674" w:rsidP="00156674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3B2D" w:rsidRPr="00D0295E" w:rsidRDefault="00163B2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D0295E" w:rsidRPr="00D0295E" w:rsidTr="003713FD">
        <w:trPr>
          <w:trHeight w:val="1255"/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</w:t>
            </w:r>
            <w:r w:rsidR="00163B2D">
              <w:rPr>
                <w:rFonts w:ascii="Times New Roman" w:hAnsi="Times New Roman"/>
                <w:kern w:val="1"/>
                <w:sz w:val="20"/>
                <w:szCs w:val="20"/>
              </w:rPr>
              <w:t>+4+5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r w:rsidR="00163B2D"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="009B039A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95E" w:rsidRPr="00D0295E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p w:rsidR="003713FD" w:rsidRDefault="003713FD" w:rsidP="003713FD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proofErr w:type="gramStart"/>
      <w:r>
        <w:rPr>
          <w:rFonts w:ascii="Times New Roman" w:eastAsia="Andale Sans UI" w:hAnsi="Times New Roman"/>
          <w:kern w:val="1"/>
          <w:sz w:val="24"/>
          <w:szCs w:val="24"/>
        </w:rPr>
        <w:t xml:space="preserve">Главный </w:t>
      </w:r>
      <w:r w:rsidR="007F656D">
        <w:rPr>
          <w:rFonts w:ascii="Times New Roman" w:eastAsia="Andale Sans UI" w:hAnsi="Times New Roman"/>
          <w:kern w:val="1"/>
          <w:sz w:val="24"/>
          <w:szCs w:val="24"/>
        </w:rPr>
        <w:t xml:space="preserve"> специалист</w:t>
      </w:r>
      <w:proofErr w:type="gramEnd"/>
      <w:r w:rsidR="00D0295E"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 отдела </w:t>
      </w:r>
      <w:r>
        <w:rPr>
          <w:rFonts w:ascii="Times New Roman" w:eastAsia="Andale Sans UI" w:hAnsi="Times New Roman"/>
          <w:kern w:val="1"/>
          <w:sz w:val="24"/>
          <w:szCs w:val="24"/>
        </w:rPr>
        <w:t>городского хозяйства</w:t>
      </w:r>
    </w:p>
    <w:p w:rsidR="00D0295E" w:rsidRPr="00D0295E" w:rsidRDefault="00156674" w:rsidP="00D0295E">
      <w:pPr>
        <w:suppressAutoHyphens/>
        <w:autoSpaceDE/>
        <w:autoSpaceDN/>
        <w:adjustRightInd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и</w:t>
      </w:r>
      <w:r w:rsidR="003713FD">
        <w:rPr>
          <w:rFonts w:ascii="Times New Roman" w:eastAsia="Andale Sans UI" w:hAnsi="Times New Roman"/>
          <w:kern w:val="1"/>
          <w:sz w:val="24"/>
          <w:szCs w:val="24"/>
        </w:rPr>
        <w:t xml:space="preserve"> потребительского рынка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="00D0295E"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местной администрации </w:t>
      </w:r>
    </w:p>
    <w:p w:rsidR="001838D0" w:rsidRPr="00D0295E" w:rsidRDefault="00D0295E" w:rsidP="00677295">
      <w:pPr>
        <w:suppressAutoHyphens/>
        <w:autoSpaceDE/>
        <w:autoSpaceDN/>
        <w:adjustRightInd/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 xml:space="preserve">муниципального образования город Ломоносов                                           </w:t>
      </w:r>
      <w:proofErr w:type="spellStart"/>
      <w:r w:rsidR="003713FD">
        <w:rPr>
          <w:rFonts w:ascii="Times New Roman" w:eastAsia="Andale Sans UI" w:hAnsi="Times New Roman"/>
          <w:kern w:val="1"/>
          <w:sz w:val="24"/>
          <w:szCs w:val="24"/>
        </w:rPr>
        <w:t>В.А.Чистоградова</w:t>
      </w:r>
      <w:proofErr w:type="spellEnd"/>
    </w:p>
    <w:sectPr w:rsidR="001838D0" w:rsidRPr="00D0295E" w:rsidSect="00677295">
      <w:headerReference w:type="default" r:id="rId8"/>
      <w:pgSz w:w="11906" w:h="16838"/>
      <w:pgMar w:top="1134" w:right="851" w:bottom="9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1C1" w:rsidRDefault="006641C1" w:rsidP="00D832EE">
      <w:r>
        <w:separator/>
      </w:r>
    </w:p>
  </w:endnote>
  <w:endnote w:type="continuationSeparator" w:id="0">
    <w:p w:rsidR="006641C1" w:rsidRDefault="006641C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1C1" w:rsidRDefault="006641C1" w:rsidP="00D832EE">
      <w:r>
        <w:separator/>
      </w:r>
    </w:p>
  </w:footnote>
  <w:footnote w:type="continuationSeparator" w:id="0">
    <w:p w:rsidR="006641C1" w:rsidRDefault="006641C1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C1" w:rsidRPr="002C04ED" w:rsidRDefault="006641C1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642A"/>
    <w:rsid w:val="000608E6"/>
    <w:rsid w:val="00064668"/>
    <w:rsid w:val="000701E6"/>
    <w:rsid w:val="0007097E"/>
    <w:rsid w:val="00090B35"/>
    <w:rsid w:val="000A1A1F"/>
    <w:rsid w:val="00156674"/>
    <w:rsid w:val="00163B2D"/>
    <w:rsid w:val="001838D0"/>
    <w:rsid w:val="001A21A5"/>
    <w:rsid w:val="001A45E2"/>
    <w:rsid w:val="001C1CD7"/>
    <w:rsid w:val="001D3F78"/>
    <w:rsid w:val="00230DD1"/>
    <w:rsid w:val="002B58D6"/>
    <w:rsid w:val="002D4C98"/>
    <w:rsid w:val="003410CD"/>
    <w:rsid w:val="00355892"/>
    <w:rsid w:val="003566B0"/>
    <w:rsid w:val="0036051C"/>
    <w:rsid w:val="003628D8"/>
    <w:rsid w:val="003713FD"/>
    <w:rsid w:val="00395F47"/>
    <w:rsid w:val="003D7B5F"/>
    <w:rsid w:val="00410F2D"/>
    <w:rsid w:val="004264DE"/>
    <w:rsid w:val="0045762C"/>
    <w:rsid w:val="004642B1"/>
    <w:rsid w:val="004B7BF6"/>
    <w:rsid w:val="004F2780"/>
    <w:rsid w:val="004F410E"/>
    <w:rsid w:val="005A0584"/>
    <w:rsid w:val="005B79FE"/>
    <w:rsid w:val="00654C69"/>
    <w:rsid w:val="00663133"/>
    <w:rsid w:val="006641C1"/>
    <w:rsid w:val="00677295"/>
    <w:rsid w:val="006B3E33"/>
    <w:rsid w:val="006D2BB3"/>
    <w:rsid w:val="006E05AA"/>
    <w:rsid w:val="006F2B48"/>
    <w:rsid w:val="007070AC"/>
    <w:rsid w:val="00731FB6"/>
    <w:rsid w:val="00780B40"/>
    <w:rsid w:val="00796EBF"/>
    <w:rsid w:val="007C40C1"/>
    <w:rsid w:val="007D0566"/>
    <w:rsid w:val="007E23AE"/>
    <w:rsid w:val="007E3421"/>
    <w:rsid w:val="007F656D"/>
    <w:rsid w:val="008175FC"/>
    <w:rsid w:val="00861408"/>
    <w:rsid w:val="008703C0"/>
    <w:rsid w:val="008861E3"/>
    <w:rsid w:val="008A2484"/>
    <w:rsid w:val="008A6E8A"/>
    <w:rsid w:val="008B68B5"/>
    <w:rsid w:val="008D1C82"/>
    <w:rsid w:val="008E71CF"/>
    <w:rsid w:val="009420CA"/>
    <w:rsid w:val="009B039A"/>
    <w:rsid w:val="00A14566"/>
    <w:rsid w:val="00A345F0"/>
    <w:rsid w:val="00A40ADB"/>
    <w:rsid w:val="00A80D76"/>
    <w:rsid w:val="00AA3660"/>
    <w:rsid w:val="00B055FF"/>
    <w:rsid w:val="00B259D4"/>
    <w:rsid w:val="00BC3BEC"/>
    <w:rsid w:val="00BD2A7F"/>
    <w:rsid w:val="00C14694"/>
    <w:rsid w:val="00C34ED8"/>
    <w:rsid w:val="00C44FD3"/>
    <w:rsid w:val="00C62180"/>
    <w:rsid w:val="00CC2989"/>
    <w:rsid w:val="00CF220F"/>
    <w:rsid w:val="00D0295E"/>
    <w:rsid w:val="00D3100F"/>
    <w:rsid w:val="00D50FED"/>
    <w:rsid w:val="00D532F9"/>
    <w:rsid w:val="00D56E0F"/>
    <w:rsid w:val="00D832EE"/>
    <w:rsid w:val="00D86D8D"/>
    <w:rsid w:val="00D8765A"/>
    <w:rsid w:val="00DA54D3"/>
    <w:rsid w:val="00DF07EE"/>
    <w:rsid w:val="00E0406A"/>
    <w:rsid w:val="00E37973"/>
    <w:rsid w:val="00E75BFD"/>
    <w:rsid w:val="00ED64E4"/>
    <w:rsid w:val="00EE2B93"/>
    <w:rsid w:val="00EE3A8B"/>
    <w:rsid w:val="00F131F9"/>
    <w:rsid w:val="00F726E6"/>
    <w:rsid w:val="00F762F1"/>
    <w:rsid w:val="00F85FCA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195BF78-6555-4731-9D9A-79C56DC7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semiHidden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semiHidden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e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1438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</cp:revision>
  <cp:lastPrinted>2018-10-18T10:19:00Z</cp:lastPrinted>
  <dcterms:created xsi:type="dcterms:W3CDTF">2018-10-11T06:35:00Z</dcterms:created>
  <dcterms:modified xsi:type="dcterms:W3CDTF">2018-10-30T06:37:00Z</dcterms:modified>
</cp:coreProperties>
</file>