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3B3FC3" w:rsidRPr="003B3FC3" w:rsidRDefault="008B09E3" w:rsidP="003B3FC3">
      <w:pPr>
        <w:rPr>
          <w:kern w:val="2"/>
        </w:rPr>
      </w:pPr>
      <w:r>
        <w:rPr>
          <w:sz w:val="22"/>
          <w:szCs w:val="22"/>
        </w:rPr>
        <w:t xml:space="preserve">   </w:t>
      </w:r>
      <w:r w:rsidR="00FB4B10">
        <w:rPr>
          <w:sz w:val="22"/>
          <w:szCs w:val="22"/>
        </w:rPr>
        <w:t xml:space="preserve">                               </w:t>
      </w:r>
      <w:r w:rsidR="003B3FC3" w:rsidRPr="003B3FC3">
        <w:rPr>
          <w:kern w:val="2"/>
        </w:rPr>
        <w:t xml:space="preserve">                                                                                                                          </w:t>
      </w:r>
    </w:p>
    <w:p w:rsidR="003B3FC3" w:rsidRPr="003B3FC3" w:rsidRDefault="003B3FC3" w:rsidP="003B3FC3">
      <w:pPr>
        <w:rPr>
          <w:kern w:val="2"/>
        </w:rPr>
      </w:pPr>
    </w:p>
    <w:p w:rsidR="003B3FC3" w:rsidRPr="003B3FC3" w:rsidRDefault="0028043E" w:rsidP="003B3FC3">
      <w:pPr>
        <w:keepNext/>
        <w:spacing w:before="240" w:after="120"/>
        <w:rPr>
          <w:rFonts w:cs="Tahoma"/>
          <w:kern w:val="2"/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7" o:spid="_x0000_s1026" type="#_x0000_t202" style="position:absolute;margin-left:208.35pt;margin-top:-12.1pt;width:68.05pt;height:89.8pt;z-index:251656704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" stroked="f">
            <v:textbox inset="0,0,0,0">
              <w:txbxContent>
                <w:p w:rsidR="003B3FC3" w:rsidRDefault="00E26690" w:rsidP="003B3FC3">
                  <w:r>
                    <w:rPr>
                      <w:rFonts w:cs="Calibri"/>
                      <w:noProof/>
                      <w:szCs w:val="20"/>
                    </w:rPr>
                    <w:drawing>
                      <wp:inline distT="0" distB="0" distL="0" distR="0">
                        <wp:extent cx="866775" cy="1019175"/>
                        <wp:effectExtent l="19050" t="0" r="9525" b="0"/>
                        <wp:docPr id="2" name="Рисунок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6775" cy="101917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3B3FC3" w:rsidRPr="003B3FC3" w:rsidRDefault="003B3FC3" w:rsidP="003B3FC3">
      <w:pPr>
        <w:keepNext/>
        <w:spacing w:before="240" w:after="120"/>
        <w:rPr>
          <w:rFonts w:cs="Tahoma"/>
          <w:kern w:val="2"/>
          <w:sz w:val="28"/>
          <w:szCs w:val="28"/>
        </w:rPr>
      </w:pPr>
    </w:p>
    <w:p w:rsidR="003B3FC3" w:rsidRPr="003B3FC3" w:rsidRDefault="003B3FC3" w:rsidP="003B3FC3">
      <w:pPr>
        <w:jc w:val="center"/>
        <w:rPr>
          <w:rFonts w:ascii="Times New Roman" w:hAnsi="Times New Roman"/>
          <w:b/>
          <w:bCs/>
          <w:kern w:val="2"/>
          <w:sz w:val="28"/>
          <w:szCs w:val="28"/>
        </w:rPr>
      </w:pPr>
    </w:p>
    <w:p w:rsidR="003B3FC3" w:rsidRPr="003B3FC3" w:rsidRDefault="00D60D73" w:rsidP="003B3FC3">
      <w:pPr>
        <w:jc w:val="center"/>
        <w:rPr>
          <w:rFonts w:ascii="Times New Roman" w:hAnsi="Times New Roman"/>
          <w:b/>
          <w:bCs/>
          <w:kern w:val="2"/>
          <w:sz w:val="28"/>
          <w:szCs w:val="28"/>
        </w:rPr>
      </w:pPr>
      <w:r>
        <w:rPr>
          <w:rFonts w:ascii="Times New Roman" w:hAnsi="Times New Roman"/>
          <w:b/>
          <w:bCs/>
          <w:kern w:val="2"/>
          <w:sz w:val="28"/>
          <w:szCs w:val="28"/>
        </w:rPr>
        <w:t xml:space="preserve">МЕСТНАЯ </w:t>
      </w:r>
      <w:r w:rsidR="003B3FC3" w:rsidRPr="003B3FC3">
        <w:rPr>
          <w:rFonts w:ascii="Times New Roman" w:hAnsi="Times New Roman"/>
          <w:b/>
          <w:bCs/>
          <w:kern w:val="2"/>
          <w:sz w:val="28"/>
          <w:szCs w:val="28"/>
        </w:rPr>
        <w:t xml:space="preserve">АДМИНИСТРАЦИЯ МУНИЦИПАЛЬНОГО </w:t>
      </w:r>
    </w:p>
    <w:p w:rsidR="003B3FC3" w:rsidRPr="003B3FC3" w:rsidRDefault="003B3FC3" w:rsidP="003B3FC3">
      <w:pPr>
        <w:jc w:val="center"/>
        <w:rPr>
          <w:rFonts w:ascii="Times New Roman" w:hAnsi="Times New Roman"/>
          <w:b/>
          <w:bCs/>
          <w:kern w:val="2"/>
          <w:sz w:val="28"/>
          <w:szCs w:val="28"/>
        </w:rPr>
      </w:pPr>
      <w:r w:rsidRPr="003B3FC3">
        <w:rPr>
          <w:rFonts w:ascii="Times New Roman" w:hAnsi="Times New Roman"/>
          <w:b/>
          <w:bCs/>
          <w:kern w:val="2"/>
          <w:sz w:val="28"/>
          <w:szCs w:val="28"/>
        </w:rPr>
        <w:t xml:space="preserve">ОБРАЗОВАНИЯ ГОРОД ЛОМОНОСОВ </w:t>
      </w:r>
    </w:p>
    <w:p w:rsidR="003B3FC3" w:rsidRPr="003B3FC3" w:rsidRDefault="0028043E" w:rsidP="003B3FC3">
      <w:pPr>
        <w:jc w:val="center"/>
        <w:rPr>
          <w:kern w:val="2"/>
          <w:sz w:val="28"/>
        </w:rPr>
      </w:pPr>
      <w:r>
        <w:rPr>
          <w:noProof/>
        </w:rPr>
        <w:pict>
          <v:line id="Line 18" o:spid="_x0000_s1027" style="position:absolute;left:0;text-align:left;z-index:251657728;visibility:visible;mso-wrap-distance-top:-3e-5mm;mso-wrap-distance-bottom:-3e-5mm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" strokeweight=".79mm">
            <v:stroke joinstyle="miter"/>
          </v:line>
        </w:pict>
      </w:r>
      <w:r>
        <w:rPr>
          <w:noProof/>
        </w:rPr>
        <w:pict>
          <v:line id="Line 19" o:spid="_x0000_s1028" style="position:absolute;left:0;text-align:left;z-index:251658752;visibility:visible;mso-wrap-distance-top:-3e-5mm;mso-wrap-distance-bottom:-3e-5mm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" strokeweight=".79mm">
            <v:stroke joinstyle="miter"/>
          </v:line>
        </w:pict>
      </w:r>
    </w:p>
    <w:p w:rsidR="003B3FC3" w:rsidRPr="003B3FC3" w:rsidRDefault="003B3FC3" w:rsidP="003B3FC3">
      <w:pPr>
        <w:ind w:left="567"/>
        <w:rPr>
          <w:kern w:val="2"/>
        </w:rPr>
      </w:pPr>
    </w:p>
    <w:p w:rsidR="003B3FC3" w:rsidRPr="003B3FC3" w:rsidRDefault="003B3FC3" w:rsidP="003B3FC3">
      <w:pPr>
        <w:ind w:left="284"/>
        <w:jc w:val="center"/>
        <w:rPr>
          <w:rFonts w:ascii="Times New Roman" w:hAnsi="Times New Roman"/>
          <w:b/>
          <w:kern w:val="2"/>
          <w:sz w:val="28"/>
          <w:szCs w:val="28"/>
        </w:rPr>
      </w:pPr>
      <w:r w:rsidRPr="003B3FC3">
        <w:rPr>
          <w:rFonts w:ascii="Times New Roman" w:hAnsi="Times New Roman"/>
          <w:b/>
          <w:kern w:val="2"/>
          <w:sz w:val="28"/>
          <w:szCs w:val="28"/>
        </w:rPr>
        <w:t>ПОСТАНОВЛЕНИЕ</w:t>
      </w:r>
    </w:p>
    <w:p w:rsidR="003B3FC3" w:rsidRPr="003B3FC3" w:rsidRDefault="003B3FC3" w:rsidP="003B3FC3">
      <w:pPr>
        <w:ind w:left="284" w:right="567"/>
        <w:rPr>
          <w:kern w:val="2"/>
        </w:rPr>
      </w:pPr>
    </w:p>
    <w:p w:rsidR="003B3FC3" w:rsidRPr="003B3FC3" w:rsidRDefault="003B3FC3" w:rsidP="003B3FC3">
      <w:pPr>
        <w:ind w:left="284" w:right="567"/>
        <w:rPr>
          <w:kern w:val="2"/>
        </w:rPr>
      </w:pPr>
    </w:p>
    <w:p w:rsidR="003B3FC3" w:rsidRPr="003B3FC3" w:rsidRDefault="003B3FC3" w:rsidP="003B3FC3">
      <w:pPr>
        <w:rPr>
          <w:rFonts w:ascii="Times New Roman" w:hAnsi="Times New Roman"/>
          <w:kern w:val="2"/>
          <w:sz w:val="24"/>
          <w:u w:val="single"/>
        </w:rPr>
      </w:pPr>
      <w:r>
        <w:rPr>
          <w:rFonts w:ascii="Times New Roman" w:hAnsi="Times New Roman"/>
          <w:kern w:val="2"/>
          <w:sz w:val="24"/>
          <w:u w:val="single"/>
        </w:rPr>
        <w:t xml:space="preserve">от </w:t>
      </w:r>
      <w:r w:rsidR="006D7DCB">
        <w:rPr>
          <w:rFonts w:ascii="Times New Roman" w:hAnsi="Times New Roman"/>
          <w:kern w:val="2"/>
          <w:sz w:val="24"/>
          <w:u w:val="single"/>
        </w:rPr>
        <w:t>21.06.2018г.</w:t>
      </w:r>
      <w:r w:rsidRPr="003B3FC3">
        <w:rPr>
          <w:rFonts w:ascii="Times New Roman" w:hAnsi="Times New Roman"/>
          <w:kern w:val="2"/>
          <w:sz w:val="24"/>
        </w:rPr>
        <w:tab/>
      </w:r>
      <w:r w:rsidRPr="003B3FC3">
        <w:rPr>
          <w:rFonts w:ascii="Times New Roman" w:hAnsi="Times New Roman"/>
          <w:kern w:val="2"/>
          <w:sz w:val="24"/>
        </w:rPr>
        <w:tab/>
      </w:r>
      <w:r w:rsidRPr="003B3FC3">
        <w:rPr>
          <w:rFonts w:ascii="Times New Roman" w:hAnsi="Times New Roman"/>
          <w:kern w:val="2"/>
          <w:sz w:val="24"/>
        </w:rPr>
        <w:tab/>
        <w:t xml:space="preserve">                                          </w:t>
      </w:r>
      <w:r w:rsidRPr="003B3FC3">
        <w:rPr>
          <w:rFonts w:ascii="Times New Roman" w:hAnsi="Times New Roman"/>
          <w:kern w:val="2"/>
          <w:sz w:val="24"/>
          <w:u w:val="single"/>
        </w:rPr>
        <w:t>№  _</w:t>
      </w:r>
      <w:r w:rsidR="006D7DCB">
        <w:rPr>
          <w:rFonts w:ascii="Times New Roman" w:hAnsi="Times New Roman"/>
          <w:kern w:val="2"/>
          <w:sz w:val="24"/>
          <w:u w:val="single"/>
        </w:rPr>
        <w:t>49/01-02</w:t>
      </w:r>
      <w:r w:rsidR="008835DC">
        <w:rPr>
          <w:rFonts w:ascii="Times New Roman" w:hAnsi="Times New Roman"/>
          <w:kern w:val="2"/>
          <w:sz w:val="24"/>
          <w:u w:val="single"/>
        </w:rPr>
        <w:t>____________</w:t>
      </w:r>
      <w:r w:rsidRPr="003B3FC3">
        <w:rPr>
          <w:rFonts w:ascii="Times New Roman" w:hAnsi="Times New Roman"/>
          <w:kern w:val="2"/>
          <w:sz w:val="24"/>
          <w:u w:val="single"/>
        </w:rPr>
        <w:t xml:space="preserve">_  </w:t>
      </w:r>
    </w:p>
    <w:p w:rsidR="003B3FC3" w:rsidRPr="003B3FC3" w:rsidRDefault="003B3FC3" w:rsidP="003B3FC3">
      <w:pPr>
        <w:rPr>
          <w:rFonts w:ascii="Times New Roman" w:hAnsi="Times New Roman"/>
          <w:kern w:val="2"/>
          <w:sz w:val="24"/>
        </w:rPr>
      </w:pPr>
      <w:r w:rsidRPr="003B3FC3">
        <w:rPr>
          <w:rFonts w:ascii="Times New Roman" w:hAnsi="Times New Roman"/>
          <w:kern w:val="2"/>
          <w:sz w:val="24"/>
        </w:rPr>
        <w:t xml:space="preserve">            </w:t>
      </w:r>
    </w:p>
    <w:p w:rsidR="003B3FC3" w:rsidRPr="003B3FC3" w:rsidRDefault="008835DC" w:rsidP="003B3FC3">
      <w:pPr>
        <w:ind w:right="5235"/>
        <w:jc w:val="both"/>
        <w:rPr>
          <w:rFonts w:ascii="Times New Roman" w:hAnsi="Times New Roman" w:cs="Arial"/>
          <w:color w:val="000000"/>
          <w:spacing w:val="-5"/>
          <w:kern w:val="2"/>
          <w:sz w:val="24"/>
        </w:rPr>
      </w:pPr>
      <w:r>
        <w:rPr>
          <w:rFonts w:ascii="Times New Roman" w:hAnsi="Times New Roman"/>
          <w:kern w:val="2"/>
          <w:sz w:val="24"/>
        </w:rPr>
        <w:t xml:space="preserve">О внесении изменений в </w:t>
      </w:r>
      <w:r w:rsidR="00E8393E">
        <w:rPr>
          <w:rFonts w:ascii="Times New Roman" w:hAnsi="Times New Roman"/>
          <w:kern w:val="2"/>
          <w:sz w:val="24"/>
        </w:rPr>
        <w:t>смет</w:t>
      </w:r>
      <w:r>
        <w:rPr>
          <w:rFonts w:ascii="Times New Roman" w:hAnsi="Times New Roman"/>
          <w:kern w:val="2"/>
          <w:sz w:val="24"/>
        </w:rPr>
        <w:t>у</w:t>
      </w:r>
      <w:r w:rsidR="00590F77">
        <w:rPr>
          <w:rFonts w:ascii="Times New Roman" w:hAnsi="Times New Roman"/>
          <w:kern w:val="2"/>
          <w:sz w:val="24"/>
        </w:rPr>
        <w:t xml:space="preserve"> по расходным</w:t>
      </w:r>
      <w:r w:rsidR="003B3FC3" w:rsidRPr="003B3FC3">
        <w:rPr>
          <w:rFonts w:ascii="Times New Roman" w:hAnsi="Times New Roman"/>
          <w:kern w:val="2"/>
          <w:sz w:val="24"/>
        </w:rPr>
        <w:t xml:space="preserve"> </w:t>
      </w:r>
      <w:r w:rsidR="009B77A0">
        <w:rPr>
          <w:rFonts w:ascii="Times New Roman" w:hAnsi="Times New Roman"/>
          <w:kern w:val="2"/>
          <w:sz w:val="24"/>
        </w:rPr>
        <w:t>обязательств</w:t>
      </w:r>
      <w:r w:rsidR="00590F77">
        <w:rPr>
          <w:rFonts w:ascii="Times New Roman" w:hAnsi="Times New Roman"/>
          <w:kern w:val="2"/>
          <w:sz w:val="24"/>
        </w:rPr>
        <w:t>ам</w:t>
      </w:r>
      <w:r w:rsidR="003B3FC3">
        <w:rPr>
          <w:rFonts w:ascii="Times New Roman" w:hAnsi="Times New Roman"/>
          <w:kern w:val="2"/>
          <w:sz w:val="24"/>
        </w:rPr>
        <w:t xml:space="preserve"> бюджета муниципальног</w:t>
      </w:r>
      <w:r w:rsidR="00590F77">
        <w:rPr>
          <w:rFonts w:ascii="Times New Roman" w:hAnsi="Times New Roman"/>
          <w:kern w:val="2"/>
          <w:sz w:val="24"/>
        </w:rPr>
        <w:t>о образования город Ломоносов на ликвидацию несанкционированных свалок бытовых отходов и мусора на территории муниципального образования</w:t>
      </w:r>
      <w:r w:rsidR="00DD312B">
        <w:rPr>
          <w:rFonts w:ascii="Times New Roman" w:hAnsi="Times New Roman"/>
          <w:kern w:val="2"/>
          <w:sz w:val="24"/>
        </w:rPr>
        <w:t xml:space="preserve"> город Ломоносов на 2018</w:t>
      </w:r>
      <w:r w:rsidR="003B3FC3" w:rsidRPr="003B3FC3">
        <w:rPr>
          <w:rFonts w:ascii="Times New Roman" w:hAnsi="Times New Roman"/>
          <w:kern w:val="2"/>
          <w:sz w:val="24"/>
        </w:rPr>
        <w:t xml:space="preserve"> год </w:t>
      </w:r>
    </w:p>
    <w:p w:rsidR="003B3FC3" w:rsidRPr="003B3FC3" w:rsidRDefault="003B3FC3" w:rsidP="003B3FC3">
      <w:pPr>
        <w:ind w:right="4350"/>
        <w:jc w:val="both"/>
        <w:rPr>
          <w:rFonts w:ascii="Times New Roman" w:hAnsi="Times New Roman"/>
          <w:kern w:val="2"/>
          <w:sz w:val="24"/>
        </w:rPr>
      </w:pPr>
    </w:p>
    <w:p w:rsidR="003B3FC3" w:rsidRPr="003B3FC3" w:rsidRDefault="00E8393E" w:rsidP="003B3FC3">
      <w:pPr>
        <w:jc w:val="both"/>
        <w:rPr>
          <w:rFonts w:ascii="Times New Roman" w:hAnsi="Times New Roman"/>
          <w:kern w:val="2"/>
          <w:sz w:val="24"/>
        </w:rPr>
      </w:pPr>
      <w:r>
        <w:rPr>
          <w:rFonts w:ascii="Times New Roman" w:hAnsi="Times New Roman"/>
          <w:kern w:val="2"/>
          <w:sz w:val="24"/>
        </w:rPr>
        <w:tab/>
        <w:t>В</w:t>
      </w:r>
      <w:r w:rsidR="00590F77">
        <w:rPr>
          <w:rFonts w:ascii="Times New Roman" w:hAnsi="Times New Roman"/>
          <w:kern w:val="2"/>
          <w:sz w:val="24"/>
        </w:rPr>
        <w:t xml:space="preserve"> соответствии с п. 46</w:t>
      </w:r>
      <w:r w:rsidR="00DD312B">
        <w:rPr>
          <w:rFonts w:ascii="Times New Roman" w:hAnsi="Times New Roman"/>
          <w:kern w:val="2"/>
          <w:sz w:val="24"/>
        </w:rPr>
        <w:t xml:space="preserve"> </w:t>
      </w:r>
      <w:r w:rsidR="003B3FC3">
        <w:rPr>
          <w:rFonts w:ascii="Times New Roman" w:hAnsi="Times New Roman"/>
          <w:kern w:val="2"/>
          <w:sz w:val="24"/>
        </w:rPr>
        <w:t>ст. 5</w:t>
      </w:r>
      <w:r w:rsidR="003B3FC3" w:rsidRPr="003B3FC3">
        <w:rPr>
          <w:rFonts w:ascii="Times New Roman" w:hAnsi="Times New Roman"/>
          <w:kern w:val="2"/>
          <w:sz w:val="24"/>
        </w:rPr>
        <w:t xml:space="preserve"> Устава муниципального образования город Ломоносов</w:t>
      </w:r>
    </w:p>
    <w:p w:rsidR="003B3FC3" w:rsidRPr="003B3FC3" w:rsidRDefault="008835DC" w:rsidP="003B3FC3">
      <w:pPr>
        <w:jc w:val="both"/>
        <w:rPr>
          <w:rFonts w:ascii="Times New Roman" w:hAnsi="Times New Roman"/>
          <w:kern w:val="2"/>
          <w:sz w:val="24"/>
        </w:rPr>
      </w:pPr>
      <w:r>
        <w:rPr>
          <w:rFonts w:ascii="Times New Roman" w:hAnsi="Times New Roman"/>
          <w:kern w:val="2"/>
          <w:sz w:val="24"/>
        </w:rPr>
        <w:t xml:space="preserve"> </w:t>
      </w:r>
    </w:p>
    <w:p w:rsidR="003B3FC3" w:rsidRPr="003B3FC3" w:rsidRDefault="003B3FC3" w:rsidP="003B3FC3">
      <w:pPr>
        <w:tabs>
          <w:tab w:val="left" w:pos="720"/>
          <w:tab w:val="center" w:pos="4890"/>
        </w:tabs>
        <w:spacing w:after="120"/>
        <w:jc w:val="center"/>
        <w:rPr>
          <w:rFonts w:ascii="Times New Roman" w:hAnsi="Times New Roman"/>
          <w:b/>
          <w:bCs/>
          <w:kern w:val="2"/>
          <w:sz w:val="28"/>
          <w:szCs w:val="28"/>
        </w:rPr>
      </w:pPr>
      <w:r w:rsidRPr="003B3FC3">
        <w:rPr>
          <w:rFonts w:ascii="Times New Roman" w:hAnsi="Times New Roman"/>
          <w:b/>
          <w:bCs/>
          <w:kern w:val="2"/>
          <w:sz w:val="28"/>
          <w:szCs w:val="28"/>
        </w:rPr>
        <w:t>ПОСТАНОВЛЯЮ:</w:t>
      </w:r>
    </w:p>
    <w:p w:rsidR="003B3FC3" w:rsidRPr="003B3FC3" w:rsidRDefault="003B3FC3" w:rsidP="003B3FC3">
      <w:pPr>
        <w:tabs>
          <w:tab w:val="left" w:pos="10206"/>
        </w:tabs>
        <w:ind w:right="-15"/>
        <w:jc w:val="both"/>
        <w:rPr>
          <w:rFonts w:ascii="Times New Roman" w:hAnsi="Times New Roman"/>
          <w:kern w:val="2"/>
          <w:sz w:val="24"/>
        </w:rPr>
      </w:pPr>
      <w:r w:rsidRPr="003B3FC3">
        <w:rPr>
          <w:rFonts w:ascii="Times New Roman" w:hAnsi="Times New Roman"/>
          <w:kern w:val="2"/>
          <w:sz w:val="24"/>
        </w:rPr>
        <w:t xml:space="preserve">      1. </w:t>
      </w:r>
      <w:r w:rsidR="008835DC">
        <w:rPr>
          <w:rFonts w:ascii="Times New Roman" w:hAnsi="Times New Roman"/>
          <w:bCs/>
          <w:kern w:val="2"/>
          <w:sz w:val="24"/>
        </w:rPr>
        <w:t>Внести изменения в</w:t>
      </w:r>
      <w:r>
        <w:rPr>
          <w:rFonts w:ascii="Times New Roman" w:hAnsi="Times New Roman"/>
          <w:kern w:val="2"/>
          <w:sz w:val="24"/>
        </w:rPr>
        <w:t xml:space="preserve"> смету по расходным обязательствам бюджета муниципальног</w:t>
      </w:r>
      <w:r w:rsidR="00590F77">
        <w:rPr>
          <w:rFonts w:ascii="Times New Roman" w:hAnsi="Times New Roman"/>
          <w:kern w:val="2"/>
          <w:sz w:val="24"/>
        </w:rPr>
        <w:t xml:space="preserve">о образования город Ломоносов на ликвидацию несанкционированных свалок бытовых отходов и мусора на территории муниципального образования город </w:t>
      </w:r>
      <w:proofErr w:type="gramStart"/>
      <w:r w:rsidR="00590F77">
        <w:rPr>
          <w:rFonts w:ascii="Times New Roman" w:hAnsi="Times New Roman"/>
          <w:kern w:val="2"/>
          <w:sz w:val="24"/>
        </w:rPr>
        <w:t xml:space="preserve">Ломоносов </w:t>
      </w:r>
      <w:r>
        <w:rPr>
          <w:rFonts w:ascii="Times New Roman" w:hAnsi="Times New Roman"/>
          <w:kern w:val="2"/>
          <w:sz w:val="24"/>
        </w:rPr>
        <w:t xml:space="preserve"> н</w:t>
      </w:r>
      <w:r w:rsidR="00D60D73">
        <w:rPr>
          <w:rFonts w:ascii="Times New Roman" w:hAnsi="Times New Roman"/>
          <w:kern w:val="2"/>
          <w:sz w:val="24"/>
        </w:rPr>
        <w:t>а</w:t>
      </w:r>
      <w:proofErr w:type="gramEnd"/>
      <w:r w:rsidR="00D60D73">
        <w:rPr>
          <w:rFonts w:ascii="Times New Roman" w:hAnsi="Times New Roman"/>
          <w:kern w:val="2"/>
          <w:sz w:val="24"/>
        </w:rPr>
        <w:t xml:space="preserve"> 2018</w:t>
      </w:r>
      <w:r>
        <w:rPr>
          <w:rFonts w:ascii="Times New Roman" w:hAnsi="Times New Roman"/>
          <w:kern w:val="2"/>
          <w:sz w:val="24"/>
        </w:rPr>
        <w:t xml:space="preserve"> год </w:t>
      </w:r>
      <w:r w:rsidR="008835DC">
        <w:rPr>
          <w:rFonts w:ascii="Times New Roman" w:hAnsi="Times New Roman"/>
          <w:kern w:val="2"/>
          <w:sz w:val="24"/>
        </w:rPr>
        <w:t xml:space="preserve">утвержденную Постановлением </w:t>
      </w:r>
      <w:r w:rsidR="00444A30" w:rsidRPr="00444A30">
        <w:rPr>
          <w:rFonts w:ascii="Times New Roman" w:hAnsi="Times New Roman"/>
          <w:kern w:val="2"/>
          <w:sz w:val="24"/>
        </w:rPr>
        <w:t>№362/01-04</w:t>
      </w:r>
      <w:r w:rsidR="00444A30">
        <w:rPr>
          <w:rFonts w:ascii="Times New Roman" w:hAnsi="Times New Roman"/>
          <w:kern w:val="2"/>
          <w:sz w:val="24"/>
        </w:rPr>
        <w:t xml:space="preserve"> от 27.10.2017, изложив ее в редакции </w:t>
      </w:r>
      <w:r>
        <w:rPr>
          <w:rFonts w:ascii="Times New Roman" w:hAnsi="Times New Roman"/>
          <w:kern w:val="2"/>
          <w:sz w:val="24"/>
        </w:rPr>
        <w:t>согласно Приложени</w:t>
      </w:r>
      <w:r w:rsidR="00444A30">
        <w:rPr>
          <w:rFonts w:ascii="Times New Roman" w:hAnsi="Times New Roman"/>
          <w:kern w:val="2"/>
          <w:sz w:val="24"/>
        </w:rPr>
        <w:t>я</w:t>
      </w:r>
      <w:r>
        <w:rPr>
          <w:rFonts w:ascii="Times New Roman" w:hAnsi="Times New Roman"/>
          <w:kern w:val="2"/>
          <w:sz w:val="24"/>
        </w:rPr>
        <w:t xml:space="preserve"> к настоящему Постановлению.</w:t>
      </w:r>
    </w:p>
    <w:p w:rsidR="003B3FC3" w:rsidRPr="003B3FC3" w:rsidRDefault="003B3FC3" w:rsidP="003B3FC3">
      <w:pPr>
        <w:tabs>
          <w:tab w:val="left" w:pos="720"/>
          <w:tab w:val="left" w:pos="10206"/>
        </w:tabs>
        <w:ind w:left="284" w:right="-15"/>
        <w:jc w:val="both"/>
        <w:rPr>
          <w:rFonts w:ascii="Times New Roman" w:hAnsi="Times New Roman"/>
          <w:kern w:val="2"/>
          <w:sz w:val="24"/>
        </w:rPr>
      </w:pPr>
      <w:r w:rsidRPr="003B3FC3">
        <w:rPr>
          <w:rFonts w:ascii="Times New Roman" w:hAnsi="Times New Roman"/>
          <w:kern w:val="2"/>
          <w:sz w:val="24"/>
        </w:rPr>
        <w:t>2.   Контроль за исполнением настоящего Постановления оставляю за собой.</w:t>
      </w:r>
    </w:p>
    <w:p w:rsidR="003B3FC3" w:rsidRPr="003B3FC3" w:rsidRDefault="003B3FC3" w:rsidP="003B3FC3">
      <w:pPr>
        <w:ind w:right="-15"/>
        <w:jc w:val="both"/>
        <w:rPr>
          <w:rFonts w:ascii="Times New Roman" w:hAnsi="Times New Roman"/>
          <w:kern w:val="2"/>
          <w:sz w:val="24"/>
        </w:rPr>
      </w:pPr>
      <w:r w:rsidRPr="003B3FC3">
        <w:rPr>
          <w:rFonts w:ascii="Times New Roman" w:hAnsi="Times New Roman"/>
          <w:kern w:val="2"/>
          <w:sz w:val="24"/>
        </w:rPr>
        <w:t xml:space="preserve">     3. Постановление вступает в силу со дня издания и подлежит опубликованию на официальном сайте МО город Ломоносов. </w:t>
      </w:r>
    </w:p>
    <w:p w:rsidR="003B3FC3" w:rsidRPr="003B3FC3" w:rsidRDefault="003B3FC3" w:rsidP="003B3FC3">
      <w:pPr>
        <w:tabs>
          <w:tab w:val="left" w:pos="426"/>
        </w:tabs>
        <w:ind w:right="-15"/>
        <w:jc w:val="both"/>
        <w:rPr>
          <w:rFonts w:ascii="Times New Roman" w:hAnsi="Times New Roman"/>
          <w:kern w:val="2"/>
          <w:sz w:val="24"/>
        </w:rPr>
      </w:pPr>
    </w:p>
    <w:p w:rsidR="003B3FC3" w:rsidRPr="003B3FC3" w:rsidRDefault="003B3FC3" w:rsidP="003B3FC3">
      <w:pPr>
        <w:tabs>
          <w:tab w:val="left" w:pos="426"/>
        </w:tabs>
        <w:ind w:right="-15"/>
        <w:jc w:val="both"/>
        <w:rPr>
          <w:rFonts w:ascii="Times New Roman" w:hAnsi="Times New Roman"/>
          <w:kern w:val="2"/>
          <w:sz w:val="24"/>
        </w:rPr>
      </w:pPr>
    </w:p>
    <w:p w:rsidR="003B3FC3" w:rsidRPr="003B3FC3" w:rsidRDefault="007E3E5F" w:rsidP="003B3FC3">
      <w:pPr>
        <w:tabs>
          <w:tab w:val="left" w:pos="426"/>
        </w:tabs>
        <w:ind w:right="-15"/>
        <w:jc w:val="both"/>
        <w:rPr>
          <w:rFonts w:ascii="Times New Roman" w:hAnsi="Times New Roman"/>
          <w:kern w:val="2"/>
          <w:sz w:val="24"/>
        </w:rPr>
      </w:pPr>
      <w:r>
        <w:rPr>
          <w:rFonts w:ascii="Times New Roman" w:hAnsi="Times New Roman"/>
          <w:kern w:val="2"/>
          <w:sz w:val="24"/>
        </w:rPr>
        <w:t>Глава</w:t>
      </w:r>
      <w:r w:rsidR="003B3FC3" w:rsidRPr="003B3FC3">
        <w:rPr>
          <w:rFonts w:ascii="Times New Roman" w:hAnsi="Times New Roman"/>
          <w:kern w:val="2"/>
          <w:sz w:val="24"/>
        </w:rPr>
        <w:t xml:space="preserve"> </w:t>
      </w:r>
      <w:r w:rsidR="00D60D73">
        <w:rPr>
          <w:rFonts w:ascii="Times New Roman" w:hAnsi="Times New Roman"/>
          <w:kern w:val="2"/>
          <w:sz w:val="24"/>
        </w:rPr>
        <w:t>местной а</w:t>
      </w:r>
      <w:r w:rsidR="003B3FC3" w:rsidRPr="003B3FC3">
        <w:rPr>
          <w:rFonts w:ascii="Times New Roman" w:hAnsi="Times New Roman"/>
          <w:kern w:val="2"/>
          <w:sz w:val="24"/>
        </w:rPr>
        <w:t>дминистрации муниципального</w:t>
      </w:r>
    </w:p>
    <w:p w:rsidR="003B3FC3" w:rsidRPr="003B3FC3" w:rsidRDefault="003B3FC3" w:rsidP="003B3FC3">
      <w:pPr>
        <w:tabs>
          <w:tab w:val="left" w:pos="426"/>
        </w:tabs>
        <w:ind w:right="-15"/>
        <w:jc w:val="both"/>
        <w:rPr>
          <w:rFonts w:ascii="Times New Roman" w:hAnsi="Times New Roman"/>
          <w:kern w:val="2"/>
          <w:sz w:val="24"/>
        </w:rPr>
      </w:pPr>
      <w:r w:rsidRPr="003B3FC3">
        <w:rPr>
          <w:rFonts w:ascii="Times New Roman" w:hAnsi="Times New Roman"/>
          <w:kern w:val="2"/>
          <w:sz w:val="24"/>
        </w:rPr>
        <w:t xml:space="preserve">образования город Ломоносов </w:t>
      </w:r>
      <w:r w:rsidRPr="003B3FC3">
        <w:rPr>
          <w:rFonts w:ascii="Times New Roman" w:hAnsi="Times New Roman"/>
          <w:kern w:val="2"/>
          <w:sz w:val="24"/>
        </w:rPr>
        <w:tab/>
        <w:t xml:space="preserve">                                                      </w:t>
      </w:r>
      <w:r w:rsidR="00BE39A4">
        <w:rPr>
          <w:rFonts w:ascii="Times New Roman" w:hAnsi="Times New Roman"/>
          <w:kern w:val="2"/>
          <w:sz w:val="24"/>
        </w:rPr>
        <w:t xml:space="preserve">    </w:t>
      </w:r>
      <w:r w:rsidRPr="003B3FC3">
        <w:rPr>
          <w:rFonts w:ascii="Times New Roman" w:hAnsi="Times New Roman"/>
          <w:kern w:val="2"/>
          <w:sz w:val="24"/>
        </w:rPr>
        <w:t xml:space="preserve"> </w:t>
      </w:r>
      <w:r w:rsidR="00D60D73">
        <w:rPr>
          <w:rFonts w:ascii="Times New Roman" w:hAnsi="Times New Roman"/>
          <w:kern w:val="2"/>
          <w:sz w:val="24"/>
        </w:rPr>
        <w:t xml:space="preserve">     </w:t>
      </w:r>
      <w:r w:rsidRPr="003B3FC3">
        <w:rPr>
          <w:rFonts w:ascii="Times New Roman" w:hAnsi="Times New Roman"/>
          <w:kern w:val="2"/>
          <w:sz w:val="24"/>
        </w:rPr>
        <w:t xml:space="preserve"> </w:t>
      </w:r>
      <w:r w:rsidR="00D60D73">
        <w:rPr>
          <w:rFonts w:ascii="Times New Roman" w:hAnsi="Times New Roman"/>
          <w:kern w:val="2"/>
          <w:sz w:val="24"/>
        </w:rPr>
        <w:t xml:space="preserve">  А.Н. Семенов</w:t>
      </w:r>
      <w:r w:rsidRPr="003B3FC3">
        <w:rPr>
          <w:rFonts w:ascii="Times New Roman" w:hAnsi="Times New Roman"/>
          <w:kern w:val="2"/>
          <w:sz w:val="24"/>
        </w:rPr>
        <w:t xml:space="preserve">                                     </w:t>
      </w:r>
    </w:p>
    <w:p w:rsidR="003B3FC3" w:rsidRPr="003B3FC3" w:rsidRDefault="003B3FC3" w:rsidP="003B3FC3">
      <w:pPr>
        <w:jc w:val="both"/>
        <w:rPr>
          <w:rFonts w:ascii="Times New Roman" w:hAnsi="Times New Roman"/>
          <w:kern w:val="2"/>
          <w:sz w:val="18"/>
          <w:szCs w:val="18"/>
        </w:rPr>
      </w:pPr>
    </w:p>
    <w:p w:rsidR="003B3FC3" w:rsidRPr="003B3FC3" w:rsidRDefault="003B3FC3" w:rsidP="003B3FC3">
      <w:pPr>
        <w:jc w:val="both"/>
        <w:rPr>
          <w:rFonts w:ascii="Times New Roman" w:hAnsi="Times New Roman"/>
          <w:kern w:val="2"/>
          <w:sz w:val="18"/>
          <w:szCs w:val="18"/>
        </w:rPr>
      </w:pPr>
    </w:p>
    <w:p w:rsidR="003B3FC3" w:rsidRPr="003B3FC3" w:rsidRDefault="003B3FC3" w:rsidP="003B3FC3">
      <w:pPr>
        <w:rPr>
          <w:rFonts w:ascii="Times New Roman" w:hAnsi="Times New Roman"/>
          <w:kern w:val="2"/>
          <w:sz w:val="18"/>
          <w:szCs w:val="18"/>
        </w:rPr>
      </w:pPr>
    </w:p>
    <w:p w:rsidR="003B3FC3" w:rsidRPr="003B3FC3" w:rsidRDefault="003B3FC3" w:rsidP="003B3FC3">
      <w:pPr>
        <w:rPr>
          <w:rFonts w:ascii="Times New Roman" w:hAnsi="Times New Roman"/>
          <w:kern w:val="2"/>
          <w:sz w:val="18"/>
          <w:szCs w:val="18"/>
        </w:rPr>
      </w:pPr>
    </w:p>
    <w:p w:rsidR="003B3FC3" w:rsidRPr="003B3FC3" w:rsidRDefault="003B3FC3" w:rsidP="003B3FC3">
      <w:pPr>
        <w:rPr>
          <w:rFonts w:ascii="Times New Roman" w:hAnsi="Times New Roman"/>
          <w:kern w:val="2"/>
          <w:sz w:val="18"/>
          <w:szCs w:val="18"/>
        </w:rPr>
      </w:pPr>
    </w:p>
    <w:p w:rsidR="003B3FC3" w:rsidRPr="003B3FC3" w:rsidRDefault="003B3FC3" w:rsidP="003B3FC3">
      <w:pPr>
        <w:rPr>
          <w:rFonts w:ascii="Times New Roman" w:hAnsi="Times New Roman"/>
          <w:kern w:val="2"/>
          <w:sz w:val="18"/>
          <w:szCs w:val="18"/>
        </w:rPr>
      </w:pPr>
    </w:p>
    <w:p w:rsidR="003B3FC3" w:rsidRDefault="003B3FC3" w:rsidP="003B3FC3">
      <w:pPr>
        <w:rPr>
          <w:rFonts w:ascii="Times New Roman" w:hAnsi="Times New Roman"/>
          <w:kern w:val="2"/>
          <w:sz w:val="18"/>
          <w:szCs w:val="18"/>
        </w:rPr>
      </w:pPr>
    </w:p>
    <w:p w:rsidR="00BE39A4" w:rsidRPr="003B3FC3" w:rsidRDefault="00BE39A4" w:rsidP="003B3FC3">
      <w:pPr>
        <w:rPr>
          <w:rFonts w:ascii="Times New Roman" w:hAnsi="Times New Roman"/>
          <w:kern w:val="2"/>
          <w:sz w:val="18"/>
          <w:szCs w:val="18"/>
        </w:rPr>
      </w:pPr>
    </w:p>
    <w:p w:rsidR="003B3FC3" w:rsidRPr="003B3FC3" w:rsidRDefault="003B3FC3" w:rsidP="003B3FC3">
      <w:pPr>
        <w:rPr>
          <w:rFonts w:ascii="Times New Roman" w:hAnsi="Times New Roman"/>
          <w:kern w:val="2"/>
          <w:sz w:val="18"/>
          <w:szCs w:val="18"/>
        </w:rPr>
      </w:pPr>
    </w:p>
    <w:p w:rsidR="003B3FC3" w:rsidRPr="003B3FC3" w:rsidRDefault="00590F77" w:rsidP="003B3FC3">
      <w:pPr>
        <w:rPr>
          <w:rFonts w:ascii="Times New Roman" w:hAnsi="Times New Roman"/>
          <w:kern w:val="2"/>
          <w:sz w:val="18"/>
          <w:szCs w:val="18"/>
        </w:rPr>
      </w:pPr>
      <w:r>
        <w:rPr>
          <w:rFonts w:ascii="Times New Roman" w:hAnsi="Times New Roman"/>
          <w:kern w:val="2"/>
          <w:sz w:val="18"/>
          <w:szCs w:val="18"/>
        </w:rPr>
        <w:t xml:space="preserve"> </w:t>
      </w:r>
      <w:r w:rsidR="008835DC">
        <w:rPr>
          <w:rFonts w:ascii="Times New Roman" w:hAnsi="Times New Roman"/>
          <w:kern w:val="2"/>
          <w:sz w:val="18"/>
          <w:szCs w:val="18"/>
        </w:rPr>
        <w:t>М.В. Яременко</w:t>
      </w:r>
    </w:p>
    <w:p w:rsidR="003B3FC3" w:rsidRPr="003B3FC3" w:rsidRDefault="003B3FC3" w:rsidP="003B3FC3">
      <w:pPr>
        <w:rPr>
          <w:rFonts w:ascii="Times New Roman" w:hAnsi="Times New Roman"/>
          <w:kern w:val="2"/>
          <w:sz w:val="18"/>
        </w:rPr>
      </w:pPr>
      <w:r w:rsidRPr="003B3FC3">
        <w:rPr>
          <w:rFonts w:ascii="Times New Roman" w:hAnsi="Times New Roman"/>
          <w:kern w:val="2"/>
          <w:sz w:val="18"/>
        </w:rPr>
        <w:t>422 -73-76</w:t>
      </w:r>
    </w:p>
    <w:p w:rsidR="000C0339" w:rsidRDefault="00FB4B10">
      <w:pPr>
        <w:rPr>
          <w:rFonts w:ascii="Times New Roman" w:hAnsi="Times New Roman"/>
          <w:szCs w:val="20"/>
        </w:rPr>
      </w:pPr>
      <w:r>
        <w:rPr>
          <w:sz w:val="22"/>
          <w:szCs w:val="22"/>
        </w:rPr>
        <w:t xml:space="preserve">                                                                    </w:t>
      </w:r>
      <w:r>
        <w:rPr>
          <w:rFonts w:ascii="Times New Roman" w:hAnsi="Times New Roman"/>
          <w:szCs w:val="20"/>
        </w:rPr>
        <w:t xml:space="preserve">      </w:t>
      </w:r>
    </w:p>
    <w:p w:rsidR="003B3FC3" w:rsidRDefault="000C0339">
      <w:pPr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 xml:space="preserve">                                                                                                                                </w:t>
      </w:r>
      <w:r w:rsidR="00FB4B10">
        <w:rPr>
          <w:rFonts w:ascii="Times New Roman" w:hAnsi="Times New Roman"/>
          <w:szCs w:val="20"/>
        </w:rPr>
        <w:t xml:space="preserve"> </w:t>
      </w:r>
    </w:p>
    <w:p w:rsidR="003B3FC3" w:rsidRDefault="003B3FC3">
      <w:pPr>
        <w:rPr>
          <w:rFonts w:ascii="Times New Roman" w:hAnsi="Times New Roman"/>
          <w:szCs w:val="20"/>
        </w:rPr>
      </w:pPr>
    </w:p>
    <w:p w:rsidR="00590F77" w:rsidRDefault="00590F77">
      <w:pPr>
        <w:rPr>
          <w:rFonts w:ascii="Times New Roman" w:hAnsi="Times New Roman"/>
          <w:szCs w:val="20"/>
        </w:rPr>
      </w:pPr>
    </w:p>
    <w:p w:rsidR="003B3FC3" w:rsidRDefault="00284389" w:rsidP="00284389">
      <w:pPr>
        <w:jc w:val="center"/>
        <w:rPr>
          <w:rFonts w:ascii="Times New Roman" w:hAnsi="Times New Roman"/>
          <w:sz w:val="40"/>
          <w:szCs w:val="40"/>
        </w:rPr>
      </w:pPr>
      <w:r w:rsidRPr="00284389">
        <w:rPr>
          <w:rFonts w:ascii="Times New Roman" w:hAnsi="Times New Roman"/>
          <w:sz w:val="40"/>
          <w:szCs w:val="40"/>
        </w:rPr>
        <w:lastRenderedPageBreak/>
        <w:t>Расшифровка к смете</w:t>
      </w:r>
    </w:p>
    <w:p w:rsidR="00284389" w:rsidRDefault="00284389" w:rsidP="00284389">
      <w:pPr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 расходным обязательствам МО город Ломоносов на оказание услуг по ликвидации несанкционированных свалок бытовых отходов и мусора на территории муниципального образования город Ломоносов на 2018 год.</w:t>
      </w:r>
    </w:p>
    <w:p w:rsidR="00284389" w:rsidRDefault="00284389" w:rsidP="00284389">
      <w:pPr>
        <w:jc w:val="center"/>
        <w:rPr>
          <w:rFonts w:ascii="Times New Roman" w:hAnsi="Times New Roman"/>
          <w:sz w:val="24"/>
        </w:rPr>
      </w:pPr>
    </w:p>
    <w:p w:rsidR="00284389" w:rsidRDefault="00284389" w:rsidP="00284389">
      <w:pPr>
        <w:jc w:val="center"/>
        <w:rPr>
          <w:rFonts w:ascii="Times New Roman" w:hAnsi="Times New Roman"/>
          <w:sz w:val="24"/>
        </w:rPr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1183"/>
        <w:gridCol w:w="2547"/>
        <w:gridCol w:w="1813"/>
        <w:gridCol w:w="1821"/>
        <w:gridCol w:w="1923"/>
      </w:tblGrid>
      <w:tr w:rsidR="00E26690" w:rsidTr="00E26690">
        <w:tc>
          <w:tcPr>
            <w:tcW w:w="1183" w:type="dxa"/>
          </w:tcPr>
          <w:p w:rsidR="00284389" w:rsidRDefault="00284389" w:rsidP="00284389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№ п/п</w:t>
            </w:r>
          </w:p>
        </w:tc>
        <w:tc>
          <w:tcPr>
            <w:tcW w:w="2547" w:type="dxa"/>
          </w:tcPr>
          <w:p w:rsidR="00284389" w:rsidRDefault="00284389" w:rsidP="00284389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Наименование расходных</w:t>
            </w:r>
            <w:r w:rsidR="00E26690">
              <w:rPr>
                <w:rFonts w:ascii="Times New Roman" w:hAnsi="Times New Roman"/>
                <w:sz w:val="24"/>
              </w:rPr>
              <w:t xml:space="preserve"> обязательств</w:t>
            </w:r>
          </w:p>
        </w:tc>
        <w:tc>
          <w:tcPr>
            <w:tcW w:w="1813" w:type="dxa"/>
          </w:tcPr>
          <w:p w:rsidR="00284389" w:rsidRDefault="00E26690" w:rsidP="00E266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Стоимость ед. в руб. </w:t>
            </w:r>
          </w:p>
        </w:tc>
        <w:tc>
          <w:tcPr>
            <w:tcW w:w="1821" w:type="dxa"/>
          </w:tcPr>
          <w:p w:rsidR="00284389" w:rsidRDefault="00E26690" w:rsidP="00E26690">
            <w:pPr>
              <w:jc w:val="center"/>
              <w:rPr>
                <w:rFonts w:ascii="Times New Roman" w:hAnsi="Times New Roman"/>
                <w:sz w:val="24"/>
              </w:rPr>
            </w:pPr>
            <w:r w:rsidRPr="00E26690">
              <w:rPr>
                <w:rFonts w:ascii="Times New Roman" w:hAnsi="Times New Roman"/>
                <w:sz w:val="24"/>
              </w:rPr>
              <w:t>Количество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</w:p>
          <w:p w:rsidR="00E26690" w:rsidRDefault="00E26690" w:rsidP="00E266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куб. метров</w:t>
            </w:r>
          </w:p>
        </w:tc>
        <w:tc>
          <w:tcPr>
            <w:tcW w:w="1923" w:type="dxa"/>
          </w:tcPr>
          <w:p w:rsidR="00284389" w:rsidRDefault="00E26690" w:rsidP="00284389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Объем финансирования руб.</w:t>
            </w:r>
          </w:p>
        </w:tc>
      </w:tr>
      <w:tr w:rsidR="00E26690" w:rsidTr="00E26690">
        <w:tc>
          <w:tcPr>
            <w:tcW w:w="1183" w:type="dxa"/>
          </w:tcPr>
          <w:p w:rsidR="00284389" w:rsidRDefault="00E26690" w:rsidP="00284389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547" w:type="dxa"/>
          </w:tcPr>
          <w:p w:rsidR="00284389" w:rsidRDefault="00E26690" w:rsidP="00284389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Оказание услуг по ликвидации несанкционированных свалок бытовых отходов и мусора на территории МО город Ломоносов</w:t>
            </w:r>
          </w:p>
        </w:tc>
        <w:tc>
          <w:tcPr>
            <w:tcW w:w="1813" w:type="dxa"/>
          </w:tcPr>
          <w:p w:rsidR="00284389" w:rsidRDefault="00E26690" w:rsidP="00284389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737,7</w:t>
            </w:r>
          </w:p>
        </w:tc>
        <w:tc>
          <w:tcPr>
            <w:tcW w:w="1821" w:type="dxa"/>
          </w:tcPr>
          <w:p w:rsidR="00284389" w:rsidRDefault="00E26690" w:rsidP="00284389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900</w:t>
            </w:r>
          </w:p>
        </w:tc>
        <w:tc>
          <w:tcPr>
            <w:tcW w:w="1923" w:type="dxa"/>
          </w:tcPr>
          <w:p w:rsidR="00284389" w:rsidRDefault="00E26690" w:rsidP="00284389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663 957 ,71</w:t>
            </w:r>
          </w:p>
        </w:tc>
      </w:tr>
      <w:tr w:rsidR="00E26690" w:rsidTr="00E26690">
        <w:tc>
          <w:tcPr>
            <w:tcW w:w="7364" w:type="dxa"/>
            <w:gridSpan w:val="4"/>
          </w:tcPr>
          <w:p w:rsidR="00E26690" w:rsidRDefault="00E26690" w:rsidP="00284389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Итого</w:t>
            </w:r>
          </w:p>
        </w:tc>
        <w:tc>
          <w:tcPr>
            <w:tcW w:w="1923" w:type="dxa"/>
          </w:tcPr>
          <w:p w:rsidR="00E26690" w:rsidRDefault="00E26690" w:rsidP="00284389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663 957 ,71</w:t>
            </w:r>
          </w:p>
        </w:tc>
      </w:tr>
    </w:tbl>
    <w:p w:rsidR="00E26690" w:rsidRDefault="00E26690" w:rsidP="00284389">
      <w:pPr>
        <w:jc w:val="center"/>
        <w:rPr>
          <w:rFonts w:ascii="Times New Roman" w:hAnsi="Times New Roman"/>
          <w:sz w:val="24"/>
        </w:rPr>
      </w:pPr>
    </w:p>
    <w:p w:rsidR="00E26690" w:rsidRPr="00E26690" w:rsidRDefault="00E26690" w:rsidP="00E26690">
      <w:pPr>
        <w:rPr>
          <w:rFonts w:ascii="Times New Roman" w:hAnsi="Times New Roman"/>
          <w:sz w:val="24"/>
        </w:rPr>
      </w:pPr>
    </w:p>
    <w:p w:rsidR="00E26690" w:rsidRPr="00E26690" w:rsidRDefault="00E26690" w:rsidP="00E26690">
      <w:pPr>
        <w:rPr>
          <w:rFonts w:ascii="Times New Roman" w:hAnsi="Times New Roman"/>
          <w:sz w:val="24"/>
        </w:rPr>
      </w:pPr>
    </w:p>
    <w:p w:rsidR="00E26690" w:rsidRPr="00E26690" w:rsidRDefault="00E26690" w:rsidP="00E26690">
      <w:pPr>
        <w:rPr>
          <w:rFonts w:ascii="Times New Roman" w:hAnsi="Times New Roman"/>
          <w:sz w:val="24"/>
        </w:rPr>
      </w:pPr>
    </w:p>
    <w:p w:rsidR="00E26690" w:rsidRPr="00E26690" w:rsidRDefault="00E26690" w:rsidP="00E26690">
      <w:pPr>
        <w:rPr>
          <w:rFonts w:ascii="Times New Roman" w:hAnsi="Times New Roman"/>
          <w:sz w:val="24"/>
        </w:rPr>
      </w:pPr>
    </w:p>
    <w:p w:rsidR="00E26690" w:rsidRDefault="00E26690" w:rsidP="00E26690">
      <w:pPr>
        <w:rPr>
          <w:rFonts w:ascii="Times New Roman" w:hAnsi="Times New Roman"/>
          <w:sz w:val="24"/>
        </w:rPr>
      </w:pPr>
    </w:p>
    <w:p w:rsidR="00E26690" w:rsidRDefault="00E26690" w:rsidP="00E26690">
      <w:pPr>
        <w:rPr>
          <w:rFonts w:ascii="Times New Roman" w:hAnsi="Times New Roman"/>
          <w:sz w:val="24"/>
        </w:rPr>
      </w:pPr>
    </w:p>
    <w:p w:rsidR="00284389" w:rsidRDefault="00E26690" w:rsidP="00E2669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Ведущий специалист ОГХ и ПТ</w:t>
      </w:r>
    </w:p>
    <w:p w:rsidR="00E26690" w:rsidRDefault="00E26690" w:rsidP="00E26690">
      <w:pPr>
        <w:tabs>
          <w:tab w:val="left" w:pos="6675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МА МО город Ломоносов</w:t>
      </w:r>
      <w:r>
        <w:rPr>
          <w:rFonts w:ascii="Times New Roman" w:hAnsi="Times New Roman"/>
          <w:sz w:val="24"/>
        </w:rPr>
        <w:tab/>
        <w:t>М.В. Яременко</w:t>
      </w:r>
    </w:p>
    <w:p w:rsidR="006D7DCB" w:rsidRDefault="006D7DCB" w:rsidP="00E26690">
      <w:pPr>
        <w:tabs>
          <w:tab w:val="left" w:pos="6675"/>
        </w:tabs>
        <w:rPr>
          <w:rFonts w:ascii="Times New Roman" w:hAnsi="Times New Roman"/>
          <w:sz w:val="24"/>
        </w:rPr>
      </w:pPr>
    </w:p>
    <w:p w:rsidR="006D7DCB" w:rsidRDefault="006D7DCB" w:rsidP="00E26690">
      <w:pPr>
        <w:tabs>
          <w:tab w:val="left" w:pos="6675"/>
        </w:tabs>
        <w:rPr>
          <w:rFonts w:ascii="Times New Roman" w:hAnsi="Times New Roman"/>
          <w:sz w:val="24"/>
        </w:rPr>
      </w:pPr>
    </w:p>
    <w:p w:rsidR="006D7DCB" w:rsidRDefault="006D7DCB" w:rsidP="00E26690">
      <w:pPr>
        <w:tabs>
          <w:tab w:val="left" w:pos="6675"/>
        </w:tabs>
        <w:rPr>
          <w:rFonts w:ascii="Times New Roman" w:hAnsi="Times New Roman"/>
          <w:sz w:val="24"/>
        </w:rPr>
      </w:pPr>
    </w:p>
    <w:tbl>
      <w:tblPr>
        <w:tblW w:w="9729" w:type="dxa"/>
        <w:tblInd w:w="108" w:type="dxa"/>
        <w:tblLook w:val="04A0" w:firstRow="1" w:lastRow="0" w:firstColumn="1" w:lastColumn="0" w:noHBand="0" w:noVBand="1"/>
      </w:tblPr>
      <w:tblGrid>
        <w:gridCol w:w="4536"/>
        <w:gridCol w:w="1340"/>
        <w:gridCol w:w="1187"/>
        <w:gridCol w:w="1000"/>
        <w:gridCol w:w="1666"/>
      </w:tblGrid>
      <w:tr w:rsidR="006D7DCB" w:rsidRPr="006D7DCB" w:rsidTr="0028043E">
        <w:trPr>
          <w:trHeight w:val="255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Times New Roman" w:hAnsi="Times New Roman"/>
                <w:kern w:val="0"/>
                <w:sz w:val="24"/>
                <w:szCs w:val="2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Times New Roman" w:hAnsi="Times New Roman"/>
                <w:kern w:val="0"/>
                <w:szCs w:val="20"/>
              </w:rPr>
            </w:pPr>
          </w:p>
        </w:tc>
        <w:tc>
          <w:tcPr>
            <w:tcW w:w="21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7DCB" w:rsidRDefault="006D7DCB" w:rsidP="006D7DCB">
            <w:pPr>
              <w:widowControl/>
              <w:suppressAutoHyphens w:val="0"/>
              <w:rPr>
                <w:rFonts w:ascii="Arial CYR" w:hAnsi="Arial CYR" w:cs="Arial CYR"/>
                <w:kern w:val="0"/>
                <w:szCs w:val="20"/>
              </w:rPr>
            </w:pPr>
          </w:p>
          <w:p w:rsidR="006D7DCB" w:rsidRDefault="006D7DCB" w:rsidP="006D7DCB">
            <w:pPr>
              <w:widowControl/>
              <w:suppressAutoHyphens w:val="0"/>
              <w:rPr>
                <w:rFonts w:ascii="Arial CYR" w:hAnsi="Arial CYR" w:cs="Arial CYR"/>
                <w:kern w:val="0"/>
                <w:szCs w:val="20"/>
              </w:rPr>
            </w:pPr>
          </w:p>
          <w:p w:rsidR="006D7DCB" w:rsidRDefault="006D7DCB" w:rsidP="006D7DCB">
            <w:pPr>
              <w:widowControl/>
              <w:suppressAutoHyphens w:val="0"/>
              <w:rPr>
                <w:rFonts w:ascii="Arial CYR" w:hAnsi="Arial CYR" w:cs="Arial CYR"/>
                <w:kern w:val="0"/>
                <w:szCs w:val="20"/>
              </w:rPr>
            </w:pPr>
          </w:p>
          <w:p w:rsidR="006D7DCB" w:rsidRDefault="006D7DCB" w:rsidP="006D7DCB">
            <w:pPr>
              <w:widowControl/>
              <w:suppressAutoHyphens w:val="0"/>
              <w:rPr>
                <w:rFonts w:ascii="Arial CYR" w:hAnsi="Arial CYR" w:cs="Arial CYR"/>
                <w:kern w:val="0"/>
                <w:szCs w:val="20"/>
              </w:rPr>
            </w:pPr>
          </w:p>
          <w:p w:rsidR="006D7DCB" w:rsidRDefault="006D7DCB" w:rsidP="006D7DCB">
            <w:pPr>
              <w:widowControl/>
              <w:suppressAutoHyphens w:val="0"/>
              <w:rPr>
                <w:rFonts w:ascii="Arial CYR" w:hAnsi="Arial CYR" w:cs="Arial CYR"/>
                <w:kern w:val="0"/>
                <w:szCs w:val="20"/>
              </w:rPr>
            </w:pPr>
          </w:p>
          <w:p w:rsidR="006D7DCB" w:rsidRDefault="006D7DCB" w:rsidP="006D7DCB">
            <w:pPr>
              <w:widowControl/>
              <w:suppressAutoHyphens w:val="0"/>
              <w:rPr>
                <w:rFonts w:ascii="Arial CYR" w:hAnsi="Arial CYR" w:cs="Arial CYR"/>
                <w:kern w:val="0"/>
                <w:szCs w:val="20"/>
              </w:rPr>
            </w:pPr>
          </w:p>
          <w:p w:rsidR="006D7DCB" w:rsidRDefault="006D7DCB" w:rsidP="006D7DCB">
            <w:pPr>
              <w:widowControl/>
              <w:suppressAutoHyphens w:val="0"/>
              <w:rPr>
                <w:rFonts w:ascii="Arial CYR" w:hAnsi="Arial CYR" w:cs="Arial CYR"/>
                <w:kern w:val="0"/>
                <w:szCs w:val="20"/>
              </w:rPr>
            </w:pPr>
          </w:p>
          <w:p w:rsidR="006D7DCB" w:rsidRDefault="006D7DCB" w:rsidP="006D7DCB">
            <w:pPr>
              <w:widowControl/>
              <w:suppressAutoHyphens w:val="0"/>
              <w:rPr>
                <w:rFonts w:ascii="Arial CYR" w:hAnsi="Arial CYR" w:cs="Arial CYR"/>
                <w:kern w:val="0"/>
                <w:szCs w:val="20"/>
              </w:rPr>
            </w:pPr>
          </w:p>
          <w:p w:rsidR="006D7DCB" w:rsidRDefault="006D7DCB" w:rsidP="006D7DCB">
            <w:pPr>
              <w:widowControl/>
              <w:suppressAutoHyphens w:val="0"/>
              <w:rPr>
                <w:rFonts w:ascii="Arial CYR" w:hAnsi="Arial CYR" w:cs="Arial CYR"/>
                <w:kern w:val="0"/>
                <w:szCs w:val="20"/>
              </w:rPr>
            </w:pPr>
          </w:p>
          <w:p w:rsidR="006D7DCB" w:rsidRDefault="006D7DCB" w:rsidP="006D7DCB">
            <w:pPr>
              <w:widowControl/>
              <w:suppressAutoHyphens w:val="0"/>
              <w:rPr>
                <w:rFonts w:ascii="Arial CYR" w:hAnsi="Arial CYR" w:cs="Arial CYR"/>
                <w:kern w:val="0"/>
                <w:szCs w:val="20"/>
              </w:rPr>
            </w:pPr>
          </w:p>
          <w:p w:rsidR="006D7DCB" w:rsidRDefault="006D7DCB" w:rsidP="006D7DCB">
            <w:pPr>
              <w:widowControl/>
              <w:suppressAutoHyphens w:val="0"/>
              <w:rPr>
                <w:rFonts w:ascii="Arial CYR" w:hAnsi="Arial CYR" w:cs="Arial CYR"/>
                <w:kern w:val="0"/>
                <w:szCs w:val="20"/>
              </w:rPr>
            </w:pPr>
          </w:p>
          <w:p w:rsidR="006D7DCB" w:rsidRDefault="006D7DCB" w:rsidP="006D7DCB">
            <w:pPr>
              <w:widowControl/>
              <w:suppressAutoHyphens w:val="0"/>
              <w:rPr>
                <w:rFonts w:ascii="Arial CYR" w:hAnsi="Arial CYR" w:cs="Arial CYR"/>
                <w:kern w:val="0"/>
                <w:szCs w:val="20"/>
              </w:rPr>
            </w:pPr>
          </w:p>
          <w:p w:rsidR="006D7DCB" w:rsidRDefault="006D7DCB" w:rsidP="006D7DCB">
            <w:pPr>
              <w:widowControl/>
              <w:suppressAutoHyphens w:val="0"/>
              <w:rPr>
                <w:rFonts w:ascii="Arial CYR" w:hAnsi="Arial CYR" w:cs="Arial CYR"/>
                <w:kern w:val="0"/>
                <w:szCs w:val="20"/>
              </w:rPr>
            </w:pPr>
          </w:p>
          <w:p w:rsidR="006D7DCB" w:rsidRDefault="006D7DCB" w:rsidP="006D7DCB">
            <w:pPr>
              <w:widowControl/>
              <w:suppressAutoHyphens w:val="0"/>
              <w:rPr>
                <w:rFonts w:ascii="Arial CYR" w:hAnsi="Arial CYR" w:cs="Arial CYR"/>
                <w:kern w:val="0"/>
                <w:szCs w:val="20"/>
              </w:rPr>
            </w:pPr>
          </w:p>
          <w:p w:rsidR="006D7DCB" w:rsidRDefault="006D7DCB" w:rsidP="006D7DCB">
            <w:pPr>
              <w:widowControl/>
              <w:suppressAutoHyphens w:val="0"/>
              <w:rPr>
                <w:rFonts w:ascii="Arial CYR" w:hAnsi="Arial CYR" w:cs="Arial CYR"/>
                <w:kern w:val="0"/>
                <w:szCs w:val="20"/>
              </w:rPr>
            </w:pPr>
          </w:p>
          <w:p w:rsidR="006D7DCB" w:rsidRDefault="006D7DCB" w:rsidP="006D7DCB">
            <w:pPr>
              <w:widowControl/>
              <w:suppressAutoHyphens w:val="0"/>
              <w:rPr>
                <w:rFonts w:ascii="Arial CYR" w:hAnsi="Arial CYR" w:cs="Arial CYR"/>
                <w:kern w:val="0"/>
                <w:szCs w:val="20"/>
              </w:rPr>
            </w:pPr>
          </w:p>
          <w:p w:rsidR="006D7DCB" w:rsidRDefault="006D7DCB" w:rsidP="006D7DCB">
            <w:pPr>
              <w:widowControl/>
              <w:suppressAutoHyphens w:val="0"/>
              <w:rPr>
                <w:rFonts w:ascii="Arial CYR" w:hAnsi="Arial CYR" w:cs="Arial CYR"/>
                <w:kern w:val="0"/>
                <w:szCs w:val="20"/>
              </w:rPr>
            </w:pPr>
          </w:p>
          <w:p w:rsidR="006D7DCB" w:rsidRDefault="006D7DCB" w:rsidP="006D7DCB">
            <w:pPr>
              <w:widowControl/>
              <w:suppressAutoHyphens w:val="0"/>
              <w:rPr>
                <w:rFonts w:ascii="Arial CYR" w:hAnsi="Arial CYR" w:cs="Arial CYR"/>
                <w:kern w:val="0"/>
                <w:szCs w:val="20"/>
              </w:rPr>
            </w:pPr>
          </w:p>
          <w:p w:rsidR="006D7DCB" w:rsidRDefault="006D7DCB" w:rsidP="006D7DCB">
            <w:pPr>
              <w:widowControl/>
              <w:suppressAutoHyphens w:val="0"/>
              <w:rPr>
                <w:rFonts w:ascii="Arial CYR" w:hAnsi="Arial CYR" w:cs="Arial CYR"/>
                <w:kern w:val="0"/>
                <w:szCs w:val="20"/>
              </w:rPr>
            </w:pPr>
          </w:p>
          <w:p w:rsidR="006D7DCB" w:rsidRDefault="006D7DCB" w:rsidP="006D7DCB">
            <w:pPr>
              <w:widowControl/>
              <w:suppressAutoHyphens w:val="0"/>
              <w:rPr>
                <w:rFonts w:ascii="Arial CYR" w:hAnsi="Arial CYR" w:cs="Arial CYR"/>
                <w:kern w:val="0"/>
                <w:szCs w:val="20"/>
              </w:rPr>
            </w:pPr>
          </w:p>
          <w:p w:rsidR="006D7DCB" w:rsidRDefault="006D7DCB" w:rsidP="006D7DCB">
            <w:pPr>
              <w:widowControl/>
              <w:suppressAutoHyphens w:val="0"/>
              <w:rPr>
                <w:rFonts w:ascii="Arial CYR" w:hAnsi="Arial CYR" w:cs="Arial CYR"/>
                <w:kern w:val="0"/>
                <w:szCs w:val="20"/>
              </w:rPr>
            </w:pPr>
          </w:p>
          <w:p w:rsidR="006D7DCB" w:rsidRDefault="006D7DCB" w:rsidP="006D7DCB">
            <w:pPr>
              <w:widowControl/>
              <w:suppressAutoHyphens w:val="0"/>
              <w:rPr>
                <w:rFonts w:ascii="Arial CYR" w:hAnsi="Arial CYR" w:cs="Arial CYR"/>
                <w:kern w:val="0"/>
                <w:szCs w:val="20"/>
              </w:rPr>
            </w:pPr>
          </w:p>
          <w:p w:rsidR="006D7DCB" w:rsidRDefault="006D7DCB" w:rsidP="006D7DCB">
            <w:pPr>
              <w:widowControl/>
              <w:suppressAutoHyphens w:val="0"/>
              <w:rPr>
                <w:rFonts w:ascii="Arial CYR" w:hAnsi="Arial CYR" w:cs="Arial CYR"/>
                <w:kern w:val="0"/>
                <w:szCs w:val="20"/>
              </w:rPr>
            </w:pPr>
          </w:p>
          <w:p w:rsidR="006D7DCB" w:rsidRDefault="006D7DCB" w:rsidP="006D7DCB">
            <w:pPr>
              <w:widowControl/>
              <w:suppressAutoHyphens w:val="0"/>
              <w:rPr>
                <w:rFonts w:ascii="Arial CYR" w:hAnsi="Arial CYR" w:cs="Arial CYR"/>
                <w:kern w:val="0"/>
                <w:szCs w:val="20"/>
              </w:rPr>
            </w:pPr>
          </w:p>
          <w:p w:rsidR="006D7DCB" w:rsidRDefault="006D7DCB" w:rsidP="006D7DCB">
            <w:pPr>
              <w:widowControl/>
              <w:suppressAutoHyphens w:val="0"/>
              <w:rPr>
                <w:rFonts w:ascii="Arial CYR" w:hAnsi="Arial CYR" w:cs="Arial CYR"/>
                <w:kern w:val="0"/>
                <w:szCs w:val="20"/>
              </w:rPr>
            </w:pPr>
          </w:p>
          <w:p w:rsidR="006D7DCB" w:rsidRDefault="006D7DCB" w:rsidP="006D7DCB">
            <w:pPr>
              <w:widowControl/>
              <w:suppressAutoHyphens w:val="0"/>
              <w:rPr>
                <w:rFonts w:ascii="Arial CYR" w:hAnsi="Arial CYR" w:cs="Arial CYR"/>
                <w:kern w:val="0"/>
                <w:szCs w:val="20"/>
              </w:rPr>
            </w:pPr>
          </w:p>
          <w:p w:rsidR="006D7DCB" w:rsidRDefault="006D7DCB" w:rsidP="006D7DCB">
            <w:pPr>
              <w:widowControl/>
              <w:suppressAutoHyphens w:val="0"/>
              <w:rPr>
                <w:rFonts w:ascii="Arial CYR" w:hAnsi="Arial CYR" w:cs="Arial CYR"/>
                <w:kern w:val="0"/>
                <w:szCs w:val="20"/>
              </w:rPr>
            </w:pPr>
          </w:p>
          <w:p w:rsidR="006D7DCB" w:rsidRDefault="006D7DCB" w:rsidP="006D7DCB">
            <w:pPr>
              <w:widowControl/>
              <w:suppressAutoHyphens w:val="0"/>
              <w:rPr>
                <w:rFonts w:ascii="Arial CYR" w:hAnsi="Arial CYR" w:cs="Arial CYR"/>
                <w:kern w:val="0"/>
                <w:szCs w:val="20"/>
              </w:rPr>
            </w:pPr>
          </w:p>
          <w:p w:rsidR="006D7DCB" w:rsidRDefault="006D7DCB" w:rsidP="006D7DCB">
            <w:pPr>
              <w:widowControl/>
              <w:suppressAutoHyphens w:val="0"/>
              <w:rPr>
                <w:rFonts w:ascii="Arial CYR" w:hAnsi="Arial CYR" w:cs="Arial CYR"/>
                <w:kern w:val="0"/>
                <w:szCs w:val="20"/>
              </w:rPr>
            </w:pPr>
          </w:p>
          <w:p w:rsidR="006D7DCB" w:rsidRDefault="006D7DCB" w:rsidP="006D7DCB">
            <w:pPr>
              <w:widowControl/>
              <w:suppressAutoHyphens w:val="0"/>
              <w:rPr>
                <w:rFonts w:ascii="Arial CYR" w:hAnsi="Arial CYR" w:cs="Arial CYR"/>
                <w:kern w:val="0"/>
                <w:szCs w:val="20"/>
              </w:rPr>
            </w:pPr>
          </w:p>
          <w:p w:rsidR="006D7DCB" w:rsidRPr="006D7DCB" w:rsidRDefault="006D7DCB" w:rsidP="006D7DCB">
            <w:pPr>
              <w:widowControl/>
              <w:suppressAutoHyphens w:val="0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lastRenderedPageBreak/>
              <w:t>Приложение к</w:t>
            </w: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Arial CYR" w:hAnsi="Arial CYR" w:cs="Arial CYR"/>
                <w:kern w:val="0"/>
                <w:szCs w:val="20"/>
              </w:rPr>
            </w:pPr>
          </w:p>
        </w:tc>
      </w:tr>
      <w:tr w:rsidR="006D7DCB" w:rsidRPr="006D7DCB" w:rsidTr="0028043E">
        <w:trPr>
          <w:trHeight w:val="255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Times New Roman" w:hAnsi="Times New Roman"/>
                <w:kern w:val="0"/>
                <w:szCs w:val="2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Times New Roman" w:hAnsi="Times New Roman"/>
                <w:kern w:val="0"/>
                <w:szCs w:val="20"/>
              </w:rPr>
            </w:pPr>
          </w:p>
        </w:tc>
        <w:tc>
          <w:tcPr>
            <w:tcW w:w="38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28043E">
            <w:pPr>
              <w:widowControl/>
              <w:suppressAutoHyphens w:val="0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 xml:space="preserve">Постановлению </w:t>
            </w:r>
            <w:r w:rsidR="0028043E">
              <w:rPr>
                <w:rFonts w:ascii="Arial CYR" w:hAnsi="Arial CYR" w:cs="Arial CYR"/>
                <w:kern w:val="0"/>
                <w:szCs w:val="20"/>
              </w:rPr>
              <w:t>МАМО</w:t>
            </w:r>
          </w:p>
        </w:tc>
      </w:tr>
      <w:tr w:rsidR="006D7DCB" w:rsidRPr="006D7DCB" w:rsidTr="0028043E">
        <w:trPr>
          <w:trHeight w:val="255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Arial CYR" w:hAnsi="Arial CYR" w:cs="Arial CYR"/>
                <w:kern w:val="0"/>
                <w:szCs w:val="2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Times New Roman" w:hAnsi="Times New Roman"/>
                <w:kern w:val="0"/>
                <w:szCs w:val="20"/>
              </w:rPr>
            </w:pPr>
          </w:p>
        </w:tc>
        <w:tc>
          <w:tcPr>
            <w:tcW w:w="21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7DCB" w:rsidRPr="006D7DCB" w:rsidRDefault="0028043E" w:rsidP="0028043E">
            <w:pPr>
              <w:widowControl/>
              <w:suppressAutoHyphens w:val="0"/>
              <w:rPr>
                <w:rFonts w:ascii="Arial CYR" w:hAnsi="Arial CYR" w:cs="Arial CYR"/>
                <w:kern w:val="0"/>
                <w:szCs w:val="20"/>
              </w:rPr>
            </w:pPr>
            <w:r>
              <w:rPr>
                <w:rFonts w:ascii="Arial CYR" w:hAnsi="Arial CYR" w:cs="Arial CYR"/>
                <w:kern w:val="0"/>
                <w:szCs w:val="20"/>
              </w:rPr>
              <w:t>г.</w:t>
            </w:r>
            <w:r w:rsidR="006D7DCB" w:rsidRPr="006D7DCB">
              <w:rPr>
                <w:rFonts w:ascii="Arial CYR" w:hAnsi="Arial CYR" w:cs="Arial CYR"/>
                <w:kern w:val="0"/>
                <w:szCs w:val="20"/>
              </w:rPr>
              <w:t xml:space="preserve"> Ломоносов</w:t>
            </w: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Arial CYR" w:hAnsi="Arial CYR" w:cs="Arial CYR"/>
                <w:kern w:val="0"/>
                <w:szCs w:val="20"/>
              </w:rPr>
            </w:pPr>
          </w:p>
        </w:tc>
      </w:tr>
      <w:tr w:rsidR="006D7DCB" w:rsidRPr="006D7DCB" w:rsidTr="0028043E">
        <w:trPr>
          <w:trHeight w:val="255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Times New Roman" w:hAnsi="Times New Roman"/>
                <w:kern w:val="0"/>
                <w:szCs w:val="2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Times New Roman" w:hAnsi="Times New Roman"/>
                <w:kern w:val="0"/>
                <w:szCs w:val="20"/>
              </w:rPr>
            </w:pPr>
          </w:p>
        </w:tc>
        <w:tc>
          <w:tcPr>
            <w:tcW w:w="38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>от   21.06.2018   №   49/01-02</w:t>
            </w:r>
          </w:p>
        </w:tc>
      </w:tr>
      <w:tr w:rsidR="006D7DCB" w:rsidRPr="006D7DCB" w:rsidTr="0028043E">
        <w:trPr>
          <w:trHeight w:val="255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Arial CYR" w:hAnsi="Arial CYR" w:cs="Arial CYR"/>
                <w:kern w:val="0"/>
                <w:szCs w:val="2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Times New Roman" w:hAnsi="Times New Roman"/>
                <w:kern w:val="0"/>
                <w:szCs w:val="20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Times New Roman" w:hAnsi="Times New Roman"/>
                <w:kern w:val="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Times New Roman" w:hAnsi="Times New Roman"/>
                <w:kern w:val="0"/>
                <w:szCs w:val="20"/>
              </w:rPr>
            </w:pP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Times New Roman" w:hAnsi="Times New Roman"/>
                <w:kern w:val="0"/>
                <w:szCs w:val="20"/>
              </w:rPr>
            </w:pPr>
          </w:p>
        </w:tc>
      </w:tr>
      <w:tr w:rsidR="006D7DCB" w:rsidRPr="006D7DCB" w:rsidTr="0028043E">
        <w:trPr>
          <w:trHeight w:val="255"/>
        </w:trPr>
        <w:tc>
          <w:tcPr>
            <w:tcW w:w="97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jc w:val="center"/>
              <w:rPr>
                <w:rFonts w:ascii="Arial CYR" w:hAnsi="Arial CYR" w:cs="Arial CYR"/>
                <w:b/>
                <w:bCs/>
                <w:kern w:val="0"/>
                <w:szCs w:val="20"/>
              </w:rPr>
            </w:pPr>
            <w:proofErr w:type="gramStart"/>
            <w:r w:rsidRPr="006D7DCB">
              <w:rPr>
                <w:rFonts w:ascii="Arial CYR" w:hAnsi="Arial CYR" w:cs="Arial CYR"/>
                <w:b/>
                <w:bCs/>
                <w:kern w:val="0"/>
                <w:szCs w:val="20"/>
              </w:rPr>
              <w:t>УТОЧНЕННАЯ  СМЕТА</w:t>
            </w:r>
            <w:proofErr w:type="gramEnd"/>
            <w:r w:rsidRPr="006D7DCB">
              <w:rPr>
                <w:rFonts w:ascii="Arial CYR" w:hAnsi="Arial CYR" w:cs="Arial CYR"/>
                <w:b/>
                <w:bCs/>
                <w:kern w:val="0"/>
                <w:szCs w:val="20"/>
              </w:rPr>
              <w:t xml:space="preserve">  РАСХОДОВ  НА  2018 ГОД</w:t>
            </w:r>
          </w:p>
        </w:tc>
      </w:tr>
      <w:tr w:rsidR="006D7DCB" w:rsidRPr="006D7DCB" w:rsidTr="0028043E">
        <w:trPr>
          <w:trHeight w:val="255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jc w:val="center"/>
              <w:rPr>
                <w:rFonts w:ascii="Arial CYR" w:hAnsi="Arial CYR" w:cs="Arial CYR"/>
                <w:b/>
                <w:bCs/>
                <w:kern w:val="0"/>
                <w:szCs w:val="2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Times New Roman" w:hAnsi="Times New Roman"/>
                <w:kern w:val="0"/>
                <w:szCs w:val="20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Times New Roman" w:hAnsi="Times New Roman"/>
                <w:kern w:val="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Times New Roman" w:hAnsi="Times New Roman"/>
                <w:kern w:val="0"/>
                <w:szCs w:val="20"/>
              </w:rPr>
            </w:pP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Times New Roman" w:hAnsi="Times New Roman"/>
                <w:kern w:val="0"/>
                <w:szCs w:val="20"/>
              </w:rPr>
            </w:pPr>
          </w:p>
        </w:tc>
      </w:tr>
      <w:tr w:rsidR="006D7DCB" w:rsidRPr="006D7DCB" w:rsidTr="0028043E">
        <w:trPr>
          <w:trHeight w:val="255"/>
        </w:trPr>
        <w:tc>
          <w:tcPr>
            <w:tcW w:w="97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>Главный распорядитель: местная а</w:t>
            </w:r>
            <w:r w:rsidRPr="006D7DCB">
              <w:rPr>
                <w:rFonts w:ascii="Arial CYR" w:hAnsi="Arial CYR" w:cs="Arial CYR"/>
                <w:b/>
                <w:bCs/>
                <w:kern w:val="0"/>
                <w:szCs w:val="20"/>
              </w:rPr>
              <w:t>дминистрация муниципального образования город Ломоносов</w:t>
            </w:r>
          </w:p>
        </w:tc>
      </w:tr>
      <w:tr w:rsidR="006D7DCB" w:rsidRPr="006D7DCB" w:rsidTr="0028043E">
        <w:trPr>
          <w:trHeight w:val="255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Arial CYR" w:hAnsi="Arial CYR" w:cs="Arial CYR"/>
                <w:kern w:val="0"/>
                <w:szCs w:val="2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Times New Roman" w:hAnsi="Times New Roman"/>
                <w:kern w:val="0"/>
                <w:szCs w:val="20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Times New Roman" w:hAnsi="Times New Roman"/>
                <w:kern w:val="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Times New Roman" w:hAnsi="Times New Roman"/>
                <w:kern w:val="0"/>
                <w:szCs w:val="20"/>
              </w:rPr>
            </w:pP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Times New Roman" w:hAnsi="Times New Roman"/>
                <w:kern w:val="0"/>
                <w:szCs w:val="20"/>
              </w:rPr>
            </w:pPr>
          </w:p>
        </w:tc>
      </w:tr>
      <w:tr w:rsidR="006D7DCB" w:rsidRPr="006D7DCB" w:rsidTr="0028043E">
        <w:trPr>
          <w:trHeight w:val="255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>Раздел:</w:t>
            </w:r>
            <w:r w:rsidRPr="006D7DCB">
              <w:rPr>
                <w:rFonts w:ascii="Arial CYR" w:hAnsi="Arial CYR" w:cs="Arial CYR"/>
                <w:b/>
                <w:bCs/>
                <w:kern w:val="0"/>
                <w:szCs w:val="20"/>
              </w:rPr>
              <w:t xml:space="preserve"> 0503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Arial CYR" w:hAnsi="Arial CYR" w:cs="Arial CYR"/>
                <w:kern w:val="0"/>
                <w:szCs w:val="20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Times New Roman" w:hAnsi="Times New Roman"/>
                <w:kern w:val="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Times New Roman" w:hAnsi="Times New Roman"/>
                <w:kern w:val="0"/>
                <w:szCs w:val="20"/>
              </w:rPr>
            </w:pP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Times New Roman" w:hAnsi="Times New Roman"/>
                <w:kern w:val="0"/>
                <w:szCs w:val="20"/>
              </w:rPr>
            </w:pPr>
          </w:p>
        </w:tc>
      </w:tr>
      <w:tr w:rsidR="006D7DCB" w:rsidRPr="006D7DCB" w:rsidTr="0028043E">
        <w:trPr>
          <w:trHeight w:val="255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Times New Roman" w:hAnsi="Times New Roman"/>
                <w:kern w:val="0"/>
                <w:szCs w:val="2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Times New Roman" w:hAnsi="Times New Roman"/>
                <w:kern w:val="0"/>
                <w:szCs w:val="20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Times New Roman" w:hAnsi="Times New Roman"/>
                <w:kern w:val="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Times New Roman" w:hAnsi="Times New Roman"/>
                <w:kern w:val="0"/>
                <w:szCs w:val="20"/>
              </w:rPr>
            </w:pP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Times New Roman" w:hAnsi="Times New Roman"/>
                <w:kern w:val="0"/>
                <w:szCs w:val="20"/>
              </w:rPr>
            </w:pPr>
          </w:p>
        </w:tc>
      </w:tr>
      <w:tr w:rsidR="006D7DCB" w:rsidRPr="006D7DCB" w:rsidTr="0028043E">
        <w:trPr>
          <w:trHeight w:val="570"/>
        </w:trPr>
        <w:tc>
          <w:tcPr>
            <w:tcW w:w="97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>Целевая статья:</w:t>
            </w:r>
            <w:r w:rsidRPr="006D7DCB">
              <w:rPr>
                <w:rFonts w:ascii="Arial CYR" w:hAnsi="Arial CYR" w:cs="Arial CYR"/>
                <w:b/>
                <w:bCs/>
                <w:kern w:val="0"/>
                <w:szCs w:val="20"/>
              </w:rPr>
              <w:t xml:space="preserve"> 60000 00141 Расходы на ликвидацию несанкционированных свалок бытовых отходов и мусора </w:t>
            </w:r>
            <w:proofErr w:type="gramStart"/>
            <w:r w:rsidRPr="006D7DCB">
              <w:rPr>
                <w:rFonts w:ascii="Arial CYR" w:hAnsi="Arial CYR" w:cs="Arial CYR"/>
                <w:b/>
                <w:bCs/>
                <w:kern w:val="0"/>
                <w:szCs w:val="20"/>
              </w:rPr>
              <w:t>на  территории</w:t>
            </w:r>
            <w:proofErr w:type="gramEnd"/>
            <w:r w:rsidRPr="006D7DCB">
              <w:rPr>
                <w:rFonts w:ascii="Arial CYR" w:hAnsi="Arial CYR" w:cs="Arial CYR"/>
                <w:b/>
                <w:bCs/>
                <w:kern w:val="0"/>
                <w:szCs w:val="20"/>
              </w:rPr>
              <w:t xml:space="preserve"> муниципального образования город Ломоносов</w:t>
            </w:r>
          </w:p>
        </w:tc>
      </w:tr>
      <w:tr w:rsidR="006D7DCB" w:rsidRPr="006D7DCB" w:rsidTr="0028043E">
        <w:trPr>
          <w:trHeight w:val="255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Arial CYR" w:hAnsi="Arial CYR" w:cs="Arial CYR"/>
                <w:kern w:val="0"/>
                <w:szCs w:val="2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Times New Roman" w:hAnsi="Times New Roman"/>
                <w:kern w:val="0"/>
                <w:szCs w:val="20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Times New Roman" w:hAnsi="Times New Roman"/>
                <w:kern w:val="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Times New Roman" w:hAnsi="Times New Roman"/>
                <w:kern w:val="0"/>
                <w:szCs w:val="20"/>
              </w:rPr>
            </w:pP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Times New Roman" w:hAnsi="Times New Roman"/>
                <w:kern w:val="0"/>
                <w:szCs w:val="20"/>
              </w:rPr>
            </w:pPr>
          </w:p>
        </w:tc>
      </w:tr>
      <w:tr w:rsidR="006D7DCB" w:rsidRPr="006D7DCB" w:rsidTr="0028043E">
        <w:trPr>
          <w:trHeight w:val="255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 xml:space="preserve">Единица </w:t>
            </w:r>
            <w:proofErr w:type="gramStart"/>
            <w:r w:rsidRPr="006D7DCB">
              <w:rPr>
                <w:rFonts w:ascii="Arial CYR" w:hAnsi="Arial CYR" w:cs="Arial CYR"/>
                <w:kern w:val="0"/>
                <w:szCs w:val="20"/>
              </w:rPr>
              <w:t>измерения :</w:t>
            </w:r>
            <w:proofErr w:type="gramEnd"/>
            <w:r w:rsidRPr="006D7DCB">
              <w:rPr>
                <w:rFonts w:ascii="Arial CYR" w:hAnsi="Arial CYR" w:cs="Arial CYR"/>
                <w:kern w:val="0"/>
                <w:szCs w:val="20"/>
              </w:rPr>
              <w:t xml:space="preserve"> </w:t>
            </w:r>
            <w:proofErr w:type="spellStart"/>
            <w:r w:rsidRPr="006D7DCB">
              <w:rPr>
                <w:rFonts w:ascii="Arial CYR" w:hAnsi="Arial CYR" w:cs="Arial CYR"/>
                <w:kern w:val="0"/>
                <w:szCs w:val="20"/>
              </w:rPr>
              <w:t>тыс.руб</w:t>
            </w:r>
            <w:proofErr w:type="spellEnd"/>
            <w:r w:rsidRPr="006D7DCB">
              <w:rPr>
                <w:rFonts w:ascii="Arial CYR" w:hAnsi="Arial CYR" w:cs="Arial CYR"/>
                <w:kern w:val="0"/>
                <w:szCs w:val="20"/>
              </w:rPr>
              <w:t>.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Arial CYR" w:hAnsi="Arial CYR" w:cs="Arial CYR"/>
                <w:kern w:val="0"/>
                <w:szCs w:val="20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Times New Roman" w:hAnsi="Times New Roman"/>
                <w:kern w:val="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Times New Roman" w:hAnsi="Times New Roman"/>
                <w:kern w:val="0"/>
                <w:szCs w:val="20"/>
              </w:rPr>
            </w:pP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Times New Roman" w:hAnsi="Times New Roman"/>
                <w:kern w:val="0"/>
                <w:szCs w:val="20"/>
              </w:rPr>
            </w:pPr>
          </w:p>
        </w:tc>
      </w:tr>
      <w:tr w:rsidR="006D7DCB" w:rsidRPr="006D7DCB" w:rsidTr="0028043E">
        <w:trPr>
          <w:trHeight w:val="255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Times New Roman" w:hAnsi="Times New Roman"/>
                <w:kern w:val="0"/>
                <w:szCs w:val="2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Times New Roman" w:hAnsi="Times New Roman"/>
                <w:kern w:val="0"/>
                <w:szCs w:val="20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Times New Roman" w:hAnsi="Times New Roman"/>
                <w:kern w:val="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Times New Roman" w:hAnsi="Times New Roman"/>
                <w:kern w:val="0"/>
                <w:szCs w:val="20"/>
              </w:rPr>
            </w:pP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Times New Roman" w:hAnsi="Times New Roman"/>
                <w:kern w:val="0"/>
                <w:szCs w:val="20"/>
              </w:rPr>
            </w:pPr>
          </w:p>
        </w:tc>
      </w:tr>
      <w:tr w:rsidR="006D7DCB" w:rsidRPr="006D7DCB" w:rsidTr="0028043E">
        <w:trPr>
          <w:trHeight w:val="94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DCB" w:rsidRPr="006D7DCB" w:rsidRDefault="006D7DCB" w:rsidP="006D7DCB">
            <w:pPr>
              <w:widowControl/>
              <w:suppressAutoHyphens w:val="0"/>
              <w:jc w:val="center"/>
              <w:rPr>
                <w:rFonts w:ascii="Arial CYR" w:hAnsi="Arial CYR" w:cs="Arial CYR"/>
                <w:b/>
                <w:bCs/>
                <w:kern w:val="0"/>
                <w:szCs w:val="20"/>
              </w:rPr>
            </w:pPr>
            <w:proofErr w:type="spellStart"/>
            <w:r w:rsidRPr="006D7DCB">
              <w:rPr>
                <w:rFonts w:ascii="Arial CYR" w:hAnsi="Arial CYR" w:cs="Arial CYR"/>
                <w:b/>
                <w:bCs/>
                <w:kern w:val="0"/>
                <w:szCs w:val="20"/>
              </w:rPr>
              <w:t>Наименосвание</w:t>
            </w:r>
            <w:proofErr w:type="spellEnd"/>
            <w:r w:rsidRPr="006D7DCB">
              <w:rPr>
                <w:rFonts w:ascii="Arial CYR" w:hAnsi="Arial CYR" w:cs="Arial CYR"/>
                <w:b/>
                <w:bCs/>
                <w:kern w:val="0"/>
                <w:szCs w:val="20"/>
              </w:rPr>
              <w:t xml:space="preserve"> показателей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D7DCB" w:rsidRPr="006D7DCB" w:rsidRDefault="006D7DCB" w:rsidP="006D7DCB">
            <w:pPr>
              <w:widowControl/>
              <w:suppressAutoHyphens w:val="0"/>
              <w:jc w:val="center"/>
              <w:rPr>
                <w:rFonts w:ascii="Arial CYR" w:hAnsi="Arial CYR" w:cs="Arial CYR"/>
                <w:b/>
                <w:bCs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b/>
                <w:bCs/>
                <w:kern w:val="0"/>
                <w:szCs w:val="20"/>
              </w:rPr>
              <w:t>Код целевой статьи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D7DCB" w:rsidRPr="006D7DCB" w:rsidRDefault="006D7DCB" w:rsidP="006D7DCB">
            <w:pPr>
              <w:widowControl/>
              <w:suppressAutoHyphens w:val="0"/>
              <w:jc w:val="center"/>
              <w:rPr>
                <w:rFonts w:ascii="Arial CYR" w:hAnsi="Arial CYR" w:cs="Arial CYR"/>
                <w:b/>
                <w:bCs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b/>
                <w:bCs/>
                <w:kern w:val="0"/>
                <w:szCs w:val="20"/>
              </w:rPr>
              <w:t>Код ОСГУ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D7DCB" w:rsidRPr="006D7DCB" w:rsidRDefault="006D7DCB" w:rsidP="006D7DCB">
            <w:pPr>
              <w:widowControl/>
              <w:suppressAutoHyphens w:val="0"/>
              <w:jc w:val="center"/>
              <w:rPr>
                <w:rFonts w:ascii="Arial CYR" w:hAnsi="Arial CYR" w:cs="Arial CYR"/>
                <w:b/>
                <w:bCs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b/>
                <w:bCs/>
                <w:kern w:val="0"/>
                <w:szCs w:val="20"/>
              </w:rPr>
              <w:t>Код вида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DCB" w:rsidRPr="006D7DCB" w:rsidRDefault="006D7DCB" w:rsidP="006D7DCB">
            <w:pPr>
              <w:widowControl/>
              <w:suppressAutoHyphens w:val="0"/>
              <w:jc w:val="center"/>
              <w:rPr>
                <w:rFonts w:ascii="Arial CYR" w:hAnsi="Arial CYR" w:cs="Arial CYR"/>
                <w:b/>
                <w:bCs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b/>
                <w:bCs/>
                <w:kern w:val="0"/>
                <w:szCs w:val="20"/>
              </w:rPr>
              <w:t xml:space="preserve"> Год</w:t>
            </w:r>
          </w:p>
        </w:tc>
      </w:tr>
      <w:tr w:rsidR="006D7DCB" w:rsidRPr="006D7DCB" w:rsidTr="0028043E">
        <w:trPr>
          <w:trHeight w:val="25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jc w:val="center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>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jc w:val="center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>2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jc w:val="center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>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jc w:val="center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>4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jc w:val="center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>5</w:t>
            </w:r>
          </w:p>
        </w:tc>
      </w:tr>
      <w:tr w:rsidR="006D7DCB" w:rsidRPr="006D7DCB" w:rsidTr="0028043E">
        <w:trPr>
          <w:trHeight w:val="25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Arial CYR" w:hAnsi="Arial CYR" w:cs="Arial CYR"/>
                <w:b/>
                <w:bCs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b/>
                <w:bCs/>
                <w:kern w:val="0"/>
                <w:szCs w:val="20"/>
              </w:rPr>
              <w:t>Расходы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jc w:val="center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jc w:val="center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jc w:val="center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> 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jc w:val="center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>664,0</w:t>
            </w:r>
          </w:p>
        </w:tc>
      </w:tr>
      <w:tr w:rsidR="006D7DCB" w:rsidRPr="006D7DCB" w:rsidTr="0028043E">
        <w:trPr>
          <w:trHeight w:val="25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 xml:space="preserve">Оплата труда и начисления на оплату труда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7DCB" w:rsidRPr="006D7DCB" w:rsidRDefault="006D7DCB" w:rsidP="006D7DCB">
            <w:pPr>
              <w:widowControl/>
              <w:suppressAutoHyphens w:val="0"/>
              <w:jc w:val="center"/>
              <w:rPr>
                <w:rFonts w:ascii="Arial CYR" w:hAnsi="Arial CYR" w:cs="Arial CYR"/>
                <w:kern w:val="0"/>
                <w:sz w:val="16"/>
                <w:szCs w:val="16"/>
              </w:rPr>
            </w:pPr>
            <w:r w:rsidRPr="006D7DCB">
              <w:rPr>
                <w:rFonts w:ascii="Arial CYR" w:hAnsi="Arial CYR" w:cs="Arial CYR"/>
                <w:kern w:val="0"/>
                <w:sz w:val="16"/>
                <w:szCs w:val="16"/>
              </w:rPr>
              <w:t>60000 00141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jc w:val="center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>210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jc w:val="center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>120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jc w:val="center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>0</w:t>
            </w:r>
          </w:p>
        </w:tc>
      </w:tr>
      <w:tr w:rsidR="006D7DCB" w:rsidRPr="006D7DCB" w:rsidTr="0028043E">
        <w:trPr>
          <w:trHeight w:val="25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>Заработная плата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7DCB" w:rsidRPr="006D7DCB" w:rsidRDefault="006D7DCB" w:rsidP="006D7DCB">
            <w:pPr>
              <w:widowControl/>
              <w:suppressAutoHyphens w:val="0"/>
              <w:jc w:val="center"/>
              <w:rPr>
                <w:rFonts w:ascii="Arial CYR" w:hAnsi="Arial CYR" w:cs="Arial CYR"/>
                <w:kern w:val="0"/>
                <w:sz w:val="16"/>
                <w:szCs w:val="16"/>
              </w:rPr>
            </w:pPr>
            <w:r w:rsidRPr="006D7DCB">
              <w:rPr>
                <w:rFonts w:ascii="Arial CYR" w:hAnsi="Arial CYR" w:cs="Arial CYR"/>
                <w:kern w:val="0"/>
                <w:sz w:val="16"/>
                <w:szCs w:val="16"/>
              </w:rPr>
              <w:t>60000 00141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jc w:val="center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>211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jc w:val="center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>121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jc w:val="center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> </w:t>
            </w:r>
          </w:p>
        </w:tc>
      </w:tr>
      <w:tr w:rsidR="006D7DCB" w:rsidRPr="006D7DCB" w:rsidTr="0028043E">
        <w:trPr>
          <w:trHeight w:val="25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>Прочие выплаты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7DCB" w:rsidRPr="006D7DCB" w:rsidRDefault="006D7DCB" w:rsidP="006D7DCB">
            <w:pPr>
              <w:widowControl/>
              <w:suppressAutoHyphens w:val="0"/>
              <w:jc w:val="center"/>
              <w:rPr>
                <w:rFonts w:ascii="Arial CYR" w:hAnsi="Arial CYR" w:cs="Arial CYR"/>
                <w:kern w:val="0"/>
                <w:sz w:val="16"/>
                <w:szCs w:val="16"/>
              </w:rPr>
            </w:pPr>
            <w:r w:rsidRPr="006D7DCB">
              <w:rPr>
                <w:rFonts w:ascii="Arial CYR" w:hAnsi="Arial CYR" w:cs="Arial CYR"/>
                <w:kern w:val="0"/>
                <w:sz w:val="16"/>
                <w:szCs w:val="16"/>
              </w:rPr>
              <w:t>60000 00141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jc w:val="center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>212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jc w:val="center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>122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jc w:val="center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> </w:t>
            </w:r>
          </w:p>
        </w:tc>
      </w:tr>
      <w:tr w:rsidR="006D7DCB" w:rsidRPr="006D7DCB" w:rsidTr="0028043E">
        <w:trPr>
          <w:trHeight w:val="25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>Начисления на выплаты по оплате труда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7DCB" w:rsidRPr="006D7DCB" w:rsidRDefault="006D7DCB" w:rsidP="006D7DCB">
            <w:pPr>
              <w:widowControl/>
              <w:suppressAutoHyphens w:val="0"/>
              <w:jc w:val="center"/>
              <w:rPr>
                <w:rFonts w:ascii="Arial CYR" w:hAnsi="Arial CYR" w:cs="Arial CYR"/>
                <w:kern w:val="0"/>
                <w:sz w:val="16"/>
                <w:szCs w:val="16"/>
              </w:rPr>
            </w:pPr>
            <w:r w:rsidRPr="006D7DCB">
              <w:rPr>
                <w:rFonts w:ascii="Arial CYR" w:hAnsi="Arial CYR" w:cs="Arial CYR"/>
                <w:kern w:val="0"/>
                <w:sz w:val="16"/>
                <w:szCs w:val="16"/>
              </w:rPr>
              <w:t>60000 00141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jc w:val="center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>213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jc w:val="center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>129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jc w:val="center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> </w:t>
            </w:r>
          </w:p>
        </w:tc>
      </w:tr>
      <w:tr w:rsidR="006D7DCB" w:rsidRPr="006D7DCB" w:rsidTr="0028043E">
        <w:trPr>
          <w:trHeight w:val="25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>Приобретение услуг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7DCB" w:rsidRPr="006D7DCB" w:rsidRDefault="006D7DCB" w:rsidP="006D7DCB">
            <w:pPr>
              <w:widowControl/>
              <w:suppressAutoHyphens w:val="0"/>
              <w:jc w:val="center"/>
              <w:rPr>
                <w:rFonts w:ascii="Arial CYR" w:hAnsi="Arial CYR" w:cs="Arial CYR"/>
                <w:kern w:val="0"/>
                <w:sz w:val="16"/>
                <w:szCs w:val="16"/>
              </w:rPr>
            </w:pPr>
            <w:r w:rsidRPr="006D7DCB">
              <w:rPr>
                <w:rFonts w:ascii="Arial CYR" w:hAnsi="Arial CYR" w:cs="Arial CYR"/>
                <w:kern w:val="0"/>
                <w:sz w:val="16"/>
                <w:szCs w:val="16"/>
              </w:rPr>
              <w:t>60000 00141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jc w:val="center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>220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jc w:val="center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>240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jc w:val="center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>664,0</w:t>
            </w:r>
          </w:p>
        </w:tc>
      </w:tr>
      <w:tr w:rsidR="006D7DCB" w:rsidRPr="006D7DCB" w:rsidTr="0028043E">
        <w:trPr>
          <w:trHeight w:val="25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>Услуги связи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7DCB" w:rsidRPr="006D7DCB" w:rsidRDefault="006D7DCB" w:rsidP="006D7DCB">
            <w:pPr>
              <w:widowControl/>
              <w:suppressAutoHyphens w:val="0"/>
              <w:jc w:val="center"/>
              <w:rPr>
                <w:rFonts w:ascii="Arial CYR" w:hAnsi="Arial CYR" w:cs="Arial CYR"/>
                <w:kern w:val="0"/>
                <w:sz w:val="16"/>
                <w:szCs w:val="16"/>
              </w:rPr>
            </w:pPr>
            <w:r w:rsidRPr="006D7DCB">
              <w:rPr>
                <w:rFonts w:ascii="Arial CYR" w:hAnsi="Arial CYR" w:cs="Arial CYR"/>
                <w:kern w:val="0"/>
                <w:sz w:val="16"/>
                <w:szCs w:val="16"/>
              </w:rPr>
              <w:t>60000 00141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jc w:val="center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>221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jc w:val="center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>242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jc w:val="center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> </w:t>
            </w:r>
          </w:p>
        </w:tc>
      </w:tr>
      <w:tr w:rsidR="006D7DCB" w:rsidRPr="006D7DCB" w:rsidTr="0028043E">
        <w:trPr>
          <w:trHeight w:val="25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>Услуги связи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7DCB" w:rsidRPr="006D7DCB" w:rsidRDefault="006D7DCB" w:rsidP="006D7DCB">
            <w:pPr>
              <w:widowControl/>
              <w:suppressAutoHyphens w:val="0"/>
              <w:jc w:val="center"/>
              <w:rPr>
                <w:rFonts w:ascii="Arial CYR" w:hAnsi="Arial CYR" w:cs="Arial CYR"/>
                <w:kern w:val="0"/>
                <w:sz w:val="16"/>
                <w:szCs w:val="16"/>
              </w:rPr>
            </w:pPr>
            <w:r w:rsidRPr="006D7DCB">
              <w:rPr>
                <w:rFonts w:ascii="Arial CYR" w:hAnsi="Arial CYR" w:cs="Arial CYR"/>
                <w:kern w:val="0"/>
                <w:sz w:val="16"/>
                <w:szCs w:val="16"/>
              </w:rPr>
              <w:t>60000 00141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jc w:val="center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>221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jc w:val="center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>244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jc w:val="center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> </w:t>
            </w:r>
          </w:p>
        </w:tc>
      </w:tr>
      <w:tr w:rsidR="006D7DCB" w:rsidRPr="006D7DCB" w:rsidTr="0028043E">
        <w:trPr>
          <w:trHeight w:val="25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>Транспортные услуги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7DCB" w:rsidRPr="006D7DCB" w:rsidRDefault="006D7DCB" w:rsidP="006D7DCB">
            <w:pPr>
              <w:widowControl/>
              <w:suppressAutoHyphens w:val="0"/>
              <w:jc w:val="center"/>
              <w:rPr>
                <w:rFonts w:ascii="Arial CYR" w:hAnsi="Arial CYR" w:cs="Arial CYR"/>
                <w:kern w:val="0"/>
                <w:sz w:val="16"/>
                <w:szCs w:val="16"/>
              </w:rPr>
            </w:pPr>
            <w:r w:rsidRPr="006D7DCB">
              <w:rPr>
                <w:rFonts w:ascii="Arial CYR" w:hAnsi="Arial CYR" w:cs="Arial CYR"/>
                <w:kern w:val="0"/>
                <w:sz w:val="16"/>
                <w:szCs w:val="16"/>
              </w:rPr>
              <w:t>60000 00141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jc w:val="center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>222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jc w:val="center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>244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jc w:val="center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> </w:t>
            </w:r>
          </w:p>
        </w:tc>
      </w:tr>
      <w:tr w:rsidR="006D7DCB" w:rsidRPr="006D7DCB" w:rsidTr="0028043E">
        <w:trPr>
          <w:trHeight w:val="25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>Коммунальные услуги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7DCB" w:rsidRPr="006D7DCB" w:rsidRDefault="006D7DCB" w:rsidP="006D7DCB">
            <w:pPr>
              <w:widowControl/>
              <w:suppressAutoHyphens w:val="0"/>
              <w:jc w:val="center"/>
              <w:rPr>
                <w:rFonts w:ascii="Arial CYR" w:hAnsi="Arial CYR" w:cs="Arial CYR"/>
                <w:kern w:val="0"/>
                <w:sz w:val="16"/>
                <w:szCs w:val="16"/>
              </w:rPr>
            </w:pPr>
            <w:r w:rsidRPr="006D7DCB">
              <w:rPr>
                <w:rFonts w:ascii="Arial CYR" w:hAnsi="Arial CYR" w:cs="Arial CYR"/>
                <w:kern w:val="0"/>
                <w:sz w:val="16"/>
                <w:szCs w:val="16"/>
              </w:rPr>
              <w:t>60000 00141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jc w:val="center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>223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jc w:val="center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>244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jc w:val="center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> </w:t>
            </w:r>
          </w:p>
        </w:tc>
      </w:tr>
      <w:tr w:rsidR="006D7DCB" w:rsidRPr="006D7DCB" w:rsidTr="0028043E">
        <w:trPr>
          <w:trHeight w:val="25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>Арендная плата за пользование имуществом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7DCB" w:rsidRPr="006D7DCB" w:rsidRDefault="006D7DCB" w:rsidP="006D7DCB">
            <w:pPr>
              <w:widowControl/>
              <w:suppressAutoHyphens w:val="0"/>
              <w:jc w:val="center"/>
              <w:rPr>
                <w:rFonts w:ascii="Arial CYR" w:hAnsi="Arial CYR" w:cs="Arial CYR"/>
                <w:kern w:val="0"/>
                <w:sz w:val="16"/>
                <w:szCs w:val="16"/>
              </w:rPr>
            </w:pPr>
            <w:r w:rsidRPr="006D7DCB">
              <w:rPr>
                <w:rFonts w:ascii="Arial CYR" w:hAnsi="Arial CYR" w:cs="Arial CYR"/>
                <w:kern w:val="0"/>
                <w:sz w:val="16"/>
                <w:szCs w:val="16"/>
              </w:rPr>
              <w:t>60000 00141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jc w:val="center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>224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jc w:val="center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>244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jc w:val="center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> </w:t>
            </w:r>
          </w:p>
        </w:tc>
      </w:tr>
      <w:tr w:rsidR="006D7DCB" w:rsidRPr="006D7DCB" w:rsidTr="0028043E">
        <w:trPr>
          <w:trHeight w:val="25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>Работы, услуги по содержанию имущества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7DCB" w:rsidRPr="006D7DCB" w:rsidRDefault="006D7DCB" w:rsidP="006D7DCB">
            <w:pPr>
              <w:widowControl/>
              <w:suppressAutoHyphens w:val="0"/>
              <w:jc w:val="center"/>
              <w:rPr>
                <w:rFonts w:ascii="Arial CYR" w:hAnsi="Arial CYR" w:cs="Arial CYR"/>
                <w:kern w:val="0"/>
                <w:sz w:val="16"/>
                <w:szCs w:val="16"/>
              </w:rPr>
            </w:pPr>
            <w:r w:rsidRPr="006D7DCB">
              <w:rPr>
                <w:rFonts w:ascii="Arial CYR" w:hAnsi="Arial CYR" w:cs="Arial CYR"/>
                <w:kern w:val="0"/>
                <w:sz w:val="16"/>
                <w:szCs w:val="16"/>
              </w:rPr>
              <w:t>60000 00141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jc w:val="center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>225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jc w:val="center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>242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jc w:val="center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> </w:t>
            </w:r>
          </w:p>
        </w:tc>
      </w:tr>
      <w:tr w:rsidR="006D7DCB" w:rsidRPr="006D7DCB" w:rsidTr="0028043E">
        <w:trPr>
          <w:trHeight w:val="25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>Работы, услуги по содержанию имущества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7DCB" w:rsidRPr="006D7DCB" w:rsidRDefault="006D7DCB" w:rsidP="006D7DCB">
            <w:pPr>
              <w:widowControl/>
              <w:suppressAutoHyphens w:val="0"/>
              <w:jc w:val="center"/>
              <w:rPr>
                <w:rFonts w:ascii="Arial CYR" w:hAnsi="Arial CYR" w:cs="Arial CYR"/>
                <w:kern w:val="0"/>
                <w:sz w:val="16"/>
                <w:szCs w:val="16"/>
              </w:rPr>
            </w:pPr>
            <w:r w:rsidRPr="006D7DCB">
              <w:rPr>
                <w:rFonts w:ascii="Arial CYR" w:hAnsi="Arial CYR" w:cs="Arial CYR"/>
                <w:kern w:val="0"/>
                <w:sz w:val="16"/>
                <w:szCs w:val="16"/>
              </w:rPr>
              <w:t>60000 00141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jc w:val="center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>225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jc w:val="center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>244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jc w:val="center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> </w:t>
            </w:r>
          </w:p>
        </w:tc>
      </w:tr>
      <w:tr w:rsidR="006D7DCB" w:rsidRPr="006D7DCB" w:rsidTr="0028043E">
        <w:trPr>
          <w:trHeight w:val="25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>Прочие работы, услуги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7DCB" w:rsidRPr="006D7DCB" w:rsidRDefault="006D7DCB" w:rsidP="006D7DCB">
            <w:pPr>
              <w:widowControl/>
              <w:suppressAutoHyphens w:val="0"/>
              <w:jc w:val="center"/>
              <w:rPr>
                <w:rFonts w:ascii="Arial CYR" w:hAnsi="Arial CYR" w:cs="Arial CYR"/>
                <w:kern w:val="0"/>
                <w:sz w:val="16"/>
                <w:szCs w:val="16"/>
              </w:rPr>
            </w:pPr>
            <w:r w:rsidRPr="006D7DCB">
              <w:rPr>
                <w:rFonts w:ascii="Arial CYR" w:hAnsi="Arial CYR" w:cs="Arial CYR"/>
                <w:kern w:val="0"/>
                <w:sz w:val="16"/>
                <w:szCs w:val="16"/>
              </w:rPr>
              <w:t>60000 00141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jc w:val="center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>226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jc w:val="center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>242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jc w:val="center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> </w:t>
            </w:r>
          </w:p>
        </w:tc>
      </w:tr>
      <w:tr w:rsidR="006D7DCB" w:rsidRPr="006D7DCB" w:rsidTr="0028043E">
        <w:trPr>
          <w:trHeight w:val="25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>Прочие работы, услуги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7DCB" w:rsidRPr="006D7DCB" w:rsidRDefault="006D7DCB" w:rsidP="006D7DCB">
            <w:pPr>
              <w:widowControl/>
              <w:suppressAutoHyphens w:val="0"/>
              <w:jc w:val="center"/>
              <w:rPr>
                <w:rFonts w:ascii="Arial CYR" w:hAnsi="Arial CYR" w:cs="Arial CYR"/>
                <w:kern w:val="0"/>
                <w:sz w:val="16"/>
                <w:szCs w:val="16"/>
              </w:rPr>
            </w:pPr>
            <w:r w:rsidRPr="006D7DCB">
              <w:rPr>
                <w:rFonts w:ascii="Arial CYR" w:hAnsi="Arial CYR" w:cs="Arial CYR"/>
                <w:kern w:val="0"/>
                <w:sz w:val="16"/>
                <w:szCs w:val="16"/>
              </w:rPr>
              <w:t>60000 00141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jc w:val="center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>226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jc w:val="center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>244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jc w:val="center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>664,0</w:t>
            </w:r>
          </w:p>
        </w:tc>
      </w:tr>
      <w:tr w:rsidR="006D7DCB" w:rsidRPr="006D7DCB" w:rsidTr="0028043E">
        <w:trPr>
          <w:trHeight w:val="25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>Прочие расходы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7DCB" w:rsidRPr="006D7DCB" w:rsidRDefault="006D7DCB" w:rsidP="006D7DCB">
            <w:pPr>
              <w:widowControl/>
              <w:suppressAutoHyphens w:val="0"/>
              <w:jc w:val="center"/>
              <w:rPr>
                <w:rFonts w:ascii="Arial CYR" w:hAnsi="Arial CYR" w:cs="Arial CYR"/>
                <w:kern w:val="0"/>
                <w:sz w:val="16"/>
                <w:szCs w:val="16"/>
              </w:rPr>
            </w:pPr>
            <w:r w:rsidRPr="006D7DCB">
              <w:rPr>
                <w:rFonts w:ascii="Arial CYR" w:hAnsi="Arial CYR" w:cs="Arial CYR"/>
                <w:kern w:val="0"/>
                <w:sz w:val="16"/>
                <w:szCs w:val="16"/>
              </w:rPr>
              <w:t>60000 00141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jc w:val="center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>290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jc w:val="center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>244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jc w:val="center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> </w:t>
            </w:r>
          </w:p>
        </w:tc>
      </w:tr>
      <w:tr w:rsidR="006D7DCB" w:rsidRPr="006D7DCB" w:rsidTr="0028043E">
        <w:trPr>
          <w:trHeight w:val="25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>Увеличение стоимости основных средств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7DCB" w:rsidRPr="006D7DCB" w:rsidRDefault="006D7DCB" w:rsidP="006D7DCB">
            <w:pPr>
              <w:widowControl/>
              <w:suppressAutoHyphens w:val="0"/>
              <w:jc w:val="center"/>
              <w:rPr>
                <w:rFonts w:ascii="Arial CYR" w:hAnsi="Arial CYR" w:cs="Arial CYR"/>
                <w:kern w:val="0"/>
                <w:sz w:val="16"/>
                <w:szCs w:val="16"/>
              </w:rPr>
            </w:pPr>
            <w:r w:rsidRPr="006D7DCB">
              <w:rPr>
                <w:rFonts w:ascii="Arial CYR" w:hAnsi="Arial CYR" w:cs="Arial CYR"/>
                <w:kern w:val="0"/>
                <w:sz w:val="16"/>
                <w:szCs w:val="16"/>
              </w:rPr>
              <w:t>60000 00141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jc w:val="center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>310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jc w:val="center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>242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jc w:val="center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> </w:t>
            </w:r>
          </w:p>
        </w:tc>
      </w:tr>
      <w:tr w:rsidR="006D7DCB" w:rsidRPr="006D7DCB" w:rsidTr="0028043E">
        <w:trPr>
          <w:trHeight w:val="25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>Увеличение стоимости основных средств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7DCB" w:rsidRPr="006D7DCB" w:rsidRDefault="006D7DCB" w:rsidP="006D7DCB">
            <w:pPr>
              <w:widowControl/>
              <w:suppressAutoHyphens w:val="0"/>
              <w:jc w:val="center"/>
              <w:rPr>
                <w:rFonts w:ascii="Arial CYR" w:hAnsi="Arial CYR" w:cs="Arial CYR"/>
                <w:kern w:val="0"/>
                <w:sz w:val="16"/>
                <w:szCs w:val="16"/>
              </w:rPr>
            </w:pPr>
            <w:r w:rsidRPr="006D7DCB">
              <w:rPr>
                <w:rFonts w:ascii="Arial CYR" w:hAnsi="Arial CYR" w:cs="Arial CYR"/>
                <w:kern w:val="0"/>
                <w:sz w:val="16"/>
                <w:szCs w:val="16"/>
              </w:rPr>
              <w:t>60000 00141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jc w:val="center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>310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jc w:val="center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>244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jc w:val="center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> </w:t>
            </w:r>
          </w:p>
        </w:tc>
      </w:tr>
      <w:tr w:rsidR="006D7DCB" w:rsidRPr="006D7DCB" w:rsidTr="0028043E">
        <w:trPr>
          <w:trHeight w:val="25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7DCB" w:rsidRPr="006D7DCB" w:rsidRDefault="006D7DCB" w:rsidP="006D7DCB">
            <w:pPr>
              <w:widowControl/>
              <w:suppressAutoHyphens w:val="0"/>
              <w:jc w:val="center"/>
              <w:rPr>
                <w:rFonts w:ascii="Arial CYR" w:hAnsi="Arial CYR" w:cs="Arial CYR"/>
                <w:kern w:val="0"/>
                <w:sz w:val="16"/>
                <w:szCs w:val="16"/>
              </w:rPr>
            </w:pPr>
            <w:r w:rsidRPr="006D7DCB">
              <w:rPr>
                <w:rFonts w:ascii="Arial CYR" w:hAnsi="Arial CYR" w:cs="Arial CYR"/>
                <w:kern w:val="0"/>
                <w:sz w:val="16"/>
                <w:szCs w:val="16"/>
              </w:rPr>
              <w:t>60000 00141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jc w:val="center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>340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jc w:val="center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>242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jc w:val="center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> </w:t>
            </w:r>
          </w:p>
        </w:tc>
      </w:tr>
      <w:tr w:rsidR="006D7DCB" w:rsidRPr="006D7DCB" w:rsidTr="0028043E">
        <w:trPr>
          <w:trHeight w:val="25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7DCB" w:rsidRPr="006D7DCB" w:rsidRDefault="006D7DCB" w:rsidP="006D7DCB">
            <w:pPr>
              <w:widowControl/>
              <w:suppressAutoHyphens w:val="0"/>
              <w:jc w:val="center"/>
              <w:rPr>
                <w:rFonts w:ascii="Arial CYR" w:hAnsi="Arial CYR" w:cs="Arial CYR"/>
                <w:kern w:val="0"/>
                <w:sz w:val="16"/>
                <w:szCs w:val="16"/>
              </w:rPr>
            </w:pPr>
            <w:r w:rsidRPr="006D7DCB">
              <w:rPr>
                <w:rFonts w:ascii="Arial CYR" w:hAnsi="Arial CYR" w:cs="Arial CYR"/>
                <w:kern w:val="0"/>
                <w:sz w:val="16"/>
                <w:szCs w:val="16"/>
              </w:rPr>
              <w:t>60000 00141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jc w:val="center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>340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jc w:val="center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>244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jc w:val="center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> </w:t>
            </w:r>
          </w:p>
        </w:tc>
      </w:tr>
      <w:tr w:rsidR="006D7DCB" w:rsidRPr="006D7DCB" w:rsidTr="0028043E">
        <w:trPr>
          <w:trHeight w:val="36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jc w:val="center"/>
              <w:rPr>
                <w:rFonts w:ascii="Arial CYR" w:hAnsi="Arial CYR" w:cs="Arial CYR"/>
                <w:b/>
                <w:bCs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b/>
                <w:bCs/>
                <w:kern w:val="0"/>
                <w:szCs w:val="20"/>
              </w:rPr>
              <w:t>Итого расходов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> 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jc w:val="center"/>
              <w:rPr>
                <w:rFonts w:ascii="Arial CYR" w:hAnsi="Arial CYR" w:cs="Arial CYR"/>
                <w:b/>
                <w:bCs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b/>
                <w:bCs/>
                <w:kern w:val="0"/>
                <w:szCs w:val="20"/>
              </w:rPr>
              <w:t>664,0</w:t>
            </w:r>
          </w:p>
        </w:tc>
      </w:tr>
      <w:tr w:rsidR="006D7DCB" w:rsidRPr="006D7DCB" w:rsidTr="0028043E">
        <w:trPr>
          <w:trHeight w:val="255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jc w:val="center"/>
              <w:rPr>
                <w:rFonts w:ascii="Arial CYR" w:hAnsi="Arial CYR" w:cs="Arial CYR"/>
                <w:b/>
                <w:bCs/>
                <w:kern w:val="0"/>
                <w:szCs w:val="2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Times New Roman" w:hAnsi="Times New Roman"/>
                <w:kern w:val="0"/>
                <w:szCs w:val="20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Times New Roman" w:hAnsi="Times New Roman"/>
                <w:kern w:val="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Times New Roman" w:hAnsi="Times New Roman"/>
                <w:kern w:val="0"/>
                <w:szCs w:val="20"/>
              </w:rPr>
            </w:pP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Times New Roman" w:hAnsi="Times New Roman"/>
                <w:kern w:val="0"/>
                <w:szCs w:val="20"/>
              </w:rPr>
            </w:pPr>
          </w:p>
        </w:tc>
      </w:tr>
      <w:tr w:rsidR="006D7DCB" w:rsidRPr="006D7DCB" w:rsidTr="0028043E">
        <w:trPr>
          <w:trHeight w:val="255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>Руководитель: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Arial CYR" w:hAnsi="Arial CYR" w:cs="Arial CYR"/>
                <w:kern w:val="0"/>
                <w:szCs w:val="20"/>
                <w:u w:val="single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  <w:u w:val="single"/>
              </w:rPr>
              <w:t>А.Н. Семёнов</w:t>
            </w: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Arial CYR" w:hAnsi="Arial CYR" w:cs="Arial CYR"/>
                <w:kern w:val="0"/>
                <w:szCs w:val="20"/>
                <w:u w:val="singl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Times New Roman" w:hAnsi="Times New Roman"/>
                <w:kern w:val="0"/>
                <w:szCs w:val="20"/>
              </w:rPr>
            </w:pP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> </w:t>
            </w:r>
          </w:p>
        </w:tc>
      </w:tr>
      <w:tr w:rsidR="006D7DCB" w:rsidRPr="006D7DCB" w:rsidTr="0028043E">
        <w:trPr>
          <w:trHeight w:val="255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Arial CYR" w:hAnsi="Arial CYR" w:cs="Arial CYR"/>
                <w:kern w:val="0"/>
                <w:szCs w:val="20"/>
              </w:rPr>
            </w:pPr>
          </w:p>
        </w:tc>
        <w:tc>
          <w:tcPr>
            <w:tcW w:w="35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 xml:space="preserve">Расшифровка подписи        </w:t>
            </w: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jc w:val="center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>Подпись</w:t>
            </w:r>
          </w:p>
        </w:tc>
      </w:tr>
      <w:tr w:rsidR="006D7DCB" w:rsidRPr="006D7DCB" w:rsidTr="0028043E">
        <w:trPr>
          <w:trHeight w:val="255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jc w:val="center"/>
              <w:rPr>
                <w:rFonts w:ascii="Arial CYR" w:hAnsi="Arial CYR" w:cs="Arial CYR"/>
                <w:kern w:val="0"/>
                <w:szCs w:val="2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Times New Roman" w:hAnsi="Times New Roman"/>
                <w:kern w:val="0"/>
                <w:szCs w:val="20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Times New Roman" w:hAnsi="Times New Roman"/>
                <w:kern w:val="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Times New Roman" w:hAnsi="Times New Roman"/>
                <w:kern w:val="0"/>
                <w:szCs w:val="20"/>
              </w:rPr>
            </w:pP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Times New Roman" w:hAnsi="Times New Roman"/>
                <w:kern w:val="0"/>
                <w:szCs w:val="20"/>
              </w:rPr>
            </w:pPr>
          </w:p>
        </w:tc>
      </w:tr>
      <w:tr w:rsidR="006D7DCB" w:rsidRPr="006D7DCB" w:rsidTr="0028043E">
        <w:trPr>
          <w:trHeight w:val="255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Times New Roman" w:hAnsi="Times New Roman"/>
                <w:kern w:val="0"/>
                <w:szCs w:val="2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Times New Roman" w:hAnsi="Times New Roman"/>
                <w:kern w:val="0"/>
                <w:szCs w:val="20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Times New Roman" w:hAnsi="Times New Roman"/>
                <w:kern w:val="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Times New Roman" w:hAnsi="Times New Roman"/>
                <w:kern w:val="0"/>
                <w:szCs w:val="20"/>
              </w:rPr>
            </w:pP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Times New Roman" w:hAnsi="Times New Roman"/>
                <w:kern w:val="0"/>
                <w:szCs w:val="20"/>
              </w:rPr>
            </w:pPr>
          </w:p>
        </w:tc>
      </w:tr>
      <w:tr w:rsidR="006D7DCB" w:rsidRPr="006D7DCB" w:rsidTr="0028043E">
        <w:trPr>
          <w:trHeight w:val="255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Times New Roman" w:hAnsi="Times New Roman"/>
                <w:kern w:val="0"/>
                <w:szCs w:val="20"/>
              </w:rPr>
            </w:pPr>
          </w:p>
        </w:tc>
        <w:tc>
          <w:tcPr>
            <w:tcW w:w="252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 xml:space="preserve">В.Н. </w:t>
            </w:r>
            <w:proofErr w:type="spellStart"/>
            <w:r w:rsidRPr="006D7DCB">
              <w:rPr>
                <w:rFonts w:ascii="Arial CYR" w:hAnsi="Arial CYR" w:cs="Arial CYR"/>
                <w:kern w:val="0"/>
                <w:szCs w:val="20"/>
              </w:rPr>
              <w:t>Тамбасова</w:t>
            </w:r>
            <w:proofErr w:type="spellEnd"/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Arial CYR" w:hAnsi="Arial CYR" w:cs="Arial CYR"/>
                <w:kern w:val="0"/>
                <w:szCs w:val="20"/>
              </w:rPr>
            </w:pP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> </w:t>
            </w:r>
          </w:p>
        </w:tc>
      </w:tr>
      <w:tr w:rsidR="006D7DCB" w:rsidRPr="006D7DCB" w:rsidTr="0028043E">
        <w:trPr>
          <w:trHeight w:val="255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Arial CYR" w:hAnsi="Arial CYR" w:cs="Arial CYR"/>
                <w:kern w:val="0"/>
                <w:szCs w:val="20"/>
              </w:rPr>
            </w:pPr>
            <w:proofErr w:type="spellStart"/>
            <w:r w:rsidRPr="006D7DCB">
              <w:rPr>
                <w:rFonts w:ascii="Arial CYR" w:hAnsi="Arial CYR" w:cs="Arial CYR"/>
                <w:kern w:val="0"/>
                <w:szCs w:val="20"/>
              </w:rPr>
              <w:t>И.о.Главного</w:t>
            </w:r>
            <w:proofErr w:type="spellEnd"/>
            <w:r w:rsidRPr="006D7DCB">
              <w:rPr>
                <w:rFonts w:ascii="Arial CYR" w:hAnsi="Arial CYR" w:cs="Arial CYR"/>
                <w:kern w:val="0"/>
                <w:szCs w:val="20"/>
              </w:rPr>
              <w:t xml:space="preserve"> бухгалтера:</w:t>
            </w:r>
          </w:p>
        </w:tc>
        <w:tc>
          <w:tcPr>
            <w:tcW w:w="35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 xml:space="preserve">Расшифровка подписи        </w:t>
            </w: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jc w:val="center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>Подпись</w:t>
            </w:r>
          </w:p>
        </w:tc>
      </w:tr>
      <w:tr w:rsidR="006D7DCB" w:rsidRPr="006D7DCB" w:rsidTr="0028043E">
        <w:trPr>
          <w:trHeight w:val="255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jc w:val="center"/>
              <w:rPr>
                <w:rFonts w:ascii="Arial CYR" w:hAnsi="Arial CYR" w:cs="Arial CYR"/>
                <w:kern w:val="0"/>
                <w:szCs w:val="2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Times New Roman" w:hAnsi="Times New Roman"/>
                <w:kern w:val="0"/>
                <w:szCs w:val="20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Times New Roman" w:hAnsi="Times New Roman"/>
                <w:kern w:val="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Times New Roman" w:hAnsi="Times New Roman"/>
                <w:kern w:val="0"/>
                <w:szCs w:val="20"/>
              </w:rPr>
            </w:pP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Times New Roman" w:hAnsi="Times New Roman"/>
                <w:kern w:val="0"/>
                <w:szCs w:val="20"/>
              </w:rPr>
            </w:pPr>
          </w:p>
        </w:tc>
      </w:tr>
      <w:tr w:rsidR="006D7DCB" w:rsidRPr="006D7DCB" w:rsidTr="0028043E">
        <w:trPr>
          <w:trHeight w:val="255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>М.П.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Arial CYR" w:hAnsi="Arial CYR" w:cs="Arial CYR"/>
                <w:kern w:val="0"/>
                <w:szCs w:val="20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Times New Roman" w:hAnsi="Times New Roman"/>
                <w:kern w:val="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Arial CYR" w:hAnsi="Arial CYR" w:cs="Arial CYR"/>
                <w:kern w:val="0"/>
                <w:szCs w:val="20"/>
              </w:rPr>
            </w:pPr>
            <w:r w:rsidRPr="006D7DCB">
              <w:rPr>
                <w:rFonts w:ascii="Arial CYR" w:hAnsi="Arial CYR" w:cs="Arial CYR"/>
                <w:kern w:val="0"/>
                <w:szCs w:val="20"/>
              </w:rPr>
              <w:t xml:space="preserve"> </w:t>
            </w: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7DCB" w:rsidRPr="006D7DCB" w:rsidRDefault="006D7DCB" w:rsidP="006D7DCB">
            <w:pPr>
              <w:widowControl/>
              <w:suppressAutoHyphens w:val="0"/>
              <w:rPr>
                <w:rFonts w:ascii="Arial CYR" w:hAnsi="Arial CYR" w:cs="Arial CYR"/>
                <w:kern w:val="0"/>
                <w:szCs w:val="20"/>
              </w:rPr>
            </w:pPr>
          </w:p>
        </w:tc>
      </w:tr>
    </w:tbl>
    <w:p w:rsidR="006D7DCB" w:rsidRPr="00E26690" w:rsidRDefault="006D7DCB" w:rsidP="00E26690">
      <w:pPr>
        <w:tabs>
          <w:tab w:val="left" w:pos="6675"/>
        </w:tabs>
        <w:rPr>
          <w:rFonts w:ascii="Times New Roman" w:hAnsi="Times New Roman"/>
          <w:sz w:val="24"/>
        </w:rPr>
      </w:pPr>
      <w:bookmarkStart w:id="0" w:name="_GoBack"/>
      <w:bookmarkEnd w:id="0"/>
    </w:p>
    <w:sectPr w:rsidR="006D7DCB" w:rsidRPr="00E26690" w:rsidSect="00685A5C">
      <w:pgSz w:w="11906" w:h="16838"/>
      <w:pgMar w:top="1134" w:right="1134" w:bottom="465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sz w:val="20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2ECF6D12"/>
    <w:multiLevelType w:val="hybridMultilevel"/>
    <w:tmpl w:val="A4F00DEA"/>
    <w:lvl w:ilvl="0" w:tplc="DDC6B6DC">
      <w:start w:val="1"/>
      <w:numFmt w:val="decimal"/>
      <w:lvlText w:val="%1."/>
      <w:lvlJc w:val="left"/>
      <w:pPr>
        <w:ind w:left="24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31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9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6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3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0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7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5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220" w:hanging="180"/>
      </w:pPr>
      <w:rPr>
        <w:rFonts w:cs="Times New Roman"/>
      </w:rPr>
    </w:lvl>
  </w:abstractNum>
  <w:abstractNum w:abstractNumId="5" w15:restartNumberingAfterBreak="0">
    <w:nsid w:val="6FB00B47"/>
    <w:multiLevelType w:val="hybridMultilevel"/>
    <w:tmpl w:val="851637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82673A"/>
    <w:rsid w:val="00015E67"/>
    <w:rsid w:val="00035FE2"/>
    <w:rsid w:val="00042419"/>
    <w:rsid w:val="000461BA"/>
    <w:rsid w:val="000529B6"/>
    <w:rsid w:val="000B24D2"/>
    <w:rsid w:val="000C0339"/>
    <w:rsid w:val="0014075E"/>
    <w:rsid w:val="00174B61"/>
    <w:rsid w:val="00200661"/>
    <w:rsid w:val="00222804"/>
    <w:rsid w:val="00247437"/>
    <w:rsid w:val="00250BFF"/>
    <w:rsid w:val="00270104"/>
    <w:rsid w:val="0027733D"/>
    <w:rsid w:val="0028043E"/>
    <w:rsid w:val="00284389"/>
    <w:rsid w:val="002E50D2"/>
    <w:rsid w:val="002E51DD"/>
    <w:rsid w:val="003468E8"/>
    <w:rsid w:val="003607DC"/>
    <w:rsid w:val="003B3FC3"/>
    <w:rsid w:val="003C78A2"/>
    <w:rsid w:val="003E23DA"/>
    <w:rsid w:val="003E3D43"/>
    <w:rsid w:val="00402B01"/>
    <w:rsid w:val="00420F59"/>
    <w:rsid w:val="00444A30"/>
    <w:rsid w:val="004A4CFC"/>
    <w:rsid w:val="00507DDD"/>
    <w:rsid w:val="00520CBE"/>
    <w:rsid w:val="00543036"/>
    <w:rsid w:val="005757A7"/>
    <w:rsid w:val="00590F77"/>
    <w:rsid w:val="005950BA"/>
    <w:rsid w:val="005C275F"/>
    <w:rsid w:val="005E2AD8"/>
    <w:rsid w:val="005F3DB7"/>
    <w:rsid w:val="00603EF4"/>
    <w:rsid w:val="00640F1E"/>
    <w:rsid w:val="00685A5C"/>
    <w:rsid w:val="006C6B58"/>
    <w:rsid w:val="006D7DCB"/>
    <w:rsid w:val="006F18A3"/>
    <w:rsid w:val="007041CE"/>
    <w:rsid w:val="00723BFB"/>
    <w:rsid w:val="007773A9"/>
    <w:rsid w:val="007E3E5F"/>
    <w:rsid w:val="007E584A"/>
    <w:rsid w:val="0082673A"/>
    <w:rsid w:val="00852ED9"/>
    <w:rsid w:val="008835DC"/>
    <w:rsid w:val="008B09E3"/>
    <w:rsid w:val="008B32DE"/>
    <w:rsid w:val="00934A38"/>
    <w:rsid w:val="00934A50"/>
    <w:rsid w:val="00951465"/>
    <w:rsid w:val="00973BA2"/>
    <w:rsid w:val="00985D49"/>
    <w:rsid w:val="009A7463"/>
    <w:rsid w:val="009B77A0"/>
    <w:rsid w:val="00A1390A"/>
    <w:rsid w:val="00A52683"/>
    <w:rsid w:val="00A574BF"/>
    <w:rsid w:val="00AC2769"/>
    <w:rsid w:val="00AE0CCC"/>
    <w:rsid w:val="00B20CB3"/>
    <w:rsid w:val="00B21188"/>
    <w:rsid w:val="00BB3B3F"/>
    <w:rsid w:val="00BE39A4"/>
    <w:rsid w:val="00C04AE7"/>
    <w:rsid w:val="00C52CF1"/>
    <w:rsid w:val="00C70310"/>
    <w:rsid w:val="00C74E1E"/>
    <w:rsid w:val="00CA66EF"/>
    <w:rsid w:val="00CD36B2"/>
    <w:rsid w:val="00CD75B2"/>
    <w:rsid w:val="00D56129"/>
    <w:rsid w:val="00D60D73"/>
    <w:rsid w:val="00D73C4B"/>
    <w:rsid w:val="00D819BE"/>
    <w:rsid w:val="00DA15FC"/>
    <w:rsid w:val="00DD312B"/>
    <w:rsid w:val="00DE1A3F"/>
    <w:rsid w:val="00E13AA0"/>
    <w:rsid w:val="00E16288"/>
    <w:rsid w:val="00E26690"/>
    <w:rsid w:val="00E30B5F"/>
    <w:rsid w:val="00E50701"/>
    <w:rsid w:val="00E8393E"/>
    <w:rsid w:val="00EC6B59"/>
    <w:rsid w:val="00ED749E"/>
    <w:rsid w:val="00F3151D"/>
    <w:rsid w:val="00F44C6F"/>
    <w:rsid w:val="00F73CD2"/>
    <w:rsid w:val="00FB4B10"/>
    <w:rsid w:val="00FD54F9"/>
    <w:rsid w:val="00FD668B"/>
    <w:rsid w:val="00FD7FFD"/>
    <w:rsid w:val="00FE0C22"/>
    <w:rsid w:val="00FE3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  <w15:docId w15:val="{99AE31CD-C896-4906-986D-4D5E13336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</w:pPr>
    <w:rPr>
      <w:rFonts w:ascii="Arial" w:hAnsi="Arial"/>
      <w:kern w:val="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имвол нумерации"/>
  </w:style>
  <w:style w:type="character" w:customStyle="1" w:styleId="WW8Num2z0">
    <w:name w:val="WW8Num2z0"/>
    <w:rPr>
      <w:b/>
      <w:sz w:val="20"/>
    </w:rPr>
  </w:style>
  <w:style w:type="character" w:customStyle="1" w:styleId="RTFNum21">
    <w:name w:val="RTF_Num 2 1"/>
    <w:rPr>
      <w:rFonts w:ascii="Arial" w:hAnsi="Arial"/>
    </w:rPr>
  </w:style>
  <w:style w:type="paragraph" w:customStyle="1" w:styleId="a4">
    <w:name w:val="Содержимое таблицы"/>
    <w:basedOn w:val="a"/>
    <w:pPr>
      <w:suppressLineNumbers/>
    </w:pPr>
  </w:style>
  <w:style w:type="paragraph" w:customStyle="1" w:styleId="a5">
    <w:name w:val="Заголовок"/>
    <w:basedOn w:val="a"/>
    <w:next w:val="a6"/>
    <w:pPr>
      <w:keepNext/>
      <w:spacing w:before="240" w:after="120"/>
    </w:pPr>
    <w:rPr>
      <w:rFonts w:cs="Tahoma"/>
      <w:sz w:val="28"/>
      <w:szCs w:val="28"/>
    </w:rPr>
  </w:style>
  <w:style w:type="paragraph" w:styleId="a6">
    <w:name w:val="Body Text"/>
    <w:basedOn w:val="a"/>
    <w:link w:val="a7"/>
    <w:uiPriority w:val="99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locked/>
    <w:rPr>
      <w:rFonts w:ascii="Arial" w:hAnsi="Arial" w:cs="Times New Roman"/>
      <w:kern w:val="1"/>
      <w:sz w:val="24"/>
      <w:szCs w:val="24"/>
    </w:rPr>
  </w:style>
  <w:style w:type="paragraph" w:styleId="a8">
    <w:name w:val="Title"/>
    <w:basedOn w:val="a5"/>
    <w:next w:val="a9"/>
    <w:link w:val="aa"/>
    <w:uiPriority w:val="10"/>
    <w:qFormat/>
  </w:style>
  <w:style w:type="character" w:customStyle="1" w:styleId="aa">
    <w:name w:val="Название Знак"/>
    <w:basedOn w:val="a0"/>
    <w:link w:val="a8"/>
    <w:uiPriority w:val="10"/>
    <w:locked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9">
    <w:name w:val="Subtitle"/>
    <w:basedOn w:val="a5"/>
    <w:next w:val="a6"/>
    <w:link w:val="ab"/>
    <w:uiPriority w:val="11"/>
    <w:qFormat/>
    <w:pPr>
      <w:jc w:val="center"/>
    </w:pPr>
    <w:rPr>
      <w:i/>
      <w:iCs/>
    </w:rPr>
  </w:style>
  <w:style w:type="character" w:customStyle="1" w:styleId="ab">
    <w:name w:val="Подзаголовок Знак"/>
    <w:basedOn w:val="a0"/>
    <w:link w:val="a9"/>
    <w:uiPriority w:val="11"/>
    <w:locked/>
    <w:rPr>
      <w:rFonts w:asciiTheme="majorHAnsi" w:eastAsiaTheme="majorEastAsia" w:hAnsiTheme="majorHAnsi" w:cstheme="majorBidi"/>
      <w:kern w:val="1"/>
      <w:sz w:val="24"/>
      <w:szCs w:val="24"/>
    </w:rPr>
  </w:style>
  <w:style w:type="paragraph" w:styleId="ac">
    <w:name w:val="List"/>
    <w:basedOn w:val="a6"/>
    <w:uiPriority w:val="99"/>
    <w:rPr>
      <w:rFonts w:cs="Tahoma"/>
    </w:rPr>
  </w:style>
  <w:style w:type="paragraph" w:customStyle="1" w:styleId="1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0">
    <w:name w:val="Указатель1"/>
    <w:basedOn w:val="a"/>
    <w:pPr>
      <w:suppressLineNumbers/>
    </w:pPr>
    <w:rPr>
      <w:rFonts w:cs="Tahoma"/>
    </w:rPr>
  </w:style>
  <w:style w:type="paragraph" w:customStyle="1" w:styleId="31">
    <w:name w:val="Основной текст 31"/>
    <w:basedOn w:val="a"/>
    <w:pPr>
      <w:ind w:right="567"/>
    </w:pPr>
  </w:style>
  <w:style w:type="paragraph" w:customStyle="1" w:styleId="ad">
    <w:name w:val="Содержимое врезки"/>
    <w:basedOn w:val="a6"/>
  </w:style>
  <w:style w:type="paragraph" w:customStyle="1" w:styleId="ae">
    <w:name w:val="Заголовок таблицы"/>
    <w:basedOn w:val="a4"/>
    <w:pPr>
      <w:jc w:val="center"/>
    </w:pPr>
    <w:rPr>
      <w:b/>
      <w:bCs/>
    </w:rPr>
  </w:style>
  <w:style w:type="table" w:styleId="af">
    <w:name w:val="Table Grid"/>
    <w:basedOn w:val="a1"/>
    <w:uiPriority w:val="59"/>
    <w:rsid w:val="00507D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Balloon Text"/>
    <w:basedOn w:val="a"/>
    <w:link w:val="af1"/>
    <w:uiPriority w:val="99"/>
    <w:semiHidden/>
    <w:unhideWhenUsed/>
    <w:rsid w:val="009B77A0"/>
    <w:rPr>
      <w:rFonts w:ascii="Tahoma" w:hAnsi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locked/>
    <w:rsid w:val="009B77A0"/>
    <w:rPr>
      <w:rFonts w:ascii="Tahoma" w:hAnsi="Tahoma" w:cs="Times New Roman"/>
      <w:kern w:val="1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3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76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76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D5BD45-3DF6-4529-B27F-04F874B317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605</Words>
  <Characters>3455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Elina</cp:lastModifiedBy>
  <cp:revision>4</cp:revision>
  <dcterms:created xsi:type="dcterms:W3CDTF">2018-06-22T12:46:00Z</dcterms:created>
  <dcterms:modified xsi:type="dcterms:W3CDTF">2018-06-25T11:25:00Z</dcterms:modified>
</cp:coreProperties>
</file>