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CE58764" w14:textId="4ADD4C7D" w:rsidR="00061444" w:rsidRDefault="00582B41" w:rsidP="00061444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2F01C7D" wp14:editId="5D70C909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954405" cy="1121410"/>
                <wp:effectExtent l="0" t="0" r="0" b="25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40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65C395" w14:textId="77777777" w:rsidR="00522B92" w:rsidRDefault="00522B92" w:rsidP="0006144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AF9F55" wp14:editId="1080664F">
                                  <wp:extent cx="861060" cy="1031240"/>
                                  <wp:effectExtent l="19050" t="0" r="0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F01C7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75.15pt;height:88.3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" stroked="f">
                <v:textbox inset="0,0,0,0">
                  <w:txbxContent>
                    <w:p w14:paraId="6865C395" w14:textId="77777777" w:rsidR="00522B92" w:rsidRDefault="00522B92" w:rsidP="00061444">
                      <w:r>
                        <w:rPr>
                          <w:noProof/>
                        </w:rPr>
                        <w:drawing>
                          <wp:inline distT="0" distB="0" distL="0" distR="0" wp14:anchorId="74AF9F55" wp14:editId="1080664F">
                            <wp:extent cx="861060" cy="1031240"/>
                            <wp:effectExtent l="19050" t="0" r="0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C87EF7A" w14:textId="77777777" w:rsidR="00061444" w:rsidRDefault="00061444" w:rsidP="00061444">
      <w:pPr>
        <w:pStyle w:val="12"/>
      </w:pPr>
    </w:p>
    <w:p w14:paraId="35FB0798" w14:textId="77777777" w:rsidR="00061444" w:rsidRDefault="00061444" w:rsidP="00061444">
      <w:pPr>
        <w:pStyle w:val="12"/>
      </w:pPr>
    </w:p>
    <w:p w14:paraId="7A5F17D3" w14:textId="77777777" w:rsidR="00061444" w:rsidRDefault="00061444" w:rsidP="00F52C5C">
      <w:pPr>
        <w:pStyle w:val="12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АДМИНИСТРАЦИЯ МУНИЦИПАЛЬНОГО </w:t>
      </w:r>
    </w:p>
    <w:p w14:paraId="2D21F00A" w14:textId="77777777" w:rsidR="00061444" w:rsidRDefault="00061444" w:rsidP="00F52C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0A02892D" w14:textId="2B92166E" w:rsidR="00061444" w:rsidRDefault="00582B41" w:rsidP="00061444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3B167A7C" wp14:editId="295B3878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5964555" cy="0"/>
                <wp:effectExtent l="0" t="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3EE79D7" id="Line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69.9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6u5GgIAADYEAAAOAAAAZHJzL2Uyb0RvYy54bWysU8GO2yAQvVfqPyDuie2sky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081B555" wp14:editId="3D6DC640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5955030" cy="0"/>
                <wp:effectExtent l="0" t="0" r="2667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503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25B7E4E6"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69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" strokeweight=".79mm">
                <v:stroke joinstyle="miter"/>
              </v:line>
            </w:pict>
          </mc:Fallback>
        </mc:AlternateContent>
      </w:r>
    </w:p>
    <w:p w14:paraId="1E553926" w14:textId="77777777" w:rsidR="00061444" w:rsidRDefault="00061444" w:rsidP="00061444">
      <w:pPr>
        <w:ind w:left="567"/>
      </w:pPr>
    </w:p>
    <w:p w14:paraId="467E2A51" w14:textId="77777777" w:rsidR="00061444" w:rsidRDefault="00061444" w:rsidP="00061444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712A3226" w14:textId="77777777" w:rsidR="00061444" w:rsidRDefault="00061444" w:rsidP="00061444">
      <w:pPr>
        <w:ind w:left="284" w:right="567"/>
      </w:pPr>
    </w:p>
    <w:p w14:paraId="7AD2DC01" w14:textId="77777777" w:rsidR="00061444" w:rsidRDefault="00061444" w:rsidP="00061444">
      <w:pPr>
        <w:ind w:left="284" w:right="567"/>
      </w:pPr>
    </w:p>
    <w:p w14:paraId="064F0A7A" w14:textId="00ADBA47" w:rsidR="00061444" w:rsidRDefault="0022746A" w:rsidP="00061444">
      <w:pPr>
        <w:pStyle w:val="af4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61444" w:rsidRPr="0048471D">
        <w:rPr>
          <w:rFonts w:ascii="Times New Roman" w:hAnsi="Times New Roman" w:cs="Times New Roman"/>
          <w:sz w:val="24"/>
          <w:szCs w:val="24"/>
        </w:rPr>
        <w:t>т</w:t>
      </w:r>
      <w:r w:rsidR="00B606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20.11.</w:t>
      </w:r>
      <w:r w:rsidR="00061444">
        <w:rPr>
          <w:rFonts w:ascii="Times New Roman" w:hAnsi="Times New Roman" w:cs="Times New Roman"/>
          <w:sz w:val="24"/>
          <w:szCs w:val="24"/>
        </w:rPr>
        <w:t>202</w:t>
      </w:r>
      <w:r w:rsidR="0052499B">
        <w:rPr>
          <w:rFonts w:ascii="Times New Roman" w:hAnsi="Times New Roman" w:cs="Times New Roman"/>
          <w:sz w:val="24"/>
          <w:szCs w:val="24"/>
        </w:rPr>
        <w:t>4</w:t>
      </w:r>
      <w:r w:rsidR="00061444">
        <w:rPr>
          <w:rFonts w:ascii="Times New Roman" w:hAnsi="Times New Roman" w:cs="Times New Roman"/>
          <w:sz w:val="24"/>
          <w:szCs w:val="24"/>
        </w:rPr>
        <w:t xml:space="preserve"> </w:t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r w:rsidR="00764D5D">
        <w:rPr>
          <w:rFonts w:ascii="Times New Roman" w:hAnsi="Times New Roman" w:cs="Times New Roman"/>
          <w:sz w:val="24"/>
          <w:szCs w:val="24"/>
        </w:rPr>
        <w:tab/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C2B28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061444" w:rsidRPr="0048471D">
        <w:rPr>
          <w:rFonts w:ascii="Times New Roman" w:hAnsi="Times New Roman" w:cs="Times New Roman"/>
          <w:sz w:val="24"/>
          <w:szCs w:val="24"/>
        </w:rPr>
        <w:t>№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177</w:t>
      </w:r>
      <w:r w:rsidR="001F30AB">
        <w:rPr>
          <w:rFonts w:ascii="Times New Roman" w:hAnsi="Times New Roman" w:cs="Times New Roman"/>
          <w:sz w:val="24"/>
          <w:szCs w:val="24"/>
        </w:rPr>
        <w:t>/01-02</w:t>
      </w:r>
    </w:p>
    <w:p w14:paraId="2151A464" w14:textId="77777777" w:rsidR="00061444" w:rsidRPr="00187AB9" w:rsidRDefault="00061444" w:rsidP="00061444">
      <w:pPr>
        <w:pStyle w:val="af4"/>
        <w:spacing w:line="200" w:lineRule="atLeast"/>
        <w:jc w:val="both"/>
      </w:pPr>
    </w:p>
    <w:p w14:paraId="541C6166" w14:textId="77777777" w:rsidR="00061444" w:rsidRDefault="00061444" w:rsidP="00061444">
      <w:pPr>
        <w:ind w:right="567"/>
      </w:pPr>
    </w:p>
    <w:tbl>
      <w:tblPr>
        <w:tblW w:w="9791" w:type="dxa"/>
        <w:tblInd w:w="-34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061444" w:rsidRPr="009B17EA" w14:paraId="159BDAA3" w14:textId="77777777" w:rsidTr="00F52C5C">
        <w:tc>
          <w:tcPr>
            <w:tcW w:w="5069" w:type="dxa"/>
            <w:shd w:val="clear" w:color="auto" w:fill="auto"/>
          </w:tcPr>
          <w:p w14:paraId="268C8DF3" w14:textId="77777777" w:rsidR="0052499B" w:rsidRDefault="00061444" w:rsidP="0052499B">
            <w:pPr>
              <w:widowControl/>
              <w:contextualSpacing/>
            </w:pPr>
            <w:r w:rsidRPr="009B17EA">
              <w:t>О</w:t>
            </w:r>
            <w:r w:rsidR="0052499B">
              <w:t xml:space="preserve"> внесении изменений в</w:t>
            </w:r>
            <w:r w:rsidR="004F72F6">
              <w:t xml:space="preserve"> </w:t>
            </w:r>
            <w:r>
              <w:t>муниципальн</w:t>
            </w:r>
            <w:r w:rsidR="0052499B">
              <w:t>ую</w:t>
            </w:r>
            <w:r w:rsidRPr="009B17EA">
              <w:t xml:space="preserve"> программ</w:t>
            </w:r>
            <w:r w:rsidR="0052499B">
              <w:t xml:space="preserve">у </w:t>
            </w:r>
            <w:r w:rsidR="00F52C5C">
              <w:t>по о</w:t>
            </w:r>
            <w:r w:rsidRPr="000861BD">
              <w:rPr>
                <w:color w:val="000000"/>
              </w:rPr>
              <w:t>беспечени</w:t>
            </w:r>
            <w:r w:rsidR="00F52C5C">
              <w:rPr>
                <w:color w:val="000000"/>
              </w:rPr>
              <w:t>ю</w:t>
            </w:r>
            <w:r w:rsidRPr="000861BD">
              <w:rPr>
                <w:color w:val="000000"/>
              </w:rPr>
              <w:t xml:space="preserve"> условий для развития массового спорта, организаци</w:t>
            </w:r>
            <w:r w:rsidR="00F52C5C">
              <w:rPr>
                <w:color w:val="000000"/>
              </w:rPr>
              <w:t>и</w:t>
            </w:r>
            <w:r w:rsidRPr="000861BD">
              <w:rPr>
                <w:color w:val="000000"/>
              </w:rPr>
              <w:t xml:space="preserve"> и проведени</w:t>
            </w:r>
            <w:r w:rsidR="00F52C5C">
              <w:rPr>
                <w:color w:val="000000"/>
              </w:rPr>
              <w:t>ю</w:t>
            </w:r>
            <w:r w:rsidRPr="000861BD">
              <w:rPr>
                <w:color w:val="000000"/>
              </w:rPr>
              <w:t xml:space="preserve"> официальных физкультурных мероприятий и спортивных мероприятий</w:t>
            </w:r>
            <w:r>
              <w:rPr>
                <w:color w:val="000000"/>
              </w:rPr>
              <w:t xml:space="preserve"> муниципального образования</w:t>
            </w:r>
            <w:r w:rsidR="004F72F6">
              <w:rPr>
                <w:color w:val="000000"/>
              </w:rPr>
              <w:t xml:space="preserve"> </w:t>
            </w:r>
            <w:r w:rsidRPr="00085A6D">
              <w:t xml:space="preserve">на </w:t>
            </w:r>
            <w:bookmarkStart w:id="0" w:name="_Hlk110434266"/>
            <w:r w:rsidRPr="00085A6D">
              <w:t>202</w:t>
            </w:r>
            <w:r>
              <w:t>4</w:t>
            </w:r>
            <w:r w:rsidRPr="00085A6D">
              <w:t xml:space="preserve"> год</w:t>
            </w:r>
          </w:p>
          <w:p w14:paraId="016C426F" w14:textId="073ADCCF" w:rsidR="00061444" w:rsidRPr="009B17EA" w:rsidRDefault="00061444" w:rsidP="0052499B">
            <w:pPr>
              <w:widowControl/>
              <w:contextualSpacing/>
            </w:pPr>
            <w:r w:rsidRPr="00085A6D">
              <w:t>и плановый период 202</w:t>
            </w:r>
            <w:r>
              <w:t>5</w:t>
            </w:r>
            <w:r w:rsidRPr="00085A6D">
              <w:t>-202</w:t>
            </w:r>
            <w:r>
              <w:t>6</w:t>
            </w:r>
            <w:r w:rsidRPr="00085A6D">
              <w:t xml:space="preserve"> годов</w:t>
            </w:r>
            <w:bookmarkEnd w:id="0"/>
          </w:p>
        </w:tc>
        <w:tc>
          <w:tcPr>
            <w:tcW w:w="4722" w:type="dxa"/>
            <w:shd w:val="clear" w:color="auto" w:fill="auto"/>
          </w:tcPr>
          <w:p w14:paraId="313D3EB8" w14:textId="77777777" w:rsidR="00061444" w:rsidRPr="009B17EA" w:rsidRDefault="00061444" w:rsidP="00333009">
            <w:pPr>
              <w:ind w:right="567"/>
            </w:pPr>
          </w:p>
        </w:tc>
      </w:tr>
    </w:tbl>
    <w:p w14:paraId="171F4A44" w14:textId="77777777" w:rsidR="00061444" w:rsidRPr="009B17EA" w:rsidRDefault="00061444" w:rsidP="00061444">
      <w:pPr>
        <w:ind w:left="284" w:right="567"/>
        <w:jc w:val="both"/>
      </w:pPr>
    </w:p>
    <w:p w14:paraId="2670C086" w14:textId="77777777" w:rsidR="00061444" w:rsidRPr="009B17EA" w:rsidRDefault="00061444" w:rsidP="00061444"/>
    <w:p w14:paraId="4E969E25" w14:textId="00E85A23" w:rsidR="00061444" w:rsidRPr="009B17EA" w:rsidRDefault="004F72F6" w:rsidP="00061444">
      <w:pPr>
        <w:jc w:val="both"/>
      </w:pPr>
      <w:r>
        <w:tab/>
      </w:r>
      <w:r w:rsidR="00061444" w:rsidRPr="009B17EA">
        <w:t>В соответствии с пп</w:t>
      </w:r>
      <w:r w:rsidR="00B70B57">
        <w:t>.</w:t>
      </w:r>
      <w:r w:rsidR="00061444" w:rsidRPr="009B17EA">
        <w:t xml:space="preserve"> 42 п.2 ст.5 Устава </w:t>
      </w:r>
      <w:r w:rsidR="00F774A6">
        <w:t xml:space="preserve">внутригородского </w:t>
      </w:r>
      <w:r w:rsidR="00061444" w:rsidRPr="009B17EA">
        <w:t>муниципального образования</w:t>
      </w:r>
      <w:r w:rsidR="00DF0BD4">
        <w:t xml:space="preserve"> города федерального значения Санкт-Петербурга</w:t>
      </w:r>
      <w:r w:rsidR="00061444" w:rsidRPr="009B17EA">
        <w:t xml:space="preserve"> город Ломоносов </w:t>
      </w:r>
    </w:p>
    <w:p w14:paraId="033DE240" w14:textId="77777777" w:rsidR="00061444" w:rsidRPr="009B17EA" w:rsidRDefault="00061444" w:rsidP="00061444">
      <w:pPr>
        <w:ind w:firstLine="426"/>
        <w:jc w:val="center"/>
        <w:rPr>
          <w:b/>
        </w:rPr>
      </w:pPr>
    </w:p>
    <w:p w14:paraId="781D6326" w14:textId="77777777" w:rsidR="00061444" w:rsidRPr="009B17EA" w:rsidRDefault="00061444" w:rsidP="00061444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1A71A7F7" w14:textId="77777777" w:rsidR="00061444" w:rsidRPr="009B17EA" w:rsidRDefault="00061444" w:rsidP="00061444">
      <w:pPr>
        <w:tabs>
          <w:tab w:val="left" w:pos="142"/>
        </w:tabs>
        <w:jc w:val="center"/>
        <w:rPr>
          <w:b/>
        </w:rPr>
      </w:pPr>
    </w:p>
    <w:p w14:paraId="15455C37" w14:textId="6594FDBB" w:rsidR="00061444" w:rsidRDefault="0052499B" w:rsidP="00F52C5C">
      <w:pPr>
        <w:numPr>
          <w:ilvl w:val="0"/>
          <w:numId w:val="4"/>
        </w:numPr>
        <w:tabs>
          <w:tab w:val="clear" w:pos="720"/>
          <w:tab w:val="num" w:pos="0"/>
          <w:tab w:val="left" w:pos="1134"/>
        </w:tabs>
        <w:ind w:left="0" w:firstLine="709"/>
        <w:jc w:val="both"/>
      </w:pPr>
      <w:r>
        <w:t xml:space="preserve">Внести изменения в </w:t>
      </w:r>
      <w:r w:rsidR="00061444">
        <w:t xml:space="preserve">муниципальную </w:t>
      </w:r>
      <w:r w:rsidR="00061444" w:rsidRPr="009B17EA">
        <w:t xml:space="preserve">программу, направленную на решение вопроса местного значения </w:t>
      </w:r>
      <w:r w:rsidR="00061444" w:rsidRPr="009B17EA">
        <w:rPr>
          <w:bCs/>
        </w:rPr>
        <w:t>«</w:t>
      </w:r>
      <w:r w:rsidR="00061444" w:rsidRPr="000861BD">
        <w:rPr>
          <w:bCs/>
        </w:rPr>
        <w:t>О</w:t>
      </w:r>
      <w:r w:rsidR="00061444" w:rsidRPr="000861BD">
        <w:rPr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</w:t>
      </w:r>
      <w:r w:rsidR="00061444">
        <w:rPr>
          <w:color w:val="000000"/>
        </w:rPr>
        <w:t xml:space="preserve"> муниципального образования</w:t>
      </w:r>
      <w:r w:rsidR="00061444" w:rsidRPr="009B17EA">
        <w:rPr>
          <w:color w:val="000000"/>
        </w:rPr>
        <w:t>»</w:t>
      </w:r>
      <w:r w:rsidR="004F72F6">
        <w:rPr>
          <w:color w:val="000000"/>
        </w:rPr>
        <w:t xml:space="preserve"> </w:t>
      </w:r>
      <w:r w:rsidR="00061444" w:rsidRPr="009B17EA">
        <w:t>на 20</w:t>
      </w:r>
      <w:r w:rsidR="00061444">
        <w:t>24</w:t>
      </w:r>
      <w:r w:rsidR="00061444" w:rsidRPr="009B17EA">
        <w:t xml:space="preserve"> год</w:t>
      </w:r>
      <w:r w:rsidR="004F72F6">
        <w:t xml:space="preserve"> </w:t>
      </w:r>
      <w:r w:rsidR="00061444" w:rsidRPr="00085A6D">
        <w:t>и плановый период 202</w:t>
      </w:r>
      <w:r w:rsidR="00061444">
        <w:t>5</w:t>
      </w:r>
      <w:r w:rsidR="00061444" w:rsidRPr="00085A6D">
        <w:t>-202</w:t>
      </w:r>
      <w:r w:rsidR="00061444">
        <w:t>6</w:t>
      </w:r>
      <w:r w:rsidR="00061444" w:rsidRPr="00085A6D">
        <w:t xml:space="preserve"> годов</w:t>
      </w:r>
      <w:r>
        <w:t>,</w:t>
      </w:r>
      <w:r w:rsidR="00061444">
        <w:t xml:space="preserve"> </w:t>
      </w:r>
      <w:r w:rsidR="007A636D">
        <w:t xml:space="preserve">утвержденную Постановлением местной администрации муниципального образования город Ломоносов №127/01-02 от 30.10.2023 </w:t>
      </w:r>
      <w:r w:rsidR="000939C4">
        <w:t xml:space="preserve">(с изменениями от </w:t>
      </w:r>
      <w:r w:rsidR="00B606DE">
        <w:t>14</w:t>
      </w:r>
      <w:r w:rsidR="000939C4">
        <w:t>.0</w:t>
      </w:r>
      <w:r w:rsidR="00B606DE">
        <w:t>6</w:t>
      </w:r>
      <w:r w:rsidR="000939C4">
        <w:t xml:space="preserve">.2024) </w:t>
      </w:r>
      <w:r w:rsidR="00061444">
        <w:t>согласно приложени</w:t>
      </w:r>
      <w:r>
        <w:t>я</w:t>
      </w:r>
      <w:r w:rsidR="00061444">
        <w:t xml:space="preserve"> к настоящему постановлению</w:t>
      </w:r>
      <w:r w:rsidR="00061444" w:rsidRPr="009B17EA">
        <w:t>.</w:t>
      </w:r>
    </w:p>
    <w:p w14:paraId="20EF6746" w14:textId="77777777" w:rsidR="00061444" w:rsidRPr="009B17EA" w:rsidRDefault="00061444" w:rsidP="00F52C5C">
      <w:pPr>
        <w:pStyle w:val="af5"/>
        <w:numPr>
          <w:ilvl w:val="0"/>
          <w:numId w:val="4"/>
        </w:numPr>
        <w:tabs>
          <w:tab w:val="left" w:pos="1134"/>
        </w:tabs>
        <w:ind w:right="-1" w:hanging="11"/>
        <w:jc w:val="both"/>
      </w:pPr>
      <w:r w:rsidRPr="009B17EA">
        <w:t>Контроль за исполнением настоящего постановления оставляю за собой.</w:t>
      </w:r>
    </w:p>
    <w:p w14:paraId="1B59B23D" w14:textId="5DEA5FC9" w:rsidR="00061444" w:rsidRPr="009B17EA" w:rsidRDefault="00061444" w:rsidP="00F52C5C">
      <w:pPr>
        <w:pStyle w:val="af5"/>
        <w:numPr>
          <w:ilvl w:val="0"/>
          <w:numId w:val="4"/>
        </w:numPr>
        <w:tabs>
          <w:tab w:val="clear" w:pos="720"/>
          <w:tab w:val="left" w:pos="1134"/>
        </w:tabs>
        <w:ind w:left="0" w:right="-1" w:firstLine="709"/>
        <w:jc w:val="both"/>
      </w:pPr>
      <w:r w:rsidRPr="009B17EA">
        <w:t>Постановление вступает в силу со дня издания и подлежит опубликованию на официальном сайте МО г.</w:t>
      </w:r>
      <w:r w:rsidR="00E61137">
        <w:t xml:space="preserve"> </w:t>
      </w:r>
      <w:r w:rsidRPr="009B17EA">
        <w:t>Ломоносов.</w:t>
      </w:r>
    </w:p>
    <w:p w14:paraId="5B177E6A" w14:textId="77777777" w:rsidR="00061444" w:rsidRPr="009B17EA" w:rsidRDefault="00061444" w:rsidP="00061444">
      <w:pPr>
        <w:tabs>
          <w:tab w:val="num" w:pos="0"/>
          <w:tab w:val="left" w:pos="1069"/>
        </w:tabs>
        <w:ind w:right="-1"/>
        <w:jc w:val="both"/>
      </w:pPr>
    </w:p>
    <w:p w14:paraId="2F598173" w14:textId="77777777" w:rsidR="00061444" w:rsidRPr="009B17EA" w:rsidRDefault="00061444" w:rsidP="00061444">
      <w:pPr>
        <w:ind w:right="-1"/>
        <w:jc w:val="both"/>
      </w:pPr>
    </w:p>
    <w:p w14:paraId="17C7E38F" w14:textId="77777777" w:rsidR="00061444" w:rsidRPr="009B17EA" w:rsidRDefault="00061444" w:rsidP="00061444">
      <w:pPr>
        <w:tabs>
          <w:tab w:val="left" w:pos="426"/>
        </w:tabs>
      </w:pPr>
      <w:r w:rsidRPr="009B17EA">
        <w:t xml:space="preserve">Глава </w:t>
      </w:r>
      <w:r>
        <w:t>местной а</w:t>
      </w:r>
      <w:r w:rsidRPr="009B17EA">
        <w:t>дминистрации</w:t>
      </w:r>
    </w:p>
    <w:p w14:paraId="6A71A310" w14:textId="2DB29462" w:rsidR="00061444" w:rsidRPr="009B17EA" w:rsidRDefault="00061444" w:rsidP="00061444">
      <w:pPr>
        <w:tabs>
          <w:tab w:val="left" w:pos="426"/>
        </w:tabs>
      </w:pPr>
      <w:r w:rsidRPr="009B17EA">
        <w:t xml:space="preserve">муниципального образования город Ломоносов         </w:t>
      </w:r>
      <w:r w:rsidRPr="009B17EA">
        <w:tab/>
      </w:r>
      <w:r w:rsidR="004F72F6">
        <w:tab/>
      </w:r>
      <w:r w:rsidR="004F72F6">
        <w:tab/>
      </w:r>
      <w:r w:rsidR="004F72F6">
        <w:tab/>
      </w:r>
      <w:r w:rsidR="00665B70">
        <w:t xml:space="preserve">      Е.Д. Зубков</w:t>
      </w:r>
    </w:p>
    <w:p w14:paraId="24898CE8" w14:textId="77777777" w:rsidR="00061444" w:rsidRPr="009B17EA" w:rsidRDefault="00061444" w:rsidP="00061444"/>
    <w:p w14:paraId="4BEF6FEE" w14:textId="77777777" w:rsidR="00061444" w:rsidRPr="009B17EA" w:rsidRDefault="00061444" w:rsidP="00061444"/>
    <w:p w14:paraId="3BA5DA86" w14:textId="77777777" w:rsidR="00061444" w:rsidRDefault="00061444" w:rsidP="00061444">
      <w:pPr>
        <w:rPr>
          <w:sz w:val="16"/>
          <w:szCs w:val="16"/>
        </w:rPr>
      </w:pPr>
    </w:p>
    <w:p w14:paraId="64BD1115" w14:textId="77777777" w:rsidR="00061444" w:rsidRDefault="00061444" w:rsidP="00061444">
      <w:pPr>
        <w:rPr>
          <w:sz w:val="16"/>
          <w:szCs w:val="16"/>
        </w:rPr>
      </w:pPr>
    </w:p>
    <w:p w14:paraId="44453AA1" w14:textId="77777777" w:rsidR="00061444" w:rsidRDefault="00061444" w:rsidP="00061444">
      <w:pPr>
        <w:rPr>
          <w:sz w:val="16"/>
          <w:szCs w:val="16"/>
        </w:rPr>
      </w:pPr>
    </w:p>
    <w:p w14:paraId="2EE710D3" w14:textId="77777777" w:rsidR="00061444" w:rsidRPr="00764D5D" w:rsidRDefault="00981767" w:rsidP="00061444">
      <w:pPr>
        <w:rPr>
          <w:sz w:val="20"/>
          <w:szCs w:val="20"/>
        </w:rPr>
      </w:pPr>
      <w:proofErr w:type="spellStart"/>
      <w:r w:rsidRPr="00764D5D">
        <w:rPr>
          <w:sz w:val="20"/>
          <w:szCs w:val="20"/>
        </w:rPr>
        <w:t>А.Ю.Лунёва</w:t>
      </w:r>
      <w:proofErr w:type="spellEnd"/>
    </w:p>
    <w:p w14:paraId="717D3C6D" w14:textId="77777777" w:rsidR="00E4642B" w:rsidRDefault="00B52DC1" w:rsidP="00061444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6C841044" w14:textId="77777777" w:rsidR="00E4642B" w:rsidRDefault="00E4642B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lastRenderedPageBreak/>
        <w:br w:type="page"/>
      </w:r>
    </w:p>
    <w:p w14:paraId="2170E57C" w14:textId="77777777" w:rsidR="00B52DC1" w:rsidRDefault="00B52DC1" w:rsidP="00061444">
      <w:pPr>
        <w:tabs>
          <w:tab w:val="left" w:pos="426"/>
        </w:tabs>
        <w:rPr>
          <w:sz w:val="16"/>
          <w:szCs w:val="16"/>
        </w:rPr>
      </w:pPr>
    </w:p>
    <w:p w14:paraId="0320855E" w14:textId="77777777" w:rsidR="00061444" w:rsidRPr="00173498" w:rsidRDefault="00061444" w:rsidP="00E61137">
      <w:pPr>
        <w:ind w:left="5103"/>
      </w:pPr>
      <w:r>
        <w:t>Приложение</w:t>
      </w:r>
    </w:p>
    <w:p w14:paraId="42A38CEB" w14:textId="47FE66E4" w:rsidR="004B6458" w:rsidRDefault="00061444" w:rsidP="00E61137">
      <w:pPr>
        <w:ind w:left="5103"/>
      </w:pPr>
      <w:r>
        <w:t>к П</w:t>
      </w:r>
      <w:r w:rsidRPr="00645A55">
        <w:t>остановлени</w:t>
      </w:r>
      <w:r>
        <w:t>ю</w:t>
      </w:r>
      <w:r w:rsidR="004B6458">
        <w:t xml:space="preserve"> </w:t>
      </w:r>
      <w:r>
        <w:t xml:space="preserve">местной </w:t>
      </w:r>
    </w:p>
    <w:p w14:paraId="3BF21548" w14:textId="77777777" w:rsidR="004B6458" w:rsidRDefault="004B6458" w:rsidP="00E61137">
      <w:pPr>
        <w:ind w:left="5103"/>
      </w:pPr>
      <w:r>
        <w:t xml:space="preserve"> </w:t>
      </w:r>
      <w:r w:rsidR="00061444">
        <w:t>а</w:t>
      </w:r>
      <w:r>
        <w:t xml:space="preserve">дминистрации </w:t>
      </w:r>
      <w:r w:rsidR="00061444" w:rsidRPr="00645A55">
        <w:t xml:space="preserve">муниципального </w:t>
      </w:r>
    </w:p>
    <w:p w14:paraId="11A906EC" w14:textId="51273496" w:rsidR="00061444" w:rsidRDefault="00061444" w:rsidP="00E61137">
      <w:pPr>
        <w:ind w:left="5103"/>
      </w:pPr>
      <w:r w:rsidRPr="00645A55">
        <w:t xml:space="preserve">образования город Ломоносов </w:t>
      </w:r>
    </w:p>
    <w:p w14:paraId="1C7B3FD0" w14:textId="63EF711A" w:rsidR="00061444" w:rsidRDefault="007A636D" w:rsidP="00E61137">
      <w:pPr>
        <w:ind w:left="5103"/>
        <w:rPr>
          <w:b/>
          <w:sz w:val="28"/>
          <w:szCs w:val="28"/>
        </w:rPr>
      </w:pPr>
      <w:r>
        <w:t>от</w:t>
      </w:r>
      <w:r w:rsidR="00B606DE">
        <w:t xml:space="preserve"> </w:t>
      </w:r>
      <w:r w:rsidR="00682474">
        <w:t>20</w:t>
      </w:r>
      <w:r w:rsidR="00B606DE">
        <w:t>.11.</w:t>
      </w:r>
      <w:r w:rsidR="00061444">
        <w:t>202</w:t>
      </w:r>
      <w:r w:rsidR="0052499B">
        <w:t>4</w:t>
      </w:r>
      <w:r w:rsidR="00061444">
        <w:t xml:space="preserve"> № </w:t>
      </w:r>
      <w:r w:rsidR="00682474">
        <w:t>177</w:t>
      </w:r>
      <w:r w:rsidR="001E5B4C">
        <w:t xml:space="preserve"> </w:t>
      </w:r>
      <w:r w:rsidR="001F30AB" w:rsidRPr="001F30AB">
        <w:t>/01-02</w:t>
      </w:r>
    </w:p>
    <w:p w14:paraId="3F4BE242" w14:textId="77777777" w:rsidR="00061444" w:rsidRDefault="00061444" w:rsidP="00061444">
      <w:pPr>
        <w:rPr>
          <w:b/>
          <w:sz w:val="28"/>
          <w:szCs w:val="28"/>
        </w:rPr>
      </w:pPr>
    </w:p>
    <w:p w14:paraId="5D33D3B1" w14:textId="77777777" w:rsidR="00061444" w:rsidRDefault="00061444" w:rsidP="00061444">
      <w:pPr>
        <w:rPr>
          <w:b/>
          <w:sz w:val="28"/>
          <w:szCs w:val="28"/>
        </w:rPr>
      </w:pPr>
    </w:p>
    <w:p w14:paraId="284D25B6" w14:textId="77777777" w:rsidR="00061444" w:rsidRDefault="00061444" w:rsidP="00061444">
      <w:pPr>
        <w:rPr>
          <w:b/>
          <w:sz w:val="28"/>
          <w:szCs w:val="28"/>
        </w:rPr>
      </w:pPr>
    </w:p>
    <w:p w14:paraId="32AC8CFC" w14:textId="77777777" w:rsidR="00061444" w:rsidRDefault="00061444" w:rsidP="00061444">
      <w:pPr>
        <w:rPr>
          <w:b/>
          <w:sz w:val="28"/>
          <w:szCs w:val="28"/>
        </w:rPr>
      </w:pPr>
    </w:p>
    <w:p w14:paraId="20A97F88" w14:textId="77777777" w:rsidR="00061444" w:rsidRDefault="00061444" w:rsidP="00061444">
      <w:pPr>
        <w:rPr>
          <w:b/>
          <w:sz w:val="28"/>
          <w:szCs w:val="28"/>
        </w:rPr>
      </w:pPr>
      <w:bookmarkStart w:id="1" w:name="_GoBack"/>
      <w:bookmarkEnd w:id="1"/>
    </w:p>
    <w:p w14:paraId="218E5209" w14:textId="77777777" w:rsidR="00061444" w:rsidRDefault="00061444" w:rsidP="00061444">
      <w:pPr>
        <w:rPr>
          <w:b/>
          <w:sz w:val="28"/>
          <w:szCs w:val="28"/>
        </w:rPr>
      </w:pPr>
    </w:p>
    <w:p w14:paraId="6BEDDDA3" w14:textId="77777777" w:rsidR="00061444" w:rsidRDefault="00061444" w:rsidP="00061444">
      <w:pPr>
        <w:rPr>
          <w:b/>
          <w:sz w:val="28"/>
          <w:szCs w:val="28"/>
        </w:rPr>
      </w:pPr>
    </w:p>
    <w:p w14:paraId="1F5CA32A" w14:textId="77777777" w:rsidR="00061444" w:rsidRDefault="00061444" w:rsidP="00061444">
      <w:pPr>
        <w:rPr>
          <w:b/>
          <w:sz w:val="28"/>
          <w:szCs w:val="28"/>
        </w:rPr>
      </w:pPr>
    </w:p>
    <w:p w14:paraId="3FEC39EE" w14:textId="77777777" w:rsidR="00061444" w:rsidRDefault="00061444" w:rsidP="00061444">
      <w:pPr>
        <w:rPr>
          <w:b/>
          <w:sz w:val="28"/>
          <w:szCs w:val="28"/>
        </w:rPr>
      </w:pPr>
    </w:p>
    <w:p w14:paraId="647737B9" w14:textId="77777777" w:rsidR="00061444" w:rsidRDefault="00061444" w:rsidP="00061444">
      <w:pPr>
        <w:rPr>
          <w:b/>
          <w:sz w:val="28"/>
          <w:szCs w:val="28"/>
        </w:rPr>
      </w:pPr>
    </w:p>
    <w:p w14:paraId="4CA1B35C" w14:textId="2A02DB9E" w:rsidR="00061444" w:rsidRDefault="004F72F6" w:rsidP="000614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</w:t>
      </w:r>
      <w:r w:rsidR="00061444">
        <w:rPr>
          <w:b/>
          <w:sz w:val="28"/>
          <w:szCs w:val="28"/>
        </w:rPr>
        <w:t xml:space="preserve"> ПРОГРАММА, </w:t>
      </w:r>
    </w:p>
    <w:p w14:paraId="4AB017F6" w14:textId="77777777" w:rsidR="00E61137" w:rsidRDefault="00E61137" w:rsidP="00061444">
      <w:pPr>
        <w:jc w:val="center"/>
        <w:rPr>
          <w:b/>
          <w:sz w:val="28"/>
          <w:szCs w:val="28"/>
        </w:rPr>
      </w:pPr>
    </w:p>
    <w:p w14:paraId="726AB3A0" w14:textId="3CFC9BFA" w:rsidR="00061444" w:rsidRPr="004F72F6" w:rsidRDefault="004F72F6" w:rsidP="00061444">
      <w:pPr>
        <w:jc w:val="center"/>
        <w:rPr>
          <w:sz w:val="28"/>
          <w:szCs w:val="28"/>
        </w:rPr>
      </w:pPr>
      <w:r w:rsidRPr="004F72F6">
        <w:rPr>
          <w:sz w:val="28"/>
          <w:szCs w:val="28"/>
        </w:rPr>
        <w:t>н</w:t>
      </w:r>
      <w:r w:rsidR="00061444" w:rsidRPr="004F72F6">
        <w:rPr>
          <w:sz w:val="28"/>
          <w:szCs w:val="28"/>
        </w:rPr>
        <w:t>аправленная</w:t>
      </w:r>
      <w:r w:rsidRPr="004F72F6">
        <w:rPr>
          <w:sz w:val="28"/>
          <w:szCs w:val="28"/>
        </w:rPr>
        <w:t xml:space="preserve"> </w:t>
      </w:r>
      <w:r w:rsidR="00061444" w:rsidRPr="004F72F6">
        <w:rPr>
          <w:sz w:val="28"/>
          <w:szCs w:val="28"/>
        </w:rPr>
        <w:t xml:space="preserve">на решение вопросов местного значения </w:t>
      </w:r>
    </w:p>
    <w:p w14:paraId="7918254A" w14:textId="77777777" w:rsidR="004F72F6" w:rsidRDefault="00061444" w:rsidP="00061444">
      <w:pPr>
        <w:jc w:val="center"/>
        <w:rPr>
          <w:color w:val="000000"/>
          <w:sz w:val="28"/>
          <w:szCs w:val="28"/>
        </w:rPr>
      </w:pPr>
      <w:r w:rsidRPr="004F72F6">
        <w:rPr>
          <w:sz w:val="28"/>
          <w:szCs w:val="28"/>
        </w:rPr>
        <w:t>«</w:t>
      </w:r>
      <w:r w:rsidRPr="004F72F6">
        <w:rPr>
          <w:bCs/>
          <w:sz w:val="28"/>
          <w:szCs w:val="28"/>
        </w:rPr>
        <w:t>О</w:t>
      </w:r>
      <w:r w:rsidRPr="004F72F6">
        <w:rPr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</w:t>
      </w:r>
    </w:p>
    <w:p w14:paraId="0BEFC14F" w14:textId="2E5B85D7" w:rsidR="004F72F6" w:rsidRDefault="00061444" w:rsidP="00061444">
      <w:pPr>
        <w:jc w:val="center"/>
        <w:rPr>
          <w:color w:val="000000"/>
          <w:sz w:val="28"/>
          <w:szCs w:val="28"/>
        </w:rPr>
      </w:pPr>
      <w:r w:rsidRPr="004F72F6">
        <w:rPr>
          <w:color w:val="000000"/>
          <w:sz w:val="28"/>
          <w:szCs w:val="28"/>
        </w:rPr>
        <w:t>муниципального образования»</w:t>
      </w:r>
      <w:r w:rsidR="004F72F6">
        <w:rPr>
          <w:color w:val="000000"/>
          <w:sz w:val="28"/>
          <w:szCs w:val="28"/>
        </w:rPr>
        <w:t xml:space="preserve"> </w:t>
      </w:r>
    </w:p>
    <w:p w14:paraId="0279EDDA" w14:textId="07D7B3C4" w:rsidR="00061444" w:rsidRPr="004F72F6" w:rsidRDefault="00061444" w:rsidP="00061444">
      <w:pPr>
        <w:jc w:val="center"/>
        <w:rPr>
          <w:sz w:val="28"/>
          <w:szCs w:val="28"/>
        </w:rPr>
      </w:pPr>
      <w:r w:rsidRPr="004F72F6">
        <w:rPr>
          <w:sz w:val="28"/>
          <w:szCs w:val="28"/>
        </w:rPr>
        <w:t>на 2024 год</w:t>
      </w:r>
      <w:r w:rsidR="004F72F6">
        <w:rPr>
          <w:sz w:val="28"/>
          <w:szCs w:val="28"/>
        </w:rPr>
        <w:t xml:space="preserve"> </w:t>
      </w:r>
      <w:r w:rsidRPr="004F72F6">
        <w:rPr>
          <w:bCs/>
          <w:sz w:val="28"/>
          <w:szCs w:val="28"/>
        </w:rPr>
        <w:t>и плановый период 2025-2026 годов</w:t>
      </w:r>
    </w:p>
    <w:p w14:paraId="1AA666E4" w14:textId="77777777" w:rsidR="00061444" w:rsidRDefault="00061444" w:rsidP="00061444">
      <w:pPr>
        <w:rPr>
          <w:sz w:val="28"/>
          <w:szCs w:val="28"/>
        </w:rPr>
      </w:pPr>
    </w:p>
    <w:p w14:paraId="7CC5F020" w14:textId="77777777" w:rsidR="00061444" w:rsidRDefault="00061444" w:rsidP="00061444">
      <w:pPr>
        <w:rPr>
          <w:sz w:val="28"/>
          <w:szCs w:val="28"/>
        </w:rPr>
      </w:pPr>
    </w:p>
    <w:p w14:paraId="5099EE6A" w14:textId="77777777" w:rsidR="00061444" w:rsidRDefault="00061444" w:rsidP="00061444">
      <w:pPr>
        <w:rPr>
          <w:sz w:val="28"/>
          <w:szCs w:val="28"/>
        </w:rPr>
      </w:pPr>
    </w:p>
    <w:p w14:paraId="3C5C3CD6" w14:textId="77777777" w:rsidR="00061444" w:rsidRDefault="00061444" w:rsidP="00061444">
      <w:pPr>
        <w:rPr>
          <w:sz w:val="28"/>
          <w:szCs w:val="28"/>
        </w:rPr>
      </w:pPr>
    </w:p>
    <w:p w14:paraId="3996BFE6" w14:textId="77777777" w:rsidR="00061444" w:rsidRDefault="00061444" w:rsidP="00061444">
      <w:pPr>
        <w:rPr>
          <w:sz w:val="28"/>
          <w:szCs w:val="28"/>
        </w:rPr>
      </w:pPr>
    </w:p>
    <w:p w14:paraId="674CB272" w14:textId="77777777" w:rsidR="00061444" w:rsidRDefault="00061444" w:rsidP="00061444">
      <w:pPr>
        <w:rPr>
          <w:sz w:val="28"/>
          <w:szCs w:val="28"/>
        </w:rPr>
      </w:pPr>
    </w:p>
    <w:p w14:paraId="04669BBB" w14:textId="77777777" w:rsidR="00061444" w:rsidRDefault="00061444" w:rsidP="00061444">
      <w:pPr>
        <w:rPr>
          <w:sz w:val="28"/>
          <w:szCs w:val="28"/>
        </w:rPr>
      </w:pPr>
    </w:p>
    <w:p w14:paraId="6F710004" w14:textId="77777777" w:rsidR="00061444" w:rsidRDefault="00061444" w:rsidP="00061444">
      <w:pPr>
        <w:rPr>
          <w:sz w:val="28"/>
          <w:szCs w:val="28"/>
        </w:rPr>
      </w:pPr>
    </w:p>
    <w:p w14:paraId="5D1A844D" w14:textId="77777777" w:rsidR="00061444" w:rsidRDefault="00061444" w:rsidP="00061444">
      <w:pPr>
        <w:rPr>
          <w:sz w:val="28"/>
          <w:szCs w:val="28"/>
        </w:rPr>
      </w:pPr>
    </w:p>
    <w:p w14:paraId="5D5258B6" w14:textId="77777777" w:rsidR="00061444" w:rsidRDefault="00061444" w:rsidP="00061444">
      <w:pPr>
        <w:rPr>
          <w:sz w:val="28"/>
          <w:szCs w:val="28"/>
        </w:rPr>
      </w:pPr>
    </w:p>
    <w:p w14:paraId="3B2216AF" w14:textId="77777777" w:rsidR="00061444" w:rsidRDefault="00061444" w:rsidP="00061444">
      <w:pPr>
        <w:rPr>
          <w:sz w:val="28"/>
          <w:szCs w:val="28"/>
        </w:rPr>
      </w:pPr>
    </w:p>
    <w:p w14:paraId="25CD05E0" w14:textId="77777777" w:rsidR="00061444" w:rsidRDefault="00061444" w:rsidP="00061444">
      <w:pPr>
        <w:rPr>
          <w:sz w:val="28"/>
          <w:szCs w:val="28"/>
        </w:rPr>
      </w:pPr>
    </w:p>
    <w:p w14:paraId="45673519" w14:textId="77777777" w:rsidR="00061444" w:rsidRDefault="00061444" w:rsidP="00061444">
      <w:pPr>
        <w:rPr>
          <w:sz w:val="28"/>
          <w:szCs w:val="28"/>
        </w:rPr>
      </w:pPr>
    </w:p>
    <w:p w14:paraId="236CC7F1" w14:textId="77777777" w:rsidR="00061444" w:rsidRDefault="00061444" w:rsidP="00061444">
      <w:pPr>
        <w:rPr>
          <w:sz w:val="28"/>
          <w:szCs w:val="28"/>
        </w:rPr>
      </w:pPr>
    </w:p>
    <w:p w14:paraId="1F3F2372" w14:textId="77777777" w:rsidR="00B52DC1" w:rsidRDefault="00B52DC1" w:rsidP="00061444">
      <w:pPr>
        <w:rPr>
          <w:sz w:val="28"/>
          <w:szCs w:val="28"/>
        </w:rPr>
      </w:pPr>
    </w:p>
    <w:p w14:paraId="543F9D69" w14:textId="77777777" w:rsidR="00B52DC1" w:rsidRDefault="00B52DC1" w:rsidP="00061444">
      <w:pPr>
        <w:rPr>
          <w:sz w:val="28"/>
          <w:szCs w:val="28"/>
        </w:rPr>
      </w:pPr>
    </w:p>
    <w:p w14:paraId="2786AC8C" w14:textId="77777777" w:rsidR="00B52DC1" w:rsidRDefault="00B52DC1" w:rsidP="00061444">
      <w:pPr>
        <w:rPr>
          <w:sz w:val="28"/>
          <w:szCs w:val="28"/>
        </w:rPr>
      </w:pPr>
    </w:p>
    <w:p w14:paraId="749643CF" w14:textId="77777777" w:rsidR="00B52DC1" w:rsidRDefault="00B52DC1" w:rsidP="00061444">
      <w:pPr>
        <w:rPr>
          <w:sz w:val="28"/>
          <w:szCs w:val="28"/>
        </w:rPr>
      </w:pPr>
    </w:p>
    <w:p w14:paraId="43B44AF1" w14:textId="77777777" w:rsidR="00B52DC1" w:rsidRDefault="00B52DC1" w:rsidP="00061444">
      <w:pPr>
        <w:rPr>
          <w:sz w:val="28"/>
          <w:szCs w:val="28"/>
        </w:rPr>
      </w:pPr>
    </w:p>
    <w:p w14:paraId="76ABEB5F" w14:textId="77777777" w:rsidR="00B52DC1" w:rsidRDefault="00B52DC1" w:rsidP="00061444">
      <w:pPr>
        <w:rPr>
          <w:sz w:val="28"/>
          <w:szCs w:val="28"/>
        </w:rPr>
      </w:pPr>
    </w:p>
    <w:p w14:paraId="3C7183F6" w14:textId="77777777" w:rsidR="00B52DC1" w:rsidRDefault="00B52DC1" w:rsidP="00061444">
      <w:pPr>
        <w:rPr>
          <w:sz w:val="28"/>
          <w:szCs w:val="28"/>
        </w:rPr>
      </w:pPr>
    </w:p>
    <w:p w14:paraId="69E0564C" w14:textId="77777777" w:rsidR="00B52DC1" w:rsidRDefault="00B52DC1" w:rsidP="00061444">
      <w:pPr>
        <w:rPr>
          <w:sz w:val="28"/>
          <w:szCs w:val="28"/>
        </w:rPr>
      </w:pPr>
    </w:p>
    <w:p w14:paraId="5E5B8AF5" w14:textId="2B578F41" w:rsidR="00E61137" w:rsidRDefault="00E61137" w:rsidP="0006144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91F8774" w14:textId="77777777" w:rsidR="00B52DC1" w:rsidRDefault="00B52DC1" w:rsidP="00061444">
      <w:pPr>
        <w:rPr>
          <w:sz w:val="28"/>
          <w:szCs w:val="28"/>
        </w:rPr>
      </w:pPr>
    </w:p>
    <w:p w14:paraId="71EE3DE1" w14:textId="77777777" w:rsidR="00020C28" w:rsidRPr="00F64F70" w:rsidRDefault="00020C28" w:rsidP="00020C28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14:paraId="5BC8D83F" w14:textId="77777777" w:rsidR="00020C28" w:rsidRPr="004F72F6" w:rsidRDefault="00020C28" w:rsidP="00020C28">
      <w:pPr>
        <w:jc w:val="center"/>
      </w:pPr>
      <w:r w:rsidRPr="004F72F6">
        <w:t>муниципальной программы, направленной на решение вопросов местного значения</w:t>
      </w:r>
    </w:p>
    <w:p w14:paraId="431CDE4D" w14:textId="2CC6C50A" w:rsidR="00020C28" w:rsidRDefault="00020C28" w:rsidP="00020C28">
      <w:pPr>
        <w:autoSpaceDE w:val="0"/>
        <w:autoSpaceDN w:val="0"/>
        <w:adjustRightInd w:val="0"/>
        <w:jc w:val="center"/>
        <w:rPr>
          <w:color w:val="000000"/>
        </w:rPr>
      </w:pPr>
      <w:r w:rsidRPr="004F72F6">
        <w:t>«</w:t>
      </w:r>
      <w:r w:rsidRPr="004F72F6">
        <w:rPr>
          <w:bCs/>
        </w:rPr>
        <w:t>О</w:t>
      </w:r>
      <w:r w:rsidRPr="004F72F6">
        <w:rPr>
          <w:color w:val="000000"/>
        </w:rPr>
        <w:t>беспечение условий для развития на территории муниципального образования</w:t>
      </w:r>
      <w:r w:rsidR="003D7DB0">
        <w:rPr>
          <w:color w:val="000000"/>
        </w:rPr>
        <w:t xml:space="preserve"> </w:t>
      </w:r>
      <w:r w:rsidRPr="004F72F6">
        <w:rPr>
          <w:color w:val="000000"/>
        </w:rPr>
        <w:t>массового спорта, организация и проведение официальных физкультурных мероприятий и спортивных мероприятий муниципального образования»</w:t>
      </w:r>
      <w:r>
        <w:rPr>
          <w:color w:val="000000"/>
        </w:rPr>
        <w:t xml:space="preserve"> </w:t>
      </w:r>
    </w:p>
    <w:p w14:paraId="4588FBA6" w14:textId="77777777" w:rsidR="00020C28" w:rsidRPr="004F72F6" w:rsidRDefault="00020C28" w:rsidP="00020C28">
      <w:pPr>
        <w:autoSpaceDE w:val="0"/>
        <w:autoSpaceDN w:val="0"/>
        <w:adjustRightInd w:val="0"/>
        <w:jc w:val="center"/>
        <w:rPr>
          <w:bCs/>
        </w:rPr>
      </w:pPr>
      <w:r w:rsidRPr="004F72F6">
        <w:t>на 2024 год</w:t>
      </w:r>
      <w:r>
        <w:t xml:space="preserve"> </w:t>
      </w:r>
      <w:r w:rsidRPr="004F72F6">
        <w:rPr>
          <w:bCs/>
        </w:rPr>
        <w:t>и плановый период 2025-2026 годов.</w:t>
      </w:r>
    </w:p>
    <w:p w14:paraId="332AFAAE" w14:textId="77777777" w:rsidR="00020C28" w:rsidRPr="000D7C4B" w:rsidRDefault="00020C28" w:rsidP="00020C28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41"/>
        <w:gridCol w:w="6403"/>
      </w:tblGrid>
      <w:tr w:rsidR="00020C28" w:rsidRPr="007E23AE" w14:paraId="456900C5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A3DB" w14:textId="77777777" w:rsidR="00020C28" w:rsidRPr="000B7934" w:rsidRDefault="00020C28" w:rsidP="007A636D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B657" w14:textId="7B26A2BC" w:rsidR="00020C28" w:rsidRPr="000B7934" w:rsidRDefault="00E61137" w:rsidP="007A636D">
            <w:pPr>
              <w:autoSpaceDE w:val="0"/>
              <w:autoSpaceDN w:val="0"/>
              <w:adjustRightInd w:val="0"/>
              <w:jc w:val="both"/>
            </w:pPr>
            <w:r>
              <w:t>Р</w:t>
            </w:r>
            <w:r w:rsidR="00020C28" w:rsidRPr="00F552C6">
              <w:t>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  <w:r>
              <w:t xml:space="preserve"> Лунёва А.Ю.</w:t>
            </w:r>
          </w:p>
        </w:tc>
      </w:tr>
      <w:tr w:rsidR="00020C28" w:rsidRPr="007E23AE" w14:paraId="25A28101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653F" w14:textId="77777777" w:rsidR="00020C28" w:rsidRPr="000B7934" w:rsidRDefault="00020C28" w:rsidP="007A636D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205E" w14:textId="77777777" w:rsidR="00020C28" w:rsidRPr="000B7934" w:rsidRDefault="00020C28" w:rsidP="007A636D">
            <w:pPr>
              <w:autoSpaceDE w:val="0"/>
              <w:autoSpaceDN w:val="0"/>
              <w:adjustRightInd w:val="0"/>
              <w:jc w:val="both"/>
            </w:pPr>
            <w:r>
              <w:t>Чечот И.О.</w:t>
            </w:r>
            <w:r w:rsidRPr="000B7934">
              <w:t xml:space="preserve">, </w:t>
            </w:r>
            <w:r>
              <w:t>директор МКУ «Информационный центр»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20C28" w:rsidRPr="007E23AE" w14:paraId="08C00AFE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C872" w14:textId="77777777" w:rsidR="00020C28" w:rsidRPr="000B7934" w:rsidRDefault="00020C28" w:rsidP="007A636D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A963" w14:textId="77777777" w:rsidR="00020C28" w:rsidRPr="000B7934" w:rsidRDefault="00020C28" w:rsidP="007A636D">
            <w:pPr>
              <w:autoSpaceDE w:val="0"/>
              <w:autoSpaceDN w:val="0"/>
              <w:adjustRightInd w:val="0"/>
              <w:jc w:val="both"/>
            </w:pPr>
          </w:p>
        </w:tc>
      </w:tr>
      <w:tr w:rsidR="00020C28" w:rsidRPr="007E23AE" w14:paraId="2FEB8910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6573" w14:textId="77777777" w:rsidR="00020C28" w:rsidRPr="000B7934" w:rsidRDefault="00020C28" w:rsidP="007A636D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C8F1" w14:textId="6081C921" w:rsidR="00020C28" w:rsidRPr="000B7934" w:rsidRDefault="00020C28" w:rsidP="007A636D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 w:rsidRPr="00F552C6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</w:t>
            </w:r>
            <w:r w:rsidR="003D7DB0">
              <w:rPr>
                <w:shd w:val="clear" w:color="auto" w:fill="FFFFFF"/>
              </w:rPr>
              <w:t xml:space="preserve"> </w:t>
            </w:r>
            <w:r w:rsidRPr="00F552C6">
              <w:rPr>
                <w:shd w:val="clear" w:color="auto" w:fill="FFFFFF"/>
              </w:rPr>
      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      </w:r>
          </w:p>
        </w:tc>
      </w:tr>
      <w:tr w:rsidR="00020C28" w:rsidRPr="007E23AE" w14:paraId="24C35C3A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F789" w14:textId="77777777" w:rsidR="00020C28" w:rsidRPr="000B7934" w:rsidRDefault="00020C28" w:rsidP="007A636D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42F8" w14:textId="77777777" w:rsidR="00020C28" w:rsidRPr="00F552C6" w:rsidRDefault="00020C28" w:rsidP="007A636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Развитие массового спорта путем организации и проведения массовых спортивных мероприятий для населения муниципального образования город Ломоносов по различным видам спорта;</w:t>
            </w:r>
          </w:p>
          <w:p w14:paraId="12E41C35" w14:textId="77777777" w:rsidR="00020C28" w:rsidRPr="00F552C6" w:rsidRDefault="00020C28" w:rsidP="007A636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 xml:space="preserve">Развитие у молодежи ценностных ориентиров на здоровый образ жизни, без </w:t>
            </w:r>
            <w:proofErr w:type="spellStart"/>
            <w:r w:rsidRPr="00F552C6">
              <w:t>нарко</w:t>
            </w:r>
            <w:proofErr w:type="spellEnd"/>
            <w:r w:rsidRPr="00F552C6">
              <w:t xml:space="preserve"> и </w:t>
            </w:r>
            <w:proofErr w:type="spellStart"/>
            <w:r w:rsidRPr="00F552C6">
              <w:t>алкозависимости</w:t>
            </w:r>
            <w:proofErr w:type="spellEnd"/>
            <w:r w:rsidRPr="00F552C6">
              <w:t>;</w:t>
            </w:r>
          </w:p>
          <w:p w14:paraId="541AD753" w14:textId="77777777" w:rsidR="00020C28" w:rsidRPr="000B7934" w:rsidRDefault="00020C28" w:rsidP="007A636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F552C6">
              <w:rPr>
                <w:color w:val="2D2D2D"/>
                <w:spacing w:val="2"/>
                <w:shd w:val="clear" w:color="auto" w:fill="FFFFFF"/>
              </w:rPr>
              <w:t>Разви</w:t>
            </w:r>
            <w:r w:rsidRPr="00F552C6">
              <w:t>тие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детско-юношеского спорта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020C28" w:rsidRPr="007E23AE" w14:paraId="585DFCD6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E513" w14:textId="77777777" w:rsidR="00020C28" w:rsidRPr="000B7934" w:rsidRDefault="00020C28" w:rsidP="007A636D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F918" w14:textId="0CBCBA7A" w:rsidR="00020C28" w:rsidRPr="000B7934" w:rsidRDefault="00020C28" w:rsidP="007A636D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жителей, регулярно </w:t>
            </w:r>
            <w:r w:rsidR="008C2B28">
              <w:t>занимающихся физкультурой</w:t>
            </w:r>
            <w:r>
              <w:t xml:space="preserve"> и принимающих участие в </w:t>
            </w:r>
            <w:r w:rsidR="008C2B28">
              <w:t>спортивных соревнованиях на</w:t>
            </w:r>
            <w:r>
              <w:t xml:space="preserve"> 10% от 2023 года</w:t>
            </w:r>
          </w:p>
        </w:tc>
      </w:tr>
      <w:tr w:rsidR="00020C28" w:rsidRPr="007E23AE" w14:paraId="25FC91D3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85E5" w14:textId="77777777" w:rsidR="00020C28" w:rsidRPr="000B7934" w:rsidRDefault="00020C28" w:rsidP="007A636D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6819" w14:textId="77777777" w:rsidR="00020C28" w:rsidRPr="00645B01" w:rsidRDefault="00020C28" w:rsidP="007A636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45B01">
              <w:rPr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  <w:p w14:paraId="247072FB" w14:textId="77777777" w:rsidR="00020C28" w:rsidRPr="00645B01" w:rsidRDefault="00020C28" w:rsidP="007A636D">
            <w:pPr>
              <w:ind w:right="-108"/>
              <w:rPr>
                <w:sz w:val="22"/>
                <w:szCs w:val="22"/>
              </w:rPr>
            </w:pPr>
            <w:r w:rsidRPr="00645B01">
              <w:rPr>
                <w:sz w:val="22"/>
                <w:szCs w:val="22"/>
              </w:rPr>
              <w:t>Количество спортивных мероприятий</w:t>
            </w:r>
          </w:p>
          <w:p w14:paraId="08F7D03E" w14:textId="77777777" w:rsidR="00020C28" w:rsidRPr="000B7934" w:rsidRDefault="00020C28" w:rsidP="007A636D">
            <w:r w:rsidRPr="00645B01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</w:tr>
      <w:tr w:rsidR="00020C28" w:rsidRPr="007E23AE" w14:paraId="153FFBF2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0113" w14:textId="77777777" w:rsidR="00020C28" w:rsidRPr="000B7934" w:rsidRDefault="00020C28" w:rsidP="007A636D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234D" w14:textId="77777777" w:rsidR="00020C28" w:rsidRPr="000B7934" w:rsidRDefault="00020C28" w:rsidP="007A636D">
            <w:pPr>
              <w:widowControl/>
            </w:pPr>
            <w:r w:rsidRPr="00085A6D">
              <w:rPr>
                <w:rFonts w:eastAsiaTheme="minorHAnsi" w:cstheme="minorBidi"/>
                <w:lang w:eastAsia="en-US"/>
              </w:rPr>
              <w:t>202</w:t>
            </w:r>
            <w:r>
              <w:rPr>
                <w:rFonts w:eastAsiaTheme="minorHAnsi" w:cstheme="minorBidi"/>
                <w:lang w:eastAsia="en-US"/>
              </w:rPr>
              <w:t>4</w:t>
            </w:r>
            <w:r w:rsidRPr="00085A6D">
              <w:rPr>
                <w:rFonts w:eastAsiaTheme="minorHAnsi" w:cstheme="minorBidi"/>
                <w:lang w:eastAsia="en-US"/>
              </w:rPr>
              <w:t xml:space="preserve"> год и планов</w:t>
            </w:r>
            <w:r>
              <w:rPr>
                <w:rFonts w:eastAsiaTheme="minorHAnsi" w:cstheme="minorBidi"/>
                <w:lang w:eastAsia="en-US"/>
              </w:rPr>
              <w:t>ый период</w:t>
            </w:r>
            <w:r w:rsidRPr="00085A6D">
              <w:rPr>
                <w:rFonts w:eastAsiaTheme="minorHAnsi" w:cstheme="minorBidi"/>
                <w:lang w:eastAsia="en-US"/>
              </w:rPr>
              <w:t xml:space="preserve"> 202</w:t>
            </w:r>
            <w:r>
              <w:rPr>
                <w:rFonts w:eastAsiaTheme="minorHAnsi" w:cstheme="minorBidi"/>
                <w:lang w:eastAsia="en-US"/>
              </w:rPr>
              <w:t>5</w:t>
            </w:r>
            <w:r w:rsidRPr="00085A6D">
              <w:rPr>
                <w:rFonts w:eastAsiaTheme="minorHAnsi" w:cstheme="minorBidi"/>
                <w:lang w:eastAsia="en-US"/>
              </w:rPr>
              <w:t xml:space="preserve"> - 202</w:t>
            </w:r>
            <w:r>
              <w:rPr>
                <w:rFonts w:eastAsiaTheme="minorHAnsi" w:cstheme="minorBidi"/>
                <w:lang w:eastAsia="en-US"/>
              </w:rPr>
              <w:t>6</w:t>
            </w:r>
            <w:r w:rsidRPr="00085A6D">
              <w:rPr>
                <w:rFonts w:eastAsiaTheme="minorHAnsi" w:cstheme="minorBidi"/>
                <w:lang w:eastAsia="en-US"/>
              </w:rPr>
              <w:t xml:space="preserve"> годов</w:t>
            </w:r>
          </w:p>
        </w:tc>
      </w:tr>
      <w:tr w:rsidR="00020C28" w:rsidRPr="007E23AE" w14:paraId="6D8966EB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2484" w14:textId="77777777" w:rsidR="00020C28" w:rsidRPr="000B7934" w:rsidRDefault="00020C28" w:rsidP="007A636D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BF3B" w14:textId="2D955653" w:rsidR="00020C28" w:rsidRDefault="00020C28" w:rsidP="007A636D">
            <w:pPr>
              <w:widowControl/>
              <w:rPr>
                <w:rFonts w:eastAsiaTheme="minorHAnsi" w:cstheme="minorBidi"/>
                <w:lang w:eastAsia="en-US"/>
              </w:rPr>
            </w:pPr>
            <w:r w:rsidRPr="00834F26">
              <w:rPr>
                <w:rFonts w:eastAsiaTheme="minorHAnsi" w:cstheme="minorBidi"/>
                <w:lang w:eastAsia="en-US"/>
              </w:rPr>
              <w:t xml:space="preserve">Бюджет муниципального образования город Ломоносов на 2024 год и плановый период 2025-2026 годов. Общие затраты на реализацию программы </w:t>
            </w:r>
            <w:r w:rsidRPr="00AE6ABA">
              <w:rPr>
                <w:rFonts w:eastAsiaTheme="minorHAnsi" w:cstheme="minorBidi"/>
                <w:lang w:eastAsia="en-US"/>
              </w:rPr>
              <w:t>–</w:t>
            </w:r>
            <w:r w:rsidR="00B606DE">
              <w:rPr>
                <w:rFonts w:eastAsiaTheme="minorHAnsi" w:cstheme="minorBidi"/>
                <w:b/>
                <w:lang w:eastAsia="en-US"/>
              </w:rPr>
              <w:t>5</w:t>
            </w:r>
            <w:r w:rsidR="00665B70">
              <w:rPr>
                <w:rFonts w:eastAsiaTheme="minorHAnsi" w:cstheme="minorBidi"/>
                <w:b/>
                <w:lang w:eastAsia="en-US"/>
              </w:rPr>
              <w:t> </w:t>
            </w:r>
            <w:r w:rsidR="00B606DE">
              <w:rPr>
                <w:rFonts w:eastAsiaTheme="minorHAnsi" w:cstheme="minorBidi"/>
                <w:b/>
                <w:lang w:eastAsia="en-US"/>
              </w:rPr>
              <w:t>4</w:t>
            </w:r>
            <w:r w:rsidR="00C42789">
              <w:rPr>
                <w:rFonts w:eastAsiaTheme="minorHAnsi" w:cstheme="minorBidi"/>
                <w:b/>
                <w:lang w:eastAsia="en-US"/>
              </w:rPr>
              <w:t>43,6</w:t>
            </w:r>
            <w:r w:rsidRPr="00AE6ABA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Pr="00AE6ABA">
              <w:rPr>
                <w:rFonts w:eastAsiaTheme="minorHAnsi" w:cstheme="minorBidi"/>
                <w:lang w:eastAsia="en-US"/>
              </w:rPr>
              <w:t>тыс.</w:t>
            </w:r>
            <w:r>
              <w:rPr>
                <w:rFonts w:eastAsiaTheme="minorHAnsi" w:cstheme="minorBidi"/>
                <w:lang w:eastAsia="en-US"/>
              </w:rPr>
              <w:t> </w:t>
            </w:r>
            <w:r w:rsidRPr="00AE6ABA">
              <w:rPr>
                <w:rFonts w:eastAsiaTheme="minorHAnsi" w:cstheme="minorBidi"/>
                <w:lang w:eastAsia="en-US"/>
              </w:rPr>
              <w:t>руб.</w:t>
            </w:r>
          </w:p>
          <w:p w14:paraId="5FFF2E1F" w14:textId="0FB1A861" w:rsidR="00020C28" w:rsidRPr="00AE6ABA" w:rsidRDefault="00020C28" w:rsidP="007A636D">
            <w:pPr>
              <w:widowControl/>
              <w:rPr>
                <w:rFonts w:eastAsiaTheme="minorHAnsi" w:cstheme="minorBidi"/>
                <w:lang w:eastAsia="en-US"/>
              </w:rPr>
            </w:pPr>
            <w:r w:rsidRPr="00AE6ABA">
              <w:rPr>
                <w:rFonts w:eastAsiaTheme="minorHAnsi" w:cstheme="minorBidi"/>
                <w:lang w:eastAsia="en-US"/>
              </w:rPr>
              <w:t xml:space="preserve">2024 год </w:t>
            </w:r>
            <w:r w:rsidR="00665B70">
              <w:rPr>
                <w:rFonts w:eastAsiaTheme="minorHAnsi" w:cstheme="minorBidi"/>
                <w:lang w:eastAsia="en-US"/>
              </w:rPr>
              <w:t>–</w:t>
            </w:r>
            <w:r w:rsidRPr="00AE6ABA">
              <w:rPr>
                <w:rFonts w:eastAsiaTheme="minorHAnsi" w:cstheme="minorBidi"/>
                <w:lang w:eastAsia="en-US"/>
              </w:rPr>
              <w:t xml:space="preserve"> </w:t>
            </w:r>
            <w:r w:rsidRPr="00AE6ABA">
              <w:t>1</w:t>
            </w:r>
            <w:r w:rsidR="00665B70">
              <w:t> </w:t>
            </w:r>
            <w:r w:rsidRPr="00AE6ABA">
              <w:t>52</w:t>
            </w:r>
            <w:r w:rsidR="00C42789">
              <w:t>3</w:t>
            </w:r>
            <w:r w:rsidRPr="00AE6ABA">
              <w:t xml:space="preserve">,2 </w:t>
            </w:r>
            <w:r w:rsidRPr="00AE6ABA">
              <w:rPr>
                <w:rFonts w:eastAsiaTheme="minorHAnsi" w:cstheme="minorBidi"/>
                <w:lang w:eastAsia="en-US"/>
              </w:rPr>
              <w:t>тыс. руб.</w:t>
            </w:r>
          </w:p>
          <w:p w14:paraId="5B99467C" w14:textId="34AD7B2F" w:rsidR="00020C28" w:rsidRPr="00AE6ABA" w:rsidRDefault="00020C28" w:rsidP="007A636D">
            <w:pPr>
              <w:widowControl/>
              <w:rPr>
                <w:rFonts w:eastAsiaTheme="minorHAnsi" w:cstheme="minorBidi"/>
                <w:lang w:eastAsia="en-US"/>
              </w:rPr>
            </w:pPr>
            <w:r w:rsidRPr="00AE6ABA">
              <w:rPr>
                <w:rFonts w:eastAsiaTheme="minorHAnsi" w:cstheme="minorBidi"/>
                <w:lang w:eastAsia="en-US"/>
              </w:rPr>
              <w:t xml:space="preserve">2025 год </w:t>
            </w:r>
            <w:r w:rsidR="00665B70">
              <w:rPr>
                <w:rFonts w:eastAsiaTheme="minorHAnsi" w:cstheme="minorBidi"/>
                <w:lang w:eastAsia="en-US"/>
              </w:rPr>
              <w:t>–</w:t>
            </w:r>
            <w:r w:rsidRPr="00AE6ABA">
              <w:rPr>
                <w:rFonts w:eastAsiaTheme="minorHAnsi" w:cstheme="minorBidi"/>
                <w:lang w:eastAsia="en-US"/>
              </w:rPr>
              <w:t xml:space="preserve"> </w:t>
            </w:r>
            <w:r w:rsidR="00B606DE">
              <w:rPr>
                <w:bCs/>
              </w:rPr>
              <w:t>2</w:t>
            </w:r>
            <w:r w:rsidR="00665B70">
              <w:rPr>
                <w:bCs/>
              </w:rPr>
              <w:t> </w:t>
            </w:r>
            <w:r w:rsidR="00B606DE">
              <w:rPr>
                <w:bCs/>
              </w:rPr>
              <w:t>249,9</w:t>
            </w:r>
            <w:r w:rsidRPr="00AE6ABA">
              <w:rPr>
                <w:bCs/>
              </w:rPr>
              <w:t xml:space="preserve"> </w:t>
            </w:r>
            <w:r w:rsidRPr="00AE6ABA">
              <w:rPr>
                <w:rFonts w:eastAsiaTheme="minorHAnsi" w:cstheme="minorBidi"/>
                <w:lang w:eastAsia="en-US"/>
              </w:rPr>
              <w:t>тыс. руб.</w:t>
            </w:r>
          </w:p>
          <w:p w14:paraId="2231DA1E" w14:textId="551D73C3" w:rsidR="00E26D27" w:rsidRPr="00777BAF" w:rsidRDefault="00020C28" w:rsidP="00E6113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E6ABA">
              <w:rPr>
                <w:rFonts w:eastAsiaTheme="minorHAnsi" w:cstheme="minorBidi"/>
                <w:lang w:eastAsia="en-US"/>
              </w:rPr>
              <w:t>2026 год – 1</w:t>
            </w:r>
            <w:r w:rsidR="00665B70">
              <w:rPr>
                <w:rFonts w:eastAsiaTheme="minorHAnsi" w:cstheme="minorBidi"/>
                <w:lang w:eastAsia="en-US"/>
              </w:rPr>
              <w:t> </w:t>
            </w:r>
            <w:r w:rsidRPr="00AE6ABA">
              <w:rPr>
                <w:rFonts w:eastAsiaTheme="minorHAnsi" w:cstheme="minorBidi"/>
                <w:lang w:eastAsia="en-US"/>
              </w:rPr>
              <w:t>67</w:t>
            </w:r>
            <w:r>
              <w:rPr>
                <w:rFonts w:eastAsiaTheme="minorHAnsi" w:cstheme="minorBidi"/>
                <w:lang w:eastAsia="en-US"/>
              </w:rPr>
              <w:t>0</w:t>
            </w:r>
            <w:r w:rsidRPr="00AE6ABA">
              <w:rPr>
                <w:rFonts w:eastAsiaTheme="minorHAnsi" w:cstheme="minorBidi"/>
                <w:lang w:eastAsia="en-US"/>
              </w:rPr>
              <w:t>,</w:t>
            </w:r>
            <w:r>
              <w:rPr>
                <w:rFonts w:eastAsiaTheme="minorHAnsi" w:cstheme="minorBidi"/>
                <w:lang w:eastAsia="en-US"/>
              </w:rPr>
              <w:t>5</w:t>
            </w:r>
            <w:r w:rsidRPr="00AE6ABA">
              <w:rPr>
                <w:rFonts w:eastAsiaTheme="minorHAnsi" w:cstheme="minorBidi"/>
                <w:lang w:eastAsia="en-US"/>
              </w:rPr>
              <w:t xml:space="preserve"> тыс. руб</w:t>
            </w:r>
          </w:p>
        </w:tc>
      </w:tr>
    </w:tbl>
    <w:p w14:paraId="4B3E4426" w14:textId="671A2202" w:rsidR="008C2B28" w:rsidRDefault="008C2B28" w:rsidP="00020C28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E703AD0" w14:textId="77777777" w:rsidR="00020C28" w:rsidRPr="007E23AE" w:rsidRDefault="00020C28" w:rsidP="00020C28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lastRenderedPageBreak/>
        <w:t>Общие положения</w:t>
      </w:r>
    </w:p>
    <w:p w14:paraId="328D4A6E" w14:textId="6BA26B06" w:rsidR="00020C28" w:rsidRDefault="00020C28" w:rsidP="00020C28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</w:t>
      </w:r>
      <w:r w:rsidR="008C2B28">
        <w:t> </w:t>
      </w:r>
      <w:r w:rsidRPr="009261A6">
        <w:t>131-ФЗ «Об общих принципах организации местного самоупр</w:t>
      </w:r>
      <w:r>
        <w:t>авления в Российской Федерации», «</w:t>
      </w:r>
      <w:r w:rsidRPr="009261A6">
        <w:t>Стратеги</w:t>
      </w:r>
      <w:r>
        <w:t>и</w:t>
      </w:r>
      <w:r w:rsidRPr="009261A6">
        <w:t xml:space="preserve"> развития физической культуры и спорта РФ до 20</w:t>
      </w:r>
      <w:r>
        <w:t>3</w:t>
      </w:r>
      <w:r w:rsidRPr="009261A6">
        <w:t>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7" w:anchor="I0" w:history="1">
        <w:r>
          <w:rPr>
            <w:rStyle w:val="af2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2"/>
            <w:color w:val="000000"/>
            <w:u w:val="none"/>
            <w:shd w:val="clear" w:color="auto" w:fill="FFFFFF"/>
          </w:rPr>
          <w:t>акон</w:t>
        </w:r>
        <w:r>
          <w:rPr>
            <w:rStyle w:val="af2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2"/>
            <w:color w:val="000000"/>
            <w:u w:val="none"/>
            <w:shd w:val="clear" w:color="auto" w:fill="FFFFFF"/>
          </w:rPr>
          <w:t xml:space="preserve"> Санкт-Петербурга от 11.11.2009 N 532-105 </w:t>
        </w:r>
        <w:r w:rsidR="008C2B28">
          <w:rPr>
            <w:rStyle w:val="af2"/>
            <w:color w:val="000000"/>
            <w:u w:val="none"/>
            <w:shd w:val="clear" w:color="auto" w:fill="FFFFFF"/>
          </w:rPr>
          <w:t>«</w:t>
        </w:r>
        <w:r w:rsidRPr="009261A6">
          <w:rPr>
            <w:rStyle w:val="af2"/>
            <w:color w:val="000000"/>
            <w:u w:val="none"/>
            <w:shd w:val="clear" w:color="auto" w:fill="FFFFFF"/>
          </w:rPr>
          <w:t>Об основах политики Санкт-Петербурга в области физической культуры и спорта</w:t>
        </w:r>
      </w:hyperlink>
      <w:r w:rsidR="008C2B28">
        <w:rPr>
          <w:rStyle w:val="af2"/>
          <w:color w:val="000000"/>
          <w:u w:val="none"/>
          <w:shd w:val="clear" w:color="auto" w:fill="FFFFFF"/>
        </w:rPr>
        <w:t xml:space="preserve">» </w:t>
      </w:r>
      <w:r w:rsidRPr="00223A45">
        <w:rPr>
          <w:color w:val="2D2D2D"/>
          <w:spacing w:val="2"/>
        </w:rPr>
        <w:t xml:space="preserve">(с изменениями на </w:t>
      </w:r>
      <w:r>
        <w:rPr>
          <w:color w:val="2D2D2D"/>
          <w:spacing w:val="2"/>
        </w:rPr>
        <w:t>23 мая</w:t>
      </w:r>
      <w:r w:rsidRPr="00223A45">
        <w:rPr>
          <w:color w:val="2D2D2D"/>
          <w:spacing w:val="2"/>
        </w:rPr>
        <w:t xml:space="preserve"> 20</w:t>
      </w:r>
      <w:r>
        <w:rPr>
          <w:color w:val="2D2D2D"/>
          <w:spacing w:val="2"/>
        </w:rPr>
        <w:t>23</w:t>
      </w:r>
      <w:r w:rsidRPr="00223A45">
        <w:rPr>
          <w:color w:val="2D2D2D"/>
          <w:spacing w:val="2"/>
        </w:rPr>
        <w:t xml:space="preserve"> года)</w:t>
      </w:r>
      <w:r>
        <w:rPr>
          <w:rStyle w:val="af2"/>
          <w:color w:val="000000"/>
          <w:u w:val="none"/>
          <w:shd w:val="clear" w:color="auto" w:fill="FFFFFF"/>
        </w:rPr>
        <w:t xml:space="preserve">, </w:t>
      </w:r>
      <w:r w:rsidRPr="00C32F2C">
        <w:t>пп.4</w:t>
      </w:r>
      <w:r>
        <w:t>2</w:t>
      </w:r>
      <w:r w:rsidRPr="00C32F2C">
        <w:t xml:space="preserve"> п.2 ст.5 Устава муниципального образования город Ломоносов</w:t>
      </w:r>
      <w:r>
        <w:t>.</w:t>
      </w:r>
    </w:p>
    <w:p w14:paraId="716D2404" w14:textId="3F4A8A80" w:rsidR="00020C28" w:rsidRDefault="00020C28" w:rsidP="00020C28">
      <w:pPr>
        <w:pStyle w:val="af3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муниципальном образовании город Ломоносов большое внимание уделяется созданию условий по развитию физической культуры и спорта на территории МО г.</w:t>
      </w:r>
      <w:r w:rsidR="008C2B28">
        <w:rPr>
          <w:rFonts w:ascii="Times New Roman" w:hAnsi="Times New Roman" w:cs="Times New Roman"/>
        </w:rPr>
        <w:t> </w:t>
      </w:r>
      <w:r w:rsidRPr="00C32F2C">
        <w:rPr>
          <w:rFonts w:ascii="Times New Roman" w:hAnsi="Times New Roman" w:cs="Times New Roman"/>
        </w:rPr>
        <w:t xml:space="preserve">Ломоносов. </w:t>
      </w:r>
    </w:p>
    <w:p w14:paraId="030BA74A" w14:textId="65274ADB" w:rsidR="00020C28" w:rsidRDefault="00020C28" w:rsidP="00020C28">
      <w:pPr>
        <w:pStyle w:val="af3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>
        <w:rPr>
          <w:rFonts w:ascii="Times New Roman" w:hAnsi="Times New Roman" w:cs="Times New Roman"/>
        </w:rPr>
        <w:t>24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Pr="00C32F2C">
        <w:rPr>
          <w:rFonts w:ascii="Times New Roman" w:hAnsi="Times New Roman" w:cs="Times New Roman"/>
        </w:rPr>
        <w:t>естн</w:t>
      </w:r>
      <w:r>
        <w:rPr>
          <w:rFonts w:ascii="Times New Roman" w:hAnsi="Times New Roman" w:cs="Times New Roman"/>
        </w:rPr>
        <w:t>ой</w:t>
      </w:r>
      <w:r w:rsidRPr="00C32F2C">
        <w:rPr>
          <w:rFonts w:ascii="Times New Roman" w:hAnsi="Times New Roman" w:cs="Times New Roman"/>
        </w:rPr>
        <w:t xml:space="preserve"> администраци</w:t>
      </w:r>
      <w:r>
        <w:rPr>
          <w:rFonts w:ascii="Times New Roman" w:hAnsi="Times New Roman" w:cs="Times New Roman"/>
        </w:rPr>
        <w:t>ей</w:t>
      </w:r>
      <w:r w:rsidRPr="00C32F2C">
        <w:rPr>
          <w:rFonts w:ascii="Times New Roman" w:hAnsi="Times New Roman" w:cs="Times New Roman"/>
        </w:rPr>
        <w:t xml:space="preserve"> МО г.</w:t>
      </w:r>
      <w:r w:rsidR="008C2B28">
        <w:rPr>
          <w:rFonts w:ascii="Times New Roman" w:hAnsi="Times New Roman" w:cs="Times New Roman"/>
        </w:rPr>
        <w:t> </w:t>
      </w:r>
      <w:r w:rsidRPr="00C32F2C">
        <w:rPr>
          <w:rFonts w:ascii="Times New Roman" w:hAnsi="Times New Roman" w:cs="Times New Roman"/>
        </w:rPr>
        <w:t xml:space="preserve">Ломоносов планируется </w:t>
      </w:r>
      <w:r>
        <w:rPr>
          <w:rFonts w:ascii="Times New Roman" w:hAnsi="Times New Roman" w:cs="Times New Roman"/>
        </w:rPr>
        <w:t>проведение спортивных соревнований по видам спорта, культивируемым в МО г.</w:t>
      </w:r>
      <w:r w:rsidR="008C2B28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Ломоносов. Соревнования будут проводиться для всех возрастных категорий по таким видам спорта, как футбол, волейбол, настольный теннис, шахматы, скандинавская ходьба, стритбол, финские городки, легкая атлетика, дартс стрельба, нарды, силовое многоборье. </w:t>
      </w:r>
    </w:p>
    <w:p w14:paraId="711D82D8" w14:textId="77777777" w:rsidR="00020C28" w:rsidRDefault="00020C28" w:rsidP="00020C28">
      <w:pPr>
        <w:pStyle w:val="af3"/>
        <w:spacing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2024 году планируется развитие общедоступных видов спорта таких как дартс, шашки, нарды.</w:t>
      </w:r>
    </w:p>
    <w:p w14:paraId="143184D2" w14:textId="77777777" w:rsidR="00020C28" w:rsidRPr="00C32F2C" w:rsidRDefault="00020C28" w:rsidP="00020C28">
      <w:pPr>
        <w:pStyle w:val="af3"/>
        <w:spacing w:before="0" w:after="0"/>
        <w:ind w:firstLine="567"/>
        <w:jc w:val="both"/>
        <w:rPr>
          <w:rFonts w:ascii="Times New Roman" w:hAnsi="Times New Roman" w:cs="Times New Roman"/>
        </w:rPr>
      </w:pPr>
    </w:p>
    <w:p w14:paraId="4AC12981" w14:textId="77777777" w:rsidR="00020C28" w:rsidRPr="00652FF7" w:rsidRDefault="00020C28" w:rsidP="008C2B28">
      <w:pPr>
        <w:pStyle w:val="af5"/>
        <w:ind w:left="1080"/>
        <w:jc w:val="center"/>
        <w:rPr>
          <w:b/>
        </w:rPr>
      </w:pPr>
      <w:r w:rsidRPr="00652FF7">
        <w:rPr>
          <w:b/>
        </w:rPr>
        <w:t>2.Основные цели, задачи и ожидаемые результаты от выполнения программы</w:t>
      </w:r>
    </w:p>
    <w:p w14:paraId="6F62230F" w14:textId="3BE2FF9D" w:rsidR="00020C28" w:rsidRDefault="008C2B28" w:rsidP="00020C28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- </w:t>
      </w:r>
      <w:r w:rsidR="00020C28">
        <w:rPr>
          <w:shd w:val="clear" w:color="auto" w:fill="FFFFFF"/>
        </w:rPr>
        <w:t>Создание условий, обеспечивающих гражданам возможность систематически заниматься физической культурой и спортом;</w:t>
      </w:r>
    </w:p>
    <w:p w14:paraId="22E7F78E" w14:textId="38CC6970" w:rsidR="00020C28" w:rsidRDefault="008C2B28" w:rsidP="00020C28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- </w:t>
      </w:r>
      <w:r w:rsidR="00020C28">
        <w:rPr>
          <w:shd w:val="clear" w:color="auto" w:fill="FFFFFF"/>
        </w:rPr>
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</w:r>
    </w:p>
    <w:p w14:paraId="3810B4DD" w14:textId="77777777" w:rsidR="00020C28" w:rsidRDefault="00020C28" w:rsidP="00020C28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73F7578D" w14:textId="32A406D9" w:rsidR="00020C28" w:rsidRPr="003073B2" w:rsidRDefault="00020C28" w:rsidP="00020C28">
      <w:pPr>
        <w:numPr>
          <w:ilvl w:val="0"/>
          <w:numId w:val="8"/>
        </w:numPr>
        <w:snapToGrid w:val="0"/>
        <w:jc w:val="both"/>
      </w:pPr>
      <w:r>
        <w:t xml:space="preserve">Развитие массового спорта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</w:t>
      </w:r>
      <w:r w:rsidR="003D7DB0">
        <w:t xml:space="preserve"> </w:t>
      </w:r>
      <w:r w:rsidRPr="003073B2">
        <w:t>муниципального образования город Ломоносов</w:t>
      </w:r>
      <w:r>
        <w:t xml:space="preserve"> по различным видам спорта</w:t>
      </w:r>
      <w:r w:rsidR="008C2B28">
        <w:t>.</w:t>
      </w:r>
    </w:p>
    <w:p w14:paraId="72E6B12F" w14:textId="11723CEF" w:rsidR="00020C28" w:rsidRPr="003073B2" w:rsidRDefault="00020C28" w:rsidP="00020C28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>
        <w:rPr>
          <w:color w:val="2D2D2D"/>
          <w:spacing w:val="2"/>
          <w:sz w:val="22"/>
          <w:szCs w:val="22"/>
          <w:shd w:val="clear" w:color="auto" w:fill="FFFFFF"/>
        </w:rPr>
        <w:t>тие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>
        <w:rPr>
          <w:color w:val="2D2D2D"/>
          <w:spacing w:val="2"/>
          <w:sz w:val="22"/>
          <w:szCs w:val="22"/>
          <w:shd w:val="clear" w:color="auto" w:fill="FFFFFF"/>
        </w:rPr>
        <w:t>ого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8C2B28">
        <w:t>.</w:t>
      </w:r>
    </w:p>
    <w:p w14:paraId="172846BF" w14:textId="093FF184" w:rsidR="00020C28" w:rsidRDefault="00020C28" w:rsidP="00020C28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</w:t>
      </w:r>
      <w:r w:rsidR="003D7DB0">
        <w:t xml:space="preserve"> </w:t>
      </w:r>
      <w:r>
        <w:t>з</w:t>
      </w:r>
      <w:r w:rsidRPr="003073B2">
        <w:t xml:space="preserve">а здоровый образ жизни, без </w:t>
      </w:r>
      <w:proofErr w:type="spellStart"/>
      <w:r>
        <w:t>нарко</w:t>
      </w:r>
      <w:proofErr w:type="spellEnd"/>
      <w:r>
        <w:t xml:space="preserve"> и </w:t>
      </w:r>
      <w:proofErr w:type="spellStart"/>
      <w:r>
        <w:t>алкозависимости</w:t>
      </w:r>
      <w:proofErr w:type="spellEnd"/>
      <w:r w:rsidR="008C2B28">
        <w:t>.</w:t>
      </w:r>
    </w:p>
    <w:p w14:paraId="7F2ECBCC" w14:textId="6E0DCF2D" w:rsidR="00020C28" w:rsidRPr="00DD3183" w:rsidRDefault="00020C28" w:rsidP="00020C28">
      <w:pPr>
        <w:numPr>
          <w:ilvl w:val="0"/>
          <w:numId w:val="8"/>
        </w:numPr>
        <w:snapToGrid w:val="0"/>
        <w:jc w:val="both"/>
      </w:pPr>
      <w:r>
        <w:t>Утверждение и реализация</w:t>
      </w:r>
      <w:r w:rsidR="003D7DB0">
        <w:t xml:space="preserve"> 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>
        <w:rPr>
          <w:color w:val="2D2D2D"/>
          <w:spacing w:val="2"/>
          <w:shd w:val="clear" w:color="auto" w:fill="FFFFFF"/>
        </w:rPr>
        <w:t>х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>
        <w:rPr>
          <w:color w:val="2D2D2D"/>
          <w:spacing w:val="2"/>
          <w:shd w:val="clear" w:color="auto" w:fill="FFFFFF"/>
        </w:rPr>
        <w:t>ов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14:paraId="4FF8876E" w14:textId="77777777" w:rsidR="00020C28" w:rsidRPr="007E23AE" w:rsidRDefault="00020C28" w:rsidP="00020C28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14:paraId="0C706586" w14:textId="77777777" w:rsidR="00020C28" w:rsidRPr="007E23AE" w:rsidRDefault="00020C28" w:rsidP="00020C28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5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567"/>
        <w:gridCol w:w="992"/>
        <w:gridCol w:w="709"/>
        <w:gridCol w:w="709"/>
        <w:gridCol w:w="850"/>
        <w:gridCol w:w="851"/>
        <w:gridCol w:w="992"/>
      </w:tblGrid>
      <w:tr w:rsidR="00020C28" w:rsidRPr="007E23AE" w14:paraId="122701FC" w14:textId="77777777" w:rsidTr="00665B70">
        <w:tc>
          <w:tcPr>
            <w:tcW w:w="568" w:type="dxa"/>
            <w:vMerge w:val="restart"/>
          </w:tcPr>
          <w:p w14:paraId="4EF381FF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vMerge w:val="restart"/>
          </w:tcPr>
          <w:p w14:paraId="6ECEF5F1" w14:textId="77777777" w:rsidR="00020C28" w:rsidRPr="00665B70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65B70">
              <w:rPr>
                <w:rFonts w:ascii="Times New Roman" w:eastAsiaTheme="minorHAnsi" w:hAnsi="Times New Roman"/>
                <w:sz w:val="20"/>
                <w:szCs w:val="20"/>
              </w:rPr>
              <w:t>Наименование цели</w:t>
            </w:r>
          </w:p>
          <w:p w14:paraId="14BE0462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65B70">
              <w:rPr>
                <w:rFonts w:ascii="Times New Roman" w:eastAsiaTheme="minorHAnsi" w:hAnsi="Times New Roman"/>
                <w:sz w:val="20"/>
                <w:szCs w:val="20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vMerge w:val="restart"/>
          </w:tcPr>
          <w:p w14:paraId="58BAD162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11FF75C5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4111" w:type="dxa"/>
            <w:gridSpan w:val="5"/>
          </w:tcPr>
          <w:p w14:paraId="1055BFE4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992" w:type="dxa"/>
            <w:vMerge w:val="restart"/>
          </w:tcPr>
          <w:p w14:paraId="44AF3F95" w14:textId="7D5A4D75" w:rsidR="00020C28" w:rsidRPr="00085A6D" w:rsidRDefault="00020C28" w:rsidP="005473DE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 xml:space="preserve">Отношение значения показателя последнего года реализации программы к 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о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тчетному году</w:t>
            </w:r>
          </w:p>
        </w:tc>
      </w:tr>
      <w:tr w:rsidR="00020C28" w:rsidRPr="007E23AE" w14:paraId="2D9C2781" w14:textId="77777777" w:rsidTr="00665B70">
        <w:trPr>
          <w:cantSplit/>
          <w:trHeight w:val="1134"/>
        </w:trPr>
        <w:tc>
          <w:tcPr>
            <w:tcW w:w="568" w:type="dxa"/>
            <w:vMerge/>
          </w:tcPr>
          <w:p w14:paraId="7D83E5A1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480D3D76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3EFBA7F7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7678F3D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  <w:vAlign w:val="center"/>
          </w:tcPr>
          <w:p w14:paraId="3AEEEF34" w14:textId="77777777" w:rsidR="00020C28" w:rsidRPr="00085A6D" w:rsidRDefault="00020C28" w:rsidP="00665B70">
            <w:pPr>
              <w:widowControl/>
              <w:ind w:left="113" w:right="113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2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14:paraId="7B5B61C6" w14:textId="77777777" w:rsidR="00020C28" w:rsidRPr="00085A6D" w:rsidRDefault="00020C28" w:rsidP="00665B70">
            <w:pPr>
              <w:widowControl/>
              <w:ind w:left="113" w:right="113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Отчетный год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3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14:paraId="7BC2D87F" w14:textId="77777777" w:rsidR="00020C28" w:rsidRPr="00085A6D" w:rsidRDefault="00020C28" w:rsidP="00665B70">
            <w:pPr>
              <w:widowControl/>
              <w:ind w:left="113" w:right="113"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Текущий год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4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14:paraId="7CF86BCE" w14:textId="77777777" w:rsidR="00020C28" w:rsidRPr="00085A6D" w:rsidRDefault="00020C28" w:rsidP="00665B70">
            <w:pPr>
              <w:widowControl/>
              <w:ind w:left="113" w:right="113"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Первый год планового периода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5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14:paraId="614CBEC9" w14:textId="77777777" w:rsidR="00020C28" w:rsidRPr="00085A6D" w:rsidRDefault="00020C28" w:rsidP="00665B70">
            <w:pPr>
              <w:widowControl/>
              <w:ind w:left="113" w:right="113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Второй год планового периода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6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vMerge/>
          </w:tcPr>
          <w:p w14:paraId="58401616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020C28" w:rsidRPr="007E23AE" w14:paraId="4509FD9B" w14:textId="77777777" w:rsidTr="00665B70">
        <w:tc>
          <w:tcPr>
            <w:tcW w:w="568" w:type="dxa"/>
          </w:tcPr>
          <w:p w14:paraId="5AA44DB6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14:paraId="6C4634C1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14:paraId="5C62B0B2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14:paraId="51217BBF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0C953B7C" w14:textId="77777777" w:rsidR="00020C28" w:rsidRPr="00665B70" w:rsidRDefault="00020C28" w:rsidP="007A636D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14:paraId="5417C981" w14:textId="77777777" w:rsidR="00020C28" w:rsidRPr="00665B70" w:rsidRDefault="00020C28" w:rsidP="007A636D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14:paraId="2F9A4251" w14:textId="77777777" w:rsidR="00020C28" w:rsidRPr="00665B70" w:rsidRDefault="00020C28" w:rsidP="007A636D">
            <w:pPr>
              <w:widowControl/>
              <w:rPr>
                <w:rFonts w:eastAsiaTheme="minorHAnsi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/>
                <w:sz w:val="18"/>
                <w:szCs w:val="18"/>
              </w:rPr>
              <w:t>7</w:t>
            </w:r>
          </w:p>
        </w:tc>
        <w:tc>
          <w:tcPr>
            <w:tcW w:w="850" w:type="dxa"/>
          </w:tcPr>
          <w:p w14:paraId="4BEED8D8" w14:textId="77777777" w:rsidR="00020C28" w:rsidRPr="00665B70" w:rsidRDefault="00020C28" w:rsidP="007A636D">
            <w:pPr>
              <w:widowControl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2501B1E2" w14:textId="77777777" w:rsidR="00020C28" w:rsidRPr="00665B70" w:rsidRDefault="00020C28" w:rsidP="007A636D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D11F5A8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020C28" w:rsidRPr="007E23AE" w14:paraId="3BCD1F52" w14:textId="77777777" w:rsidTr="00665B70">
        <w:tc>
          <w:tcPr>
            <w:tcW w:w="568" w:type="dxa"/>
          </w:tcPr>
          <w:p w14:paraId="2B52F967" w14:textId="77777777" w:rsidR="00020C28" w:rsidRPr="00665B70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65B70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1559" w:type="dxa"/>
          </w:tcPr>
          <w:p w14:paraId="2936B2F2" w14:textId="77777777" w:rsidR="00020C28" w:rsidRPr="00665B70" w:rsidRDefault="00020C28" w:rsidP="007A636D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Увеличить массовость </w:t>
            </w:r>
            <w:r w:rsidRPr="00665B7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проводимых мероприятий</w:t>
            </w:r>
          </w:p>
        </w:tc>
        <w:tc>
          <w:tcPr>
            <w:tcW w:w="1559" w:type="dxa"/>
          </w:tcPr>
          <w:p w14:paraId="327BAF2E" w14:textId="77777777" w:rsidR="00020C28" w:rsidRPr="00665B70" w:rsidRDefault="00020C28" w:rsidP="007A636D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Количество жителей, принимающих </w:t>
            </w:r>
            <w:r w:rsidRPr="00665B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участие в спортивных мероприятиях</w:t>
            </w:r>
          </w:p>
        </w:tc>
        <w:tc>
          <w:tcPr>
            <w:tcW w:w="567" w:type="dxa"/>
          </w:tcPr>
          <w:p w14:paraId="4DFC3334" w14:textId="77777777" w:rsidR="00020C28" w:rsidRPr="00665B70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/>
                <w:sz w:val="18"/>
                <w:szCs w:val="18"/>
              </w:rPr>
              <w:lastRenderedPageBreak/>
              <w:t>Чел.</w:t>
            </w:r>
          </w:p>
        </w:tc>
        <w:tc>
          <w:tcPr>
            <w:tcW w:w="992" w:type="dxa"/>
          </w:tcPr>
          <w:p w14:paraId="5F453445" w14:textId="77777777" w:rsidR="00020C28" w:rsidRPr="00665B70" w:rsidRDefault="00020C28" w:rsidP="007A636D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1300</w:t>
            </w:r>
          </w:p>
        </w:tc>
        <w:tc>
          <w:tcPr>
            <w:tcW w:w="709" w:type="dxa"/>
          </w:tcPr>
          <w:p w14:paraId="7CF327DC" w14:textId="68E00D49" w:rsidR="00020C28" w:rsidRPr="00665B70" w:rsidRDefault="00AF116F" w:rsidP="007A636D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1176</w:t>
            </w:r>
          </w:p>
        </w:tc>
        <w:tc>
          <w:tcPr>
            <w:tcW w:w="709" w:type="dxa"/>
          </w:tcPr>
          <w:p w14:paraId="174D193D" w14:textId="1C51D3D2" w:rsidR="00020C28" w:rsidRPr="00665B70" w:rsidRDefault="00AF116F" w:rsidP="00EA087B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15</w:t>
            </w:r>
            <w:r w:rsidR="00EA087B"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850" w:type="dxa"/>
          </w:tcPr>
          <w:p w14:paraId="03CDE572" w14:textId="2D712610" w:rsidR="00020C28" w:rsidRPr="00665B70" w:rsidRDefault="00AF116F" w:rsidP="00B606DE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17</w:t>
            </w:r>
            <w:r w:rsidR="00B606DE"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8</w:t>
            </w:r>
            <w:r w:rsidR="00020C28"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14:paraId="0CE8074E" w14:textId="069589BD" w:rsidR="00020C28" w:rsidRPr="00665B70" w:rsidRDefault="00020C28" w:rsidP="007A636D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1</w:t>
            </w:r>
            <w:r w:rsidR="00AF116F"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9</w:t>
            </w: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</w:tcPr>
          <w:p w14:paraId="3C6CFA5A" w14:textId="77777777" w:rsidR="00020C28" w:rsidRPr="00807DFC" w:rsidRDefault="00020C28" w:rsidP="007A636D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  <w:tr w:rsidR="00020C28" w:rsidRPr="007E23AE" w14:paraId="30505894" w14:textId="77777777" w:rsidTr="00665B70">
        <w:tc>
          <w:tcPr>
            <w:tcW w:w="568" w:type="dxa"/>
          </w:tcPr>
          <w:p w14:paraId="47375159" w14:textId="77777777" w:rsidR="00020C28" w:rsidRPr="00665B70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65B70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1559" w:type="dxa"/>
          </w:tcPr>
          <w:p w14:paraId="3038A4E4" w14:textId="77777777" w:rsidR="00020C28" w:rsidRPr="00665B70" w:rsidRDefault="00020C28" w:rsidP="007A636D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65B7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Увеличить количество проводимых </w:t>
            </w:r>
            <w:r w:rsidRPr="00665B70">
              <w:rPr>
                <w:rFonts w:ascii="Times New Roman" w:hAnsi="Times New Roman" w:cs="Times New Roman"/>
                <w:sz w:val="18"/>
                <w:szCs w:val="18"/>
              </w:rPr>
              <w:t xml:space="preserve">спортивных </w:t>
            </w:r>
            <w:r w:rsidRPr="00665B7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мероприятий </w:t>
            </w:r>
          </w:p>
        </w:tc>
        <w:tc>
          <w:tcPr>
            <w:tcW w:w="1559" w:type="dxa"/>
          </w:tcPr>
          <w:p w14:paraId="081A8557" w14:textId="77777777" w:rsidR="00020C28" w:rsidRPr="00665B70" w:rsidRDefault="00020C28" w:rsidP="007A636D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  <w:p w14:paraId="7C7A0B28" w14:textId="77777777" w:rsidR="00020C28" w:rsidRPr="00665B70" w:rsidRDefault="00020C28" w:rsidP="007A636D">
            <w:pPr>
              <w:ind w:right="-108"/>
              <w:rPr>
                <w:sz w:val="18"/>
                <w:szCs w:val="18"/>
              </w:rPr>
            </w:pPr>
            <w:r w:rsidRPr="00665B70">
              <w:rPr>
                <w:rFonts w:ascii="Times New Roman" w:hAnsi="Times New Roman" w:cs="Times New Roman"/>
                <w:sz w:val="18"/>
                <w:szCs w:val="18"/>
              </w:rPr>
              <w:t>спортивных мероприятий</w:t>
            </w:r>
          </w:p>
        </w:tc>
        <w:tc>
          <w:tcPr>
            <w:tcW w:w="567" w:type="dxa"/>
          </w:tcPr>
          <w:p w14:paraId="710AF257" w14:textId="77777777" w:rsidR="00020C28" w:rsidRPr="00665B70" w:rsidRDefault="00020C28" w:rsidP="007A636D">
            <w:pPr>
              <w:widowControl/>
              <w:jc w:val="both"/>
              <w:rPr>
                <w:rFonts w:eastAsiaTheme="minorHAnsi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/>
                <w:sz w:val="18"/>
                <w:szCs w:val="18"/>
              </w:rPr>
              <w:t>Шт.</w:t>
            </w:r>
          </w:p>
        </w:tc>
        <w:tc>
          <w:tcPr>
            <w:tcW w:w="992" w:type="dxa"/>
          </w:tcPr>
          <w:p w14:paraId="4BFFFAB3" w14:textId="77777777" w:rsidR="00020C28" w:rsidRPr="00665B70" w:rsidRDefault="00020C28" w:rsidP="007A636D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09" w:type="dxa"/>
          </w:tcPr>
          <w:p w14:paraId="3641920D" w14:textId="77777777" w:rsidR="00020C28" w:rsidRPr="00665B70" w:rsidRDefault="00020C28" w:rsidP="007A636D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14:paraId="0C8CBB37" w14:textId="1ECACAC5" w:rsidR="00020C28" w:rsidRPr="00665B70" w:rsidRDefault="00020C28" w:rsidP="00EA087B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2</w:t>
            </w:r>
            <w:r w:rsidR="00EA087B"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0DF6F331" w14:textId="3F9BE321" w:rsidR="00020C28" w:rsidRPr="00665B70" w:rsidRDefault="00020C28" w:rsidP="00B606DE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2</w:t>
            </w:r>
            <w:r w:rsidR="00B606DE"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14:paraId="55DC59D8" w14:textId="77777777" w:rsidR="00020C28" w:rsidRPr="00665B70" w:rsidRDefault="00020C28" w:rsidP="007A636D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992" w:type="dxa"/>
          </w:tcPr>
          <w:p w14:paraId="016F9268" w14:textId="77777777" w:rsidR="00020C28" w:rsidRPr="00807DFC" w:rsidRDefault="00020C28" w:rsidP="007A636D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  <w:tr w:rsidR="00020C28" w:rsidRPr="007E23AE" w14:paraId="546F5D58" w14:textId="77777777" w:rsidTr="00665B70">
        <w:tc>
          <w:tcPr>
            <w:tcW w:w="568" w:type="dxa"/>
          </w:tcPr>
          <w:p w14:paraId="1562F378" w14:textId="77777777" w:rsidR="00020C28" w:rsidRPr="00665B70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65B70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1559" w:type="dxa"/>
          </w:tcPr>
          <w:p w14:paraId="10230F70" w14:textId="108116D9" w:rsidR="00020C28" w:rsidRPr="00665B70" w:rsidRDefault="00020C28" w:rsidP="00EA087B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559" w:type="dxa"/>
          </w:tcPr>
          <w:p w14:paraId="2C13E670" w14:textId="77777777" w:rsidR="00020C28" w:rsidRPr="00665B70" w:rsidRDefault="00020C28" w:rsidP="007A63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hAnsi="Times New Roman" w:cs="Times New Roman"/>
                <w:sz w:val="18"/>
                <w:szCs w:val="18"/>
              </w:rPr>
              <w:t>Количество спортивных мероприятий</w:t>
            </w:r>
          </w:p>
          <w:p w14:paraId="127C0F00" w14:textId="77777777" w:rsidR="00020C28" w:rsidRPr="00665B70" w:rsidRDefault="00020C28" w:rsidP="007A63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hAnsi="Times New Roman" w:cs="Times New Roman"/>
                <w:sz w:val="18"/>
                <w:szCs w:val="18"/>
              </w:rPr>
              <w:t>для подростков</w:t>
            </w:r>
          </w:p>
        </w:tc>
        <w:tc>
          <w:tcPr>
            <w:tcW w:w="567" w:type="dxa"/>
          </w:tcPr>
          <w:p w14:paraId="3C582697" w14:textId="77777777" w:rsidR="00020C28" w:rsidRPr="00665B70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/>
                <w:sz w:val="18"/>
                <w:szCs w:val="18"/>
              </w:rPr>
              <w:t>Шт.</w:t>
            </w:r>
          </w:p>
        </w:tc>
        <w:tc>
          <w:tcPr>
            <w:tcW w:w="992" w:type="dxa"/>
          </w:tcPr>
          <w:p w14:paraId="1CCD37CD" w14:textId="77777777" w:rsidR="00020C28" w:rsidRPr="00665B70" w:rsidRDefault="00020C28" w:rsidP="007A636D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07E27377" w14:textId="77777777" w:rsidR="00020C28" w:rsidRPr="00665B70" w:rsidRDefault="00020C28" w:rsidP="007A636D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1574545B" w14:textId="77777777" w:rsidR="00020C28" w:rsidRPr="00665B70" w:rsidRDefault="00020C28" w:rsidP="007A636D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0" w:type="dxa"/>
          </w:tcPr>
          <w:p w14:paraId="2AD4DC69" w14:textId="1DE80F45" w:rsidR="00020C28" w:rsidRPr="00665B70" w:rsidRDefault="00020C28" w:rsidP="00B606DE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1</w:t>
            </w:r>
            <w:r w:rsidR="00BD504A"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14:paraId="43186835" w14:textId="77777777" w:rsidR="00020C28" w:rsidRPr="00665B70" w:rsidRDefault="00020C28" w:rsidP="007A636D">
            <w:pPr>
              <w:widowControl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665B70">
              <w:rPr>
                <w:rFonts w:ascii="Times New Roman" w:eastAsiaTheme="minorHAnsi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992" w:type="dxa"/>
          </w:tcPr>
          <w:p w14:paraId="1A629EB6" w14:textId="77777777" w:rsidR="00020C28" w:rsidRPr="00807DFC" w:rsidRDefault="00020C28" w:rsidP="007A636D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</w:tbl>
    <w:p w14:paraId="4F5CDFC5" w14:textId="77777777" w:rsidR="00020C28" w:rsidRDefault="00020C28" w:rsidP="00020C28">
      <w:pPr>
        <w:pStyle w:val="af5"/>
        <w:rPr>
          <w:b/>
        </w:rPr>
      </w:pPr>
    </w:p>
    <w:p w14:paraId="39016A80" w14:textId="77777777" w:rsidR="00020C28" w:rsidRPr="003A3E41" w:rsidRDefault="00020C28" w:rsidP="00020C28">
      <w:pPr>
        <w:pStyle w:val="af5"/>
        <w:numPr>
          <w:ilvl w:val="0"/>
          <w:numId w:val="4"/>
        </w:numPr>
        <w:jc w:val="center"/>
        <w:rPr>
          <w:b/>
        </w:rPr>
      </w:pPr>
      <w:r w:rsidRPr="003A3E41">
        <w:rPr>
          <w:b/>
        </w:rPr>
        <w:t>Перечень основных мероприятий программы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850"/>
        <w:gridCol w:w="787"/>
        <w:gridCol w:w="35"/>
        <w:gridCol w:w="1021"/>
        <w:gridCol w:w="1276"/>
        <w:gridCol w:w="992"/>
        <w:gridCol w:w="992"/>
        <w:gridCol w:w="567"/>
      </w:tblGrid>
      <w:tr w:rsidR="00665B70" w:rsidRPr="00CF1A6A" w14:paraId="513F6A04" w14:textId="77777777" w:rsidTr="00665B70">
        <w:tc>
          <w:tcPr>
            <w:tcW w:w="567" w:type="dxa"/>
            <w:vMerge w:val="restart"/>
            <w:shd w:val="clear" w:color="auto" w:fill="auto"/>
          </w:tcPr>
          <w:p w14:paraId="16DE44B9" w14:textId="77777777" w:rsidR="00665B70" w:rsidRPr="005613A9" w:rsidRDefault="00665B70" w:rsidP="007A636D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№</w:t>
            </w:r>
          </w:p>
          <w:p w14:paraId="67FF3D87" w14:textId="77777777" w:rsidR="00665B70" w:rsidRPr="005613A9" w:rsidRDefault="00665B70" w:rsidP="007A636D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п/п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45E85975" w14:textId="77777777" w:rsidR="00665B70" w:rsidRPr="005613A9" w:rsidRDefault="00665B70" w:rsidP="007A636D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637" w:type="dxa"/>
            <w:gridSpan w:val="2"/>
            <w:shd w:val="clear" w:color="auto" w:fill="auto"/>
          </w:tcPr>
          <w:p w14:paraId="7DBCA92E" w14:textId="77777777" w:rsidR="00665B70" w:rsidRPr="005613A9" w:rsidRDefault="00665B70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1056" w:type="dxa"/>
            <w:gridSpan w:val="2"/>
            <w:vMerge w:val="restart"/>
            <w:shd w:val="clear" w:color="auto" w:fill="auto"/>
          </w:tcPr>
          <w:p w14:paraId="49B33515" w14:textId="77777777" w:rsidR="00665B70" w:rsidRPr="005613A9" w:rsidRDefault="00665B70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 xml:space="preserve">Срок </w:t>
            </w:r>
          </w:p>
          <w:p w14:paraId="7B084BB4" w14:textId="77777777" w:rsidR="00665B70" w:rsidRPr="005613A9" w:rsidRDefault="00665B70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исполнения</w:t>
            </w:r>
          </w:p>
        </w:tc>
        <w:tc>
          <w:tcPr>
            <w:tcW w:w="3260" w:type="dxa"/>
            <w:gridSpan w:val="3"/>
            <w:shd w:val="clear" w:color="auto" w:fill="auto"/>
          </w:tcPr>
          <w:p w14:paraId="084D39DF" w14:textId="77777777" w:rsidR="00665B70" w:rsidRPr="005613A9" w:rsidRDefault="00665B70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Объем финансирования,</w:t>
            </w:r>
          </w:p>
          <w:p w14:paraId="15B1CEB2" w14:textId="77777777" w:rsidR="00665B70" w:rsidRPr="005613A9" w:rsidRDefault="00665B70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тыс. руб.</w:t>
            </w:r>
          </w:p>
        </w:tc>
        <w:tc>
          <w:tcPr>
            <w:tcW w:w="567" w:type="dxa"/>
            <w:vMerge w:val="restart"/>
            <w:textDirection w:val="btLr"/>
          </w:tcPr>
          <w:p w14:paraId="61533C5B" w14:textId="2B5B24F0" w:rsidR="00665B70" w:rsidRPr="005613A9" w:rsidRDefault="00665B70" w:rsidP="00665B70">
            <w:pPr>
              <w:ind w:left="113" w:right="113"/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Примечание</w:t>
            </w:r>
          </w:p>
        </w:tc>
      </w:tr>
      <w:tr w:rsidR="00665B70" w:rsidRPr="00CF1A6A" w14:paraId="11433851" w14:textId="77777777" w:rsidTr="00665B70">
        <w:tc>
          <w:tcPr>
            <w:tcW w:w="567" w:type="dxa"/>
            <w:vMerge/>
            <w:shd w:val="clear" w:color="auto" w:fill="auto"/>
          </w:tcPr>
          <w:p w14:paraId="08D2F811" w14:textId="77777777" w:rsidR="00665B70" w:rsidRPr="005613A9" w:rsidRDefault="00665B70" w:rsidP="007A636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20836B23" w14:textId="77777777" w:rsidR="00665B70" w:rsidRPr="005613A9" w:rsidRDefault="00665B70" w:rsidP="007A636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6CB1D1B6" w14:textId="77777777" w:rsidR="00665B70" w:rsidRPr="005613A9" w:rsidRDefault="00665B70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ед. изм.</w:t>
            </w:r>
          </w:p>
        </w:tc>
        <w:tc>
          <w:tcPr>
            <w:tcW w:w="787" w:type="dxa"/>
            <w:shd w:val="clear" w:color="auto" w:fill="auto"/>
          </w:tcPr>
          <w:p w14:paraId="7CC73590" w14:textId="77777777" w:rsidR="00665B70" w:rsidRPr="005613A9" w:rsidRDefault="00665B70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кол-во</w:t>
            </w:r>
          </w:p>
        </w:tc>
        <w:tc>
          <w:tcPr>
            <w:tcW w:w="1056" w:type="dxa"/>
            <w:gridSpan w:val="2"/>
            <w:vMerge/>
            <w:shd w:val="clear" w:color="auto" w:fill="auto"/>
          </w:tcPr>
          <w:p w14:paraId="015EDEA9" w14:textId="77777777" w:rsidR="00665B70" w:rsidRPr="005613A9" w:rsidRDefault="00665B70" w:rsidP="007A636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F90AAEC" w14:textId="77777777" w:rsidR="00665B70" w:rsidRPr="00733B5F" w:rsidRDefault="00665B70" w:rsidP="007A636D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5BF9FC0C" w14:textId="77777777" w:rsidR="00665B70" w:rsidRPr="00733B5F" w:rsidRDefault="00665B70" w:rsidP="007A636D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2047354F" w14:textId="77777777" w:rsidR="00665B70" w:rsidRPr="00733B5F" w:rsidRDefault="00665B70" w:rsidP="007A636D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vMerge/>
          </w:tcPr>
          <w:p w14:paraId="66D4EADE" w14:textId="77777777" w:rsidR="00665B70" w:rsidRPr="005613A9" w:rsidRDefault="00665B70" w:rsidP="007A636D">
            <w:pPr>
              <w:rPr>
                <w:rFonts w:eastAsiaTheme="minorHAnsi"/>
                <w:b/>
                <w:bCs/>
                <w:sz w:val="20"/>
                <w:szCs w:val="20"/>
                <w:highlight w:val="green"/>
                <w:lang w:eastAsia="en-US"/>
              </w:rPr>
            </w:pPr>
          </w:p>
        </w:tc>
      </w:tr>
      <w:tr w:rsidR="00020C28" w:rsidRPr="00CF1A6A" w14:paraId="1E861EC0" w14:textId="77777777" w:rsidTr="00665B70">
        <w:tc>
          <w:tcPr>
            <w:tcW w:w="567" w:type="dxa"/>
            <w:shd w:val="clear" w:color="auto" w:fill="auto"/>
          </w:tcPr>
          <w:p w14:paraId="5AD443F4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14:paraId="1C3FE140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14:paraId="59B12685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787" w:type="dxa"/>
            <w:shd w:val="clear" w:color="auto" w:fill="auto"/>
          </w:tcPr>
          <w:p w14:paraId="7C1FA716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6559F0F9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3260" w:type="dxa"/>
            <w:gridSpan w:val="3"/>
            <w:shd w:val="clear" w:color="auto" w:fill="auto"/>
          </w:tcPr>
          <w:p w14:paraId="467E7592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14:paraId="7C713834" w14:textId="3AB6ED2D" w:rsidR="00020C28" w:rsidRPr="00E81BE9" w:rsidRDefault="00665B70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020C28" w:rsidRPr="00CF1A6A" w14:paraId="75FAE932" w14:textId="77777777" w:rsidTr="00665B70">
        <w:tc>
          <w:tcPr>
            <w:tcW w:w="9072" w:type="dxa"/>
            <w:gridSpan w:val="9"/>
            <w:shd w:val="clear" w:color="auto" w:fill="auto"/>
          </w:tcPr>
          <w:p w14:paraId="3A25CE8A" w14:textId="57715FB2" w:rsidR="00020C28" w:rsidRPr="00665B70" w:rsidRDefault="00020C28" w:rsidP="00665B70">
            <w:pPr>
              <w:pStyle w:val="af5"/>
              <w:numPr>
                <w:ilvl w:val="0"/>
                <w:numId w:val="11"/>
              </w:numPr>
              <w:jc w:val="both"/>
              <w:rPr>
                <w:b/>
                <w:i/>
              </w:rPr>
            </w:pPr>
            <w:r w:rsidRPr="00665B70">
              <w:rPr>
                <w:b/>
                <w:i/>
              </w:rPr>
              <w:t>Организационные мероприятия</w:t>
            </w:r>
          </w:p>
          <w:p w14:paraId="1A5668F8" w14:textId="0A13F189" w:rsidR="00665B70" w:rsidRPr="00665B70" w:rsidRDefault="00665B70" w:rsidP="00665B70">
            <w:pPr>
              <w:pStyle w:val="af5"/>
              <w:ind w:left="1080"/>
              <w:jc w:val="both"/>
              <w:rPr>
                <w:b/>
                <w:i/>
              </w:rPr>
            </w:pPr>
          </w:p>
        </w:tc>
        <w:tc>
          <w:tcPr>
            <w:tcW w:w="567" w:type="dxa"/>
          </w:tcPr>
          <w:p w14:paraId="0005B4EF" w14:textId="77777777" w:rsidR="00020C28" w:rsidRPr="00CF1A6A" w:rsidRDefault="00020C28" w:rsidP="007A636D">
            <w:pPr>
              <w:jc w:val="both"/>
              <w:rPr>
                <w:i/>
              </w:rPr>
            </w:pPr>
          </w:p>
        </w:tc>
      </w:tr>
      <w:tr w:rsidR="00020C28" w:rsidRPr="00CF1A6A" w14:paraId="6DACCBE3" w14:textId="77777777" w:rsidTr="00665B70">
        <w:tc>
          <w:tcPr>
            <w:tcW w:w="567" w:type="dxa"/>
            <w:shd w:val="clear" w:color="auto" w:fill="auto"/>
          </w:tcPr>
          <w:p w14:paraId="35D12218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14:paraId="3315CEF5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850" w:type="dxa"/>
            <w:shd w:val="clear" w:color="auto" w:fill="auto"/>
          </w:tcPr>
          <w:p w14:paraId="66B1577B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87" w:type="dxa"/>
            <w:shd w:val="clear" w:color="auto" w:fill="auto"/>
          </w:tcPr>
          <w:p w14:paraId="3C75F8A7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14D0F8E2" w14:textId="77777777" w:rsidR="00020C28" w:rsidRPr="00E81BE9" w:rsidRDefault="00020C28" w:rsidP="007A636D">
            <w:pPr>
              <w:ind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1276" w:type="dxa"/>
            <w:shd w:val="clear" w:color="auto" w:fill="auto"/>
          </w:tcPr>
          <w:p w14:paraId="2FE8C441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FBDB66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C0B372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554FB3AD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233245C0" w14:textId="77777777" w:rsidTr="00665B70">
        <w:tc>
          <w:tcPr>
            <w:tcW w:w="567" w:type="dxa"/>
            <w:shd w:val="clear" w:color="auto" w:fill="auto"/>
          </w:tcPr>
          <w:p w14:paraId="1916ADB7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14:paraId="16130ED7" w14:textId="6698626E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временной и постоянной комиссий Муниципал</w:t>
            </w:r>
            <w:r>
              <w:rPr>
                <w:sz w:val="22"/>
                <w:szCs w:val="22"/>
              </w:rPr>
              <w:t>ь</w:t>
            </w:r>
            <w:r w:rsidRPr="00E81BE9">
              <w:rPr>
                <w:sz w:val="22"/>
                <w:szCs w:val="22"/>
              </w:rPr>
              <w:t>ного</w:t>
            </w:r>
            <w:r w:rsidR="008C2B28">
              <w:rPr>
                <w:sz w:val="22"/>
                <w:szCs w:val="22"/>
              </w:rPr>
              <w:t xml:space="preserve"> </w:t>
            </w:r>
            <w:r w:rsidRPr="00E81BE9">
              <w:rPr>
                <w:sz w:val="22"/>
                <w:szCs w:val="22"/>
              </w:rPr>
              <w:t>Совета МО город Ломоносов</w:t>
            </w:r>
          </w:p>
        </w:tc>
        <w:tc>
          <w:tcPr>
            <w:tcW w:w="850" w:type="dxa"/>
            <w:shd w:val="clear" w:color="auto" w:fill="auto"/>
          </w:tcPr>
          <w:p w14:paraId="742CFAE9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87" w:type="dxa"/>
            <w:shd w:val="clear" w:color="auto" w:fill="auto"/>
          </w:tcPr>
          <w:p w14:paraId="7CA2AE4F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0805FBAC" w14:textId="77777777" w:rsidR="00020C28" w:rsidRPr="00E81BE9" w:rsidRDefault="00020C28" w:rsidP="007A636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1276" w:type="dxa"/>
            <w:shd w:val="clear" w:color="auto" w:fill="auto"/>
          </w:tcPr>
          <w:p w14:paraId="6894A968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2A33F644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267B4F5E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63A0999F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4804F0ED" w14:textId="77777777" w:rsidTr="00665B70">
        <w:tc>
          <w:tcPr>
            <w:tcW w:w="567" w:type="dxa"/>
            <w:shd w:val="clear" w:color="auto" w:fill="auto"/>
          </w:tcPr>
          <w:p w14:paraId="5AAA9A2F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2552" w:type="dxa"/>
            <w:shd w:val="clear" w:color="auto" w:fill="auto"/>
          </w:tcPr>
          <w:p w14:paraId="5DE9E932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</w:t>
            </w:r>
            <w:r>
              <w:rPr>
                <w:sz w:val="22"/>
                <w:szCs w:val="22"/>
              </w:rPr>
              <w:t>календарного плана</w:t>
            </w:r>
            <w:r w:rsidRPr="00E81BE9">
              <w:rPr>
                <w:sz w:val="22"/>
                <w:szCs w:val="22"/>
              </w:rPr>
              <w:t xml:space="preserve"> проведения спортивных мероприятий </w:t>
            </w:r>
          </w:p>
        </w:tc>
        <w:tc>
          <w:tcPr>
            <w:tcW w:w="850" w:type="dxa"/>
            <w:shd w:val="clear" w:color="auto" w:fill="auto"/>
          </w:tcPr>
          <w:p w14:paraId="71A4011F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87" w:type="dxa"/>
            <w:shd w:val="clear" w:color="auto" w:fill="auto"/>
          </w:tcPr>
          <w:p w14:paraId="3BCBF9EC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1B3FAFB9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14:paraId="75450FA4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575F2B2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8EC9B10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38058D2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45335BDC" w14:textId="77777777" w:rsidTr="00665B70">
        <w:tc>
          <w:tcPr>
            <w:tcW w:w="567" w:type="dxa"/>
            <w:shd w:val="clear" w:color="auto" w:fill="auto"/>
          </w:tcPr>
          <w:p w14:paraId="009B9330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2552" w:type="dxa"/>
            <w:shd w:val="clear" w:color="auto" w:fill="auto"/>
          </w:tcPr>
          <w:p w14:paraId="6B6A38CE" w14:textId="7F050C58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аналитических справок для коллегии по спорту Петродворцового района Санкт-Петербурга, Муниципального Совета </w:t>
            </w:r>
            <w:r>
              <w:rPr>
                <w:sz w:val="22"/>
                <w:szCs w:val="22"/>
              </w:rPr>
              <w:t>МО г.</w:t>
            </w:r>
            <w:r w:rsidR="008C2B28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Л</w:t>
            </w:r>
            <w:r w:rsidRPr="00E81BE9">
              <w:rPr>
                <w:sz w:val="22"/>
                <w:szCs w:val="22"/>
              </w:rPr>
              <w:t>омоносов</w:t>
            </w:r>
          </w:p>
        </w:tc>
        <w:tc>
          <w:tcPr>
            <w:tcW w:w="850" w:type="dxa"/>
            <w:shd w:val="clear" w:color="auto" w:fill="auto"/>
          </w:tcPr>
          <w:p w14:paraId="651222A8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87" w:type="dxa"/>
            <w:shd w:val="clear" w:color="auto" w:fill="auto"/>
          </w:tcPr>
          <w:p w14:paraId="03C87B19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14:paraId="3D272F6C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235304B3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276" w:type="dxa"/>
            <w:shd w:val="clear" w:color="auto" w:fill="auto"/>
          </w:tcPr>
          <w:p w14:paraId="42E7FEED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592B90E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762E0B4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2753641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663519D6" w14:textId="77777777" w:rsidTr="00665B70">
        <w:tc>
          <w:tcPr>
            <w:tcW w:w="567" w:type="dxa"/>
            <w:shd w:val="clear" w:color="auto" w:fill="auto"/>
          </w:tcPr>
          <w:p w14:paraId="5E57E5C8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2552" w:type="dxa"/>
            <w:shd w:val="clear" w:color="auto" w:fill="auto"/>
          </w:tcPr>
          <w:p w14:paraId="6D1701D8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и сдача </w:t>
            </w:r>
            <w:r>
              <w:rPr>
                <w:sz w:val="22"/>
                <w:szCs w:val="22"/>
              </w:rPr>
              <w:t xml:space="preserve">планов, </w:t>
            </w:r>
            <w:r w:rsidRPr="00E81BE9">
              <w:rPr>
                <w:sz w:val="22"/>
                <w:szCs w:val="22"/>
              </w:rPr>
              <w:t>отчетов в администрацию Петродворцового района Санкт-Петербурга</w:t>
            </w:r>
          </w:p>
        </w:tc>
        <w:tc>
          <w:tcPr>
            <w:tcW w:w="850" w:type="dxa"/>
            <w:shd w:val="clear" w:color="auto" w:fill="auto"/>
          </w:tcPr>
          <w:p w14:paraId="26AEB3A8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87" w:type="dxa"/>
            <w:shd w:val="clear" w:color="auto" w:fill="auto"/>
          </w:tcPr>
          <w:p w14:paraId="172EF4FF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7F79A09E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1276" w:type="dxa"/>
            <w:shd w:val="clear" w:color="auto" w:fill="auto"/>
          </w:tcPr>
          <w:p w14:paraId="7813C043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28C3B5B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71EEC31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7858154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09B62D71" w14:textId="77777777" w:rsidTr="00665B70">
        <w:tc>
          <w:tcPr>
            <w:tcW w:w="567" w:type="dxa"/>
            <w:shd w:val="clear" w:color="auto" w:fill="auto"/>
          </w:tcPr>
          <w:p w14:paraId="1E2D06E1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2552" w:type="dxa"/>
            <w:shd w:val="clear" w:color="auto" w:fill="auto"/>
          </w:tcPr>
          <w:p w14:paraId="406D9AF0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850" w:type="dxa"/>
            <w:shd w:val="clear" w:color="auto" w:fill="auto"/>
          </w:tcPr>
          <w:p w14:paraId="47DDC1AD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87" w:type="dxa"/>
            <w:shd w:val="clear" w:color="auto" w:fill="auto"/>
          </w:tcPr>
          <w:p w14:paraId="215BF78B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60346656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1,4 кв.</w:t>
            </w:r>
          </w:p>
        </w:tc>
        <w:tc>
          <w:tcPr>
            <w:tcW w:w="1276" w:type="dxa"/>
            <w:shd w:val="clear" w:color="auto" w:fill="auto"/>
          </w:tcPr>
          <w:p w14:paraId="5546DF1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1AE933C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F73F22A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1E1E412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416CB63F" w14:textId="77777777" w:rsidTr="00665B70">
        <w:tc>
          <w:tcPr>
            <w:tcW w:w="567" w:type="dxa"/>
            <w:shd w:val="clear" w:color="auto" w:fill="auto"/>
          </w:tcPr>
          <w:p w14:paraId="2CFA0B56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14:paraId="0F91C06E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>
              <w:rPr>
                <w:sz w:val="22"/>
                <w:szCs w:val="22"/>
              </w:rPr>
              <w:t>25-2027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shd w:val="clear" w:color="auto" w:fill="auto"/>
          </w:tcPr>
          <w:p w14:paraId="658FFBCC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87" w:type="dxa"/>
            <w:shd w:val="clear" w:color="auto" w:fill="auto"/>
          </w:tcPr>
          <w:p w14:paraId="5FBBB805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3F8F7BC5" w14:textId="77777777" w:rsidR="00020C28" w:rsidRPr="00E81BE9" w:rsidRDefault="00020C28" w:rsidP="007A636D">
            <w:pPr>
              <w:ind w:right="-108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76432CA0" w14:textId="77777777" w:rsidR="00020C28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  <w:p w14:paraId="7E8C1A3E" w14:textId="7D350664" w:rsidR="00665B70" w:rsidRPr="00E81BE9" w:rsidRDefault="00665B70" w:rsidP="007A63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FD7A905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6F7BFF41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2FC43AC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22BCD60F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39B1195A" w14:textId="77777777" w:rsidTr="00665B70">
        <w:tc>
          <w:tcPr>
            <w:tcW w:w="9072" w:type="dxa"/>
            <w:gridSpan w:val="9"/>
            <w:shd w:val="clear" w:color="auto" w:fill="auto"/>
          </w:tcPr>
          <w:p w14:paraId="1F781310" w14:textId="262D6DE0" w:rsidR="001305D5" w:rsidRPr="00B70B57" w:rsidRDefault="00020C28" w:rsidP="001305D5">
            <w:pPr>
              <w:jc w:val="center"/>
              <w:rPr>
                <w:b/>
                <w:i/>
                <w:sz w:val="22"/>
                <w:szCs w:val="22"/>
              </w:rPr>
            </w:pPr>
            <w:r w:rsidRPr="00B70B57">
              <w:rPr>
                <w:b/>
                <w:i/>
                <w:sz w:val="22"/>
                <w:szCs w:val="22"/>
                <w:lang w:val="en-US"/>
              </w:rPr>
              <w:lastRenderedPageBreak/>
              <w:t>II</w:t>
            </w:r>
            <w:r w:rsidRPr="00B70B57">
              <w:rPr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  <w:tc>
          <w:tcPr>
            <w:tcW w:w="567" w:type="dxa"/>
          </w:tcPr>
          <w:p w14:paraId="5C801BA3" w14:textId="77777777" w:rsidR="00020C28" w:rsidRPr="00E81BE9" w:rsidRDefault="00020C28" w:rsidP="007A636D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020C28" w:rsidRPr="00CF1A6A" w14:paraId="368562CC" w14:textId="77777777" w:rsidTr="00665B70">
        <w:tc>
          <w:tcPr>
            <w:tcW w:w="567" w:type="dxa"/>
            <w:shd w:val="clear" w:color="auto" w:fill="auto"/>
          </w:tcPr>
          <w:p w14:paraId="5A266311" w14:textId="77777777" w:rsidR="00020C28" w:rsidRPr="005D463B" w:rsidRDefault="00020C28" w:rsidP="007A636D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9072" w:type="dxa"/>
            <w:gridSpan w:val="9"/>
            <w:shd w:val="clear" w:color="auto" w:fill="auto"/>
            <w:vAlign w:val="center"/>
          </w:tcPr>
          <w:p w14:paraId="18DFD329" w14:textId="77777777" w:rsidR="001305D5" w:rsidRDefault="00020C28" w:rsidP="001E5B4C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Спортивные мероприятия военно-патриотической направленности для подростков</w:t>
            </w:r>
            <w:r w:rsidR="008C2B28">
              <w:rPr>
                <w:b/>
                <w:bCs/>
                <w:sz w:val="22"/>
                <w:szCs w:val="22"/>
              </w:rPr>
              <w:t xml:space="preserve"> </w:t>
            </w:r>
            <w:r w:rsidRPr="00085476">
              <w:rPr>
                <w:b/>
                <w:bCs/>
                <w:sz w:val="22"/>
                <w:szCs w:val="22"/>
              </w:rPr>
              <w:t>и молодёжи</w:t>
            </w:r>
          </w:p>
          <w:p w14:paraId="0DB3670F" w14:textId="469E3E03" w:rsidR="005473DE" w:rsidRPr="005E041E" w:rsidRDefault="005473DE" w:rsidP="001E5B4C">
            <w:pPr>
              <w:ind w:left="-101" w:right="-113"/>
              <w:jc w:val="center"/>
              <w:rPr>
                <w:b/>
                <w:bCs/>
              </w:rPr>
            </w:pPr>
          </w:p>
        </w:tc>
      </w:tr>
      <w:tr w:rsidR="00020C28" w:rsidRPr="00CF1A6A" w14:paraId="75406171" w14:textId="77777777" w:rsidTr="00665B70">
        <w:tc>
          <w:tcPr>
            <w:tcW w:w="567" w:type="dxa"/>
            <w:shd w:val="clear" w:color="auto" w:fill="auto"/>
          </w:tcPr>
          <w:p w14:paraId="362BF65D" w14:textId="77777777" w:rsidR="00020C28" w:rsidRPr="00D74106" w:rsidRDefault="00020C28" w:rsidP="007A636D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2552" w:type="dxa"/>
            <w:shd w:val="clear" w:color="auto" w:fill="auto"/>
          </w:tcPr>
          <w:p w14:paraId="4F9727D9" w14:textId="572B4FCD" w:rsidR="00020C28" w:rsidRPr="008A4EF6" w:rsidRDefault="00020C28" w:rsidP="00020C28">
            <w:pPr>
              <w:pStyle w:val="af5"/>
              <w:ind w:left="0"/>
              <w:jc w:val="both"/>
              <w:rPr>
                <w:sz w:val="22"/>
                <w:szCs w:val="22"/>
              </w:rPr>
            </w:pPr>
            <w:r w:rsidRPr="008A4EF6">
              <w:rPr>
                <w:sz w:val="22"/>
                <w:szCs w:val="22"/>
                <w:lang w:val="en-US"/>
              </w:rPr>
              <w:t>V</w:t>
            </w:r>
            <w:r w:rsidRPr="008A4EF6">
              <w:rPr>
                <w:sz w:val="22"/>
                <w:szCs w:val="22"/>
              </w:rPr>
              <w:t>-е открытое первенство по тхэквондо, посвященное памяти Героя России М.Ю.</w:t>
            </w:r>
            <w:r w:rsidR="008C2B28">
              <w:rPr>
                <w:sz w:val="22"/>
                <w:szCs w:val="22"/>
              </w:rPr>
              <w:t xml:space="preserve"> </w:t>
            </w:r>
            <w:r w:rsidRPr="008A4EF6">
              <w:rPr>
                <w:sz w:val="22"/>
                <w:szCs w:val="22"/>
              </w:rPr>
              <w:t>Малофеева</w:t>
            </w:r>
          </w:p>
        </w:tc>
        <w:tc>
          <w:tcPr>
            <w:tcW w:w="850" w:type="dxa"/>
            <w:shd w:val="clear" w:color="auto" w:fill="auto"/>
          </w:tcPr>
          <w:p w14:paraId="74E09668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66F7072B" w14:textId="553386E9" w:rsidR="00020C28" w:rsidRPr="00337442" w:rsidRDefault="00020C28" w:rsidP="004D6CAA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</w:t>
            </w:r>
            <w:r w:rsidR="004D6CAA">
              <w:rPr>
                <w:sz w:val="22"/>
                <w:szCs w:val="22"/>
              </w:rPr>
              <w:t>3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2DDAF256" w14:textId="55115F54" w:rsidR="00020C28" w:rsidRPr="00085476" w:rsidRDefault="00020C28" w:rsidP="007A636D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276" w:type="dxa"/>
            <w:shd w:val="clear" w:color="auto" w:fill="auto"/>
          </w:tcPr>
          <w:p w14:paraId="438F8E6E" w14:textId="77777777" w:rsidR="00020C28" w:rsidRPr="00085476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182,1</w:t>
            </w:r>
          </w:p>
        </w:tc>
        <w:tc>
          <w:tcPr>
            <w:tcW w:w="992" w:type="dxa"/>
            <w:shd w:val="clear" w:color="auto" w:fill="auto"/>
          </w:tcPr>
          <w:p w14:paraId="7557ECD9" w14:textId="51BBFC70" w:rsidR="00020C28" w:rsidRPr="00085476" w:rsidRDefault="005675DB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266,8</w:t>
            </w:r>
          </w:p>
        </w:tc>
        <w:tc>
          <w:tcPr>
            <w:tcW w:w="992" w:type="dxa"/>
            <w:shd w:val="clear" w:color="auto" w:fill="auto"/>
          </w:tcPr>
          <w:p w14:paraId="49262755" w14:textId="77777777" w:rsidR="00020C28" w:rsidRPr="00085476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197,3</w:t>
            </w:r>
          </w:p>
        </w:tc>
        <w:tc>
          <w:tcPr>
            <w:tcW w:w="567" w:type="dxa"/>
          </w:tcPr>
          <w:p w14:paraId="57BFD44D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CF1A6A" w14:paraId="7E6B874B" w14:textId="77777777" w:rsidTr="00665B70">
        <w:tc>
          <w:tcPr>
            <w:tcW w:w="567" w:type="dxa"/>
            <w:shd w:val="clear" w:color="auto" w:fill="auto"/>
          </w:tcPr>
          <w:p w14:paraId="41E7133A" w14:textId="77777777" w:rsidR="00020C28" w:rsidRDefault="00020C28" w:rsidP="007A636D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1.2.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8D9768E" w14:textId="77777777" w:rsidR="00020C28" w:rsidRPr="008A4EF6" w:rsidRDefault="00020C28" w:rsidP="007A636D">
            <w:pPr>
              <w:snapToGrid w:val="0"/>
              <w:jc w:val="both"/>
              <w:rPr>
                <w:sz w:val="22"/>
                <w:szCs w:val="22"/>
              </w:rPr>
            </w:pPr>
            <w:r w:rsidRPr="008A4EF6">
              <w:rPr>
                <w:sz w:val="22"/>
                <w:szCs w:val="22"/>
              </w:rPr>
              <w:t>Турнир по дартсу «Меткий стрелок»</w:t>
            </w:r>
            <w:r>
              <w:rPr>
                <w:sz w:val="22"/>
                <w:szCs w:val="22"/>
              </w:rPr>
              <w:t>,</w:t>
            </w:r>
            <w:r w:rsidRPr="008A4EF6">
              <w:rPr>
                <w:bCs/>
                <w:sz w:val="22"/>
                <w:szCs w:val="22"/>
              </w:rPr>
              <w:t xml:space="preserve"> посвященный Дню Защитника Отечества</w:t>
            </w:r>
          </w:p>
        </w:tc>
        <w:tc>
          <w:tcPr>
            <w:tcW w:w="850" w:type="dxa"/>
            <w:shd w:val="clear" w:color="auto" w:fill="auto"/>
          </w:tcPr>
          <w:p w14:paraId="29A6014D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608CA709" w14:textId="2A937EAC" w:rsidR="00020C28" w:rsidRPr="00337442" w:rsidRDefault="004D6CAA" w:rsidP="00792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9235E">
              <w:rPr>
                <w:sz w:val="22"/>
                <w:szCs w:val="22"/>
              </w:rPr>
              <w:t>5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0EF0E9BA" w14:textId="77777777" w:rsidR="00020C28" w:rsidRPr="00085476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276" w:type="dxa"/>
            <w:shd w:val="clear" w:color="auto" w:fill="auto"/>
          </w:tcPr>
          <w:p w14:paraId="4B4335CC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37,7</w:t>
            </w:r>
          </w:p>
        </w:tc>
        <w:tc>
          <w:tcPr>
            <w:tcW w:w="992" w:type="dxa"/>
            <w:shd w:val="clear" w:color="auto" w:fill="auto"/>
          </w:tcPr>
          <w:p w14:paraId="6C73B9E9" w14:textId="13F1C1A4" w:rsidR="00020C28" w:rsidRDefault="00BD504A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EB00194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40,9</w:t>
            </w:r>
          </w:p>
        </w:tc>
        <w:tc>
          <w:tcPr>
            <w:tcW w:w="567" w:type="dxa"/>
          </w:tcPr>
          <w:p w14:paraId="31394DD4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CF1A6A" w14:paraId="1B0A3107" w14:textId="77777777" w:rsidTr="00665B70">
        <w:tc>
          <w:tcPr>
            <w:tcW w:w="567" w:type="dxa"/>
            <w:shd w:val="clear" w:color="auto" w:fill="auto"/>
          </w:tcPr>
          <w:p w14:paraId="7E323ACF" w14:textId="77777777" w:rsidR="00020C28" w:rsidRPr="00D74106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8070D0F" w14:textId="77777777" w:rsidR="00020C28" w:rsidRPr="008A4EF6" w:rsidRDefault="00020C28" w:rsidP="007A636D">
            <w:pPr>
              <w:snapToGrid w:val="0"/>
              <w:jc w:val="both"/>
              <w:rPr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Открытый турнир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A4EF6">
              <w:rPr>
                <w:bCs/>
                <w:sz w:val="22"/>
                <w:szCs w:val="22"/>
              </w:rPr>
              <w:t>по шахматам, посвященный Дню Защитника Отечества</w:t>
            </w:r>
          </w:p>
        </w:tc>
        <w:tc>
          <w:tcPr>
            <w:tcW w:w="850" w:type="dxa"/>
            <w:shd w:val="clear" w:color="auto" w:fill="auto"/>
          </w:tcPr>
          <w:p w14:paraId="718CEE02" w14:textId="77777777" w:rsidR="00020C28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4693C2B4" w14:textId="6018CBAA" w:rsidR="00020C28" w:rsidRDefault="004D6CAA" w:rsidP="00792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79235E">
              <w:rPr>
                <w:sz w:val="22"/>
                <w:szCs w:val="22"/>
              </w:rPr>
              <w:t>5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2DA15686" w14:textId="77777777" w:rsidR="00020C28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276" w:type="dxa"/>
            <w:shd w:val="clear" w:color="auto" w:fill="auto"/>
          </w:tcPr>
          <w:p w14:paraId="21811212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40,1</w:t>
            </w:r>
          </w:p>
        </w:tc>
        <w:tc>
          <w:tcPr>
            <w:tcW w:w="992" w:type="dxa"/>
            <w:shd w:val="clear" w:color="auto" w:fill="auto"/>
          </w:tcPr>
          <w:p w14:paraId="6F9F09A3" w14:textId="2D88B488" w:rsidR="00020C28" w:rsidRDefault="00020C28" w:rsidP="005675DB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5675D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</w:t>
            </w:r>
            <w:r w:rsidR="005675DB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341AEE5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43,5</w:t>
            </w:r>
          </w:p>
        </w:tc>
        <w:tc>
          <w:tcPr>
            <w:tcW w:w="567" w:type="dxa"/>
          </w:tcPr>
          <w:p w14:paraId="49DF6A9F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67E071A2" w14:textId="77777777" w:rsidTr="00665B70">
        <w:tc>
          <w:tcPr>
            <w:tcW w:w="567" w:type="dxa"/>
            <w:shd w:val="clear" w:color="auto" w:fill="auto"/>
          </w:tcPr>
          <w:p w14:paraId="71079628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B187AB6" w14:textId="77777777" w:rsidR="00020C28" w:rsidRPr="008A4EF6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Муниципальный этап отборочных турниров по футболу «Кожаный мяч» среди подростков в 3-х возрастных категориях</w:t>
            </w:r>
          </w:p>
        </w:tc>
        <w:tc>
          <w:tcPr>
            <w:tcW w:w="850" w:type="dxa"/>
            <w:shd w:val="clear" w:color="auto" w:fill="auto"/>
          </w:tcPr>
          <w:p w14:paraId="05286D77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7AFC1D6F" w14:textId="63EE0D3F" w:rsidR="00020C28" w:rsidRPr="00337442" w:rsidRDefault="00020C28" w:rsidP="0079235E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</w:t>
            </w:r>
            <w:r w:rsidR="0004736F">
              <w:rPr>
                <w:sz w:val="22"/>
                <w:szCs w:val="22"/>
              </w:rPr>
              <w:t>7</w:t>
            </w:r>
            <w:r w:rsidR="0079235E">
              <w:rPr>
                <w:sz w:val="22"/>
                <w:szCs w:val="22"/>
              </w:rPr>
              <w:t>5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350215CC" w14:textId="77777777" w:rsidR="00020C28" w:rsidRPr="00337442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апрель</w:t>
            </w:r>
          </w:p>
        </w:tc>
        <w:tc>
          <w:tcPr>
            <w:tcW w:w="1276" w:type="dxa"/>
            <w:shd w:val="clear" w:color="auto" w:fill="auto"/>
          </w:tcPr>
          <w:p w14:paraId="2C0B114C" w14:textId="77777777" w:rsidR="00020C28" w:rsidRPr="00085476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117,2</w:t>
            </w:r>
          </w:p>
        </w:tc>
        <w:tc>
          <w:tcPr>
            <w:tcW w:w="992" w:type="dxa"/>
            <w:shd w:val="clear" w:color="auto" w:fill="auto"/>
          </w:tcPr>
          <w:p w14:paraId="3FA35073" w14:textId="671C26BC" w:rsidR="00020C28" w:rsidRPr="00085476" w:rsidRDefault="00BD504A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139,3</w:t>
            </w:r>
          </w:p>
        </w:tc>
        <w:tc>
          <w:tcPr>
            <w:tcW w:w="992" w:type="dxa"/>
            <w:shd w:val="clear" w:color="auto" w:fill="auto"/>
          </w:tcPr>
          <w:p w14:paraId="77521C52" w14:textId="77777777" w:rsidR="00020C28" w:rsidRPr="00085476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127,0</w:t>
            </w:r>
          </w:p>
        </w:tc>
        <w:tc>
          <w:tcPr>
            <w:tcW w:w="567" w:type="dxa"/>
          </w:tcPr>
          <w:p w14:paraId="2415801C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CF1A6A" w14:paraId="0A15BD84" w14:textId="77777777" w:rsidTr="00665B70">
        <w:tc>
          <w:tcPr>
            <w:tcW w:w="567" w:type="dxa"/>
            <w:shd w:val="clear" w:color="auto" w:fill="auto"/>
          </w:tcPr>
          <w:p w14:paraId="28744E49" w14:textId="77777777" w:rsidR="00020C28" w:rsidRPr="00D74106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1.5.</w:t>
            </w:r>
          </w:p>
        </w:tc>
        <w:tc>
          <w:tcPr>
            <w:tcW w:w="2552" w:type="dxa"/>
            <w:shd w:val="clear" w:color="auto" w:fill="auto"/>
          </w:tcPr>
          <w:p w14:paraId="10EC18B8" w14:textId="6E155F19" w:rsidR="00020C28" w:rsidRPr="008A4EF6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 xml:space="preserve">Турнир по быстрым шахматам </w:t>
            </w:r>
            <w:r>
              <w:rPr>
                <w:bCs/>
                <w:sz w:val="22"/>
                <w:szCs w:val="22"/>
              </w:rPr>
              <w:t>«</w:t>
            </w:r>
            <w:r w:rsidRPr="008A4EF6">
              <w:rPr>
                <w:bCs/>
                <w:sz w:val="22"/>
                <w:szCs w:val="22"/>
              </w:rPr>
              <w:t>Ораниенбаумский плацдарм»</w:t>
            </w:r>
            <w:r>
              <w:rPr>
                <w:bCs/>
                <w:sz w:val="22"/>
                <w:szCs w:val="22"/>
              </w:rPr>
              <w:t xml:space="preserve"> в честь Дня Победы</w:t>
            </w:r>
          </w:p>
        </w:tc>
        <w:tc>
          <w:tcPr>
            <w:tcW w:w="850" w:type="dxa"/>
            <w:shd w:val="clear" w:color="auto" w:fill="auto"/>
          </w:tcPr>
          <w:p w14:paraId="4C7D0849" w14:textId="77777777" w:rsidR="00020C28" w:rsidRPr="001221C0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73B3B042" w14:textId="0CE6FE88" w:rsidR="00020C28" w:rsidRPr="001221C0" w:rsidRDefault="0017243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4F7DC8B7" w14:textId="77777777" w:rsidR="00020C28" w:rsidRPr="001221C0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май</w:t>
            </w:r>
          </w:p>
        </w:tc>
        <w:tc>
          <w:tcPr>
            <w:tcW w:w="1276" w:type="dxa"/>
            <w:shd w:val="clear" w:color="auto" w:fill="auto"/>
          </w:tcPr>
          <w:p w14:paraId="2789EE52" w14:textId="77777777" w:rsidR="00020C28" w:rsidRPr="001221C0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60,5</w:t>
            </w:r>
          </w:p>
        </w:tc>
        <w:tc>
          <w:tcPr>
            <w:tcW w:w="992" w:type="dxa"/>
            <w:shd w:val="clear" w:color="auto" w:fill="auto"/>
          </w:tcPr>
          <w:p w14:paraId="71889175" w14:textId="157B949E" w:rsidR="00020C28" w:rsidRPr="001221C0" w:rsidRDefault="00BD504A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85,0</w:t>
            </w:r>
          </w:p>
        </w:tc>
        <w:tc>
          <w:tcPr>
            <w:tcW w:w="992" w:type="dxa"/>
            <w:shd w:val="clear" w:color="auto" w:fill="auto"/>
          </w:tcPr>
          <w:p w14:paraId="1F413542" w14:textId="77777777" w:rsidR="00020C28" w:rsidRPr="001221C0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65,6</w:t>
            </w:r>
          </w:p>
        </w:tc>
        <w:tc>
          <w:tcPr>
            <w:tcW w:w="567" w:type="dxa"/>
          </w:tcPr>
          <w:p w14:paraId="23A4F347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CF1A6A" w14:paraId="472399A7" w14:textId="77777777" w:rsidTr="00665B70">
        <w:tc>
          <w:tcPr>
            <w:tcW w:w="567" w:type="dxa"/>
            <w:shd w:val="clear" w:color="auto" w:fill="auto"/>
          </w:tcPr>
          <w:p w14:paraId="7F1438CE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1.6.</w:t>
            </w:r>
          </w:p>
        </w:tc>
        <w:tc>
          <w:tcPr>
            <w:tcW w:w="2552" w:type="dxa"/>
            <w:shd w:val="clear" w:color="auto" w:fill="auto"/>
          </w:tcPr>
          <w:p w14:paraId="45D43E75" w14:textId="095DC9DA" w:rsidR="00020C28" w:rsidRDefault="00020C28" w:rsidP="001E5B4C">
            <w:pPr>
              <w:snapToGrid w:val="0"/>
              <w:ind w:right="-108"/>
              <w:jc w:val="both"/>
            </w:pPr>
            <w:r>
              <w:rPr>
                <w:bCs/>
                <w:sz w:val="22"/>
                <w:szCs w:val="22"/>
              </w:rPr>
              <w:t>Традиционная легкоатлетическая эстафета в честь образования</w:t>
            </w:r>
            <w:r w:rsidR="005E7081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Ораниенба</w:t>
            </w:r>
            <w:r w:rsidR="005E7081">
              <w:rPr>
                <w:bCs/>
                <w:sz w:val="22"/>
                <w:szCs w:val="22"/>
              </w:rPr>
              <w:t>у</w:t>
            </w:r>
            <w:r>
              <w:rPr>
                <w:bCs/>
                <w:sz w:val="22"/>
                <w:szCs w:val="22"/>
              </w:rPr>
              <w:t>м</w:t>
            </w:r>
            <w:r w:rsidR="005E7081">
              <w:rPr>
                <w:bCs/>
                <w:sz w:val="22"/>
                <w:szCs w:val="22"/>
              </w:rPr>
              <w:t>с</w:t>
            </w:r>
            <w:r>
              <w:rPr>
                <w:bCs/>
                <w:sz w:val="22"/>
                <w:szCs w:val="22"/>
              </w:rPr>
              <w:t>кого плацдарма</w:t>
            </w:r>
          </w:p>
        </w:tc>
        <w:tc>
          <w:tcPr>
            <w:tcW w:w="850" w:type="dxa"/>
            <w:shd w:val="clear" w:color="auto" w:fill="auto"/>
          </w:tcPr>
          <w:p w14:paraId="7A6CDFA6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3DCCD8A5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769FF6CC" w14:textId="77777777" w:rsidR="00020C28" w:rsidRPr="001C7114" w:rsidRDefault="00020C28" w:rsidP="007A636D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1C7114">
              <w:rPr>
                <w:sz w:val="22"/>
                <w:szCs w:val="22"/>
              </w:rPr>
              <w:t>сентябрь</w:t>
            </w:r>
          </w:p>
        </w:tc>
        <w:tc>
          <w:tcPr>
            <w:tcW w:w="1276" w:type="dxa"/>
            <w:shd w:val="clear" w:color="auto" w:fill="auto"/>
          </w:tcPr>
          <w:p w14:paraId="71CBED89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140,3</w:t>
            </w:r>
          </w:p>
        </w:tc>
        <w:tc>
          <w:tcPr>
            <w:tcW w:w="992" w:type="dxa"/>
            <w:shd w:val="clear" w:color="auto" w:fill="auto"/>
          </w:tcPr>
          <w:p w14:paraId="3764A3AC" w14:textId="309B3EFD" w:rsidR="00020C28" w:rsidRPr="001C7114" w:rsidRDefault="00BD504A" w:rsidP="00BD504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141,3</w:t>
            </w:r>
          </w:p>
        </w:tc>
        <w:tc>
          <w:tcPr>
            <w:tcW w:w="992" w:type="dxa"/>
            <w:shd w:val="clear" w:color="auto" w:fill="auto"/>
          </w:tcPr>
          <w:p w14:paraId="2AE7BD8D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152,0</w:t>
            </w:r>
          </w:p>
        </w:tc>
        <w:tc>
          <w:tcPr>
            <w:tcW w:w="567" w:type="dxa"/>
          </w:tcPr>
          <w:p w14:paraId="175F8951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7C1F5907" w14:textId="77777777" w:rsidTr="00665B70">
        <w:tc>
          <w:tcPr>
            <w:tcW w:w="567" w:type="dxa"/>
            <w:shd w:val="clear" w:color="auto" w:fill="auto"/>
          </w:tcPr>
          <w:p w14:paraId="3BCA8278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9072" w:type="dxa"/>
            <w:gridSpan w:val="9"/>
            <w:shd w:val="clear" w:color="auto" w:fill="auto"/>
            <w:vAlign w:val="center"/>
          </w:tcPr>
          <w:p w14:paraId="3BDD6D02" w14:textId="77777777" w:rsidR="00557957" w:rsidRDefault="00020C28" w:rsidP="005E7081">
            <w:pPr>
              <w:jc w:val="center"/>
              <w:rPr>
                <w:b/>
                <w:sz w:val="22"/>
                <w:szCs w:val="22"/>
              </w:rPr>
            </w:pPr>
            <w:r w:rsidRPr="001221C0">
              <w:rPr>
                <w:b/>
                <w:sz w:val="22"/>
                <w:szCs w:val="22"/>
              </w:rPr>
              <w:t>Соревнования в честь Дня города Ломоносова</w:t>
            </w:r>
          </w:p>
          <w:p w14:paraId="62FC1786" w14:textId="07DF0974" w:rsidR="005E7081" w:rsidRPr="008A4EF6" w:rsidRDefault="005E7081" w:rsidP="005E708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D504A" w:rsidRPr="00BB6520" w14:paraId="32243261" w14:textId="77777777" w:rsidTr="00665B70">
        <w:tc>
          <w:tcPr>
            <w:tcW w:w="567" w:type="dxa"/>
            <w:shd w:val="clear" w:color="auto" w:fill="auto"/>
          </w:tcPr>
          <w:p w14:paraId="2ABFA1E1" w14:textId="10D43983" w:rsidR="00BD504A" w:rsidRDefault="00BD504A" w:rsidP="00BD504A">
            <w:pPr>
              <w:snapToGrid w:val="0"/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552" w:type="dxa"/>
            <w:shd w:val="clear" w:color="auto" w:fill="auto"/>
          </w:tcPr>
          <w:p w14:paraId="14B1ECEE" w14:textId="1D97B5E1" w:rsidR="00BD504A" w:rsidRPr="00BD504A" w:rsidRDefault="00BD504A" w:rsidP="00BD504A">
            <w:pPr>
              <w:snapToGrid w:val="0"/>
              <w:jc w:val="both"/>
              <w:rPr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Турнир по быстрым шахматам</w:t>
            </w:r>
            <w:r>
              <w:rPr>
                <w:bCs/>
                <w:sz w:val="22"/>
                <w:szCs w:val="22"/>
              </w:rPr>
              <w:t xml:space="preserve"> в честь Дня Победы</w:t>
            </w:r>
          </w:p>
        </w:tc>
        <w:tc>
          <w:tcPr>
            <w:tcW w:w="850" w:type="dxa"/>
            <w:shd w:val="clear" w:color="auto" w:fill="auto"/>
          </w:tcPr>
          <w:p w14:paraId="08DB1389" w14:textId="7A23E0BB" w:rsidR="00BD504A" w:rsidRPr="00D04656" w:rsidRDefault="00BD504A" w:rsidP="00BD504A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578918EA" w14:textId="7CFC915A" w:rsidR="00BD504A" w:rsidRDefault="00BD504A" w:rsidP="00BD504A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40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418DBCA9" w14:textId="0FD8BBF4" w:rsidR="00BD504A" w:rsidRPr="001221C0" w:rsidRDefault="00BD504A" w:rsidP="00BD504A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1276" w:type="dxa"/>
            <w:shd w:val="clear" w:color="auto" w:fill="auto"/>
          </w:tcPr>
          <w:p w14:paraId="758B73E9" w14:textId="65CC06EB" w:rsidR="00BD504A" w:rsidRDefault="00C42789" w:rsidP="00BD504A">
            <w:pPr>
              <w:jc w:val="center"/>
              <w:rPr>
                <w:iCs/>
                <w:sz w:val="22"/>
                <w:szCs w:val="22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1EAADA8" w14:textId="4391D875" w:rsidR="00BD504A" w:rsidRDefault="00BD504A" w:rsidP="00BD504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83,3</w:t>
            </w:r>
          </w:p>
        </w:tc>
        <w:tc>
          <w:tcPr>
            <w:tcW w:w="992" w:type="dxa"/>
            <w:shd w:val="clear" w:color="auto" w:fill="auto"/>
          </w:tcPr>
          <w:p w14:paraId="2314AAD3" w14:textId="33ED4658" w:rsidR="00BD504A" w:rsidRDefault="00BD504A" w:rsidP="00BD504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61,3</w:t>
            </w:r>
          </w:p>
        </w:tc>
        <w:tc>
          <w:tcPr>
            <w:tcW w:w="567" w:type="dxa"/>
          </w:tcPr>
          <w:p w14:paraId="6AEA1B3F" w14:textId="77777777" w:rsidR="00BD504A" w:rsidRDefault="00BD504A" w:rsidP="00BD504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D504A" w:rsidRPr="00BB6520" w14:paraId="3E07157F" w14:textId="77777777" w:rsidTr="00665B70">
        <w:tc>
          <w:tcPr>
            <w:tcW w:w="567" w:type="dxa"/>
            <w:shd w:val="clear" w:color="auto" w:fill="auto"/>
          </w:tcPr>
          <w:p w14:paraId="59A74A37" w14:textId="38AEFEAD" w:rsidR="00BD504A" w:rsidRDefault="00BD504A" w:rsidP="00BD504A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>
              <w:rPr>
                <w:bCs/>
                <w:sz w:val="22"/>
                <w:szCs w:val="22"/>
              </w:rPr>
              <w:t>.2.</w:t>
            </w:r>
          </w:p>
        </w:tc>
        <w:tc>
          <w:tcPr>
            <w:tcW w:w="2552" w:type="dxa"/>
            <w:shd w:val="clear" w:color="auto" w:fill="auto"/>
          </w:tcPr>
          <w:p w14:paraId="01D716BF" w14:textId="5122CF3D" w:rsidR="00BD504A" w:rsidRPr="001221C0" w:rsidRDefault="00BD504A" w:rsidP="00BD504A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1221C0">
              <w:rPr>
                <w:sz w:val="22"/>
                <w:szCs w:val="22"/>
                <w:lang w:val="en-US"/>
              </w:rPr>
              <w:t>XVI</w:t>
            </w:r>
            <w:r w:rsidRPr="001221C0">
              <w:rPr>
                <w:sz w:val="22"/>
                <w:szCs w:val="22"/>
              </w:rPr>
              <w:t>-й Открытый мемориал по шахматам имени В.В.</w:t>
            </w:r>
            <w:r>
              <w:rPr>
                <w:sz w:val="22"/>
                <w:szCs w:val="22"/>
              </w:rPr>
              <w:t xml:space="preserve"> </w:t>
            </w:r>
            <w:r w:rsidRPr="001221C0">
              <w:rPr>
                <w:sz w:val="22"/>
                <w:szCs w:val="22"/>
              </w:rPr>
              <w:t>Капицына</w:t>
            </w:r>
            <w:r>
              <w:rPr>
                <w:sz w:val="22"/>
                <w:szCs w:val="22"/>
              </w:rPr>
              <w:t xml:space="preserve"> (взрослый и детский турниры)</w:t>
            </w:r>
          </w:p>
        </w:tc>
        <w:tc>
          <w:tcPr>
            <w:tcW w:w="850" w:type="dxa"/>
            <w:shd w:val="clear" w:color="auto" w:fill="auto"/>
          </w:tcPr>
          <w:p w14:paraId="33904D0B" w14:textId="77777777" w:rsidR="00BD504A" w:rsidRPr="00D04656" w:rsidRDefault="00BD504A" w:rsidP="00BD504A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41E8668E" w14:textId="1671A834" w:rsidR="00BD504A" w:rsidRPr="001221C0" w:rsidRDefault="00BD504A" w:rsidP="00BD504A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30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0BB331FA" w14:textId="77777777" w:rsidR="00BD504A" w:rsidRPr="001221C0" w:rsidRDefault="00BD504A" w:rsidP="00BD504A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1276" w:type="dxa"/>
            <w:shd w:val="clear" w:color="auto" w:fill="auto"/>
          </w:tcPr>
          <w:p w14:paraId="7490F5DF" w14:textId="77777777" w:rsidR="00BD504A" w:rsidRPr="001221C0" w:rsidRDefault="00BD504A" w:rsidP="00BD504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56,6</w:t>
            </w:r>
          </w:p>
        </w:tc>
        <w:tc>
          <w:tcPr>
            <w:tcW w:w="992" w:type="dxa"/>
            <w:shd w:val="clear" w:color="auto" w:fill="auto"/>
          </w:tcPr>
          <w:p w14:paraId="783552BC" w14:textId="7B742514" w:rsidR="00BD504A" w:rsidRPr="001221C0" w:rsidRDefault="005675DB" w:rsidP="005675D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91</w:t>
            </w:r>
            <w:r w:rsidR="00BD504A">
              <w:rPr>
                <w:iCs/>
                <w:sz w:val="22"/>
                <w:szCs w:val="22"/>
              </w:rPr>
              <w:t>,</w:t>
            </w:r>
            <w:r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30B3F7B3" w14:textId="77777777" w:rsidR="00BD504A" w:rsidRPr="001221C0" w:rsidRDefault="00BD504A" w:rsidP="00BD504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61,3</w:t>
            </w:r>
          </w:p>
        </w:tc>
        <w:tc>
          <w:tcPr>
            <w:tcW w:w="567" w:type="dxa"/>
          </w:tcPr>
          <w:p w14:paraId="03325C2E" w14:textId="77777777" w:rsidR="00BD504A" w:rsidRDefault="00BD504A" w:rsidP="00BD504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D504A" w:rsidRPr="00BB6520" w14:paraId="59BD56BF" w14:textId="77777777" w:rsidTr="00665B70">
        <w:tc>
          <w:tcPr>
            <w:tcW w:w="567" w:type="dxa"/>
            <w:shd w:val="clear" w:color="auto" w:fill="auto"/>
          </w:tcPr>
          <w:p w14:paraId="30D0793D" w14:textId="2C6D1382" w:rsidR="00BD504A" w:rsidRPr="00D74106" w:rsidRDefault="00BD504A" w:rsidP="00BD504A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>
              <w:rPr>
                <w:bCs/>
                <w:sz w:val="22"/>
                <w:szCs w:val="22"/>
              </w:rPr>
              <w:t>.3.</w:t>
            </w:r>
          </w:p>
        </w:tc>
        <w:tc>
          <w:tcPr>
            <w:tcW w:w="2552" w:type="dxa"/>
            <w:shd w:val="clear" w:color="auto" w:fill="auto"/>
          </w:tcPr>
          <w:p w14:paraId="48C7EA4F" w14:textId="77777777" w:rsidR="00BD504A" w:rsidRPr="001221C0" w:rsidRDefault="00BD504A" w:rsidP="00BD504A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Открытый</w:t>
            </w:r>
            <w:r w:rsidRPr="001221C0">
              <w:rPr>
                <w:bCs/>
                <w:iCs/>
                <w:sz w:val="22"/>
                <w:szCs w:val="22"/>
              </w:rPr>
              <w:t xml:space="preserve"> турнир по финским городкам </w:t>
            </w:r>
          </w:p>
        </w:tc>
        <w:tc>
          <w:tcPr>
            <w:tcW w:w="850" w:type="dxa"/>
            <w:shd w:val="clear" w:color="auto" w:fill="auto"/>
          </w:tcPr>
          <w:p w14:paraId="3874A7AD" w14:textId="77777777" w:rsidR="00BD504A" w:rsidRPr="00D04656" w:rsidRDefault="00BD504A" w:rsidP="00BD504A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6E515C8E" w14:textId="1431271B" w:rsidR="00BD504A" w:rsidRPr="00D04656" w:rsidRDefault="00BD504A" w:rsidP="00BD504A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25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4258A314" w14:textId="77777777" w:rsidR="00BD504A" w:rsidRPr="00D04656" w:rsidRDefault="00BD504A" w:rsidP="00BD504A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1276" w:type="dxa"/>
            <w:shd w:val="clear" w:color="auto" w:fill="auto"/>
          </w:tcPr>
          <w:p w14:paraId="5D751AE5" w14:textId="77777777" w:rsidR="00BD504A" w:rsidRPr="00D04656" w:rsidRDefault="00BD504A" w:rsidP="00BD504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32,2</w:t>
            </w:r>
          </w:p>
        </w:tc>
        <w:tc>
          <w:tcPr>
            <w:tcW w:w="992" w:type="dxa"/>
            <w:shd w:val="clear" w:color="auto" w:fill="auto"/>
          </w:tcPr>
          <w:p w14:paraId="70959ADB" w14:textId="36DA6394" w:rsidR="00BD504A" w:rsidRPr="00D04656" w:rsidRDefault="005675DB" w:rsidP="00BD504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29,4</w:t>
            </w:r>
          </w:p>
        </w:tc>
        <w:tc>
          <w:tcPr>
            <w:tcW w:w="992" w:type="dxa"/>
            <w:shd w:val="clear" w:color="auto" w:fill="auto"/>
          </w:tcPr>
          <w:p w14:paraId="3662B154" w14:textId="77777777" w:rsidR="00BD504A" w:rsidRPr="00D04656" w:rsidRDefault="00BD504A" w:rsidP="00BD504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34,9</w:t>
            </w:r>
          </w:p>
        </w:tc>
        <w:tc>
          <w:tcPr>
            <w:tcW w:w="567" w:type="dxa"/>
          </w:tcPr>
          <w:p w14:paraId="0339C168" w14:textId="77777777" w:rsidR="00BD504A" w:rsidRDefault="00BD504A" w:rsidP="00BD504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D504A" w:rsidRPr="00BB6520" w14:paraId="5D785D70" w14:textId="77777777" w:rsidTr="00665B70">
        <w:tc>
          <w:tcPr>
            <w:tcW w:w="567" w:type="dxa"/>
            <w:shd w:val="clear" w:color="auto" w:fill="auto"/>
          </w:tcPr>
          <w:p w14:paraId="4FB5BE6C" w14:textId="47687D7D" w:rsidR="00BD504A" w:rsidRPr="00D74106" w:rsidRDefault="00BD504A" w:rsidP="00BD504A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>
              <w:rPr>
                <w:bCs/>
                <w:sz w:val="22"/>
                <w:szCs w:val="22"/>
              </w:rPr>
              <w:t>.4.</w:t>
            </w:r>
          </w:p>
        </w:tc>
        <w:tc>
          <w:tcPr>
            <w:tcW w:w="2552" w:type="dxa"/>
            <w:shd w:val="clear" w:color="auto" w:fill="auto"/>
          </w:tcPr>
          <w:p w14:paraId="0A570855" w14:textId="77777777" w:rsidR="00BD504A" w:rsidRPr="00800AC2" w:rsidRDefault="00BD504A" w:rsidP="00BD504A">
            <w:pPr>
              <w:snapToGrid w:val="0"/>
              <w:jc w:val="both"/>
              <w:rPr>
                <w:i/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Открытый</w:t>
            </w:r>
            <w:r w:rsidRPr="001221C0">
              <w:rPr>
                <w:bCs/>
                <w:iCs/>
                <w:sz w:val="22"/>
                <w:szCs w:val="22"/>
              </w:rPr>
              <w:t xml:space="preserve"> турнир по</w:t>
            </w:r>
            <w:r>
              <w:rPr>
                <w:bCs/>
                <w:iCs/>
                <w:sz w:val="22"/>
                <w:szCs w:val="22"/>
              </w:rPr>
              <w:t xml:space="preserve"> настольному теннису</w:t>
            </w:r>
          </w:p>
        </w:tc>
        <w:tc>
          <w:tcPr>
            <w:tcW w:w="850" w:type="dxa"/>
            <w:shd w:val="clear" w:color="auto" w:fill="auto"/>
          </w:tcPr>
          <w:p w14:paraId="47E76937" w14:textId="77777777" w:rsidR="00BD504A" w:rsidRPr="00D04656" w:rsidRDefault="00BD504A" w:rsidP="00BD504A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13BC2FA3" w14:textId="0D395454" w:rsidR="00BD504A" w:rsidRPr="00D04656" w:rsidRDefault="00BD504A" w:rsidP="00BD504A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35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357C2CB9" w14:textId="77777777" w:rsidR="00BD504A" w:rsidRPr="00D04656" w:rsidRDefault="00BD504A" w:rsidP="00BD504A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1276" w:type="dxa"/>
            <w:shd w:val="clear" w:color="auto" w:fill="auto"/>
          </w:tcPr>
          <w:p w14:paraId="77CC8AFF" w14:textId="77777777" w:rsidR="00BD504A" w:rsidRPr="00D04656" w:rsidRDefault="00BD504A" w:rsidP="00BD504A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48,7</w:t>
            </w:r>
          </w:p>
        </w:tc>
        <w:tc>
          <w:tcPr>
            <w:tcW w:w="992" w:type="dxa"/>
            <w:shd w:val="clear" w:color="auto" w:fill="auto"/>
          </w:tcPr>
          <w:p w14:paraId="7CFD5803" w14:textId="1EFE6618" w:rsidR="00BD504A" w:rsidRPr="00D04656" w:rsidRDefault="005675DB" w:rsidP="00BD504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74,7</w:t>
            </w:r>
          </w:p>
        </w:tc>
        <w:tc>
          <w:tcPr>
            <w:tcW w:w="992" w:type="dxa"/>
            <w:shd w:val="clear" w:color="auto" w:fill="auto"/>
          </w:tcPr>
          <w:p w14:paraId="1E266334" w14:textId="77777777" w:rsidR="00BD504A" w:rsidRPr="00D04656" w:rsidRDefault="00BD504A" w:rsidP="00BD504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52,8</w:t>
            </w:r>
          </w:p>
        </w:tc>
        <w:tc>
          <w:tcPr>
            <w:tcW w:w="567" w:type="dxa"/>
          </w:tcPr>
          <w:p w14:paraId="41B87BF6" w14:textId="77777777" w:rsidR="00BD504A" w:rsidRPr="00D04656" w:rsidRDefault="00BD504A" w:rsidP="00BD504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712EFAE9" w14:textId="77777777" w:rsidTr="00665B70">
        <w:tc>
          <w:tcPr>
            <w:tcW w:w="567" w:type="dxa"/>
            <w:shd w:val="clear" w:color="auto" w:fill="auto"/>
          </w:tcPr>
          <w:p w14:paraId="6DA5800E" w14:textId="77777777" w:rsidR="00020C28" w:rsidRPr="005D463B" w:rsidRDefault="00020C28" w:rsidP="007A636D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3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072" w:type="dxa"/>
            <w:gridSpan w:val="9"/>
            <w:shd w:val="clear" w:color="auto" w:fill="auto"/>
            <w:vAlign w:val="center"/>
          </w:tcPr>
          <w:p w14:paraId="012E8849" w14:textId="6D829BC1" w:rsidR="001305D5" w:rsidRPr="005E041E" w:rsidRDefault="00020C28" w:rsidP="001E5B4C">
            <w:pPr>
              <w:jc w:val="center"/>
              <w:rPr>
                <w:b/>
                <w:bCs/>
              </w:rPr>
            </w:pPr>
            <w:r w:rsidRPr="004E0A91">
              <w:rPr>
                <w:b/>
                <w:bCs/>
                <w:sz w:val="22"/>
                <w:szCs w:val="22"/>
              </w:rPr>
              <w:t>Первенства, фестивали, спартакиады, посвященные укреплению межнационального и межконфессионального согласия, адаптации и интеграции мигрантов</w:t>
            </w:r>
          </w:p>
        </w:tc>
      </w:tr>
      <w:tr w:rsidR="00020C28" w:rsidRPr="00CF1A6A" w14:paraId="17E13AE5" w14:textId="77777777" w:rsidTr="00665B70">
        <w:tc>
          <w:tcPr>
            <w:tcW w:w="567" w:type="dxa"/>
            <w:shd w:val="clear" w:color="auto" w:fill="auto"/>
          </w:tcPr>
          <w:p w14:paraId="325CA4CC" w14:textId="77777777" w:rsidR="00020C28" w:rsidRDefault="00020C28" w:rsidP="007A636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3</w:t>
            </w:r>
            <w:r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2552" w:type="dxa"/>
            <w:shd w:val="clear" w:color="auto" w:fill="auto"/>
          </w:tcPr>
          <w:p w14:paraId="272AF78F" w14:textId="66D1869E" w:rsidR="00020C28" w:rsidRPr="003967EB" w:rsidRDefault="00020C28" w:rsidP="007A636D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bCs/>
                <w:sz w:val="22"/>
                <w:szCs w:val="22"/>
              </w:rPr>
              <w:t xml:space="preserve">открытый </w:t>
            </w:r>
            <w:r w:rsidR="00512B18">
              <w:rPr>
                <w:rFonts w:eastAsia="Calibri"/>
                <w:bCs/>
                <w:sz w:val="22"/>
                <w:szCs w:val="22"/>
              </w:rPr>
              <w:t>Ораниенбаумский</w:t>
            </w:r>
            <w:r>
              <w:rPr>
                <w:rFonts w:eastAsia="Calibri"/>
                <w:bCs/>
                <w:sz w:val="22"/>
                <w:szCs w:val="22"/>
              </w:rPr>
              <w:t xml:space="preserve"> фестиваль судомоделизма</w:t>
            </w:r>
          </w:p>
        </w:tc>
        <w:tc>
          <w:tcPr>
            <w:tcW w:w="850" w:type="dxa"/>
            <w:shd w:val="clear" w:color="auto" w:fill="auto"/>
          </w:tcPr>
          <w:p w14:paraId="3667ED6F" w14:textId="77777777" w:rsidR="00020C28" w:rsidRPr="00337442" w:rsidRDefault="00020C28" w:rsidP="007A636D">
            <w:pPr>
              <w:jc w:val="center"/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4C0C95EA" w14:textId="6A605D5F" w:rsidR="00020C28" w:rsidRPr="00337442" w:rsidRDefault="001E5B4C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19DFFCA4" w14:textId="77777777" w:rsidR="00020C28" w:rsidRPr="00337442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1276" w:type="dxa"/>
            <w:shd w:val="clear" w:color="auto" w:fill="auto"/>
          </w:tcPr>
          <w:p w14:paraId="40EBCFC2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313,1</w:t>
            </w:r>
          </w:p>
        </w:tc>
        <w:tc>
          <w:tcPr>
            <w:tcW w:w="992" w:type="dxa"/>
            <w:shd w:val="clear" w:color="auto" w:fill="auto"/>
          </w:tcPr>
          <w:p w14:paraId="318E1773" w14:textId="329A8D04" w:rsidR="00020C28" w:rsidRPr="001C7114" w:rsidRDefault="005675DB" w:rsidP="00DC414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428,</w:t>
            </w:r>
            <w:r w:rsidR="00DC4142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32665AE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338,4</w:t>
            </w:r>
          </w:p>
        </w:tc>
        <w:tc>
          <w:tcPr>
            <w:tcW w:w="567" w:type="dxa"/>
          </w:tcPr>
          <w:p w14:paraId="631781F3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939C4" w:rsidRPr="00CF1A6A" w14:paraId="466F3C37" w14:textId="77777777" w:rsidTr="00665B70">
        <w:tc>
          <w:tcPr>
            <w:tcW w:w="567" w:type="dxa"/>
            <w:shd w:val="clear" w:color="auto" w:fill="auto"/>
          </w:tcPr>
          <w:p w14:paraId="19CAFD85" w14:textId="5164979B" w:rsidR="000939C4" w:rsidRDefault="000939C4" w:rsidP="000939C4">
            <w:pPr>
              <w:snapToGrid w:val="0"/>
              <w:ind w:right="-109"/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>3.2.</w:t>
            </w:r>
          </w:p>
        </w:tc>
        <w:tc>
          <w:tcPr>
            <w:tcW w:w="2552" w:type="dxa"/>
            <w:shd w:val="clear" w:color="auto" w:fill="auto"/>
          </w:tcPr>
          <w:p w14:paraId="1B6C9463" w14:textId="1949133A" w:rsidR="000939C4" w:rsidRPr="000939C4" w:rsidRDefault="000939C4" w:rsidP="000939C4">
            <w:pPr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Соревнования по северной ходьбе «Тропа здоровья»</w:t>
            </w:r>
          </w:p>
        </w:tc>
        <w:tc>
          <w:tcPr>
            <w:tcW w:w="850" w:type="dxa"/>
            <w:shd w:val="clear" w:color="auto" w:fill="auto"/>
          </w:tcPr>
          <w:p w14:paraId="2F854EDE" w14:textId="23734973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282F5744" w14:textId="18D58F28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3B33A385" w14:textId="53E1A4DB" w:rsidR="000939C4" w:rsidRPr="00337442" w:rsidRDefault="000939C4" w:rsidP="000939C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276" w:type="dxa"/>
            <w:shd w:val="clear" w:color="auto" w:fill="auto"/>
          </w:tcPr>
          <w:p w14:paraId="4714FAA9" w14:textId="480FF135" w:rsidR="000939C4" w:rsidRPr="001C7114" w:rsidRDefault="000939C4" w:rsidP="000939C4">
            <w:pPr>
              <w:jc w:val="center"/>
              <w:rPr>
                <w:bCs/>
                <w:sz w:val="22"/>
                <w:szCs w:val="22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AE0FAF7" w14:textId="0C3B1FB7" w:rsidR="000939C4" w:rsidRDefault="005675DB" w:rsidP="000939C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159,4</w:t>
            </w:r>
          </w:p>
        </w:tc>
        <w:tc>
          <w:tcPr>
            <w:tcW w:w="992" w:type="dxa"/>
            <w:shd w:val="clear" w:color="auto" w:fill="auto"/>
          </w:tcPr>
          <w:p w14:paraId="740899D6" w14:textId="07B92D5C" w:rsidR="000939C4" w:rsidRDefault="005675DB" w:rsidP="000939C4">
            <w:pPr>
              <w:jc w:val="center"/>
              <w:rPr>
                <w:bCs/>
                <w:sz w:val="22"/>
                <w:szCs w:val="22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0902AB38" w14:textId="26A5577F" w:rsidR="000939C4" w:rsidRPr="000939C4" w:rsidRDefault="000939C4" w:rsidP="000939C4">
            <w:pPr>
              <w:ind w:left="-73" w:right="-108"/>
              <w:jc w:val="center"/>
              <w:rPr>
                <w:bCs/>
                <w:sz w:val="22"/>
                <w:szCs w:val="22"/>
              </w:rPr>
            </w:pPr>
          </w:p>
        </w:tc>
      </w:tr>
      <w:tr w:rsidR="005675DB" w:rsidRPr="00BB6520" w14:paraId="23390B42" w14:textId="77777777" w:rsidTr="00665B70">
        <w:trPr>
          <w:trHeight w:val="548"/>
        </w:trPr>
        <w:tc>
          <w:tcPr>
            <w:tcW w:w="567" w:type="dxa"/>
            <w:shd w:val="clear" w:color="auto" w:fill="auto"/>
          </w:tcPr>
          <w:p w14:paraId="369D2115" w14:textId="1B18FB83" w:rsidR="005675DB" w:rsidRDefault="005675DB" w:rsidP="005675D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3.3.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FDD1" w14:textId="44EE370C" w:rsidR="005675DB" w:rsidRPr="003967EB" w:rsidRDefault="005675DB" w:rsidP="008208EC">
            <w:pPr>
              <w:widowControl/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Спартакиада национальных видов спорта </w:t>
            </w:r>
          </w:p>
        </w:tc>
        <w:tc>
          <w:tcPr>
            <w:tcW w:w="850" w:type="dxa"/>
            <w:shd w:val="clear" w:color="auto" w:fill="auto"/>
          </w:tcPr>
          <w:p w14:paraId="51B816F0" w14:textId="77777777" w:rsidR="005675DB" w:rsidRPr="00337442" w:rsidRDefault="005675DB" w:rsidP="005675D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1E54D120" w14:textId="77777777" w:rsidR="005675DB" w:rsidRPr="00337442" w:rsidRDefault="005675DB" w:rsidP="00567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36E78D98" w14:textId="77777777" w:rsidR="005675DB" w:rsidRPr="00337442" w:rsidRDefault="005675DB" w:rsidP="005675DB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</w:t>
            </w:r>
          </w:p>
        </w:tc>
        <w:tc>
          <w:tcPr>
            <w:tcW w:w="1276" w:type="dxa"/>
            <w:shd w:val="clear" w:color="auto" w:fill="auto"/>
          </w:tcPr>
          <w:p w14:paraId="6C2FD94E" w14:textId="5232757D" w:rsidR="005675DB" w:rsidRPr="00625884" w:rsidRDefault="005675DB" w:rsidP="005675DB">
            <w:pPr>
              <w:jc w:val="center"/>
              <w:rPr>
                <w:b/>
                <w:sz w:val="22"/>
                <w:szCs w:val="22"/>
              </w:rPr>
            </w:pPr>
            <w:r w:rsidRPr="004C5F2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2B0846B" w14:textId="74D22741" w:rsidR="005675DB" w:rsidRPr="00625884" w:rsidRDefault="005675DB" w:rsidP="005675DB">
            <w:pPr>
              <w:jc w:val="center"/>
              <w:rPr>
                <w:b/>
                <w:bCs/>
                <w:sz w:val="22"/>
                <w:szCs w:val="22"/>
              </w:rPr>
            </w:pPr>
            <w:r w:rsidRPr="004C5F2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8D4B2BF" w14:textId="3D38E991" w:rsidR="005675DB" w:rsidRPr="00625884" w:rsidRDefault="005675DB" w:rsidP="005675DB">
            <w:pPr>
              <w:jc w:val="center"/>
              <w:rPr>
                <w:b/>
                <w:bCs/>
                <w:sz w:val="22"/>
                <w:szCs w:val="22"/>
              </w:rPr>
            </w:pPr>
            <w:r w:rsidRPr="004C5F2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4B652A61" w14:textId="77777777" w:rsidR="005675DB" w:rsidRDefault="005675DB" w:rsidP="005675DB">
            <w:pPr>
              <w:jc w:val="center"/>
              <w:rPr>
                <w:sz w:val="18"/>
                <w:szCs w:val="18"/>
              </w:rPr>
            </w:pPr>
            <w:proofErr w:type="spellStart"/>
            <w:r w:rsidRPr="00BD504A">
              <w:rPr>
                <w:sz w:val="18"/>
                <w:szCs w:val="18"/>
              </w:rPr>
              <w:t>Фин</w:t>
            </w:r>
            <w:proofErr w:type="spellEnd"/>
            <w:r w:rsidRPr="00BD504A">
              <w:rPr>
                <w:sz w:val="18"/>
                <w:szCs w:val="18"/>
              </w:rPr>
              <w:t xml:space="preserve">-е </w:t>
            </w:r>
          </w:p>
          <w:p w14:paraId="22DA13DF" w14:textId="30F61543" w:rsidR="005675DB" w:rsidRPr="00625884" w:rsidRDefault="005675DB" w:rsidP="005675DB">
            <w:pPr>
              <w:jc w:val="center"/>
              <w:rPr>
                <w:b/>
                <w:sz w:val="22"/>
                <w:szCs w:val="22"/>
              </w:rPr>
            </w:pPr>
            <w:r w:rsidRPr="00BD504A">
              <w:rPr>
                <w:sz w:val="18"/>
                <w:szCs w:val="18"/>
              </w:rPr>
              <w:t xml:space="preserve">по МП </w:t>
            </w:r>
            <w:r w:rsidRPr="00BD504A">
              <w:rPr>
                <w:sz w:val="18"/>
                <w:szCs w:val="18"/>
              </w:rPr>
              <w:lastRenderedPageBreak/>
              <w:t>«</w:t>
            </w:r>
            <w:proofErr w:type="spellStart"/>
            <w:r>
              <w:rPr>
                <w:sz w:val="18"/>
                <w:szCs w:val="18"/>
              </w:rPr>
              <w:t>Мигран</w:t>
            </w:r>
            <w:proofErr w:type="spellEnd"/>
            <w:r>
              <w:rPr>
                <w:sz w:val="18"/>
                <w:szCs w:val="18"/>
              </w:rPr>
              <w:t>-ты»</w:t>
            </w:r>
          </w:p>
        </w:tc>
      </w:tr>
      <w:tr w:rsidR="005675DB" w:rsidRPr="00BB6520" w14:paraId="3A13A2E1" w14:textId="77777777" w:rsidTr="00665B70">
        <w:trPr>
          <w:trHeight w:val="548"/>
        </w:trPr>
        <w:tc>
          <w:tcPr>
            <w:tcW w:w="567" w:type="dxa"/>
            <w:shd w:val="clear" w:color="auto" w:fill="auto"/>
          </w:tcPr>
          <w:p w14:paraId="5E71B41F" w14:textId="2875A124" w:rsidR="005675DB" w:rsidRPr="00F76AF2" w:rsidRDefault="005675DB" w:rsidP="005675D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3.4.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FE99" w14:textId="77777777" w:rsidR="005675DB" w:rsidRPr="00691BCE" w:rsidRDefault="005675DB" w:rsidP="005675DB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первенство по классическим шахматам в честь Дня народного единства</w:t>
            </w:r>
          </w:p>
        </w:tc>
        <w:tc>
          <w:tcPr>
            <w:tcW w:w="850" w:type="dxa"/>
            <w:shd w:val="clear" w:color="auto" w:fill="auto"/>
          </w:tcPr>
          <w:p w14:paraId="728F1EA7" w14:textId="77777777" w:rsidR="005675DB" w:rsidRPr="00337442" w:rsidRDefault="005675DB" w:rsidP="005675D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7797DC28" w14:textId="77777777" w:rsidR="005675DB" w:rsidRPr="00337442" w:rsidRDefault="005675DB" w:rsidP="00567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17E5F587" w14:textId="77777777" w:rsidR="005675DB" w:rsidRPr="00337442" w:rsidRDefault="005675DB" w:rsidP="005675DB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1276" w:type="dxa"/>
            <w:shd w:val="clear" w:color="auto" w:fill="auto"/>
          </w:tcPr>
          <w:p w14:paraId="6C08ED6B" w14:textId="66263CF6" w:rsidR="005675DB" w:rsidRPr="00625884" w:rsidRDefault="005675DB" w:rsidP="005675DB">
            <w:pPr>
              <w:jc w:val="center"/>
              <w:rPr>
                <w:b/>
                <w:sz w:val="22"/>
                <w:szCs w:val="22"/>
              </w:rPr>
            </w:pPr>
            <w:r w:rsidRPr="004C5F2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2D89169C" w14:textId="63FD8D65" w:rsidR="005675DB" w:rsidRPr="00625884" w:rsidRDefault="005675DB" w:rsidP="005675DB">
            <w:pPr>
              <w:jc w:val="center"/>
              <w:rPr>
                <w:b/>
                <w:bCs/>
                <w:sz w:val="22"/>
                <w:szCs w:val="22"/>
              </w:rPr>
            </w:pPr>
            <w:r w:rsidRPr="004C5F2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F353882" w14:textId="11264857" w:rsidR="005675DB" w:rsidRPr="00625884" w:rsidRDefault="005675DB" w:rsidP="005675DB">
            <w:pPr>
              <w:jc w:val="center"/>
              <w:rPr>
                <w:b/>
                <w:bCs/>
                <w:sz w:val="22"/>
                <w:szCs w:val="22"/>
              </w:rPr>
            </w:pPr>
            <w:r w:rsidRPr="004C5F2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04B1F39F" w14:textId="77777777" w:rsidR="005675DB" w:rsidRDefault="005675DB" w:rsidP="005675DB">
            <w:pPr>
              <w:jc w:val="center"/>
              <w:rPr>
                <w:sz w:val="18"/>
                <w:szCs w:val="18"/>
              </w:rPr>
            </w:pPr>
            <w:proofErr w:type="spellStart"/>
            <w:r w:rsidRPr="00BD504A">
              <w:rPr>
                <w:sz w:val="18"/>
                <w:szCs w:val="18"/>
              </w:rPr>
              <w:t>Фин</w:t>
            </w:r>
            <w:proofErr w:type="spellEnd"/>
            <w:r w:rsidRPr="00BD504A">
              <w:rPr>
                <w:sz w:val="18"/>
                <w:szCs w:val="18"/>
              </w:rPr>
              <w:t xml:space="preserve">-е </w:t>
            </w:r>
          </w:p>
          <w:p w14:paraId="37C5CB43" w14:textId="62718283" w:rsidR="005675DB" w:rsidRPr="00625884" w:rsidRDefault="005675DB" w:rsidP="005675DB">
            <w:pPr>
              <w:jc w:val="center"/>
              <w:rPr>
                <w:b/>
                <w:sz w:val="22"/>
                <w:szCs w:val="22"/>
              </w:rPr>
            </w:pPr>
            <w:r w:rsidRPr="00BD504A">
              <w:rPr>
                <w:sz w:val="18"/>
                <w:szCs w:val="18"/>
              </w:rPr>
              <w:t>по МП «</w:t>
            </w:r>
            <w:proofErr w:type="spellStart"/>
            <w:r>
              <w:rPr>
                <w:sz w:val="18"/>
                <w:szCs w:val="18"/>
              </w:rPr>
              <w:t>Мигран</w:t>
            </w:r>
            <w:proofErr w:type="spellEnd"/>
            <w:r>
              <w:rPr>
                <w:sz w:val="18"/>
                <w:szCs w:val="18"/>
              </w:rPr>
              <w:t>-ты»</w:t>
            </w:r>
          </w:p>
        </w:tc>
      </w:tr>
      <w:tr w:rsidR="000939C4" w:rsidRPr="00BB6520" w14:paraId="398F3AEE" w14:textId="77777777" w:rsidTr="00665B70">
        <w:trPr>
          <w:trHeight w:val="132"/>
        </w:trPr>
        <w:tc>
          <w:tcPr>
            <w:tcW w:w="567" w:type="dxa"/>
            <w:shd w:val="clear" w:color="auto" w:fill="auto"/>
          </w:tcPr>
          <w:p w14:paraId="1E5C6DE7" w14:textId="6EAF1C70" w:rsidR="000939C4" w:rsidRDefault="000939C4" w:rsidP="000939C4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3.5.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FA6D" w14:textId="77777777" w:rsidR="000939C4" w:rsidRPr="00691BCE" w:rsidRDefault="000939C4" w:rsidP="000939C4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91BCE">
              <w:rPr>
                <w:bCs/>
                <w:sz w:val="22"/>
                <w:szCs w:val="22"/>
              </w:rPr>
              <w:t xml:space="preserve">Открытое первенство по настольному теннису, </w:t>
            </w:r>
            <w:r>
              <w:rPr>
                <w:bCs/>
                <w:sz w:val="22"/>
                <w:szCs w:val="22"/>
              </w:rPr>
              <w:t>в честь Дня народного единства</w:t>
            </w:r>
          </w:p>
        </w:tc>
        <w:tc>
          <w:tcPr>
            <w:tcW w:w="850" w:type="dxa"/>
            <w:shd w:val="clear" w:color="auto" w:fill="auto"/>
          </w:tcPr>
          <w:p w14:paraId="69C41AAF" w14:textId="77777777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2340ABC7" w14:textId="77777777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030AC2F8" w14:textId="77777777" w:rsidR="000939C4" w:rsidRPr="00337442" w:rsidRDefault="000939C4" w:rsidP="000939C4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t>ноябрь</w:t>
            </w:r>
          </w:p>
        </w:tc>
        <w:tc>
          <w:tcPr>
            <w:tcW w:w="1276" w:type="dxa"/>
            <w:shd w:val="clear" w:color="auto" w:fill="auto"/>
          </w:tcPr>
          <w:p w14:paraId="4EE6571F" w14:textId="77777777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  <w:tc>
          <w:tcPr>
            <w:tcW w:w="992" w:type="dxa"/>
            <w:shd w:val="clear" w:color="auto" w:fill="auto"/>
          </w:tcPr>
          <w:p w14:paraId="75A90E7C" w14:textId="7AFA369F" w:rsidR="000939C4" w:rsidRPr="00751504" w:rsidRDefault="005675DB" w:rsidP="000939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69,0</w:t>
            </w:r>
          </w:p>
        </w:tc>
        <w:tc>
          <w:tcPr>
            <w:tcW w:w="992" w:type="dxa"/>
            <w:shd w:val="clear" w:color="auto" w:fill="auto"/>
          </w:tcPr>
          <w:p w14:paraId="719DB42A" w14:textId="77777777" w:rsidR="000939C4" w:rsidRPr="00751504" w:rsidRDefault="000939C4" w:rsidP="000939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53,4</w:t>
            </w:r>
          </w:p>
        </w:tc>
        <w:tc>
          <w:tcPr>
            <w:tcW w:w="567" w:type="dxa"/>
          </w:tcPr>
          <w:p w14:paraId="4A1598AE" w14:textId="77777777" w:rsidR="000939C4" w:rsidRPr="00E57000" w:rsidRDefault="000939C4" w:rsidP="000939C4">
            <w:pPr>
              <w:jc w:val="center"/>
              <w:rPr>
                <w:sz w:val="22"/>
                <w:szCs w:val="22"/>
              </w:rPr>
            </w:pPr>
          </w:p>
        </w:tc>
      </w:tr>
      <w:tr w:rsidR="009A19B8" w:rsidRPr="00BB6520" w14:paraId="59D139D5" w14:textId="77777777" w:rsidTr="00665B70">
        <w:trPr>
          <w:trHeight w:val="274"/>
        </w:trPr>
        <w:tc>
          <w:tcPr>
            <w:tcW w:w="567" w:type="dxa"/>
            <w:shd w:val="clear" w:color="auto" w:fill="auto"/>
          </w:tcPr>
          <w:p w14:paraId="46D48FA2" w14:textId="1552A69C" w:rsidR="009A19B8" w:rsidRDefault="009A19B8" w:rsidP="009A19B8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3</w:t>
            </w:r>
            <w:r>
              <w:rPr>
                <w:bCs/>
                <w:sz w:val="22"/>
                <w:szCs w:val="22"/>
              </w:rPr>
              <w:t>.6.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0527" w14:textId="77777777" w:rsidR="009A19B8" w:rsidRPr="000702B5" w:rsidRDefault="009A19B8" w:rsidP="009A19B8">
            <w:pPr>
              <w:jc w:val="both"/>
              <w:textAlignment w:val="baseline"/>
              <w:rPr>
                <w:iCs/>
                <w:sz w:val="22"/>
                <w:szCs w:val="22"/>
              </w:rPr>
            </w:pPr>
            <w:r w:rsidRPr="000702B5">
              <w:rPr>
                <w:iCs/>
                <w:sz w:val="22"/>
                <w:szCs w:val="22"/>
              </w:rPr>
              <w:t>Открытый турнир по нардам</w:t>
            </w:r>
          </w:p>
        </w:tc>
        <w:tc>
          <w:tcPr>
            <w:tcW w:w="850" w:type="dxa"/>
            <w:shd w:val="clear" w:color="auto" w:fill="auto"/>
          </w:tcPr>
          <w:p w14:paraId="33AD9810" w14:textId="77777777" w:rsidR="009A19B8" w:rsidRPr="000702B5" w:rsidRDefault="009A19B8" w:rsidP="009A19B8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25AF710F" w14:textId="77777777" w:rsidR="009A19B8" w:rsidRPr="000702B5" w:rsidRDefault="009A19B8" w:rsidP="009A19B8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50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56911EB8" w14:textId="77777777" w:rsidR="009A19B8" w:rsidRPr="000702B5" w:rsidRDefault="009A19B8" w:rsidP="009A19B8">
            <w:pPr>
              <w:snapToGrid w:val="0"/>
              <w:ind w:right="-79"/>
              <w:jc w:val="center"/>
            </w:pPr>
            <w:r w:rsidRPr="000702B5">
              <w:t>декабрь</w:t>
            </w:r>
          </w:p>
        </w:tc>
        <w:tc>
          <w:tcPr>
            <w:tcW w:w="1276" w:type="dxa"/>
            <w:shd w:val="clear" w:color="auto" w:fill="auto"/>
          </w:tcPr>
          <w:p w14:paraId="1854639F" w14:textId="11A02254" w:rsidR="009A19B8" w:rsidRPr="00625884" w:rsidRDefault="009A19B8" w:rsidP="009A19B8">
            <w:pPr>
              <w:jc w:val="center"/>
              <w:rPr>
                <w:b/>
                <w:sz w:val="22"/>
                <w:szCs w:val="22"/>
              </w:rPr>
            </w:pPr>
            <w:r w:rsidRPr="004C5F2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87E7804" w14:textId="47519FA5" w:rsidR="009A19B8" w:rsidRPr="00625884" w:rsidRDefault="009A19B8" w:rsidP="009A19B8">
            <w:pPr>
              <w:jc w:val="center"/>
              <w:rPr>
                <w:b/>
                <w:sz w:val="22"/>
                <w:szCs w:val="22"/>
              </w:rPr>
            </w:pPr>
            <w:r w:rsidRPr="004C5F2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26CF2691" w14:textId="21666073" w:rsidR="009A19B8" w:rsidRPr="00625884" w:rsidRDefault="009A19B8" w:rsidP="009A19B8">
            <w:pPr>
              <w:jc w:val="center"/>
              <w:rPr>
                <w:b/>
                <w:sz w:val="22"/>
                <w:szCs w:val="22"/>
              </w:rPr>
            </w:pPr>
            <w:r w:rsidRPr="004C5F2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6F8ED7A4" w14:textId="77777777" w:rsidR="009A19B8" w:rsidRDefault="009A19B8" w:rsidP="009A19B8">
            <w:pPr>
              <w:jc w:val="center"/>
              <w:rPr>
                <w:sz w:val="18"/>
                <w:szCs w:val="18"/>
              </w:rPr>
            </w:pPr>
            <w:proofErr w:type="spellStart"/>
            <w:r w:rsidRPr="00BD504A">
              <w:rPr>
                <w:sz w:val="18"/>
                <w:szCs w:val="18"/>
              </w:rPr>
              <w:t>Фин</w:t>
            </w:r>
            <w:proofErr w:type="spellEnd"/>
            <w:r w:rsidRPr="00BD504A">
              <w:rPr>
                <w:sz w:val="18"/>
                <w:szCs w:val="18"/>
              </w:rPr>
              <w:t xml:space="preserve">-е </w:t>
            </w:r>
          </w:p>
          <w:p w14:paraId="74075EEA" w14:textId="55F3B3CD" w:rsidR="009A19B8" w:rsidRPr="00625884" w:rsidRDefault="009A19B8" w:rsidP="009A19B8">
            <w:pPr>
              <w:jc w:val="center"/>
              <w:rPr>
                <w:b/>
                <w:sz w:val="22"/>
                <w:szCs w:val="22"/>
              </w:rPr>
            </w:pPr>
            <w:r w:rsidRPr="00BD504A">
              <w:rPr>
                <w:sz w:val="18"/>
                <w:szCs w:val="18"/>
              </w:rPr>
              <w:t>по МП «</w:t>
            </w:r>
            <w:proofErr w:type="spellStart"/>
            <w:r>
              <w:rPr>
                <w:sz w:val="18"/>
                <w:szCs w:val="18"/>
              </w:rPr>
              <w:t>Мигран</w:t>
            </w:r>
            <w:proofErr w:type="spellEnd"/>
            <w:r>
              <w:rPr>
                <w:sz w:val="18"/>
                <w:szCs w:val="18"/>
              </w:rPr>
              <w:t>-ты»</w:t>
            </w:r>
          </w:p>
        </w:tc>
      </w:tr>
      <w:tr w:rsidR="00020C28" w:rsidRPr="00BB6520" w14:paraId="63E34A88" w14:textId="77777777" w:rsidTr="00665B70">
        <w:tc>
          <w:tcPr>
            <w:tcW w:w="567" w:type="dxa"/>
            <w:shd w:val="clear" w:color="auto" w:fill="auto"/>
          </w:tcPr>
          <w:p w14:paraId="4AA47FEA" w14:textId="77777777" w:rsidR="00020C28" w:rsidRPr="00F500A6" w:rsidRDefault="00020C28" w:rsidP="007A636D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/>
                <w:bCs/>
                <w:lang w:val="en-US"/>
              </w:rPr>
              <w:t>4</w:t>
            </w:r>
            <w:r w:rsidRPr="00883A18">
              <w:rPr>
                <w:b/>
                <w:bCs/>
              </w:rPr>
              <w:t>.</w:t>
            </w:r>
          </w:p>
        </w:tc>
        <w:tc>
          <w:tcPr>
            <w:tcW w:w="9072" w:type="dxa"/>
            <w:gridSpan w:val="9"/>
            <w:shd w:val="clear" w:color="auto" w:fill="auto"/>
          </w:tcPr>
          <w:p w14:paraId="23CBFE30" w14:textId="7F533A5C" w:rsidR="00557957" w:rsidRPr="00883A18" w:rsidRDefault="00020C28" w:rsidP="009C08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Спортивные турниры выходного дня </w:t>
            </w:r>
            <w:r w:rsidRPr="00883A18">
              <w:rPr>
                <w:b/>
                <w:bCs/>
              </w:rPr>
              <w:t>«</w:t>
            </w:r>
            <w:r>
              <w:rPr>
                <w:b/>
                <w:bCs/>
              </w:rPr>
              <w:t>Здоровый образ жизни</w:t>
            </w:r>
            <w:r w:rsidRPr="00883A18">
              <w:rPr>
                <w:b/>
                <w:bCs/>
              </w:rPr>
              <w:t>»</w:t>
            </w:r>
            <w:r>
              <w:rPr>
                <w:b/>
                <w:bCs/>
              </w:rPr>
              <w:t xml:space="preserve"> для молодёжи</w:t>
            </w:r>
          </w:p>
        </w:tc>
      </w:tr>
      <w:tr w:rsidR="00020C28" w:rsidRPr="00BB6520" w14:paraId="5620BB67" w14:textId="77777777" w:rsidTr="00665B70">
        <w:tc>
          <w:tcPr>
            <w:tcW w:w="567" w:type="dxa"/>
            <w:shd w:val="clear" w:color="auto" w:fill="auto"/>
          </w:tcPr>
          <w:p w14:paraId="21AF2E1B" w14:textId="77777777" w:rsidR="00020C28" w:rsidRPr="00D74106" w:rsidRDefault="00020C28" w:rsidP="007A636D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552" w:type="dxa"/>
            <w:shd w:val="clear" w:color="auto" w:fill="auto"/>
          </w:tcPr>
          <w:p w14:paraId="58888E76" w14:textId="3F8D41BB" w:rsidR="00020C28" w:rsidRPr="00CD6FB7" w:rsidRDefault="00020C28" w:rsidP="007A636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CD6FB7">
              <w:rPr>
                <w:sz w:val="22"/>
                <w:szCs w:val="22"/>
              </w:rPr>
              <w:t>ткрытый</w:t>
            </w:r>
            <w:r w:rsidRPr="00CD6FB7">
              <w:rPr>
                <w:bCs/>
                <w:sz w:val="22"/>
                <w:szCs w:val="22"/>
              </w:rPr>
              <w:t xml:space="preserve"> турнир по волейболу  </w:t>
            </w:r>
          </w:p>
        </w:tc>
        <w:tc>
          <w:tcPr>
            <w:tcW w:w="850" w:type="dxa"/>
            <w:shd w:val="clear" w:color="auto" w:fill="auto"/>
          </w:tcPr>
          <w:p w14:paraId="09CE17BE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42718374" w14:textId="1488D269" w:rsidR="00020C28" w:rsidRPr="00337442" w:rsidRDefault="004D6CAA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17CCD229" w14:textId="4A8E21F9" w:rsidR="00020C28" w:rsidRPr="00337442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276" w:type="dxa"/>
            <w:shd w:val="clear" w:color="auto" w:fill="auto"/>
          </w:tcPr>
          <w:p w14:paraId="27A71A48" w14:textId="3A71182C" w:rsidR="00020C28" w:rsidRDefault="0028704E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32,2</w:t>
            </w:r>
          </w:p>
        </w:tc>
        <w:tc>
          <w:tcPr>
            <w:tcW w:w="992" w:type="dxa"/>
            <w:shd w:val="clear" w:color="auto" w:fill="auto"/>
          </w:tcPr>
          <w:p w14:paraId="50A7F626" w14:textId="17498193" w:rsidR="00020C28" w:rsidRDefault="009A19B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52,1</w:t>
            </w:r>
          </w:p>
        </w:tc>
        <w:tc>
          <w:tcPr>
            <w:tcW w:w="992" w:type="dxa"/>
            <w:shd w:val="clear" w:color="auto" w:fill="auto"/>
          </w:tcPr>
          <w:p w14:paraId="569B0045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34,9</w:t>
            </w:r>
          </w:p>
        </w:tc>
        <w:tc>
          <w:tcPr>
            <w:tcW w:w="567" w:type="dxa"/>
          </w:tcPr>
          <w:p w14:paraId="1366498F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49E25E43" w14:textId="77777777" w:rsidTr="00665B70">
        <w:tc>
          <w:tcPr>
            <w:tcW w:w="567" w:type="dxa"/>
            <w:shd w:val="clear" w:color="auto" w:fill="auto"/>
          </w:tcPr>
          <w:p w14:paraId="40C2510F" w14:textId="77777777" w:rsidR="00020C28" w:rsidRPr="00D74106" w:rsidRDefault="00020C28" w:rsidP="005E7081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>
              <w:rPr>
                <w:bCs/>
                <w:sz w:val="22"/>
                <w:szCs w:val="22"/>
              </w:rPr>
              <w:t>.2.</w:t>
            </w:r>
          </w:p>
        </w:tc>
        <w:tc>
          <w:tcPr>
            <w:tcW w:w="2552" w:type="dxa"/>
            <w:shd w:val="clear" w:color="auto" w:fill="auto"/>
          </w:tcPr>
          <w:p w14:paraId="79AC82D7" w14:textId="3E2468BA" w:rsidR="00020C28" w:rsidRPr="000702B5" w:rsidRDefault="00020C28" w:rsidP="007A636D">
            <w:pPr>
              <w:snapToGrid w:val="0"/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О</w:t>
            </w:r>
            <w:r w:rsidRPr="000702B5">
              <w:rPr>
                <w:sz w:val="22"/>
                <w:szCs w:val="22"/>
              </w:rPr>
              <w:t>ткрытый</w:t>
            </w:r>
            <w:r w:rsidRPr="000702B5">
              <w:rPr>
                <w:bCs/>
                <w:sz w:val="22"/>
                <w:szCs w:val="22"/>
              </w:rPr>
              <w:t xml:space="preserve"> турнир по баскетболу  </w:t>
            </w:r>
          </w:p>
        </w:tc>
        <w:tc>
          <w:tcPr>
            <w:tcW w:w="850" w:type="dxa"/>
            <w:shd w:val="clear" w:color="auto" w:fill="auto"/>
          </w:tcPr>
          <w:p w14:paraId="6A245C80" w14:textId="77777777" w:rsidR="00020C28" w:rsidRPr="000702B5" w:rsidRDefault="00020C28" w:rsidP="007A636D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Чел.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0FFD9802" w14:textId="3F8082AB" w:rsidR="00020C28" w:rsidRPr="000702B5" w:rsidRDefault="004D6CAA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21" w:type="dxa"/>
            <w:shd w:val="clear" w:color="auto" w:fill="auto"/>
          </w:tcPr>
          <w:p w14:paraId="0EBD41B9" w14:textId="07E37A21" w:rsidR="00020C28" w:rsidRPr="000702B5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1276" w:type="dxa"/>
            <w:shd w:val="clear" w:color="auto" w:fill="auto"/>
          </w:tcPr>
          <w:p w14:paraId="0D8F0424" w14:textId="77777777" w:rsidR="00020C28" w:rsidRPr="000702B5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30,1</w:t>
            </w:r>
          </w:p>
        </w:tc>
        <w:tc>
          <w:tcPr>
            <w:tcW w:w="992" w:type="dxa"/>
            <w:shd w:val="clear" w:color="auto" w:fill="auto"/>
          </w:tcPr>
          <w:p w14:paraId="429E99D1" w14:textId="65003E1F" w:rsidR="00020C28" w:rsidRPr="000702B5" w:rsidRDefault="005675DB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38,1</w:t>
            </w:r>
          </w:p>
        </w:tc>
        <w:tc>
          <w:tcPr>
            <w:tcW w:w="992" w:type="dxa"/>
            <w:shd w:val="clear" w:color="auto" w:fill="auto"/>
          </w:tcPr>
          <w:p w14:paraId="597FBE5E" w14:textId="77777777" w:rsidR="00020C28" w:rsidRPr="000702B5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32,6</w:t>
            </w:r>
          </w:p>
        </w:tc>
        <w:tc>
          <w:tcPr>
            <w:tcW w:w="567" w:type="dxa"/>
          </w:tcPr>
          <w:p w14:paraId="14B6F504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01E8F34E" w14:textId="77777777" w:rsidTr="00665B70">
        <w:tc>
          <w:tcPr>
            <w:tcW w:w="567" w:type="dxa"/>
            <w:shd w:val="clear" w:color="auto" w:fill="auto"/>
          </w:tcPr>
          <w:p w14:paraId="0C4718F1" w14:textId="77777777" w:rsidR="00020C28" w:rsidRPr="00D74106" w:rsidRDefault="00020C28" w:rsidP="005E7081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>
              <w:rPr>
                <w:bCs/>
                <w:sz w:val="22"/>
                <w:szCs w:val="22"/>
              </w:rPr>
              <w:t>.3.</w:t>
            </w:r>
          </w:p>
        </w:tc>
        <w:tc>
          <w:tcPr>
            <w:tcW w:w="2552" w:type="dxa"/>
            <w:shd w:val="clear" w:color="auto" w:fill="auto"/>
          </w:tcPr>
          <w:p w14:paraId="1E949EE8" w14:textId="77777777" w:rsidR="00020C28" w:rsidRPr="00CD6FB7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Открытый турнир по</w:t>
            </w:r>
            <w:r>
              <w:rPr>
                <w:sz w:val="22"/>
                <w:szCs w:val="22"/>
              </w:rPr>
              <w:t xml:space="preserve"> шашкам</w:t>
            </w:r>
          </w:p>
        </w:tc>
        <w:tc>
          <w:tcPr>
            <w:tcW w:w="850" w:type="dxa"/>
            <w:shd w:val="clear" w:color="auto" w:fill="auto"/>
          </w:tcPr>
          <w:p w14:paraId="46A0FD74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29281672" w14:textId="64C5DB48" w:rsidR="00020C28" w:rsidRPr="00337442" w:rsidRDefault="004D6CAA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20C28" w:rsidRPr="00337442">
              <w:rPr>
                <w:sz w:val="22"/>
                <w:szCs w:val="22"/>
              </w:rPr>
              <w:t>0</w:t>
            </w:r>
          </w:p>
        </w:tc>
        <w:tc>
          <w:tcPr>
            <w:tcW w:w="1021" w:type="dxa"/>
            <w:shd w:val="clear" w:color="auto" w:fill="auto"/>
          </w:tcPr>
          <w:p w14:paraId="01F1DBF3" w14:textId="77777777" w:rsidR="00020C28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276" w:type="dxa"/>
            <w:shd w:val="clear" w:color="auto" w:fill="auto"/>
          </w:tcPr>
          <w:p w14:paraId="368FA629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17,7</w:t>
            </w:r>
          </w:p>
        </w:tc>
        <w:tc>
          <w:tcPr>
            <w:tcW w:w="992" w:type="dxa"/>
            <w:shd w:val="clear" w:color="auto" w:fill="auto"/>
          </w:tcPr>
          <w:p w14:paraId="3FE6452B" w14:textId="42344FB1" w:rsidR="00020C28" w:rsidRDefault="00C42789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B029A0">
              <w:rPr>
                <w:sz w:val="20"/>
                <w:szCs w:val="20"/>
              </w:rPr>
              <w:t xml:space="preserve">Без </w:t>
            </w:r>
            <w:proofErr w:type="spellStart"/>
            <w:proofErr w:type="gramStart"/>
            <w:r w:rsidRPr="00B029A0">
              <w:rPr>
                <w:sz w:val="20"/>
                <w:szCs w:val="20"/>
              </w:rPr>
              <w:t>финанси</w:t>
            </w:r>
            <w:r>
              <w:rPr>
                <w:sz w:val="20"/>
                <w:szCs w:val="20"/>
              </w:rPr>
              <w:t>-</w:t>
            </w:r>
            <w:r w:rsidRPr="00B029A0">
              <w:rPr>
                <w:sz w:val="20"/>
                <w:szCs w:val="20"/>
              </w:rPr>
              <w:t>рования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14:paraId="7FF85E08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567" w:type="dxa"/>
          </w:tcPr>
          <w:p w14:paraId="763C49D2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D504A" w:rsidRPr="00BB6520" w14:paraId="3702C08D" w14:textId="77777777" w:rsidTr="00665B70">
        <w:tc>
          <w:tcPr>
            <w:tcW w:w="567" w:type="dxa"/>
            <w:shd w:val="clear" w:color="auto" w:fill="auto"/>
          </w:tcPr>
          <w:p w14:paraId="60CAAE1B" w14:textId="77777777" w:rsidR="00BD504A" w:rsidRPr="00B336DF" w:rsidRDefault="00BD504A" w:rsidP="00BD504A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B336D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4</w:t>
            </w:r>
            <w:r w:rsidRPr="00B336DF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5A86398C" w14:textId="77777777" w:rsidR="00BD504A" w:rsidRPr="008A4EF6" w:rsidRDefault="00BD504A" w:rsidP="00BD504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sz w:val="22"/>
                <w:szCs w:val="22"/>
              </w:rPr>
              <w:t xml:space="preserve">Спортивные турниры «Дружим со спортом», </w:t>
            </w:r>
            <w:r>
              <w:rPr>
                <w:sz w:val="22"/>
                <w:szCs w:val="22"/>
              </w:rPr>
              <w:t xml:space="preserve">в честь </w:t>
            </w:r>
            <w:r w:rsidRPr="008A4EF6">
              <w:rPr>
                <w:sz w:val="22"/>
                <w:szCs w:val="22"/>
              </w:rPr>
              <w:t>Всемирно</w:t>
            </w:r>
            <w:r>
              <w:rPr>
                <w:sz w:val="22"/>
                <w:szCs w:val="22"/>
              </w:rPr>
              <w:t>го</w:t>
            </w:r>
            <w:r w:rsidRPr="008A4EF6">
              <w:rPr>
                <w:sz w:val="22"/>
                <w:szCs w:val="22"/>
              </w:rPr>
              <w:t xml:space="preserve"> дн</w:t>
            </w:r>
            <w:r>
              <w:rPr>
                <w:sz w:val="22"/>
                <w:szCs w:val="22"/>
              </w:rPr>
              <w:t>я</w:t>
            </w:r>
            <w:r w:rsidRPr="008A4EF6">
              <w:rPr>
                <w:sz w:val="22"/>
                <w:szCs w:val="22"/>
              </w:rPr>
              <w:t xml:space="preserve"> здоровья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bCs/>
                <w:sz w:val="22"/>
                <w:szCs w:val="22"/>
              </w:rPr>
              <w:t>т</w:t>
            </w:r>
            <w:r w:rsidRPr="008A4EF6">
              <w:rPr>
                <w:bCs/>
                <w:sz w:val="22"/>
                <w:szCs w:val="22"/>
              </w:rPr>
              <w:t>урнир по финским городкам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6A5A8460" w14:textId="77777777" w:rsidR="00BD504A" w:rsidRPr="008A4EF6" w:rsidRDefault="00BD504A" w:rsidP="00BD504A">
            <w:pPr>
              <w:jc w:val="center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2D9552E2" w14:textId="200DEA44" w:rsidR="00BD504A" w:rsidRPr="008A4EF6" w:rsidRDefault="00BD504A" w:rsidP="00BD504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65</w:t>
            </w:r>
          </w:p>
        </w:tc>
        <w:tc>
          <w:tcPr>
            <w:tcW w:w="1021" w:type="dxa"/>
            <w:shd w:val="clear" w:color="auto" w:fill="auto"/>
          </w:tcPr>
          <w:p w14:paraId="5499732E" w14:textId="77777777" w:rsidR="00BD504A" w:rsidRPr="008A4EF6" w:rsidRDefault="00BD504A" w:rsidP="00BD504A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276" w:type="dxa"/>
            <w:shd w:val="clear" w:color="auto" w:fill="auto"/>
          </w:tcPr>
          <w:p w14:paraId="1DE485B4" w14:textId="5B633E49" w:rsidR="00BD504A" w:rsidRPr="00625884" w:rsidRDefault="00BD504A" w:rsidP="00BD504A">
            <w:pPr>
              <w:jc w:val="center"/>
              <w:rPr>
                <w:b/>
                <w:bCs/>
                <w:sz w:val="22"/>
                <w:szCs w:val="22"/>
              </w:rPr>
            </w:pPr>
            <w:r w:rsidRPr="004C5F2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62EA03A2" w14:textId="09596EC8" w:rsidR="00BD504A" w:rsidRPr="00625884" w:rsidRDefault="00BD504A" w:rsidP="00BD504A">
            <w:pPr>
              <w:jc w:val="center"/>
              <w:rPr>
                <w:b/>
                <w:bCs/>
                <w:sz w:val="22"/>
                <w:szCs w:val="22"/>
              </w:rPr>
            </w:pPr>
            <w:r w:rsidRPr="004C5F2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69A555D" w14:textId="46FBB696" w:rsidR="00BD504A" w:rsidRPr="00625884" w:rsidRDefault="00BD504A" w:rsidP="00BD504A">
            <w:pPr>
              <w:jc w:val="center"/>
              <w:rPr>
                <w:b/>
                <w:bCs/>
                <w:sz w:val="22"/>
                <w:szCs w:val="22"/>
              </w:rPr>
            </w:pPr>
            <w:r w:rsidRPr="004C5F2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598F409D" w14:textId="77777777" w:rsidR="00BD504A" w:rsidRDefault="00BD504A" w:rsidP="00BD504A">
            <w:pPr>
              <w:jc w:val="center"/>
              <w:rPr>
                <w:sz w:val="18"/>
                <w:szCs w:val="18"/>
              </w:rPr>
            </w:pPr>
            <w:proofErr w:type="spellStart"/>
            <w:r w:rsidRPr="00BD504A">
              <w:rPr>
                <w:sz w:val="18"/>
                <w:szCs w:val="18"/>
              </w:rPr>
              <w:t>Фин</w:t>
            </w:r>
            <w:proofErr w:type="spellEnd"/>
            <w:r w:rsidRPr="00BD504A">
              <w:rPr>
                <w:sz w:val="18"/>
                <w:szCs w:val="18"/>
              </w:rPr>
              <w:t xml:space="preserve">-е </w:t>
            </w:r>
          </w:p>
          <w:p w14:paraId="34B0FB76" w14:textId="67AEB6E7" w:rsidR="00BD504A" w:rsidRDefault="00BD504A" w:rsidP="00BD504A">
            <w:pPr>
              <w:jc w:val="center"/>
              <w:rPr>
                <w:sz w:val="18"/>
                <w:szCs w:val="18"/>
              </w:rPr>
            </w:pPr>
            <w:r w:rsidRPr="00BD504A">
              <w:rPr>
                <w:sz w:val="18"/>
                <w:szCs w:val="18"/>
              </w:rPr>
              <w:t>по МП «Профи</w:t>
            </w:r>
            <w:r>
              <w:rPr>
                <w:sz w:val="18"/>
                <w:szCs w:val="18"/>
              </w:rPr>
              <w:t>-</w:t>
            </w:r>
            <w:proofErr w:type="spellStart"/>
            <w:r w:rsidRPr="00BD504A">
              <w:rPr>
                <w:sz w:val="18"/>
                <w:szCs w:val="18"/>
              </w:rPr>
              <w:t>лактика</w:t>
            </w:r>
            <w:proofErr w:type="spellEnd"/>
          </w:p>
          <w:p w14:paraId="29C99FC3" w14:textId="469191B2" w:rsidR="00BD504A" w:rsidRPr="00BD504A" w:rsidRDefault="00BD504A" w:rsidP="00BD5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наркома-</w:t>
            </w:r>
            <w:proofErr w:type="spellStart"/>
            <w:r>
              <w:rPr>
                <w:sz w:val="18"/>
                <w:szCs w:val="18"/>
              </w:rPr>
              <w:t>нии</w:t>
            </w:r>
            <w:proofErr w:type="spellEnd"/>
            <w:r>
              <w:rPr>
                <w:sz w:val="18"/>
                <w:szCs w:val="18"/>
              </w:rPr>
              <w:t>»</w:t>
            </w:r>
          </w:p>
        </w:tc>
      </w:tr>
      <w:tr w:rsidR="00020C28" w:rsidRPr="00BB6520" w14:paraId="79D1CAC0" w14:textId="77777777" w:rsidTr="00665B70">
        <w:tc>
          <w:tcPr>
            <w:tcW w:w="567" w:type="dxa"/>
            <w:shd w:val="clear" w:color="auto" w:fill="auto"/>
          </w:tcPr>
          <w:p w14:paraId="7FA1AA59" w14:textId="77777777" w:rsidR="00020C28" w:rsidRPr="007D1E43" w:rsidRDefault="00020C28" w:rsidP="005E7081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8112352" w14:textId="77777777" w:rsidR="00020C28" w:rsidRPr="008A4EF6" w:rsidRDefault="00020C28" w:rsidP="007A636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  <w:r w:rsidRPr="008A4EF6">
              <w:rPr>
                <w:bCs/>
                <w:sz w:val="22"/>
                <w:szCs w:val="22"/>
              </w:rPr>
              <w:t>урнир по</w:t>
            </w:r>
            <w:r>
              <w:rPr>
                <w:bCs/>
                <w:sz w:val="22"/>
                <w:szCs w:val="22"/>
              </w:rPr>
              <w:t xml:space="preserve"> дартсу</w:t>
            </w:r>
          </w:p>
        </w:tc>
        <w:tc>
          <w:tcPr>
            <w:tcW w:w="850" w:type="dxa"/>
            <w:shd w:val="clear" w:color="auto" w:fill="auto"/>
          </w:tcPr>
          <w:p w14:paraId="4484FEE5" w14:textId="77777777" w:rsidR="00020C28" w:rsidRPr="008A4EF6" w:rsidRDefault="00020C28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22" w:type="dxa"/>
            <w:gridSpan w:val="2"/>
            <w:shd w:val="clear" w:color="auto" w:fill="auto"/>
          </w:tcPr>
          <w:p w14:paraId="3D3365A4" w14:textId="77777777" w:rsidR="00020C28" w:rsidRDefault="00020C28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21" w:type="dxa"/>
            <w:shd w:val="clear" w:color="auto" w:fill="auto"/>
          </w:tcPr>
          <w:p w14:paraId="77CF253C" w14:textId="7B3CFB53" w:rsidR="00020C28" w:rsidRPr="008A4EF6" w:rsidRDefault="001E5B4C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276" w:type="dxa"/>
            <w:shd w:val="clear" w:color="auto" w:fill="auto"/>
          </w:tcPr>
          <w:p w14:paraId="60D454C6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CC51203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F50CE03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19FC2986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20C28" w:rsidRPr="00BB6520" w14:paraId="26E7A120" w14:textId="77777777" w:rsidTr="00665B70">
        <w:tc>
          <w:tcPr>
            <w:tcW w:w="567" w:type="dxa"/>
            <w:shd w:val="clear" w:color="auto" w:fill="auto"/>
          </w:tcPr>
          <w:p w14:paraId="005C1620" w14:textId="77777777" w:rsidR="00020C28" w:rsidRPr="007A4B0D" w:rsidRDefault="00020C28" w:rsidP="005E7081">
            <w:pPr>
              <w:snapToGrid w:val="0"/>
              <w:ind w:right="-108"/>
              <w:jc w:val="center"/>
              <w:rPr>
                <w:bCs/>
                <w:sz w:val="22"/>
                <w:szCs w:val="22"/>
                <w:lang w:val="en-US"/>
              </w:rPr>
            </w:pPr>
            <w:r w:rsidRPr="007A4B0D">
              <w:rPr>
                <w:bCs/>
                <w:sz w:val="22"/>
                <w:szCs w:val="22"/>
                <w:lang w:val="en-US"/>
              </w:rPr>
              <w:t>4</w:t>
            </w:r>
            <w:r w:rsidRPr="007A4B0D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6</w:t>
            </w:r>
            <w:r w:rsidRPr="007A4B0D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67C96C2A" w14:textId="77777777" w:rsidR="00020C28" w:rsidRPr="007A4B0D" w:rsidRDefault="00020C28" w:rsidP="007A636D">
            <w:pPr>
              <w:snapToGrid w:val="0"/>
              <w:jc w:val="both"/>
              <w:rPr>
                <w:iCs/>
                <w:sz w:val="22"/>
                <w:szCs w:val="22"/>
              </w:rPr>
            </w:pPr>
            <w:r w:rsidRPr="007A4B0D">
              <w:rPr>
                <w:sz w:val="22"/>
                <w:szCs w:val="22"/>
              </w:rPr>
              <w:t>Силовой экстрим «Для настоящих мужчин»</w:t>
            </w:r>
          </w:p>
        </w:tc>
        <w:tc>
          <w:tcPr>
            <w:tcW w:w="850" w:type="dxa"/>
            <w:shd w:val="clear" w:color="auto" w:fill="auto"/>
          </w:tcPr>
          <w:p w14:paraId="35477D59" w14:textId="77777777" w:rsidR="00020C28" w:rsidRPr="007A4B0D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12A08B63" w14:textId="52F15F8A" w:rsidR="00020C28" w:rsidRPr="007A4B0D" w:rsidRDefault="00172438" w:rsidP="007A636D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35</w:t>
            </w:r>
          </w:p>
        </w:tc>
        <w:tc>
          <w:tcPr>
            <w:tcW w:w="1021" w:type="dxa"/>
            <w:shd w:val="clear" w:color="auto" w:fill="auto"/>
          </w:tcPr>
          <w:p w14:paraId="34101674" w14:textId="77777777" w:rsidR="00020C28" w:rsidRPr="007A4B0D" w:rsidRDefault="00020C28" w:rsidP="007A636D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1276" w:type="dxa"/>
            <w:shd w:val="clear" w:color="auto" w:fill="auto"/>
          </w:tcPr>
          <w:p w14:paraId="683A3089" w14:textId="77777777" w:rsidR="00020C28" w:rsidRPr="007A4B0D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120,4</w:t>
            </w:r>
          </w:p>
        </w:tc>
        <w:tc>
          <w:tcPr>
            <w:tcW w:w="992" w:type="dxa"/>
            <w:shd w:val="clear" w:color="auto" w:fill="auto"/>
          </w:tcPr>
          <w:p w14:paraId="1B64F427" w14:textId="135ED303" w:rsidR="00020C28" w:rsidRPr="007A4B0D" w:rsidRDefault="005675DB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159,1</w:t>
            </w:r>
          </w:p>
        </w:tc>
        <w:tc>
          <w:tcPr>
            <w:tcW w:w="992" w:type="dxa"/>
            <w:shd w:val="clear" w:color="auto" w:fill="auto"/>
          </w:tcPr>
          <w:p w14:paraId="0AF743BA" w14:textId="77777777" w:rsidR="00020C28" w:rsidRPr="007A4B0D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130,5</w:t>
            </w:r>
          </w:p>
        </w:tc>
        <w:tc>
          <w:tcPr>
            <w:tcW w:w="567" w:type="dxa"/>
          </w:tcPr>
          <w:p w14:paraId="4AEDFBF4" w14:textId="77777777" w:rsidR="00020C28" w:rsidRPr="007A4B0D" w:rsidRDefault="00020C28" w:rsidP="007A636D">
            <w:pPr>
              <w:jc w:val="center"/>
              <w:rPr>
                <w:sz w:val="22"/>
                <w:szCs w:val="22"/>
              </w:rPr>
            </w:pPr>
          </w:p>
        </w:tc>
      </w:tr>
      <w:tr w:rsidR="00522B92" w:rsidRPr="00E82077" w14:paraId="315B49B2" w14:textId="77777777" w:rsidTr="00665B70">
        <w:tc>
          <w:tcPr>
            <w:tcW w:w="567" w:type="dxa"/>
            <w:shd w:val="clear" w:color="auto" w:fill="auto"/>
          </w:tcPr>
          <w:p w14:paraId="1F1D082B" w14:textId="77777777" w:rsidR="00522B92" w:rsidRPr="00437A54" w:rsidRDefault="00522B92" w:rsidP="00522B92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 w:rsidRPr="00437A54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7</w:t>
            </w:r>
            <w:r w:rsidRPr="00437A5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37CF0E4C" w14:textId="53D96942" w:rsidR="00522B92" w:rsidRPr="00E82077" w:rsidRDefault="00522B92" w:rsidP="00522B92">
            <w:pPr>
              <w:tabs>
                <w:tab w:val="left" w:pos="720"/>
              </w:tabs>
              <w:snapToGrid w:val="0"/>
              <w:jc w:val="both"/>
              <w:rPr>
                <w:bCs/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 xml:space="preserve">Открытый турнир по </w:t>
            </w:r>
            <w:proofErr w:type="spellStart"/>
            <w:r>
              <w:rPr>
                <w:sz w:val="22"/>
                <w:szCs w:val="22"/>
              </w:rPr>
              <w:t>минифутболу</w:t>
            </w:r>
            <w:proofErr w:type="spellEnd"/>
            <w:r>
              <w:rPr>
                <w:sz w:val="22"/>
                <w:szCs w:val="22"/>
              </w:rPr>
              <w:t xml:space="preserve"> в честь Дня России</w:t>
            </w:r>
          </w:p>
        </w:tc>
        <w:tc>
          <w:tcPr>
            <w:tcW w:w="850" w:type="dxa"/>
            <w:shd w:val="clear" w:color="auto" w:fill="auto"/>
          </w:tcPr>
          <w:p w14:paraId="1D6447B0" w14:textId="77777777" w:rsidR="00522B92" w:rsidRPr="00E82077" w:rsidRDefault="00522B92" w:rsidP="00522B92">
            <w:pPr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Чел.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2B1EE8C1" w14:textId="722BB1FB" w:rsidR="00522B92" w:rsidRPr="00E82077" w:rsidRDefault="00522B92" w:rsidP="00522B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E82077">
              <w:rPr>
                <w:sz w:val="22"/>
                <w:szCs w:val="22"/>
              </w:rPr>
              <w:t>0</w:t>
            </w:r>
          </w:p>
        </w:tc>
        <w:tc>
          <w:tcPr>
            <w:tcW w:w="1021" w:type="dxa"/>
            <w:shd w:val="clear" w:color="auto" w:fill="auto"/>
          </w:tcPr>
          <w:p w14:paraId="5BD40855" w14:textId="06065D8E" w:rsidR="00522B92" w:rsidRPr="00E82077" w:rsidRDefault="00522B92" w:rsidP="00522B92">
            <w:pPr>
              <w:snapToGrid w:val="0"/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ию</w:t>
            </w:r>
            <w:r>
              <w:rPr>
                <w:sz w:val="22"/>
                <w:szCs w:val="22"/>
              </w:rPr>
              <w:t>н</w:t>
            </w:r>
            <w:r w:rsidRPr="00E82077">
              <w:rPr>
                <w:sz w:val="22"/>
                <w:szCs w:val="22"/>
              </w:rPr>
              <w:t>ь</w:t>
            </w:r>
          </w:p>
        </w:tc>
        <w:tc>
          <w:tcPr>
            <w:tcW w:w="1276" w:type="dxa"/>
            <w:shd w:val="clear" w:color="auto" w:fill="auto"/>
          </w:tcPr>
          <w:p w14:paraId="70508502" w14:textId="775B6A3A" w:rsidR="00522B92" w:rsidRPr="00E82077" w:rsidRDefault="00522B92" w:rsidP="00522B92">
            <w:pPr>
              <w:jc w:val="center"/>
              <w:rPr>
                <w:bCs/>
                <w:sz w:val="22"/>
                <w:szCs w:val="22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5C0B9FA7" w14:textId="583BB378" w:rsidR="00522B92" w:rsidRPr="00E82077" w:rsidRDefault="00522B92" w:rsidP="00522B9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14:paraId="44F8A24F" w14:textId="56C7608B" w:rsidR="00522B92" w:rsidRPr="00E82077" w:rsidRDefault="00522B92" w:rsidP="00522B92">
            <w:pPr>
              <w:jc w:val="center"/>
              <w:rPr>
                <w:bCs/>
                <w:sz w:val="22"/>
                <w:szCs w:val="22"/>
              </w:rPr>
            </w:pPr>
            <w:r w:rsidRPr="001938BD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117785F9" w14:textId="77777777" w:rsidR="00522B92" w:rsidRPr="00E82077" w:rsidRDefault="00522B92" w:rsidP="00522B92">
            <w:pPr>
              <w:jc w:val="center"/>
              <w:rPr>
                <w:sz w:val="22"/>
                <w:szCs w:val="22"/>
              </w:rPr>
            </w:pPr>
          </w:p>
        </w:tc>
      </w:tr>
      <w:tr w:rsidR="00522B92" w:rsidRPr="00E82077" w14:paraId="46D9C2E7" w14:textId="77777777" w:rsidTr="00665B70">
        <w:tc>
          <w:tcPr>
            <w:tcW w:w="567" w:type="dxa"/>
            <w:shd w:val="clear" w:color="auto" w:fill="auto"/>
          </w:tcPr>
          <w:p w14:paraId="4F343970" w14:textId="0F8C1073" w:rsidR="00522B92" w:rsidRDefault="00522B92" w:rsidP="00522B92">
            <w:pPr>
              <w:snapToGrid w:val="0"/>
              <w:ind w:right="-108"/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437A5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</w:t>
            </w:r>
            <w:r w:rsidRPr="00437A54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218C6624" w14:textId="2B92E226" w:rsidR="00522B92" w:rsidRPr="00E82077" w:rsidRDefault="00522B92" w:rsidP="00522B92">
            <w:pPr>
              <w:tabs>
                <w:tab w:val="left" w:pos="720"/>
              </w:tabs>
              <w:snapToGrid w:val="0"/>
              <w:jc w:val="both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 xml:space="preserve">Открытый турнир по </w:t>
            </w:r>
            <w:r>
              <w:rPr>
                <w:sz w:val="22"/>
                <w:szCs w:val="22"/>
              </w:rPr>
              <w:t>финским городкам в честь Дня России</w:t>
            </w:r>
          </w:p>
        </w:tc>
        <w:tc>
          <w:tcPr>
            <w:tcW w:w="850" w:type="dxa"/>
            <w:shd w:val="clear" w:color="auto" w:fill="auto"/>
          </w:tcPr>
          <w:p w14:paraId="22372E80" w14:textId="7AC52BD8" w:rsidR="00522B92" w:rsidRPr="00E82077" w:rsidRDefault="00522B92" w:rsidP="00522B92">
            <w:pPr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Чел.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39FF998D" w14:textId="792FE58A" w:rsidR="00522B92" w:rsidRPr="00E82077" w:rsidRDefault="00522B92" w:rsidP="00522B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E82077">
              <w:rPr>
                <w:sz w:val="22"/>
                <w:szCs w:val="22"/>
              </w:rPr>
              <w:t>0</w:t>
            </w:r>
          </w:p>
        </w:tc>
        <w:tc>
          <w:tcPr>
            <w:tcW w:w="1021" w:type="dxa"/>
            <w:shd w:val="clear" w:color="auto" w:fill="auto"/>
          </w:tcPr>
          <w:p w14:paraId="1DB280C7" w14:textId="3D85EAE0" w:rsidR="00522B92" w:rsidRPr="00E82077" w:rsidRDefault="00522B92" w:rsidP="00522B92">
            <w:pPr>
              <w:snapToGrid w:val="0"/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ию</w:t>
            </w:r>
            <w:r>
              <w:rPr>
                <w:sz w:val="22"/>
                <w:szCs w:val="22"/>
              </w:rPr>
              <w:t>н</w:t>
            </w:r>
            <w:r w:rsidRPr="00E82077">
              <w:rPr>
                <w:sz w:val="22"/>
                <w:szCs w:val="22"/>
              </w:rPr>
              <w:t>ь</w:t>
            </w:r>
          </w:p>
        </w:tc>
        <w:tc>
          <w:tcPr>
            <w:tcW w:w="1276" w:type="dxa"/>
            <w:shd w:val="clear" w:color="auto" w:fill="auto"/>
          </w:tcPr>
          <w:p w14:paraId="640321DD" w14:textId="55906412" w:rsidR="00522B92" w:rsidRPr="00B029A0" w:rsidRDefault="00522B92" w:rsidP="00522B92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673717BD" w14:textId="4959CFC6" w:rsidR="00522B92" w:rsidRDefault="00522B92" w:rsidP="00522B9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40,5</w:t>
            </w:r>
          </w:p>
        </w:tc>
        <w:tc>
          <w:tcPr>
            <w:tcW w:w="992" w:type="dxa"/>
            <w:shd w:val="clear" w:color="auto" w:fill="auto"/>
          </w:tcPr>
          <w:p w14:paraId="4796A28C" w14:textId="6DB366F5" w:rsidR="00522B92" w:rsidRDefault="00522B92" w:rsidP="00522B92">
            <w:pPr>
              <w:jc w:val="center"/>
              <w:rPr>
                <w:bCs/>
                <w:sz w:val="22"/>
                <w:szCs w:val="22"/>
              </w:rPr>
            </w:pPr>
            <w:r w:rsidRPr="001938BD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78E6BC7B" w14:textId="77777777" w:rsidR="00522B92" w:rsidRPr="00E82077" w:rsidRDefault="00522B92" w:rsidP="00522B92">
            <w:pPr>
              <w:jc w:val="center"/>
              <w:rPr>
                <w:sz w:val="22"/>
                <w:szCs w:val="22"/>
              </w:rPr>
            </w:pPr>
          </w:p>
        </w:tc>
      </w:tr>
      <w:tr w:rsidR="008208EC" w:rsidRPr="00E82077" w14:paraId="7447BA7E" w14:textId="77777777" w:rsidTr="00665B70">
        <w:tc>
          <w:tcPr>
            <w:tcW w:w="567" w:type="dxa"/>
            <w:shd w:val="clear" w:color="auto" w:fill="auto"/>
          </w:tcPr>
          <w:p w14:paraId="479CFC03" w14:textId="0B5FC8B3" w:rsidR="008208EC" w:rsidRDefault="008208EC" w:rsidP="008208EC">
            <w:pPr>
              <w:snapToGrid w:val="0"/>
              <w:ind w:right="-108"/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4</w:t>
            </w:r>
            <w:r w:rsidRPr="00437A54">
              <w:rPr>
                <w:iCs/>
                <w:sz w:val="22"/>
                <w:szCs w:val="22"/>
              </w:rPr>
              <w:t>.</w:t>
            </w:r>
            <w:r>
              <w:rPr>
                <w:iCs/>
                <w:sz w:val="22"/>
                <w:szCs w:val="22"/>
              </w:rPr>
              <w:t>9</w:t>
            </w:r>
            <w:r w:rsidRPr="00437A54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6C7CDDF2" w14:textId="01649778" w:rsidR="008208EC" w:rsidRPr="00E82077" w:rsidRDefault="008208EC" w:rsidP="008208EC">
            <w:pPr>
              <w:tabs>
                <w:tab w:val="left" w:pos="720"/>
              </w:tabs>
              <w:snapToGrid w:val="0"/>
              <w:jc w:val="both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Открытый турнир по волейболу</w:t>
            </w:r>
            <w:r>
              <w:rPr>
                <w:sz w:val="22"/>
                <w:szCs w:val="22"/>
              </w:rPr>
              <w:t xml:space="preserve"> в честь Дня ВМФ</w:t>
            </w:r>
          </w:p>
        </w:tc>
        <w:tc>
          <w:tcPr>
            <w:tcW w:w="850" w:type="dxa"/>
            <w:shd w:val="clear" w:color="auto" w:fill="auto"/>
          </w:tcPr>
          <w:p w14:paraId="0D5B8B79" w14:textId="097543D7" w:rsidR="008208EC" w:rsidRPr="00E82077" w:rsidRDefault="008208EC" w:rsidP="008208EC">
            <w:pPr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Чел.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0C024C7E" w14:textId="06843F62" w:rsidR="008208EC" w:rsidRPr="00E82077" w:rsidRDefault="008208EC" w:rsidP="008208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21" w:type="dxa"/>
            <w:shd w:val="clear" w:color="auto" w:fill="auto"/>
          </w:tcPr>
          <w:p w14:paraId="4F3D45B4" w14:textId="099FD78E" w:rsidR="008208EC" w:rsidRPr="00E82077" w:rsidRDefault="008208EC" w:rsidP="008208EC">
            <w:pPr>
              <w:snapToGrid w:val="0"/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ию</w:t>
            </w:r>
            <w:r>
              <w:rPr>
                <w:sz w:val="22"/>
                <w:szCs w:val="22"/>
              </w:rPr>
              <w:t>л</w:t>
            </w:r>
            <w:r w:rsidRPr="00E82077">
              <w:rPr>
                <w:sz w:val="22"/>
                <w:szCs w:val="22"/>
              </w:rPr>
              <w:t>ь</w:t>
            </w:r>
          </w:p>
        </w:tc>
        <w:tc>
          <w:tcPr>
            <w:tcW w:w="1276" w:type="dxa"/>
            <w:shd w:val="clear" w:color="auto" w:fill="auto"/>
          </w:tcPr>
          <w:p w14:paraId="7CA7F29D" w14:textId="1786D8EF" w:rsidR="008208EC" w:rsidRPr="00E82077" w:rsidRDefault="008208EC" w:rsidP="008208EC">
            <w:pPr>
              <w:jc w:val="center"/>
              <w:rPr>
                <w:bCs/>
                <w:sz w:val="22"/>
                <w:szCs w:val="22"/>
              </w:rPr>
            </w:pPr>
            <w:r w:rsidRPr="00E82077">
              <w:rPr>
                <w:bCs/>
                <w:sz w:val="22"/>
                <w:szCs w:val="22"/>
              </w:rPr>
              <w:t>32,</w:t>
            </w: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2136446" w14:textId="29A403EA" w:rsidR="008208EC" w:rsidRPr="00E82077" w:rsidRDefault="008208EC" w:rsidP="008208E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40,6</w:t>
            </w:r>
          </w:p>
        </w:tc>
        <w:tc>
          <w:tcPr>
            <w:tcW w:w="992" w:type="dxa"/>
            <w:shd w:val="clear" w:color="auto" w:fill="auto"/>
          </w:tcPr>
          <w:p w14:paraId="4CFAB95B" w14:textId="5E2941D3" w:rsidR="008208EC" w:rsidRDefault="008208EC" w:rsidP="008208E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34,9</w:t>
            </w:r>
          </w:p>
        </w:tc>
        <w:tc>
          <w:tcPr>
            <w:tcW w:w="567" w:type="dxa"/>
          </w:tcPr>
          <w:p w14:paraId="49A5AF6D" w14:textId="77777777" w:rsidR="008208EC" w:rsidRPr="00E82077" w:rsidRDefault="008208EC" w:rsidP="008208EC">
            <w:pPr>
              <w:jc w:val="center"/>
              <w:rPr>
                <w:sz w:val="22"/>
                <w:szCs w:val="22"/>
              </w:rPr>
            </w:pPr>
          </w:p>
        </w:tc>
      </w:tr>
      <w:tr w:rsidR="00522B92" w:rsidRPr="00E82077" w14:paraId="26C3BF10" w14:textId="77777777" w:rsidTr="00665B70">
        <w:tc>
          <w:tcPr>
            <w:tcW w:w="567" w:type="dxa"/>
            <w:shd w:val="clear" w:color="auto" w:fill="auto"/>
          </w:tcPr>
          <w:p w14:paraId="2250C55C" w14:textId="74A321FD" w:rsidR="00522B92" w:rsidRDefault="00522B92" w:rsidP="00522B92">
            <w:pPr>
              <w:snapToGrid w:val="0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2C0E0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2C0E02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0FB01EAF" w14:textId="637B9BFE" w:rsidR="00522B92" w:rsidRPr="00E82077" w:rsidRDefault="00522B92" w:rsidP="00522B92">
            <w:pPr>
              <w:tabs>
                <w:tab w:val="left" w:pos="720"/>
              </w:tabs>
              <w:snapToGrid w:val="0"/>
              <w:jc w:val="both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Открытый турнир по</w:t>
            </w:r>
            <w:r>
              <w:rPr>
                <w:sz w:val="22"/>
                <w:szCs w:val="22"/>
              </w:rPr>
              <w:t xml:space="preserve"> шахматам в честь Дня ВМФ</w:t>
            </w:r>
          </w:p>
        </w:tc>
        <w:tc>
          <w:tcPr>
            <w:tcW w:w="850" w:type="dxa"/>
            <w:shd w:val="clear" w:color="auto" w:fill="auto"/>
          </w:tcPr>
          <w:p w14:paraId="7295E541" w14:textId="1EDF58AE" w:rsidR="00522B92" w:rsidRPr="00E82077" w:rsidRDefault="00522B92" w:rsidP="00522B92">
            <w:pPr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Чел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7B88EBF7" w14:textId="0210AAA2" w:rsidR="00522B92" w:rsidRDefault="00522B92" w:rsidP="00522B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E82077">
              <w:rPr>
                <w:sz w:val="22"/>
                <w:szCs w:val="22"/>
              </w:rPr>
              <w:t>0</w:t>
            </w:r>
          </w:p>
        </w:tc>
        <w:tc>
          <w:tcPr>
            <w:tcW w:w="1021" w:type="dxa"/>
            <w:shd w:val="clear" w:color="auto" w:fill="auto"/>
          </w:tcPr>
          <w:p w14:paraId="4ED15E96" w14:textId="33E899A0" w:rsidR="00522B92" w:rsidRPr="00E82077" w:rsidRDefault="00522B92" w:rsidP="00522B92">
            <w:pPr>
              <w:snapToGrid w:val="0"/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ию</w:t>
            </w:r>
            <w:r>
              <w:rPr>
                <w:sz w:val="22"/>
                <w:szCs w:val="22"/>
              </w:rPr>
              <w:t>л</w:t>
            </w:r>
            <w:r w:rsidRPr="00E82077">
              <w:rPr>
                <w:sz w:val="22"/>
                <w:szCs w:val="22"/>
              </w:rPr>
              <w:t>ь</w:t>
            </w:r>
          </w:p>
        </w:tc>
        <w:tc>
          <w:tcPr>
            <w:tcW w:w="1276" w:type="dxa"/>
            <w:shd w:val="clear" w:color="auto" w:fill="auto"/>
          </w:tcPr>
          <w:p w14:paraId="51268412" w14:textId="0907203F" w:rsidR="00522B92" w:rsidRPr="00B029A0" w:rsidRDefault="00522B92" w:rsidP="00522B92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DA58FBD" w14:textId="6EF4DF40" w:rsidR="00522B92" w:rsidRPr="00E82077" w:rsidRDefault="00522B92" w:rsidP="00522B92">
            <w:pPr>
              <w:jc w:val="center"/>
              <w:rPr>
                <w:bCs/>
                <w:sz w:val="22"/>
                <w:szCs w:val="22"/>
              </w:rPr>
            </w:pPr>
            <w:r w:rsidRPr="0099121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63882065" w14:textId="11D1A647" w:rsidR="00522B92" w:rsidRDefault="00522B92" w:rsidP="00522B92">
            <w:pPr>
              <w:jc w:val="center"/>
              <w:rPr>
                <w:bCs/>
                <w:sz w:val="22"/>
                <w:szCs w:val="22"/>
              </w:rPr>
            </w:pPr>
            <w:r w:rsidRPr="0099121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784FC19E" w14:textId="77777777" w:rsidR="00522B92" w:rsidRPr="00E82077" w:rsidRDefault="00522B92" w:rsidP="00522B92">
            <w:pPr>
              <w:jc w:val="center"/>
              <w:rPr>
                <w:sz w:val="22"/>
                <w:szCs w:val="22"/>
              </w:rPr>
            </w:pPr>
          </w:p>
        </w:tc>
      </w:tr>
      <w:tr w:rsidR="008208EC" w:rsidRPr="00BB6520" w14:paraId="5A199A28" w14:textId="77777777" w:rsidTr="00665B70">
        <w:tc>
          <w:tcPr>
            <w:tcW w:w="567" w:type="dxa"/>
            <w:shd w:val="clear" w:color="auto" w:fill="auto"/>
          </w:tcPr>
          <w:p w14:paraId="1626F9E6" w14:textId="315BD222" w:rsidR="008208EC" w:rsidRPr="00437A54" w:rsidRDefault="008208EC" w:rsidP="008208EC">
            <w:pPr>
              <w:snapToGrid w:val="0"/>
              <w:ind w:right="-108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4.11.</w:t>
            </w:r>
          </w:p>
        </w:tc>
        <w:tc>
          <w:tcPr>
            <w:tcW w:w="2552" w:type="dxa"/>
            <w:shd w:val="clear" w:color="auto" w:fill="auto"/>
          </w:tcPr>
          <w:p w14:paraId="704DA3ED" w14:textId="77777777" w:rsidR="008208EC" w:rsidRPr="00771293" w:rsidRDefault="008208EC" w:rsidP="008208EC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Открытый турнир по стритболу</w:t>
            </w:r>
            <w:r>
              <w:rPr>
                <w:iCs/>
                <w:sz w:val="22"/>
                <w:szCs w:val="22"/>
              </w:rPr>
              <w:t xml:space="preserve"> в</w:t>
            </w:r>
            <w:r>
              <w:rPr>
                <w:bCs/>
                <w:sz w:val="22"/>
                <w:szCs w:val="22"/>
              </w:rPr>
              <w:t xml:space="preserve"> честь Всероссийского дня физкультурника:</w:t>
            </w:r>
          </w:p>
        </w:tc>
        <w:tc>
          <w:tcPr>
            <w:tcW w:w="850" w:type="dxa"/>
            <w:shd w:val="clear" w:color="auto" w:fill="auto"/>
          </w:tcPr>
          <w:p w14:paraId="6D969DDA" w14:textId="77777777" w:rsidR="008208EC" w:rsidRPr="00771293" w:rsidRDefault="008208EC" w:rsidP="008208EC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46329D9F" w14:textId="77777777" w:rsidR="008208EC" w:rsidRPr="00771293" w:rsidRDefault="008208EC" w:rsidP="008208EC">
            <w:pPr>
              <w:jc w:val="center"/>
              <w:rPr>
                <w:bCs/>
                <w:iCs/>
                <w:sz w:val="22"/>
                <w:szCs w:val="22"/>
              </w:rPr>
            </w:pPr>
            <w:r w:rsidRPr="00771293">
              <w:rPr>
                <w:bCs/>
                <w:iCs/>
                <w:sz w:val="22"/>
                <w:szCs w:val="22"/>
              </w:rPr>
              <w:t>40</w:t>
            </w:r>
          </w:p>
        </w:tc>
        <w:tc>
          <w:tcPr>
            <w:tcW w:w="1021" w:type="dxa"/>
            <w:shd w:val="clear" w:color="auto" w:fill="auto"/>
          </w:tcPr>
          <w:p w14:paraId="1ED5A61E" w14:textId="77777777" w:rsidR="008208EC" w:rsidRPr="00437A54" w:rsidRDefault="008208EC" w:rsidP="008208EC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437A54">
              <w:rPr>
                <w:iCs/>
                <w:sz w:val="22"/>
                <w:szCs w:val="22"/>
              </w:rPr>
              <w:t>август</w:t>
            </w:r>
          </w:p>
        </w:tc>
        <w:tc>
          <w:tcPr>
            <w:tcW w:w="1276" w:type="dxa"/>
            <w:shd w:val="clear" w:color="auto" w:fill="auto"/>
          </w:tcPr>
          <w:p w14:paraId="0552A013" w14:textId="77777777" w:rsidR="008208EC" w:rsidRPr="00771293" w:rsidRDefault="008208EC" w:rsidP="008208EC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28,6</w:t>
            </w:r>
          </w:p>
        </w:tc>
        <w:tc>
          <w:tcPr>
            <w:tcW w:w="992" w:type="dxa"/>
            <w:shd w:val="clear" w:color="auto" w:fill="auto"/>
          </w:tcPr>
          <w:p w14:paraId="4DD39DD7" w14:textId="67ADA4FF" w:rsidR="008208EC" w:rsidRPr="00771293" w:rsidRDefault="008208EC" w:rsidP="008208EC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37,3</w:t>
            </w:r>
          </w:p>
        </w:tc>
        <w:tc>
          <w:tcPr>
            <w:tcW w:w="992" w:type="dxa"/>
            <w:shd w:val="clear" w:color="auto" w:fill="auto"/>
          </w:tcPr>
          <w:p w14:paraId="4A5B3000" w14:textId="77777777" w:rsidR="008208EC" w:rsidRPr="00771293" w:rsidRDefault="008208EC" w:rsidP="008208EC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31,0</w:t>
            </w:r>
          </w:p>
        </w:tc>
        <w:tc>
          <w:tcPr>
            <w:tcW w:w="567" w:type="dxa"/>
          </w:tcPr>
          <w:p w14:paraId="274D433F" w14:textId="77777777" w:rsidR="008208EC" w:rsidRPr="009E27EA" w:rsidRDefault="008208EC" w:rsidP="008208EC">
            <w:pPr>
              <w:jc w:val="center"/>
              <w:rPr>
                <w:sz w:val="22"/>
                <w:szCs w:val="22"/>
              </w:rPr>
            </w:pPr>
          </w:p>
        </w:tc>
      </w:tr>
      <w:tr w:rsidR="008208EC" w:rsidRPr="00BB6520" w14:paraId="191E7A66" w14:textId="77777777" w:rsidTr="00665B70">
        <w:tc>
          <w:tcPr>
            <w:tcW w:w="567" w:type="dxa"/>
            <w:shd w:val="clear" w:color="auto" w:fill="auto"/>
          </w:tcPr>
          <w:p w14:paraId="233BDB4E" w14:textId="36AB7B16" w:rsidR="008208EC" w:rsidRPr="00437A54" w:rsidRDefault="008208EC" w:rsidP="008208EC">
            <w:pPr>
              <w:snapToGrid w:val="0"/>
              <w:ind w:right="-108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437A5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37A54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4A5912F5" w14:textId="77777777" w:rsidR="008208EC" w:rsidRPr="00771293" w:rsidRDefault="008208EC" w:rsidP="008208EC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771293">
              <w:rPr>
                <w:bCs/>
                <w:iCs/>
                <w:sz w:val="22"/>
                <w:szCs w:val="22"/>
              </w:rPr>
              <w:t>Открытый турнир по финским городкам</w:t>
            </w:r>
            <w:r>
              <w:rPr>
                <w:bCs/>
                <w:iCs/>
                <w:sz w:val="22"/>
                <w:szCs w:val="22"/>
              </w:rPr>
              <w:t xml:space="preserve"> в</w:t>
            </w:r>
            <w:r>
              <w:rPr>
                <w:bCs/>
                <w:sz w:val="22"/>
                <w:szCs w:val="22"/>
              </w:rPr>
              <w:t xml:space="preserve"> честь Всероссийского </w:t>
            </w:r>
            <w:r>
              <w:rPr>
                <w:bCs/>
                <w:sz w:val="22"/>
                <w:szCs w:val="22"/>
              </w:rPr>
              <w:lastRenderedPageBreak/>
              <w:t>дня физкультурника:</w:t>
            </w:r>
          </w:p>
        </w:tc>
        <w:tc>
          <w:tcPr>
            <w:tcW w:w="850" w:type="dxa"/>
            <w:shd w:val="clear" w:color="auto" w:fill="auto"/>
          </w:tcPr>
          <w:p w14:paraId="56390FC1" w14:textId="77777777" w:rsidR="008208EC" w:rsidRPr="00771293" w:rsidRDefault="008208EC" w:rsidP="008208EC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661E3547" w14:textId="77777777" w:rsidR="008208EC" w:rsidRPr="00771293" w:rsidRDefault="008208EC" w:rsidP="008208EC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6</w:t>
            </w:r>
            <w:r w:rsidRPr="00771293">
              <w:rPr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021" w:type="dxa"/>
            <w:shd w:val="clear" w:color="auto" w:fill="auto"/>
          </w:tcPr>
          <w:p w14:paraId="2FEEE0A7" w14:textId="77777777" w:rsidR="008208EC" w:rsidRPr="00800AC2" w:rsidRDefault="008208EC" w:rsidP="008208EC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437A54">
              <w:rPr>
                <w:iCs/>
                <w:sz w:val="22"/>
                <w:szCs w:val="22"/>
              </w:rPr>
              <w:t>август</w:t>
            </w:r>
          </w:p>
        </w:tc>
        <w:tc>
          <w:tcPr>
            <w:tcW w:w="1276" w:type="dxa"/>
            <w:shd w:val="clear" w:color="auto" w:fill="auto"/>
          </w:tcPr>
          <w:p w14:paraId="7A2D23CE" w14:textId="77777777" w:rsidR="008208EC" w:rsidRPr="00771293" w:rsidRDefault="008208EC" w:rsidP="008208EC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32,5</w:t>
            </w:r>
          </w:p>
        </w:tc>
        <w:tc>
          <w:tcPr>
            <w:tcW w:w="992" w:type="dxa"/>
            <w:shd w:val="clear" w:color="auto" w:fill="auto"/>
          </w:tcPr>
          <w:p w14:paraId="30C39E6E" w14:textId="1A9C6460" w:rsidR="008208EC" w:rsidRPr="00771293" w:rsidRDefault="008208EC" w:rsidP="008208EC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49,9</w:t>
            </w:r>
          </w:p>
        </w:tc>
        <w:tc>
          <w:tcPr>
            <w:tcW w:w="992" w:type="dxa"/>
            <w:shd w:val="clear" w:color="auto" w:fill="auto"/>
          </w:tcPr>
          <w:p w14:paraId="5BA1C0E5" w14:textId="77777777" w:rsidR="008208EC" w:rsidRPr="00771293" w:rsidRDefault="008208EC" w:rsidP="008208EC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35,2</w:t>
            </w:r>
          </w:p>
        </w:tc>
        <w:tc>
          <w:tcPr>
            <w:tcW w:w="567" w:type="dxa"/>
          </w:tcPr>
          <w:p w14:paraId="6771F059" w14:textId="77777777" w:rsidR="008208EC" w:rsidRPr="009E27EA" w:rsidRDefault="008208EC" w:rsidP="008208EC">
            <w:pPr>
              <w:jc w:val="center"/>
              <w:rPr>
                <w:sz w:val="22"/>
                <w:szCs w:val="22"/>
              </w:rPr>
            </w:pPr>
          </w:p>
        </w:tc>
      </w:tr>
      <w:tr w:rsidR="008208EC" w:rsidRPr="00BB6520" w14:paraId="165AFF83" w14:textId="77777777" w:rsidTr="00665B70">
        <w:tc>
          <w:tcPr>
            <w:tcW w:w="567" w:type="dxa"/>
            <w:shd w:val="clear" w:color="auto" w:fill="auto"/>
          </w:tcPr>
          <w:p w14:paraId="7ACB945B" w14:textId="7146A896" w:rsidR="008208EC" w:rsidRPr="008208EC" w:rsidRDefault="008208EC" w:rsidP="008208EC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4.13.</w:t>
            </w:r>
          </w:p>
        </w:tc>
        <w:tc>
          <w:tcPr>
            <w:tcW w:w="2552" w:type="dxa"/>
            <w:shd w:val="clear" w:color="auto" w:fill="auto"/>
          </w:tcPr>
          <w:p w14:paraId="6F075BCB" w14:textId="6A0399B9" w:rsidR="008208EC" w:rsidRPr="00771293" w:rsidRDefault="008208EC" w:rsidP="008208EC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CD6FB7">
              <w:rPr>
                <w:sz w:val="22"/>
                <w:szCs w:val="22"/>
              </w:rPr>
              <w:t>ткрытый</w:t>
            </w:r>
            <w:r w:rsidRPr="00CD6FB7">
              <w:rPr>
                <w:bCs/>
                <w:sz w:val="22"/>
                <w:szCs w:val="22"/>
              </w:rPr>
              <w:t xml:space="preserve"> турнир по волейболу </w:t>
            </w:r>
            <w:r>
              <w:rPr>
                <w:bCs/>
                <w:sz w:val="22"/>
                <w:szCs w:val="22"/>
              </w:rPr>
              <w:t>в честь Дня народного единства</w:t>
            </w:r>
          </w:p>
        </w:tc>
        <w:tc>
          <w:tcPr>
            <w:tcW w:w="850" w:type="dxa"/>
            <w:shd w:val="clear" w:color="auto" w:fill="auto"/>
          </w:tcPr>
          <w:p w14:paraId="08597AF4" w14:textId="790357B2" w:rsidR="008208EC" w:rsidRPr="00771293" w:rsidRDefault="008208EC" w:rsidP="008208EC">
            <w:pPr>
              <w:jc w:val="center"/>
              <w:rPr>
                <w:iCs/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6BCE8E06" w14:textId="605A2BCF" w:rsidR="008208EC" w:rsidRDefault="008208EC" w:rsidP="008208EC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021" w:type="dxa"/>
            <w:shd w:val="clear" w:color="auto" w:fill="auto"/>
          </w:tcPr>
          <w:p w14:paraId="6E2B5C89" w14:textId="4CD03164" w:rsidR="008208EC" w:rsidRPr="00437A54" w:rsidRDefault="008208EC" w:rsidP="008208EC">
            <w:pPr>
              <w:snapToGrid w:val="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276" w:type="dxa"/>
            <w:shd w:val="clear" w:color="auto" w:fill="auto"/>
          </w:tcPr>
          <w:p w14:paraId="1089E464" w14:textId="172D88E2" w:rsidR="008208EC" w:rsidRPr="00771293" w:rsidRDefault="00522B92" w:rsidP="008208EC">
            <w:pPr>
              <w:jc w:val="center"/>
              <w:rPr>
                <w:iCs/>
                <w:sz w:val="22"/>
                <w:szCs w:val="22"/>
              </w:rPr>
            </w:pPr>
            <w:r w:rsidRPr="0099121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150B841B" w14:textId="0D78DD5D" w:rsidR="008208EC" w:rsidRDefault="00522B92" w:rsidP="008208EC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40,6</w:t>
            </w:r>
          </w:p>
        </w:tc>
        <w:tc>
          <w:tcPr>
            <w:tcW w:w="992" w:type="dxa"/>
            <w:shd w:val="clear" w:color="auto" w:fill="auto"/>
          </w:tcPr>
          <w:p w14:paraId="75D7C6FD" w14:textId="18236B5C" w:rsidR="008208EC" w:rsidRDefault="00522B92" w:rsidP="008208EC">
            <w:pPr>
              <w:jc w:val="center"/>
              <w:rPr>
                <w:iCs/>
                <w:sz w:val="22"/>
                <w:szCs w:val="22"/>
              </w:rPr>
            </w:pPr>
            <w:r w:rsidRPr="0099121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567" w:type="dxa"/>
          </w:tcPr>
          <w:p w14:paraId="71F9C72D" w14:textId="77777777" w:rsidR="008208EC" w:rsidRPr="009E27EA" w:rsidRDefault="008208EC" w:rsidP="008208EC">
            <w:pPr>
              <w:jc w:val="center"/>
              <w:rPr>
                <w:sz w:val="22"/>
                <w:szCs w:val="22"/>
              </w:rPr>
            </w:pPr>
          </w:p>
        </w:tc>
      </w:tr>
      <w:tr w:rsidR="001E5B4C" w:rsidRPr="00BB6520" w14:paraId="29028150" w14:textId="77777777" w:rsidTr="00665B70">
        <w:trPr>
          <w:trHeight w:val="274"/>
        </w:trPr>
        <w:tc>
          <w:tcPr>
            <w:tcW w:w="567" w:type="dxa"/>
            <w:shd w:val="clear" w:color="auto" w:fill="auto"/>
          </w:tcPr>
          <w:p w14:paraId="414A5C64" w14:textId="445C03FF" w:rsidR="001E5B4C" w:rsidRPr="002C0E02" w:rsidRDefault="001E5B4C" w:rsidP="008208EC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437A5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</w:t>
            </w:r>
            <w:r w:rsidR="008208EC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5CC75127" w14:textId="078552C5" w:rsidR="001E5B4C" w:rsidRPr="00B336DF" w:rsidRDefault="001E5B4C" w:rsidP="001E5B4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>Мемориал по шахматам имени О.Д.</w:t>
            </w:r>
            <w:r>
              <w:rPr>
                <w:sz w:val="22"/>
                <w:szCs w:val="22"/>
              </w:rPr>
              <w:t> </w:t>
            </w:r>
            <w:r w:rsidRPr="00B336DF">
              <w:rPr>
                <w:sz w:val="22"/>
                <w:szCs w:val="22"/>
              </w:rPr>
              <w:t>Марунченко</w:t>
            </w:r>
            <w:r>
              <w:rPr>
                <w:sz w:val="22"/>
                <w:szCs w:val="22"/>
              </w:rPr>
              <w:t xml:space="preserve"> </w:t>
            </w:r>
            <w:r w:rsidRPr="00B336DF">
              <w:rPr>
                <w:sz w:val="22"/>
                <w:szCs w:val="22"/>
              </w:rPr>
              <w:t>(взрослый и детский турниры)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850" w:type="dxa"/>
            <w:shd w:val="clear" w:color="auto" w:fill="auto"/>
          </w:tcPr>
          <w:p w14:paraId="6581236D" w14:textId="77777777" w:rsidR="001E5B4C" w:rsidRPr="00E81BE9" w:rsidRDefault="001E5B4C" w:rsidP="001E5B4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2638F9C5" w14:textId="745CD36C" w:rsidR="001E5B4C" w:rsidRPr="00771293" w:rsidRDefault="001E5B4C" w:rsidP="001E5B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771293">
              <w:rPr>
                <w:sz w:val="22"/>
                <w:szCs w:val="22"/>
              </w:rPr>
              <w:t>0</w:t>
            </w:r>
          </w:p>
        </w:tc>
        <w:tc>
          <w:tcPr>
            <w:tcW w:w="1021" w:type="dxa"/>
            <w:shd w:val="clear" w:color="auto" w:fill="auto"/>
          </w:tcPr>
          <w:p w14:paraId="72D2C6FE" w14:textId="77777777" w:rsidR="001E5B4C" w:rsidRPr="00771293" w:rsidRDefault="001E5B4C" w:rsidP="001E5B4C">
            <w:pPr>
              <w:snapToGrid w:val="0"/>
              <w:jc w:val="center"/>
              <w:rPr>
                <w:sz w:val="22"/>
                <w:szCs w:val="22"/>
              </w:rPr>
            </w:pPr>
            <w:r w:rsidRPr="00771293">
              <w:rPr>
                <w:sz w:val="22"/>
                <w:szCs w:val="22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14:paraId="1B28E29B" w14:textId="77777777" w:rsidR="001E5B4C" w:rsidRPr="00771293" w:rsidRDefault="001E5B4C" w:rsidP="001E5B4C">
            <w:pPr>
              <w:jc w:val="center"/>
              <w:rPr>
                <w:bCs/>
                <w:sz w:val="22"/>
                <w:szCs w:val="22"/>
              </w:rPr>
            </w:pPr>
            <w:r w:rsidRPr="00771293">
              <w:rPr>
                <w:bCs/>
                <w:sz w:val="22"/>
                <w:szCs w:val="22"/>
              </w:rPr>
              <w:t>67,9</w:t>
            </w:r>
          </w:p>
        </w:tc>
        <w:tc>
          <w:tcPr>
            <w:tcW w:w="992" w:type="dxa"/>
            <w:shd w:val="clear" w:color="auto" w:fill="auto"/>
          </w:tcPr>
          <w:p w14:paraId="0A8A102E" w14:textId="6AB6A482" w:rsidR="001E5B4C" w:rsidRPr="00771293" w:rsidRDefault="008208EC" w:rsidP="001E5B4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92,7</w:t>
            </w:r>
          </w:p>
        </w:tc>
        <w:tc>
          <w:tcPr>
            <w:tcW w:w="992" w:type="dxa"/>
            <w:shd w:val="clear" w:color="auto" w:fill="auto"/>
          </w:tcPr>
          <w:p w14:paraId="6D9B6D34" w14:textId="77777777" w:rsidR="001E5B4C" w:rsidRPr="00771293" w:rsidRDefault="001E5B4C" w:rsidP="001E5B4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73,6</w:t>
            </w:r>
          </w:p>
        </w:tc>
        <w:tc>
          <w:tcPr>
            <w:tcW w:w="567" w:type="dxa"/>
          </w:tcPr>
          <w:p w14:paraId="7EB96271" w14:textId="77777777" w:rsidR="001E5B4C" w:rsidRPr="00771293" w:rsidRDefault="001E5B4C" w:rsidP="001E5B4C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5E7081" w:rsidRPr="00BB6520" w14:paraId="639B3D8C" w14:textId="77777777" w:rsidTr="00665B70">
        <w:trPr>
          <w:trHeight w:val="274"/>
        </w:trPr>
        <w:tc>
          <w:tcPr>
            <w:tcW w:w="567" w:type="dxa"/>
            <w:shd w:val="clear" w:color="auto" w:fill="auto"/>
          </w:tcPr>
          <w:p w14:paraId="5AB63E7C" w14:textId="673F5379" w:rsidR="005E7081" w:rsidRPr="00582B41" w:rsidRDefault="001E5B4C" w:rsidP="008208EC">
            <w:pPr>
              <w:snapToGrid w:val="0"/>
              <w:ind w:right="-14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437A5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</w:t>
            </w:r>
            <w:r w:rsidR="008208EC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.1</w:t>
            </w:r>
          </w:p>
        </w:tc>
        <w:tc>
          <w:tcPr>
            <w:tcW w:w="2552" w:type="dxa"/>
            <w:shd w:val="clear" w:color="auto" w:fill="auto"/>
          </w:tcPr>
          <w:p w14:paraId="1C880932" w14:textId="20C50345" w:rsidR="005E7081" w:rsidRPr="00B336DF" w:rsidRDefault="005E7081" w:rsidP="005E7081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Подведение годовых итогов шахматных турниров и награждение победителей.</w:t>
            </w:r>
          </w:p>
        </w:tc>
        <w:tc>
          <w:tcPr>
            <w:tcW w:w="850" w:type="dxa"/>
            <w:shd w:val="clear" w:color="auto" w:fill="auto"/>
          </w:tcPr>
          <w:p w14:paraId="29D57717" w14:textId="78875224" w:rsidR="005E7081" w:rsidRPr="00E81BE9" w:rsidRDefault="005E7081" w:rsidP="005E7081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87" w:type="dxa"/>
            <w:shd w:val="clear" w:color="auto" w:fill="auto"/>
          </w:tcPr>
          <w:p w14:paraId="7D468278" w14:textId="634F6B6B" w:rsidR="005E7081" w:rsidRDefault="005E7081" w:rsidP="005E70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771293">
              <w:rPr>
                <w:sz w:val="22"/>
                <w:szCs w:val="22"/>
              </w:rPr>
              <w:t>0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150842FD" w14:textId="31077836" w:rsidR="005E7081" w:rsidRPr="00771293" w:rsidRDefault="005E7081" w:rsidP="005E7081">
            <w:pPr>
              <w:snapToGrid w:val="0"/>
              <w:jc w:val="center"/>
              <w:rPr>
                <w:sz w:val="22"/>
                <w:szCs w:val="22"/>
              </w:rPr>
            </w:pPr>
            <w:r w:rsidRPr="00771293">
              <w:rPr>
                <w:sz w:val="22"/>
                <w:szCs w:val="22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14:paraId="78FE8E17" w14:textId="77777777" w:rsidR="005E7081" w:rsidRPr="00771293" w:rsidRDefault="005E7081" w:rsidP="005E708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89E12AC" w14:textId="77777777" w:rsidR="005E7081" w:rsidRDefault="005E7081" w:rsidP="005E708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33F3650" w14:textId="77777777" w:rsidR="005E7081" w:rsidRDefault="005E7081" w:rsidP="005E708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6B136F21" w14:textId="77777777" w:rsidR="005E7081" w:rsidRPr="00771293" w:rsidRDefault="005E7081" w:rsidP="005E708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20C28" w:rsidRPr="00BB6520" w14:paraId="429DA54E" w14:textId="77777777" w:rsidTr="00665B70">
        <w:tc>
          <w:tcPr>
            <w:tcW w:w="567" w:type="dxa"/>
            <w:shd w:val="clear" w:color="auto" w:fill="auto"/>
          </w:tcPr>
          <w:p w14:paraId="6027A211" w14:textId="77777777" w:rsidR="00020C28" w:rsidRPr="00E20A89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5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6B81555E" w14:textId="77777777" w:rsidR="00020C28" w:rsidRPr="00E20A89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850" w:type="dxa"/>
            <w:shd w:val="clear" w:color="auto" w:fill="auto"/>
          </w:tcPr>
          <w:p w14:paraId="5BB4E644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787" w:type="dxa"/>
            <w:shd w:val="clear" w:color="auto" w:fill="auto"/>
          </w:tcPr>
          <w:p w14:paraId="45F2A6EE" w14:textId="77777777" w:rsidR="00020C28" w:rsidRPr="00771293" w:rsidRDefault="00020C28" w:rsidP="007A636D">
            <w:pPr>
              <w:jc w:val="center"/>
              <w:rPr>
                <w:bCs/>
                <w:sz w:val="20"/>
                <w:szCs w:val="20"/>
              </w:rPr>
            </w:pPr>
            <w:r w:rsidRPr="00771293"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5</w:t>
            </w:r>
            <w:r w:rsidRPr="00771293">
              <w:rPr>
                <w:bCs/>
                <w:sz w:val="20"/>
                <w:szCs w:val="20"/>
              </w:rPr>
              <w:t xml:space="preserve"> х</w:t>
            </w:r>
          </w:p>
          <w:p w14:paraId="08FAC557" w14:textId="77777777" w:rsidR="00020C28" w:rsidRDefault="00020C28" w:rsidP="007A636D">
            <w:pPr>
              <w:ind w:left="-103" w:right="-102" w:firstLine="103"/>
              <w:jc w:val="center"/>
              <w:rPr>
                <w:bCs/>
                <w:sz w:val="20"/>
                <w:szCs w:val="20"/>
              </w:rPr>
            </w:pPr>
            <w:r w:rsidRPr="00771293">
              <w:rPr>
                <w:bCs/>
                <w:sz w:val="20"/>
                <w:szCs w:val="20"/>
              </w:rPr>
              <w:t>5000,00</w:t>
            </w:r>
          </w:p>
          <w:p w14:paraId="17715C05" w14:textId="77777777" w:rsidR="00020C28" w:rsidRPr="00771293" w:rsidRDefault="00020C28" w:rsidP="007A636D">
            <w:pPr>
              <w:ind w:left="-103" w:right="-102" w:firstLine="10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руб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72E3F53E" w14:textId="0A79E470" w:rsidR="00020C28" w:rsidRPr="00771293" w:rsidRDefault="00557957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</w:t>
            </w:r>
            <w:r w:rsidR="00020C28" w:rsidRPr="00771293">
              <w:rPr>
                <w:sz w:val="22"/>
                <w:szCs w:val="22"/>
              </w:rPr>
              <w:t>ь- декабрь</w:t>
            </w:r>
          </w:p>
        </w:tc>
        <w:tc>
          <w:tcPr>
            <w:tcW w:w="1276" w:type="dxa"/>
            <w:shd w:val="clear" w:color="auto" w:fill="auto"/>
          </w:tcPr>
          <w:p w14:paraId="2E444C07" w14:textId="0CD9A73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771293">
              <w:rPr>
                <w:bCs/>
                <w:sz w:val="22"/>
                <w:szCs w:val="22"/>
              </w:rPr>
              <w:t>5</w:t>
            </w:r>
            <w:r w:rsidR="00D01B40">
              <w:rPr>
                <w:bCs/>
                <w:sz w:val="22"/>
                <w:szCs w:val="22"/>
              </w:rPr>
              <w:t>0</w:t>
            </w:r>
            <w:r w:rsidRPr="00771293">
              <w:rPr>
                <w:bCs/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0D256FCE" w14:textId="50B0FBFA" w:rsidR="00020C28" w:rsidRPr="00771293" w:rsidRDefault="00522B92" w:rsidP="007A636D">
            <w:pPr>
              <w:jc w:val="center"/>
              <w:rPr>
                <w:bCs/>
                <w:sz w:val="22"/>
                <w:szCs w:val="22"/>
              </w:rPr>
            </w:pPr>
            <w:r w:rsidRPr="00991215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03EDB58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81,3</w:t>
            </w:r>
          </w:p>
        </w:tc>
        <w:tc>
          <w:tcPr>
            <w:tcW w:w="567" w:type="dxa"/>
          </w:tcPr>
          <w:p w14:paraId="3671B0F0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20C28" w:rsidRPr="00BB6520" w14:paraId="422CC6F9" w14:textId="77777777" w:rsidTr="00665B70">
        <w:tc>
          <w:tcPr>
            <w:tcW w:w="567" w:type="dxa"/>
            <w:shd w:val="clear" w:color="auto" w:fill="auto"/>
          </w:tcPr>
          <w:p w14:paraId="34DB6B11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6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60A73AD3" w14:textId="77777777" w:rsidR="00020C28" w:rsidRPr="00E20A89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850" w:type="dxa"/>
            <w:shd w:val="clear" w:color="auto" w:fill="auto"/>
          </w:tcPr>
          <w:p w14:paraId="0A888DB8" w14:textId="77777777" w:rsidR="00020C28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787" w:type="dxa"/>
            <w:shd w:val="clear" w:color="auto" w:fill="auto"/>
          </w:tcPr>
          <w:p w14:paraId="33B16FE3" w14:textId="77777777" w:rsidR="00020C28" w:rsidRPr="00771293" w:rsidRDefault="00020C28" w:rsidP="007A636D">
            <w:pPr>
              <w:jc w:val="center"/>
              <w:rPr>
                <w:bCs/>
                <w:sz w:val="20"/>
                <w:szCs w:val="20"/>
              </w:rPr>
            </w:pPr>
            <w:r w:rsidRPr="00771293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4</w:t>
            </w:r>
            <w:r w:rsidRPr="00771293">
              <w:rPr>
                <w:bCs/>
                <w:sz w:val="20"/>
                <w:szCs w:val="20"/>
              </w:rPr>
              <w:t xml:space="preserve"> х</w:t>
            </w:r>
          </w:p>
          <w:p w14:paraId="391E191A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631,13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52B5D8C7" w14:textId="797CF439" w:rsidR="00020C28" w:rsidRPr="00771293" w:rsidRDefault="00557957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</w:t>
            </w:r>
            <w:r w:rsidRPr="00771293">
              <w:rPr>
                <w:sz w:val="22"/>
                <w:szCs w:val="22"/>
              </w:rPr>
              <w:t>ь</w:t>
            </w:r>
            <w:r w:rsidR="00020C28" w:rsidRPr="00771293">
              <w:rPr>
                <w:sz w:val="22"/>
                <w:szCs w:val="22"/>
              </w:rPr>
              <w:t xml:space="preserve"> декабрь</w:t>
            </w:r>
          </w:p>
        </w:tc>
        <w:tc>
          <w:tcPr>
            <w:tcW w:w="1276" w:type="dxa"/>
            <w:shd w:val="clear" w:color="auto" w:fill="auto"/>
          </w:tcPr>
          <w:p w14:paraId="254A3E6F" w14:textId="31388985" w:rsidR="00020C28" w:rsidRPr="00771293" w:rsidRDefault="00020C28" w:rsidP="00D01B40">
            <w:pPr>
              <w:jc w:val="center"/>
              <w:rPr>
                <w:bCs/>
                <w:sz w:val="22"/>
                <w:szCs w:val="22"/>
                <w:highlight w:val="yellow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D01B4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,</w:t>
            </w:r>
            <w:r w:rsidR="00D01B40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2C49F0A2" w14:textId="72C06906" w:rsidR="00020C28" w:rsidRPr="00771293" w:rsidRDefault="008208EC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42,4</w:t>
            </w:r>
          </w:p>
        </w:tc>
        <w:tc>
          <w:tcPr>
            <w:tcW w:w="992" w:type="dxa"/>
            <w:shd w:val="clear" w:color="auto" w:fill="auto"/>
          </w:tcPr>
          <w:p w14:paraId="2BA13532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30,2</w:t>
            </w:r>
          </w:p>
        </w:tc>
        <w:tc>
          <w:tcPr>
            <w:tcW w:w="567" w:type="dxa"/>
          </w:tcPr>
          <w:p w14:paraId="6282776F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557957" w:rsidRPr="00BB6520" w14:paraId="6FFD2F34" w14:textId="77777777" w:rsidTr="00665B70">
        <w:tc>
          <w:tcPr>
            <w:tcW w:w="567" w:type="dxa"/>
            <w:shd w:val="clear" w:color="auto" w:fill="auto"/>
          </w:tcPr>
          <w:p w14:paraId="031D33A2" w14:textId="5F08DB05" w:rsidR="00557957" w:rsidRPr="00557957" w:rsidRDefault="00557957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14:paraId="125284A1" w14:textId="71C735D7" w:rsidR="00557957" w:rsidRPr="00CC5A07" w:rsidRDefault="00557957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Изготовление афиш для мероприятия</w:t>
            </w:r>
          </w:p>
        </w:tc>
        <w:tc>
          <w:tcPr>
            <w:tcW w:w="850" w:type="dxa"/>
            <w:shd w:val="clear" w:color="auto" w:fill="auto"/>
          </w:tcPr>
          <w:p w14:paraId="02B6BF81" w14:textId="39691395" w:rsidR="00557957" w:rsidRDefault="00557957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87" w:type="dxa"/>
            <w:shd w:val="clear" w:color="auto" w:fill="auto"/>
          </w:tcPr>
          <w:p w14:paraId="37DD6605" w14:textId="0F2110C6" w:rsidR="00557957" w:rsidRPr="00771293" w:rsidRDefault="00557957" w:rsidP="007A636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439FA376" w14:textId="7FC97DC7" w:rsidR="00557957" w:rsidRPr="00771293" w:rsidRDefault="00557957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</w:t>
            </w:r>
            <w:r w:rsidRPr="00771293">
              <w:rPr>
                <w:sz w:val="22"/>
                <w:szCs w:val="22"/>
              </w:rPr>
              <w:t>ь декабрь</w:t>
            </w:r>
          </w:p>
        </w:tc>
        <w:tc>
          <w:tcPr>
            <w:tcW w:w="3260" w:type="dxa"/>
            <w:gridSpan w:val="3"/>
            <w:shd w:val="clear" w:color="auto" w:fill="auto"/>
          </w:tcPr>
          <w:p w14:paraId="4CBBFEF9" w14:textId="77777777" w:rsidR="00557957" w:rsidRDefault="00557957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МКУ</w:t>
            </w:r>
          </w:p>
          <w:p w14:paraId="787E32F5" w14:textId="5DAD8470" w:rsidR="00557957" w:rsidRDefault="00557957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«Информационный центр»</w:t>
            </w:r>
          </w:p>
        </w:tc>
        <w:tc>
          <w:tcPr>
            <w:tcW w:w="567" w:type="dxa"/>
          </w:tcPr>
          <w:p w14:paraId="1C75D871" w14:textId="77777777" w:rsidR="00557957" w:rsidRPr="00771293" w:rsidRDefault="00557957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557957" w:rsidRPr="00BB6520" w14:paraId="43BCD878" w14:textId="77777777" w:rsidTr="00665B70">
        <w:tc>
          <w:tcPr>
            <w:tcW w:w="567" w:type="dxa"/>
            <w:shd w:val="clear" w:color="auto" w:fill="auto"/>
          </w:tcPr>
          <w:p w14:paraId="17F4A5E7" w14:textId="02696FF2" w:rsidR="00557957" w:rsidRPr="00557957" w:rsidRDefault="00557957" w:rsidP="0055795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2552" w:type="dxa"/>
            <w:shd w:val="clear" w:color="auto" w:fill="auto"/>
          </w:tcPr>
          <w:p w14:paraId="1F8D4BD6" w14:textId="00E9F1B8" w:rsidR="00557957" w:rsidRPr="00CC5A07" w:rsidRDefault="00557957" w:rsidP="00557957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Изготовление дипломов и грамот для вручения победителям и призёрам</w:t>
            </w:r>
          </w:p>
        </w:tc>
        <w:tc>
          <w:tcPr>
            <w:tcW w:w="850" w:type="dxa"/>
            <w:shd w:val="clear" w:color="auto" w:fill="auto"/>
          </w:tcPr>
          <w:p w14:paraId="0AA31E12" w14:textId="67EA1A2C" w:rsidR="00557957" w:rsidRDefault="00557957" w:rsidP="005579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87" w:type="dxa"/>
            <w:shd w:val="clear" w:color="auto" w:fill="auto"/>
          </w:tcPr>
          <w:p w14:paraId="2EC55D66" w14:textId="140A52AA" w:rsidR="00557957" w:rsidRPr="00771293" w:rsidRDefault="00557957" w:rsidP="001305D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0939C4">
              <w:rPr>
                <w:bCs/>
                <w:sz w:val="20"/>
                <w:szCs w:val="20"/>
              </w:rPr>
              <w:t>4</w:t>
            </w:r>
            <w:r w:rsidR="001305D5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649CE91F" w14:textId="6FEB423C" w:rsidR="00557957" w:rsidRPr="00771293" w:rsidRDefault="00557957" w:rsidP="0055795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</w:t>
            </w:r>
            <w:r w:rsidRPr="00771293">
              <w:rPr>
                <w:sz w:val="22"/>
                <w:szCs w:val="22"/>
              </w:rPr>
              <w:t>ь декабрь</w:t>
            </w:r>
          </w:p>
        </w:tc>
        <w:tc>
          <w:tcPr>
            <w:tcW w:w="3260" w:type="dxa"/>
            <w:gridSpan w:val="3"/>
            <w:shd w:val="clear" w:color="auto" w:fill="auto"/>
          </w:tcPr>
          <w:p w14:paraId="70DA707A" w14:textId="77777777" w:rsidR="00557957" w:rsidRDefault="00557957" w:rsidP="0055795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МКУ</w:t>
            </w:r>
          </w:p>
          <w:p w14:paraId="15402793" w14:textId="0719EDA9" w:rsidR="00557957" w:rsidRDefault="00557957" w:rsidP="0055795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«Информационный центр»</w:t>
            </w:r>
          </w:p>
        </w:tc>
        <w:tc>
          <w:tcPr>
            <w:tcW w:w="567" w:type="dxa"/>
          </w:tcPr>
          <w:p w14:paraId="593AE700" w14:textId="77777777" w:rsidR="00557957" w:rsidRPr="00771293" w:rsidRDefault="00557957" w:rsidP="0055795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D01B40" w:rsidRPr="00BB6520" w14:paraId="1E63553B" w14:textId="77777777" w:rsidTr="00665B70">
        <w:tc>
          <w:tcPr>
            <w:tcW w:w="567" w:type="dxa"/>
            <w:shd w:val="clear" w:color="auto" w:fill="auto"/>
          </w:tcPr>
          <w:p w14:paraId="0EA3C26F" w14:textId="63C98A54" w:rsidR="00D01B40" w:rsidRDefault="00D01B40" w:rsidP="0055795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</w:t>
            </w:r>
          </w:p>
        </w:tc>
        <w:tc>
          <w:tcPr>
            <w:tcW w:w="2552" w:type="dxa"/>
            <w:shd w:val="clear" w:color="auto" w:fill="auto"/>
          </w:tcPr>
          <w:p w14:paraId="0FA8CBA4" w14:textId="77777777" w:rsidR="00D01B40" w:rsidRDefault="00D01B40" w:rsidP="00D01B40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Изготовление </w:t>
            </w:r>
            <w:proofErr w:type="spellStart"/>
            <w:r>
              <w:rPr>
                <w:bCs/>
                <w:sz w:val="22"/>
                <w:szCs w:val="22"/>
              </w:rPr>
              <w:t>прессвола</w:t>
            </w:r>
            <w:proofErr w:type="spellEnd"/>
          </w:p>
          <w:p w14:paraId="3B66E801" w14:textId="17996C39" w:rsidR="00D01B40" w:rsidRDefault="00D01B40" w:rsidP="00D01B40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(</w:t>
            </w:r>
            <w:r w:rsidR="00C42789">
              <w:rPr>
                <w:bCs/>
                <w:sz w:val="22"/>
                <w:szCs w:val="22"/>
              </w:rPr>
              <w:t>каркас,</w:t>
            </w:r>
            <w:r>
              <w:rPr>
                <w:bCs/>
                <w:sz w:val="22"/>
                <w:szCs w:val="22"/>
              </w:rPr>
              <w:t xml:space="preserve"> усиленный + баннер)</w:t>
            </w:r>
          </w:p>
        </w:tc>
        <w:tc>
          <w:tcPr>
            <w:tcW w:w="850" w:type="dxa"/>
            <w:shd w:val="clear" w:color="auto" w:fill="auto"/>
          </w:tcPr>
          <w:p w14:paraId="75DF335F" w14:textId="704FA26A" w:rsidR="00D01B40" w:rsidRDefault="00C42789" w:rsidP="005579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87" w:type="dxa"/>
            <w:shd w:val="clear" w:color="auto" w:fill="auto"/>
          </w:tcPr>
          <w:p w14:paraId="0EC2A885" w14:textId="3A16BBD0" w:rsidR="00D01B40" w:rsidRDefault="00C42789" w:rsidP="001305D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5CC7A419" w14:textId="152FE56B" w:rsidR="00D01B40" w:rsidRDefault="00C42789" w:rsidP="0055795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276" w:type="dxa"/>
            <w:shd w:val="clear" w:color="auto" w:fill="auto"/>
          </w:tcPr>
          <w:p w14:paraId="4FCDCC09" w14:textId="73D98558" w:rsidR="00D01B40" w:rsidRDefault="00C42789" w:rsidP="0055795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8,6</w:t>
            </w:r>
          </w:p>
        </w:tc>
        <w:tc>
          <w:tcPr>
            <w:tcW w:w="992" w:type="dxa"/>
            <w:shd w:val="clear" w:color="auto" w:fill="auto"/>
          </w:tcPr>
          <w:p w14:paraId="2519679D" w14:textId="77777777" w:rsidR="00D01B40" w:rsidRDefault="00D01B40" w:rsidP="0055795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1EF2C3E" w14:textId="051D4ADE" w:rsidR="00D01B40" w:rsidRDefault="00D01B40" w:rsidP="0055795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7F814C91" w14:textId="77777777" w:rsidR="00D01B40" w:rsidRPr="00771293" w:rsidRDefault="00D01B40" w:rsidP="0055795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20C28" w:rsidRPr="00BB6520" w14:paraId="0919A55D" w14:textId="77777777" w:rsidTr="00665B70">
        <w:tc>
          <w:tcPr>
            <w:tcW w:w="567" w:type="dxa"/>
            <w:shd w:val="clear" w:color="auto" w:fill="auto"/>
          </w:tcPr>
          <w:p w14:paraId="4ADA1CA4" w14:textId="77777777" w:rsidR="00020C28" w:rsidRPr="00E81BE9" w:rsidRDefault="00020C28" w:rsidP="007A636D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2C89A5C8" w14:textId="77777777" w:rsidR="00020C28" w:rsidRPr="00E81BE9" w:rsidRDefault="00020C28" w:rsidP="007A636D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850" w:type="dxa"/>
            <w:shd w:val="clear" w:color="auto" w:fill="auto"/>
          </w:tcPr>
          <w:p w14:paraId="37A9BA34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87" w:type="dxa"/>
            <w:shd w:val="clear" w:color="auto" w:fill="auto"/>
          </w:tcPr>
          <w:p w14:paraId="055940D9" w14:textId="14C8CE69" w:rsidR="00020C28" w:rsidRPr="00B616FA" w:rsidRDefault="00020C28" w:rsidP="00EA087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F116F">
              <w:rPr>
                <w:b/>
                <w:sz w:val="22"/>
                <w:szCs w:val="22"/>
              </w:rPr>
              <w:t>5</w:t>
            </w:r>
            <w:r w:rsidR="00EA087B"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1056" w:type="dxa"/>
            <w:gridSpan w:val="2"/>
            <w:shd w:val="clear" w:color="auto" w:fill="auto"/>
          </w:tcPr>
          <w:p w14:paraId="4C198425" w14:textId="77777777" w:rsidR="00020C28" w:rsidRPr="00E81BE9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9EF6BF1" w14:textId="6BE20414" w:rsidR="00020C28" w:rsidRPr="00E20109" w:rsidRDefault="00C42789" w:rsidP="007A636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C42789">
              <w:rPr>
                <w:b/>
                <w:bCs/>
                <w:sz w:val="22"/>
                <w:szCs w:val="22"/>
              </w:rPr>
              <w:t>1523,2</w:t>
            </w:r>
          </w:p>
        </w:tc>
        <w:tc>
          <w:tcPr>
            <w:tcW w:w="992" w:type="dxa"/>
            <w:shd w:val="clear" w:color="auto" w:fill="auto"/>
          </w:tcPr>
          <w:p w14:paraId="410CB0A0" w14:textId="608A390F" w:rsidR="00020C28" w:rsidRPr="00E81BE9" w:rsidRDefault="008208EC" w:rsidP="007A63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2249,9</w:t>
            </w:r>
          </w:p>
        </w:tc>
        <w:tc>
          <w:tcPr>
            <w:tcW w:w="992" w:type="dxa"/>
            <w:shd w:val="clear" w:color="auto" w:fill="auto"/>
          </w:tcPr>
          <w:p w14:paraId="1EE0CD2F" w14:textId="77777777" w:rsidR="00020C28" w:rsidRPr="00E81BE9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1670,5</w:t>
            </w:r>
          </w:p>
        </w:tc>
        <w:tc>
          <w:tcPr>
            <w:tcW w:w="567" w:type="dxa"/>
          </w:tcPr>
          <w:p w14:paraId="312C3C7F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165426BD" w14:textId="77777777" w:rsidR="00020C28" w:rsidRDefault="00020C28" w:rsidP="00020C28">
      <w:pPr>
        <w:ind w:left="360"/>
        <w:rPr>
          <w:rFonts w:eastAsiaTheme="minorHAnsi"/>
          <w:b/>
          <w:lang w:eastAsia="en-US"/>
        </w:rPr>
      </w:pPr>
      <w:r w:rsidRPr="009427B2">
        <w:rPr>
          <w:rFonts w:eastAsiaTheme="minorHAnsi"/>
          <w:b/>
          <w:lang w:eastAsia="en-US"/>
        </w:rPr>
        <w:t xml:space="preserve">5. </w:t>
      </w:r>
      <w:r w:rsidRPr="00B70B57">
        <w:rPr>
          <w:rFonts w:eastAsiaTheme="minorHAnsi"/>
          <w:b/>
          <w:lang w:eastAsia="en-US"/>
        </w:rPr>
        <w:t>Финансовое обеспечение реализации муниципальной программы</w:t>
      </w:r>
    </w:p>
    <w:p w14:paraId="0E88DB40" w14:textId="77777777" w:rsidR="00BA4508" w:rsidRPr="00B70B57" w:rsidRDefault="00BA4508" w:rsidP="00020C28">
      <w:pPr>
        <w:ind w:left="360"/>
        <w:rPr>
          <w:b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560"/>
        <w:gridCol w:w="1559"/>
        <w:gridCol w:w="709"/>
        <w:gridCol w:w="708"/>
        <w:gridCol w:w="709"/>
        <w:gridCol w:w="567"/>
        <w:gridCol w:w="851"/>
        <w:gridCol w:w="850"/>
        <w:gridCol w:w="992"/>
      </w:tblGrid>
      <w:tr w:rsidR="00020C28" w:rsidRPr="007E23AE" w14:paraId="6275DD12" w14:textId="77777777" w:rsidTr="00665B70">
        <w:tc>
          <w:tcPr>
            <w:tcW w:w="1134" w:type="dxa"/>
            <w:vMerge w:val="restart"/>
            <w:shd w:val="clear" w:color="auto" w:fill="auto"/>
          </w:tcPr>
          <w:p w14:paraId="154A2E5E" w14:textId="77777777" w:rsidR="00020C28" w:rsidRPr="001A75F3" w:rsidRDefault="00020C28" w:rsidP="007A636D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Статус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59E18F35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3D3FD3E6" w14:textId="4356AD36" w:rsidR="00020C28" w:rsidRPr="001A75F3" w:rsidRDefault="00020C28" w:rsidP="001305D5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Ответ</w:t>
            </w:r>
            <w:r>
              <w:rPr>
                <w:sz w:val="20"/>
                <w:szCs w:val="20"/>
                <w:lang w:val="en-US"/>
              </w:rPr>
              <w:t>c</w:t>
            </w:r>
            <w:r w:rsidR="001305D5">
              <w:rPr>
                <w:sz w:val="20"/>
                <w:szCs w:val="20"/>
              </w:rPr>
              <w:t>твенны</w:t>
            </w:r>
            <w:r w:rsidRPr="001A75F3">
              <w:rPr>
                <w:sz w:val="20"/>
                <w:szCs w:val="20"/>
              </w:rPr>
              <w:t>й исполнитель, соисполнители</w:t>
            </w:r>
          </w:p>
        </w:tc>
        <w:tc>
          <w:tcPr>
            <w:tcW w:w="2693" w:type="dxa"/>
            <w:gridSpan w:val="4"/>
            <w:shd w:val="clear" w:color="auto" w:fill="auto"/>
          </w:tcPr>
          <w:p w14:paraId="54B0EAC1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693" w:type="dxa"/>
            <w:gridSpan w:val="3"/>
            <w:shd w:val="clear" w:color="auto" w:fill="auto"/>
          </w:tcPr>
          <w:p w14:paraId="222AE3E7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 xml:space="preserve">Расходы, </w:t>
            </w:r>
            <w:proofErr w:type="spellStart"/>
            <w:r w:rsidRPr="001A75F3">
              <w:rPr>
                <w:sz w:val="20"/>
                <w:szCs w:val="20"/>
              </w:rPr>
              <w:t>тыс.руб</w:t>
            </w:r>
            <w:proofErr w:type="spellEnd"/>
            <w:r w:rsidRPr="001A75F3">
              <w:rPr>
                <w:sz w:val="20"/>
                <w:szCs w:val="20"/>
              </w:rPr>
              <w:t>.</w:t>
            </w:r>
          </w:p>
        </w:tc>
      </w:tr>
      <w:tr w:rsidR="00020C28" w:rsidRPr="007E23AE" w14:paraId="55957BE2" w14:textId="77777777" w:rsidTr="00665B70">
        <w:tc>
          <w:tcPr>
            <w:tcW w:w="1134" w:type="dxa"/>
            <w:vMerge/>
            <w:shd w:val="clear" w:color="auto" w:fill="auto"/>
          </w:tcPr>
          <w:p w14:paraId="5EAEF8AB" w14:textId="77777777" w:rsidR="00020C28" w:rsidRPr="001A75F3" w:rsidRDefault="00020C28" w:rsidP="007A636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79869EFF" w14:textId="77777777" w:rsidR="00020C28" w:rsidRPr="001A75F3" w:rsidRDefault="00020C28" w:rsidP="007A636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C8E8589" w14:textId="77777777" w:rsidR="00020C28" w:rsidRPr="001A75F3" w:rsidRDefault="00020C28" w:rsidP="007A636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2A5BDFF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ГРБС</w:t>
            </w:r>
          </w:p>
        </w:tc>
        <w:tc>
          <w:tcPr>
            <w:tcW w:w="708" w:type="dxa"/>
            <w:shd w:val="clear" w:color="auto" w:fill="auto"/>
          </w:tcPr>
          <w:p w14:paraId="6B76C8AF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РзПр</w:t>
            </w:r>
          </w:p>
        </w:tc>
        <w:tc>
          <w:tcPr>
            <w:tcW w:w="709" w:type="dxa"/>
            <w:shd w:val="clear" w:color="auto" w:fill="auto"/>
          </w:tcPr>
          <w:p w14:paraId="46FDD4BD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</w:tcPr>
          <w:p w14:paraId="12D7378C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ВР</w:t>
            </w:r>
          </w:p>
        </w:tc>
        <w:tc>
          <w:tcPr>
            <w:tcW w:w="851" w:type="dxa"/>
            <w:shd w:val="clear" w:color="auto" w:fill="auto"/>
          </w:tcPr>
          <w:p w14:paraId="657AA403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850" w:type="dxa"/>
            <w:shd w:val="clear" w:color="auto" w:fill="auto"/>
          </w:tcPr>
          <w:p w14:paraId="2CF30319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992" w:type="dxa"/>
            <w:shd w:val="clear" w:color="auto" w:fill="auto"/>
          </w:tcPr>
          <w:p w14:paraId="01CAA12A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</w:tc>
      </w:tr>
      <w:tr w:rsidR="00020C28" w:rsidRPr="007E23AE" w14:paraId="4CDE9263" w14:textId="77777777" w:rsidTr="00665B70">
        <w:trPr>
          <w:trHeight w:val="297"/>
        </w:trPr>
        <w:tc>
          <w:tcPr>
            <w:tcW w:w="1134" w:type="dxa"/>
            <w:shd w:val="clear" w:color="auto" w:fill="auto"/>
          </w:tcPr>
          <w:p w14:paraId="62BE6CB6" w14:textId="77777777" w:rsidR="00020C28" w:rsidRPr="00E63F79" w:rsidRDefault="00020C28" w:rsidP="007A636D">
            <w:pPr>
              <w:jc w:val="center"/>
            </w:pPr>
            <w:r w:rsidRPr="00E63F79">
              <w:t>1</w:t>
            </w:r>
          </w:p>
        </w:tc>
        <w:tc>
          <w:tcPr>
            <w:tcW w:w="1560" w:type="dxa"/>
            <w:shd w:val="clear" w:color="auto" w:fill="auto"/>
          </w:tcPr>
          <w:p w14:paraId="3E5D6A45" w14:textId="77777777" w:rsidR="00020C28" w:rsidRPr="00E63F79" w:rsidRDefault="00020C28" w:rsidP="007A636D">
            <w:pPr>
              <w:jc w:val="center"/>
            </w:pPr>
            <w:r w:rsidRPr="00E63F79">
              <w:t>2</w:t>
            </w:r>
          </w:p>
        </w:tc>
        <w:tc>
          <w:tcPr>
            <w:tcW w:w="1559" w:type="dxa"/>
            <w:shd w:val="clear" w:color="auto" w:fill="auto"/>
          </w:tcPr>
          <w:p w14:paraId="20C29EFA" w14:textId="77777777" w:rsidR="00020C28" w:rsidRPr="00E63F79" w:rsidRDefault="00020C28" w:rsidP="007A636D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</w:tcPr>
          <w:p w14:paraId="6559A25A" w14:textId="77777777" w:rsidR="00020C28" w:rsidRPr="00E63F79" w:rsidRDefault="00020C28" w:rsidP="007A636D">
            <w:pPr>
              <w:jc w:val="center"/>
            </w:pPr>
            <w:r w:rsidRPr="00E63F79">
              <w:t>4</w:t>
            </w:r>
          </w:p>
        </w:tc>
        <w:tc>
          <w:tcPr>
            <w:tcW w:w="708" w:type="dxa"/>
            <w:shd w:val="clear" w:color="auto" w:fill="auto"/>
          </w:tcPr>
          <w:p w14:paraId="3AB6461D" w14:textId="77777777" w:rsidR="00020C28" w:rsidRPr="00E63F79" w:rsidRDefault="00020C28" w:rsidP="007A636D">
            <w:pPr>
              <w:jc w:val="center"/>
            </w:pPr>
            <w:r w:rsidRPr="00E63F79">
              <w:t>5</w:t>
            </w:r>
          </w:p>
        </w:tc>
        <w:tc>
          <w:tcPr>
            <w:tcW w:w="709" w:type="dxa"/>
            <w:shd w:val="clear" w:color="auto" w:fill="auto"/>
          </w:tcPr>
          <w:p w14:paraId="7DACA431" w14:textId="77777777" w:rsidR="00020C28" w:rsidRPr="00E63F79" w:rsidRDefault="00020C28" w:rsidP="007A636D">
            <w:pPr>
              <w:jc w:val="center"/>
            </w:pPr>
            <w:r w:rsidRPr="00E63F79">
              <w:t>6</w:t>
            </w:r>
          </w:p>
        </w:tc>
        <w:tc>
          <w:tcPr>
            <w:tcW w:w="567" w:type="dxa"/>
            <w:shd w:val="clear" w:color="auto" w:fill="auto"/>
          </w:tcPr>
          <w:p w14:paraId="6323EDF3" w14:textId="77777777" w:rsidR="00020C28" w:rsidRPr="00E63F79" w:rsidRDefault="00020C28" w:rsidP="007A636D">
            <w:pPr>
              <w:jc w:val="center"/>
            </w:pPr>
            <w:r w:rsidRPr="00E63F79">
              <w:t>7</w:t>
            </w:r>
          </w:p>
        </w:tc>
        <w:tc>
          <w:tcPr>
            <w:tcW w:w="851" w:type="dxa"/>
            <w:shd w:val="clear" w:color="auto" w:fill="auto"/>
          </w:tcPr>
          <w:p w14:paraId="746C70BF" w14:textId="77777777" w:rsidR="00020C28" w:rsidRPr="00E63F79" w:rsidRDefault="00020C28" w:rsidP="007A636D">
            <w:pPr>
              <w:jc w:val="center"/>
            </w:pPr>
            <w:r w:rsidRPr="00E63F79">
              <w:t>8</w:t>
            </w:r>
          </w:p>
        </w:tc>
        <w:tc>
          <w:tcPr>
            <w:tcW w:w="850" w:type="dxa"/>
            <w:shd w:val="clear" w:color="auto" w:fill="auto"/>
          </w:tcPr>
          <w:p w14:paraId="7F2E37AF" w14:textId="77777777" w:rsidR="00020C28" w:rsidRPr="00E63F79" w:rsidRDefault="00020C28" w:rsidP="007A636D">
            <w:pPr>
              <w:jc w:val="center"/>
            </w:pPr>
            <w:r>
              <w:t>9</w:t>
            </w:r>
          </w:p>
        </w:tc>
        <w:tc>
          <w:tcPr>
            <w:tcW w:w="992" w:type="dxa"/>
            <w:shd w:val="clear" w:color="auto" w:fill="auto"/>
          </w:tcPr>
          <w:p w14:paraId="2B1B2EC9" w14:textId="77777777" w:rsidR="00020C28" w:rsidRPr="00E63F79" w:rsidRDefault="00020C28" w:rsidP="007A636D">
            <w:pPr>
              <w:jc w:val="center"/>
            </w:pPr>
            <w:r>
              <w:t>10</w:t>
            </w:r>
          </w:p>
        </w:tc>
      </w:tr>
      <w:tr w:rsidR="00020C28" w:rsidRPr="00AE6ABA" w14:paraId="33043099" w14:textId="77777777" w:rsidTr="00665B70">
        <w:tc>
          <w:tcPr>
            <w:tcW w:w="1134" w:type="dxa"/>
            <w:shd w:val="clear" w:color="auto" w:fill="auto"/>
            <w:vAlign w:val="center"/>
          </w:tcPr>
          <w:p w14:paraId="11A2B0BE" w14:textId="24FA918F" w:rsidR="00020C28" w:rsidRPr="00D712A3" w:rsidRDefault="00020C28" w:rsidP="00665B70">
            <w:pPr>
              <w:jc w:val="center"/>
              <w:rPr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Муниципальная программа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2F78D8" w14:textId="47E95304" w:rsidR="00020C28" w:rsidRPr="00D712A3" w:rsidRDefault="00020C28" w:rsidP="00665B70">
            <w:pPr>
              <w:jc w:val="center"/>
              <w:rPr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«</w:t>
            </w:r>
            <w:r w:rsidRPr="00D712A3">
              <w:rPr>
                <w:bCs/>
                <w:sz w:val="18"/>
                <w:szCs w:val="18"/>
              </w:rPr>
              <w:t>О</w:t>
            </w:r>
            <w:r w:rsidRPr="00D712A3">
              <w:rPr>
                <w:color w:val="000000"/>
                <w:sz w:val="18"/>
                <w:szCs w:val="18"/>
              </w:rPr>
              <w:t xml:space="preserve">беспечение условий для развития на территории МО массового спорта, организация и </w:t>
            </w:r>
            <w:r w:rsidR="00512B18" w:rsidRPr="00D712A3">
              <w:rPr>
                <w:color w:val="000000"/>
                <w:sz w:val="18"/>
                <w:szCs w:val="18"/>
              </w:rPr>
              <w:t>проведение официальных</w:t>
            </w:r>
            <w:r w:rsidRPr="00D712A3">
              <w:rPr>
                <w:color w:val="000000"/>
                <w:sz w:val="18"/>
                <w:szCs w:val="18"/>
              </w:rPr>
              <w:t xml:space="preserve"> физкультурных мероприятий и спортивных мероприятий МО»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AA163B" w14:textId="148EDE0D" w:rsidR="00020C28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Лунёва</w:t>
            </w:r>
            <w:r w:rsidR="00665B7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А.Ю.</w:t>
            </w:r>
          </w:p>
          <w:p w14:paraId="1123A10A" w14:textId="77777777" w:rsidR="00020C28" w:rsidRPr="00F500A6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Чечот И.О.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E5BAAD" w14:textId="77777777" w:rsidR="00020C28" w:rsidRPr="00665B70" w:rsidRDefault="00020C28" w:rsidP="007A636D">
            <w:pPr>
              <w:rPr>
                <w:sz w:val="18"/>
                <w:szCs w:val="18"/>
              </w:rPr>
            </w:pPr>
            <w:r w:rsidRPr="00665B70">
              <w:rPr>
                <w:rFonts w:eastAsiaTheme="minorHAnsi"/>
                <w:sz w:val="18"/>
                <w:szCs w:val="18"/>
              </w:rPr>
              <w:t>983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E37419B" w14:textId="77777777" w:rsidR="00020C28" w:rsidRPr="00665B70" w:rsidRDefault="00020C28" w:rsidP="007A636D">
            <w:pPr>
              <w:rPr>
                <w:sz w:val="18"/>
                <w:szCs w:val="18"/>
              </w:rPr>
            </w:pPr>
            <w:r w:rsidRPr="00665B70">
              <w:rPr>
                <w:rFonts w:eastAsiaTheme="minorHAnsi"/>
                <w:sz w:val="18"/>
                <w:szCs w:val="18"/>
              </w:rPr>
              <w:t>1102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B459DE" w14:textId="77777777" w:rsidR="00665B70" w:rsidRDefault="00020C28" w:rsidP="007A636D">
            <w:pPr>
              <w:rPr>
                <w:rFonts w:eastAsiaTheme="minorHAnsi"/>
                <w:sz w:val="18"/>
                <w:szCs w:val="18"/>
              </w:rPr>
            </w:pPr>
            <w:r w:rsidRPr="00665B70">
              <w:rPr>
                <w:rFonts w:eastAsiaTheme="minorHAnsi"/>
                <w:sz w:val="18"/>
                <w:szCs w:val="18"/>
              </w:rPr>
              <w:t>91000</w:t>
            </w:r>
          </w:p>
          <w:p w14:paraId="58DCD171" w14:textId="51D9C055" w:rsidR="00020C28" w:rsidRPr="00665B70" w:rsidRDefault="00020C28" w:rsidP="007A636D">
            <w:pPr>
              <w:rPr>
                <w:color w:val="FF0000"/>
                <w:sz w:val="18"/>
                <w:szCs w:val="18"/>
              </w:rPr>
            </w:pPr>
            <w:r w:rsidRPr="00665B70">
              <w:rPr>
                <w:rFonts w:eastAsiaTheme="minorHAnsi"/>
                <w:sz w:val="18"/>
                <w:szCs w:val="18"/>
              </w:rPr>
              <w:t>У0241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5BB8E3" w14:textId="77777777" w:rsidR="00020C28" w:rsidRPr="00665B70" w:rsidRDefault="00020C28" w:rsidP="007A636D">
            <w:pPr>
              <w:rPr>
                <w:sz w:val="18"/>
                <w:szCs w:val="18"/>
              </w:rPr>
            </w:pPr>
            <w:r w:rsidRPr="00665B70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D0B854" w14:textId="675A9712" w:rsidR="00020C28" w:rsidRPr="00665B70" w:rsidRDefault="00C42789" w:rsidP="007A636D">
            <w:pPr>
              <w:jc w:val="center"/>
              <w:rPr>
                <w:b/>
                <w:bCs/>
                <w:sz w:val="18"/>
                <w:szCs w:val="18"/>
              </w:rPr>
            </w:pPr>
            <w:r w:rsidRPr="00665B70">
              <w:rPr>
                <w:b/>
                <w:bCs/>
                <w:sz w:val="18"/>
                <w:szCs w:val="18"/>
              </w:rPr>
              <w:t>1523,2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3C3C84" w14:textId="0E32399A" w:rsidR="00020C28" w:rsidRPr="00665B70" w:rsidRDefault="008208EC" w:rsidP="007A636D">
            <w:pPr>
              <w:jc w:val="center"/>
              <w:rPr>
                <w:b/>
                <w:bCs/>
                <w:sz w:val="18"/>
                <w:szCs w:val="18"/>
              </w:rPr>
            </w:pPr>
            <w:r w:rsidRPr="00665B70">
              <w:rPr>
                <w:b/>
                <w:bCs/>
                <w:sz w:val="18"/>
                <w:szCs w:val="18"/>
              </w:rPr>
              <w:t>2249,9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EA7129" w14:textId="77777777" w:rsidR="00020C28" w:rsidRPr="00665B70" w:rsidRDefault="00020C28" w:rsidP="007A636D">
            <w:pPr>
              <w:jc w:val="center"/>
              <w:rPr>
                <w:b/>
                <w:bCs/>
                <w:sz w:val="18"/>
                <w:szCs w:val="18"/>
              </w:rPr>
            </w:pPr>
            <w:r w:rsidRPr="00665B70">
              <w:rPr>
                <w:b/>
                <w:bCs/>
                <w:sz w:val="18"/>
                <w:szCs w:val="18"/>
              </w:rPr>
              <w:t>1670,5</w:t>
            </w:r>
          </w:p>
        </w:tc>
      </w:tr>
    </w:tbl>
    <w:p w14:paraId="5F67719B" w14:textId="77777777" w:rsidR="0004736F" w:rsidRDefault="0004736F" w:rsidP="00020C28">
      <w:pPr>
        <w:shd w:val="clear" w:color="auto" w:fill="FFFFFF"/>
        <w:tabs>
          <w:tab w:val="left" w:pos="1272"/>
        </w:tabs>
        <w:ind w:firstLine="555"/>
        <w:jc w:val="both"/>
        <w:rPr>
          <w:rFonts w:cs="Arial"/>
          <w:color w:val="000000"/>
          <w:kern w:val="2"/>
          <w:lang w:eastAsia="ar-SA"/>
        </w:rPr>
      </w:pPr>
    </w:p>
    <w:p w14:paraId="3D45F190" w14:textId="77777777" w:rsidR="00020C28" w:rsidRDefault="00020C28" w:rsidP="00020C28">
      <w:pPr>
        <w:shd w:val="clear" w:color="auto" w:fill="FFFFFF"/>
        <w:tabs>
          <w:tab w:val="left" w:pos="1272"/>
        </w:tabs>
        <w:ind w:firstLine="555"/>
        <w:jc w:val="both"/>
      </w:pPr>
      <w:r w:rsidRPr="00F26C72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F26C72">
        <w:rPr>
          <w:rFonts w:cs="Arial"/>
          <w:kern w:val="2"/>
          <w:lang w:eastAsia="ar-SA"/>
        </w:rPr>
        <w:t>осуществляется</w:t>
      </w:r>
      <w:r w:rsidRPr="00F26C72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</w:t>
      </w:r>
      <w:r>
        <w:rPr>
          <w:rFonts w:cs="Arial"/>
          <w:color w:val="000000"/>
          <w:kern w:val="2"/>
          <w:lang w:eastAsia="ar-SA"/>
        </w:rPr>
        <w:t>4</w:t>
      </w:r>
      <w:r w:rsidRPr="00F26C72">
        <w:rPr>
          <w:rFonts w:cs="Arial"/>
          <w:color w:val="000000"/>
          <w:kern w:val="2"/>
          <w:lang w:eastAsia="ar-SA"/>
        </w:rPr>
        <w:t xml:space="preserve"> год и плановый период 202</w:t>
      </w:r>
      <w:r>
        <w:rPr>
          <w:rFonts w:cs="Arial"/>
          <w:color w:val="000000"/>
          <w:kern w:val="2"/>
          <w:lang w:eastAsia="ar-SA"/>
        </w:rPr>
        <w:t>5</w:t>
      </w:r>
      <w:r w:rsidRPr="00F26C72">
        <w:rPr>
          <w:rFonts w:cs="Arial"/>
          <w:color w:val="000000"/>
          <w:kern w:val="2"/>
          <w:lang w:eastAsia="ar-SA"/>
        </w:rPr>
        <w:t>-202</w:t>
      </w:r>
      <w:r>
        <w:rPr>
          <w:rFonts w:cs="Arial"/>
          <w:color w:val="000000"/>
          <w:kern w:val="2"/>
          <w:lang w:eastAsia="ar-SA"/>
        </w:rPr>
        <w:t>6</w:t>
      </w:r>
      <w:r w:rsidRPr="00F26C72">
        <w:rPr>
          <w:rFonts w:cs="Arial"/>
          <w:color w:val="000000"/>
          <w:kern w:val="2"/>
          <w:lang w:eastAsia="ar-SA"/>
        </w:rPr>
        <w:t>годов:</w:t>
      </w:r>
    </w:p>
    <w:p w14:paraId="3F50E3ED" w14:textId="5D22A66E" w:rsidR="00020C28" w:rsidRPr="00195466" w:rsidRDefault="00020C28" w:rsidP="00020C28">
      <w:pPr>
        <w:ind w:firstLine="555"/>
        <w:jc w:val="both"/>
      </w:pPr>
      <w:r w:rsidRPr="00195466">
        <w:t>Объем финансирования составляет</w:t>
      </w:r>
      <w:r>
        <w:t xml:space="preserve"> </w:t>
      </w:r>
      <w:r w:rsidR="00C42789">
        <w:rPr>
          <w:rFonts w:eastAsiaTheme="minorHAnsi" w:cstheme="minorBidi"/>
          <w:b/>
          <w:lang w:eastAsia="en-US"/>
        </w:rPr>
        <w:t>5</w:t>
      </w:r>
      <w:r w:rsidR="00665B70">
        <w:rPr>
          <w:rFonts w:eastAsiaTheme="minorHAnsi" w:cstheme="minorBidi"/>
          <w:b/>
          <w:lang w:eastAsia="en-US"/>
        </w:rPr>
        <w:t> </w:t>
      </w:r>
      <w:r w:rsidR="00C42789">
        <w:rPr>
          <w:rFonts w:eastAsiaTheme="minorHAnsi" w:cstheme="minorBidi"/>
          <w:b/>
          <w:lang w:eastAsia="en-US"/>
        </w:rPr>
        <w:t>443,6</w:t>
      </w:r>
      <w:r w:rsidR="00C42789" w:rsidRPr="00AE6ABA">
        <w:rPr>
          <w:rFonts w:eastAsiaTheme="minorHAnsi" w:cstheme="minorBidi"/>
          <w:b/>
          <w:lang w:eastAsia="en-US"/>
        </w:rPr>
        <w:t xml:space="preserve"> </w:t>
      </w:r>
      <w:r w:rsidRPr="00946517">
        <w:rPr>
          <w:b/>
        </w:rPr>
        <w:t>тыс.</w:t>
      </w:r>
      <w:r>
        <w:rPr>
          <w:b/>
        </w:rPr>
        <w:t> </w:t>
      </w:r>
      <w:r w:rsidRPr="00946517">
        <w:rPr>
          <w:b/>
        </w:rPr>
        <w:t>рублей</w:t>
      </w:r>
      <w:r w:rsidRPr="00195466">
        <w:t xml:space="preserve">. </w:t>
      </w:r>
    </w:p>
    <w:p w14:paraId="1D44C0EF" w14:textId="77777777" w:rsidR="00020C28" w:rsidRDefault="00020C28" w:rsidP="00020C28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2DB47C81" w14:textId="334FDCE0" w:rsidR="00020C28" w:rsidRPr="00907302" w:rsidRDefault="00020C28" w:rsidP="00020C28">
      <w:pPr>
        <w:jc w:val="center"/>
        <w:rPr>
          <w:color w:val="000001"/>
          <w:lang w:val="en-US"/>
        </w:rPr>
      </w:pPr>
      <w:r>
        <w:rPr>
          <w:b/>
        </w:rPr>
        <w:t>6</w:t>
      </w:r>
      <w:r w:rsidRPr="002E7E62">
        <w:rPr>
          <w:b/>
        </w:rPr>
        <w:t>. Оценка эффективности реализации программы</w:t>
      </w:r>
    </w:p>
    <w:tbl>
      <w:tblPr>
        <w:tblW w:w="495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078"/>
        <w:gridCol w:w="924"/>
        <w:gridCol w:w="1202"/>
        <w:gridCol w:w="1028"/>
        <w:gridCol w:w="1047"/>
        <w:gridCol w:w="1188"/>
        <w:gridCol w:w="1328"/>
      </w:tblGrid>
      <w:tr w:rsidR="00020C28" w:rsidRPr="00A217F4" w14:paraId="0F675155" w14:textId="77777777" w:rsidTr="007B67DF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193E4E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№ п/п</w:t>
            </w:r>
          </w:p>
        </w:tc>
        <w:tc>
          <w:tcPr>
            <w:tcW w:w="20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7D6DA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A62F5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4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3187B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C3F31D4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(при наличии)</w:t>
            </w:r>
          </w:p>
        </w:tc>
      </w:tr>
      <w:tr w:rsidR="00020C28" w:rsidRPr="00A217F4" w14:paraId="5B1E3A80" w14:textId="77777777" w:rsidTr="007B67DF">
        <w:trPr>
          <w:tblCellSpacing w:w="0" w:type="dxa"/>
          <w:jc w:val="center"/>
        </w:trPr>
        <w:tc>
          <w:tcPr>
            <w:tcW w:w="46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A7F004" w14:textId="77777777" w:rsidR="00020C28" w:rsidRPr="00565839" w:rsidRDefault="00020C28" w:rsidP="007A636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0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F7D88" w14:textId="77777777" w:rsidR="00020C28" w:rsidRPr="00565839" w:rsidRDefault="00020C28" w:rsidP="007A636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F871A" w14:textId="77777777" w:rsidR="00020C28" w:rsidRPr="00565839" w:rsidRDefault="00020C28" w:rsidP="007A636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9EA8DF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C11DDE" w14:textId="77777777" w:rsidR="00020C28" w:rsidRPr="00883EB1" w:rsidRDefault="00020C28" w:rsidP="007A636D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план</w:t>
            </w:r>
          </w:p>
          <w:p w14:paraId="0EA3C9F5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 xml:space="preserve"> (202</w:t>
            </w:r>
            <w:r>
              <w:rPr>
                <w:sz w:val="20"/>
                <w:szCs w:val="20"/>
              </w:rPr>
              <w:t>4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877C98" w14:textId="77777777" w:rsidR="00020C28" w:rsidRPr="00883EB1" w:rsidRDefault="00020C28" w:rsidP="007A636D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</w:t>
            </w:r>
          </w:p>
          <w:p w14:paraId="34C39CB9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4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67F61" w14:textId="77777777" w:rsidR="007B67DF" w:rsidRDefault="00020C28" w:rsidP="007B67DF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F26C72">
              <w:rPr>
                <w:sz w:val="20"/>
                <w:szCs w:val="20"/>
              </w:rPr>
              <w:t>Отчетный год исполнение</w:t>
            </w:r>
          </w:p>
          <w:p w14:paraId="3B76547D" w14:textId="75E17F7B" w:rsidR="00020C28" w:rsidRPr="00565839" w:rsidRDefault="00020C28" w:rsidP="007B67DF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F26C72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408B1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20C28" w:rsidRPr="00A217F4" w14:paraId="61058FBA" w14:textId="77777777" w:rsidTr="007B67D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B7364A" w14:textId="77777777" w:rsidR="00020C28" w:rsidRDefault="00020C28" w:rsidP="007A636D">
            <w:pPr>
              <w:spacing w:before="100" w:beforeAutospacing="1" w:after="100" w:afterAutospacing="1"/>
              <w:ind w:left="7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AA7D0A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8BBF67" w14:textId="77777777" w:rsidR="00020C28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3A92EE" w14:textId="77777777" w:rsidR="00020C28" w:rsidRDefault="00020C28" w:rsidP="007A636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39D5D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58B7A6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8A445B" w14:textId="77777777" w:rsidR="00020C28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D23DC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020C28" w:rsidRPr="00A217F4" w14:paraId="76977758" w14:textId="77777777" w:rsidTr="007B67D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67C67C" w14:textId="77777777" w:rsidR="00020C28" w:rsidRPr="002C3CF5" w:rsidRDefault="00020C28" w:rsidP="007A636D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365CD1" w14:textId="77777777" w:rsidR="00020C28" w:rsidRPr="00F26C72" w:rsidRDefault="00020C28" w:rsidP="007A636D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936245" w14:textId="041356A2" w:rsidR="00020C28" w:rsidRPr="002C3CF5" w:rsidRDefault="001305D5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="00020C28"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2DA837" w14:textId="77777777" w:rsidR="00020C28" w:rsidRPr="00B70B57" w:rsidRDefault="00020C28" w:rsidP="007A636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27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B1F56" w14:textId="20A30841" w:rsidR="00020C28" w:rsidRPr="00B70B57" w:rsidRDefault="00020C28" w:rsidP="00B01B4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  <w:r w:rsidR="00B01B4D"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0DDDD7" w14:textId="77777777" w:rsidR="00020C28" w:rsidRPr="00A44CB1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045268" w14:textId="77777777" w:rsidR="00020C28" w:rsidRPr="002C3CF5" w:rsidRDefault="00020C28" w:rsidP="007A636D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DA1655" w14:textId="77777777" w:rsidR="00020C28" w:rsidRPr="002C3CF5" w:rsidRDefault="00020C28" w:rsidP="007A636D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020C28" w:rsidRPr="00A217F4" w14:paraId="182BDBE6" w14:textId="77777777" w:rsidTr="007B67D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CA5B37" w14:textId="77777777" w:rsidR="00020C28" w:rsidRPr="002C3CF5" w:rsidRDefault="00020C28" w:rsidP="007A636D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1A045B" w14:textId="77777777" w:rsidR="00020C28" w:rsidRPr="00F26C72" w:rsidRDefault="00020C28" w:rsidP="007A636D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5D374" w14:textId="1836E15B" w:rsidR="00020C28" w:rsidRPr="002C3CF5" w:rsidRDefault="001305D5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="00020C28"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DCC0D" w14:textId="51AF503D" w:rsidR="00020C28" w:rsidRPr="00B70B57" w:rsidRDefault="007B67DF" w:rsidP="007A636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1176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F9F06D" w14:textId="2E2FF647" w:rsidR="00020C28" w:rsidRPr="00B70B57" w:rsidRDefault="00582B41" w:rsidP="00B01B4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  <w:r w:rsidR="00AF116F">
              <w:rPr>
                <w:rFonts w:eastAsia="Times New Roman"/>
                <w:sz w:val="22"/>
                <w:szCs w:val="22"/>
              </w:rPr>
              <w:t>5</w:t>
            </w:r>
            <w:r w:rsidR="00B01B4D">
              <w:rPr>
                <w:rFonts w:eastAsia="Times New Roman"/>
                <w:sz w:val="22"/>
                <w:szCs w:val="22"/>
              </w:rPr>
              <w:t>35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898067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0FE488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BF0B94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20C28" w:rsidRPr="00A217F4" w14:paraId="080D4F74" w14:textId="77777777" w:rsidTr="007B67D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9FC3B2" w14:textId="77777777" w:rsidR="00020C28" w:rsidRPr="002C3CF5" w:rsidRDefault="00020C28" w:rsidP="007A636D">
            <w:pPr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2365E5" w14:textId="77777777" w:rsidR="00020C28" w:rsidRPr="00F26C72" w:rsidRDefault="00020C28" w:rsidP="007A636D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08E10E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AE87E9" w14:textId="2B0BF5A8" w:rsidR="00020C28" w:rsidRPr="00B70B57" w:rsidRDefault="00020C28" w:rsidP="001305D5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B70B57">
              <w:rPr>
                <w:rFonts w:eastAsiaTheme="minorHAnsi"/>
                <w:sz w:val="22"/>
                <w:szCs w:val="22"/>
              </w:rPr>
              <w:t>1</w:t>
            </w:r>
            <w:r w:rsidR="001305D5"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A0EDD5" w14:textId="77777777" w:rsidR="00020C28" w:rsidRPr="00B70B57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B70B57">
              <w:rPr>
                <w:rFonts w:eastAsia="Times New Roman"/>
                <w:sz w:val="22"/>
                <w:szCs w:val="22"/>
              </w:rPr>
              <w:t>1</w:t>
            </w: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D0C558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2F86F3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590B25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20C28" w:rsidRPr="00A217F4" w14:paraId="1040F69A" w14:textId="77777777" w:rsidTr="007B67D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DD3C9" w14:textId="77777777" w:rsidR="00020C28" w:rsidRDefault="00020C28" w:rsidP="007A636D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273CE" w14:textId="77777777" w:rsidR="00020C28" w:rsidRPr="00F26C72" w:rsidRDefault="00020C28" w:rsidP="007A636D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Сумма средств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158A3" w14:textId="60FCC0D0" w:rsidR="00020C28" w:rsidRPr="002C3CF5" w:rsidRDefault="001305D5" w:rsidP="001305D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="00020C28" w:rsidRPr="002C3CF5">
              <w:rPr>
                <w:rFonts w:eastAsia="Times New Roman"/>
                <w:sz w:val="20"/>
                <w:szCs w:val="20"/>
              </w:rPr>
              <w:t>ы</w:t>
            </w:r>
            <w:r>
              <w:rPr>
                <w:rFonts w:eastAsia="Times New Roman"/>
                <w:sz w:val="20"/>
                <w:szCs w:val="20"/>
              </w:rPr>
              <w:t>с</w:t>
            </w:r>
            <w:r w:rsidR="00020C28">
              <w:rPr>
                <w:rFonts w:eastAsia="Times New Roman"/>
                <w:sz w:val="20"/>
                <w:szCs w:val="20"/>
              </w:rPr>
              <w:t>.р</w:t>
            </w:r>
            <w:r w:rsidR="00020C28"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 w:rsidR="00020C28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F25BE4" w14:textId="77777777" w:rsidR="00020C28" w:rsidRPr="00B70B57" w:rsidRDefault="00020C28" w:rsidP="007A636D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B70B57">
              <w:rPr>
                <w:bCs/>
                <w:sz w:val="22"/>
                <w:szCs w:val="22"/>
              </w:rPr>
              <w:t>964,0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C1FF4" w14:textId="7191A9F9" w:rsidR="00020C28" w:rsidRPr="00C42789" w:rsidRDefault="00C42789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C42789">
              <w:rPr>
                <w:bCs/>
                <w:sz w:val="22"/>
                <w:szCs w:val="22"/>
              </w:rPr>
              <w:t>1523,2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2C395" w14:textId="77777777" w:rsidR="00020C28" w:rsidRPr="00AE6ABA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B6135B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1156F0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20C28" w:rsidRPr="00A217F4" w14:paraId="1516477B" w14:textId="77777777" w:rsidTr="007B67D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413B60" w14:textId="77777777" w:rsidR="00020C28" w:rsidRPr="002C3CF5" w:rsidRDefault="00020C28" w:rsidP="007A636D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8FAC04" w14:textId="77777777" w:rsidR="00020C28" w:rsidRPr="00F26C72" w:rsidRDefault="00020C28" w:rsidP="007A636D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rFonts w:eastAsia="Times New Roman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6DCA2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B221F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8CF0F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9C5D72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9C6F1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11CDF1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44BD0831" w14:textId="77777777" w:rsidR="005F0F81" w:rsidRPr="00DD3283" w:rsidRDefault="005F0F81" w:rsidP="00020C28">
      <w:pPr>
        <w:jc w:val="center"/>
        <w:rPr>
          <w:sz w:val="16"/>
          <w:szCs w:val="16"/>
        </w:rPr>
      </w:pPr>
    </w:p>
    <w:sectPr w:rsidR="005F0F81" w:rsidRPr="00DD3283" w:rsidSect="00BA4508">
      <w:pgSz w:w="11906" w:h="16838"/>
      <w:pgMar w:top="567" w:right="851" w:bottom="99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OpenSymbol"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33701252"/>
    <w:multiLevelType w:val="hybridMultilevel"/>
    <w:tmpl w:val="3C4A2D14"/>
    <w:lvl w:ilvl="0" w:tplc="57803E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899"/>
    <w:rsid w:val="00003248"/>
    <w:rsid w:val="0000536E"/>
    <w:rsid w:val="000074F1"/>
    <w:rsid w:val="00007F22"/>
    <w:rsid w:val="000136CD"/>
    <w:rsid w:val="00020C28"/>
    <w:rsid w:val="00023FFF"/>
    <w:rsid w:val="000270E5"/>
    <w:rsid w:val="0003284D"/>
    <w:rsid w:val="00033324"/>
    <w:rsid w:val="0003534B"/>
    <w:rsid w:val="000378A7"/>
    <w:rsid w:val="00043BFA"/>
    <w:rsid w:val="00046486"/>
    <w:rsid w:val="0004736F"/>
    <w:rsid w:val="00052BCC"/>
    <w:rsid w:val="00061444"/>
    <w:rsid w:val="00063AB2"/>
    <w:rsid w:val="00066CB6"/>
    <w:rsid w:val="000702B5"/>
    <w:rsid w:val="000744B8"/>
    <w:rsid w:val="00076EE6"/>
    <w:rsid w:val="00077406"/>
    <w:rsid w:val="000775B2"/>
    <w:rsid w:val="0008041A"/>
    <w:rsid w:val="00085476"/>
    <w:rsid w:val="00085A6D"/>
    <w:rsid w:val="000866DE"/>
    <w:rsid w:val="0009184D"/>
    <w:rsid w:val="000939C4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8E3"/>
    <w:rsid w:val="001056F8"/>
    <w:rsid w:val="0010577C"/>
    <w:rsid w:val="001221C0"/>
    <w:rsid w:val="00126229"/>
    <w:rsid w:val="001305D5"/>
    <w:rsid w:val="00130ED7"/>
    <w:rsid w:val="001316AF"/>
    <w:rsid w:val="001351C6"/>
    <w:rsid w:val="0014061E"/>
    <w:rsid w:val="001433C6"/>
    <w:rsid w:val="001445C6"/>
    <w:rsid w:val="001518FF"/>
    <w:rsid w:val="00160AEB"/>
    <w:rsid w:val="00172438"/>
    <w:rsid w:val="00173498"/>
    <w:rsid w:val="001739B1"/>
    <w:rsid w:val="001749A9"/>
    <w:rsid w:val="00184FA0"/>
    <w:rsid w:val="00187AB9"/>
    <w:rsid w:val="001A5D87"/>
    <w:rsid w:val="001A75F3"/>
    <w:rsid w:val="001B12B5"/>
    <w:rsid w:val="001B327E"/>
    <w:rsid w:val="001B3828"/>
    <w:rsid w:val="001B5877"/>
    <w:rsid w:val="001B793D"/>
    <w:rsid w:val="001C0146"/>
    <w:rsid w:val="001C2D4A"/>
    <w:rsid w:val="001C5021"/>
    <w:rsid w:val="001C5BEF"/>
    <w:rsid w:val="001C7114"/>
    <w:rsid w:val="001D0C89"/>
    <w:rsid w:val="001D37AC"/>
    <w:rsid w:val="001D3BEC"/>
    <w:rsid w:val="001D40EF"/>
    <w:rsid w:val="001E20C1"/>
    <w:rsid w:val="001E2F24"/>
    <w:rsid w:val="001E3160"/>
    <w:rsid w:val="001E5B4C"/>
    <w:rsid w:val="001E78D5"/>
    <w:rsid w:val="001F30AB"/>
    <w:rsid w:val="002002EB"/>
    <w:rsid w:val="002023EA"/>
    <w:rsid w:val="002075D9"/>
    <w:rsid w:val="002164B7"/>
    <w:rsid w:val="00217047"/>
    <w:rsid w:val="002171CD"/>
    <w:rsid w:val="00221986"/>
    <w:rsid w:val="00223A45"/>
    <w:rsid w:val="00225C18"/>
    <w:rsid w:val="0022746A"/>
    <w:rsid w:val="00230638"/>
    <w:rsid w:val="00237755"/>
    <w:rsid w:val="00245F99"/>
    <w:rsid w:val="00252447"/>
    <w:rsid w:val="00253322"/>
    <w:rsid w:val="00253420"/>
    <w:rsid w:val="00253D2D"/>
    <w:rsid w:val="00254255"/>
    <w:rsid w:val="002544A8"/>
    <w:rsid w:val="00255D4F"/>
    <w:rsid w:val="0026054F"/>
    <w:rsid w:val="002668A2"/>
    <w:rsid w:val="00267A66"/>
    <w:rsid w:val="0027140E"/>
    <w:rsid w:val="00276B0D"/>
    <w:rsid w:val="00276F9F"/>
    <w:rsid w:val="00277E4D"/>
    <w:rsid w:val="002822A9"/>
    <w:rsid w:val="002845DF"/>
    <w:rsid w:val="0028704E"/>
    <w:rsid w:val="002938C5"/>
    <w:rsid w:val="002956A3"/>
    <w:rsid w:val="002B7054"/>
    <w:rsid w:val="002C08F4"/>
    <w:rsid w:val="002C0E02"/>
    <w:rsid w:val="002C21BB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3014D4"/>
    <w:rsid w:val="00302324"/>
    <w:rsid w:val="00303F19"/>
    <w:rsid w:val="0031010F"/>
    <w:rsid w:val="00310F27"/>
    <w:rsid w:val="00311DBE"/>
    <w:rsid w:val="0031592F"/>
    <w:rsid w:val="00323504"/>
    <w:rsid w:val="00325091"/>
    <w:rsid w:val="00327BC9"/>
    <w:rsid w:val="00333009"/>
    <w:rsid w:val="00337442"/>
    <w:rsid w:val="00344B24"/>
    <w:rsid w:val="0034534B"/>
    <w:rsid w:val="00353BF5"/>
    <w:rsid w:val="00354F8D"/>
    <w:rsid w:val="00355DC3"/>
    <w:rsid w:val="003716F6"/>
    <w:rsid w:val="0037401A"/>
    <w:rsid w:val="00377235"/>
    <w:rsid w:val="00385E3B"/>
    <w:rsid w:val="003920FA"/>
    <w:rsid w:val="003957C2"/>
    <w:rsid w:val="003967EB"/>
    <w:rsid w:val="003A065A"/>
    <w:rsid w:val="003A3B55"/>
    <w:rsid w:val="003A3E41"/>
    <w:rsid w:val="003B2423"/>
    <w:rsid w:val="003B24C2"/>
    <w:rsid w:val="003B572B"/>
    <w:rsid w:val="003B700C"/>
    <w:rsid w:val="003C0409"/>
    <w:rsid w:val="003C3F34"/>
    <w:rsid w:val="003C41F6"/>
    <w:rsid w:val="003C764F"/>
    <w:rsid w:val="003D1C73"/>
    <w:rsid w:val="003D2B3E"/>
    <w:rsid w:val="003D6101"/>
    <w:rsid w:val="003D7DB0"/>
    <w:rsid w:val="003E247B"/>
    <w:rsid w:val="003F081F"/>
    <w:rsid w:val="003F2B50"/>
    <w:rsid w:val="003F60B4"/>
    <w:rsid w:val="004019F5"/>
    <w:rsid w:val="004027B6"/>
    <w:rsid w:val="00404301"/>
    <w:rsid w:val="00404A89"/>
    <w:rsid w:val="00406062"/>
    <w:rsid w:val="00415E9E"/>
    <w:rsid w:val="00426349"/>
    <w:rsid w:val="00437A54"/>
    <w:rsid w:val="00443428"/>
    <w:rsid w:val="00443642"/>
    <w:rsid w:val="00451272"/>
    <w:rsid w:val="004627C5"/>
    <w:rsid w:val="00470441"/>
    <w:rsid w:val="004712D4"/>
    <w:rsid w:val="00475FB7"/>
    <w:rsid w:val="00481D20"/>
    <w:rsid w:val="0048471D"/>
    <w:rsid w:val="00496CC2"/>
    <w:rsid w:val="004A0ED5"/>
    <w:rsid w:val="004A2BD1"/>
    <w:rsid w:val="004A3E2C"/>
    <w:rsid w:val="004A435E"/>
    <w:rsid w:val="004B0C8A"/>
    <w:rsid w:val="004B6458"/>
    <w:rsid w:val="004C4FA6"/>
    <w:rsid w:val="004C5CB5"/>
    <w:rsid w:val="004D29EC"/>
    <w:rsid w:val="004D4D48"/>
    <w:rsid w:val="004D4FC5"/>
    <w:rsid w:val="004D613F"/>
    <w:rsid w:val="004D6CAA"/>
    <w:rsid w:val="004E035D"/>
    <w:rsid w:val="004E0A91"/>
    <w:rsid w:val="004E0DD4"/>
    <w:rsid w:val="004E6FB3"/>
    <w:rsid w:val="004F0E71"/>
    <w:rsid w:val="004F32BA"/>
    <w:rsid w:val="004F3FBE"/>
    <w:rsid w:val="004F5B20"/>
    <w:rsid w:val="004F72F6"/>
    <w:rsid w:val="004F78F0"/>
    <w:rsid w:val="005025BD"/>
    <w:rsid w:val="00504F30"/>
    <w:rsid w:val="00506A3D"/>
    <w:rsid w:val="00511B02"/>
    <w:rsid w:val="00512B18"/>
    <w:rsid w:val="005148A0"/>
    <w:rsid w:val="005155FB"/>
    <w:rsid w:val="00515AD4"/>
    <w:rsid w:val="00522B92"/>
    <w:rsid w:val="0052499B"/>
    <w:rsid w:val="00527627"/>
    <w:rsid w:val="005304BF"/>
    <w:rsid w:val="00535146"/>
    <w:rsid w:val="00537DA5"/>
    <w:rsid w:val="005433B2"/>
    <w:rsid w:val="00544DBF"/>
    <w:rsid w:val="005473DE"/>
    <w:rsid w:val="00547C18"/>
    <w:rsid w:val="00552D4C"/>
    <w:rsid w:val="00557957"/>
    <w:rsid w:val="005613A9"/>
    <w:rsid w:val="005675DB"/>
    <w:rsid w:val="00567BAC"/>
    <w:rsid w:val="005737EA"/>
    <w:rsid w:val="00582214"/>
    <w:rsid w:val="00582B41"/>
    <w:rsid w:val="005857D4"/>
    <w:rsid w:val="00595457"/>
    <w:rsid w:val="00595499"/>
    <w:rsid w:val="00595F18"/>
    <w:rsid w:val="0059685E"/>
    <w:rsid w:val="005971CB"/>
    <w:rsid w:val="005D463B"/>
    <w:rsid w:val="005D5BEB"/>
    <w:rsid w:val="005E24ED"/>
    <w:rsid w:val="005E7081"/>
    <w:rsid w:val="005F0F81"/>
    <w:rsid w:val="005F46C9"/>
    <w:rsid w:val="005F4ECC"/>
    <w:rsid w:val="006028C3"/>
    <w:rsid w:val="00603D21"/>
    <w:rsid w:val="00606AC4"/>
    <w:rsid w:val="0061062E"/>
    <w:rsid w:val="00625884"/>
    <w:rsid w:val="00627500"/>
    <w:rsid w:val="0063099C"/>
    <w:rsid w:val="006323D7"/>
    <w:rsid w:val="00635536"/>
    <w:rsid w:val="00645241"/>
    <w:rsid w:val="00645B01"/>
    <w:rsid w:val="006505A8"/>
    <w:rsid w:val="00652FF7"/>
    <w:rsid w:val="00653391"/>
    <w:rsid w:val="00654D41"/>
    <w:rsid w:val="00660987"/>
    <w:rsid w:val="00663D5E"/>
    <w:rsid w:val="00665229"/>
    <w:rsid w:val="00665B70"/>
    <w:rsid w:val="006708DB"/>
    <w:rsid w:val="00671A31"/>
    <w:rsid w:val="00676ADB"/>
    <w:rsid w:val="00676E9F"/>
    <w:rsid w:val="00681926"/>
    <w:rsid w:val="00681E39"/>
    <w:rsid w:val="00682474"/>
    <w:rsid w:val="00684F7D"/>
    <w:rsid w:val="00686650"/>
    <w:rsid w:val="00687BB3"/>
    <w:rsid w:val="00690403"/>
    <w:rsid w:val="00691BCE"/>
    <w:rsid w:val="0069232B"/>
    <w:rsid w:val="006A03A1"/>
    <w:rsid w:val="006A4320"/>
    <w:rsid w:val="006C1EE0"/>
    <w:rsid w:val="006C2ADE"/>
    <w:rsid w:val="006D3DD4"/>
    <w:rsid w:val="006D7D65"/>
    <w:rsid w:val="006E276D"/>
    <w:rsid w:val="006E3F09"/>
    <w:rsid w:val="006E71C3"/>
    <w:rsid w:val="006F27CB"/>
    <w:rsid w:val="006F5355"/>
    <w:rsid w:val="006F603A"/>
    <w:rsid w:val="00700B54"/>
    <w:rsid w:val="00706C87"/>
    <w:rsid w:val="00717723"/>
    <w:rsid w:val="00720535"/>
    <w:rsid w:val="00721B1C"/>
    <w:rsid w:val="00724D9A"/>
    <w:rsid w:val="00726E3B"/>
    <w:rsid w:val="00733876"/>
    <w:rsid w:val="00733B5F"/>
    <w:rsid w:val="00736DEF"/>
    <w:rsid w:val="00737EE3"/>
    <w:rsid w:val="0074117E"/>
    <w:rsid w:val="0074332C"/>
    <w:rsid w:val="00743475"/>
    <w:rsid w:val="00751504"/>
    <w:rsid w:val="0075324F"/>
    <w:rsid w:val="0075509B"/>
    <w:rsid w:val="007601BA"/>
    <w:rsid w:val="00764D5D"/>
    <w:rsid w:val="00771293"/>
    <w:rsid w:val="00777BAF"/>
    <w:rsid w:val="0078100D"/>
    <w:rsid w:val="007916B7"/>
    <w:rsid w:val="00792151"/>
    <w:rsid w:val="00792254"/>
    <w:rsid w:val="0079235E"/>
    <w:rsid w:val="00792AEE"/>
    <w:rsid w:val="007934B0"/>
    <w:rsid w:val="007A4464"/>
    <w:rsid w:val="007A4967"/>
    <w:rsid w:val="007A4B0D"/>
    <w:rsid w:val="007A636D"/>
    <w:rsid w:val="007A7231"/>
    <w:rsid w:val="007B67DF"/>
    <w:rsid w:val="007B775A"/>
    <w:rsid w:val="007C18E0"/>
    <w:rsid w:val="007C507E"/>
    <w:rsid w:val="007C527E"/>
    <w:rsid w:val="007C581E"/>
    <w:rsid w:val="007D1E43"/>
    <w:rsid w:val="007D3993"/>
    <w:rsid w:val="007D5063"/>
    <w:rsid w:val="007E040D"/>
    <w:rsid w:val="007E2367"/>
    <w:rsid w:val="007E6A4A"/>
    <w:rsid w:val="007F3C93"/>
    <w:rsid w:val="00800AC2"/>
    <w:rsid w:val="0080255A"/>
    <w:rsid w:val="00804583"/>
    <w:rsid w:val="00806257"/>
    <w:rsid w:val="00807DFC"/>
    <w:rsid w:val="0081052A"/>
    <w:rsid w:val="008113CE"/>
    <w:rsid w:val="008208EC"/>
    <w:rsid w:val="008312CC"/>
    <w:rsid w:val="00833ABE"/>
    <w:rsid w:val="00834F26"/>
    <w:rsid w:val="00837159"/>
    <w:rsid w:val="008425FA"/>
    <w:rsid w:val="00846F70"/>
    <w:rsid w:val="00851EFD"/>
    <w:rsid w:val="00854E60"/>
    <w:rsid w:val="0086601E"/>
    <w:rsid w:val="0087312B"/>
    <w:rsid w:val="008809B3"/>
    <w:rsid w:val="00883AC4"/>
    <w:rsid w:val="00891679"/>
    <w:rsid w:val="00896F8F"/>
    <w:rsid w:val="008A322E"/>
    <w:rsid w:val="008A40B0"/>
    <w:rsid w:val="008A4EF1"/>
    <w:rsid w:val="008A4EF6"/>
    <w:rsid w:val="008A7215"/>
    <w:rsid w:val="008B2B93"/>
    <w:rsid w:val="008C1F9E"/>
    <w:rsid w:val="008C2B28"/>
    <w:rsid w:val="008D7CE7"/>
    <w:rsid w:val="008D7E7B"/>
    <w:rsid w:val="008E1F2B"/>
    <w:rsid w:val="008E2BAA"/>
    <w:rsid w:val="008E6E21"/>
    <w:rsid w:val="008F6171"/>
    <w:rsid w:val="008F6610"/>
    <w:rsid w:val="008F7C41"/>
    <w:rsid w:val="00905F95"/>
    <w:rsid w:val="00907302"/>
    <w:rsid w:val="009106B2"/>
    <w:rsid w:val="00911727"/>
    <w:rsid w:val="00915912"/>
    <w:rsid w:val="00915917"/>
    <w:rsid w:val="00920368"/>
    <w:rsid w:val="00923AA1"/>
    <w:rsid w:val="009261A6"/>
    <w:rsid w:val="00932EC5"/>
    <w:rsid w:val="009379A7"/>
    <w:rsid w:val="009427B2"/>
    <w:rsid w:val="00950663"/>
    <w:rsid w:val="00953235"/>
    <w:rsid w:val="00967EE3"/>
    <w:rsid w:val="0097284C"/>
    <w:rsid w:val="00981767"/>
    <w:rsid w:val="00991D63"/>
    <w:rsid w:val="00995097"/>
    <w:rsid w:val="009A19B8"/>
    <w:rsid w:val="009A4E3C"/>
    <w:rsid w:val="009A557B"/>
    <w:rsid w:val="009A6B9A"/>
    <w:rsid w:val="009B17EA"/>
    <w:rsid w:val="009B2261"/>
    <w:rsid w:val="009B2A4A"/>
    <w:rsid w:val="009B4903"/>
    <w:rsid w:val="009C08C4"/>
    <w:rsid w:val="009C1B1D"/>
    <w:rsid w:val="009C2579"/>
    <w:rsid w:val="009C50C9"/>
    <w:rsid w:val="009D41B7"/>
    <w:rsid w:val="009E27EA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44CB1"/>
    <w:rsid w:val="00A72DB8"/>
    <w:rsid w:val="00A77D3F"/>
    <w:rsid w:val="00A80E28"/>
    <w:rsid w:val="00A83C71"/>
    <w:rsid w:val="00A953AE"/>
    <w:rsid w:val="00AA369F"/>
    <w:rsid w:val="00AB7119"/>
    <w:rsid w:val="00AC253D"/>
    <w:rsid w:val="00AC6BCD"/>
    <w:rsid w:val="00AD3823"/>
    <w:rsid w:val="00AD45F3"/>
    <w:rsid w:val="00AE5029"/>
    <w:rsid w:val="00AE5906"/>
    <w:rsid w:val="00AE6ABA"/>
    <w:rsid w:val="00AF116F"/>
    <w:rsid w:val="00AF644F"/>
    <w:rsid w:val="00B01B4D"/>
    <w:rsid w:val="00B0282D"/>
    <w:rsid w:val="00B029A0"/>
    <w:rsid w:val="00B02D21"/>
    <w:rsid w:val="00B0681B"/>
    <w:rsid w:val="00B068E3"/>
    <w:rsid w:val="00B07092"/>
    <w:rsid w:val="00B16AE0"/>
    <w:rsid w:val="00B2738B"/>
    <w:rsid w:val="00B336DF"/>
    <w:rsid w:val="00B4332C"/>
    <w:rsid w:val="00B43890"/>
    <w:rsid w:val="00B46EC6"/>
    <w:rsid w:val="00B52DC1"/>
    <w:rsid w:val="00B606DE"/>
    <w:rsid w:val="00B66008"/>
    <w:rsid w:val="00B67CC5"/>
    <w:rsid w:val="00B70B57"/>
    <w:rsid w:val="00B82DB6"/>
    <w:rsid w:val="00B831E1"/>
    <w:rsid w:val="00B83B78"/>
    <w:rsid w:val="00B909D7"/>
    <w:rsid w:val="00B94A70"/>
    <w:rsid w:val="00BA4508"/>
    <w:rsid w:val="00BA61B3"/>
    <w:rsid w:val="00BB1899"/>
    <w:rsid w:val="00BC42C7"/>
    <w:rsid w:val="00BC5007"/>
    <w:rsid w:val="00BD38F2"/>
    <w:rsid w:val="00BD504A"/>
    <w:rsid w:val="00BE152D"/>
    <w:rsid w:val="00BE1DD9"/>
    <w:rsid w:val="00BF1A32"/>
    <w:rsid w:val="00BF1FA9"/>
    <w:rsid w:val="00BF5553"/>
    <w:rsid w:val="00BF70BE"/>
    <w:rsid w:val="00C11DF3"/>
    <w:rsid w:val="00C15642"/>
    <w:rsid w:val="00C2122C"/>
    <w:rsid w:val="00C22791"/>
    <w:rsid w:val="00C256CC"/>
    <w:rsid w:val="00C26F7C"/>
    <w:rsid w:val="00C32F2C"/>
    <w:rsid w:val="00C33323"/>
    <w:rsid w:val="00C37859"/>
    <w:rsid w:val="00C37A6F"/>
    <w:rsid w:val="00C42789"/>
    <w:rsid w:val="00C44AE3"/>
    <w:rsid w:val="00C455AF"/>
    <w:rsid w:val="00C500FE"/>
    <w:rsid w:val="00C51417"/>
    <w:rsid w:val="00C51D1E"/>
    <w:rsid w:val="00C558EF"/>
    <w:rsid w:val="00C66AEF"/>
    <w:rsid w:val="00C751C1"/>
    <w:rsid w:val="00C77498"/>
    <w:rsid w:val="00C77509"/>
    <w:rsid w:val="00C80285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0425"/>
    <w:rsid w:val="00CC279A"/>
    <w:rsid w:val="00CC4EAB"/>
    <w:rsid w:val="00CC5A07"/>
    <w:rsid w:val="00CD2105"/>
    <w:rsid w:val="00CD6FB7"/>
    <w:rsid w:val="00CE07C2"/>
    <w:rsid w:val="00CE106C"/>
    <w:rsid w:val="00CF0DEB"/>
    <w:rsid w:val="00CF4370"/>
    <w:rsid w:val="00D01B40"/>
    <w:rsid w:val="00D02F28"/>
    <w:rsid w:val="00D04656"/>
    <w:rsid w:val="00D04E85"/>
    <w:rsid w:val="00D07658"/>
    <w:rsid w:val="00D2392F"/>
    <w:rsid w:val="00D24F93"/>
    <w:rsid w:val="00D37F33"/>
    <w:rsid w:val="00D42749"/>
    <w:rsid w:val="00D437C4"/>
    <w:rsid w:val="00D44445"/>
    <w:rsid w:val="00D45A0E"/>
    <w:rsid w:val="00D53434"/>
    <w:rsid w:val="00D66A5D"/>
    <w:rsid w:val="00D712A3"/>
    <w:rsid w:val="00D73AB1"/>
    <w:rsid w:val="00D74106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B761B"/>
    <w:rsid w:val="00DC3F60"/>
    <w:rsid w:val="00DC4142"/>
    <w:rsid w:val="00DC55BD"/>
    <w:rsid w:val="00DD2A0A"/>
    <w:rsid w:val="00DD3183"/>
    <w:rsid w:val="00DD3283"/>
    <w:rsid w:val="00DD7D6D"/>
    <w:rsid w:val="00DE7C04"/>
    <w:rsid w:val="00DF0BD4"/>
    <w:rsid w:val="00DF5DC5"/>
    <w:rsid w:val="00DF6729"/>
    <w:rsid w:val="00DF6E5E"/>
    <w:rsid w:val="00E12B3C"/>
    <w:rsid w:val="00E146FE"/>
    <w:rsid w:val="00E20109"/>
    <w:rsid w:val="00E23689"/>
    <w:rsid w:val="00E26D27"/>
    <w:rsid w:val="00E308E9"/>
    <w:rsid w:val="00E33EB5"/>
    <w:rsid w:val="00E37B4C"/>
    <w:rsid w:val="00E37EEE"/>
    <w:rsid w:val="00E41E16"/>
    <w:rsid w:val="00E43958"/>
    <w:rsid w:val="00E45D2C"/>
    <w:rsid w:val="00E4642B"/>
    <w:rsid w:val="00E4650C"/>
    <w:rsid w:val="00E52A67"/>
    <w:rsid w:val="00E57000"/>
    <w:rsid w:val="00E60286"/>
    <w:rsid w:val="00E61137"/>
    <w:rsid w:val="00E67DBD"/>
    <w:rsid w:val="00E82077"/>
    <w:rsid w:val="00E93EF6"/>
    <w:rsid w:val="00E940F4"/>
    <w:rsid w:val="00E9772A"/>
    <w:rsid w:val="00EA087B"/>
    <w:rsid w:val="00EA0D86"/>
    <w:rsid w:val="00EB5DD7"/>
    <w:rsid w:val="00EC021A"/>
    <w:rsid w:val="00EC201D"/>
    <w:rsid w:val="00EC21A6"/>
    <w:rsid w:val="00EC4E96"/>
    <w:rsid w:val="00ED1E80"/>
    <w:rsid w:val="00ED24E6"/>
    <w:rsid w:val="00ED59BE"/>
    <w:rsid w:val="00ED7BFD"/>
    <w:rsid w:val="00EE0382"/>
    <w:rsid w:val="00EF2AB2"/>
    <w:rsid w:val="00EF4AFF"/>
    <w:rsid w:val="00F018FE"/>
    <w:rsid w:val="00F06CEA"/>
    <w:rsid w:val="00F11EE2"/>
    <w:rsid w:val="00F16549"/>
    <w:rsid w:val="00F25E8E"/>
    <w:rsid w:val="00F26C72"/>
    <w:rsid w:val="00F27546"/>
    <w:rsid w:val="00F30E1C"/>
    <w:rsid w:val="00F31DB6"/>
    <w:rsid w:val="00F3664C"/>
    <w:rsid w:val="00F36982"/>
    <w:rsid w:val="00F37E58"/>
    <w:rsid w:val="00F44F03"/>
    <w:rsid w:val="00F500A6"/>
    <w:rsid w:val="00F5213B"/>
    <w:rsid w:val="00F52C5C"/>
    <w:rsid w:val="00F53F56"/>
    <w:rsid w:val="00F5444B"/>
    <w:rsid w:val="00F552C6"/>
    <w:rsid w:val="00F5533D"/>
    <w:rsid w:val="00F565F5"/>
    <w:rsid w:val="00F57BC2"/>
    <w:rsid w:val="00F65ED7"/>
    <w:rsid w:val="00F71E8A"/>
    <w:rsid w:val="00F74C84"/>
    <w:rsid w:val="00F76AF2"/>
    <w:rsid w:val="00F774A6"/>
    <w:rsid w:val="00F86AC1"/>
    <w:rsid w:val="00F86E36"/>
    <w:rsid w:val="00F90EA8"/>
    <w:rsid w:val="00F91260"/>
    <w:rsid w:val="00FA4F79"/>
    <w:rsid w:val="00FB30FB"/>
    <w:rsid w:val="00FD4991"/>
    <w:rsid w:val="00FD5AA5"/>
    <w:rsid w:val="00FE10C1"/>
    <w:rsid w:val="00FE14F7"/>
    <w:rsid w:val="00FF065E"/>
    <w:rsid w:val="00FF1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5833D8"/>
  <w15:docId w15:val="{B6E6C1E4-4FE1-4701-8AC4-C2A188B03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6B2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9106B2"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106B2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9106B2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9106B2"/>
  </w:style>
  <w:style w:type="character" w:customStyle="1" w:styleId="WW-Absatz-Standardschriftart">
    <w:name w:val="WW-Absatz-Standardschriftart"/>
    <w:rsid w:val="009106B2"/>
  </w:style>
  <w:style w:type="character" w:customStyle="1" w:styleId="WW-Absatz-Standardschriftart1">
    <w:name w:val="WW-Absatz-Standardschriftart1"/>
    <w:rsid w:val="009106B2"/>
  </w:style>
  <w:style w:type="character" w:customStyle="1" w:styleId="WW-Absatz-Standardschriftart11">
    <w:name w:val="WW-Absatz-Standardschriftart11"/>
    <w:rsid w:val="009106B2"/>
  </w:style>
  <w:style w:type="character" w:customStyle="1" w:styleId="WW-Absatz-Standardschriftart111">
    <w:name w:val="WW-Absatz-Standardschriftart111"/>
    <w:rsid w:val="009106B2"/>
  </w:style>
  <w:style w:type="character" w:customStyle="1" w:styleId="11">
    <w:name w:val="Основной шрифт абзаца1"/>
    <w:rsid w:val="009106B2"/>
  </w:style>
  <w:style w:type="character" w:customStyle="1" w:styleId="WW-Absatz-Standardschriftart1111">
    <w:name w:val="WW-Absatz-Standardschriftart1111"/>
    <w:rsid w:val="009106B2"/>
  </w:style>
  <w:style w:type="character" w:customStyle="1" w:styleId="WW-Absatz-Standardschriftart11111">
    <w:name w:val="WW-Absatz-Standardschriftart11111"/>
    <w:rsid w:val="009106B2"/>
  </w:style>
  <w:style w:type="character" w:customStyle="1" w:styleId="WW-Absatz-Standardschriftart111111">
    <w:name w:val="WW-Absatz-Standardschriftart111111"/>
    <w:rsid w:val="009106B2"/>
  </w:style>
  <w:style w:type="character" w:customStyle="1" w:styleId="WW-Absatz-Standardschriftart1111111">
    <w:name w:val="WW-Absatz-Standardschriftart1111111"/>
    <w:rsid w:val="009106B2"/>
  </w:style>
  <w:style w:type="character" w:customStyle="1" w:styleId="WW-Absatz-Standardschriftart11111111">
    <w:name w:val="WW-Absatz-Standardschriftart11111111"/>
    <w:rsid w:val="009106B2"/>
  </w:style>
  <w:style w:type="character" w:customStyle="1" w:styleId="WW-Absatz-Standardschriftart111111111">
    <w:name w:val="WW-Absatz-Standardschriftart111111111"/>
    <w:rsid w:val="009106B2"/>
  </w:style>
  <w:style w:type="character" w:customStyle="1" w:styleId="WW-Absatz-Standardschriftart1111111111">
    <w:name w:val="WW-Absatz-Standardschriftart1111111111"/>
    <w:rsid w:val="009106B2"/>
  </w:style>
  <w:style w:type="character" w:customStyle="1" w:styleId="WW-Absatz-Standardschriftart11111111111">
    <w:name w:val="WW-Absatz-Standardschriftart11111111111"/>
    <w:rsid w:val="009106B2"/>
  </w:style>
  <w:style w:type="character" w:customStyle="1" w:styleId="WW-Absatz-Standardschriftart111111111111">
    <w:name w:val="WW-Absatz-Standardschriftart111111111111"/>
    <w:rsid w:val="009106B2"/>
  </w:style>
  <w:style w:type="character" w:customStyle="1" w:styleId="WW-Absatz-Standardschriftart1111111111111">
    <w:name w:val="WW-Absatz-Standardschriftart1111111111111"/>
    <w:rsid w:val="009106B2"/>
  </w:style>
  <w:style w:type="character" w:customStyle="1" w:styleId="WW8Num5z0">
    <w:name w:val="WW8Num5z0"/>
    <w:rsid w:val="009106B2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9106B2"/>
  </w:style>
  <w:style w:type="character" w:customStyle="1" w:styleId="WW-Absatz-Standardschriftart111111111111111">
    <w:name w:val="WW-Absatz-Standardschriftart111111111111111"/>
    <w:rsid w:val="009106B2"/>
  </w:style>
  <w:style w:type="character" w:customStyle="1" w:styleId="WW-Absatz-Standardschriftart1111111111111111">
    <w:name w:val="WW-Absatz-Standardschriftart1111111111111111"/>
    <w:rsid w:val="009106B2"/>
  </w:style>
  <w:style w:type="character" w:customStyle="1" w:styleId="WW-Absatz-Standardschriftart11111111111111111">
    <w:name w:val="WW-Absatz-Standardschriftart11111111111111111"/>
    <w:rsid w:val="009106B2"/>
  </w:style>
  <w:style w:type="character" w:customStyle="1" w:styleId="WW8Num4z0">
    <w:name w:val="WW8Num4z0"/>
    <w:rsid w:val="009106B2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9106B2"/>
  </w:style>
  <w:style w:type="character" w:customStyle="1" w:styleId="WW-Absatz-Standardschriftart1111111111111111111">
    <w:name w:val="WW-Absatz-Standardschriftart1111111111111111111"/>
    <w:rsid w:val="009106B2"/>
  </w:style>
  <w:style w:type="character" w:customStyle="1" w:styleId="WW-Absatz-Standardschriftart11111111111111111111">
    <w:name w:val="WW-Absatz-Standardschriftart11111111111111111111"/>
    <w:rsid w:val="009106B2"/>
  </w:style>
  <w:style w:type="character" w:customStyle="1" w:styleId="a3">
    <w:name w:val="Маркеры списка"/>
    <w:rsid w:val="009106B2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9106B2"/>
  </w:style>
  <w:style w:type="paragraph" w:customStyle="1" w:styleId="12">
    <w:name w:val="Заголовок1"/>
    <w:basedOn w:val="a"/>
    <w:next w:val="a5"/>
    <w:rsid w:val="009106B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link w:val="a6"/>
    <w:rsid w:val="009106B2"/>
    <w:pPr>
      <w:spacing w:after="120"/>
    </w:pPr>
  </w:style>
  <w:style w:type="paragraph" w:styleId="a7">
    <w:name w:val="List"/>
    <w:basedOn w:val="a5"/>
    <w:rsid w:val="009106B2"/>
    <w:rPr>
      <w:rFonts w:cs="Tahoma"/>
    </w:rPr>
  </w:style>
  <w:style w:type="paragraph" w:customStyle="1" w:styleId="2">
    <w:name w:val="Название2"/>
    <w:basedOn w:val="a"/>
    <w:rsid w:val="009106B2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rsid w:val="009106B2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9106B2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9106B2"/>
    <w:pPr>
      <w:suppressLineNumbers/>
    </w:pPr>
    <w:rPr>
      <w:rFonts w:cs="Tahoma"/>
    </w:rPr>
  </w:style>
  <w:style w:type="paragraph" w:styleId="a8">
    <w:name w:val="Title"/>
    <w:basedOn w:val="12"/>
    <w:next w:val="a9"/>
    <w:link w:val="aa"/>
    <w:qFormat/>
    <w:rsid w:val="009106B2"/>
  </w:style>
  <w:style w:type="paragraph" w:styleId="a9">
    <w:name w:val="Subtitle"/>
    <w:basedOn w:val="12"/>
    <w:next w:val="a5"/>
    <w:link w:val="ab"/>
    <w:qFormat/>
    <w:rsid w:val="009106B2"/>
    <w:pPr>
      <w:jc w:val="center"/>
    </w:pPr>
    <w:rPr>
      <w:i/>
      <w:iCs/>
    </w:rPr>
  </w:style>
  <w:style w:type="paragraph" w:customStyle="1" w:styleId="ac">
    <w:name w:val="Содержимое таблицы"/>
    <w:basedOn w:val="a"/>
    <w:rsid w:val="009106B2"/>
    <w:pPr>
      <w:suppressLineNumbers/>
    </w:pPr>
  </w:style>
  <w:style w:type="paragraph" w:customStyle="1" w:styleId="ad">
    <w:name w:val="Заголовок таблицы"/>
    <w:basedOn w:val="ac"/>
    <w:rsid w:val="009106B2"/>
    <w:pPr>
      <w:jc w:val="center"/>
    </w:pPr>
    <w:rPr>
      <w:b/>
      <w:bCs/>
    </w:rPr>
  </w:style>
  <w:style w:type="paragraph" w:customStyle="1" w:styleId="ae">
    <w:name w:val="Содержимое врезки"/>
    <w:basedOn w:val="a5"/>
    <w:rsid w:val="009106B2"/>
  </w:style>
  <w:style w:type="paragraph" w:styleId="af">
    <w:name w:val="Balloon Text"/>
    <w:basedOn w:val="a"/>
    <w:link w:val="af0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f1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rsid w:val="005F0F81"/>
    <w:rPr>
      <w:color w:val="0000FF"/>
      <w:u w:val="single"/>
    </w:rPr>
  </w:style>
  <w:style w:type="paragraph" w:styleId="af3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4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5">
    <w:name w:val="List Paragraph"/>
    <w:basedOn w:val="a"/>
    <w:link w:val="af6"/>
    <w:uiPriority w:val="34"/>
    <w:qFormat/>
    <w:rsid w:val="00E67DBD"/>
    <w:pPr>
      <w:ind w:left="720"/>
      <w:contextualSpacing/>
    </w:pPr>
  </w:style>
  <w:style w:type="table" w:customStyle="1" w:styleId="15">
    <w:name w:val="Сетка таблицы1"/>
    <w:basedOn w:val="a1"/>
    <w:next w:val="af1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customStyle="1" w:styleId="af6">
    <w:name w:val="Абзац списка Знак"/>
    <w:link w:val="af5"/>
    <w:uiPriority w:val="34"/>
    <w:rsid w:val="00CC4EAB"/>
    <w:rPr>
      <w:rFonts w:eastAsia="Andale Sans UI"/>
      <w:kern w:val="1"/>
      <w:sz w:val="24"/>
      <w:szCs w:val="24"/>
    </w:rPr>
  </w:style>
  <w:style w:type="character" w:customStyle="1" w:styleId="10">
    <w:name w:val="Заголовок 1 Знак"/>
    <w:basedOn w:val="a0"/>
    <w:link w:val="1"/>
    <w:rsid w:val="00020C28"/>
    <w:rPr>
      <w:rFonts w:eastAsia="Andale Sans UI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020C28"/>
    <w:rPr>
      <w:rFonts w:eastAsia="Andale Sans UI"/>
      <w:kern w:val="1"/>
      <w:sz w:val="24"/>
      <w:szCs w:val="24"/>
    </w:rPr>
  </w:style>
  <w:style w:type="character" w:customStyle="1" w:styleId="aa">
    <w:name w:val="Заголовок Знак"/>
    <w:basedOn w:val="a0"/>
    <w:link w:val="a8"/>
    <w:rsid w:val="00020C28"/>
    <w:rPr>
      <w:rFonts w:ascii="Arial" w:eastAsia="Andale Sans UI" w:hAnsi="Arial" w:cs="Tahoma"/>
      <w:kern w:val="1"/>
      <w:sz w:val="28"/>
      <w:szCs w:val="28"/>
    </w:rPr>
  </w:style>
  <w:style w:type="character" w:customStyle="1" w:styleId="ab">
    <w:name w:val="Подзаголовок Знак"/>
    <w:basedOn w:val="a0"/>
    <w:link w:val="a9"/>
    <w:rsid w:val="00020C28"/>
    <w:rPr>
      <w:rFonts w:ascii="Arial" w:eastAsia="Andale Sans UI" w:hAnsi="Arial" w:cs="Tahoma"/>
      <w:i/>
      <w:iCs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1EF5F-662B-41F9-958E-1ECCC9A04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10</Pages>
  <Words>2326</Words>
  <Characters>13260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15555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6</cp:revision>
  <cp:lastPrinted>2024-02-07T06:43:00Z</cp:lastPrinted>
  <dcterms:created xsi:type="dcterms:W3CDTF">2024-11-15T08:22:00Z</dcterms:created>
  <dcterms:modified xsi:type="dcterms:W3CDTF">2024-11-22T09:28:00Z</dcterms:modified>
</cp:coreProperties>
</file>