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061444" w:rsidRDefault="00031629" w:rsidP="00061444">
      <w:pPr>
        <w:pStyle w:val="a5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32" type="#_x0000_t202" style="position:absolute;margin-left:208.35pt;margin-top:-12.1pt;width:66.55pt;height:8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<v:textbox inset="0,0,0,0">
              <w:txbxContent>
                <w:p w:rsidR="006E53F3" w:rsidRDefault="006E53F3" w:rsidP="00061444">
                  <w:r>
                    <w:rPr>
                      <w:noProof/>
                    </w:rPr>
                    <w:drawing>
                      <wp:inline distT="0" distB="0" distL="0" distR="0" wp14:anchorId="417A2A32" wp14:editId="06B18ACC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61444" w:rsidRDefault="00061444" w:rsidP="00061444">
      <w:pPr>
        <w:pStyle w:val="11"/>
      </w:pPr>
    </w:p>
    <w:p w:rsidR="00061444" w:rsidRDefault="00061444" w:rsidP="00061444">
      <w:pPr>
        <w:pStyle w:val="11"/>
      </w:pPr>
    </w:p>
    <w:p w:rsidR="00061444" w:rsidRDefault="00061444" w:rsidP="00061444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АДМИНИСТРАЦИЯ МУНИЦИПАЛЬНОГО </w:t>
      </w:r>
    </w:p>
    <w:p w:rsidR="00061444" w:rsidRDefault="00061444" w:rsidP="0006144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061444" w:rsidRDefault="00031629" w:rsidP="00061444">
      <w:pPr>
        <w:jc w:val="center"/>
        <w:rPr>
          <w:sz w:val="28"/>
        </w:rPr>
      </w:pPr>
      <w:r>
        <w:rPr>
          <w:noProof/>
        </w:rPr>
        <w:pict>
          <v:line id="Line 2" o:spid="_x0000_s1031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 from=".3pt,3.2pt" to="472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3" o:spid="_x0000_s1030" style="position:absolute;left:0;text-align:lef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" from=".3pt,10.4pt" to="471.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<v:stroke joinstyle="miter"/>
          </v:line>
        </w:pict>
      </w:r>
    </w:p>
    <w:p w:rsidR="00061444" w:rsidRDefault="00061444" w:rsidP="00061444">
      <w:pPr>
        <w:ind w:left="567"/>
      </w:pPr>
    </w:p>
    <w:p w:rsidR="00061444" w:rsidRDefault="00061444" w:rsidP="00061444">
      <w:pPr>
        <w:ind w:left="567"/>
      </w:pPr>
    </w:p>
    <w:p w:rsidR="00061444" w:rsidRDefault="00061444" w:rsidP="00061444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1444" w:rsidRDefault="00061444" w:rsidP="00061444">
      <w:pPr>
        <w:ind w:left="284" w:right="567"/>
      </w:pPr>
    </w:p>
    <w:p w:rsidR="00061444" w:rsidRDefault="00061444" w:rsidP="00061444">
      <w:pPr>
        <w:ind w:left="284" w:right="567"/>
      </w:pPr>
    </w:p>
    <w:p w:rsidR="00061444" w:rsidRPr="00187AB9" w:rsidRDefault="00031629" w:rsidP="00061444">
      <w:pPr>
        <w:pStyle w:val="af1"/>
        <w:spacing w:line="2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о</w:t>
      </w:r>
      <w:r w:rsidR="00061444" w:rsidRPr="0048471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31.10.2024</w:t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ab/>
      </w:r>
      <w:r w:rsidR="006E53F3">
        <w:rPr>
          <w:rFonts w:ascii="Times New Roman" w:hAnsi="Times New Roman" w:cs="Times New Roman"/>
          <w:sz w:val="24"/>
          <w:szCs w:val="24"/>
        </w:rPr>
        <w:tab/>
      </w:r>
      <w:r w:rsidR="006E53F3">
        <w:rPr>
          <w:rFonts w:ascii="Times New Roman" w:hAnsi="Times New Roman" w:cs="Times New Roman"/>
          <w:sz w:val="24"/>
          <w:szCs w:val="24"/>
        </w:rPr>
        <w:tab/>
      </w:r>
      <w:r w:rsidR="006E53F3">
        <w:rPr>
          <w:rFonts w:ascii="Times New Roman" w:hAnsi="Times New Roman" w:cs="Times New Roman"/>
          <w:sz w:val="24"/>
          <w:szCs w:val="24"/>
        </w:rPr>
        <w:tab/>
      </w:r>
      <w:r w:rsidR="00061444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166/01-02</w:t>
      </w:r>
      <w:r w:rsidR="000614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1444" w:rsidRDefault="00061444" w:rsidP="00061444">
      <w:pPr>
        <w:ind w:right="567"/>
      </w:pPr>
    </w:p>
    <w:tbl>
      <w:tblPr>
        <w:tblW w:w="9791" w:type="dxa"/>
        <w:tblInd w:w="-3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061444" w:rsidRPr="009B17EA" w:rsidTr="006E53F3">
        <w:tc>
          <w:tcPr>
            <w:tcW w:w="5069" w:type="dxa"/>
            <w:shd w:val="clear" w:color="auto" w:fill="auto"/>
          </w:tcPr>
          <w:p w:rsidR="00061444" w:rsidRPr="009B17EA" w:rsidRDefault="00061444" w:rsidP="003E3D58">
            <w:pPr>
              <w:widowControl/>
              <w:contextualSpacing/>
            </w:pPr>
            <w:r w:rsidRPr="009B17EA">
              <w:t>О</w:t>
            </w:r>
            <w:r>
              <w:t>б утверждении</w:t>
            </w:r>
            <w:r w:rsidRPr="009B17EA">
              <w:t xml:space="preserve"> </w:t>
            </w:r>
            <w:r>
              <w:t>муниципальной</w:t>
            </w:r>
            <w:r w:rsidRPr="009B17EA">
              <w:t xml:space="preserve"> программ</w:t>
            </w:r>
            <w:r>
              <w:t>ы</w:t>
            </w:r>
            <w:r w:rsidRPr="009B17EA">
              <w:t xml:space="preserve"> </w:t>
            </w:r>
            <w:r w:rsidR="003E3D58" w:rsidRPr="003E3D58">
              <w:rPr>
                <w:bCs/>
              </w:rPr>
              <w:t xml:space="preserve">по обеспечению условий для развития массового спорта, организации и проведению официальных физкультурных мероприятий и спортивных мероприятий муниципального образования </w:t>
            </w:r>
            <w:r w:rsidRPr="00085A6D">
              <w:t xml:space="preserve">на </w:t>
            </w:r>
            <w:bookmarkStart w:id="0" w:name="_Hlk110434266"/>
            <w:r w:rsidRPr="00085A6D">
              <w:t>202</w:t>
            </w:r>
            <w:r w:rsidR="0082330A">
              <w:t>5</w:t>
            </w:r>
            <w:r w:rsidRPr="00085A6D">
              <w:t xml:space="preserve"> год и плановый период 202</w:t>
            </w:r>
            <w:r w:rsidR="0082330A">
              <w:t>6</w:t>
            </w:r>
            <w:r w:rsidRPr="00085A6D">
              <w:t>-202</w:t>
            </w:r>
            <w:r w:rsidR="0082330A">
              <w:t>7</w:t>
            </w:r>
            <w:r w:rsidRPr="00085A6D">
              <w:t xml:space="preserve">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:rsidR="00061444" w:rsidRPr="009B17EA" w:rsidRDefault="00061444" w:rsidP="00333009">
            <w:pPr>
              <w:ind w:right="567"/>
            </w:pPr>
            <w:r>
              <w:t xml:space="preserve">  </w:t>
            </w:r>
          </w:p>
        </w:tc>
      </w:tr>
    </w:tbl>
    <w:p w:rsidR="00061444" w:rsidRPr="009B17EA" w:rsidRDefault="00061444" w:rsidP="00061444">
      <w:pPr>
        <w:ind w:left="284" w:right="567"/>
        <w:jc w:val="both"/>
      </w:pPr>
    </w:p>
    <w:p w:rsidR="00061444" w:rsidRPr="009B17EA" w:rsidRDefault="00061444" w:rsidP="00061444"/>
    <w:p w:rsidR="00061444" w:rsidRPr="009B17EA" w:rsidRDefault="00061444" w:rsidP="006E53F3">
      <w:pPr>
        <w:ind w:firstLine="709"/>
        <w:jc w:val="both"/>
      </w:pPr>
      <w:r w:rsidRPr="009B17EA">
        <w:t>В соответствии с п</w:t>
      </w:r>
      <w:r w:rsidR="006E53F3">
        <w:t>.</w:t>
      </w:r>
      <w:r w:rsidRPr="009B17EA">
        <w:t>п</w:t>
      </w:r>
      <w:r w:rsidR="006E53F3">
        <w:t>.</w:t>
      </w:r>
      <w:r w:rsidRPr="009B17EA">
        <w:t xml:space="preserve"> 42 п.</w:t>
      </w:r>
      <w:r w:rsidR="006E53F3">
        <w:t xml:space="preserve"> </w:t>
      </w:r>
      <w:r w:rsidRPr="009B17EA">
        <w:t>2 ст.</w:t>
      </w:r>
      <w:r w:rsidR="006E53F3">
        <w:t xml:space="preserve"> </w:t>
      </w:r>
      <w:r w:rsidRPr="009B17EA">
        <w:t xml:space="preserve">5 Устава </w:t>
      </w:r>
      <w:r w:rsidR="006E53F3">
        <w:t xml:space="preserve">внутригородского </w:t>
      </w:r>
      <w:r w:rsidRPr="009B17EA">
        <w:t xml:space="preserve">муниципального образования </w:t>
      </w:r>
      <w:r w:rsidR="006E53F3">
        <w:t xml:space="preserve">города федерального значения </w:t>
      </w:r>
      <w:r w:rsidRPr="009B17EA">
        <w:t xml:space="preserve">город Ломоносов: </w:t>
      </w:r>
    </w:p>
    <w:p w:rsidR="00061444" w:rsidRPr="009B17EA" w:rsidRDefault="00061444" w:rsidP="00061444">
      <w:pPr>
        <w:ind w:firstLine="426"/>
        <w:jc w:val="center"/>
        <w:rPr>
          <w:b/>
        </w:rPr>
      </w:pPr>
    </w:p>
    <w:p w:rsidR="00061444" w:rsidRPr="009B17EA" w:rsidRDefault="00061444" w:rsidP="00061444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061444" w:rsidRPr="009B17EA" w:rsidRDefault="00061444" w:rsidP="00061444">
      <w:pPr>
        <w:tabs>
          <w:tab w:val="left" w:pos="142"/>
        </w:tabs>
        <w:jc w:val="center"/>
        <w:rPr>
          <w:b/>
        </w:rPr>
      </w:pPr>
    </w:p>
    <w:p w:rsidR="00061444" w:rsidRDefault="00061444" w:rsidP="006E53F3">
      <w:pPr>
        <w:numPr>
          <w:ilvl w:val="0"/>
          <w:numId w:val="4"/>
        </w:numPr>
        <w:tabs>
          <w:tab w:val="clear" w:pos="720"/>
        </w:tabs>
        <w:ind w:left="0" w:firstLine="709"/>
        <w:jc w:val="both"/>
      </w:pPr>
      <w:r>
        <w:t>Утвердить</w:t>
      </w:r>
      <w:r w:rsidRPr="009B17EA">
        <w:t xml:space="preserve"> </w:t>
      </w:r>
      <w:r>
        <w:t xml:space="preserve">муниципальную </w:t>
      </w:r>
      <w:r w:rsidRPr="009B17EA">
        <w:t xml:space="preserve">программу, направленную на решение вопроса местного значения </w:t>
      </w:r>
      <w:r w:rsidRPr="009B17EA">
        <w:rPr>
          <w:bCs/>
        </w:rPr>
        <w:t>«</w:t>
      </w:r>
      <w:r w:rsidRPr="000861BD">
        <w:rPr>
          <w:bCs/>
        </w:rPr>
        <w:t>О</w:t>
      </w:r>
      <w:r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>
        <w:rPr>
          <w:color w:val="000000"/>
        </w:rPr>
        <w:t xml:space="preserve"> муниципального образования</w:t>
      </w:r>
      <w:r w:rsidRPr="009B17EA">
        <w:rPr>
          <w:color w:val="000000"/>
        </w:rPr>
        <w:t>»</w:t>
      </w:r>
      <w:r w:rsidRPr="009B17EA">
        <w:rPr>
          <w:bCs/>
        </w:rPr>
        <w:t xml:space="preserve"> </w:t>
      </w:r>
      <w:r w:rsidRPr="009B17EA">
        <w:t>на 20</w:t>
      </w:r>
      <w:r>
        <w:t>2</w:t>
      </w:r>
      <w:r w:rsidR="0082330A">
        <w:t>5</w:t>
      </w:r>
      <w:r w:rsidRPr="009B17EA">
        <w:t xml:space="preserve"> год</w:t>
      </w:r>
      <w:r>
        <w:t xml:space="preserve"> </w:t>
      </w:r>
      <w:r w:rsidRPr="00085A6D">
        <w:t>и плановый период 202</w:t>
      </w:r>
      <w:r w:rsidR="0082330A">
        <w:t>6</w:t>
      </w:r>
      <w:r w:rsidRPr="00085A6D">
        <w:t>-202</w:t>
      </w:r>
      <w:r w:rsidR="0082330A">
        <w:t>7</w:t>
      </w:r>
      <w:r w:rsidRPr="00085A6D">
        <w:t xml:space="preserve"> годов</w:t>
      </w:r>
      <w:r>
        <w:t xml:space="preserve"> согласно приложению к настоящему постановлению</w:t>
      </w:r>
      <w:r w:rsidRPr="009B17EA">
        <w:t>.</w:t>
      </w:r>
    </w:p>
    <w:p w:rsidR="00061444" w:rsidRPr="009B17EA" w:rsidRDefault="00061444" w:rsidP="006E53F3">
      <w:pPr>
        <w:pStyle w:val="af2"/>
        <w:numPr>
          <w:ilvl w:val="0"/>
          <w:numId w:val="4"/>
        </w:numPr>
        <w:tabs>
          <w:tab w:val="clear" w:pos="720"/>
        </w:tabs>
        <w:ind w:left="0" w:right="-1" w:firstLine="709"/>
        <w:jc w:val="both"/>
      </w:pPr>
      <w:r w:rsidRPr="009B17EA">
        <w:t>Контроль за исполнением настоящего постановления оставляю за собой.</w:t>
      </w:r>
    </w:p>
    <w:p w:rsidR="00061444" w:rsidRPr="009B17EA" w:rsidRDefault="00061444" w:rsidP="006E53F3">
      <w:pPr>
        <w:pStyle w:val="af2"/>
        <w:numPr>
          <w:ilvl w:val="0"/>
          <w:numId w:val="4"/>
        </w:numPr>
        <w:tabs>
          <w:tab w:val="clear" w:pos="720"/>
        </w:tabs>
        <w:ind w:left="0" w:right="-1" w:firstLine="709"/>
        <w:jc w:val="both"/>
      </w:pPr>
      <w:r w:rsidRPr="009B17EA">
        <w:t>Постановление вступает в силу со дня издания и подлежит опубликованию на официальном сайте МО г.</w:t>
      </w:r>
      <w:r>
        <w:t xml:space="preserve"> </w:t>
      </w:r>
      <w:r w:rsidRPr="009B17EA">
        <w:t>Ломоносов.</w:t>
      </w:r>
    </w:p>
    <w:p w:rsidR="00061444" w:rsidRPr="009B17EA" w:rsidRDefault="00061444" w:rsidP="00061444">
      <w:pPr>
        <w:tabs>
          <w:tab w:val="num" w:pos="0"/>
          <w:tab w:val="left" w:pos="1069"/>
        </w:tabs>
        <w:ind w:right="-1"/>
        <w:jc w:val="both"/>
      </w:pPr>
    </w:p>
    <w:p w:rsidR="00061444" w:rsidRPr="009B17EA" w:rsidRDefault="00061444" w:rsidP="00061444">
      <w:pPr>
        <w:ind w:right="-1"/>
        <w:jc w:val="both"/>
      </w:pPr>
    </w:p>
    <w:p w:rsidR="00061444" w:rsidRPr="009B17EA" w:rsidRDefault="006E53F3" w:rsidP="00061444">
      <w:pPr>
        <w:tabs>
          <w:tab w:val="left" w:pos="426"/>
        </w:tabs>
      </w:pPr>
      <w:r>
        <w:t>И.о. г</w:t>
      </w:r>
      <w:r w:rsidR="00061444" w:rsidRPr="009B17EA">
        <w:t>лав</w:t>
      </w:r>
      <w:r>
        <w:t>ы</w:t>
      </w:r>
      <w:r w:rsidR="00061444" w:rsidRPr="009B17EA">
        <w:t xml:space="preserve"> </w:t>
      </w:r>
      <w:r w:rsidR="00061444">
        <w:t>местной а</w:t>
      </w:r>
      <w:r w:rsidR="00061444" w:rsidRPr="009B17EA">
        <w:t>дминистрации</w:t>
      </w:r>
    </w:p>
    <w:p w:rsidR="00061444" w:rsidRPr="009B17EA" w:rsidRDefault="00061444" w:rsidP="00061444">
      <w:pPr>
        <w:tabs>
          <w:tab w:val="left" w:pos="426"/>
        </w:tabs>
      </w:pPr>
      <w:r w:rsidRPr="009B17EA">
        <w:t xml:space="preserve">муниципального образования город Ломоносов         </w:t>
      </w:r>
      <w:r>
        <w:t xml:space="preserve">                                    </w:t>
      </w:r>
      <w:r w:rsidRPr="009B17EA">
        <w:t xml:space="preserve"> </w:t>
      </w:r>
      <w:r w:rsidRPr="009B17EA">
        <w:tab/>
        <w:t xml:space="preserve"> </w:t>
      </w:r>
      <w:r>
        <w:t xml:space="preserve">    </w:t>
      </w:r>
      <w:r w:rsidR="006E53F3">
        <w:t>Е.Д. Зубков</w:t>
      </w:r>
    </w:p>
    <w:p w:rsidR="00061444" w:rsidRPr="009B17EA" w:rsidRDefault="00061444" w:rsidP="00061444"/>
    <w:p w:rsidR="00061444" w:rsidRPr="009B17EA" w:rsidRDefault="00061444" w:rsidP="00061444"/>
    <w:p w:rsidR="00061444" w:rsidRDefault="00061444" w:rsidP="00061444">
      <w:pPr>
        <w:rPr>
          <w:sz w:val="16"/>
          <w:szCs w:val="16"/>
        </w:rPr>
      </w:pPr>
    </w:p>
    <w:p w:rsidR="006E53F3" w:rsidRDefault="006E53F3" w:rsidP="00061444">
      <w:pPr>
        <w:rPr>
          <w:sz w:val="16"/>
          <w:szCs w:val="16"/>
        </w:rPr>
      </w:pPr>
    </w:p>
    <w:p w:rsidR="006E53F3" w:rsidRDefault="006E53F3" w:rsidP="00061444">
      <w:pPr>
        <w:rPr>
          <w:sz w:val="16"/>
          <w:szCs w:val="16"/>
        </w:rPr>
      </w:pPr>
    </w:p>
    <w:p w:rsidR="006E53F3" w:rsidRDefault="006E53F3" w:rsidP="00061444">
      <w:pPr>
        <w:rPr>
          <w:sz w:val="16"/>
          <w:szCs w:val="16"/>
        </w:rPr>
      </w:pPr>
    </w:p>
    <w:p w:rsidR="006E53F3" w:rsidRDefault="006E53F3" w:rsidP="00061444">
      <w:pPr>
        <w:rPr>
          <w:sz w:val="16"/>
          <w:szCs w:val="16"/>
        </w:rPr>
      </w:pPr>
    </w:p>
    <w:p w:rsidR="006E53F3" w:rsidRDefault="006E53F3" w:rsidP="00061444">
      <w:pPr>
        <w:rPr>
          <w:sz w:val="16"/>
          <w:szCs w:val="16"/>
        </w:rPr>
      </w:pPr>
    </w:p>
    <w:p w:rsidR="006E53F3" w:rsidRDefault="006E53F3" w:rsidP="00061444">
      <w:pPr>
        <w:rPr>
          <w:sz w:val="16"/>
          <w:szCs w:val="16"/>
        </w:rPr>
      </w:pPr>
    </w:p>
    <w:p w:rsidR="006E53F3" w:rsidRDefault="006E53F3" w:rsidP="00061444">
      <w:pPr>
        <w:rPr>
          <w:sz w:val="16"/>
          <w:szCs w:val="16"/>
        </w:rPr>
      </w:pPr>
    </w:p>
    <w:p w:rsidR="006E53F3" w:rsidRDefault="006E53F3" w:rsidP="00061444">
      <w:pPr>
        <w:rPr>
          <w:sz w:val="16"/>
          <w:szCs w:val="16"/>
        </w:rPr>
      </w:pPr>
    </w:p>
    <w:p w:rsidR="00061444" w:rsidRDefault="00061444" w:rsidP="00061444">
      <w:pPr>
        <w:rPr>
          <w:sz w:val="16"/>
          <w:szCs w:val="16"/>
        </w:rPr>
      </w:pPr>
    </w:p>
    <w:p w:rsidR="00061444" w:rsidRDefault="00061444" w:rsidP="00061444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:rsidR="006E53F3" w:rsidRDefault="006E53F3" w:rsidP="00061444">
      <w:pPr>
        <w:tabs>
          <w:tab w:val="left" w:pos="426"/>
        </w:tabs>
        <w:rPr>
          <w:sz w:val="16"/>
          <w:szCs w:val="16"/>
        </w:rPr>
      </w:pPr>
    </w:p>
    <w:p w:rsidR="006E53F3" w:rsidRDefault="006E53F3" w:rsidP="00061444">
      <w:pPr>
        <w:tabs>
          <w:tab w:val="left" w:pos="426"/>
        </w:tabs>
        <w:rPr>
          <w:sz w:val="16"/>
          <w:szCs w:val="16"/>
        </w:rPr>
      </w:pPr>
    </w:p>
    <w:p w:rsidR="006E53F3" w:rsidRDefault="006E53F3" w:rsidP="00061444">
      <w:pPr>
        <w:tabs>
          <w:tab w:val="left" w:pos="426"/>
        </w:tabs>
        <w:rPr>
          <w:sz w:val="16"/>
          <w:szCs w:val="16"/>
        </w:rPr>
      </w:pPr>
    </w:p>
    <w:p w:rsidR="006E53F3" w:rsidRDefault="006E53F3" w:rsidP="00061444">
      <w:pPr>
        <w:tabs>
          <w:tab w:val="left" w:pos="426"/>
        </w:tabs>
        <w:rPr>
          <w:sz w:val="16"/>
          <w:szCs w:val="16"/>
        </w:rPr>
      </w:pPr>
    </w:p>
    <w:p w:rsidR="006E53F3" w:rsidRDefault="006E53F3" w:rsidP="00061444">
      <w:pPr>
        <w:tabs>
          <w:tab w:val="left" w:pos="426"/>
        </w:tabs>
        <w:rPr>
          <w:sz w:val="16"/>
          <w:szCs w:val="16"/>
        </w:rPr>
      </w:pPr>
    </w:p>
    <w:p w:rsidR="006E53F3" w:rsidRDefault="006E53F3" w:rsidP="00061444">
      <w:pPr>
        <w:tabs>
          <w:tab w:val="left" w:pos="426"/>
        </w:tabs>
        <w:rPr>
          <w:sz w:val="16"/>
          <w:szCs w:val="16"/>
        </w:rPr>
      </w:pPr>
    </w:p>
    <w:p w:rsidR="006E53F3" w:rsidRDefault="006E53F3" w:rsidP="00061444">
      <w:pPr>
        <w:tabs>
          <w:tab w:val="left" w:pos="426"/>
        </w:tabs>
        <w:rPr>
          <w:sz w:val="16"/>
          <w:szCs w:val="16"/>
        </w:rPr>
      </w:pPr>
    </w:p>
    <w:p w:rsidR="006E53F3" w:rsidRDefault="006E53F3" w:rsidP="00061444">
      <w:pPr>
        <w:tabs>
          <w:tab w:val="left" w:pos="426"/>
        </w:tabs>
        <w:rPr>
          <w:sz w:val="16"/>
          <w:szCs w:val="16"/>
        </w:rPr>
      </w:pPr>
    </w:p>
    <w:p w:rsidR="00B52DC1" w:rsidRDefault="00B52DC1" w:rsidP="00061444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061444" w:rsidRPr="00173498" w:rsidRDefault="00061444" w:rsidP="00061444">
      <w:pPr>
        <w:ind w:left="4536"/>
      </w:pPr>
      <w:r>
        <w:lastRenderedPageBreak/>
        <w:t>Приложение</w:t>
      </w:r>
    </w:p>
    <w:p w:rsidR="00061444" w:rsidRDefault="00061444" w:rsidP="00061444">
      <w:pPr>
        <w:ind w:left="4536"/>
      </w:pPr>
      <w:r>
        <w:t>к П</w:t>
      </w:r>
      <w:r w:rsidRPr="00645A55">
        <w:t>остановлени</w:t>
      </w:r>
      <w:r>
        <w:t>ю</w:t>
      </w:r>
      <w:r w:rsidRPr="00645A55">
        <w:t xml:space="preserve"> </w:t>
      </w:r>
      <w:r>
        <w:t>местной а</w:t>
      </w:r>
      <w:r w:rsidRPr="00645A55">
        <w:t xml:space="preserve">дминистрации муниципального образования город Ломоносов </w:t>
      </w:r>
    </w:p>
    <w:p w:rsidR="00061444" w:rsidRDefault="00061444" w:rsidP="00061444">
      <w:pPr>
        <w:ind w:left="4536"/>
        <w:rPr>
          <w:b/>
          <w:sz w:val="28"/>
          <w:szCs w:val="28"/>
        </w:rPr>
      </w:pPr>
      <w:r>
        <w:t xml:space="preserve">от </w:t>
      </w:r>
      <w:r w:rsidR="00031629">
        <w:t>31.10.2024</w:t>
      </w:r>
      <w:r>
        <w:t xml:space="preserve"> № </w:t>
      </w:r>
      <w:r w:rsidR="00031629">
        <w:t>166/01-02</w:t>
      </w: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Default="00061444" w:rsidP="00061444">
      <w:pPr>
        <w:rPr>
          <w:b/>
          <w:sz w:val="28"/>
          <w:szCs w:val="28"/>
        </w:rPr>
      </w:pPr>
    </w:p>
    <w:p w:rsidR="00061444" w:rsidRPr="006E53F3" w:rsidRDefault="00061444" w:rsidP="00061444">
      <w:pPr>
        <w:jc w:val="center"/>
        <w:rPr>
          <w:b/>
        </w:rPr>
      </w:pPr>
      <w:r w:rsidRPr="006E53F3">
        <w:rPr>
          <w:b/>
        </w:rPr>
        <w:t xml:space="preserve">МУНИЦИПАЛЬНАЯ ПРОГРАММА, </w:t>
      </w:r>
    </w:p>
    <w:p w:rsidR="00031629" w:rsidRDefault="00031629" w:rsidP="00061444">
      <w:pPr>
        <w:jc w:val="center"/>
        <w:rPr>
          <w:bCs/>
        </w:rPr>
      </w:pPr>
    </w:p>
    <w:p w:rsidR="00061444" w:rsidRPr="006E53F3" w:rsidRDefault="00061444" w:rsidP="00061444">
      <w:pPr>
        <w:jc w:val="center"/>
        <w:rPr>
          <w:bCs/>
        </w:rPr>
      </w:pPr>
      <w:bookmarkStart w:id="1" w:name="_GoBack"/>
      <w:bookmarkEnd w:id="1"/>
      <w:r w:rsidRPr="006E53F3">
        <w:rPr>
          <w:bCs/>
        </w:rPr>
        <w:t xml:space="preserve">направленная на решение вопросов местного значения </w:t>
      </w:r>
    </w:p>
    <w:p w:rsidR="006E53F3" w:rsidRDefault="00061444" w:rsidP="00061444">
      <w:pPr>
        <w:jc w:val="center"/>
        <w:rPr>
          <w:bCs/>
        </w:rPr>
      </w:pPr>
      <w:r w:rsidRPr="006E53F3">
        <w:rPr>
          <w:bCs/>
        </w:rPr>
        <w:t>«О</w:t>
      </w:r>
      <w:r w:rsidRPr="006E53F3">
        <w:rPr>
          <w:bCs/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образования»</w:t>
      </w:r>
      <w:r w:rsidRPr="006E53F3">
        <w:rPr>
          <w:bCs/>
        </w:rPr>
        <w:t xml:space="preserve"> </w:t>
      </w:r>
    </w:p>
    <w:p w:rsidR="00061444" w:rsidRPr="006E53F3" w:rsidRDefault="00061444" w:rsidP="00061444">
      <w:pPr>
        <w:jc w:val="center"/>
        <w:rPr>
          <w:bCs/>
        </w:rPr>
      </w:pPr>
      <w:r w:rsidRPr="006E53F3">
        <w:rPr>
          <w:bCs/>
        </w:rPr>
        <w:t>на 202</w:t>
      </w:r>
      <w:r w:rsidR="0082330A" w:rsidRPr="006E53F3">
        <w:rPr>
          <w:bCs/>
        </w:rPr>
        <w:t>5</w:t>
      </w:r>
      <w:r w:rsidRPr="006E53F3">
        <w:rPr>
          <w:bCs/>
        </w:rPr>
        <w:t xml:space="preserve"> год и плановый период 202</w:t>
      </w:r>
      <w:r w:rsidR="0082330A" w:rsidRPr="006E53F3">
        <w:rPr>
          <w:bCs/>
        </w:rPr>
        <w:t>6</w:t>
      </w:r>
      <w:r w:rsidRPr="006E53F3">
        <w:rPr>
          <w:bCs/>
        </w:rPr>
        <w:t>-202</w:t>
      </w:r>
      <w:r w:rsidR="0082330A" w:rsidRPr="006E53F3">
        <w:rPr>
          <w:bCs/>
        </w:rPr>
        <w:t>7</w:t>
      </w:r>
      <w:r w:rsidRPr="006E53F3">
        <w:rPr>
          <w:bCs/>
        </w:rPr>
        <w:t xml:space="preserve"> годов</w:t>
      </w:r>
    </w:p>
    <w:p w:rsidR="00061444" w:rsidRPr="006E53F3" w:rsidRDefault="00061444" w:rsidP="00061444"/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061444" w:rsidRDefault="00061444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</w:p>
    <w:p w:rsidR="00B52DC1" w:rsidRDefault="00B52DC1" w:rsidP="000614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61444" w:rsidRPr="00F64F70" w:rsidRDefault="00061444" w:rsidP="00061444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:rsidR="00061444" w:rsidRPr="006E53F3" w:rsidRDefault="00061444" w:rsidP="00061444">
      <w:pPr>
        <w:jc w:val="center"/>
        <w:rPr>
          <w:bCs/>
        </w:rPr>
      </w:pPr>
      <w:r w:rsidRPr="006E53F3">
        <w:rPr>
          <w:bCs/>
        </w:rPr>
        <w:t>муниципальной программы, направленной на решение вопросов местного значения</w:t>
      </w:r>
    </w:p>
    <w:p w:rsidR="006E53F3" w:rsidRDefault="00061444" w:rsidP="00061444">
      <w:pPr>
        <w:autoSpaceDE w:val="0"/>
        <w:autoSpaceDN w:val="0"/>
        <w:adjustRightInd w:val="0"/>
        <w:jc w:val="center"/>
        <w:rPr>
          <w:bCs/>
        </w:rPr>
      </w:pPr>
      <w:r w:rsidRPr="006E53F3">
        <w:rPr>
          <w:bCs/>
        </w:rPr>
        <w:t>«О</w:t>
      </w:r>
      <w:r w:rsidRPr="006E53F3">
        <w:rPr>
          <w:bCs/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образования»</w:t>
      </w:r>
      <w:r w:rsidRPr="006E53F3">
        <w:rPr>
          <w:bCs/>
        </w:rPr>
        <w:t xml:space="preserve"> </w:t>
      </w:r>
    </w:p>
    <w:p w:rsidR="00061444" w:rsidRPr="006E53F3" w:rsidRDefault="00061444" w:rsidP="00061444">
      <w:pPr>
        <w:autoSpaceDE w:val="0"/>
        <w:autoSpaceDN w:val="0"/>
        <w:adjustRightInd w:val="0"/>
        <w:jc w:val="center"/>
        <w:rPr>
          <w:bCs/>
        </w:rPr>
      </w:pPr>
      <w:r w:rsidRPr="006E53F3">
        <w:rPr>
          <w:bCs/>
        </w:rPr>
        <w:t>на 202</w:t>
      </w:r>
      <w:r w:rsidR="0082330A" w:rsidRPr="006E53F3">
        <w:rPr>
          <w:bCs/>
        </w:rPr>
        <w:t>5</w:t>
      </w:r>
      <w:r w:rsidRPr="006E53F3">
        <w:rPr>
          <w:bCs/>
        </w:rPr>
        <w:t xml:space="preserve"> год и плановый период 202</w:t>
      </w:r>
      <w:r w:rsidR="0082330A" w:rsidRPr="006E53F3">
        <w:rPr>
          <w:bCs/>
        </w:rPr>
        <w:t>6</w:t>
      </w:r>
      <w:r w:rsidRPr="006E53F3">
        <w:rPr>
          <w:bCs/>
        </w:rPr>
        <w:t>-202</w:t>
      </w:r>
      <w:r w:rsidR="0082330A" w:rsidRPr="006E53F3">
        <w:rPr>
          <w:bCs/>
        </w:rPr>
        <w:t>7</w:t>
      </w:r>
      <w:r w:rsidRPr="006E53F3">
        <w:rPr>
          <w:bCs/>
        </w:rPr>
        <w:t xml:space="preserve"> годов.</w:t>
      </w:r>
    </w:p>
    <w:p w:rsidR="00061444" w:rsidRPr="000D7C4B" w:rsidRDefault="00061444" w:rsidP="00061444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43"/>
        <w:gridCol w:w="6625"/>
      </w:tblGrid>
      <w:tr w:rsidR="00061444" w:rsidRPr="007E23AE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6E53F3" w:rsidP="00333009">
            <w:pPr>
              <w:autoSpaceDE w:val="0"/>
              <w:autoSpaceDN w:val="0"/>
              <w:adjustRightInd w:val="0"/>
              <w:jc w:val="both"/>
            </w:pPr>
            <w:r w:rsidRPr="006E53F3">
              <w:t>Руководитель структурного подразделения - начальник отдела культуры, молодежной политики, спорта и безопасности местной администрации муниципального образования город Ломоносов – Лунева А.Ю.</w:t>
            </w:r>
          </w:p>
        </w:tc>
      </w:tr>
      <w:tr w:rsidR="00061444" w:rsidRPr="007E23AE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6E53F3" w:rsidP="00333009">
            <w:pPr>
              <w:autoSpaceDE w:val="0"/>
              <w:autoSpaceDN w:val="0"/>
              <w:adjustRightInd w:val="0"/>
              <w:jc w:val="both"/>
            </w:pPr>
            <w:r w:rsidRPr="006E53F3">
              <w:t>Директор Муниципального казенного учреждения муниципального образования город Ломоносов «Информационный центр» - Чечот И.О.</w:t>
            </w:r>
          </w:p>
        </w:tc>
      </w:tr>
      <w:tr w:rsidR="00061444" w:rsidRPr="007E23AE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pPr>
              <w:autoSpaceDE w:val="0"/>
              <w:autoSpaceDN w:val="0"/>
              <w:adjustRightInd w:val="0"/>
              <w:jc w:val="both"/>
            </w:pPr>
          </w:p>
        </w:tc>
      </w:tr>
      <w:tr w:rsidR="00061444" w:rsidRPr="007E23AE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6E53F3" w:rsidP="0082330A">
            <w:pPr>
              <w:tabs>
                <w:tab w:val="left" w:pos="720"/>
              </w:tabs>
              <w:snapToGrid w:val="0"/>
              <w:ind w:left="23" w:firstLine="7"/>
            </w:pPr>
            <w:r w:rsidRPr="006E53F3">
              <w:rPr>
                <w:color w:val="000000"/>
              </w:rPr>
              <w:t>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6E53F3" w:rsidRPr="007E23AE" w:rsidTr="0067284D">
        <w:trPr>
          <w:trHeight w:val="3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3F3" w:rsidRPr="008A05EA" w:rsidRDefault="006E53F3" w:rsidP="006E53F3">
            <w:r w:rsidRPr="008A05EA">
              <w:t>Развитие массового спорта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3F3" w:rsidRDefault="006E53F3" w:rsidP="006E53F3">
            <w:r>
              <w:t>-</w:t>
            </w:r>
            <w:r>
              <w:tab/>
              <w:t>Развитие массового спорта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      </w:r>
          </w:p>
          <w:p w:rsidR="006E53F3" w:rsidRDefault="006E53F3" w:rsidP="006E53F3">
            <w:r>
              <w:t>-</w:t>
            </w:r>
            <w:r>
              <w:tab/>
              <w:t xml:space="preserve">Развитие у молодежи ценностных ориентиров на здоровый образ жизни, без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6E53F3" w:rsidRPr="008A05EA" w:rsidRDefault="006E53F3" w:rsidP="006E53F3">
            <w:r>
              <w:t>-</w:t>
            </w:r>
            <w:r>
              <w:tab/>
              <w:t>Развитие детско-юношеского спорта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61444" w:rsidRPr="007E23AE" w:rsidTr="0067284D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82330A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жителей, регулярно </w:t>
            </w:r>
            <w:r w:rsidR="006E53F3">
              <w:t>занимающихся физкультурой</w:t>
            </w:r>
            <w:r>
              <w:t xml:space="preserve"> и принимающих участие в </w:t>
            </w:r>
            <w:r w:rsidR="006E53F3">
              <w:t>спортивных соревнованиях</w:t>
            </w:r>
            <w:r>
              <w:t xml:space="preserve"> на 10% от 202</w:t>
            </w:r>
            <w:r w:rsidR="006E53F3">
              <w:t>4</w:t>
            </w:r>
            <w:r>
              <w:t xml:space="preserve"> года</w:t>
            </w:r>
          </w:p>
        </w:tc>
      </w:tr>
      <w:tr w:rsidR="00061444" w:rsidRPr="007E23AE" w:rsidTr="0067284D">
        <w:trPr>
          <w:trHeight w:val="12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67284D" w:rsidRDefault="00061444" w:rsidP="00333009">
            <w:pPr>
              <w:autoSpaceDE w:val="0"/>
              <w:autoSpaceDN w:val="0"/>
              <w:adjustRightInd w:val="0"/>
              <w:jc w:val="both"/>
            </w:pPr>
            <w:r w:rsidRPr="0067284D">
              <w:t>Количество жителей, принимающих участие в спортивных мероприятиях</w:t>
            </w:r>
          </w:p>
          <w:p w:rsidR="00061444" w:rsidRPr="0067284D" w:rsidRDefault="00061444" w:rsidP="00333009">
            <w:pPr>
              <w:ind w:right="-108"/>
            </w:pPr>
            <w:r w:rsidRPr="0067284D">
              <w:t>Количество спортивных мероприятий</w:t>
            </w:r>
          </w:p>
          <w:p w:rsidR="00061444" w:rsidRPr="000B7934" w:rsidRDefault="00061444" w:rsidP="00333009">
            <w:r w:rsidRPr="0067284D">
              <w:t>Количество спортивных мероприятий для подростков</w:t>
            </w:r>
          </w:p>
        </w:tc>
      </w:tr>
      <w:tr w:rsidR="00061444" w:rsidRPr="007E23AE" w:rsidTr="003330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6E53F3">
            <w:pPr>
              <w:widowControl/>
            </w:pPr>
            <w:r w:rsidRPr="00085A6D">
              <w:rPr>
                <w:rFonts w:eastAsiaTheme="minorHAnsi" w:cstheme="minorBidi"/>
                <w:lang w:eastAsia="en-US"/>
              </w:rPr>
              <w:t>202</w:t>
            </w:r>
            <w:r w:rsidR="0082330A">
              <w:rPr>
                <w:rFonts w:eastAsiaTheme="minorHAnsi" w:cstheme="minorBidi"/>
                <w:lang w:eastAsia="en-US"/>
              </w:rPr>
              <w:t>5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 и планов</w:t>
            </w:r>
            <w:r w:rsidR="006E53F3">
              <w:rPr>
                <w:rFonts w:eastAsiaTheme="minorHAnsi" w:cstheme="minorBidi"/>
                <w:lang w:eastAsia="en-US"/>
              </w:rPr>
              <w:t>ый</w:t>
            </w:r>
            <w:r w:rsidRPr="00085A6D">
              <w:rPr>
                <w:rFonts w:eastAsiaTheme="minorHAnsi" w:cstheme="minorBidi"/>
                <w:lang w:eastAsia="en-US"/>
              </w:rPr>
              <w:t xml:space="preserve"> период 202</w:t>
            </w:r>
            <w:r w:rsidR="0082330A">
              <w:rPr>
                <w:rFonts w:eastAsiaTheme="minorHAnsi" w:cstheme="minorBidi"/>
                <w:lang w:eastAsia="en-US"/>
              </w:rPr>
              <w:t>6</w:t>
            </w:r>
            <w:r w:rsidRPr="00085A6D">
              <w:rPr>
                <w:rFonts w:eastAsiaTheme="minorHAnsi" w:cstheme="minorBidi"/>
                <w:lang w:eastAsia="en-US"/>
              </w:rPr>
              <w:t xml:space="preserve"> - 202</w:t>
            </w:r>
            <w:r w:rsidR="0082330A">
              <w:rPr>
                <w:rFonts w:eastAsiaTheme="minorHAnsi" w:cstheme="minorBidi"/>
                <w:lang w:eastAsia="en-US"/>
              </w:rPr>
              <w:t>7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годов</w:t>
            </w:r>
          </w:p>
        </w:tc>
      </w:tr>
      <w:tr w:rsidR="00061444" w:rsidRPr="007E23AE" w:rsidTr="0067284D">
        <w:trPr>
          <w:trHeight w:val="20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44" w:rsidRPr="000B7934" w:rsidRDefault="00061444" w:rsidP="00333009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4D" w:rsidRDefault="00061444" w:rsidP="00333009">
            <w:pPr>
              <w:widowControl/>
              <w:rPr>
                <w:rFonts w:eastAsiaTheme="minorHAnsi" w:cstheme="minorBidi"/>
                <w:lang w:eastAsia="en-US"/>
              </w:rPr>
            </w:pPr>
            <w:r w:rsidRPr="00085A6D">
              <w:rPr>
                <w:rFonts w:eastAsiaTheme="minorHAnsi" w:cstheme="minorBidi"/>
                <w:lang w:eastAsia="en-US"/>
              </w:rPr>
              <w:t>Бюджет муниципального образования город Ломоносов на 202</w:t>
            </w:r>
            <w:r w:rsidR="0082330A">
              <w:rPr>
                <w:rFonts w:eastAsiaTheme="minorHAnsi" w:cstheme="minorBidi"/>
                <w:lang w:eastAsia="en-US"/>
              </w:rPr>
              <w:t>5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 и плановый период 202</w:t>
            </w:r>
            <w:r w:rsidR="0082330A">
              <w:rPr>
                <w:rFonts w:eastAsiaTheme="minorHAnsi" w:cstheme="minorBidi"/>
                <w:lang w:eastAsia="en-US"/>
              </w:rPr>
              <w:t>6</w:t>
            </w:r>
            <w:r w:rsidRPr="00085A6D">
              <w:rPr>
                <w:rFonts w:eastAsiaTheme="minorHAnsi" w:cstheme="minorBidi"/>
                <w:lang w:eastAsia="en-US"/>
              </w:rPr>
              <w:t>-202</w:t>
            </w:r>
            <w:r w:rsidR="0082330A">
              <w:rPr>
                <w:rFonts w:eastAsiaTheme="minorHAnsi" w:cstheme="minorBidi"/>
                <w:lang w:eastAsia="en-US"/>
              </w:rPr>
              <w:t>7</w:t>
            </w:r>
            <w:r w:rsidRPr="00085A6D">
              <w:rPr>
                <w:rFonts w:eastAsiaTheme="minorHAnsi" w:cstheme="minorBidi"/>
                <w:lang w:eastAsia="en-US"/>
              </w:rPr>
              <w:t xml:space="preserve"> годов. </w:t>
            </w:r>
          </w:p>
          <w:p w:rsidR="0067284D" w:rsidRDefault="00061444" w:rsidP="00333009">
            <w:pPr>
              <w:widowControl/>
              <w:rPr>
                <w:rFonts w:eastAsiaTheme="minorHAnsi" w:cstheme="minorBidi"/>
                <w:b/>
                <w:bCs/>
                <w:lang w:eastAsia="en-US"/>
              </w:rPr>
            </w:pPr>
            <w:r w:rsidRPr="00085A6D">
              <w:rPr>
                <w:rFonts w:eastAsiaTheme="minorHAnsi" w:cstheme="minorBidi"/>
                <w:lang w:eastAsia="en-US"/>
              </w:rPr>
              <w:t>Общие затраты на реализацию программы –</w:t>
            </w:r>
            <w:r w:rsidR="00B54E05">
              <w:rPr>
                <w:rFonts w:eastAsiaTheme="minorHAnsi" w:cstheme="minorBidi"/>
                <w:b/>
                <w:lang w:eastAsia="en-US"/>
              </w:rPr>
              <w:t>701</w:t>
            </w:r>
            <w:r w:rsidR="000B779B">
              <w:rPr>
                <w:rFonts w:eastAsiaTheme="minorHAnsi" w:cstheme="minorBidi"/>
                <w:b/>
                <w:lang w:eastAsia="en-US"/>
              </w:rPr>
              <w:t>6</w:t>
            </w:r>
            <w:r w:rsidR="00B54E05">
              <w:rPr>
                <w:rFonts w:eastAsiaTheme="minorHAnsi" w:cstheme="minorBidi"/>
                <w:b/>
                <w:lang w:eastAsia="en-US"/>
              </w:rPr>
              <w:t>,</w:t>
            </w:r>
            <w:r w:rsidR="006E0D23">
              <w:rPr>
                <w:rFonts w:eastAsiaTheme="minorHAnsi" w:cstheme="minorBidi"/>
                <w:b/>
                <w:lang w:eastAsia="en-US"/>
              </w:rPr>
              <w:t>9</w:t>
            </w:r>
            <w:r w:rsidR="00240E5D">
              <w:rPr>
                <w:rFonts w:eastAsiaTheme="minorHAnsi" w:cstheme="minorBidi"/>
                <w:lang w:eastAsia="en-US"/>
              </w:rPr>
              <w:t xml:space="preserve"> </w:t>
            </w:r>
            <w:r w:rsidRPr="0067284D">
              <w:rPr>
                <w:rFonts w:eastAsiaTheme="minorHAnsi" w:cstheme="minorBidi"/>
                <w:b/>
                <w:bCs/>
                <w:lang w:eastAsia="en-US"/>
              </w:rPr>
              <w:t>тыс. руб.</w:t>
            </w:r>
            <w:r w:rsidR="0067284D">
              <w:rPr>
                <w:rFonts w:eastAsiaTheme="minorHAnsi" w:cstheme="minorBidi"/>
                <w:b/>
                <w:bCs/>
                <w:lang w:eastAsia="en-US"/>
              </w:rPr>
              <w:t xml:space="preserve">, </w:t>
            </w:r>
          </w:p>
          <w:p w:rsidR="00061444" w:rsidRDefault="0067284D" w:rsidP="00333009">
            <w:pPr>
              <w:widowControl/>
              <w:rPr>
                <w:rFonts w:eastAsiaTheme="minorHAnsi" w:cstheme="minorBidi"/>
                <w:lang w:eastAsia="en-US"/>
              </w:rPr>
            </w:pPr>
            <w:r w:rsidRPr="0067284D">
              <w:rPr>
                <w:rFonts w:eastAsiaTheme="minorHAnsi" w:cstheme="minorBidi"/>
                <w:lang w:eastAsia="en-US"/>
              </w:rPr>
              <w:t>в том числе</w:t>
            </w:r>
          </w:p>
          <w:p w:rsidR="0067284D" w:rsidRPr="0067284D" w:rsidRDefault="0067284D" w:rsidP="00333009">
            <w:pPr>
              <w:widowControl/>
              <w:rPr>
                <w:rFonts w:eastAsiaTheme="minorHAnsi" w:cstheme="minorBidi"/>
                <w:b/>
                <w:bCs/>
                <w:lang w:eastAsia="en-US"/>
              </w:rPr>
            </w:pPr>
          </w:p>
          <w:p w:rsidR="00061444" w:rsidRDefault="00061444" w:rsidP="00333009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085A6D">
              <w:rPr>
                <w:rFonts w:eastAsiaTheme="minorHAnsi" w:cstheme="minorBidi"/>
                <w:b/>
                <w:lang w:eastAsia="en-US"/>
              </w:rPr>
              <w:t>202</w:t>
            </w:r>
            <w:r w:rsidR="00240E5D">
              <w:rPr>
                <w:rFonts w:eastAsiaTheme="minorHAnsi" w:cstheme="minorBidi"/>
                <w:b/>
                <w:lang w:eastAsia="en-US"/>
              </w:rPr>
              <w:t>5</w:t>
            </w:r>
            <w:r w:rsidRPr="00085A6D">
              <w:rPr>
                <w:rFonts w:eastAsiaTheme="minorHAnsi" w:cstheme="minorBidi"/>
                <w:b/>
                <w:lang w:eastAsia="en-US"/>
              </w:rPr>
              <w:t xml:space="preserve"> год</w:t>
            </w:r>
            <w:r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67284D">
              <w:rPr>
                <w:rFonts w:eastAsiaTheme="minorHAnsi" w:cstheme="minorBidi"/>
                <w:b/>
                <w:lang w:eastAsia="en-US"/>
              </w:rPr>
              <w:t>–</w:t>
            </w:r>
            <w:r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B54E05" w:rsidRPr="00BB553D">
              <w:rPr>
                <w:b/>
                <w:bCs/>
                <w:sz w:val="22"/>
                <w:szCs w:val="22"/>
              </w:rPr>
              <w:t>2</w:t>
            </w:r>
            <w:r w:rsidR="0067284D">
              <w:rPr>
                <w:b/>
                <w:bCs/>
                <w:sz w:val="22"/>
                <w:szCs w:val="22"/>
              </w:rPr>
              <w:t> </w:t>
            </w:r>
            <w:r w:rsidR="00B54E05" w:rsidRPr="00BB553D">
              <w:rPr>
                <w:b/>
                <w:bCs/>
                <w:sz w:val="22"/>
                <w:szCs w:val="22"/>
              </w:rPr>
              <w:t>2</w:t>
            </w:r>
            <w:r w:rsidR="00B54E05">
              <w:rPr>
                <w:b/>
                <w:bCs/>
                <w:sz w:val="22"/>
                <w:szCs w:val="22"/>
              </w:rPr>
              <w:t>49</w:t>
            </w:r>
            <w:r w:rsidR="00B54E05" w:rsidRPr="00BB553D">
              <w:rPr>
                <w:b/>
                <w:bCs/>
                <w:sz w:val="22"/>
                <w:szCs w:val="22"/>
              </w:rPr>
              <w:t>,</w:t>
            </w:r>
            <w:r w:rsidR="006E0D23">
              <w:rPr>
                <w:b/>
                <w:bCs/>
                <w:sz w:val="22"/>
                <w:szCs w:val="22"/>
              </w:rPr>
              <w:t>9</w:t>
            </w:r>
            <w:r w:rsidR="000B779B">
              <w:rPr>
                <w:b/>
                <w:bCs/>
                <w:sz w:val="22"/>
                <w:szCs w:val="22"/>
              </w:rPr>
              <w:t xml:space="preserve"> </w:t>
            </w:r>
            <w:r w:rsidRPr="00085A6D">
              <w:rPr>
                <w:rFonts w:eastAsiaTheme="minorHAnsi" w:cstheme="minorBidi"/>
                <w:b/>
                <w:lang w:eastAsia="en-US"/>
              </w:rPr>
              <w:t>тыс.</w:t>
            </w:r>
            <w:r w:rsidR="0067284D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Pr="00085A6D">
              <w:rPr>
                <w:rFonts w:eastAsiaTheme="minorHAnsi" w:cstheme="minorBidi"/>
                <w:b/>
                <w:lang w:eastAsia="en-US"/>
              </w:rPr>
              <w:t>руб.</w:t>
            </w:r>
          </w:p>
          <w:p w:rsidR="00061444" w:rsidRDefault="00061444" w:rsidP="00333009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>
              <w:rPr>
                <w:rFonts w:eastAsiaTheme="minorHAnsi" w:cstheme="minorBidi"/>
                <w:b/>
                <w:lang w:eastAsia="en-US"/>
              </w:rPr>
              <w:t>202</w:t>
            </w:r>
            <w:r w:rsidR="00240E5D">
              <w:rPr>
                <w:rFonts w:eastAsiaTheme="minorHAnsi" w:cstheme="minorBidi"/>
                <w:b/>
                <w:lang w:eastAsia="en-US"/>
              </w:rPr>
              <w:t>6</w:t>
            </w:r>
            <w:r>
              <w:rPr>
                <w:rFonts w:eastAsiaTheme="minorHAnsi" w:cstheme="minorBidi"/>
                <w:b/>
                <w:lang w:eastAsia="en-US"/>
              </w:rPr>
              <w:t xml:space="preserve"> год </w:t>
            </w:r>
            <w:r w:rsidR="0067284D">
              <w:rPr>
                <w:rFonts w:eastAsiaTheme="minorHAnsi" w:cstheme="minorBidi"/>
                <w:b/>
                <w:lang w:eastAsia="en-US"/>
              </w:rPr>
              <w:t>–</w:t>
            </w:r>
            <w:r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B54E05">
              <w:rPr>
                <w:b/>
                <w:bCs/>
                <w:sz w:val="22"/>
                <w:szCs w:val="22"/>
              </w:rPr>
              <w:t>2</w:t>
            </w:r>
            <w:r w:rsidR="0067284D">
              <w:rPr>
                <w:b/>
                <w:bCs/>
                <w:sz w:val="22"/>
                <w:szCs w:val="22"/>
              </w:rPr>
              <w:t> </w:t>
            </w:r>
            <w:r w:rsidR="00B54E05">
              <w:rPr>
                <w:b/>
                <w:bCs/>
                <w:sz w:val="22"/>
                <w:szCs w:val="22"/>
              </w:rPr>
              <w:t>337,</w:t>
            </w:r>
            <w:r w:rsidR="006E0D23">
              <w:rPr>
                <w:b/>
                <w:bCs/>
                <w:sz w:val="22"/>
                <w:szCs w:val="22"/>
              </w:rPr>
              <w:t>9</w:t>
            </w:r>
            <w:r w:rsidR="000B779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Theme="minorHAnsi" w:cstheme="minorBidi"/>
                <w:b/>
                <w:lang w:eastAsia="en-US"/>
              </w:rPr>
              <w:t>тыс.</w:t>
            </w:r>
            <w:r w:rsidR="0067284D">
              <w:rPr>
                <w:rFonts w:eastAsiaTheme="minorHAnsi" w:cstheme="minorBidi"/>
                <w:b/>
                <w:lang w:eastAsia="en-US"/>
              </w:rPr>
              <w:t xml:space="preserve"> </w:t>
            </w:r>
            <w:r>
              <w:rPr>
                <w:rFonts w:eastAsiaTheme="minorHAnsi" w:cstheme="minorBidi"/>
                <w:b/>
                <w:lang w:eastAsia="en-US"/>
              </w:rPr>
              <w:t>руб.</w:t>
            </w:r>
          </w:p>
          <w:p w:rsidR="00061444" w:rsidRPr="00777BAF" w:rsidRDefault="00061444" w:rsidP="006E0D2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rFonts w:eastAsiaTheme="minorHAnsi" w:cstheme="minorBidi"/>
                <w:b/>
                <w:lang w:eastAsia="en-US"/>
              </w:rPr>
              <w:t>202</w:t>
            </w:r>
            <w:r w:rsidR="00240E5D">
              <w:rPr>
                <w:rFonts w:eastAsiaTheme="minorHAnsi" w:cstheme="minorBidi"/>
                <w:b/>
                <w:lang w:eastAsia="en-US"/>
              </w:rPr>
              <w:t>7</w:t>
            </w:r>
            <w:r>
              <w:rPr>
                <w:rFonts w:eastAsiaTheme="minorHAnsi" w:cstheme="minorBidi"/>
                <w:b/>
                <w:lang w:eastAsia="en-US"/>
              </w:rPr>
              <w:t xml:space="preserve"> год –</w:t>
            </w:r>
            <w:r w:rsidR="001E2F24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B54E05">
              <w:rPr>
                <w:b/>
                <w:bCs/>
                <w:sz w:val="22"/>
                <w:szCs w:val="22"/>
              </w:rPr>
              <w:t>2</w:t>
            </w:r>
            <w:r w:rsidR="0067284D">
              <w:rPr>
                <w:b/>
                <w:bCs/>
                <w:sz w:val="22"/>
                <w:szCs w:val="22"/>
              </w:rPr>
              <w:t> </w:t>
            </w:r>
            <w:r w:rsidR="00B54E05">
              <w:rPr>
                <w:b/>
                <w:bCs/>
                <w:sz w:val="22"/>
                <w:szCs w:val="22"/>
              </w:rPr>
              <w:t>42</w:t>
            </w:r>
            <w:r w:rsidR="006E0D23">
              <w:rPr>
                <w:b/>
                <w:bCs/>
                <w:sz w:val="22"/>
                <w:szCs w:val="22"/>
              </w:rPr>
              <w:t>9</w:t>
            </w:r>
            <w:r w:rsidR="00B54E05">
              <w:rPr>
                <w:b/>
                <w:bCs/>
                <w:sz w:val="22"/>
                <w:szCs w:val="22"/>
              </w:rPr>
              <w:t>,</w:t>
            </w:r>
            <w:r w:rsidR="006E0D23">
              <w:rPr>
                <w:b/>
                <w:bCs/>
                <w:sz w:val="22"/>
                <w:szCs w:val="22"/>
              </w:rPr>
              <w:t>1</w:t>
            </w:r>
            <w:r w:rsidR="000B779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Theme="minorHAnsi" w:cstheme="minorBidi"/>
                <w:b/>
                <w:lang w:eastAsia="en-US"/>
              </w:rPr>
              <w:t>тыс.</w:t>
            </w:r>
            <w:r w:rsidR="0067284D">
              <w:rPr>
                <w:rFonts w:eastAsiaTheme="minorHAnsi" w:cstheme="minorBidi"/>
                <w:b/>
                <w:lang w:eastAsia="en-US"/>
              </w:rPr>
              <w:t xml:space="preserve"> </w:t>
            </w:r>
            <w:r>
              <w:rPr>
                <w:rFonts w:eastAsiaTheme="minorHAnsi" w:cstheme="minorBidi"/>
                <w:b/>
                <w:lang w:eastAsia="en-US"/>
              </w:rPr>
              <w:t>руб</w:t>
            </w:r>
          </w:p>
        </w:tc>
      </w:tr>
    </w:tbl>
    <w:p w:rsidR="00061444" w:rsidRDefault="00061444" w:rsidP="00061444">
      <w:pPr>
        <w:jc w:val="both"/>
        <w:rPr>
          <w:sz w:val="28"/>
          <w:szCs w:val="28"/>
        </w:rPr>
      </w:pPr>
    </w:p>
    <w:p w:rsidR="00061444" w:rsidRPr="007E23AE" w:rsidRDefault="00061444" w:rsidP="008C327F">
      <w:pPr>
        <w:widowControl/>
        <w:numPr>
          <w:ilvl w:val="0"/>
          <w:numId w:val="7"/>
        </w:numPr>
        <w:suppressAutoHyphens w:val="0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lastRenderedPageBreak/>
        <w:t>Общие положения</w:t>
      </w:r>
    </w:p>
    <w:p w:rsidR="00061444" w:rsidRDefault="00061444" w:rsidP="008C327F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«</w:t>
      </w:r>
      <w:r w:rsidRPr="009261A6">
        <w:t>Стратеги</w:t>
      </w:r>
      <w:r>
        <w:t>и</w:t>
      </w:r>
      <w:r w:rsidRPr="009261A6">
        <w:t xml:space="preserve"> развития физической культуры и спорта РФ до 20</w:t>
      </w:r>
      <w:r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</w:t>
        </w:r>
        <w:r w:rsidR="0067284D">
          <w:rPr>
            <w:rStyle w:val="af"/>
            <w:color w:val="000000"/>
            <w:u w:val="none"/>
            <w:shd w:val="clear" w:color="auto" w:fill="FFFFFF"/>
          </w:rPr>
          <w:t>«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Об основах политики Санкт-Петербурга в области физической культуры и спорта</w:t>
        </w:r>
      </w:hyperlink>
      <w:r w:rsidR="0067284D">
        <w:rPr>
          <w:rStyle w:val="af"/>
          <w:color w:val="000000"/>
          <w:u w:val="none"/>
          <w:shd w:val="clear" w:color="auto" w:fill="FFFFFF"/>
        </w:rPr>
        <w:t>»</w:t>
      </w:r>
      <w:r>
        <w:rPr>
          <w:rStyle w:val="af"/>
          <w:color w:val="000000"/>
          <w:u w:val="none"/>
          <w:shd w:val="clear" w:color="auto" w:fill="FFFFFF"/>
        </w:rPr>
        <w:t xml:space="preserve"> </w:t>
      </w:r>
      <w:r w:rsidRPr="00223A45">
        <w:rPr>
          <w:color w:val="2D2D2D"/>
          <w:spacing w:val="2"/>
        </w:rPr>
        <w:t xml:space="preserve">(с изменениями </w:t>
      </w:r>
      <w:r w:rsidR="00B00E7A" w:rsidRPr="00B00E7A">
        <w:rPr>
          <w:color w:val="444444"/>
          <w:shd w:val="clear" w:color="auto" w:fill="FFFFFF"/>
        </w:rPr>
        <w:t>на 25 апреля 2024 года</w:t>
      </w:r>
      <w:r w:rsidRPr="00223A45">
        <w:rPr>
          <w:color w:val="2D2D2D"/>
          <w:spacing w:val="2"/>
        </w:rPr>
        <w:t>)</w:t>
      </w:r>
      <w:r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 xml:space="preserve">п.п.41 п.2 ст.5 Устава </w:t>
      </w:r>
      <w:r w:rsidR="0067284D" w:rsidRPr="0067284D">
        <w:t>внутригородского муниципального образования города федерального значения город Ломоносов</w:t>
      </w:r>
      <w:r>
        <w:t>.</w:t>
      </w:r>
    </w:p>
    <w:p w:rsidR="00061444" w:rsidRDefault="00061444" w:rsidP="00061444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 г.</w:t>
      </w:r>
      <w:r w:rsidR="0067284D">
        <w:rPr>
          <w:rFonts w:ascii="Times New Roman" w:hAnsi="Times New Roman" w:cs="Times New Roman"/>
        </w:rPr>
        <w:t xml:space="preserve"> </w:t>
      </w:r>
      <w:r w:rsidRPr="00C32F2C">
        <w:rPr>
          <w:rFonts w:ascii="Times New Roman" w:hAnsi="Times New Roman" w:cs="Times New Roman"/>
        </w:rPr>
        <w:t xml:space="preserve">Ломоносов. </w:t>
      </w:r>
    </w:p>
    <w:p w:rsidR="00061444" w:rsidRDefault="001E2F24" w:rsidP="008C327F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61444"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061444">
        <w:rPr>
          <w:rFonts w:ascii="Times New Roman" w:hAnsi="Times New Roman" w:cs="Times New Roman"/>
        </w:rPr>
        <w:t>2</w:t>
      </w:r>
      <w:r w:rsidR="00881DC2">
        <w:rPr>
          <w:rFonts w:ascii="Times New Roman" w:hAnsi="Times New Roman" w:cs="Times New Roman"/>
        </w:rPr>
        <w:t>5</w:t>
      </w:r>
      <w:r w:rsidR="00061444" w:rsidRPr="00C32F2C">
        <w:rPr>
          <w:rFonts w:ascii="Times New Roman" w:hAnsi="Times New Roman" w:cs="Times New Roman"/>
        </w:rPr>
        <w:t xml:space="preserve"> году </w:t>
      </w:r>
      <w:r w:rsidR="00061444">
        <w:rPr>
          <w:rFonts w:ascii="Times New Roman" w:hAnsi="Times New Roman" w:cs="Times New Roman"/>
        </w:rPr>
        <w:t>м</w:t>
      </w:r>
      <w:r w:rsidR="00061444" w:rsidRPr="00C32F2C">
        <w:rPr>
          <w:rFonts w:ascii="Times New Roman" w:hAnsi="Times New Roman" w:cs="Times New Roman"/>
        </w:rPr>
        <w:t>естн</w:t>
      </w:r>
      <w:r>
        <w:rPr>
          <w:rFonts w:ascii="Times New Roman" w:hAnsi="Times New Roman" w:cs="Times New Roman"/>
        </w:rPr>
        <w:t>ой</w:t>
      </w:r>
      <w:r w:rsidR="00061444" w:rsidRPr="00C32F2C">
        <w:rPr>
          <w:rFonts w:ascii="Times New Roman" w:hAnsi="Times New Roman" w:cs="Times New Roman"/>
        </w:rPr>
        <w:t xml:space="preserve"> администраци</w:t>
      </w:r>
      <w:r>
        <w:rPr>
          <w:rFonts w:ascii="Times New Roman" w:hAnsi="Times New Roman" w:cs="Times New Roman"/>
        </w:rPr>
        <w:t>ей</w:t>
      </w:r>
      <w:r w:rsidR="00061444" w:rsidRPr="00C32F2C">
        <w:rPr>
          <w:rFonts w:ascii="Times New Roman" w:hAnsi="Times New Roman" w:cs="Times New Roman"/>
        </w:rPr>
        <w:t xml:space="preserve"> МО г.</w:t>
      </w:r>
      <w:r w:rsidR="0067284D">
        <w:rPr>
          <w:rFonts w:ascii="Times New Roman" w:hAnsi="Times New Roman" w:cs="Times New Roman"/>
        </w:rPr>
        <w:t xml:space="preserve"> </w:t>
      </w:r>
      <w:r w:rsidR="00061444" w:rsidRPr="00C32F2C">
        <w:rPr>
          <w:rFonts w:ascii="Times New Roman" w:hAnsi="Times New Roman" w:cs="Times New Roman"/>
        </w:rPr>
        <w:t xml:space="preserve">Ломоносов планируется </w:t>
      </w:r>
      <w:r w:rsidR="00061444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</w:t>
      </w:r>
      <w:proofErr w:type="gramStart"/>
      <w:r w:rsidR="0067284D">
        <w:rPr>
          <w:rFonts w:ascii="Times New Roman" w:hAnsi="Times New Roman" w:cs="Times New Roman"/>
        </w:rPr>
        <w:t>в МО</w:t>
      </w:r>
      <w:proofErr w:type="gramEnd"/>
      <w:r w:rsidR="00061444">
        <w:rPr>
          <w:rFonts w:ascii="Times New Roman" w:hAnsi="Times New Roman" w:cs="Times New Roman"/>
        </w:rPr>
        <w:t xml:space="preserve"> г.</w:t>
      </w:r>
      <w:r w:rsidR="0067284D">
        <w:rPr>
          <w:rFonts w:ascii="Times New Roman" w:hAnsi="Times New Roman" w:cs="Times New Roman"/>
        </w:rPr>
        <w:t xml:space="preserve"> </w:t>
      </w:r>
      <w:r w:rsidR="00061444">
        <w:rPr>
          <w:rFonts w:ascii="Times New Roman" w:hAnsi="Times New Roman" w:cs="Times New Roman"/>
        </w:rPr>
        <w:t xml:space="preserve">Ломоносов. Соревнования будут проводиться для всех возрастных категорий по таким видам спорта, как футбол, волейбол, настольный теннис, шахматы, скандинавская ходьба, стритбол, финские городки, легкая атлетика, дартс стрельба, нарды, силовое многоборье. </w:t>
      </w:r>
    </w:p>
    <w:p w:rsidR="001E2F24" w:rsidRPr="008C327F" w:rsidRDefault="001E2F24" w:rsidP="008C327F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:rsidR="00061444" w:rsidRPr="00652FF7" w:rsidRDefault="00061444" w:rsidP="008C327F">
      <w:pPr>
        <w:pStyle w:val="af2"/>
        <w:ind w:left="1080"/>
        <w:rPr>
          <w:b/>
        </w:rPr>
      </w:pPr>
      <w:r w:rsidRPr="00652FF7">
        <w:rPr>
          <w:b/>
        </w:rPr>
        <w:t>2.Основные цели, задачи и ожидаемые результаты от выполнения программы</w:t>
      </w:r>
    </w:p>
    <w:p w:rsidR="0067284D" w:rsidRDefault="0067284D" w:rsidP="0067284D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- Создание условий, обеспечивающих гражданам возможность систематически заниматься физической культурой и спортом;</w:t>
      </w:r>
    </w:p>
    <w:p w:rsidR="0067284D" w:rsidRDefault="0067284D" w:rsidP="0067284D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- 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:rsidR="0067284D" w:rsidRDefault="0067284D" w:rsidP="0067284D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67284D" w:rsidRPr="003073B2" w:rsidRDefault="0067284D" w:rsidP="0067284D">
      <w:pPr>
        <w:numPr>
          <w:ilvl w:val="0"/>
          <w:numId w:val="8"/>
        </w:numPr>
        <w:snapToGrid w:val="0"/>
        <w:jc w:val="both"/>
      </w:pPr>
      <w:r>
        <w:t xml:space="preserve">Развитие массового спорта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спорта.</w:t>
      </w:r>
    </w:p>
    <w:p w:rsidR="0067284D" w:rsidRPr="003073B2" w:rsidRDefault="0067284D" w:rsidP="0067284D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>
        <w:t>.</w:t>
      </w:r>
    </w:p>
    <w:p w:rsidR="0067284D" w:rsidRDefault="0067284D" w:rsidP="0067284D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 з</w:t>
      </w:r>
      <w:r w:rsidRPr="003073B2">
        <w:t xml:space="preserve">а здоровый образ жизни, без </w:t>
      </w:r>
      <w:proofErr w:type="spellStart"/>
      <w:r>
        <w:t>нарко</w:t>
      </w:r>
      <w:proofErr w:type="spellEnd"/>
      <w:r>
        <w:t xml:space="preserve"> и </w:t>
      </w:r>
      <w:proofErr w:type="spellStart"/>
      <w:r>
        <w:t>алкозависимости</w:t>
      </w:r>
      <w:proofErr w:type="spellEnd"/>
      <w:r>
        <w:t>.</w:t>
      </w:r>
    </w:p>
    <w:p w:rsidR="0067284D" w:rsidRPr="00DD3183" w:rsidRDefault="0067284D" w:rsidP="0067284D">
      <w:pPr>
        <w:numPr>
          <w:ilvl w:val="0"/>
          <w:numId w:val="8"/>
        </w:numPr>
        <w:snapToGrid w:val="0"/>
        <w:jc w:val="both"/>
      </w:pPr>
      <w:r>
        <w:t xml:space="preserve">Утверждение и реализация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:rsidR="00B029A0" w:rsidRPr="008C327F" w:rsidRDefault="00B029A0" w:rsidP="004D29EC">
      <w:pPr>
        <w:widowControl/>
        <w:jc w:val="center"/>
        <w:rPr>
          <w:rFonts w:eastAsiaTheme="minorHAnsi"/>
          <w:b/>
          <w:sz w:val="12"/>
          <w:szCs w:val="12"/>
          <w:lang w:eastAsia="en-US"/>
        </w:rPr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tbl>
      <w:tblPr>
        <w:tblStyle w:val="14"/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2097"/>
        <w:gridCol w:w="1559"/>
        <w:gridCol w:w="709"/>
        <w:gridCol w:w="850"/>
        <w:gridCol w:w="851"/>
        <w:gridCol w:w="709"/>
        <w:gridCol w:w="850"/>
        <w:gridCol w:w="851"/>
        <w:gridCol w:w="1134"/>
      </w:tblGrid>
      <w:tr w:rsidR="004D29EC" w:rsidRPr="007E23AE" w:rsidTr="008C327F">
        <w:tc>
          <w:tcPr>
            <w:tcW w:w="568" w:type="dxa"/>
            <w:vMerge w:val="restart"/>
            <w:vAlign w:val="center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097" w:type="dxa"/>
            <w:vMerge w:val="restart"/>
            <w:vAlign w:val="center"/>
          </w:tcPr>
          <w:p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  <w:vAlign w:val="center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4111" w:type="dxa"/>
            <w:gridSpan w:val="5"/>
            <w:vAlign w:val="center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4D29EC" w:rsidRPr="00085A6D" w:rsidRDefault="004D29EC" w:rsidP="00C96A15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5613A9"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85A6D" w:rsidRPr="007E23AE" w:rsidTr="008C327F">
        <w:trPr>
          <w:cantSplit/>
          <w:trHeight w:val="1134"/>
        </w:trPr>
        <w:tc>
          <w:tcPr>
            <w:tcW w:w="568" w:type="dxa"/>
            <w:vMerge/>
            <w:vAlign w:val="center"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097" w:type="dxa"/>
            <w:vMerge/>
            <w:vAlign w:val="center"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085A6D" w:rsidRPr="00085A6D" w:rsidRDefault="00085A6D" w:rsidP="008C327F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085A6D" w:rsidRPr="00085A6D" w:rsidRDefault="00085A6D" w:rsidP="008C327F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3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085A6D" w:rsidRPr="00085A6D" w:rsidRDefault="00085A6D" w:rsidP="008C327F">
            <w:pPr>
              <w:widowControl/>
              <w:ind w:left="113" w:right="113"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4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085A6D" w:rsidRPr="00085A6D" w:rsidRDefault="00085A6D" w:rsidP="008C327F">
            <w:pPr>
              <w:widowControl/>
              <w:ind w:left="113" w:right="113"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5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085A6D" w:rsidRPr="00085A6D" w:rsidRDefault="00085A6D" w:rsidP="008C327F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</w:t>
            </w:r>
            <w:r w:rsidR="00B52DC1">
              <w:rPr>
                <w:rFonts w:ascii="Times New Roman" w:eastAsiaTheme="minorHAnsi" w:hAnsi="Times New Roman"/>
                <w:sz w:val="18"/>
                <w:szCs w:val="18"/>
              </w:rPr>
              <w:t>6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/>
            <w:vAlign w:val="center"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85A6D" w:rsidRPr="007E23AE" w:rsidTr="008C327F">
        <w:tc>
          <w:tcPr>
            <w:tcW w:w="568" w:type="dxa"/>
            <w:vAlign w:val="center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097" w:type="dxa"/>
            <w:vAlign w:val="center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vAlign w:val="center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vAlign w:val="center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vAlign w:val="center"/>
          </w:tcPr>
          <w:p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B52DC1" w:rsidRPr="007E23AE" w:rsidTr="008C327F">
        <w:tc>
          <w:tcPr>
            <w:tcW w:w="568" w:type="dxa"/>
          </w:tcPr>
          <w:p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2097" w:type="dxa"/>
          </w:tcPr>
          <w:p w:rsidR="00B52DC1" w:rsidRPr="00676ADB" w:rsidRDefault="00B52DC1" w:rsidP="00B52DC1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000000"/>
              </w:rPr>
              <w:t>Увеличить массовость проводимых мероприятий</w:t>
            </w:r>
          </w:p>
        </w:tc>
        <w:tc>
          <w:tcPr>
            <w:tcW w:w="1559" w:type="dxa"/>
          </w:tcPr>
          <w:p w:rsidR="00B52DC1" w:rsidRPr="00B52DC1" w:rsidRDefault="00B52DC1" w:rsidP="00B52DC1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Чел.</w:t>
            </w:r>
          </w:p>
        </w:tc>
        <w:tc>
          <w:tcPr>
            <w:tcW w:w="850" w:type="dxa"/>
          </w:tcPr>
          <w:p w:rsidR="00B52DC1" w:rsidRPr="00676ADB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1300</w:t>
            </w:r>
          </w:p>
        </w:tc>
        <w:tc>
          <w:tcPr>
            <w:tcW w:w="851" w:type="dxa"/>
          </w:tcPr>
          <w:p w:rsidR="00B52DC1" w:rsidRPr="00A44CB1" w:rsidRDefault="00B52DC1" w:rsidP="00881DC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</w:t>
            </w:r>
            <w:r w:rsidR="00881DC2">
              <w:rPr>
                <w:rFonts w:ascii="Times New Roman" w:eastAsiaTheme="minorHAnsi" w:hAnsi="Times New Roman" w:cs="Times New Roman"/>
              </w:rPr>
              <w:t>176</w:t>
            </w:r>
          </w:p>
        </w:tc>
        <w:tc>
          <w:tcPr>
            <w:tcW w:w="709" w:type="dxa"/>
          </w:tcPr>
          <w:p w:rsidR="00B52DC1" w:rsidRPr="00A44CB1" w:rsidRDefault="00B52DC1" w:rsidP="00881DC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881DC2">
              <w:rPr>
                <w:rFonts w:ascii="Times New Roman" w:eastAsiaTheme="minorHAnsi" w:hAnsi="Times New Roman" w:cs="Times New Roman"/>
              </w:rPr>
              <w:t>6</w:t>
            </w:r>
            <w:r>
              <w:rPr>
                <w:rFonts w:ascii="Times New Roman" w:eastAsiaTheme="minorHAnsi" w:hAnsi="Times New Roman" w:cs="Times New Roman"/>
              </w:rPr>
              <w:t>0</w:t>
            </w:r>
            <w:r w:rsidR="00881DC2"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850" w:type="dxa"/>
          </w:tcPr>
          <w:p w:rsidR="00B52DC1" w:rsidRPr="00A44CB1" w:rsidRDefault="00881DC2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1780</w:t>
            </w:r>
          </w:p>
        </w:tc>
        <w:tc>
          <w:tcPr>
            <w:tcW w:w="851" w:type="dxa"/>
          </w:tcPr>
          <w:p w:rsidR="00B52DC1" w:rsidRPr="00A44CB1" w:rsidRDefault="007C581E" w:rsidP="007C581E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881DC2">
              <w:rPr>
                <w:rFonts w:ascii="Times New Roman" w:eastAsiaTheme="minorHAnsi" w:hAnsi="Times New Roman" w:cs="Times New Roman"/>
              </w:rPr>
              <w:t>9</w:t>
            </w:r>
            <w:r w:rsidR="00B029A0">
              <w:rPr>
                <w:rFonts w:ascii="Times New Roman" w:eastAsiaTheme="minorHAnsi" w:hAnsi="Times New Roman" w:cs="Times New Roman"/>
              </w:rPr>
              <w:t>00</w:t>
            </w:r>
          </w:p>
        </w:tc>
        <w:tc>
          <w:tcPr>
            <w:tcW w:w="1134" w:type="dxa"/>
          </w:tcPr>
          <w:p w:rsidR="00B52DC1" w:rsidRPr="00807DFC" w:rsidRDefault="00B52DC1" w:rsidP="00B52DC1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B52DC1" w:rsidRPr="007E23AE" w:rsidTr="008C327F">
        <w:tc>
          <w:tcPr>
            <w:tcW w:w="568" w:type="dxa"/>
          </w:tcPr>
          <w:p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2097" w:type="dxa"/>
          </w:tcPr>
          <w:p w:rsidR="00B52DC1" w:rsidRPr="00676ADB" w:rsidRDefault="007C581E" w:rsidP="00B52DC1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Увеличи</w:t>
            </w:r>
            <w:r w:rsidR="00B52DC1" w:rsidRPr="00676ADB">
              <w:rPr>
                <w:rFonts w:ascii="Times New Roman" w:hAnsi="Times New Roman" w:cs="Times New Roman"/>
                <w:color w:val="000000"/>
              </w:rPr>
              <w:t xml:space="preserve">ть количество проводимых </w:t>
            </w:r>
            <w:r w:rsidR="00B52DC1" w:rsidRPr="00676ADB">
              <w:rPr>
                <w:rFonts w:ascii="Times New Roman" w:hAnsi="Times New Roman" w:cs="Times New Roman"/>
              </w:rPr>
              <w:lastRenderedPageBreak/>
              <w:t xml:space="preserve">спортивных </w:t>
            </w:r>
            <w:r w:rsidR="00B52DC1" w:rsidRPr="00676ADB">
              <w:rPr>
                <w:rFonts w:ascii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1559" w:type="dxa"/>
          </w:tcPr>
          <w:p w:rsidR="00B52DC1" w:rsidRPr="00B52DC1" w:rsidRDefault="00B52DC1" w:rsidP="00B52DC1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</w:t>
            </w:r>
          </w:p>
          <w:p w:rsidR="00B52DC1" w:rsidRPr="00B52DC1" w:rsidRDefault="00B52DC1" w:rsidP="00B52DC1">
            <w:pPr>
              <w:ind w:right="-108"/>
              <w:rPr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спортивных мероприятий</w:t>
            </w:r>
          </w:p>
        </w:tc>
        <w:tc>
          <w:tcPr>
            <w:tcW w:w="709" w:type="dxa"/>
          </w:tcPr>
          <w:p w:rsidR="00B52DC1" w:rsidRPr="00676ADB" w:rsidRDefault="00B52DC1" w:rsidP="00B52DC1">
            <w:pPr>
              <w:widowControl/>
              <w:jc w:val="both"/>
              <w:rPr>
                <w:rFonts w:eastAsiaTheme="minorHAnsi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:rsidR="00B52DC1" w:rsidRPr="00676ADB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23</w:t>
            </w:r>
          </w:p>
        </w:tc>
        <w:tc>
          <w:tcPr>
            <w:tcW w:w="851" w:type="dxa"/>
          </w:tcPr>
          <w:p w:rsidR="00B52DC1" w:rsidRPr="00A44CB1" w:rsidRDefault="00B52DC1" w:rsidP="00881DC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2</w:t>
            </w:r>
            <w:r w:rsidR="00881DC2">
              <w:rPr>
                <w:rFonts w:ascii="Times New Roman" w:eastAsiaTheme="minorHAnsi" w:hAnsi="Times New Roman" w:cs="Times New Roman"/>
              </w:rPr>
              <w:t>7</w:t>
            </w:r>
          </w:p>
        </w:tc>
        <w:tc>
          <w:tcPr>
            <w:tcW w:w="709" w:type="dxa"/>
          </w:tcPr>
          <w:p w:rsidR="00B52DC1" w:rsidRPr="00A44CB1" w:rsidRDefault="00881DC2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29</w:t>
            </w:r>
          </w:p>
        </w:tc>
        <w:tc>
          <w:tcPr>
            <w:tcW w:w="850" w:type="dxa"/>
          </w:tcPr>
          <w:p w:rsidR="00B52DC1" w:rsidRPr="00A44CB1" w:rsidRDefault="00881DC2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25</w:t>
            </w:r>
          </w:p>
        </w:tc>
        <w:tc>
          <w:tcPr>
            <w:tcW w:w="851" w:type="dxa"/>
          </w:tcPr>
          <w:p w:rsidR="00B52DC1" w:rsidRPr="00A44CB1" w:rsidRDefault="007C581E" w:rsidP="00881DC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</w:t>
            </w:r>
            <w:r w:rsidR="00881DC2">
              <w:rPr>
                <w:rFonts w:ascii="Times New Roman" w:eastAsiaTheme="minorHAnsi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B52DC1" w:rsidRPr="00807DFC" w:rsidRDefault="00B52DC1" w:rsidP="00B52DC1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  <w:tr w:rsidR="00B52DC1" w:rsidRPr="007E23AE" w:rsidTr="008C327F">
        <w:tc>
          <w:tcPr>
            <w:tcW w:w="568" w:type="dxa"/>
          </w:tcPr>
          <w:p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2097" w:type="dxa"/>
          </w:tcPr>
          <w:p w:rsidR="00B52DC1" w:rsidRPr="00676ADB" w:rsidRDefault="00B52DC1" w:rsidP="00B52DC1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559" w:type="dxa"/>
          </w:tcPr>
          <w:p w:rsidR="00B52DC1" w:rsidRPr="00B52DC1" w:rsidRDefault="00B52DC1" w:rsidP="00B52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Количество спортивных мероприятий</w:t>
            </w:r>
          </w:p>
          <w:p w:rsidR="00B52DC1" w:rsidRPr="00B52DC1" w:rsidRDefault="00B52DC1" w:rsidP="00B52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2DC1">
              <w:rPr>
                <w:rFonts w:ascii="Times New Roman" w:hAnsi="Times New Roman" w:cs="Times New Roman"/>
                <w:sz w:val="20"/>
                <w:szCs w:val="20"/>
              </w:rPr>
              <w:t>для подростков</w:t>
            </w:r>
          </w:p>
        </w:tc>
        <w:tc>
          <w:tcPr>
            <w:tcW w:w="709" w:type="dxa"/>
          </w:tcPr>
          <w:p w:rsidR="00B52DC1" w:rsidRPr="00676ADB" w:rsidRDefault="00B52DC1" w:rsidP="00B52DC1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50" w:type="dxa"/>
          </w:tcPr>
          <w:p w:rsidR="00B52DC1" w:rsidRPr="00A44CB1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</w:t>
            </w:r>
          </w:p>
        </w:tc>
        <w:tc>
          <w:tcPr>
            <w:tcW w:w="851" w:type="dxa"/>
          </w:tcPr>
          <w:p w:rsidR="00B52DC1" w:rsidRPr="00A44CB1" w:rsidRDefault="00B52DC1" w:rsidP="00B52DC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709" w:type="dxa"/>
          </w:tcPr>
          <w:p w:rsidR="00B52DC1" w:rsidRPr="00377235" w:rsidRDefault="00B52DC1" w:rsidP="00377235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377235">
              <w:rPr>
                <w:rFonts w:ascii="Times New Roman" w:eastAsiaTheme="minorHAnsi" w:hAnsi="Times New Roman" w:cs="Times New Roman"/>
                <w:lang w:val="en-US"/>
              </w:rPr>
              <w:t>6</w:t>
            </w:r>
          </w:p>
        </w:tc>
        <w:tc>
          <w:tcPr>
            <w:tcW w:w="850" w:type="dxa"/>
          </w:tcPr>
          <w:p w:rsidR="00B52DC1" w:rsidRPr="00377235" w:rsidRDefault="00B52DC1" w:rsidP="00377235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377235">
              <w:rPr>
                <w:rFonts w:ascii="Times New Roman" w:eastAsiaTheme="minorHAnsi" w:hAnsi="Times New Roman" w:cs="Times New Roman"/>
                <w:lang w:val="en-US"/>
              </w:rPr>
              <w:t>7</w:t>
            </w:r>
          </w:p>
        </w:tc>
        <w:tc>
          <w:tcPr>
            <w:tcW w:w="851" w:type="dxa"/>
          </w:tcPr>
          <w:p w:rsidR="00B52DC1" w:rsidRPr="00377235" w:rsidRDefault="00B029A0" w:rsidP="00377235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</w:rPr>
              <w:t>1</w:t>
            </w:r>
            <w:r w:rsidR="00377235">
              <w:rPr>
                <w:rFonts w:ascii="Times New Roman" w:eastAsiaTheme="minorHAnsi" w:hAnsi="Times New Roman" w:cs="Times New Roman"/>
                <w:lang w:val="en-US"/>
              </w:rPr>
              <w:t>8</w:t>
            </w:r>
          </w:p>
        </w:tc>
        <w:tc>
          <w:tcPr>
            <w:tcW w:w="1134" w:type="dxa"/>
          </w:tcPr>
          <w:p w:rsidR="00B52DC1" w:rsidRPr="00807DFC" w:rsidRDefault="00B52DC1" w:rsidP="00B52DC1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</w:p>
        </w:tc>
      </w:tr>
    </w:tbl>
    <w:p w:rsidR="0067284D" w:rsidRPr="008C327F" w:rsidRDefault="0067284D" w:rsidP="0067284D">
      <w:pPr>
        <w:pStyle w:val="af2"/>
        <w:rPr>
          <w:b/>
          <w:sz w:val="12"/>
          <w:szCs w:val="12"/>
        </w:rPr>
      </w:pPr>
    </w:p>
    <w:p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 xml:space="preserve">Перечень </w:t>
      </w:r>
      <w:r w:rsidR="008F6610">
        <w:rPr>
          <w:b/>
        </w:rPr>
        <w:t xml:space="preserve">основных </w:t>
      </w:r>
      <w:r w:rsidRPr="002E7E62">
        <w:rPr>
          <w:b/>
        </w:rPr>
        <w:t>мероприятий программы</w:t>
      </w:r>
    </w:p>
    <w:p w:rsidR="002E7E62" w:rsidRPr="008C327F" w:rsidRDefault="002E7E62" w:rsidP="002E7E62">
      <w:pPr>
        <w:pStyle w:val="af2"/>
        <w:rPr>
          <w:b/>
          <w:sz w:val="12"/>
          <w:szCs w:val="1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806"/>
        <w:gridCol w:w="709"/>
        <w:gridCol w:w="738"/>
        <w:gridCol w:w="992"/>
        <w:gridCol w:w="1105"/>
        <w:gridCol w:w="1134"/>
        <w:gridCol w:w="1134"/>
        <w:gridCol w:w="851"/>
      </w:tblGrid>
      <w:tr w:rsidR="005613A9" w:rsidRPr="00CF1A6A" w:rsidTr="008C327F">
        <w:tc>
          <w:tcPr>
            <w:tcW w:w="704" w:type="dxa"/>
            <w:vMerge w:val="restart"/>
            <w:shd w:val="clear" w:color="auto" w:fill="auto"/>
            <w:vAlign w:val="center"/>
          </w:tcPr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806" w:type="dxa"/>
            <w:vMerge w:val="restart"/>
            <w:shd w:val="clear" w:color="auto" w:fill="auto"/>
            <w:vAlign w:val="center"/>
          </w:tcPr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47" w:type="dxa"/>
            <w:gridSpan w:val="2"/>
            <w:shd w:val="clear" w:color="auto" w:fill="auto"/>
            <w:vAlign w:val="center"/>
          </w:tcPr>
          <w:p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:rsidR="005613A9" w:rsidRPr="005613A9" w:rsidRDefault="005613A9" w:rsidP="00F3664C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3373" w:type="dxa"/>
            <w:gridSpan w:val="3"/>
            <w:shd w:val="clear" w:color="auto" w:fill="auto"/>
            <w:vAlign w:val="center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vAlign w:val="center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Примечание</w:t>
            </w:r>
          </w:p>
        </w:tc>
      </w:tr>
      <w:tr w:rsidR="005613A9" w:rsidRPr="00CF1A6A" w:rsidTr="008C327F">
        <w:tc>
          <w:tcPr>
            <w:tcW w:w="704" w:type="dxa"/>
            <w:vMerge/>
            <w:shd w:val="clear" w:color="auto" w:fill="auto"/>
            <w:vAlign w:val="center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06" w:type="dxa"/>
            <w:vMerge/>
            <w:shd w:val="clear" w:color="auto" w:fill="auto"/>
            <w:vAlign w:val="center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5613A9" w:rsidRPr="00733B5F" w:rsidRDefault="005613A9" w:rsidP="00B00E7A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B00E7A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13A9" w:rsidRPr="00733B5F" w:rsidRDefault="005613A9" w:rsidP="00B00E7A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B00E7A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13A9" w:rsidRPr="00733B5F" w:rsidRDefault="005613A9" w:rsidP="00B00E7A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</w:t>
            </w:r>
            <w:r w:rsidR="00B00E7A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  <w:vAlign w:val="center"/>
          </w:tcPr>
          <w:p w:rsidR="005613A9" w:rsidRPr="005613A9" w:rsidRDefault="005613A9" w:rsidP="005613A9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5613A9" w:rsidRPr="00CF1A6A" w:rsidTr="008C327F">
        <w:tc>
          <w:tcPr>
            <w:tcW w:w="704" w:type="dxa"/>
            <w:shd w:val="clear" w:color="auto" w:fill="auto"/>
            <w:vAlign w:val="center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3373" w:type="dxa"/>
            <w:gridSpan w:val="3"/>
            <w:shd w:val="clear" w:color="auto" w:fill="auto"/>
            <w:vAlign w:val="center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vAlign w:val="center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:rsidTr="008C327F">
        <w:tc>
          <w:tcPr>
            <w:tcW w:w="9322" w:type="dxa"/>
            <w:gridSpan w:val="8"/>
            <w:shd w:val="clear" w:color="auto" w:fill="auto"/>
          </w:tcPr>
          <w:p w:rsidR="005613A9" w:rsidRPr="0067284D" w:rsidRDefault="005613A9" w:rsidP="0067284D">
            <w:pPr>
              <w:jc w:val="center"/>
              <w:rPr>
                <w:b/>
                <w:bCs/>
                <w:i/>
              </w:rPr>
            </w:pPr>
            <w:r w:rsidRPr="0067284D">
              <w:rPr>
                <w:b/>
                <w:bCs/>
                <w:i/>
              </w:rPr>
              <w:t>Организационные мероприятия</w:t>
            </w:r>
          </w:p>
        </w:tc>
        <w:tc>
          <w:tcPr>
            <w:tcW w:w="851" w:type="dxa"/>
          </w:tcPr>
          <w:p w:rsidR="005613A9" w:rsidRPr="00CF1A6A" w:rsidRDefault="005613A9" w:rsidP="00C96A15">
            <w:pPr>
              <w:jc w:val="both"/>
              <w:rPr>
                <w:i/>
              </w:rPr>
            </w:pPr>
          </w:p>
        </w:tc>
      </w:tr>
      <w:tr w:rsidR="002544A8" w:rsidRPr="00CF1A6A" w:rsidTr="008C327F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806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38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1105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:rsidTr="008C327F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806" w:type="dxa"/>
            <w:shd w:val="clear" w:color="auto" w:fill="auto"/>
          </w:tcPr>
          <w:p w:rsidR="002544A8" w:rsidRPr="00E81BE9" w:rsidRDefault="002544A8" w:rsidP="00B029A0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</w:t>
            </w:r>
            <w:r w:rsidR="00B029A0"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ного</w:t>
            </w:r>
            <w:r w:rsidR="00B029A0">
              <w:rPr>
                <w:sz w:val="22"/>
                <w:szCs w:val="22"/>
              </w:rPr>
              <w:t xml:space="preserve"> </w:t>
            </w:r>
            <w:r w:rsidRPr="00E81BE9">
              <w:rPr>
                <w:sz w:val="22"/>
                <w:szCs w:val="22"/>
              </w:rPr>
              <w:t>Совета МО город Ломоносов</w:t>
            </w:r>
          </w:p>
        </w:tc>
        <w:tc>
          <w:tcPr>
            <w:tcW w:w="709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38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1105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:rsidTr="008C327F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806" w:type="dxa"/>
            <w:shd w:val="clear" w:color="auto" w:fill="auto"/>
          </w:tcPr>
          <w:p w:rsidR="002544A8" w:rsidRPr="00E81BE9" w:rsidRDefault="002544A8" w:rsidP="00B029A0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r w:rsidR="00B029A0">
              <w:rPr>
                <w:sz w:val="22"/>
                <w:szCs w:val="22"/>
              </w:rPr>
              <w:t>календарного плана</w:t>
            </w:r>
            <w:r w:rsidRPr="00E81BE9">
              <w:rPr>
                <w:sz w:val="22"/>
                <w:szCs w:val="22"/>
              </w:rPr>
              <w:t xml:space="preserve"> проведения спортивных мероприятий </w:t>
            </w:r>
          </w:p>
        </w:tc>
        <w:tc>
          <w:tcPr>
            <w:tcW w:w="709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38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05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:rsidTr="008C327F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806" w:type="dxa"/>
            <w:shd w:val="clear" w:color="auto" w:fill="auto"/>
          </w:tcPr>
          <w:p w:rsidR="002544A8" w:rsidRPr="00E81BE9" w:rsidRDefault="002544A8" w:rsidP="00B029A0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аналитических справок для коллегии по спорту Петродворцового района Санкт-Петербурга, Муниципального Совета </w:t>
            </w:r>
            <w:r w:rsidR="00B029A0">
              <w:rPr>
                <w:sz w:val="22"/>
                <w:szCs w:val="22"/>
              </w:rPr>
              <w:t xml:space="preserve">МО </w:t>
            </w:r>
            <w:proofErr w:type="spellStart"/>
            <w:r w:rsidR="00B029A0">
              <w:rPr>
                <w:sz w:val="22"/>
                <w:szCs w:val="22"/>
              </w:rPr>
              <w:t>г.Л</w:t>
            </w:r>
            <w:r w:rsidRPr="00E81BE9">
              <w:rPr>
                <w:sz w:val="22"/>
                <w:szCs w:val="22"/>
              </w:rPr>
              <w:t>омоносов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38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105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:rsidTr="008C327F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806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и сдача </w:t>
            </w:r>
            <w:r w:rsidR="00CD6FB7">
              <w:rPr>
                <w:sz w:val="22"/>
                <w:szCs w:val="22"/>
              </w:rPr>
              <w:t xml:space="preserve">планов, </w:t>
            </w:r>
            <w:r w:rsidRPr="00E81BE9">
              <w:rPr>
                <w:sz w:val="22"/>
                <w:szCs w:val="22"/>
              </w:rPr>
              <w:t>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38" w:type="dxa"/>
            <w:shd w:val="clear" w:color="auto" w:fill="auto"/>
          </w:tcPr>
          <w:p w:rsidR="002544A8" w:rsidRPr="00E81BE9" w:rsidRDefault="00CD6FB7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1105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:rsidTr="008C327F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806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709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38" w:type="dxa"/>
            <w:shd w:val="clear" w:color="auto" w:fill="auto"/>
          </w:tcPr>
          <w:p w:rsidR="002544A8" w:rsidRPr="00E81BE9" w:rsidRDefault="00CD6FB7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CD6FB7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 кв.</w:t>
            </w:r>
          </w:p>
        </w:tc>
        <w:tc>
          <w:tcPr>
            <w:tcW w:w="1105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2544A8" w:rsidRPr="00CF1A6A" w:rsidTr="008C327F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806" w:type="dxa"/>
            <w:shd w:val="clear" w:color="auto" w:fill="auto"/>
          </w:tcPr>
          <w:p w:rsidR="002544A8" w:rsidRPr="00E81BE9" w:rsidRDefault="002544A8" w:rsidP="00B00E7A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</w:t>
            </w:r>
            <w:r w:rsidR="00B00E7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-202</w:t>
            </w:r>
            <w:r w:rsidR="00B00E7A">
              <w:rPr>
                <w:sz w:val="22"/>
                <w:szCs w:val="22"/>
              </w:rPr>
              <w:t>8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738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105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  <w:r w:rsidRPr="00B029A0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2544A8" w:rsidRPr="0067284D" w:rsidRDefault="002544A8" w:rsidP="002544A8">
            <w:pPr>
              <w:jc w:val="center"/>
            </w:pPr>
            <w:r w:rsidRPr="0067284D">
              <w:t>Без финансирования</w:t>
            </w:r>
          </w:p>
        </w:tc>
        <w:tc>
          <w:tcPr>
            <w:tcW w:w="851" w:type="dxa"/>
          </w:tcPr>
          <w:p w:rsidR="002544A8" w:rsidRPr="00B029A0" w:rsidRDefault="002544A8" w:rsidP="002544A8">
            <w:pPr>
              <w:jc w:val="center"/>
              <w:rPr>
                <w:sz w:val="20"/>
                <w:szCs w:val="20"/>
              </w:rPr>
            </w:pPr>
          </w:p>
        </w:tc>
      </w:tr>
      <w:tr w:rsidR="0067284D" w:rsidRPr="00CF1A6A" w:rsidTr="008C327F">
        <w:tc>
          <w:tcPr>
            <w:tcW w:w="10173" w:type="dxa"/>
            <w:gridSpan w:val="9"/>
            <w:shd w:val="clear" w:color="auto" w:fill="auto"/>
          </w:tcPr>
          <w:p w:rsidR="0067284D" w:rsidRPr="0067284D" w:rsidRDefault="0067284D" w:rsidP="00C96A15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67284D">
              <w:rPr>
                <w:b/>
                <w:bCs/>
                <w:i/>
              </w:rPr>
              <w:t>Мероприятия, направленные на решения вопроса местного значения</w:t>
            </w:r>
          </w:p>
        </w:tc>
      </w:tr>
      <w:tr w:rsidR="002845DF" w:rsidRPr="00CF1A6A" w:rsidTr="008C327F">
        <w:tc>
          <w:tcPr>
            <w:tcW w:w="704" w:type="dxa"/>
            <w:shd w:val="clear" w:color="auto" w:fill="auto"/>
          </w:tcPr>
          <w:p w:rsidR="002845DF" w:rsidRPr="005D463B" w:rsidRDefault="002845DF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9469" w:type="dxa"/>
            <w:gridSpan w:val="8"/>
            <w:shd w:val="clear" w:color="auto" w:fill="auto"/>
            <w:vAlign w:val="center"/>
          </w:tcPr>
          <w:p w:rsidR="002845DF" w:rsidRDefault="002845DF" w:rsidP="002845DF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 xml:space="preserve">Спортивные мероприятия военно-патриотической направленности </w:t>
            </w:r>
          </w:p>
          <w:p w:rsidR="002845DF" w:rsidRPr="005E041E" w:rsidRDefault="002845DF" w:rsidP="002845DF">
            <w:pPr>
              <w:ind w:left="-101" w:right="-113"/>
              <w:jc w:val="center"/>
              <w:rPr>
                <w:b/>
                <w:bCs/>
              </w:rPr>
            </w:pPr>
            <w:r w:rsidRPr="00085476">
              <w:rPr>
                <w:b/>
                <w:bCs/>
                <w:sz w:val="22"/>
                <w:szCs w:val="22"/>
              </w:rPr>
              <w:t>для подростков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85476">
              <w:rPr>
                <w:b/>
                <w:bCs/>
                <w:sz w:val="22"/>
                <w:szCs w:val="22"/>
              </w:rPr>
              <w:t>и молодёжи</w:t>
            </w:r>
          </w:p>
        </w:tc>
      </w:tr>
      <w:tr w:rsidR="00CC4EAB" w:rsidRPr="00CF1A6A" w:rsidTr="008C327F">
        <w:tc>
          <w:tcPr>
            <w:tcW w:w="704" w:type="dxa"/>
            <w:shd w:val="clear" w:color="auto" w:fill="auto"/>
          </w:tcPr>
          <w:p w:rsidR="00CC4EAB" w:rsidRPr="00D74106" w:rsidRDefault="00CC4EAB" w:rsidP="00CC4EAB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806" w:type="dxa"/>
            <w:shd w:val="clear" w:color="auto" w:fill="auto"/>
          </w:tcPr>
          <w:p w:rsidR="00CC4EAB" w:rsidRPr="008A4EF6" w:rsidRDefault="00B00E7A" w:rsidP="00CC4EAB">
            <w:pPr>
              <w:pStyle w:val="af2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CC4EAB" w:rsidRPr="008A4EF6">
              <w:rPr>
                <w:sz w:val="22"/>
                <w:szCs w:val="22"/>
              </w:rPr>
              <w:t>ткрытое первенство по тхэквондо ГТФ, посвященное памяти Героя России М.Ю.</w:t>
            </w:r>
            <w:r w:rsidR="0067284D">
              <w:rPr>
                <w:sz w:val="22"/>
                <w:szCs w:val="22"/>
              </w:rPr>
              <w:t xml:space="preserve"> </w:t>
            </w:r>
            <w:r w:rsidR="00CC4EAB" w:rsidRPr="008A4EF6">
              <w:rPr>
                <w:sz w:val="22"/>
                <w:szCs w:val="22"/>
              </w:rPr>
              <w:t>Малофеева</w:t>
            </w:r>
          </w:p>
        </w:tc>
        <w:tc>
          <w:tcPr>
            <w:tcW w:w="709" w:type="dxa"/>
            <w:shd w:val="clear" w:color="auto" w:fill="auto"/>
          </w:tcPr>
          <w:p w:rsidR="00CC4EAB" w:rsidRPr="00337442" w:rsidRDefault="00CC4EAB" w:rsidP="00CC4EA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CC4EAB" w:rsidRPr="00337442" w:rsidRDefault="00CC4EAB" w:rsidP="00CC4EA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:rsidR="00CC4EAB" w:rsidRPr="00085476" w:rsidRDefault="00CC4EAB" w:rsidP="00CC4EAB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085476">
              <w:rPr>
                <w:sz w:val="22"/>
                <w:szCs w:val="22"/>
              </w:rPr>
              <w:t>январь</w:t>
            </w:r>
          </w:p>
        </w:tc>
        <w:tc>
          <w:tcPr>
            <w:tcW w:w="1105" w:type="dxa"/>
            <w:shd w:val="clear" w:color="auto" w:fill="auto"/>
          </w:tcPr>
          <w:p w:rsidR="00CC4EAB" w:rsidRPr="00085476" w:rsidRDefault="00B00E7A" w:rsidP="00CC4EAB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266,8</w:t>
            </w:r>
          </w:p>
        </w:tc>
        <w:tc>
          <w:tcPr>
            <w:tcW w:w="1134" w:type="dxa"/>
            <w:shd w:val="clear" w:color="auto" w:fill="auto"/>
          </w:tcPr>
          <w:p w:rsidR="00CC4EAB" w:rsidRPr="00085476" w:rsidRDefault="00B00E7A" w:rsidP="00CC4EAB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277,3</w:t>
            </w:r>
          </w:p>
        </w:tc>
        <w:tc>
          <w:tcPr>
            <w:tcW w:w="1134" w:type="dxa"/>
            <w:shd w:val="clear" w:color="auto" w:fill="auto"/>
          </w:tcPr>
          <w:p w:rsidR="00CC4EAB" w:rsidRPr="00085476" w:rsidRDefault="00B00E7A" w:rsidP="00CC4EAB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288,2</w:t>
            </w:r>
          </w:p>
        </w:tc>
        <w:tc>
          <w:tcPr>
            <w:tcW w:w="851" w:type="dxa"/>
          </w:tcPr>
          <w:p w:rsidR="00CC4EAB" w:rsidRDefault="00CC4EAB" w:rsidP="00CC4EAB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6FB7" w:rsidRPr="00CF1A6A" w:rsidTr="008C327F">
        <w:tc>
          <w:tcPr>
            <w:tcW w:w="704" w:type="dxa"/>
            <w:shd w:val="clear" w:color="auto" w:fill="auto"/>
          </w:tcPr>
          <w:p w:rsidR="00CD6FB7" w:rsidRPr="00D74106" w:rsidRDefault="00CD6FB7" w:rsidP="00B00E7A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B00E7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CD6FB7" w:rsidRPr="008A4EF6" w:rsidRDefault="00CD6FB7" w:rsidP="00CD6FB7">
            <w:pPr>
              <w:snapToGrid w:val="0"/>
              <w:jc w:val="both"/>
              <w:rPr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Открытый турнир</w:t>
            </w:r>
            <w:r w:rsidRPr="008A4EF6">
              <w:rPr>
                <w:sz w:val="22"/>
                <w:szCs w:val="22"/>
              </w:rPr>
              <w:t xml:space="preserve"> </w:t>
            </w:r>
            <w:r w:rsidRPr="008A4EF6">
              <w:rPr>
                <w:bCs/>
                <w:sz w:val="22"/>
                <w:szCs w:val="22"/>
              </w:rPr>
              <w:t xml:space="preserve">по шахматам, посвященный </w:t>
            </w:r>
            <w:r w:rsidRPr="008A4EF6">
              <w:rPr>
                <w:bCs/>
                <w:sz w:val="22"/>
                <w:szCs w:val="22"/>
              </w:rPr>
              <w:lastRenderedPageBreak/>
              <w:t>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CD6FB7" w:rsidRDefault="00CD6FB7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38" w:type="dxa"/>
            <w:shd w:val="clear" w:color="auto" w:fill="auto"/>
          </w:tcPr>
          <w:p w:rsidR="00CD6FB7" w:rsidRDefault="00CD6FB7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CD6FB7" w:rsidRDefault="00CD6FB7" w:rsidP="00CD6FB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05" w:type="dxa"/>
            <w:shd w:val="clear" w:color="auto" w:fill="auto"/>
          </w:tcPr>
          <w:p w:rsidR="00CD6FB7" w:rsidRDefault="00CD6FB7" w:rsidP="00B00E7A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</w:t>
            </w:r>
            <w:r w:rsidR="00B00E7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D6FB7" w:rsidRDefault="00CD6FB7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41,8</w:t>
            </w:r>
          </w:p>
        </w:tc>
        <w:tc>
          <w:tcPr>
            <w:tcW w:w="1134" w:type="dxa"/>
            <w:shd w:val="clear" w:color="auto" w:fill="auto"/>
          </w:tcPr>
          <w:p w:rsidR="00CD6FB7" w:rsidRDefault="00CD6FB7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851" w:type="dxa"/>
          </w:tcPr>
          <w:p w:rsidR="00CD6FB7" w:rsidRDefault="00CD6FB7" w:rsidP="00CD6FB7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6FB7" w:rsidRPr="00CF1A6A" w:rsidTr="008C327F">
        <w:tc>
          <w:tcPr>
            <w:tcW w:w="704" w:type="dxa"/>
            <w:shd w:val="clear" w:color="auto" w:fill="auto"/>
          </w:tcPr>
          <w:p w:rsidR="00CD6FB7" w:rsidRPr="00D74106" w:rsidRDefault="00CD6FB7" w:rsidP="00B00E7A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B00E7A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CD6FB7" w:rsidRPr="008A4EF6" w:rsidRDefault="00B00E7A" w:rsidP="00B00E7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Открытый турнир</w:t>
            </w:r>
            <w:r w:rsidRPr="008A4EF6">
              <w:rPr>
                <w:sz w:val="22"/>
                <w:szCs w:val="22"/>
              </w:rPr>
              <w:t xml:space="preserve"> </w:t>
            </w:r>
            <w:r w:rsidRPr="008A4EF6">
              <w:rPr>
                <w:bCs/>
                <w:sz w:val="22"/>
                <w:szCs w:val="22"/>
              </w:rPr>
              <w:t xml:space="preserve">по </w:t>
            </w:r>
            <w:r>
              <w:rPr>
                <w:bCs/>
                <w:sz w:val="22"/>
                <w:szCs w:val="22"/>
              </w:rPr>
              <w:t>волейболу</w:t>
            </w:r>
            <w:r w:rsidRPr="008A4EF6">
              <w:rPr>
                <w:bCs/>
                <w:sz w:val="22"/>
                <w:szCs w:val="22"/>
              </w:rPr>
              <w:t>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CD6FB7" w:rsidRDefault="00CD6FB7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CD6FB7" w:rsidRDefault="00B00E7A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CD6FB7" w:rsidRDefault="00B00E7A" w:rsidP="00CD6FB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05" w:type="dxa"/>
            <w:shd w:val="clear" w:color="auto" w:fill="auto"/>
          </w:tcPr>
          <w:p w:rsidR="00CD6FB7" w:rsidRDefault="00B00E7A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52,1</w:t>
            </w:r>
          </w:p>
        </w:tc>
        <w:tc>
          <w:tcPr>
            <w:tcW w:w="1134" w:type="dxa"/>
            <w:shd w:val="clear" w:color="auto" w:fill="auto"/>
          </w:tcPr>
          <w:p w:rsidR="00CD6FB7" w:rsidRDefault="00B00E7A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54,2</w:t>
            </w:r>
          </w:p>
        </w:tc>
        <w:tc>
          <w:tcPr>
            <w:tcW w:w="1134" w:type="dxa"/>
            <w:shd w:val="clear" w:color="auto" w:fill="auto"/>
          </w:tcPr>
          <w:p w:rsidR="00CD6FB7" w:rsidRDefault="00B00E7A" w:rsidP="00CD6FB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56,3</w:t>
            </w:r>
          </w:p>
        </w:tc>
        <w:tc>
          <w:tcPr>
            <w:tcW w:w="851" w:type="dxa"/>
          </w:tcPr>
          <w:p w:rsidR="00CD6FB7" w:rsidRDefault="00CD6FB7" w:rsidP="00CD6FB7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6FB7" w:rsidRPr="00BB6520" w:rsidTr="008C327F">
        <w:tc>
          <w:tcPr>
            <w:tcW w:w="704" w:type="dxa"/>
            <w:shd w:val="clear" w:color="auto" w:fill="auto"/>
          </w:tcPr>
          <w:p w:rsidR="00CD6FB7" w:rsidRDefault="00CD6FB7" w:rsidP="0050534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505349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CD6FB7" w:rsidRPr="008A4EF6" w:rsidRDefault="00CD6FB7" w:rsidP="00CD6FB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709" w:type="dxa"/>
            <w:shd w:val="clear" w:color="auto" w:fill="auto"/>
          </w:tcPr>
          <w:p w:rsidR="00CD6FB7" w:rsidRPr="00337442" w:rsidRDefault="00CD6FB7" w:rsidP="00CD6FB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CD6FB7" w:rsidRPr="00337442" w:rsidRDefault="00CD6FB7" w:rsidP="00CD6FB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:rsidR="00CD6FB7" w:rsidRPr="00337442" w:rsidRDefault="00CD6FB7" w:rsidP="00CD6FB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1105" w:type="dxa"/>
            <w:shd w:val="clear" w:color="auto" w:fill="auto"/>
          </w:tcPr>
          <w:p w:rsidR="00CD6FB7" w:rsidRPr="00085476" w:rsidRDefault="00505349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139,3</w:t>
            </w:r>
          </w:p>
        </w:tc>
        <w:tc>
          <w:tcPr>
            <w:tcW w:w="1134" w:type="dxa"/>
            <w:shd w:val="clear" w:color="auto" w:fill="auto"/>
          </w:tcPr>
          <w:p w:rsidR="00CD6FB7" w:rsidRPr="00085476" w:rsidRDefault="00505349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144,8</w:t>
            </w:r>
          </w:p>
        </w:tc>
        <w:tc>
          <w:tcPr>
            <w:tcW w:w="1134" w:type="dxa"/>
            <w:shd w:val="clear" w:color="auto" w:fill="auto"/>
          </w:tcPr>
          <w:p w:rsidR="00CD6FB7" w:rsidRPr="00085476" w:rsidRDefault="00505349" w:rsidP="00CD6F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150,5</w:t>
            </w:r>
          </w:p>
        </w:tc>
        <w:tc>
          <w:tcPr>
            <w:tcW w:w="851" w:type="dxa"/>
          </w:tcPr>
          <w:p w:rsidR="00CD6FB7" w:rsidRDefault="00CD6FB7" w:rsidP="00CD6FB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6171B" w:rsidRPr="00BB6520" w:rsidTr="008C327F">
        <w:tc>
          <w:tcPr>
            <w:tcW w:w="704" w:type="dxa"/>
            <w:shd w:val="clear" w:color="auto" w:fill="auto"/>
          </w:tcPr>
          <w:p w:rsidR="0096171B" w:rsidRDefault="0096171B" w:rsidP="0096171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2806" w:type="dxa"/>
            <w:shd w:val="clear" w:color="auto" w:fill="auto"/>
          </w:tcPr>
          <w:p w:rsidR="0096171B" w:rsidRDefault="0096171B" w:rsidP="005636A4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Спортивные турниры в честь Всемирного дня здоровья (финские городки, дарт</w:t>
            </w:r>
            <w:r w:rsidR="005636A4">
              <w:rPr>
                <w:rFonts w:eastAsia="Calibri"/>
                <w:bCs/>
                <w:sz w:val="22"/>
                <w:szCs w:val="22"/>
              </w:rPr>
              <w:t>с</w:t>
            </w:r>
            <w:r>
              <w:rPr>
                <w:rFonts w:eastAsia="Calibri"/>
                <w:bCs/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96171B" w:rsidRPr="00337442" w:rsidRDefault="0096171B" w:rsidP="009617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96171B" w:rsidRDefault="0096171B" w:rsidP="009617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96171B" w:rsidRPr="00337442" w:rsidRDefault="0096171B" w:rsidP="0096171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1105" w:type="dxa"/>
            <w:shd w:val="clear" w:color="auto" w:fill="auto"/>
          </w:tcPr>
          <w:p w:rsidR="0096171B" w:rsidRDefault="008C327F" w:rsidP="0096171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96171B" w:rsidRDefault="008C327F" w:rsidP="0096171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96171B" w:rsidRDefault="008C327F" w:rsidP="0096171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финансирования</w:t>
            </w:r>
          </w:p>
        </w:tc>
        <w:tc>
          <w:tcPr>
            <w:tcW w:w="851" w:type="dxa"/>
          </w:tcPr>
          <w:p w:rsidR="0096171B" w:rsidRDefault="0096171B" w:rsidP="0096171B">
            <w:pPr>
              <w:ind w:left="-19" w:hanging="89"/>
              <w:jc w:val="center"/>
              <w:rPr>
                <w:b/>
                <w:bCs/>
                <w:sz w:val="22"/>
                <w:szCs w:val="22"/>
              </w:rPr>
            </w:pPr>
            <w:r w:rsidRPr="0096171B">
              <w:rPr>
                <w:bCs/>
                <w:sz w:val="20"/>
                <w:szCs w:val="20"/>
              </w:rPr>
              <w:t>МП «Профи</w:t>
            </w:r>
            <w:r>
              <w:rPr>
                <w:bCs/>
                <w:sz w:val="20"/>
                <w:szCs w:val="20"/>
              </w:rPr>
              <w:t>л</w:t>
            </w:r>
            <w:r w:rsidRPr="0096171B">
              <w:rPr>
                <w:bCs/>
                <w:sz w:val="20"/>
                <w:szCs w:val="20"/>
              </w:rPr>
              <w:t xml:space="preserve">актика </w:t>
            </w:r>
            <w:proofErr w:type="spellStart"/>
            <w:r w:rsidRPr="0096171B">
              <w:rPr>
                <w:bCs/>
                <w:sz w:val="20"/>
                <w:szCs w:val="20"/>
              </w:rPr>
              <w:t>наркот</w:t>
            </w:r>
            <w:proofErr w:type="spellEnd"/>
            <w:r>
              <w:rPr>
                <w:b/>
                <w:bCs/>
                <w:sz w:val="22"/>
                <w:szCs w:val="22"/>
              </w:rPr>
              <w:t>»</w:t>
            </w:r>
          </w:p>
        </w:tc>
      </w:tr>
      <w:tr w:rsidR="00505349" w:rsidRPr="00BB6520" w:rsidTr="008C327F">
        <w:tc>
          <w:tcPr>
            <w:tcW w:w="704" w:type="dxa"/>
            <w:shd w:val="clear" w:color="auto" w:fill="auto"/>
          </w:tcPr>
          <w:p w:rsidR="00505349" w:rsidRDefault="00505349" w:rsidP="0096171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96171B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:rsidR="00505349" w:rsidRPr="008A4EF6" w:rsidRDefault="00505349" w:rsidP="0050534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 xml:space="preserve">Турнир по быстрым шахматам </w:t>
            </w:r>
            <w:r>
              <w:rPr>
                <w:bCs/>
                <w:sz w:val="22"/>
                <w:szCs w:val="22"/>
              </w:rPr>
              <w:t>«</w:t>
            </w:r>
            <w:proofErr w:type="spellStart"/>
            <w:r w:rsidRPr="008A4EF6">
              <w:rPr>
                <w:bCs/>
                <w:sz w:val="22"/>
                <w:szCs w:val="22"/>
              </w:rPr>
              <w:t>Ораниенба</w:t>
            </w:r>
            <w:r>
              <w:rPr>
                <w:bCs/>
                <w:sz w:val="22"/>
                <w:szCs w:val="22"/>
              </w:rPr>
              <w:t>-</w:t>
            </w:r>
            <w:r w:rsidRPr="008A4EF6">
              <w:rPr>
                <w:bCs/>
                <w:sz w:val="22"/>
                <w:szCs w:val="22"/>
              </w:rPr>
              <w:t>умский</w:t>
            </w:r>
            <w:proofErr w:type="spellEnd"/>
            <w:r w:rsidRPr="008A4EF6">
              <w:rPr>
                <w:bCs/>
                <w:sz w:val="22"/>
                <w:szCs w:val="22"/>
              </w:rPr>
              <w:t xml:space="preserve"> плацдарм» для детей и подростков</w:t>
            </w:r>
          </w:p>
        </w:tc>
        <w:tc>
          <w:tcPr>
            <w:tcW w:w="709" w:type="dxa"/>
            <w:shd w:val="clear" w:color="auto" w:fill="auto"/>
          </w:tcPr>
          <w:p w:rsidR="00505349" w:rsidRPr="001221C0" w:rsidRDefault="00505349" w:rsidP="00505349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505349" w:rsidRPr="001221C0" w:rsidRDefault="00505349" w:rsidP="005053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Pr="001221C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505349" w:rsidRPr="001221C0" w:rsidRDefault="00505349" w:rsidP="0050534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1105" w:type="dxa"/>
            <w:shd w:val="clear" w:color="auto" w:fill="auto"/>
          </w:tcPr>
          <w:p w:rsidR="00505349" w:rsidRPr="001221C0" w:rsidRDefault="00505349" w:rsidP="005053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85,0</w:t>
            </w:r>
          </w:p>
        </w:tc>
        <w:tc>
          <w:tcPr>
            <w:tcW w:w="1134" w:type="dxa"/>
            <w:shd w:val="clear" w:color="auto" w:fill="auto"/>
          </w:tcPr>
          <w:p w:rsidR="00505349" w:rsidRPr="001221C0" w:rsidRDefault="00505349" w:rsidP="005053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88,4</w:t>
            </w:r>
          </w:p>
        </w:tc>
        <w:tc>
          <w:tcPr>
            <w:tcW w:w="1134" w:type="dxa"/>
            <w:shd w:val="clear" w:color="auto" w:fill="auto"/>
          </w:tcPr>
          <w:p w:rsidR="00505349" w:rsidRPr="001221C0" w:rsidRDefault="00505349" w:rsidP="005053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91,9</w:t>
            </w:r>
          </w:p>
        </w:tc>
        <w:tc>
          <w:tcPr>
            <w:tcW w:w="851" w:type="dxa"/>
          </w:tcPr>
          <w:p w:rsidR="00505349" w:rsidRDefault="00505349" w:rsidP="0050534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6171B" w:rsidRPr="00BB6520" w:rsidTr="008C327F">
        <w:tc>
          <w:tcPr>
            <w:tcW w:w="704" w:type="dxa"/>
            <w:shd w:val="clear" w:color="auto" w:fill="auto"/>
          </w:tcPr>
          <w:p w:rsidR="0096171B" w:rsidRDefault="0096171B" w:rsidP="0096171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1.7</w:t>
            </w:r>
          </w:p>
        </w:tc>
        <w:tc>
          <w:tcPr>
            <w:tcW w:w="2806" w:type="dxa"/>
            <w:shd w:val="clear" w:color="auto" w:fill="auto"/>
          </w:tcPr>
          <w:p w:rsidR="0096171B" w:rsidRPr="003967EB" w:rsidRDefault="0096171B" w:rsidP="003A6171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Открытый</w:t>
            </w:r>
            <w:r w:rsidRPr="00CD6FB7">
              <w:rPr>
                <w:rFonts w:eastAsia="Calibri"/>
                <w:bCs/>
                <w:sz w:val="22"/>
                <w:szCs w:val="22"/>
              </w:rPr>
              <w:t xml:space="preserve"> </w:t>
            </w:r>
            <w:proofErr w:type="spellStart"/>
            <w:r w:rsidR="003A6171">
              <w:rPr>
                <w:rFonts w:eastAsia="Calibri"/>
                <w:bCs/>
                <w:sz w:val="22"/>
                <w:szCs w:val="22"/>
              </w:rPr>
              <w:t>О</w:t>
            </w:r>
            <w:r>
              <w:rPr>
                <w:rFonts w:eastAsia="Calibri"/>
                <w:bCs/>
                <w:sz w:val="22"/>
                <w:szCs w:val="22"/>
              </w:rPr>
              <w:t>раниенба</w:t>
            </w:r>
            <w:r w:rsidRPr="00CD6FB7">
              <w:rPr>
                <w:rFonts w:eastAsia="Calibri"/>
                <w:bCs/>
                <w:sz w:val="22"/>
                <w:szCs w:val="22"/>
              </w:rPr>
              <w:t>-</w:t>
            </w:r>
            <w:r>
              <w:rPr>
                <w:rFonts w:eastAsia="Calibri"/>
                <w:bCs/>
                <w:sz w:val="22"/>
                <w:szCs w:val="22"/>
              </w:rPr>
              <w:t>умский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709" w:type="dxa"/>
            <w:shd w:val="clear" w:color="auto" w:fill="auto"/>
          </w:tcPr>
          <w:p w:rsidR="0096171B" w:rsidRPr="00337442" w:rsidRDefault="0096171B" w:rsidP="0096171B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96171B" w:rsidRPr="00337442" w:rsidRDefault="0096171B" w:rsidP="009617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:rsidR="0096171B" w:rsidRPr="00337442" w:rsidRDefault="0096171B" w:rsidP="0096171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1105" w:type="dxa"/>
            <w:shd w:val="clear" w:color="auto" w:fill="auto"/>
          </w:tcPr>
          <w:p w:rsidR="0096171B" w:rsidRPr="001C7114" w:rsidRDefault="0096171B" w:rsidP="0096171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428,9</w:t>
            </w:r>
          </w:p>
        </w:tc>
        <w:tc>
          <w:tcPr>
            <w:tcW w:w="1134" w:type="dxa"/>
            <w:shd w:val="clear" w:color="auto" w:fill="auto"/>
          </w:tcPr>
          <w:p w:rsidR="0096171B" w:rsidRPr="001C7114" w:rsidRDefault="0096171B" w:rsidP="0096171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445,7</w:t>
            </w:r>
          </w:p>
        </w:tc>
        <w:tc>
          <w:tcPr>
            <w:tcW w:w="1134" w:type="dxa"/>
            <w:shd w:val="clear" w:color="auto" w:fill="auto"/>
          </w:tcPr>
          <w:p w:rsidR="0096171B" w:rsidRPr="001C7114" w:rsidRDefault="0096171B" w:rsidP="0096171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463,1</w:t>
            </w:r>
          </w:p>
        </w:tc>
        <w:tc>
          <w:tcPr>
            <w:tcW w:w="851" w:type="dxa"/>
          </w:tcPr>
          <w:p w:rsidR="0096171B" w:rsidRDefault="0096171B" w:rsidP="0096171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6171B" w:rsidRPr="00BB6520" w:rsidTr="008C327F">
        <w:tc>
          <w:tcPr>
            <w:tcW w:w="704" w:type="dxa"/>
            <w:shd w:val="clear" w:color="auto" w:fill="auto"/>
          </w:tcPr>
          <w:p w:rsidR="0096171B" w:rsidRDefault="0096171B" w:rsidP="0096171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1.8.</w:t>
            </w:r>
          </w:p>
        </w:tc>
        <w:tc>
          <w:tcPr>
            <w:tcW w:w="2806" w:type="dxa"/>
            <w:shd w:val="clear" w:color="auto" w:fill="auto"/>
          </w:tcPr>
          <w:p w:rsidR="0096171B" w:rsidRDefault="0096171B" w:rsidP="0096171B">
            <w:pPr>
              <w:snapToGrid w:val="0"/>
            </w:pPr>
            <w:r>
              <w:rPr>
                <w:bCs/>
                <w:sz w:val="22"/>
                <w:szCs w:val="22"/>
              </w:rPr>
              <w:t xml:space="preserve">Традиционная 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легкоатлети-ческая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 xml:space="preserve"> эстафета в честь образования Ораниенбаум-</w:t>
            </w:r>
            <w:proofErr w:type="spellStart"/>
            <w:r>
              <w:rPr>
                <w:bCs/>
                <w:sz w:val="22"/>
                <w:szCs w:val="22"/>
              </w:rPr>
              <w:t>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плацдарма</w:t>
            </w:r>
          </w:p>
        </w:tc>
        <w:tc>
          <w:tcPr>
            <w:tcW w:w="709" w:type="dxa"/>
            <w:shd w:val="clear" w:color="auto" w:fill="auto"/>
          </w:tcPr>
          <w:p w:rsidR="0096171B" w:rsidRPr="00337442" w:rsidRDefault="0096171B" w:rsidP="0096171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96171B" w:rsidRPr="00337442" w:rsidRDefault="0096171B" w:rsidP="0096171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6171B" w:rsidRPr="001C7114" w:rsidRDefault="0096171B" w:rsidP="0096171B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1C7114">
              <w:rPr>
                <w:sz w:val="22"/>
                <w:szCs w:val="22"/>
              </w:rPr>
              <w:t>сентябрь</w:t>
            </w:r>
          </w:p>
        </w:tc>
        <w:tc>
          <w:tcPr>
            <w:tcW w:w="1105" w:type="dxa"/>
            <w:shd w:val="clear" w:color="auto" w:fill="auto"/>
          </w:tcPr>
          <w:p w:rsidR="0096171B" w:rsidRPr="001C7114" w:rsidRDefault="0096171B" w:rsidP="0096171B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>1</w:t>
            </w:r>
            <w:r w:rsidRPr="001C7114">
              <w:rPr>
                <w:bCs/>
                <w:sz w:val="22"/>
                <w:szCs w:val="22"/>
              </w:rPr>
              <w:t>,3</w:t>
            </w:r>
          </w:p>
        </w:tc>
        <w:tc>
          <w:tcPr>
            <w:tcW w:w="1134" w:type="dxa"/>
            <w:shd w:val="clear" w:color="auto" w:fill="auto"/>
          </w:tcPr>
          <w:p w:rsidR="0096171B" w:rsidRPr="001C7114" w:rsidRDefault="0096171B" w:rsidP="0096171B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146,</w:t>
            </w: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96171B" w:rsidRPr="001C7114" w:rsidRDefault="0096171B" w:rsidP="0096171B">
            <w:pPr>
              <w:jc w:val="center"/>
              <w:rPr>
                <w:bCs/>
                <w:sz w:val="22"/>
                <w:szCs w:val="22"/>
              </w:rPr>
            </w:pPr>
            <w:r w:rsidRPr="001C7114">
              <w:rPr>
                <w:bCs/>
                <w:sz w:val="22"/>
                <w:szCs w:val="22"/>
              </w:rPr>
              <w:t>152,</w:t>
            </w: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96171B" w:rsidRDefault="0096171B" w:rsidP="0096171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2122C" w:rsidRPr="008C327F" w:rsidTr="008C327F">
        <w:trPr>
          <w:trHeight w:val="508"/>
        </w:trPr>
        <w:tc>
          <w:tcPr>
            <w:tcW w:w="704" w:type="dxa"/>
            <w:shd w:val="clear" w:color="auto" w:fill="auto"/>
          </w:tcPr>
          <w:p w:rsidR="00C2122C" w:rsidRPr="008C327F" w:rsidRDefault="0067284D" w:rsidP="0096171B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8C327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9469" w:type="dxa"/>
            <w:gridSpan w:val="8"/>
            <w:shd w:val="clear" w:color="auto" w:fill="auto"/>
            <w:vAlign w:val="center"/>
          </w:tcPr>
          <w:p w:rsidR="00C2122C" w:rsidRPr="008C327F" w:rsidRDefault="00C2122C" w:rsidP="00CC4EAB">
            <w:pPr>
              <w:jc w:val="center"/>
              <w:rPr>
                <w:b/>
                <w:sz w:val="22"/>
                <w:szCs w:val="22"/>
              </w:rPr>
            </w:pPr>
            <w:r w:rsidRPr="008C327F">
              <w:rPr>
                <w:b/>
                <w:sz w:val="22"/>
                <w:szCs w:val="22"/>
              </w:rPr>
              <w:t>Соревнования в честь Дня Победы и Дня города Ломоносова</w:t>
            </w:r>
          </w:p>
        </w:tc>
      </w:tr>
      <w:tr w:rsidR="002D7F6F" w:rsidRPr="00BB6520" w:rsidTr="008C327F">
        <w:tc>
          <w:tcPr>
            <w:tcW w:w="704" w:type="dxa"/>
            <w:shd w:val="clear" w:color="auto" w:fill="auto"/>
          </w:tcPr>
          <w:p w:rsidR="002D7F6F" w:rsidRDefault="0067284D" w:rsidP="008014F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2.1.</w:t>
            </w:r>
          </w:p>
        </w:tc>
        <w:tc>
          <w:tcPr>
            <w:tcW w:w="2806" w:type="dxa"/>
            <w:shd w:val="clear" w:color="auto" w:fill="auto"/>
          </w:tcPr>
          <w:p w:rsidR="002D7F6F" w:rsidRPr="008A4EF6" w:rsidRDefault="002D7F6F" w:rsidP="002D7F6F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A4EF6">
              <w:rPr>
                <w:bCs/>
                <w:sz w:val="22"/>
                <w:szCs w:val="22"/>
              </w:rPr>
              <w:t>Турнир по быстрым шахматам</w:t>
            </w:r>
            <w:r>
              <w:rPr>
                <w:bCs/>
                <w:sz w:val="22"/>
                <w:szCs w:val="22"/>
              </w:rPr>
              <w:t xml:space="preserve"> в честь Дня Победы</w:t>
            </w:r>
          </w:p>
        </w:tc>
        <w:tc>
          <w:tcPr>
            <w:tcW w:w="709" w:type="dxa"/>
            <w:shd w:val="clear" w:color="auto" w:fill="auto"/>
          </w:tcPr>
          <w:p w:rsidR="002D7F6F" w:rsidRPr="001221C0" w:rsidRDefault="002D7F6F" w:rsidP="002D7F6F">
            <w:pPr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2D7F6F" w:rsidRPr="001221C0" w:rsidRDefault="00915CAE" w:rsidP="002D7F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2D7F6F" w:rsidRPr="001221C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2D7F6F" w:rsidRPr="001221C0" w:rsidRDefault="002D7F6F" w:rsidP="002D7F6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1221C0">
              <w:rPr>
                <w:bCs/>
                <w:sz w:val="22"/>
                <w:szCs w:val="22"/>
              </w:rPr>
              <w:t>май</w:t>
            </w:r>
          </w:p>
        </w:tc>
        <w:tc>
          <w:tcPr>
            <w:tcW w:w="1105" w:type="dxa"/>
            <w:shd w:val="clear" w:color="auto" w:fill="auto"/>
          </w:tcPr>
          <w:p w:rsidR="002D7F6F" w:rsidRPr="001221C0" w:rsidRDefault="002D7F6F" w:rsidP="002D7F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83,3</w:t>
            </w:r>
          </w:p>
        </w:tc>
        <w:tc>
          <w:tcPr>
            <w:tcW w:w="1134" w:type="dxa"/>
            <w:shd w:val="clear" w:color="auto" w:fill="auto"/>
          </w:tcPr>
          <w:p w:rsidR="002D7F6F" w:rsidRPr="001221C0" w:rsidRDefault="002D7F6F" w:rsidP="002D7F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86,6</w:t>
            </w:r>
          </w:p>
        </w:tc>
        <w:tc>
          <w:tcPr>
            <w:tcW w:w="1134" w:type="dxa"/>
            <w:shd w:val="clear" w:color="auto" w:fill="auto"/>
          </w:tcPr>
          <w:p w:rsidR="002D7F6F" w:rsidRPr="001221C0" w:rsidRDefault="002D7F6F" w:rsidP="002D7F6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90,0</w:t>
            </w:r>
          </w:p>
        </w:tc>
        <w:tc>
          <w:tcPr>
            <w:tcW w:w="851" w:type="dxa"/>
          </w:tcPr>
          <w:p w:rsidR="002D7F6F" w:rsidRDefault="002D7F6F" w:rsidP="002D7F6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C4EAB" w:rsidRPr="00BB6520" w:rsidTr="008C327F">
        <w:tc>
          <w:tcPr>
            <w:tcW w:w="704" w:type="dxa"/>
            <w:shd w:val="clear" w:color="auto" w:fill="auto"/>
          </w:tcPr>
          <w:p w:rsidR="00CC4EAB" w:rsidRPr="00D74106" w:rsidRDefault="0067284D" w:rsidP="008014FB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2.3</w:t>
            </w:r>
          </w:p>
        </w:tc>
        <w:tc>
          <w:tcPr>
            <w:tcW w:w="2806" w:type="dxa"/>
            <w:shd w:val="clear" w:color="auto" w:fill="auto"/>
          </w:tcPr>
          <w:p w:rsidR="00CC4EAB" w:rsidRPr="001221C0" w:rsidRDefault="001221C0" w:rsidP="009D5062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1221C0">
              <w:rPr>
                <w:sz w:val="22"/>
                <w:szCs w:val="22"/>
              </w:rPr>
              <w:t xml:space="preserve">Открытый мемориал по шахматам имени </w:t>
            </w:r>
            <w:proofErr w:type="spellStart"/>
            <w:r w:rsidRPr="001221C0">
              <w:rPr>
                <w:sz w:val="22"/>
                <w:szCs w:val="22"/>
              </w:rPr>
              <w:t>В.В.Капицына</w:t>
            </w:r>
            <w:proofErr w:type="spellEnd"/>
            <w:r w:rsidRPr="001221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(взрослый и детский турниры)</w:t>
            </w:r>
          </w:p>
        </w:tc>
        <w:tc>
          <w:tcPr>
            <w:tcW w:w="709" w:type="dxa"/>
            <w:shd w:val="clear" w:color="auto" w:fill="auto"/>
          </w:tcPr>
          <w:p w:rsidR="00CC4EAB" w:rsidRPr="00D04656" w:rsidRDefault="00CC4EAB" w:rsidP="00CC4EAB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CC4EAB" w:rsidRPr="001221C0" w:rsidRDefault="00915CAE" w:rsidP="00CC4EAB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8</w:t>
            </w:r>
            <w:r w:rsidR="00CC4EAB" w:rsidRPr="001221C0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4EAB" w:rsidRPr="001221C0" w:rsidRDefault="00CC4EAB" w:rsidP="00CC4EA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105" w:type="dxa"/>
            <w:shd w:val="clear" w:color="auto" w:fill="auto"/>
          </w:tcPr>
          <w:p w:rsidR="00CC4EAB" w:rsidRPr="001221C0" w:rsidRDefault="009D5062" w:rsidP="00CC4EA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91,2</w:t>
            </w:r>
          </w:p>
        </w:tc>
        <w:tc>
          <w:tcPr>
            <w:tcW w:w="1134" w:type="dxa"/>
            <w:shd w:val="clear" w:color="auto" w:fill="auto"/>
          </w:tcPr>
          <w:p w:rsidR="00CC4EAB" w:rsidRPr="001221C0" w:rsidRDefault="009D5062" w:rsidP="00CC4EA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94,8</w:t>
            </w:r>
          </w:p>
        </w:tc>
        <w:tc>
          <w:tcPr>
            <w:tcW w:w="1134" w:type="dxa"/>
            <w:shd w:val="clear" w:color="auto" w:fill="auto"/>
          </w:tcPr>
          <w:p w:rsidR="00CC4EAB" w:rsidRPr="001221C0" w:rsidRDefault="009D5062" w:rsidP="00CC4EA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98,5</w:t>
            </w:r>
          </w:p>
        </w:tc>
        <w:tc>
          <w:tcPr>
            <w:tcW w:w="851" w:type="dxa"/>
          </w:tcPr>
          <w:p w:rsidR="00CC4EAB" w:rsidRDefault="00CC4EAB" w:rsidP="00CC4E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C4EAB" w:rsidRPr="00BB6520" w:rsidTr="008C327F">
        <w:tc>
          <w:tcPr>
            <w:tcW w:w="704" w:type="dxa"/>
            <w:shd w:val="clear" w:color="auto" w:fill="auto"/>
          </w:tcPr>
          <w:p w:rsidR="00CC4EAB" w:rsidRPr="00D74106" w:rsidRDefault="0067284D" w:rsidP="008014FB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2.4</w:t>
            </w:r>
          </w:p>
        </w:tc>
        <w:tc>
          <w:tcPr>
            <w:tcW w:w="2806" w:type="dxa"/>
            <w:shd w:val="clear" w:color="auto" w:fill="auto"/>
          </w:tcPr>
          <w:p w:rsidR="00CC4EAB" w:rsidRPr="001221C0" w:rsidRDefault="00CC4EAB" w:rsidP="001221C0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 финским городкам </w:t>
            </w:r>
          </w:p>
        </w:tc>
        <w:tc>
          <w:tcPr>
            <w:tcW w:w="709" w:type="dxa"/>
            <w:shd w:val="clear" w:color="auto" w:fill="auto"/>
          </w:tcPr>
          <w:p w:rsidR="00CC4EAB" w:rsidRPr="00D04656" w:rsidRDefault="00CC4EAB" w:rsidP="00CC4EAB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CC4EAB" w:rsidRPr="00D04656" w:rsidRDefault="00625884" w:rsidP="00CC4EAB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5</w:t>
            </w:r>
            <w:r w:rsidR="00CC4EAB" w:rsidRPr="00D04656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C4EAB" w:rsidRPr="00D04656" w:rsidRDefault="00CC4EAB" w:rsidP="00CC4EA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105" w:type="dxa"/>
            <w:shd w:val="clear" w:color="auto" w:fill="auto"/>
          </w:tcPr>
          <w:p w:rsidR="00CC4EAB" w:rsidRPr="00D04656" w:rsidRDefault="009D5062" w:rsidP="00CC4EA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29,4</w:t>
            </w:r>
          </w:p>
        </w:tc>
        <w:tc>
          <w:tcPr>
            <w:tcW w:w="1134" w:type="dxa"/>
            <w:shd w:val="clear" w:color="auto" w:fill="auto"/>
          </w:tcPr>
          <w:p w:rsidR="00CC4EAB" w:rsidRPr="00D04656" w:rsidRDefault="00D04656" w:rsidP="009D506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</w:t>
            </w:r>
            <w:r w:rsidR="009D5062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,6</w:t>
            </w:r>
          </w:p>
        </w:tc>
        <w:tc>
          <w:tcPr>
            <w:tcW w:w="1134" w:type="dxa"/>
            <w:shd w:val="clear" w:color="auto" w:fill="auto"/>
          </w:tcPr>
          <w:p w:rsidR="00CC4EAB" w:rsidRPr="00D04656" w:rsidRDefault="00D04656" w:rsidP="009D506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</w:t>
            </w:r>
            <w:r w:rsidR="009D5062"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</w:rPr>
              <w:t>,</w:t>
            </w:r>
            <w:r w:rsidR="009D5062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CC4EAB" w:rsidRDefault="00CC4EAB" w:rsidP="00CC4E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04656" w:rsidRPr="00BB6520" w:rsidTr="008C327F">
        <w:tc>
          <w:tcPr>
            <w:tcW w:w="704" w:type="dxa"/>
            <w:shd w:val="clear" w:color="auto" w:fill="auto"/>
          </w:tcPr>
          <w:p w:rsidR="00D04656" w:rsidRDefault="0067284D" w:rsidP="008014FB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2.5</w:t>
            </w:r>
          </w:p>
        </w:tc>
        <w:tc>
          <w:tcPr>
            <w:tcW w:w="2806" w:type="dxa"/>
            <w:shd w:val="clear" w:color="auto" w:fill="auto"/>
          </w:tcPr>
          <w:p w:rsidR="00D04656" w:rsidRPr="00800AC2" w:rsidRDefault="00D04656" w:rsidP="00D04656">
            <w:pPr>
              <w:snapToGrid w:val="0"/>
              <w:jc w:val="both"/>
              <w:rPr>
                <w:i/>
                <w:iCs/>
                <w:sz w:val="22"/>
                <w:szCs w:val="22"/>
              </w:rPr>
            </w:pPr>
            <w:r w:rsidRPr="001221C0">
              <w:rPr>
                <w:iCs/>
                <w:sz w:val="22"/>
                <w:szCs w:val="22"/>
              </w:rPr>
              <w:t>Открытый</w:t>
            </w:r>
            <w:r w:rsidRPr="001221C0">
              <w:rPr>
                <w:bCs/>
                <w:iCs/>
                <w:sz w:val="22"/>
                <w:szCs w:val="22"/>
              </w:rPr>
              <w:t xml:space="preserve"> турнир по</w:t>
            </w:r>
            <w:r>
              <w:rPr>
                <w:bCs/>
                <w:iCs/>
                <w:sz w:val="22"/>
                <w:szCs w:val="22"/>
              </w:rPr>
              <w:t xml:space="preserve"> настольному теннису</w:t>
            </w:r>
          </w:p>
        </w:tc>
        <w:tc>
          <w:tcPr>
            <w:tcW w:w="709" w:type="dxa"/>
            <w:shd w:val="clear" w:color="auto" w:fill="auto"/>
          </w:tcPr>
          <w:p w:rsidR="00D04656" w:rsidRPr="00D04656" w:rsidRDefault="00D04656" w:rsidP="00D04656">
            <w:pPr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D04656" w:rsidRPr="00D04656" w:rsidRDefault="00915CAE" w:rsidP="00D04656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D04656" w:rsidRPr="00D04656" w:rsidRDefault="00D04656" w:rsidP="00D04656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D04656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105" w:type="dxa"/>
            <w:shd w:val="clear" w:color="auto" w:fill="auto"/>
          </w:tcPr>
          <w:p w:rsidR="00D04656" w:rsidRPr="00D04656" w:rsidRDefault="009D5062" w:rsidP="00D0465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74,7</w:t>
            </w:r>
          </w:p>
        </w:tc>
        <w:tc>
          <w:tcPr>
            <w:tcW w:w="1134" w:type="dxa"/>
            <w:shd w:val="clear" w:color="auto" w:fill="auto"/>
          </w:tcPr>
          <w:p w:rsidR="00D04656" w:rsidRPr="00D04656" w:rsidRDefault="009D5062" w:rsidP="00D0465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77,7</w:t>
            </w:r>
          </w:p>
        </w:tc>
        <w:tc>
          <w:tcPr>
            <w:tcW w:w="1134" w:type="dxa"/>
            <w:shd w:val="clear" w:color="auto" w:fill="auto"/>
          </w:tcPr>
          <w:p w:rsidR="00D04656" w:rsidRPr="00D04656" w:rsidRDefault="009D5062" w:rsidP="00D04656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80,4</w:t>
            </w:r>
          </w:p>
        </w:tc>
        <w:tc>
          <w:tcPr>
            <w:tcW w:w="851" w:type="dxa"/>
          </w:tcPr>
          <w:p w:rsidR="00D04656" w:rsidRPr="00D04656" w:rsidRDefault="00D04656" w:rsidP="00D0465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845DF" w:rsidRPr="00BB6520" w:rsidTr="008C327F">
        <w:tc>
          <w:tcPr>
            <w:tcW w:w="704" w:type="dxa"/>
            <w:shd w:val="clear" w:color="auto" w:fill="auto"/>
          </w:tcPr>
          <w:p w:rsidR="002845DF" w:rsidRPr="005D463B" w:rsidRDefault="0067284D" w:rsidP="00CC4EAB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2845D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469" w:type="dxa"/>
            <w:gridSpan w:val="8"/>
            <w:shd w:val="clear" w:color="auto" w:fill="auto"/>
            <w:vAlign w:val="center"/>
          </w:tcPr>
          <w:p w:rsidR="002845DF" w:rsidRPr="005E041E" w:rsidRDefault="002845DF" w:rsidP="00CC4EAB">
            <w:pPr>
              <w:jc w:val="center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</w:tc>
      </w:tr>
      <w:tr w:rsidR="00B82BBC" w:rsidRPr="00BB6520" w:rsidTr="008C327F">
        <w:trPr>
          <w:trHeight w:val="548"/>
        </w:trPr>
        <w:tc>
          <w:tcPr>
            <w:tcW w:w="704" w:type="dxa"/>
            <w:shd w:val="clear" w:color="auto" w:fill="auto"/>
          </w:tcPr>
          <w:p w:rsidR="00B82BBC" w:rsidRPr="00F76AF2" w:rsidRDefault="0067284D" w:rsidP="00B82BB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B82BBC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BC" w:rsidRDefault="00B82BBC" w:rsidP="00B82BBC">
            <w:pPr>
              <w:widowControl/>
              <w:shd w:val="clear" w:color="auto" w:fill="FFFFFF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Фестиваль северной ходьбы «Тропа здоровья» в честь Дня России</w:t>
            </w:r>
          </w:p>
        </w:tc>
        <w:tc>
          <w:tcPr>
            <w:tcW w:w="709" w:type="dxa"/>
            <w:shd w:val="clear" w:color="auto" w:fill="auto"/>
          </w:tcPr>
          <w:p w:rsidR="00B82BBC" w:rsidRPr="00337442" w:rsidRDefault="00B82BBC" w:rsidP="00B82BBC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B82BBC" w:rsidRPr="00337442" w:rsidRDefault="00915CAE" w:rsidP="00B82B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B82BBC" w:rsidRPr="00337442" w:rsidRDefault="00B82BBC" w:rsidP="00B82BBC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105" w:type="dxa"/>
            <w:shd w:val="clear" w:color="auto" w:fill="auto"/>
          </w:tcPr>
          <w:p w:rsidR="00B82BBC" w:rsidRPr="00B82BBC" w:rsidRDefault="00B82BBC" w:rsidP="00B82BBC">
            <w:pPr>
              <w:jc w:val="center"/>
              <w:rPr>
                <w:sz w:val="22"/>
                <w:szCs w:val="22"/>
              </w:rPr>
            </w:pPr>
            <w:r w:rsidRPr="00B82BBC">
              <w:rPr>
                <w:sz w:val="22"/>
                <w:szCs w:val="22"/>
              </w:rPr>
              <w:t>159,4</w:t>
            </w:r>
          </w:p>
        </w:tc>
        <w:tc>
          <w:tcPr>
            <w:tcW w:w="1134" w:type="dxa"/>
            <w:shd w:val="clear" w:color="auto" w:fill="auto"/>
          </w:tcPr>
          <w:p w:rsidR="00B82BBC" w:rsidRPr="00B82BBC" w:rsidRDefault="00B82BBC" w:rsidP="00B82BBC">
            <w:pPr>
              <w:jc w:val="center"/>
              <w:rPr>
                <w:bCs/>
                <w:sz w:val="22"/>
                <w:szCs w:val="22"/>
              </w:rPr>
            </w:pPr>
            <w:r w:rsidRPr="00B82BBC">
              <w:rPr>
                <w:bCs/>
                <w:sz w:val="22"/>
                <w:szCs w:val="22"/>
              </w:rPr>
              <w:t>165,7</w:t>
            </w:r>
          </w:p>
        </w:tc>
        <w:tc>
          <w:tcPr>
            <w:tcW w:w="1134" w:type="dxa"/>
            <w:shd w:val="clear" w:color="auto" w:fill="auto"/>
          </w:tcPr>
          <w:p w:rsidR="00B82BBC" w:rsidRPr="00B82BBC" w:rsidRDefault="00B82BBC" w:rsidP="00B82BB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172,2</w:t>
            </w:r>
          </w:p>
        </w:tc>
        <w:tc>
          <w:tcPr>
            <w:tcW w:w="851" w:type="dxa"/>
          </w:tcPr>
          <w:p w:rsidR="00B82BBC" w:rsidRPr="0096171B" w:rsidRDefault="00B82BBC" w:rsidP="00B82BBC">
            <w:pPr>
              <w:jc w:val="center"/>
              <w:rPr>
                <w:sz w:val="22"/>
                <w:szCs w:val="22"/>
              </w:rPr>
            </w:pPr>
          </w:p>
        </w:tc>
      </w:tr>
      <w:tr w:rsidR="008C327F" w:rsidRPr="00BB6520" w:rsidTr="008C327F">
        <w:trPr>
          <w:trHeight w:val="548"/>
        </w:trPr>
        <w:tc>
          <w:tcPr>
            <w:tcW w:w="704" w:type="dxa"/>
            <w:shd w:val="clear" w:color="auto" w:fill="auto"/>
          </w:tcPr>
          <w:p w:rsidR="008C327F" w:rsidRPr="00F76AF2" w:rsidRDefault="008C327F" w:rsidP="008C327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Pr="00F76AF2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2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7F" w:rsidRPr="003967EB" w:rsidRDefault="008C327F" w:rsidP="008C327F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Фестиваль национальных видов спорта </w:t>
            </w:r>
          </w:p>
        </w:tc>
        <w:tc>
          <w:tcPr>
            <w:tcW w:w="709" w:type="dxa"/>
            <w:shd w:val="clear" w:color="auto" w:fill="auto"/>
          </w:tcPr>
          <w:p w:rsidR="008C327F" w:rsidRPr="00337442" w:rsidRDefault="008C327F" w:rsidP="008C327F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8C327F" w:rsidRPr="00337442" w:rsidRDefault="008C327F" w:rsidP="008C32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8C327F" w:rsidRPr="00337442" w:rsidRDefault="008C327F" w:rsidP="008C327F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1105" w:type="dxa"/>
            <w:shd w:val="clear" w:color="auto" w:fill="auto"/>
          </w:tcPr>
          <w:p w:rsidR="008C327F" w:rsidRPr="008C327F" w:rsidRDefault="008C327F" w:rsidP="008C327F">
            <w:pPr>
              <w:jc w:val="center"/>
              <w:rPr>
                <w:sz w:val="20"/>
                <w:szCs w:val="20"/>
              </w:rPr>
            </w:pPr>
            <w:r w:rsidRPr="008C327F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8C327F" w:rsidRPr="008C327F" w:rsidRDefault="008C327F" w:rsidP="008C327F">
            <w:pPr>
              <w:jc w:val="center"/>
              <w:rPr>
                <w:sz w:val="20"/>
                <w:szCs w:val="20"/>
              </w:rPr>
            </w:pPr>
            <w:r w:rsidRPr="008C327F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8C327F" w:rsidRPr="008C327F" w:rsidRDefault="008C327F" w:rsidP="008C327F">
            <w:pPr>
              <w:jc w:val="center"/>
              <w:rPr>
                <w:sz w:val="20"/>
                <w:szCs w:val="20"/>
              </w:rPr>
            </w:pPr>
            <w:r w:rsidRPr="008C327F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</w:tcPr>
          <w:p w:rsidR="008C327F" w:rsidRPr="0096171B" w:rsidRDefault="008C327F" w:rsidP="008C327F">
            <w:pPr>
              <w:jc w:val="center"/>
              <w:rPr>
                <w:sz w:val="22"/>
                <w:szCs w:val="22"/>
              </w:rPr>
            </w:pPr>
            <w:r w:rsidRPr="0096171B">
              <w:rPr>
                <w:sz w:val="22"/>
                <w:szCs w:val="22"/>
              </w:rPr>
              <w:t xml:space="preserve">МП </w:t>
            </w:r>
            <w:proofErr w:type="gramStart"/>
            <w:r w:rsidRPr="0096171B">
              <w:rPr>
                <w:sz w:val="22"/>
                <w:szCs w:val="22"/>
              </w:rPr>
              <w:t>Миг-ранты</w:t>
            </w:r>
            <w:proofErr w:type="gramEnd"/>
          </w:p>
        </w:tc>
      </w:tr>
      <w:tr w:rsidR="008C327F" w:rsidRPr="00BB6520" w:rsidTr="008C327F">
        <w:trPr>
          <w:trHeight w:val="548"/>
        </w:trPr>
        <w:tc>
          <w:tcPr>
            <w:tcW w:w="704" w:type="dxa"/>
            <w:shd w:val="clear" w:color="auto" w:fill="auto"/>
          </w:tcPr>
          <w:p w:rsidR="008C327F" w:rsidRDefault="008C327F" w:rsidP="008C327F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3.3.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27F" w:rsidRPr="00691BCE" w:rsidRDefault="008C327F" w:rsidP="008C327F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«в честь Дня народного единства</w:t>
            </w:r>
          </w:p>
        </w:tc>
        <w:tc>
          <w:tcPr>
            <w:tcW w:w="709" w:type="dxa"/>
            <w:shd w:val="clear" w:color="auto" w:fill="auto"/>
          </w:tcPr>
          <w:p w:rsidR="008C327F" w:rsidRPr="00337442" w:rsidRDefault="008C327F" w:rsidP="008C327F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8C327F" w:rsidRPr="00337442" w:rsidRDefault="008C327F" w:rsidP="008C32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C327F" w:rsidRPr="00337442" w:rsidRDefault="008C327F" w:rsidP="008C327F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105" w:type="dxa"/>
            <w:shd w:val="clear" w:color="auto" w:fill="auto"/>
          </w:tcPr>
          <w:p w:rsidR="008C327F" w:rsidRPr="008C327F" w:rsidRDefault="008C327F" w:rsidP="008C327F">
            <w:pPr>
              <w:jc w:val="center"/>
              <w:rPr>
                <w:sz w:val="20"/>
                <w:szCs w:val="20"/>
              </w:rPr>
            </w:pPr>
            <w:r w:rsidRPr="008C327F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8C327F" w:rsidRPr="008C327F" w:rsidRDefault="008C327F" w:rsidP="008C327F">
            <w:pPr>
              <w:jc w:val="center"/>
              <w:rPr>
                <w:sz w:val="20"/>
                <w:szCs w:val="20"/>
              </w:rPr>
            </w:pPr>
            <w:r w:rsidRPr="008C327F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134" w:type="dxa"/>
            <w:shd w:val="clear" w:color="auto" w:fill="auto"/>
          </w:tcPr>
          <w:p w:rsidR="008C327F" w:rsidRPr="008C327F" w:rsidRDefault="008C327F" w:rsidP="008C327F">
            <w:pPr>
              <w:jc w:val="center"/>
              <w:rPr>
                <w:sz w:val="20"/>
                <w:szCs w:val="20"/>
              </w:rPr>
            </w:pPr>
            <w:r w:rsidRPr="008C327F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</w:tcPr>
          <w:p w:rsidR="008C327F" w:rsidRPr="0096171B" w:rsidRDefault="008C327F" w:rsidP="008C327F">
            <w:pPr>
              <w:jc w:val="center"/>
              <w:rPr>
                <w:sz w:val="22"/>
                <w:szCs w:val="22"/>
              </w:rPr>
            </w:pPr>
            <w:r w:rsidRPr="0096171B">
              <w:rPr>
                <w:sz w:val="22"/>
                <w:szCs w:val="22"/>
              </w:rPr>
              <w:t xml:space="preserve">МП </w:t>
            </w:r>
            <w:proofErr w:type="gramStart"/>
            <w:r w:rsidRPr="0096171B">
              <w:rPr>
                <w:sz w:val="22"/>
                <w:szCs w:val="22"/>
              </w:rPr>
              <w:t>Миг-ранты</w:t>
            </w:r>
            <w:proofErr w:type="gramEnd"/>
          </w:p>
        </w:tc>
      </w:tr>
      <w:tr w:rsidR="00CC4EAB" w:rsidRPr="00BB6520" w:rsidTr="008C327F">
        <w:trPr>
          <w:trHeight w:val="548"/>
        </w:trPr>
        <w:tc>
          <w:tcPr>
            <w:tcW w:w="704" w:type="dxa"/>
            <w:shd w:val="clear" w:color="auto" w:fill="auto"/>
          </w:tcPr>
          <w:p w:rsidR="00CC4EAB" w:rsidRPr="00F76AF2" w:rsidRDefault="0067284D" w:rsidP="00F57BC2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CC4EAB">
              <w:rPr>
                <w:bCs/>
                <w:sz w:val="22"/>
                <w:szCs w:val="22"/>
              </w:rPr>
              <w:t>.</w:t>
            </w:r>
            <w:r w:rsidR="00233088">
              <w:rPr>
                <w:bCs/>
                <w:sz w:val="22"/>
                <w:szCs w:val="22"/>
              </w:rPr>
              <w:t>4</w:t>
            </w:r>
            <w:r w:rsidR="00CC4EAB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EAB" w:rsidRPr="00691BCE" w:rsidRDefault="00CC4EAB" w:rsidP="00CC4EAB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709" w:type="dxa"/>
            <w:shd w:val="clear" w:color="auto" w:fill="auto"/>
          </w:tcPr>
          <w:p w:rsidR="00CC4EAB" w:rsidRPr="00337442" w:rsidRDefault="00CC4EAB" w:rsidP="00CC4EA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CC4EAB" w:rsidRPr="00337442" w:rsidRDefault="00CC4EAB" w:rsidP="00CC4EA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CC4EAB" w:rsidRPr="00337442" w:rsidRDefault="00CC4EAB" w:rsidP="00CC4EA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1105" w:type="dxa"/>
            <w:shd w:val="clear" w:color="auto" w:fill="auto"/>
          </w:tcPr>
          <w:p w:rsidR="00CC4EAB" w:rsidRPr="00337442" w:rsidRDefault="00B82BBC" w:rsidP="00CC4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69,0</w:t>
            </w:r>
          </w:p>
        </w:tc>
        <w:tc>
          <w:tcPr>
            <w:tcW w:w="1134" w:type="dxa"/>
            <w:shd w:val="clear" w:color="auto" w:fill="auto"/>
          </w:tcPr>
          <w:p w:rsidR="00CC4EAB" w:rsidRPr="00751504" w:rsidRDefault="00B82BBC" w:rsidP="00CC4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71,7</w:t>
            </w:r>
          </w:p>
        </w:tc>
        <w:tc>
          <w:tcPr>
            <w:tcW w:w="1134" w:type="dxa"/>
            <w:shd w:val="clear" w:color="auto" w:fill="auto"/>
          </w:tcPr>
          <w:p w:rsidR="00CC4EAB" w:rsidRPr="00751504" w:rsidRDefault="00B82BBC" w:rsidP="00CC4E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74,5</w:t>
            </w:r>
          </w:p>
        </w:tc>
        <w:tc>
          <w:tcPr>
            <w:tcW w:w="851" w:type="dxa"/>
          </w:tcPr>
          <w:p w:rsidR="00CC4EAB" w:rsidRPr="00E57000" w:rsidRDefault="00CC4EAB" w:rsidP="00CC4EAB">
            <w:pPr>
              <w:jc w:val="center"/>
              <w:rPr>
                <w:sz w:val="22"/>
                <w:szCs w:val="22"/>
              </w:rPr>
            </w:pPr>
          </w:p>
        </w:tc>
      </w:tr>
      <w:tr w:rsidR="00771293" w:rsidRPr="00BB6520" w:rsidTr="008C327F">
        <w:tc>
          <w:tcPr>
            <w:tcW w:w="704" w:type="dxa"/>
            <w:shd w:val="clear" w:color="auto" w:fill="auto"/>
          </w:tcPr>
          <w:p w:rsidR="00771293" w:rsidRPr="00F500A6" w:rsidRDefault="0067284D" w:rsidP="00771293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</w:rPr>
              <w:t>4</w:t>
            </w:r>
            <w:r w:rsidR="00771293" w:rsidRPr="00883A18">
              <w:rPr>
                <w:b/>
                <w:bCs/>
              </w:rPr>
              <w:t>.</w:t>
            </w:r>
          </w:p>
        </w:tc>
        <w:tc>
          <w:tcPr>
            <w:tcW w:w="9469" w:type="dxa"/>
            <w:gridSpan w:val="8"/>
            <w:shd w:val="clear" w:color="auto" w:fill="auto"/>
          </w:tcPr>
          <w:p w:rsidR="00771293" w:rsidRPr="00883A18" w:rsidRDefault="00771293" w:rsidP="007712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Спортивные турниры </w:t>
            </w:r>
            <w:r w:rsidR="00E82077">
              <w:rPr>
                <w:b/>
                <w:bCs/>
              </w:rPr>
              <w:t>выходного дня для молодёжи</w:t>
            </w:r>
            <w:r w:rsidR="00437A54">
              <w:rPr>
                <w:b/>
                <w:bCs/>
              </w:rPr>
              <w:t xml:space="preserve">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</w:p>
        </w:tc>
      </w:tr>
      <w:tr w:rsidR="00E82077" w:rsidRPr="00BB6520" w:rsidTr="008C327F">
        <w:tc>
          <w:tcPr>
            <w:tcW w:w="704" w:type="dxa"/>
            <w:shd w:val="clear" w:color="auto" w:fill="auto"/>
          </w:tcPr>
          <w:p w:rsidR="00E82077" w:rsidRPr="00D74106" w:rsidRDefault="0067284D" w:rsidP="005636A4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E82077">
              <w:rPr>
                <w:bCs/>
                <w:sz w:val="22"/>
                <w:szCs w:val="22"/>
              </w:rPr>
              <w:t>.</w:t>
            </w:r>
            <w:r w:rsidR="005636A4">
              <w:rPr>
                <w:bCs/>
                <w:sz w:val="22"/>
                <w:szCs w:val="22"/>
              </w:rPr>
              <w:t>1</w:t>
            </w:r>
            <w:r w:rsidR="00437A5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:rsidR="00E82077" w:rsidRDefault="00505349" w:rsidP="00505349">
            <w:pPr>
              <w:snapToGrid w:val="0"/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О</w:t>
            </w:r>
            <w:r w:rsidR="00E82077" w:rsidRPr="00CD6FB7">
              <w:rPr>
                <w:sz w:val="22"/>
                <w:szCs w:val="22"/>
              </w:rPr>
              <w:t>ткрытый</w:t>
            </w:r>
            <w:r w:rsidR="00E82077" w:rsidRPr="00CD6FB7">
              <w:rPr>
                <w:bCs/>
                <w:sz w:val="22"/>
                <w:szCs w:val="22"/>
              </w:rPr>
              <w:t xml:space="preserve"> турнир по </w:t>
            </w:r>
            <w:r w:rsidR="00E82077">
              <w:rPr>
                <w:bCs/>
                <w:sz w:val="22"/>
                <w:szCs w:val="22"/>
              </w:rPr>
              <w:t>баскет</w:t>
            </w:r>
            <w:r w:rsidR="00E82077" w:rsidRPr="00CD6FB7">
              <w:rPr>
                <w:bCs/>
                <w:sz w:val="22"/>
                <w:szCs w:val="22"/>
              </w:rPr>
              <w:t xml:space="preserve">болу </w:t>
            </w:r>
            <w:r>
              <w:rPr>
                <w:bCs/>
                <w:sz w:val="22"/>
                <w:szCs w:val="22"/>
              </w:rPr>
              <w:t xml:space="preserve">«Для милых </w:t>
            </w:r>
            <w:r>
              <w:rPr>
                <w:bCs/>
                <w:sz w:val="22"/>
                <w:szCs w:val="22"/>
              </w:rPr>
              <w:lastRenderedPageBreak/>
              <w:t>дам» в честь Международного женского дня 8 марта</w:t>
            </w:r>
            <w:r w:rsidR="00E82077" w:rsidRPr="00CD6FB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E82077" w:rsidRPr="00337442" w:rsidRDefault="00E82077" w:rsidP="00E8207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38" w:type="dxa"/>
            <w:shd w:val="clear" w:color="auto" w:fill="auto"/>
          </w:tcPr>
          <w:p w:rsidR="00E82077" w:rsidRPr="00337442" w:rsidRDefault="00E82077" w:rsidP="00E8207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E82077" w:rsidRPr="00337442" w:rsidRDefault="00505349" w:rsidP="00E8207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1105" w:type="dxa"/>
            <w:shd w:val="clear" w:color="auto" w:fill="auto"/>
          </w:tcPr>
          <w:p w:rsidR="00E82077" w:rsidRDefault="00E82077" w:rsidP="00505349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05349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,1</w:t>
            </w:r>
          </w:p>
        </w:tc>
        <w:tc>
          <w:tcPr>
            <w:tcW w:w="1134" w:type="dxa"/>
            <w:shd w:val="clear" w:color="auto" w:fill="auto"/>
          </w:tcPr>
          <w:p w:rsidR="00E82077" w:rsidRDefault="00505349" w:rsidP="00E8207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39,6</w:t>
            </w:r>
          </w:p>
        </w:tc>
        <w:tc>
          <w:tcPr>
            <w:tcW w:w="1134" w:type="dxa"/>
            <w:shd w:val="clear" w:color="auto" w:fill="auto"/>
          </w:tcPr>
          <w:p w:rsidR="00E82077" w:rsidRDefault="00505349" w:rsidP="00E82077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41,2</w:t>
            </w:r>
          </w:p>
        </w:tc>
        <w:tc>
          <w:tcPr>
            <w:tcW w:w="851" w:type="dxa"/>
          </w:tcPr>
          <w:p w:rsidR="00E82077" w:rsidRDefault="00E82077" w:rsidP="00E82077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636A4" w:rsidRPr="00BB6520" w:rsidTr="008C327F">
        <w:tc>
          <w:tcPr>
            <w:tcW w:w="704" w:type="dxa"/>
            <w:shd w:val="clear" w:color="auto" w:fill="auto"/>
          </w:tcPr>
          <w:p w:rsidR="005636A4" w:rsidRPr="00437A54" w:rsidRDefault="0067284D" w:rsidP="005636A4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5636A4" w:rsidRPr="00437A54">
              <w:rPr>
                <w:bCs/>
                <w:sz w:val="22"/>
                <w:szCs w:val="22"/>
              </w:rPr>
              <w:t>.</w:t>
            </w:r>
            <w:r w:rsidR="005636A4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806" w:type="dxa"/>
            <w:shd w:val="clear" w:color="auto" w:fill="auto"/>
          </w:tcPr>
          <w:p w:rsidR="005636A4" w:rsidRPr="001221C0" w:rsidRDefault="005636A4" w:rsidP="005636A4">
            <w:pPr>
              <w:snapToGrid w:val="0"/>
              <w:jc w:val="both"/>
              <w:rPr>
                <w:iCs/>
                <w:sz w:val="22"/>
                <w:szCs w:val="22"/>
              </w:rPr>
            </w:pPr>
            <w:r w:rsidRPr="001221C0">
              <w:rPr>
                <w:sz w:val="22"/>
                <w:szCs w:val="22"/>
              </w:rPr>
              <w:t>Силовой экстрим «Для настоящих мужчин»</w:t>
            </w:r>
          </w:p>
        </w:tc>
        <w:tc>
          <w:tcPr>
            <w:tcW w:w="709" w:type="dxa"/>
            <w:shd w:val="clear" w:color="auto" w:fill="auto"/>
          </w:tcPr>
          <w:p w:rsidR="005636A4" w:rsidRPr="00D04656" w:rsidRDefault="005636A4" w:rsidP="005636A4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5636A4" w:rsidRDefault="005636A4" w:rsidP="005636A4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5636A4" w:rsidRPr="00D04656" w:rsidRDefault="005636A4" w:rsidP="005636A4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1105" w:type="dxa"/>
            <w:shd w:val="clear" w:color="auto" w:fill="auto"/>
          </w:tcPr>
          <w:p w:rsidR="005636A4" w:rsidRDefault="005636A4" w:rsidP="005636A4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159,1</w:t>
            </w:r>
          </w:p>
        </w:tc>
        <w:tc>
          <w:tcPr>
            <w:tcW w:w="1134" w:type="dxa"/>
            <w:shd w:val="clear" w:color="auto" w:fill="auto"/>
          </w:tcPr>
          <w:p w:rsidR="005636A4" w:rsidRDefault="005636A4" w:rsidP="005636A4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165,4</w:t>
            </w:r>
          </w:p>
        </w:tc>
        <w:tc>
          <w:tcPr>
            <w:tcW w:w="1134" w:type="dxa"/>
            <w:shd w:val="clear" w:color="auto" w:fill="auto"/>
          </w:tcPr>
          <w:p w:rsidR="005636A4" w:rsidRDefault="005636A4" w:rsidP="005636A4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171,8</w:t>
            </w:r>
          </w:p>
        </w:tc>
        <w:tc>
          <w:tcPr>
            <w:tcW w:w="851" w:type="dxa"/>
          </w:tcPr>
          <w:p w:rsidR="005636A4" w:rsidRPr="009E27EA" w:rsidRDefault="005636A4" w:rsidP="005636A4">
            <w:pPr>
              <w:jc w:val="center"/>
              <w:rPr>
                <w:sz w:val="22"/>
                <w:szCs w:val="22"/>
              </w:rPr>
            </w:pPr>
          </w:p>
        </w:tc>
      </w:tr>
      <w:tr w:rsidR="008014FB" w:rsidRPr="00BB6520" w:rsidTr="008C327F">
        <w:tc>
          <w:tcPr>
            <w:tcW w:w="704" w:type="dxa"/>
            <w:shd w:val="clear" w:color="auto" w:fill="auto"/>
          </w:tcPr>
          <w:p w:rsidR="008014FB" w:rsidRPr="00437A54" w:rsidRDefault="0067284D" w:rsidP="008014FB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014FB" w:rsidRPr="00437A54">
              <w:rPr>
                <w:sz w:val="22"/>
                <w:szCs w:val="22"/>
              </w:rPr>
              <w:t>.</w:t>
            </w:r>
            <w:r w:rsidR="008014FB">
              <w:rPr>
                <w:sz w:val="22"/>
                <w:szCs w:val="22"/>
              </w:rPr>
              <w:t>3</w:t>
            </w:r>
            <w:r w:rsidR="008014FB" w:rsidRPr="00437A54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:rsidR="008014FB" w:rsidRPr="001221C0" w:rsidRDefault="008014FB" w:rsidP="008014FB">
            <w:pPr>
              <w:snapToGrid w:val="0"/>
              <w:jc w:val="both"/>
              <w:rPr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Открытый турнир по</w:t>
            </w:r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</w:rPr>
              <w:t>минифутболу</w:t>
            </w:r>
            <w:proofErr w:type="spellEnd"/>
            <w:r>
              <w:rPr>
                <w:iCs/>
                <w:sz w:val="22"/>
                <w:szCs w:val="22"/>
              </w:rPr>
              <w:t xml:space="preserve"> в честь Дня России</w:t>
            </w:r>
          </w:p>
        </w:tc>
        <w:tc>
          <w:tcPr>
            <w:tcW w:w="709" w:type="dxa"/>
            <w:shd w:val="clear" w:color="auto" w:fill="auto"/>
          </w:tcPr>
          <w:p w:rsidR="008014FB" w:rsidRDefault="008014FB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8014FB" w:rsidRDefault="008014FB" w:rsidP="008014FB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014FB" w:rsidRDefault="008014FB" w:rsidP="008014F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июнь</w:t>
            </w:r>
          </w:p>
        </w:tc>
        <w:tc>
          <w:tcPr>
            <w:tcW w:w="1105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49,0</w:t>
            </w:r>
          </w:p>
        </w:tc>
        <w:tc>
          <w:tcPr>
            <w:tcW w:w="1134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51,0</w:t>
            </w:r>
          </w:p>
        </w:tc>
        <w:tc>
          <w:tcPr>
            <w:tcW w:w="1134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53,0</w:t>
            </w:r>
          </w:p>
        </w:tc>
        <w:tc>
          <w:tcPr>
            <w:tcW w:w="851" w:type="dxa"/>
          </w:tcPr>
          <w:p w:rsidR="008014FB" w:rsidRPr="009E27EA" w:rsidRDefault="008014FB" w:rsidP="008014FB">
            <w:pPr>
              <w:jc w:val="center"/>
              <w:rPr>
                <w:sz w:val="22"/>
                <w:szCs w:val="22"/>
              </w:rPr>
            </w:pPr>
          </w:p>
        </w:tc>
      </w:tr>
      <w:tr w:rsidR="008014FB" w:rsidRPr="00BB6520" w:rsidTr="008C327F">
        <w:tc>
          <w:tcPr>
            <w:tcW w:w="704" w:type="dxa"/>
            <w:shd w:val="clear" w:color="auto" w:fill="auto"/>
          </w:tcPr>
          <w:p w:rsidR="008014FB" w:rsidRPr="00437A54" w:rsidRDefault="0067284D" w:rsidP="008014F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</w:t>
            </w:r>
            <w:r w:rsidR="008014FB" w:rsidRPr="00437A54">
              <w:rPr>
                <w:iCs/>
                <w:sz w:val="22"/>
                <w:szCs w:val="22"/>
              </w:rPr>
              <w:t>.</w:t>
            </w:r>
            <w:r w:rsidR="008014FB">
              <w:rPr>
                <w:iCs/>
                <w:sz w:val="22"/>
                <w:szCs w:val="22"/>
              </w:rPr>
              <w:t>4</w:t>
            </w:r>
            <w:r w:rsidR="008014FB" w:rsidRPr="00437A54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:rsidR="008014FB" w:rsidRPr="00771293" w:rsidRDefault="008014FB" w:rsidP="008014FB">
            <w:pPr>
              <w:snapToGrid w:val="0"/>
              <w:jc w:val="both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Открытый турнир по</w:t>
            </w:r>
            <w:r>
              <w:rPr>
                <w:iCs/>
                <w:sz w:val="22"/>
                <w:szCs w:val="22"/>
              </w:rPr>
              <w:t xml:space="preserve"> финским городкам в честь Дня России</w:t>
            </w:r>
          </w:p>
        </w:tc>
        <w:tc>
          <w:tcPr>
            <w:tcW w:w="709" w:type="dxa"/>
            <w:shd w:val="clear" w:color="auto" w:fill="auto"/>
          </w:tcPr>
          <w:p w:rsidR="008014FB" w:rsidRDefault="008014FB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8014FB" w:rsidRDefault="008014FB" w:rsidP="008014FB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014FB" w:rsidRDefault="008014FB" w:rsidP="008014F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июнь</w:t>
            </w:r>
          </w:p>
        </w:tc>
        <w:tc>
          <w:tcPr>
            <w:tcW w:w="1105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40,5</w:t>
            </w:r>
          </w:p>
        </w:tc>
        <w:tc>
          <w:tcPr>
            <w:tcW w:w="1134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42,1</w:t>
            </w:r>
          </w:p>
        </w:tc>
        <w:tc>
          <w:tcPr>
            <w:tcW w:w="1134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43,8</w:t>
            </w:r>
          </w:p>
        </w:tc>
        <w:tc>
          <w:tcPr>
            <w:tcW w:w="851" w:type="dxa"/>
          </w:tcPr>
          <w:p w:rsidR="008014FB" w:rsidRPr="009E27EA" w:rsidRDefault="008014FB" w:rsidP="008014FB">
            <w:pPr>
              <w:jc w:val="center"/>
              <w:rPr>
                <w:sz w:val="22"/>
                <w:szCs w:val="22"/>
              </w:rPr>
            </w:pPr>
          </w:p>
        </w:tc>
      </w:tr>
      <w:tr w:rsidR="008014FB" w:rsidRPr="00BB6520" w:rsidTr="008C327F">
        <w:tc>
          <w:tcPr>
            <w:tcW w:w="704" w:type="dxa"/>
            <w:shd w:val="clear" w:color="auto" w:fill="auto"/>
          </w:tcPr>
          <w:p w:rsidR="008014FB" w:rsidRPr="00437A54" w:rsidRDefault="0067284D" w:rsidP="008014F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8014FB">
              <w:rPr>
                <w:bCs/>
                <w:sz w:val="22"/>
                <w:szCs w:val="22"/>
              </w:rPr>
              <w:t>.5.</w:t>
            </w:r>
          </w:p>
        </w:tc>
        <w:tc>
          <w:tcPr>
            <w:tcW w:w="2806" w:type="dxa"/>
            <w:shd w:val="clear" w:color="auto" w:fill="auto"/>
          </w:tcPr>
          <w:p w:rsidR="008014FB" w:rsidRPr="00691BCE" w:rsidRDefault="008014FB" w:rsidP="008014FB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845DF">
              <w:rPr>
                <w:iCs/>
                <w:sz w:val="22"/>
                <w:szCs w:val="22"/>
              </w:rPr>
              <w:t xml:space="preserve">Открытый турнир по волейболу </w:t>
            </w:r>
            <w:r>
              <w:rPr>
                <w:iCs/>
                <w:sz w:val="22"/>
                <w:szCs w:val="22"/>
              </w:rPr>
              <w:t>в честь</w:t>
            </w:r>
            <w:r w:rsidRPr="002845DF">
              <w:rPr>
                <w:iCs/>
                <w:sz w:val="22"/>
                <w:szCs w:val="22"/>
              </w:rPr>
              <w:t xml:space="preserve"> Дн</w:t>
            </w:r>
            <w:r>
              <w:rPr>
                <w:iCs/>
                <w:sz w:val="22"/>
                <w:szCs w:val="22"/>
              </w:rPr>
              <w:t>я</w:t>
            </w:r>
            <w:r w:rsidRPr="002845DF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ВМФ</w:t>
            </w:r>
          </w:p>
        </w:tc>
        <w:tc>
          <w:tcPr>
            <w:tcW w:w="709" w:type="dxa"/>
            <w:shd w:val="clear" w:color="auto" w:fill="auto"/>
          </w:tcPr>
          <w:p w:rsidR="008014FB" w:rsidRPr="00337442" w:rsidRDefault="008014FB" w:rsidP="008014F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8014FB" w:rsidRPr="00337442" w:rsidRDefault="008014FB" w:rsidP="008014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014FB" w:rsidRDefault="008014FB" w:rsidP="008014F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июль</w:t>
            </w:r>
          </w:p>
        </w:tc>
        <w:tc>
          <w:tcPr>
            <w:tcW w:w="1105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40,6</w:t>
            </w:r>
          </w:p>
        </w:tc>
        <w:tc>
          <w:tcPr>
            <w:tcW w:w="1134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43,8</w:t>
            </w:r>
          </w:p>
        </w:tc>
        <w:tc>
          <w:tcPr>
            <w:tcW w:w="1134" w:type="dxa"/>
            <w:shd w:val="clear" w:color="auto" w:fill="auto"/>
          </w:tcPr>
          <w:p w:rsidR="008014FB" w:rsidRDefault="00BC4D05" w:rsidP="008014F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44,7</w:t>
            </w:r>
          </w:p>
        </w:tc>
        <w:tc>
          <w:tcPr>
            <w:tcW w:w="851" w:type="dxa"/>
          </w:tcPr>
          <w:p w:rsidR="008014FB" w:rsidRPr="009E27EA" w:rsidRDefault="008014FB" w:rsidP="008014FB">
            <w:pPr>
              <w:jc w:val="center"/>
              <w:rPr>
                <w:sz w:val="22"/>
                <w:szCs w:val="22"/>
              </w:rPr>
            </w:pPr>
          </w:p>
        </w:tc>
      </w:tr>
      <w:tr w:rsidR="008014FB" w:rsidRPr="00BB6520" w:rsidTr="008C327F">
        <w:tc>
          <w:tcPr>
            <w:tcW w:w="704" w:type="dxa"/>
            <w:shd w:val="clear" w:color="auto" w:fill="auto"/>
          </w:tcPr>
          <w:p w:rsidR="008014FB" w:rsidRDefault="0067284D" w:rsidP="008014F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8014FB">
              <w:rPr>
                <w:bCs/>
                <w:sz w:val="22"/>
                <w:szCs w:val="22"/>
              </w:rPr>
              <w:t>.6.</w:t>
            </w:r>
          </w:p>
        </w:tc>
        <w:tc>
          <w:tcPr>
            <w:tcW w:w="2806" w:type="dxa"/>
            <w:shd w:val="clear" w:color="auto" w:fill="auto"/>
          </w:tcPr>
          <w:p w:rsidR="008014FB" w:rsidRPr="00771293" w:rsidRDefault="008014FB" w:rsidP="008014FB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Открытый турнир по стритболу</w:t>
            </w:r>
            <w:r>
              <w:rPr>
                <w:iCs/>
                <w:sz w:val="22"/>
                <w:szCs w:val="22"/>
              </w:rPr>
              <w:t xml:space="preserve"> в</w:t>
            </w:r>
            <w:r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709" w:type="dxa"/>
            <w:shd w:val="clear" w:color="auto" w:fill="auto"/>
          </w:tcPr>
          <w:p w:rsidR="008014FB" w:rsidRPr="00771293" w:rsidRDefault="008014FB" w:rsidP="008014FB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8014FB" w:rsidRPr="00771293" w:rsidRDefault="008014FB" w:rsidP="008014FB">
            <w:pPr>
              <w:jc w:val="center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014FB" w:rsidRPr="00437A54" w:rsidRDefault="008014FB" w:rsidP="008014F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1105" w:type="dxa"/>
            <w:shd w:val="clear" w:color="auto" w:fill="auto"/>
          </w:tcPr>
          <w:p w:rsidR="008014FB" w:rsidRPr="00B54E05" w:rsidRDefault="00222F44" w:rsidP="008014FB">
            <w:pPr>
              <w:jc w:val="center"/>
              <w:rPr>
                <w:iCs/>
                <w:sz w:val="22"/>
                <w:szCs w:val="22"/>
              </w:rPr>
            </w:pPr>
            <w:r w:rsidRPr="00B54E05">
              <w:rPr>
                <w:iCs/>
                <w:sz w:val="22"/>
                <w:szCs w:val="22"/>
              </w:rPr>
              <w:t>37,3</w:t>
            </w:r>
          </w:p>
        </w:tc>
        <w:tc>
          <w:tcPr>
            <w:tcW w:w="1134" w:type="dxa"/>
            <w:shd w:val="clear" w:color="auto" w:fill="auto"/>
          </w:tcPr>
          <w:p w:rsidR="008014FB" w:rsidRPr="00B54E05" w:rsidRDefault="00B54E05" w:rsidP="008014FB">
            <w:pPr>
              <w:jc w:val="center"/>
              <w:rPr>
                <w:iCs/>
                <w:sz w:val="22"/>
                <w:szCs w:val="22"/>
              </w:rPr>
            </w:pPr>
            <w:r w:rsidRPr="00B54E05">
              <w:rPr>
                <w:iCs/>
                <w:sz w:val="22"/>
                <w:szCs w:val="22"/>
              </w:rPr>
              <w:t>38,6</w:t>
            </w:r>
          </w:p>
        </w:tc>
        <w:tc>
          <w:tcPr>
            <w:tcW w:w="1134" w:type="dxa"/>
            <w:shd w:val="clear" w:color="auto" w:fill="auto"/>
          </w:tcPr>
          <w:p w:rsidR="008014FB" w:rsidRPr="00B54E05" w:rsidRDefault="00B54E05" w:rsidP="008014FB">
            <w:pPr>
              <w:jc w:val="center"/>
              <w:rPr>
                <w:iCs/>
                <w:sz w:val="22"/>
                <w:szCs w:val="22"/>
              </w:rPr>
            </w:pPr>
            <w:r w:rsidRPr="00B54E05">
              <w:rPr>
                <w:iCs/>
                <w:sz w:val="22"/>
                <w:szCs w:val="22"/>
              </w:rPr>
              <w:t>40,3</w:t>
            </w:r>
          </w:p>
        </w:tc>
        <w:tc>
          <w:tcPr>
            <w:tcW w:w="851" w:type="dxa"/>
          </w:tcPr>
          <w:p w:rsidR="008014FB" w:rsidRPr="009E27EA" w:rsidRDefault="008014FB" w:rsidP="008014FB">
            <w:pPr>
              <w:jc w:val="center"/>
              <w:rPr>
                <w:sz w:val="22"/>
                <w:szCs w:val="22"/>
              </w:rPr>
            </w:pPr>
          </w:p>
        </w:tc>
      </w:tr>
      <w:tr w:rsidR="008014FB" w:rsidRPr="00BB6520" w:rsidTr="008C327F">
        <w:tc>
          <w:tcPr>
            <w:tcW w:w="704" w:type="dxa"/>
            <w:shd w:val="clear" w:color="auto" w:fill="auto"/>
          </w:tcPr>
          <w:p w:rsidR="008014FB" w:rsidRDefault="0067284D" w:rsidP="008014F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8014FB">
              <w:rPr>
                <w:bCs/>
                <w:sz w:val="22"/>
                <w:szCs w:val="22"/>
              </w:rPr>
              <w:t>.7.</w:t>
            </w:r>
          </w:p>
        </w:tc>
        <w:tc>
          <w:tcPr>
            <w:tcW w:w="2806" w:type="dxa"/>
            <w:shd w:val="clear" w:color="auto" w:fill="auto"/>
          </w:tcPr>
          <w:p w:rsidR="008014FB" w:rsidRPr="00771293" w:rsidRDefault="008014FB" w:rsidP="008014FB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771293">
              <w:rPr>
                <w:bCs/>
                <w:iCs/>
                <w:sz w:val="22"/>
                <w:szCs w:val="22"/>
              </w:rPr>
              <w:t>Открытый турнир по финским городкам</w:t>
            </w:r>
            <w:r>
              <w:rPr>
                <w:bCs/>
                <w:iCs/>
                <w:sz w:val="22"/>
                <w:szCs w:val="22"/>
              </w:rPr>
              <w:t xml:space="preserve"> в</w:t>
            </w:r>
            <w:r>
              <w:rPr>
                <w:bCs/>
                <w:sz w:val="22"/>
                <w:szCs w:val="22"/>
              </w:rPr>
              <w:t xml:space="preserve"> честь Всероссийского дня физкультурника:</w:t>
            </w:r>
          </w:p>
        </w:tc>
        <w:tc>
          <w:tcPr>
            <w:tcW w:w="709" w:type="dxa"/>
            <w:shd w:val="clear" w:color="auto" w:fill="auto"/>
          </w:tcPr>
          <w:p w:rsidR="008014FB" w:rsidRPr="00771293" w:rsidRDefault="008014FB" w:rsidP="008014FB">
            <w:pPr>
              <w:jc w:val="center"/>
              <w:rPr>
                <w:iCs/>
                <w:sz w:val="22"/>
                <w:szCs w:val="22"/>
              </w:rPr>
            </w:pPr>
            <w:r w:rsidRPr="0077129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8014FB" w:rsidRPr="00771293" w:rsidRDefault="008014FB" w:rsidP="008014FB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</w:t>
            </w:r>
            <w:r w:rsidRPr="00771293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8014FB" w:rsidRPr="00800AC2" w:rsidRDefault="008014FB" w:rsidP="008014FB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437A54">
              <w:rPr>
                <w:iCs/>
                <w:sz w:val="22"/>
                <w:szCs w:val="22"/>
              </w:rPr>
              <w:t>август</w:t>
            </w:r>
          </w:p>
        </w:tc>
        <w:tc>
          <w:tcPr>
            <w:tcW w:w="1105" w:type="dxa"/>
            <w:shd w:val="clear" w:color="auto" w:fill="auto"/>
          </w:tcPr>
          <w:p w:rsidR="008014FB" w:rsidRPr="00B54E05" w:rsidRDefault="00222F44" w:rsidP="008014FB">
            <w:pPr>
              <w:jc w:val="center"/>
              <w:rPr>
                <w:iCs/>
                <w:sz w:val="22"/>
                <w:szCs w:val="22"/>
              </w:rPr>
            </w:pPr>
            <w:r w:rsidRPr="00B54E05">
              <w:rPr>
                <w:iCs/>
                <w:sz w:val="22"/>
                <w:szCs w:val="22"/>
              </w:rPr>
              <w:t>49,9</w:t>
            </w:r>
          </w:p>
        </w:tc>
        <w:tc>
          <w:tcPr>
            <w:tcW w:w="1134" w:type="dxa"/>
            <w:shd w:val="clear" w:color="auto" w:fill="auto"/>
          </w:tcPr>
          <w:p w:rsidR="008014FB" w:rsidRPr="00B54E05" w:rsidRDefault="00B54E05" w:rsidP="008014FB">
            <w:pPr>
              <w:jc w:val="center"/>
              <w:rPr>
                <w:iCs/>
                <w:sz w:val="22"/>
                <w:szCs w:val="22"/>
              </w:rPr>
            </w:pPr>
            <w:r w:rsidRPr="00B54E05">
              <w:rPr>
                <w:iCs/>
                <w:sz w:val="22"/>
                <w:szCs w:val="22"/>
              </w:rPr>
              <w:t>51,9</w:t>
            </w:r>
          </w:p>
        </w:tc>
        <w:tc>
          <w:tcPr>
            <w:tcW w:w="1134" w:type="dxa"/>
            <w:shd w:val="clear" w:color="auto" w:fill="auto"/>
          </w:tcPr>
          <w:p w:rsidR="008014FB" w:rsidRPr="00B54E05" w:rsidRDefault="00B54E05" w:rsidP="008014FB">
            <w:pPr>
              <w:jc w:val="center"/>
              <w:rPr>
                <w:iCs/>
                <w:sz w:val="22"/>
                <w:szCs w:val="22"/>
              </w:rPr>
            </w:pPr>
            <w:r w:rsidRPr="00B54E05">
              <w:rPr>
                <w:iCs/>
                <w:sz w:val="22"/>
                <w:szCs w:val="22"/>
              </w:rPr>
              <w:t>53,9</w:t>
            </w:r>
          </w:p>
        </w:tc>
        <w:tc>
          <w:tcPr>
            <w:tcW w:w="851" w:type="dxa"/>
          </w:tcPr>
          <w:p w:rsidR="008014FB" w:rsidRPr="009E27EA" w:rsidRDefault="008014FB" w:rsidP="008014FB">
            <w:pPr>
              <w:jc w:val="center"/>
              <w:rPr>
                <w:sz w:val="22"/>
                <w:szCs w:val="22"/>
              </w:rPr>
            </w:pPr>
          </w:p>
        </w:tc>
      </w:tr>
      <w:tr w:rsidR="008014FB" w:rsidRPr="00BB6520" w:rsidTr="008C327F">
        <w:trPr>
          <w:trHeight w:val="274"/>
        </w:trPr>
        <w:tc>
          <w:tcPr>
            <w:tcW w:w="704" w:type="dxa"/>
            <w:shd w:val="clear" w:color="auto" w:fill="auto"/>
          </w:tcPr>
          <w:p w:rsidR="008014FB" w:rsidRPr="00437A54" w:rsidRDefault="0067284D" w:rsidP="008014FB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014FB" w:rsidRPr="00437A54">
              <w:rPr>
                <w:sz w:val="22"/>
                <w:szCs w:val="22"/>
              </w:rPr>
              <w:t>.</w:t>
            </w:r>
            <w:r w:rsidR="008014FB">
              <w:rPr>
                <w:sz w:val="22"/>
                <w:szCs w:val="22"/>
              </w:rPr>
              <w:t>8</w:t>
            </w:r>
            <w:r w:rsidR="008014FB" w:rsidRPr="00437A54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FB" w:rsidRPr="00691BCE" w:rsidRDefault="008014FB" w:rsidP="008014FB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2845DF">
              <w:rPr>
                <w:iCs/>
                <w:sz w:val="22"/>
                <w:szCs w:val="22"/>
              </w:rPr>
              <w:t xml:space="preserve">Открытый турнир по волейболу </w:t>
            </w:r>
            <w:r>
              <w:rPr>
                <w:iCs/>
                <w:sz w:val="22"/>
                <w:szCs w:val="22"/>
              </w:rPr>
              <w:t>в честь</w:t>
            </w:r>
            <w:r w:rsidRPr="002845DF">
              <w:rPr>
                <w:iCs/>
                <w:sz w:val="22"/>
                <w:szCs w:val="22"/>
              </w:rPr>
              <w:t xml:space="preserve"> Дн</w:t>
            </w:r>
            <w:r>
              <w:rPr>
                <w:iCs/>
                <w:sz w:val="22"/>
                <w:szCs w:val="22"/>
              </w:rPr>
              <w:t>я</w:t>
            </w:r>
            <w:r w:rsidRPr="002845DF">
              <w:rPr>
                <w:iCs/>
                <w:sz w:val="22"/>
                <w:szCs w:val="22"/>
              </w:rPr>
              <w:t xml:space="preserve"> народного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Pr="002845DF">
              <w:rPr>
                <w:iCs/>
                <w:sz w:val="22"/>
                <w:szCs w:val="22"/>
              </w:rPr>
              <w:t>единства</w:t>
            </w:r>
          </w:p>
        </w:tc>
        <w:tc>
          <w:tcPr>
            <w:tcW w:w="709" w:type="dxa"/>
            <w:shd w:val="clear" w:color="auto" w:fill="auto"/>
          </w:tcPr>
          <w:p w:rsidR="008014FB" w:rsidRPr="00337442" w:rsidRDefault="008014FB" w:rsidP="008014F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8014FB" w:rsidRPr="00337442" w:rsidRDefault="008014FB" w:rsidP="008014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8014FB" w:rsidRPr="00337442" w:rsidRDefault="008014FB" w:rsidP="008014F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1105" w:type="dxa"/>
            <w:shd w:val="clear" w:color="auto" w:fill="auto"/>
          </w:tcPr>
          <w:p w:rsidR="008014FB" w:rsidRPr="002C2C21" w:rsidRDefault="008014FB" w:rsidP="008014FB">
            <w:pPr>
              <w:jc w:val="center"/>
            </w:pPr>
            <w:r>
              <w:t>40,6</w:t>
            </w:r>
          </w:p>
        </w:tc>
        <w:tc>
          <w:tcPr>
            <w:tcW w:w="1134" w:type="dxa"/>
            <w:shd w:val="clear" w:color="auto" w:fill="auto"/>
          </w:tcPr>
          <w:p w:rsidR="008014FB" w:rsidRPr="002C2C21" w:rsidRDefault="008014FB" w:rsidP="008014FB">
            <w:pPr>
              <w:jc w:val="center"/>
            </w:pPr>
            <w:r>
              <w:t>42,2</w:t>
            </w:r>
          </w:p>
        </w:tc>
        <w:tc>
          <w:tcPr>
            <w:tcW w:w="1134" w:type="dxa"/>
            <w:shd w:val="clear" w:color="auto" w:fill="auto"/>
          </w:tcPr>
          <w:p w:rsidR="008014FB" w:rsidRDefault="008014FB" w:rsidP="008014FB">
            <w:pPr>
              <w:jc w:val="center"/>
            </w:pPr>
            <w:r>
              <w:t>43,9</w:t>
            </w:r>
          </w:p>
        </w:tc>
        <w:tc>
          <w:tcPr>
            <w:tcW w:w="851" w:type="dxa"/>
          </w:tcPr>
          <w:p w:rsidR="008014FB" w:rsidRPr="00E57000" w:rsidRDefault="008014FB" w:rsidP="008014FB">
            <w:pPr>
              <w:jc w:val="center"/>
              <w:rPr>
                <w:sz w:val="22"/>
                <w:szCs w:val="22"/>
              </w:rPr>
            </w:pPr>
          </w:p>
        </w:tc>
      </w:tr>
      <w:tr w:rsidR="00771293" w:rsidRPr="00BB6520" w:rsidTr="008C327F">
        <w:trPr>
          <w:trHeight w:val="274"/>
        </w:trPr>
        <w:tc>
          <w:tcPr>
            <w:tcW w:w="704" w:type="dxa"/>
            <w:shd w:val="clear" w:color="auto" w:fill="auto"/>
          </w:tcPr>
          <w:p w:rsidR="00771293" w:rsidRPr="002C0E02" w:rsidRDefault="0067284D" w:rsidP="008014F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71293" w:rsidRPr="002C0E02">
              <w:rPr>
                <w:sz w:val="22"/>
                <w:szCs w:val="22"/>
              </w:rPr>
              <w:t>.</w:t>
            </w:r>
            <w:r w:rsidR="008014FB">
              <w:rPr>
                <w:sz w:val="22"/>
                <w:szCs w:val="22"/>
              </w:rPr>
              <w:t>9</w:t>
            </w:r>
            <w:r w:rsidR="00771293" w:rsidRPr="002C0E02">
              <w:rPr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:rsidR="00771293" w:rsidRPr="00B336DF" w:rsidRDefault="00771293" w:rsidP="00771293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Мемориал по шахматам имени О.Д.</w:t>
            </w:r>
            <w:r w:rsidR="008C327F">
              <w:rPr>
                <w:sz w:val="22"/>
                <w:szCs w:val="22"/>
              </w:rPr>
              <w:t> </w:t>
            </w:r>
            <w:r w:rsidRPr="00B336DF">
              <w:rPr>
                <w:sz w:val="22"/>
                <w:szCs w:val="22"/>
              </w:rPr>
              <w:t>Марунченко</w:t>
            </w:r>
            <w:r>
              <w:rPr>
                <w:sz w:val="22"/>
                <w:szCs w:val="22"/>
              </w:rPr>
              <w:t xml:space="preserve"> </w:t>
            </w:r>
            <w:r w:rsidRPr="00B336DF">
              <w:rPr>
                <w:sz w:val="22"/>
                <w:szCs w:val="22"/>
              </w:rPr>
              <w:t>(взрослый и детский турниры)</w:t>
            </w:r>
            <w:r>
              <w:rPr>
                <w:sz w:val="22"/>
                <w:szCs w:val="22"/>
              </w:rPr>
              <w:t>. Подведение годовых итогов шахматных турниров и награждение победителей.</w:t>
            </w:r>
          </w:p>
        </w:tc>
        <w:tc>
          <w:tcPr>
            <w:tcW w:w="709" w:type="dxa"/>
            <w:shd w:val="clear" w:color="auto" w:fill="auto"/>
          </w:tcPr>
          <w:p w:rsidR="00771293" w:rsidRPr="00E81BE9" w:rsidRDefault="00771293" w:rsidP="0077129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38" w:type="dxa"/>
            <w:shd w:val="clear" w:color="auto" w:fill="auto"/>
          </w:tcPr>
          <w:p w:rsidR="00771293" w:rsidRPr="00771293" w:rsidRDefault="00625884" w:rsidP="00771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71293" w:rsidRPr="0077129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771293" w:rsidRPr="00771293" w:rsidRDefault="00771293" w:rsidP="00771293">
            <w:pPr>
              <w:snapToGrid w:val="0"/>
              <w:jc w:val="center"/>
              <w:rPr>
                <w:sz w:val="22"/>
                <w:szCs w:val="22"/>
              </w:rPr>
            </w:pPr>
            <w:r w:rsidRPr="00771293">
              <w:rPr>
                <w:sz w:val="22"/>
                <w:szCs w:val="22"/>
              </w:rPr>
              <w:t>декабрь</w:t>
            </w:r>
          </w:p>
        </w:tc>
        <w:tc>
          <w:tcPr>
            <w:tcW w:w="1105" w:type="dxa"/>
            <w:shd w:val="clear" w:color="auto" w:fill="auto"/>
          </w:tcPr>
          <w:p w:rsidR="00771293" w:rsidRPr="00771293" w:rsidRDefault="005636A4" w:rsidP="007712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92,7</w:t>
            </w:r>
          </w:p>
        </w:tc>
        <w:tc>
          <w:tcPr>
            <w:tcW w:w="1134" w:type="dxa"/>
            <w:shd w:val="clear" w:color="auto" w:fill="auto"/>
          </w:tcPr>
          <w:p w:rsidR="00771293" w:rsidRPr="00771293" w:rsidRDefault="005636A4" w:rsidP="007712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96,4</w:t>
            </w:r>
          </w:p>
        </w:tc>
        <w:tc>
          <w:tcPr>
            <w:tcW w:w="1134" w:type="dxa"/>
            <w:shd w:val="clear" w:color="auto" w:fill="auto"/>
          </w:tcPr>
          <w:p w:rsidR="00771293" w:rsidRPr="00771293" w:rsidRDefault="005636A4" w:rsidP="007712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100,2</w:t>
            </w:r>
          </w:p>
        </w:tc>
        <w:tc>
          <w:tcPr>
            <w:tcW w:w="851" w:type="dxa"/>
          </w:tcPr>
          <w:p w:rsidR="00771293" w:rsidRPr="00771293" w:rsidRDefault="00771293" w:rsidP="00771293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71293" w:rsidRPr="00BB6520" w:rsidTr="008C327F">
        <w:tc>
          <w:tcPr>
            <w:tcW w:w="704" w:type="dxa"/>
            <w:shd w:val="clear" w:color="auto" w:fill="auto"/>
          </w:tcPr>
          <w:p w:rsidR="00771293" w:rsidRPr="00736932" w:rsidRDefault="0067284D" w:rsidP="00771293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36932">
              <w:rPr>
                <w:b/>
                <w:sz w:val="22"/>
                <w:szCs w:val="22"/>
              </w:rPr>
              <w:t>5</w:t>
            </w:r>
            <w:r w:rsidR="00771293" w:rsidRPr="00736932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806" w:type="dxa"/>
            <w:shd w:val="clear" w:color="auto" w:fill="auto"/>
          </w:tcPr>
          <w:p w:rsidR="00771293" w:rsidRPr="00736932" w:rsidRDefault="00771293" w:rsidP="00771293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736932">
              <w:rPr>
                <w:b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:rsidR="00771293" w:rsidRPr="00736932" w:rsidRDefault="00771293" w:rsidP="00771293">
            <w:pPr>
              <w:jc w:val="center"/>
              <w:rPr>
                <w:b/>
                <w:sz w:val="22"/>
                <w:szCs w:val="22"/>
              </w:rPr>
            </w:pPr>
            <w:r w:rsidRPr="00736932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38" w:type="dxa"/>
            <w:shd w:val="clear" w:color="auto" w:fill="auto"/>
          </w:tcPr>
          <w:p w:rsidR="00771293" w:rsidRPr="00736932" w:rsidRDefault="00771293" w:rsidP="0077129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771293" w:rsidRPr="00736932" w:rsidRDefault="00771293" w:rsidP="00771293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36932">
              <w:rPr>
                <w:b/>
                <w:sz w:val="22"/>
                <w:szCs w:val="22"/>
              </w:rPr>
              <w:t>Январь- декабрь</w:t>
            </w:r>
          </w:p>
        </w:tc>
        <w:tc>
          <w:tcPr>
            <w:tcW w:w="1105" w:type="dxa"/>
            <w:shd w:val="clear" w:color="auto" w:fill="auto"/>
          </w:tcPr>
          <w:p w:rsidR="00771293" w:rsidRPr="00736932" w:rsidRDefault="00915CAE" w:rsidP="000B779B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736932">
              <w:rPr>
                <w:b/>
                <w:sz w:val="22"/>
                <w:szCs w:val="22"/>
              </w:rPr>
              <w:t>4</w:t>
            </w:r>
            <w:r w:rsidR="001E07B4" w:rsidRPr="00736932">
              <w:rPr>
                <w:b/>
                <w:sz w:val="22"/>
                <w:szCs w:val="22"/>
              </w:rPr>
              <w:t>2</w:t>
            </w:r>
            <w:r w:rsidR="000B779B" w:rsidRPr="00736932">
              <w:rPr>
                <w:b/>
                <w:sz w:val="22"/>
                <w:szCs w:val="22"/>
              </w:rPr>
              <w:t>,4</w:t>
            </w:r>
          </w:p>
        </w:tc>
        <w:tc>
          <w:tcPr>
            <w:tcW w:w="1134" w:type="dxa"/>
            <w:shd w:val="clear" w:color="auto" w:fill="auto"/>
          </w:tcPr>
          <w:p w:rsidR="00771293" w:rsidRPr="00736932" w:rsidRDefault="00915CAE" w:rsidP="000B779B">
            <w:pPr>
              <w:jc w:val="center"/>
              <w:rPr>
                <w:b/>
                <w:sz w:val="22"/>
                <w:szCs w:val="22"/>
              </w:rPr>
            </w:pPr>
            <w:r w:rsidRPr="00736932">
              <w:rPr>
                <w:b/>
                <w:sz w:val="22"/>
                <w:szCs w:val="22"/>
              </w:rPr>
              <w:t>4</w:t>
            </w:r>
            <w:r w:rsidR="000B779B" w:rsidRPr="00736932">
              <w:rPr>
                <w:b/>
                <w:sz w:val="22"/>
                <w:szCs w:val="22"/>
              </w:rPr>
              <w:t>4</w:t>
            </w:r>
            <w:r w:rsidRPr="00736932">
              <w:rPr>
                <w:b/>
                <w:sz w:val="22"/>
                <w:szCs w:val="22"/>
              </w:rPr>
              <w:t>,</w:t>
            </w:r>
            <w:r w:rsidR="000B779B" w:rsidRPr="0073693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71293" w:rsidRPr="00736932" w:rsidRDefault="00915CAE" w:rsidP="000B779B">
            <w:pPr>
              <w:jc w:val="center"/>
              <w:rPr>
                <w:b/>
                <w:sz w:val="22"/>
                <w:szCs w:val="22"/>
              </w:rPr>
            </w:pPr>
            <w:r w:rsidRPr="00736932">
              <w:rPr>
                <w:b/>
                <w:sz w:val="22"/>
                <w:szCs w:val="22"/>
              </w:rPr>
              <w:t>4</w:t>
            </w:r>
            <w:r w:rsidR="001E07B4" w:rsidRPr="00736932">
              <w:rPr>
                <w:b/>
                <w:sz w:val="22"/>
                <w:szCs w:val="22"/>
              </w:rPr>
              <w:t>5</w:t>
            </w:r>
            <w:r w:rsidRPr="00736932">
              <w:rPr>
                <w:b/>
                <w:sz w:val="22"/>
                <w:szCs w:val="22"/>
              </w:rPr>
              <w:t>,</w:t>
            </w:r>
            <w:r w:rsidR="000B779B" w:rsidRPr="00736932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771293" w:rsidRPr="00736932" w:rsidRDefault="00771293" w:rsidP="007712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71293" w:rsidRPr="00BB6520" w:rsidTr="00013352">
        <w:trPr>
          <w:trHeight w:val="457"/>
        </w:trPr>
        <w:tc>
          <w:tcPr>
            <w:tcW w:w="704" w:type="dxa"/>
            <w:shd w:val="clear" w:color="auto" w:fill="auto"/>
          </w:tcPr>
          <w:p w:rsidR="00771293" w:rsidRPr="00E81BE9" w:rsidRDefault="00771293" w:rsidP="0077129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06" w:type="dxa"/>
            <w:shd w:val="clear" w:color="auto" w:fill="auto"/>
          </w:tcPr>
          <w:p w:rsidR="00771293" w:rsidRPr="00E81BE9" w:rsidRDefault="00771293" w:rsidP="008C327F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:rsidR="00771293" w:rsidRPr="00E81BE9" w:rsidRDefault="00771293" w:rsidP="00771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38" w:type="dxa"/>
            <w:shd w:val="clear" w:color="auto" w:fill="auto"/>
          </w:tcPr>
          <w:p w:rsidR="00771293" w:rsidRPr="008C327F" w:rsidRDefault="00915CAE" w:rsidP="00BC4D05">
            <w:pPr>
              <w:jc w:val="center"/>
              <w:rPr>
                <w:bCs/>
                <w:sz w:val="22"/>
                <w:szCs w:val="22"/>
              </w:rPr>
            </w:pPr>
            <w:r w:rsidRPr="008C327F">
              <w:rPr>
                <w:bCs/>
                <w:sz w:val="22"/>
                <w:szCs w:val="22"/>
              </w:rPr>
              <w:t>1</w:t>
            </w:r>
            <w:r w:rsidR="00BC4D05" w:rsidRPr="008C327F">
              <w:rPr>
                <w:bCs/>
                <w:sz w:val="22"/>
                <w:szCs w:val="22"/>
              </w:rPr>
              <w:t>780</w:t>
            </w:r>
          </w:p>
        </w:tc>
        <w:tc>
          <w:tcPr>
            <w:tcW w:w="992" w:type="dxa"/>
            <w:shd w:val="clear" w:color="auto" w:fill="auto"/>
          </w:tcPr>
          <w:p w:rsidR="00771293" w:rsidRPr="00E81BE9" w:rsidRDefault="00771293" w:rsidP="0077129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  <w:shd w:val="clear" w:color="auto" w:fill="auto"/>
          </w:tcPr>
          <w:p w:rsidR="00771293" w:rsidRPr="00E20109" w:rsidRDefault="00BB553D" w:rsidP="000B779B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B553D">
              <w:rPr>
                <w:b/>
                <w:bCs/>
                <w:sz w:val="22"/>
                <w:szCs w:val="22"/>
              </w:rPr>
              <w:t>2</w:t>
            </w:r>
            <w:r w:rsidR="0067284D">
              <w:rPr>
                <w:b/>
                <w:bCs/>
                <w:sz w:val="22"/>
                <w:szCs w:val="22"/>
              </w:rPr>
              <w:t xml:space="preserve"> </w:t>
            </w:r>
            <w:r w:rsidRPr="00BB553D">
              <w:rPr>
                <w:b/>
                <w:bCs/>
                <w:sz w:val="22"/>
                <w:szCs w:val="22"/>
              </w:rPr>
              <w:t>2</w:t>
            </w:r>
            <w:r w:rsidR="00B54E05">
              <w:rPr>
                <w:b/>
                <w:bCs/>
                <w:sz w:val="22"/>
                <w:szCs w:val="22"/>
              </w:rPr>
              <w:t>49</w:t>
            </w:r>
            <w:r w:rsidRPr="00BB553D">
              <w:rPr>
                <w:b/>
                <w:bCs/>
                <w:sz w:val="22"/>
                <w:szCs w:val="22"/>
              </w:rPr>
              <w:t>,</w:t>
            </w:r>
            <w:r w:rsidR="001F7CF1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71293" w:rsidRPr="00E81BE9" w:rsidRDefault="00BB553D" w:rsidP="000B779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67284D">
              <w:rPr>
                <w:b/>
                <w:bCs/>
                <w:sz w:val="22"/>
                <w:szCs w:val="22"/>
              </w:rPr>
              <w:t xml:space="preserve"> </w:t>
            </w:r>
            <w:r w:rsidR="00B54E05">
              <w:rPr>
                <w:b/>
                <w:bCs/>
                <w:sz w:val="22"/>
                <w:szCs w:val="22"/>
              </w:rPr>
              <w:t>337,</w:t>
            </w:r>
            <w:r w:rsidR="001F7CF1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71293" w:rsidRPr="00E81BE9" w:rsidRDefault="00BB553D" w:rsidP="006E0D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67284D">
              <w:rPr>
                <w:b/>
                <w:bCs/>
                <w:sz w:val="22"/>
                <w:szCs w:val="22"/>
              </w:rPr>
              <w:t xml:space="preserve"> </w:t>
            </w:r>
            <w:r w:rsidR="00B54E05">
              <w:rPr>
                <w:b/>
                <w:bCs/>
                <w:sz w:val="22"/>
                <w:szCs w:val="22"/>
              </w:rPr>
              <w:t>42</w:t>
            </w:r>
            <w:r w:rsidR="006E0D23">
              <w:rPr>
                <w:b/>
                <w:bCs/>
                <w:sz w:val="22"/>
                <w:szCs w:val="22"/>
              </w:rPr>
              <w:t>9</w:t>
            </w:r>
            <w:r w:rsidR="00B54E05">
              <w:rPr>
                <w:b/>
                <w:bCs/>
                <w:sz w:val="22"/>
                <w:szCs w:val="22"/>
              </w:rPr>
              <w:t>,</w:t>
            </w:r>
            <w:r w:rsidR="006E0D2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771293" w:rsidRDefault="00771293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C327F" w:rsidRPr="00BB6520" w:rsidTr="00013352">
        <w:trPr>
          <w:trHeight w:val="474"/>
        </w:trPr>
        <w:tc>
          <w:tcPr>
            <w:tcW w:w="704" w:type="dxa"/>
            <w:shd w:val="clear" w:color="auto" w:fill="auto"/>
          </w:tcPr>
          <w:p w:rsidR="008C327F" w:rsidRPr="00E81BE9" w:rsidRDefault="008C327F" w:rsidP="0077129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45" w:type="dxa"/>
            <w:gridSpan w:val="4"/>
            <w:shd w:val="clear" w:color="auto" w:fill="auto"/>
          </w:tcPr>
          <w:p w:rsidR="008C327F" w:rsidRPr="008C327F" w:rsidRDefault="008C327F" w:rsidP="0077129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8C327F">
              <w:rPr>
                <w:b/>
                <w:bCs/>
                <w:sz w:val="22"/>
                <w:szCs w:val="22"/>
              </w:rPr>
              <w:t>Общее финансирование по программе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8C327F" w:rsidRDefault="008C327F" w:rsidP="006E0D2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7 016,9</w:t>
            </w:r>
          </w:p>
        </w:tc>
        <w:tc>
          <w:tcPr>
            <w:tcW w:w="851" w:type="dxa"/>
          </w:tcPr>
          <w:p w:rsidR="008C327F" w:rsidRDefault="008C327F" w:rsidP="0077129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013352" w:rsidRDefault="00013352" w:rsidP="002E7E62">
      <w:pPr>
        <w:pStyle w:val="af2"/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B4332C" w:rsidRPr="008C327F" w:rsidRDefault="00B4332C" w:rsidP="002E7E62">
      <w:pPr>
        <w:pStyle w:val="af2"/>
        <w:rPr>
          <w:sz w:val="12"/>
          <w:szCs w:val="12"/>
        </w:rPr>
      </w:pPr>
    </w:p>
    <w:p w:rsidR="00920368" w:rsidRPr="009B2A4A" w:rsidRDefault="008F6610" w:rsidP="0067284D">
      <w:pPr>
        <w:pStyle w:val="af2"/>
        <w:numPr>
          <w:ilvl w:val="0"/>
          <w:numId w:val="4"/>
        </w:numPr>
        <w:jc w:val="center"/>
        <w:rPr>
          <w:b/>
        </w:rPr>
      </w:pPr>
      <w:r w:rsidRPr="0021648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1843"/>
        <w:gridCol w:w="992"/>
        <w:gridCol w:w="709"/>
        <w:gridCol w:w="709"/>
        <w:gridCol w:w="1105"/>
        <w:gridCol w:w="709"/>
        <w:gridCol w:w="992"/>
        <w:gridCol w:w="992"/>
        <w:gridCol w:w="993"/>
      </w:tblGrid>
      <w:tr w:rsidR="001D37AC" w:rsidRPr="007E23AE" w:rsidTr="008C327F">
        <w:tc>
          <w:tcPr>
            <w:tcW w:w="1163" w:type="dxa"/>
            <w:vMerge w:val="restart"/>
            <w:shd w:val="clear" w:color="auto" w:fill="auto"/>
            <w:vAlign w:val="center"/>
          </w:tcPr>
          <w:p w:rsidR="001D37AC" w:rsidRPr="001A75F3" w:rsidRDefault="001D37AC" w:rsidP="008C327F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D37AC" w:rsidRPr="001A75F3" w:rsidRDefault="001D37AC" w:rsidP="003E3D5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 xml:space="preserve">Ответственный исполнитель, </w:t>
            </w:r>
            <w:proofErr w:type="spellStart"/>
            <w:proofErr w:type="gramStart"/>
            <w:r w:rsidRPr="001A75F3">
              <w:rPr>
                <w:sz w:val="20"/>
                <w:szCs w:val="20"/>
              </w:rPr>
              <w:t>соиспол</w:t>
            </w:r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нители</w:t>
            </w:r>
            <w:proofErr w:type="spellEnd"/>
            <w:proofErr w:type="gramEnd"/>
          </w:p>
        </w:tc>
        <w:tc>
          <w:tcPr>
            <w:tcW w:w="3232" w:type="dxa"/>
            <w:gridSpan w:val="4"/>
            <w:shd w:val="clear" w:color="auto" w:fill="auto"/>
            <w:vAlign w:val="center"/>
          </w:tcPr>
          <w:p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1D37AC" w:rsidRPr="001A75F3" w:rsidRDefault="001D37AC" w:rsidP="0092036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 xml:space="preserve">Расходы, </w:t>
            </w:r>
            <w:proofErr w:type="spellStart"/>
            <w:r w:rsidRPr="001A75F3">
              <w:rPr>
                <w:sz w:val="20"/>
                <w:szCs w:val="20"/>
              </w:rPr>
              <w:t>тыс.руб</w:t>
            </w:r>
            <w:proofErr w:type="spellEnd"/>
            <w:r w:rsidRPr="001A75F3">
              <w:rPr>
                <w:sz w:val="20"/>
                <w:szCs w:val="20"/>
              </w:rPr>
              <w:t>.</w:t>
            </w:r>
          </w:p>
        </w:tc>
      </w:tr>
      <w:tr w:rsidR="003967EB" w:rsidRPr="007E23AE" w:rsidTr="008C327F">
        <w:tc>
          <w:tcPr>
            <w:tcW w:w="1163" w:type="dxa"/>
            <w:vMerge/>
            <w:shd w:val="clear" w:color="auto" w:fill="auto"/>
            <w:vAlign w:val="center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967EB" w:rsidRPr="001A75F3" w:rsidRDefault="003967EB" w:rsidP="008C327F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7EB" w:rsidRPr="001A75F3" w:rsidRDefault="003967EB" w:rsidP="008C327F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РзПр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967EB" w:rsidRPr="001A75F3" w:rsidRDefault="003967EB" w:rsidP="008C327F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7EB" w:rsidRPr="001A75F3" w:rsidRDefault="003967EB" w:rsidP="008C327F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67EB" w:rsidRPr="008C327F" w:rsidRDefault="002C0E02" w:rsidP="008C327F">
            <w:pPr>
              <w:jc w:val="center"/>
              <w:rPr>
                <w:b/>
                <w:bCs/>
                <w:sz w:val="20"/>
                <w:szCs w:val="20"/>
              </w:rPr>
            </w:pPr>
            <w:r w:rsidRPr="008C327F">
              <w:rPr>
                <w:b/>
                <w:bCs/>
                <w:sz w:val="20"/>
                <w:szCs w:val="20"/>
              </w:rPr>
              <w:t>202</w:t>
            </w:r>
            <w:r w:rsidR="00915CAE" w:rsidRPr="008C327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67EB" w:rsidRPr="008C327F" w:rsidRDefault="002C0E02" w:rsidP="008C327F">
            <w:pPr>
              <w:jc w:val="center"/>
              <w:rPr>
                <w:b/>
                <w:bCs/>
                <w:sz w:val="20"/>
                <w:szCs w:val="20"/>
              </w:rPr>
            </w:pPr>
            <w:r w:rsidRPr="008C327F">
              <w:rPr>
                <w:b/>
                <w:bCs/>
                <w:sz w:val="20"/>
                <w:szCs w:val="20"/>
              </w:rPr>
              <w:t>202</w:t>
            </w:r>
            <w:r w:rsidR="00915CAE" w:rsidRPr="008C327F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967EB" w:rsidRPr="008C327F" w:rsidRDefault="002C0E02" w:rsidP="008C327F">
            <w:pPr>
              <w:jc w:val="center"/>
              <w:rPr>
                <w:b/>
                <w:bCs/>
                <w:sz w:val="20"/>
                <w:szCs w:val="20"/>
              </w:rPr>
            </w:pPr>
            <w:r w:rsidRPr="008C327F">
              <w:rPr>
                <w:b/>
                <w:bCs/>
                <w:sz w:val="20"/>
                <w:szCs w:val="20"/>
              </w:rPr>
              <w:t>202</w:t>
            </w:r>
            <w:r w:rsidR="00915CAE" w:rsidRPr="008C327F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3967EB" w:rsidRPr="007E23AE" w:rsidTr="008C327F">
        <w:tc>
          <w:tcPr>
            <w:tcW w:w="1163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 w:rsidRPr="00E63F79"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 w:rsidRPr="00E63F79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 w:rsidRPr="00E63F79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 w:rsidRPr="00E63F79">
              <w:t>5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 w:rsidRPr="00E63F79"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 w:rsidRPr="00E63F79"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 w:rsidRPr="00E63F79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967EB" w:rsidRPr="00E63F79" w:rsidRDefault="003967EB" w:rsidP="001D37AC">
            <w:pPr>
              <w:jc w:val="center"/>
            </w:pPr>
            <w:r>
              <w:t>10</w:t>
            </w:r>
          </w:p>
        </w:tc>
      </w:tr>
      <w:tr w:rsidR="000B779B" w:rsidRPr="007E23AE" w:rsidTr="008C327F">
        <w:tc>
          <w:tcPr>
            <w:tcW w:w="1163" w:type="dxa"/>
            <w:shd w:val="clear" w:color="auto" w:fill="auto"/>
          </w:tcPr>
          <w:p w:rsidR="000B779B" w:rsidRPr="00D712A3" w:rsidRDefault="000B779B" w:rsidP="008C327F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712A3">
              <w:rPr>
                <w:sz w:val="18"/>
                <w:szCs w:val="18"/>
              </w:rPr>
              <w:t>Муници-пальная</w:t>
            </w:r>
            <w:proofErr w:type="spellEnd"/>
            <w:proofErr w:type="gramEnd"/>
            <w:r w:rsidRPr="00D712A3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1843" w:type="dxa"/>
            <w:shd w:val="clear" w:color="auto" w:fill="auto"/>
          </w:tcPr>
          <w:p w:rsidR="000B779B" w:rsidRPr="0067284D" w:rsidRDefault="000B779B" w:rsidP="000B779B">
            <w:pPr>
              <w:jc w:val="center"/>
              <w:rPr>
                <w:color w:val="000000"/>
                <w:sz w:val="18"/>
                <w:szCs w:val="18"/>
              </w:rPr>
            </w:pPr>
            <w:r w:rsidRPr="0067284D">
              <w:rPr>
                <w:sz w:val="18"/>
                <w:szCs w:val="18"/>
              </w:rPr>
              <w:t>«</w:t>
            </w:r>
            <w:r w:rsidRPr="0067284D">
              <w:rPr>
                <w:bCs/>
                <w:sz w:val="18"/>
                <w:szCs w:val="18"/>
              </w:rPr>
              <w:t>О</w:t>
            </w:r>
            <w:r w:rsidRPr="0067284D">
              <w:rPr>
                <w:color w:val="000000"/>
                <w:sz w:val="18"/>
                <w:szCs w:val="18"/>
              </w:rPr>
              <w:t>беспечение условий для развития на территории МО массового спорта, организация и проведение официальных физкультурных мероприятий и спортивных мероприятий МО»</w:t>
            </w:r>
          </w:p>
          <w:p w:rsidR="000B779B" w:rsidRPr="0067284D" w:rsidRDefault="000B779B" w:rsidP="000B77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D45968" w:rsidRPr="0067284D" w:rsidRDefault="0067284D" w:rsidP="000B779B">
            <w:pPr>
              <w:rPr>
                <w:sz w:val="22"/>
                <w:szCs w:val="22"/>
              </w:rPr>
            </w:pPr>
            <w:r w:rsidRPr="0067284D">
              <w:rPr>
                <w:sz w:val="22"/>
                <w:szCs w:val="22"/>
              </w:rPr>
              <w:t>Чечот И.О.</w:t>
            </w:r>
          </w:p>
          <w:p w:rsidR="000B779B" w:rsidRPr="0067284D" w:rsidRDefault="000B779B" w:rsidP="000B779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779B" w:rsidRPr="0067284D" w:rsidRDefault="000B779B" w:rsidP="008C327F">
            <w:pPr>
              <w:jc w:val="center"/>
              <w:rPr>
                <w:sz w:val="22"/>
                <w:szCs w:val="22"/>
              </w:rPr>
            </w:pPr>
            <w:r w:rsidRPr="0067284D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B779B" w:rsidRPr="0067284D" w:rsidRDefault="000B779B" w:rsidP="008C327F">
            <w:pPr>
              <w:jc w:val="center"/>
              <w:rPr>
                <w:sz w:val="22"/>
                <w:szCs w:val="22"/>
              </w:rPr>
            </w:pPr>
            <w:r w:rsidRPr="0067284D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8C327F" w:rsidRDefault="000B779B" w:rsidP="008C327F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67284D">
              <w:rPr>
                <w:rFonts w:eastAsiaTheme="minorHAnsi"/>
                <w:sz w:val="22"/>
                <w:szCs w:val="22"/>
              </w:rPr>
              <w:t>91000</w:t>
            </w:r>
          </w:p>
          <w:p w:rsidR="000B779B" w:rsidRPr="0067284D" w:rsidRDefault="00D45968" w:rsidP="008C327F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67284D">
              <w:rPr>
                <w:rFonts w:eastAsiaTheme="minorHAnsi"/>
                <w:sz w:val="22"/>
                <w:szCs w:val="22"/>
              </w:rPr>
              <w:t>У</w:t>
            </w:r>
            <w:r w:rsidR="000B779B" w:rsidRPr="0067284D">
              <w:rPr>
                <w:rFonts w:eastAsiaTheme="minorHAnsi"/>
                <w:sz w:val="22"/>
                <w:szCs w:val="22"/>
              </w:rPr>
              <w:t>0241</w:t>
            </w:r>
          </w:p>
          <w:p w:rsidR="00D45968" w:rsidRPr="0067284D" w:rsidRDefault="00D45968" w:rsidP="008C327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B779B" w:rsidRPr="0067284D" w:rsidRDefault="000B779B" w:rsidP="008C327F">
            <w:pPr>
              <w:jc w:val="center"/>
              <w:rPr>
                <w:sz w:val="22"/>
                <w:szCs w:val="22"/>
              </w:rPr>
            </w:pPr>
            <w:r w:rsidRPr="0067284D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779B" w:rsidRPr="0067284D" w:rsidRDefault="000B779B" w:rsidP="008C327F">
            <w:pPr>
              <w:jc w:val="center"/>
              <w:rPr>
                <w:sz w:val="22"/>
                <w:szCs w:val="22"/>
              </w:rPr>
            </w:pPr>
            <w:r w:rsidRPr="0067284D">
              <w:rPr>
                <w:sz w:val="22"/>
                <w:szCs w:val="22"/>
              </w:rPr>
              <w:t>2</w:t>
            </w:r>
            <w:r w:rsidR="008C327F">
              <w:rPr>
                <w:sz w:val="22"/>
                <w:szCs w:val="22"/>
              </w:rPr>
              <w:t xml:space="preserve"> </w:t>
            </w:r>
            <w:r w:rsidRPr="0067284D">
              <w:rPr>
                <w:sz w:val="22"/>
                <w:szCs w:val="22"/>
              </w:rPr>
              <w:t>249,</w:t>
            </w:r>
            <w:r w:rsidR="001F7CF1" w:rsidRPr="0067284D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779B" w:rsidRPr="0067284D" w:rsidRDefault="000B779B" w:rsidP="008C327F">
            <w:pPr>
              <w:jc w:val="center"/>
              <w:rPr>
                <w:sz w:val="22"/>
                <w:szCs w:val="22"/>
              </w:rPr>
            </w:pPr>
            <w:r w:rsidRPr="0067284D">
              <w:rPr>
                <w:sz w:val="22"/>
                <w:szCs w:val="22"/>
              </w:rPr>
              <w:t>2</w:t>
            </w:r>
            <w:r w:rsidR="0067284D">
              <w:rPr>
                <w:sz w:val="22"/>
                <w:szCs w:val="22"/>
              </w:rPr>
              <w:t xml:space="preserve"> </w:t>
            </w:r>
            <w:r w:rsidRPr="0067284D">
              <w:rPr>
                <w:sz w:val="22"/>
                <w:szCs w:val="22"/>
              </w:rPr>
              <w:t>337,</w:t>
            </w:r>
            <w:r w:rsidR="001F7CF1" w:rsidRPr="0067284D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B779B" w:rsidRPr="0067284D" w:rsidRDefault="000B779B" w:rsidP="008C327F">
            <w:pPr>
              <w:jc w:val="center"/>
              <w:rPr>
                <w:sz w:val="22"/>
                <w:szCs w:val="22"/>
              </w:rPr>
            </w:pPr>
            <w:r w:rsidRPr="0067284D">
              <w:rPr>
                <w:sz w:val="22"/>
                <w:szCs w:val="22"/>
              </w:rPr>
              <w:t>2</w:t>
            </w:r>
            <w:r w:rsidR="0067284D" w:rsidRPr="0067284D">
              <w:rPr>
                <w:sz w:val="22"/>
                <w:szCs w:val="22"/>
              </w:rPr>
              <w:t xml:space="preserve"> </w:t>
            </w:r>
            <w:r w:rsidRPr="0067284D">
              <w:rPr>
                <w:sz w:val="22"/>
                <w:szCs w:val="22"/>
              </w:rPr>
              <w:t>42</w:t>
            </w:r>
            <w:r w:rsidR="006E0D23" w:rsidRPr="0067284D">
              <w:rPr>
                <w:sz w:val="22"/>
                <w:szCs w:val="22"/>
              </w:rPr>
              <w:t>9</w:t>
            </w:r>
            <w:r w:rsidRPr="0067284D">
              <w:rPr>
                <w:sz w:val="22"/>
                <w:szCs w:val="22"/>
              </w:rPr>
              <w:t>,</w:t>
            </w:r>
            <w:r w:rsidR="006E0D23" w:rsidRPr="0067284D">
              <w:rPr>
                <w:sz w:val="22"/>
                <w:szCs w:val="22"/>
              </w:rPr>
              <w:t>1</w:t>
            </w:r>
          </w:p>
        </w:tc>
      </w:tr>
    </w:tbl>
    <w:p w:rsidR="002C3CF5" w:rsidRPr="00013352" w:rsidRDefault="002C3CF5" w:rsidP="002C3CF5">
      <w:pPr>
        <w:jc w:val="center"/>
        <w:rPr>
          <w:b/>
          <w:sz w:val="20"/>
          <w:szCs w:val="20"/>
        </w:rPr>
      </w:pPr>
    </w:p>
    <w:p w:rsidR="00F26C72" w:rsidRDefault="00F26C72" w:rsidP="00F26C72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</w:t>
      </w:r>
      <w:r w:rsidR="00915CAE">
        <w:rPr>
          <w:rFonts w:cs="Arial"/>
          <w:color w:val="000000"/>
          <w:kern w:val="2"/>
          <w:lang w:eastAsia="ar-SA"/>
        </w:rPr>
        <w:t>5</w:t>
      </w:r>
      <w:r w:rsidRPr="00F26C72">
        <w:rPr>
          <w:rFonts w:cs="Arial"/>
          <w:color w:val="000000"/>
          <w:kern w:val="2"/>
          <w:lang w:eastAsia="ar-SA"/>
        </w:rPr>
        <w:t xml:space="preserve"> год и плановый период 202</w:t>
      </w:r>
      <w:r w:rsidR="00915CAE">
        <w:rPr>
          <w:rFonts w:cs="Arial"/>
          <w:color w:val="000000"/>
          <w:kern w:val="2"/>
          <w:lang w:eastAsia="ar-SA"/>
        </w:rPr>
        <w:t>6</w:t>
      </w:r>
      <w:r w:rsidRPr="00F26C72">
        <w:rPr>
          <w:rFonts w:cs="Arial"/>
          <w:color w:val="000000"/>
          <w:kern w:val="2"/>
          <w:lang w:eastAsia="ar-SA"/>
        </w:rPr>
        <w:t>-202</w:t>
      </w:r>
      <w:r w:rsidR="00915CAE">
        <w:rPr>
          <w:rFonts w:cs="Arial"/>
          <w:color w:val="000000"/>
          <w:kern w:val="2"/>
          <w:lang w:eastAsia="ar-SA"/>
        </w:rPr>
        <w:t>7</w:t>
      </w:r>
      <w:r w:rsidRPr="00F26C72">
        <w:rPr>
          <w:rFonts w:cs="Arial"/>
          <w:color w:val="000000"/>
          <w:kern w:val="2"/>
          <w:lang w:eastAsia="ar-SA"/>
        </w:rPr>
        <w:t>годов:</w:t>
      </w: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915CAE">
        <w:t xml:space="preserve"> </w:t>
      </w:r>
      <w:r w:rsidR="00B54E05">
        <w:rPr>
          <w:rFonts w:eastAsiaTheme="minorHAnsi" w:cstheme="minorBidi"/>
          <w:b/>
          <w:lang w:eastAsia="en-US"/>
        </w:rPr>
        <w:t>7</w:t>
      </w:r>
      <w:r w:rsidR="0067284D">
        <w:rPr>
          <w:rFonts w:eastAsiaTheme="minorHAnsi" w:cstheme="minorBidi"/>
          <w:b/>
          <w:lang w:eastAsia="en-US"/>
        </w:rPr>
        <w:t xml:space="preserve"> </w:t>
      </w:r>
      <w:r w:rsidR="00B54E05">
        <w:rPr>
          <w:rFonts w:eastAsiaTheme="minorHAnsi" w:cstheme="minorBidi"/>
          <w:b/>
          <w:lang w:eastAsia="en-US"/>
        </w:rPr>
        <w:t>01</w:t>
      </w:r>
      <w:r w:rsidR="006E0D23">
        <w:rPr>
          <w:rFonts w:eastAsiaTheme="minorHAnsi" w:cstheme="minorBidi"/>
          <w:b/>
          <w:lang w:eastAsia="en-US"/>
        </w:rPr>
        <w:t>6</w:t>
      </w:r>
      <w:r w:rsidR="00B54E05">
        <w:rPr>
          <w:rFonts w:eastAsiaTheme="minorHAnsi" w:cstheme="minorBidi"/>
          <w:b/>
          <w:lang w:eastAsia="en-US"/>
        </w:rPr>
        <w:t>,</w:t>
      </w:r>
      <w:r w:rsidR="006E0D23">
        <w:rPr>
          <w:rFonts w:eastAsiaTheme="minorHAnsi" w:cstheme="minorBidi"/>
          <w:b/>
          <w:lang w:eastAsia="en-US"/>
        </w:rPr>
        <w:t>9</w:t>
      </w:r>
      <w:r w:rsidR="00BB553D">
        <w:rPr>
          <w:rFonts w:eastAsiaTheme="minorHAnsi" w:cstheme="minorBidi"/>
          <w:lang w:eastAsia="en-US"/>
        </w:rPr>
        <w:t xml:space="preserve"> </w:t>
      </w:r>
      <w:r w:rsidRPr="00946517">
        <w:rPr>
          <w:b/>
        </w:rPr>
        <w:t>тыс.</w:t>
      </w:r>
      <w:r w:rsidR="0067284D">
        <w:rPr>
          <w:b/>
        </w:rPr>
        <w:t xml:space="preserve"> </w:t>
      </w:r>
      <w:r w:rsidRPr="00946517">
        <w:rPr>
          <w:b/>
        </w:rPr>
        <w:t>рублей</w:t>
      </w:r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47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1927"/>
        <w:gridCol w:w="924"/>
        <w:gridCol w:w="1227"/>
        <w:gridCol w:w="987"/>
        <w:gridCol w:w="1124"/>
        <w:gridCol w:w="1261"/>
        <w:gridCol w:w="1404"/>
      </w:tblGrid>
      <w:tr w:rsidR="00F26C72" w:rsidRPr="00A217F4" w:rsidTr="00BB553D">
        <w:trPr>
          <w:tblCellSpacing w:w="0" w:type="dxa"/>
          <w:jc w:val="center"/>
        </w:trPr>
        <w:tc>
          <w:tcPr>
            <w:tcW w:w="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1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59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26C72" w:rsidRPr="00565839" w:rsidRDefault="00ED7BFD" w:rsidP="00ED7BF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</w:t>
            </w:r>
            <w:r w:rsidR="00625884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F26C72" w:rsidRPr="00A217F4" w:rsidTr="00BB553D">
        <w:trPr>
          <w:tblCellSpacing w:w="0" w:type="dxa"/>
          <w:jc w:val="center"/>
        </w:trPr>
        <w:tc>
          <w:tcPr>
            <w:tcW w:w="4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62588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 w:rsidR="00625884"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:rsidR="00F26C72" w:rsidRPr="00565839" w:rsidRDefault="00F26C72" w:rsidP="0062588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 w:rsidR="00625884">
              <w:rPr>
                <w:sz w:val="20"/>
                <w:szCs w:val="20"/>
              </w:rPr>
              <w:t>4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:rsidR="00F26C72" w:rsidRPr="00565839" w:rsidRDefault="00F26C72" w:rsidP="0062588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 w:rsidR="00625884">
              <w:rPr>
                <w:sz w:val="20"/>
                <w:szCs w:val="20"/>
              </w:rPr>
              <w:t>5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BB553D">
        <w:trPr>
          <w:tblCellSpacing w:w="0" w:type="dxa"/>
          <w:jc w:val="center"/>
        </w:trPr>
        <w:tc>
          <w:tcPr>
            <w:tcW w:w="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F26C72" w:rsidRPr="00A217F4" w:rsidTr="00BB553D">
        <w:trPr>
          <w:tblCellSpacing w:w="0" w:type="dxa"/>
          <w:jc w:val="center"/>
        </w:trPr>
        <w:tc>
          <w:tcPr>
            <w:tcW w:w="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1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BB553D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29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A44CB1" w:rsidRDefault="00BB553D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A44CB1" w:rsidRDefault="00315EF8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BB553D" w:rsidRPr="00A217F4" w:rsidTr="00BB553D">
        <w:trPr>
          <w:tblCellSpacing w:w="0" w:type="dxa"/>
          <w:jc w:val="center"/>
        </w:trPr>
        <w:tc>
          <w:tcPr>
            <w:tcW w:w="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553D" w:rsidRPr="002C3CF5" w:rsidRDefault="00BB553D" w:rsidP="00BB553D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1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553D" w:rsidRPr="00F26C72" w:rsidRDefault="00BB553D" w:rsidP="00BB553D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553D" w:rsidRPr="002C3CF5" w:rsidRDefault="00BB553D" w:rsidP="00BB553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553D" w:rsidRPr="00A44CB1" w:rsidRDefault="00BB553D" w:rsidP="00BB553D">
            <w:pPr>
              <w:widowControl/>
              <w:jc w:val="center"/>
              <w:rPr>
                <w:rFonts w:eastAsiaTheme="minorHAnsi"/>
              </w:rPr>
            </w:pPr>
            <w:r w:rsidRPr="00A44CB1">
              <w:rPr>
                <w:rFonts w:eastAsiaTheme="minorHAnsi"/>
              </w:rPr>
              <w:t>1</w:t>
            </w:r>
            <w:r>
              <w:rPr>
                <w:rFonts w:eastAsiaTheme="minorHAnsi"/>
              </w:rPr>
              <w:t>176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553D" w:rsidRPr="00A44CB1" w:rsidRDefault="00BB553D" w:rsidP="00BB553D">
            <w:pPr>
              <w:widowControl/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1608</w:t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553D" w:rsidRPr="002C3CF5" w:rsidRDefault="00BB553D" w:rsidP="00BB553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1780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553D" w:rsidRPr="002C3CF5" w:rsidRDefault="00BB553D" w:rsidP="00BB553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553D" w:rsidRPr="002C3CF5" w:rsidRDefault="00BB553D" w:rsidP="00BB553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BB553D">
        <w:trPr>
          <w:tblCellSpacing w:w="0" w:type="dxa"/>
          <w:jc w:val="center"/>
        </w:trPr>
        <w:tc>
          <w:tcPr>
            <w:tcW w:w="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1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A44CB1" w:rsidP="0040430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  <w:r w:rsidR="00404301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404301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BB553D">
        <w:trPr>
          <w:tblCellSpacing w:w="0" w:type="dxa"/>
          <w:jc w:val="center"/>
        </w:trPr>
        <w:tc>
          <w:tcPr>
            <w:tcW w:w="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ED7BFD" w:rsidP="00F26C72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013352">
        <w:trPr>
          <w:trHeight w:val="891"/>
          <w:tblCellSpacing w:w="0" w:type="dxa"/>
          <w:jc w:val="center"/>
        </w:trPr>
        <w:tc>
          <w:tcPr>
            <w:tcW w:w="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1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01335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</w:tc>
        <w:tc>
          <w:tcPr>
            <w:tcW w:w="1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5F0F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B029A0">
      <w:pgSz w:w="11906" w:h="16838"/>
      <w:pgMar w:top="851" w:right="709" w:bottom="993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1899"/>
    <w:rsid w:val="00003248"/>
    <w:rsid w:val="0000536E"/>
    <w:rsid w:val="00007F22"/>
    <w:rsid w:val="00013352"/>
    <w:rsid w:val="000136CD"/>
    <w:rsid w:val="00023FFF"/>
    <w:rsid w:val="000270E5"/>
    <w:rsid w:val="00031629"/>
    <w:rsid w:val="0003284D"/>
    <w:rsid w:val="00033324"/>
    <w:rsid w:val="0003534B"/>
    <w:rsid w:val="000378A7"/>
    <w:rsid w:val="00043BFA"/>
    <w:rsid w:val="00052BCC"/>
    <w:rsid w:val="00061444"/>
    <w:rsid w:val="00063AB2"/>
    <w:rsid w:val="00066CB6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578B"/>
    <w:rsid w:val="000960D8"/>
    <w:rsid w:val="000A1233"/>
    <w:rsid w:val="000B0B21"/>
    <w:rsid w:val="000B779B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8E3"/>
    <w:rsid w:val="0010577C"/>
    <w:rsid w:val="001221C0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12B5"/>
    <w:rsid w:val="001B327E"/>
    <w:rsid w:val="001B3828"/>
    <w:rsid w:val="001B5877"/>
    <w:rsid w:val="001C0146"/>
    <w:rsid w:val="001C2D4A"/>
    <w:rsid w:val="001C5021"/>
    <w:rsid w:val="001C5BEF"/>
    <w:rsid w:val="001C7114"/>
    <w:rsid w:val="001D0C89"/>
    <w:rsid w:val="001D37AC"/>
    <w:rsid w:val="001D3BEC"/>
    <w:rsid w:val="001D40EF"/>
    <w:rsid w:val="001E07B4"/>
    <w:rsid w:val="001E20C1"/>
    <w:rsid w:val="001E2F24"/>
    <w:rsid w:val="001E3160"/>
    <w:rsid w:val="001E78D5"/>
    <w:rsid w:val="001F7CF1"/>
    <w:rsid w:val="002002EB"/>
    <w:rsid w:val="002075D9"/>
    <w:rsid w:val="002164B7"/>
    <w:rsid w:val="00217047"/>
    <w:rsid w:val="002171CD"/>
    <w:rsid w:val="00221986"/>
    <w:rsid w:val="00222F44"/>
    <w:rsid w:val="00223A45"/>
    <w:rsid w:val="00230638"/>
    <w:rsid w:val="00233088"/>
    <w:rsid w:val="00237755"/>
    <w:rsid w:val="00240E5D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F9F"/>
    <w:rsid w:val="00277E4D"/>
    <w:rsid w:val="002822A9"/>
    <w:rsid w:val="002845DF"/>
    <w:rsid w:val="002956A3"/>
    <w:rsid w:val="002B7054"/>
    <w:rsid w:val="002C08F4"/>
    <w:rsid w:val="002C0E02"/>
    <w:rsid w:val="002C21BB"/>
    <w:rsid w:val="002C34FA"/>
    <w:rsid w:val="002C38CF"/>
    <w:rsid w:val="002C3CF5"/>
    <w:rsid w:val="002C6411"/>
    <w:rsid w:val="002D7F6F"/>
    <w:rsid w:val="002E37D0"/>
    <w:rsid w:val="002E7E62"/>
    <w:rsid w:val="002F0CCF"/>
    <w:rsid w:val="002F409B"/>
    <w:rsid w:val="002F541E"/>
    <w:rsid w:val="003014D4"/>
    <w:rsid w:val="00302324"/>
    <w:rsid w:val="00303F19"/>
    <w:rsid w:val="00305692"/>
    <w:rsid w:val="0031010F"/>
    <w:rsid w:val="00310F27"/>
    <w:rsid w:val="00311DBE"/>
    <w:rsid w:val="0031592F"/>
    <w:rsid w:val="00315EF8"/>
    <w:rsid w:val="00323504"/>
    <w:rsid w:val="00325091"/>
    <w:rsid w:val="00327BC9"/>
    <w:rsid w:val="00333009"/>
    <w:rsid w:val="00337442"/>
    <w:rsid w:val="00344B24"/>
    <w:rsid w:val="0034534B"/>
    <w:rsid w:val="00353BF5"/>
    <w:rsid w:val="00354F8D"/>
    <w:rsid w:val="00355DC3"/>
    <w:rsid w:val="003716F6"/>
    <w:rsid w:val="0037401A"/>
    <w:rsid w:val="00377235"/>
    <w:rsid w:val="00385E3B"/>
    <w:rsid w:val="003920FA"/>
    <w:rsid w:val="003957C2"/>
    <w:rsid w:val="003967EB"/>
    <w:rsid w:val="003A065A"/>
    <w:rsid w:val="003A3B55"/>
    <w:rsid w:val="003A6171"/>
    <w:rsid w:val="003B2423"/>
    <w:rsid w:val="003B24C2"/>
    <w:rsid w:val="003B572B"/>
    <w:rsid w:val="003B700C"/>
    <w:rsid w:val="003C0409"/>
    <w:rsid w:val="003C764F"/>
    <w:rsid w:val="003D1C73"/>
    <w:rsid w:val="003D2B3E"/>
    <w:rsid w:val="003D6101"/>
    <w:rsid w:val="003E247B"/>
    <w:rsid w:val="003E3D58"/>
    <w:rsid w:val="003F081F"/>
    <w:rsid w:val="003F60B4"/>
    <w:rsid w:val="004027B6"/>
    <w:rsid w:val="00404301"/>
    <w:rsid w:val="00404A89"/>
    <w:rsid w:val="00406062"/>
    <w:rsid w:val="00415E9E"/>
    <w:rsid w:val="00426349"/>
    <w:rsid w:val="00437A54"/>
    <w:rsid w:val="00443428"/>
    <w:rsid w:val="00443642"/>
    <w:rsid w:val="00451272"/>
    <w:rsid w:val="004627C5"/>
    <w:rsid w:val="00470441"/>
    <w:rsid w:val="004712D4"/>
    <w:rsid w:val="00481D20"/>
    <w:rsid w:val="0048471D"/>
    <w:rsid w:val="004A2BD1"/>
    <w:rsid w:val="004A3E2C"/>
    <w:rsid w:val="004A435E"/>
    <w:rsid w:val="004B0C8A"/>
    <w:rsid w:val="004C4FA6"/>
    <w:rsid w:val="004C5CB5"/>
    <w:rsid w:val="004D29EC"/>
    <w:rsid w:val="004D4D48"/>
    <w:rsid w:val="004D4FC5"/>
    <w:rsid w:val="004E035D"/>
    <w:rsid w:val="004E0A91"/>
    <w:rsid w:val="004E6FB3"/>
    <w:rsid w:val="004F3FBE"/>
    <w:rsid w:val="004F5B20"/>
    <w:rsid w:val="004F6A46"/>
    <w:rsid w:val="004F78F0"/>
    <w:rsid w:val="005025BD"/>
    <w:rsid w:val="00504F30"/>
    <w:rsid w:val="00505349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13A9"/>
    <w:rsid w:val="005636A4"/>
    <w:rsid w:val="00567BAC"/>
    <w:rsid w:val="005737EA"/>
    <w:rsid w:val="00582214"/>
    <w:rsid w:val="005857D4"/>
    <w:rsid w:val="00595499"/>
    <w:rsid w:val="00595F18"/>
    <w:rsid w:val="0059685E"/>
    <w:rsid w:val="005971CB"/>
    <w:rsid w:val="005D463B"/>
    <w:rsid w:val="005D5BEB"/>
    <w:rsid w:val="005E24ED"/>
    <w:rsid w:val="005F0F81"/>
    <w:rsid w:val="005F3BE5"/>
    <w:rsid w:val="005F46C9"/>
    <w:rsid w:val="006028C3"/>
    <w:rsid w:val="00603D21"/>
    <w:rsid w:val="00606AC4"/>
    <w:rsid w:val="0061062E"/>
    <w:rsid w:val="00625884"/>
    <w:rsid w:val="0063099C"/>
    <w:rsid w:val="006323D7"/>
    <w:rsid w:val="00635536"/>
    <w:rsid w:val="00645241"/>
    <w:rsid w:val="00645B01"/>
    <w:rsid w:val="00652FF7"/>
    <w:rsid w:val="00653391"/>
    <w:rsid w:val="00660987"/>
    <w:rsid w:val="00663D5E"/>
    <w:rsid w:val="00665229"/>
    <w:rsid w:val="0067284D"/>
    <w:rsid w:val="00676ADB"/>
    <w:rsid w:val="00676E9F"/>
    <w:rsid w:val="00684F7D"/>
    <w:rsid w:val="00686650"/>
    <w:rsid w:val="00687BB3"/>
    <w:rsid w:val="00690403"/>
    <w:rsid w:val="00691BCE"/>
    <w:rsid w:val="006A03A1"/>
    <w:rsid w:val="006A4320"/>
    <w:rsid w:val="006A7BD9"/>
    <w:rsid w:val="006C1EE0"/>
    <w:rsid w:val="006C2ADE"/>
    <w:rsid w:val="006D3DD4"/>
    <w:rsid w:val="006E0D23"/>
    <w:rsid w:val="006E276D"/>
    <w:rsid w:val="006E3F09"/>
    <w:rsid w:val="006E53F3"/>
    <w:rsid w:val="006E71C3"/>
    <w:rsid w:val="006F27CB"/>
    <w:rsid w:val="006F5355"/>
    <w:rsid w:val="006F603A"/>
    <w:rsid w:val="00706C87"/>
    <w:rsid w:val="00717723"/>
    <w:rsid w:val="00724D9A"/>
    <w:rsid w:val="00726E3B"/>
    <w:rsid w:val="00733876"/>
    <w:rsid w:val="00733B5F"/>
    <w:rsid w:val="00736932"/>
    <w:rsid w:val="00736DEF"/>
    <w:rsid w:val="00737EE3"/>
    <w:rsid w:val="0074117E"/>
    <w:rsid w:val="0074332C"/>
    <w:rsid w:val="00743475"/>
    <w:rsid w:val="00751504"/>
    <w:rsid w:val="0075324F"/>
    <w:rsid w:val="0075509B"/>
    <w:rsid w:val="007601BA"/>
    <w:rsid w:val="00771293"/>
    <w:rsid w:val="007718D7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18E0"/>
    <w:rsid w:val="007C507E"/>
    <w:rsid w:val="007C527E"/>
    <w:rsid w:val="007C581E"/>
    <w:rsid w:val="007E040D"/>
    <w:rsid w:val="007E2367"/>
    <w:rsid w:val="007E6A4A"/>
    <w:rsid w:val="007F3C93"/>
    <w:rsid w:val="00800AC2"/>
    <w:rsid w:val="008014FB"/>
    <w:rsid w:val="0080255A"/>
    <w:rsid w:val="00804583"/>
    <w:rsid w:val="00806257"/>
    <w:rsid w:val="00807DFC"/>
    <w:rsid w:val="008113CE"/>
    <w:rsid w:val="0082330A"/>
    <w:rsid w:val="00823322"/>
    <w:rsid w:val="008312CC"/>
    <w:rsid w:val="00833ABE"/>
    <w:rsid w:val="00837159"/>
    <w:rsid w:val="008425FA"/>
    <w:rsid w:val="00846F70"/>
    <w:rsid w:val="00854E60"/>
    <w:rsid w:val="0086601E"/>
    <w:rsid w:val="0087312B"/>
    <w:rsid w:val="008809B3"/>
    <w:rsid w:val="00881DC2"/>
    <w:rsid w:val="00883AC4"/>
    <w:rsid w:val="00891679"/>
    <w:rsid w:val="00896F8F"/>
    <w:rsid w:val="008A322E"/>
    <w:rsid w:val="008A40B0"/>
    <w:rsid w:val="008A4EF1"/>
    <w:rsid w:val="008A4EF6"/>
    <w:rsid w:val="008A7215"/>
    <w:rsid w:val="008B2B93"/>
    <w:rsid w:val="008C1F9E"/>
    <w:rsid w:val="008C327F"/>
    <w:rsid w:val="008D7CE7"/>
    <w:rsid w:val="008D7E7B"/>
    <w:rsid w:val="008E1F2B"/>
    <w:rsid w:val="008E6E21"/>
    <w:rsid w:val="008F6171"/>
    <w:rsid w:val="008F6610"/>
    <w:rsid w:val="00905F95"/>
    <w:rsid w:val="009106B2"/>
    <w:rsid w:val="00911727"/>
    <w:rsid w:val="00915912"/>
    <w:rsid w:val="00915917"/>
    <w:rsid w:val="00915CAE"/>
    <w:rsid w:val="00920368"/>
    <w:rsid w:val="00923AA1"/>
    <w:rsid w:val="009261A6"/>
    <w:rsid w:val="00932EC5"/>
    <w:rsid w:val="009379A7"/>
    <w:rsid w:val="00950663"/>
    <w:rsid w:val="00953235"/>
    <w:rsid w:val="0096171B"/>
    <w:rsid w:val="00967EE3"/>
    <w:rsid w:val="0097284C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1B1D"/>
    <w:rsid w:val="009C2579"/>
    <w:rsid w:val="009C50C9"/>
    <w:rsid w:val="009D41B7"/>
    <w:rsid w:val="009D5062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44CB1"/>
    <w:rsid w:val="00A72DB8"/>
    <w:rsid w:val="00A77D3F"/>
    <w:rsid w:val="00A80E28"/>
    <w:rsid w:val="00A83C71"/>
    <w:rsid w:val="00AA369F"/>
    <w:rsid w:val="00AB671D"/>
    <w:rsid w:val="00AB7119"/>
    <w:rsid w:val="00AC253D"/>
    <w:rsid w:val="00AC6BCD"/>
    <w:rsid w:val="00AD3823"/>
    <w:rsid w:val="00AD45F3"/>
    <w:rsid w:val="00AE5029"/>
    <w:rsid w:val="00AF644F"/>
    <w:rsid w:val="00B00E7A"/>
    <w:rsid w:val="00B0282D"/>
    <w:rsid w:val="00B029A0"/>
    <w:rsid w:val="00B02D21"/>
    <w:rsid w:val="00B0681B"/>
    <w:rsid w:val="00B068E3"/>
    <w:rsid w:val="00B07092"/>
    <w:rsid w:val="00B16AE0"/>
    <w:rsid w:val="00B2738B"/>
    <w:rsid w:val="00B336DF"/>
    <w:rsid w:val="00B4332C"/>
    <w:rsid w:val="00B46EC6"/>
    <w:rsid w:val="00B52DC1"/>
    <w:rsid w:val="00B54E05"/>
    <w:rsid w:val="00B66008"/>
    <w:rsid w:val="00B67CC5"/>
    <w:rsid w:val="00B82BBC"/>
    <w:rsid w:val="00B831E1"/>
    <w:rsid w:val="00B83B78"/>
    <w:rsid w:val="00B909D7"/>
    <w:rsid w:val="00B94A70"/>
    <w:rsid w:val="00BB1899"/>
    <w:rsid w:val="00BB553D"/>
    <w:rsid w:val="00BC42C7"/>
    <w:rsid w:val="00BC4D05"/>
    <w:rsid w:val="00BD38F2"/>
    <w:rsid w:val="00BE152D"/>
    <w:rsid w:val="00BE1DD9"/>
    <w:rsid w:val="00BF1A32"/>
    <w:rsid w:val="00BF1FA9"/>
    <w:rsid w:val="00BF5553"/>
    <w:rsid w:val="00C11DF3"/>
    <w:rsid w:val="00C15642"/>
    <w:rsid w:val="00C20391"/>
    <w:rsid w:val="00C2122C"/>
    <w:rsid w:val="00C256CC"/>
    <w:rsid w:val="00C26F7C"/>
    <w:rsid w:val="00C32F2C"/>
    <w:rsid w:val="00C33323"/>
    <w:rsid w:val="00C37859"/>
    <w:rsid w:val="00C37A6F"/>
    <w:rsid w:val="00C44AE3"/>
    <w:rsid w:val="00C455AF"/>
    <w:rsid w:val="00C500FE"/>
    <w:rsid w:val="00C51D1E"/>
    <w:rsid w:val="00C558EF"/>
    <w:rsid w:val="00C66AEF"/>
    <w:rsid w:val="00C751C1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4EAB"/>
    <w:rsid w:val="00CC5A07"/>
    <w:rsid w:val="00CD2105"/>
    <w:rsid w:val="00CD6FB7"/>
    <w:rsid w:val="00CE07C2"/>
    <w:rsid w:val="00CE106C"/>
    <w:rsid w:val="00CF0DEB"/>
    <w:rsid w:val="00CF4370"/>
    <w:rsid w:val="00D02F28"/>
    <w:rsid w:val="00D04656"/>
    <w:rsid w:val="00D04E85"/>
    <w:rsid w:val="00D07658"/>
    <w:rsid w:val="00D2392F"/>
    <w:rsid w:val="00D37F33"/>
    <w:rsid w:val="00D42749"/>
    <w:rsid w:val="00D437C4"/>
    <w:rsid w:val="00D45968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DF6E5E"/>
    <w:rsid w:val="00E146FE"/>
    <w:rsid w:val="00E20109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7000"/>
    <w:rsid w:val="00E60286"/>
    <w:rsid w:val="00E67DBD"/>
    <w:rsid w:val="00E82077"/>
    <w:rsid w:val="00E93EF6"/>
    <w:rsid w:val="00E940F4"/>
    <w:rsid w:val="00E9772A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2C6"/>
    <w:rsid w:val="00F5533D"/>
    <w:rsid w:val="00F565F5"/>
    <w:rsid w:val="00F57BC2"/>
    <w:rsid w:val="00F65ED7"/>
    <w:rsid w:val="00F71E8A"/>
    <w:rsid w:val="00F74C84"/>
    <w:rsid w:val="00F76AF2"/>
    <w:rsid w:val="00F86AC1"/>
    <w:rsid w:val="00F86E36"/>
    <w:rsid w:val="00F90EA8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oNotEmbedSmartTags/>
  <w:decimalSymbol w:val=","/>
  <w:listSeparator w:val=";"/>
  <w14:docId w14:val="69C2DDDC"/>
  <w15:docId w15:val="{926B1CF7-BA67-42A2-B480-E5DC9070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6B2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9106B2"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106B2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9106B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9106B2"/>
  </w:style>
  <w:style w:type="character" w:customStyle="1" w:styleId="WW-Absatz-Standardschriftart">
    <w:name w:val="WW-Absatz-Standardschriftart"/>
    <w:rsid w:val="009106B2"/>
  </w:style>
  <w:style w:type="character" w:customStyle="1" w:styleId="WW-Absatz-Standardschriftart1">
    <w:name w:val="WW-Absatz-Standardschriftart1"/>
    <w:rsid w:val="009106B2"/>
  </w:style>
  <w:style w:type="character" w:customStyle="1" w:styleId="WW-Absatz-Standardschriftart11">
    <w:name w:val="WW-Absatz-Standardschriftart11"/>
    <w:rsid w:val="009106B2"/>
  </w:style>
  <w:style w:type="character" w:customStyle="1" w:styleId="WW-Absatz-Standardschriftart111">
    <w:name w:val="WW-Absatz-Standardschriftart111"/>
    <w:rsid w:val="009106B2"/>
  </w:style>
  <w:style w:type="character" w:customStyle="1" w:styleId="10">
    <w:name w:val="Основной шрифт абзаца1"/>
    <w:rsid w:val="009106B2"/>
  </w:style>
  <w:style w:type="character" w:customStyle="1" w:styleId="WW-Absatz-Standardschriftart1111">
    <w:name w:val="WW-Absatz-Standardschriftart1111"/>
    <w:rsid w:val="009106B2"/>
  </w:style>
  <w:style w:type="character" w:customStyle="1" w:styleId="WW-Absatz-Standardschriftart11111">
    <w:name w:val="WW-Absatz-Standardschriftart11111"/>
    <w:rsid w:val="009106B2"/>
  </w:style>
  <w:style w:type="character" w:customStyle="1" w:styleId="WW-Absatz-Standardschriftart111111">
    <w:name w:val="WW-Absatz-Standardschriftart111111"/>
    <w:rsid w:val="009106B2"/>
  </w:style>
  <w:style w:type="character" w:customStyle="1" w:styleId="WW-Absatz-Standardschriftart1111111">
    <w:name w:val="WW-Absatz-Standardschriftart1111111"/>
    <w:rsid w:val="009106B2"/>
  </w:style>
  <w:style w:type="character" w:customStyle="1" w:styleId="WW-Absatz-Standardschriftart11111111">
    <w:name w:val="WW-Absatz-Standardschriftart11111111"/>
    <w:rsid w:val="009106B2"/>
  </w:style>
  <w:style w:type="character" w:customStyle="1" w:styleId="WW-Absatz-Standardschriftart111111111">
    <w:name w:val="WW-Absatz-Standardschriftart111111111"/>
    <w:rsid w:val="009106B2"/>
  </w:style>
  <w:style w:type="character" w:customStyle="1" w:styleId="WW-Absatz-Standardschriftart1111111111">
    <w:name w:val="WW-Absatz-Standardschriftart1111111111"/>
    <w:rsid w:val="009106B2"/>
  </w:style>
  <w:style w:type="character" w:customStyle="1" w:styleId="WW-Absatz-Standardschriftart11111111111">
    <w:name w:val="WW-Absatz-Standardschriftart11111111111"/>
    <w:rsid w:val="009106B2"/>
  </w:style>
  <w:style w:type="character" w:customStyle="1" w:styleId="WW-Absatz-Standardschriftart111111111111">
    <w:name w:val="WW-Absatz-Standardschriftart111111111111"/>
    <w:rsid w:val="009106B2"/>
  </w:style>
  <w:style w:type="character" w:customStyle="1" w:styleId="WW-Absatz-Standardschriftart1111111111111">
    <w:name w:val="WW-Absatz-Standardschriftart1111111111111"/>
    <w:rsid w:val="009106B2"/>
  </w:style>
  <w:style w:type="character" w:customStyle="1" w:styleId="WW8Num5z0">
    <w:name w:val="WW8Num5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9106B2"/>
  </w:style>
  <w:style w:type="character" w:customStyle="1" w:styleId="WW-Absatz-Standardschriftart111111111111111">
    <w:name w:val="WW-Absatz-Standardschriftart111111111111111"/>
    <w:rsid w:val="009106B2"/>
  </w:style>
  <w:style w:type="character" w:customStyle="1" w:styleId="WW-Absatz-Standardschriftart1111111111111111">
    <w:name w:val="WW-Absatz-Standardschriftart1111111111111111"/>
    <w:rsid w:val="009106B2"/>
  </w:style>
  <w:style w:type="character" w:customStyle="1" w:styleId="WW-Absatz-Standardschriftart11111111111111111">
    <w:name w:val="WW-Absatz-Standardschriftart11111111111111111"/>
    <w:rsid w:val="009106B2"/>
  </w:style>
  <w:style w:type="character" w:customStyle="1" w:styleId="WW8Num4z0">
    <w:name w:val="WW8Num4z0"/>
    <w:rsid w:val="009106B2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9106B2"/>
  </w:style>
  <w:style w:type="character" w:customStyle="1" w:styleId="WW-Absatz-Standardschriftart1111111111111111111">
    <w:name w:val="WW-Absatz-Standardschriftart1111111111111111111"/>
    <w:rsid w:val="009106B2"/>
  </w:style>
  <w:style w:type="character" w:customStyle="1" w:styleId="WW-Absatz-Standardschriftart11111111111111111111">
    <w:name w:val="WW-Absatz-Standardschriftart11111111111111111111"/>
    <w:rsid w:val="009106B2"/>
  </w:style>
  <w:style w:type="character" w:customStyle="1" w:styleId="a3">
    <w:name w:val="Маркеры списка"/>
    <w:rsid w:val="009106B2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9106B2"/>
  </w:style>
  <w:style w:type="paragraph" w:customStyle="1" w:styleId="11">
    <w:name w:val="Заголовок1"/>
    <w:basedOn w:val="a"/>
    <w:next w:val="a5"/>
    <w:rsid w:val="009106B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9106B2"/>
    <w:pPr>
      <w:spacing w:after="120"/>
    </w:pPr>
  </w:style>
  <w:style w:type="paragraph" w:styleId="a6">
    <w:name w:val="List"/>
    <w:basedOn w:val="a5"/>
    <w:rsid w:val="009106B2"/>
    <w:rPr>
      <w:rFonts w:cs="Tahoma"/>
    </w:rPr>
  </w:style>
  <w:style w:type="paragraph" w:customStyle="1" w:styleId="2">
    <w:name w:val="Название2"/>
    <w:basedOn w:val="a"/>
    <w:rsid w:val="009106B2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9106B2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9106B2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9106B2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9106B2"/>
  </w:style>
  <w:style w:type="paragraph" w:styleId="a8">
    <w:name w:val="Subtitle"/>
    <w:basedOn w:val="11"/>
    <w:next w:val="a5"/>
    <w:qFormat/>
    <w:rsid w:val="009106B2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9106B2"/>
    <w:pPr>
      <w:suppressLineNumbers/>
    </w:pPr>
  </w:style>
  <w:style w:type="paragraph" w:customStyle="1" w:styleId="aa">
    <w:name w:val="Заголовок таблицы"/>
    <w:basedOn w:val="a9"/>
    <w:rsid w:val="009106B2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9106B2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link w:val="af3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customStyle="1" w:styleId="af3">
    <w:name w:val="Абзац списка Знак"/>
    <w:link w:val="af2"/>
    <w:rsid w:val="00CC4EAB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B8BB0-932E-49C8-9377-1C882C3E0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9</Pages>
  <Words>2177</Words>
  <Characters>12410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14558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48</cp:revision>
  <cp:lastPrinted>2022-10-31T12:12:00Z</cp:lastPrinted>
  <dcterms:created xsi:type="dcterms:W3CDTF">2022-10-19T08:23:00Z</dcterms:created>
  <dcterms:modified xsi:type="dcterms:W3CDTF">2024-11-03T14:48:00Z</dcterms:modified>
</cp:coreProperties>
</file>