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30FCB869" w14:textId="77777777" w:rsidR="00CC279A" w:rsidRDefault="006C2894">
      <w:pPr>
        <w:pStyle w:val="a5"/>
        <w:rPr>
          <w:sz w:val="28"/>
        </w:rPr>
      </w:pPr>
      <w:r>
        <w:rPr>
          <w:noProof/>
        </w:rPr>
        <w:pict w14:anchorId="3B4D6DF4">
          <v:shapetype id="_x0000_t202" coordsize="21600,21600" o:spt="202" path="m,l,21600r21600,l21600,xe">
            <v:stroke joinstyle="miter"/>
            <v:path gradientshapeok="t" o:connecttype="rect"/>
          </v:shapetype>
          <v:shape id="Text Box 4" o:spid="_x0000_s1026" type="#_x0000_t202" style="position:absolute;margin-left:208.35pt;margin-top:-12.1pt;width:66.55pt;height:88.3pt;z-index:25165875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" stroked="f">
            <v:textbox inset="0,0,0,0">
              <w:txbxContent>
                <w:p w14:paraId="1FF62438" w14:textId="77777777" w:rsidR="00963260" w:rsidRDefault="00963260">
                  <w:r>
                    <w:rPr>
                      <w:noProof/>
                    </w:rPr>
                    <w:drawing>
                      <wp:inline distT="0" distB="0" distL="0" distR="0" wp14:anchorId="7B5D218D" wp14:editId="3EDD21F2">
                        <wp:extent cx="861060" cy="1031240"/>
                        <wp:effectExtent l="19050" t="0" r="0" b="0"/>
                        <wp:docPr id="1" name="Рисунок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61060" cy="103124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14:paraId="6A3B7194" w14:textId="77777777" w:rsidR="00CC279A" w:rsidRDefault="00CC279A">
      <w:pPr>
        <w:pStyle w:val="11"/>
      </w:pPr>
    </w:p>
    <w:p w14:paraId="05812804" w14:textId="77777777" w:rsidR="00CC279A" w:rsidRDefault="00CC279A">
      <w:pPr>
        <w:pStyle w:val="11"/>
      </w:pPr>
    </w:p>
    <w:p w14:paraId="46E8CE7C" w14:textId="77777777" w:rsidR="00CC279A" w:rsidRDefault="00E43958">
      <w:pPr>
        <w:pStyle w:val="11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МЕСТНАЯ </w:t>
      </w:r>
      <w:r w:rsidR="00CC279A">
        <w:rPr>
          <w:rFonts w:ascii="Times New Roman" w:hAnsi="Times New Roman"/>
          <w:b/>
          <w:bCs/>
        </w:rPr>
        <w:t xml:space="preserve">АДМИНИСТРАЦИЯ МУНИЦИПАЛЬНОГО </w:t>
      </w:r>
    </w:p>
    <w:p w14:paraId="6C464B41" w14:textId="77777777" w:rsidR="00CC279A" w:rsidRDefault="00CC279A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 xml:space="preserve">ОБРАЗОВАНИЯ ГОРОД ЛОМОНОСОВ </w:t>
      </w:r>
    </w:p>
    <w:p w14:paraId="5FC1DF24" w14:textId="77777777" w:rsidR="00CC279A" w:rsidRDefault="006C2894">
      <w:pPr>
        <w:jc w:val="center"/>
        <w:rPr>
          <w:sz w:val="28"/>
        </w:rPr>
      </w:pPr>
      <w:r>
        <w:rPr>
          <w:noProof/>
        </w:rPr>
        <w:pict w14:anchorId="24800C8C">
          <v:line id="Line 2" o:spid="_x0000_s1028" style="position:absolute;left:0;text-align:lef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" strokeweight=".79mm">
            <v:stroke joinstyle="miter"/>
          </v:line>
        </w:pict>
      </w:r>
      <w:r>
        <w:rPr>
          <w:noProof/>
        </w:rPr>
        <w:pict w14:anchorId="5F6E27B5">
          <v:line id="Line 3" o:spid="_x0000_s1027" style="position:absolute;left:0;text-align:lef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" strokeweight=".79mm">
            <v:stroke joinstyle="miter"/>
          </v:line>
        </w:pict>
      </w:r>
    </w:p>
    <w:p w14:paraId="2B9A62E3" w14:textId="77777777" w:rsidR="00CC279A" w:rsidRDefault="00CC279A">
      <w:pPr>
        <w:ind w:left="567"/>
      </w:pPr>
    </w:p>
    <w:p w14:paraId="5CD06D23" w14:textId="77777777" w:rsidR="00CC279A" w:rsidRDefault="00CC279A">
      <w:pPr>
        <w:ind w:left="567"/>
      </w:pPr>
    </w:p>
    <w:p w14:paraId="42F7CD47" w14:textId="77777777" w:rsidR="00CC279A" w:rsidRDefault="00CC279A">
      <w:pPr>
        <w:ind w:left="2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14:paraId="378AF668" w14:textId="77777777" w:rsidR="00CC279A" w:rsidRDefault="00CC279A">
      <w:pPr>
        <w:ind w:left="284" w:right="567"/>
      </w:pPr>
    </w:p>
    <w:p w14:paraId="691BD6E9" w14:textId="77777777" w:rsidR="00CC279A" w:rsidRDefault="00CC279A">
      <w:pPr>
        <w:ind w:left="284" w:right="567"/>
      </w:pPr>
    </w:p>
    <w:p w14:paraId="6C108E65" w14:textId="77777777" w:rsidR="00CC279A" w:rsidRDefault="00CC279A">
      <w:pPr>
        <w:ind w:left="284" w:right="567"/>
      </w:pPr>
    </w:p>
    <w:p w14:paraId="5233AC28" w14:textId="626D651D" w:rsidR="00CC279A" w:rsidRDefault="006C2894" w:rsidP="00506A3D">
      <w:pPr>
        <w:pStyle w:val="af1"/>
        <w:spacing w:line="2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CC279A" w:rsidRPr="0048471D">
        <w:rPr>
          <w:rFonts w:ascii="Times New Roman" w:hAnsi="Times New Roman" w:cs="Times New Roman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</w:rPr>
        <w:t xml:space="preserve"> 31.10.</w:t>
      </w:r>
      <w:r w:rsidR="00197586">
        <w:rPr>
          <w:rFonts w:ascii="Times New Roman" w:hAnsi="Times New Roman" w:cs="Times New Roman"/>
          <w:sz w:val="24"/>
          <w:szCs w:val="24"/>
        </w:rPr>
        <w:t>2024</w:t>
      </w:r>
      <w:r w:rsidR="00CC279A" w:rsidRPr="0048471D">
        <w:rPr>
          <w:rFonts w:ascii="Times New Roman" w:hAnsi="Times New Roman" w:cs="Times New Roman"/>
          <w:sz w:val="24"/>
          <w:szCs w:val="24"/>
        </w:rPr>
        <w:tab/>
      </w:r>
      <w:r w:rsidR="00CC279A" w:rsidRPr="0048471D">
        <w:rPr>
          <w:rFonts w:ascii="Times New Roman" w:hAnsi="Times New Roman" w:cs="Times New Roman"/>
          <w:sz w:val="24"/>
          <w:szCs w:val="24"/>
        </w:rPr>
        <w:tab/>
      </w:r>
      <w:r w:rsidR="00CC279A" w:rsidRPr="0048471D">
        <w:rPr>
          <w:rFonts w:ascii="Times New Roman" w:hAnsi="Times New Roman" w:cs="Times New Roman"/>
          <w:sz w:val="24"/>
          <w:szCs w:val="24"/>
        </w:rPr>
        <w:tab/>
      </w:r>
      <w:r w:rsidR="00CC279A" w:rsidRPr="0048471D">
        <w:rPr>
          <w:rFonts w:ascii="Times New Roman" w:hAnsi="Times New Roman" w:cs="Times New Roman"/>
          <w:sz w:val="24"/>
          <w:szCs w:val="24"/>
        </w:rPr>
        <w:tab/>
      </w:r>
      <w:r w:rsidR="00CC279A" w:rsidRPr="0048471D">
        <w:rPr>
          <w:rFonts w:ascii="Times New Roman" w:hAnsi="Times New Roman" w:cs="Times New Roman"/>
          <w:sz w:val="24"/>
          <w:szCs w:val="24"/>
        </w:rPr>
        <w:tab/>
      </w:r>
      <w:r w:rsidR="005B3F47">
        <w:rPr>
          <w:rFonts w:ascii="Times New Roman" w:hAnsi="Times New Roman" w:cs="Times New Roman"/>
          <w:sz w:val="24"/>
          <w:szCs w:val="24"/>
        </w:rPr>
        <w:tab/>
      </w:r>
      <w:r w:rsidR="005B3F47">
        <w:rPr>
          <w:rFonts w:ascii="Times New Roman" w:hAnsi="Times New Roman" w:cs="Times New Roman"/>
          <w:sz w:val="24"/>
          <w:szCs w:val="24"/>
        </w:rPr>
        <w:tab/>
      </w:r>
      <w:r w:rsidR="005B3F47">
        <w:rPr>
          <w:rFonts w:ascii="Times New Roman" w:hAnsi="Times New Roman" w:cs="Times New Roman"/>
          <w:sz w:val="24"/>
          <w:szCs w:val="24"/>
        </w:rPr>
        <w:tab/>
      </w:r>
      <w:r w:rsidR="005B3F47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48471D" w:rsidRPr="0048471D">
        <w:rPr>
          <w:rFonts w:ascii="Times New Roman" w:hAnsi="Times New Roman" w:cs="Times New Roman"/>
          <w:sz w:val="24"/>
          <w:szCs w:val="24"/>
        </w:rPr>
        <w:t xml:space="preserve">№ </w:t>
      </w:r>
      <w:r>
        <w:rPr>
          <w:rFonts w:ascii="Times New Roman" w:hAnsi="Times New Roman" w:cs="Times New Roman"/>
          <w:sz w:val="24"/>
          <w:szCs w:val="24"/>
        </w:rPr>
        <w:t>164</w:t>
      </w:r>
      <w:r w:rsidR="00271E04">
        <w:rPr>
          <w:rFonts w:ascii="Times New Roman" w:hAnsi="Times New Roman" w:cs="Times New Roman"/>
          <w:sz w:val="24"/>
          <w:szCs w:val="24"/>
        </w:rPr>
        <w:t>/01-02</w:t>
      </w:r>
    </w:p>
    <w:p w14:paraId="236050ED" w14:textId="77777777" w:rsidR="00506A3D" w:rsidRPr="00187AB9" w:rsidRDefault="00506A3D" w:rsidP="00506A3D">
      <w:pPr>
        <w:pStyle w:val="af1"/>
        <w:spacing w:line="200" w:lineRule="atLeast"/>
        <w:jc w:val="both"/>
      </w:pPr>
    </w:p>
    <w:p w14:paraId="410D5822" w14:textId="77777777" w:rsidR="00CC279A" w:rsidRDefault="00CC279A">
      <w:pPr>
        <w:ind w:right="567"/>
      </w:pPr>
    </w:p>
    <w:tbl>
      <w:tblPr>
        <w:tblW w:w="9791" w:type="dxa"/>
        <w:tblInd w:w="108" w:type="dxa"/>
        <w:tblLook w:val="04A0" w:firstRow="1" w:lastRow="0" w:firstColumn="1" w:lastColumn="0" w:noHBand="0" w:noVBand="1"/>
      </w:tblPr>
      <w:tblGrid>
        <w:gridCol w:w="5069"/>
        <w:gridCol w:w="4722"/>
      </w:tblGrid>
      <w:tr w:rsidR="00B068E3" w:rsidRPr="009B17EA" w14:paraId="3664B649" w14:textId="77777777" w:rsidTr="00D93511">
        <w:tc>
          <w:tcPr>
            <w:tcW w:w="5069" w:type="dxa"/>
            <w:shd w:val="clear" w:color="auto" w:fill="auto"/>
          </w:tcPr>
          <w:p w14:paraId="6866045E" w14:textId="30801015" w:rsidR="00A43174" w:rsidRDefault="00B068E3" w:rsidP="00933572">
            <w:pPr>
              <w:jc w:val="both"/>
            </w:pPr>
            <w:r w:rsidRPr="009B17EA">
              <w:t>О</w:t>
            </w:r>
            <w:r w:rsidR="001445C6">
              <w:t>б</w:t>
            </w:r>
            <w:r w:rsidR="00A43174">
              <w:t xml:space="preserve"> </w:t>
            </w:r>
            <w:r w:rsidR="001445C6">
              <w:t>утверждении</w:t>
            </w:r>
            <w:r w:rsidR="00A43174">
              <w:t xml:space="preserve"> </w:t>
            </w:r>
            <w:r w:rsidR="00E67DBD">
              <w:t>муниципальной</w:t>
            </w:r>
            <w:r w:rsidRPr="009B17EA">
              <w:t xml:space="preserve"> программ</w:t>
            </w:r>
            <w:r w:rsidR="001445C6">
              <w:t>ы</w:t>
            </w:r>
            <w:r w:rsidR="00524D28">
              <w:t xml:space="preserve"> по</w:t>
            </w:r>
            <w:r w:rsidR="00792254" w:rsidRPr="009B17EA">
              <w:rPr>
                <w:color w:val="000000"/>
              </w:rPr>
              <w:t xml:space="preserve"> развити</w:t>
            </w:r>
            <w:r w:rsidR="00524D28">
              <w:rPr>
                <w:color w:val="000000"/>
              </w:rPr>
              <w:t>ю</w:t>
            </w:r>
            <w:r w:rsidR="00792254" w:rsidRPr="009B17EA">
              <w:rPr>
                <w:color w:val="000000"/>
              </w:rPr>
              <w:t xml:space="preserve"> на территории муниципального образования физической культуры, организация и проведение физкультурно-оздоровительных </w:t>
            </w:r>
            <w:r w:rsidR="000D7C4B" w:rsidRPr="009B17EA">
              <w:rPr>
                <w:color w:val="000000"/>
              </w:rPr>
              <w:t>м</w:t>
            </w:r>
            <w:r w:rsidR="00792254" w:rsidRPr="009B17EA">
              <w:rPr>
                <w:color w:val="000000"/>
              </w:rPr>
              <w:t>ероприятий</w:t>
            </w:r>
            <w:r w:rsidR="00A43174">
              <w:rPr>
                <w:color w:val="000000"/>
              </w:rPr>
              <w:t xml:space="preserve"> </w:t>
            </w:r>
            <w:r w:rsidRPr="009B17EA">
              <w:t>на 20</w:t>
            </w:r>
            <w:r w:rsidR="00F40F0E">
              <w:t>2</w:t>
            </w:r>
            <w:r w:rsidR="00197586">
              <w:t>5</w:t>
            </w:r>
            <w:r w:rsidR="00A43174">
              <w:t xml:space="preserve"> </w:t>
            </w:r>
            <w:r w:rsidR="000B5848">
              <w:t>год</w:t>
            </w:r>
          </w:p>
          <w:p w14:paraId="37FAE77E" w14:textId="1E51C8E4" w:rsidR="00B068E3" w:rsidRPr="009B17EA" w:rsidRDefault="000B5848" w:rsidP="00197586">
            <w:pPr>
              <w:jc w:val="both"/>
            </w:pPr>
            <w:r w:rsidRPr="000B5848">
              <w:t>и плановый период 202</w:t>
            </w:r>
            <w:r w:rsidR="00197586">
              <w:t>6</w:t>
            </w:r>
            <w:r w:rsidRPr="000B5848">
              <w:t>-202</w:t>
            </w:r>
            <w:r w:rsidR="00197586">
              <w:t>7</w:t>
            </w:r>
            <w:r w:rsidRPr="000B5848">
              <w:t xml:space="preserve"> годов</w:t>
            </w:r>
          </w:p>
        </w:tc>
        <w:tc>
          <w:tcPr>
            <w:tcW w:w="4722" w:type="dxa"/>
            <w:shd w:val="clear" w:color="auto" w:fill="auto"/>
          </w:tcPr>
          <w:p w14:paraId="2F8FB021" w14:textId="77777777" w:rsidR="00B068E3" w:rsidRPr="009B17EA" w:rsidRDefault="00B068E3" w:rsidP="00F74C84">
            <w:pPr>
              <w:ind w:right="567"/>
            </w:pPr>
          </w:p>
        </w:tc>
      </w:tr>
    </w:tbl>
    <w:p w14:paraId="50B1CF42" w14:textId="77777777" w:rsidR="00CC279A" w:rsidRPr="009B17EA" w:rsidRDefault="00CC279A">
      <w:pPr>
        <w:ind w:left="284" w:right="567"/>
        <w:jc w:val="both"/>
      </w:pPr>
    </w:p>
    <w:p w14:paraId="5068EE6B" w14:textId="77777777" w:rsidR="00CC279A" w:rsidRPr="009B17EA" w:rsidRDefault="00CC279A"/>
    <w:p w14:paraId="648F57BC" w14:textId="09E3FAD8" w:rsidR="005D5BEB" w:rsidRPr="009B17EA" w:rsidRDefault="005D5BEB" w:rsidP="005B3F47">
      <w:pPr>
        <w:ind w:firstLine="709"/>
        <w:jc w:val="both"/>
      </w:pPr>
      <w:r w:rsidRPr="009B17EA">
        <w:t>В соответствии с пп</w:t>
      </w:r>
      <w:r w:rsidR="00524D28">
        <w:t>.</w:t>
      </w:r>
      <w:r w:rsidR="000D7C4B" w:rsidRPr="009B17EA">
        <w:t>4</w:t>
      </w:r>
      <w:r w:rsidR="00524D28">
        <w:t>2</w:t>
      </w:r>
      <w:r w:rsidR="00184FA0" w:rsidRPr="009B17EA">
        <w:t xml:space="preserve"> п.2</w:t>
      </w:r>
      <w:r w:rsidRPr="009B17EA">
        <w:t xml:space="preserve"> ст.5 Устава </w:t>
      </w:r>
      <w:r w:rsidR="005B3F47">
        <w:t xml:space="preserve">внутригородского </w:t>
      </w:r>
      <w:r w:rsidRPr="009B17EA">
        <w:t xml:space="preserve">муниципального образования </w:t>
      </w:r>
      <w:r w:rsidR="00853691">
        <w:t xml:space="preserve">города федерального значения Санкт-Петербурга </w:t>
      </w:r>
      <w:r w:rsidRPr="009B17EA">
        <w:t xml:space="preserve">город Ломоносов </w:t>
      </w:r>
    </w:p>
    <w:p w14:paraId="6A25B178" w14:textId="77777777" w:rsidR="00CC279A" w:rsidRPr="009B17EA" w:rsidRDefault="00CC279A" w:rsidP="00F74C84">
      <w:pPr>
        <w:ind w:firstLine="426"/>
        <w:jc w:val="center"/>
        <w:rPr>
          <w:b/>
        </w:rPr>
      </w:pPr>
    </w:p>
    <w:p w14:paraId="43163132" w14:textId="77777777" w:rsidR="00CC279A" w:rsidRPr="009B17EA" w:rsidRDefault="00CC279A">
      <w:pPr>
        <w:jc w:val="center"/>
        <w:rPr>
          <w:b/>
        </w:rPr>
      </w:pPr>
      <w:r w:rsidRPr="009B17EA">
        <w:rPr>
          <w:b/>
        </w:rPr>
        <w:t>ПОСТАНОВЛЯЮ:</w:t>
      </w:r>
    </w:p>
    <w:p w14:paraId="456A1485" w14:textId="77777777" w:rsidR="00CC279A" w:rsidRPr="009B17EA" w:rsidRDefault="00CC279A" w:rsidP="0009578B">
      <w:pPr>
        <w:tabs>
          <w:tab w:val="left" w:pos="142"/>
        </w:tabs>
        <w:jc w:val="center"/>
        <w:rPr>
          <w:b/>
        </w:rPr>
      </w:pPr>
    </w:p>
    <w:p w14:paraId="11A2057D" w14:textId="2E4101A5" w:rsidR="00792254" w:rsidRDefault="001445C6" w:rsidP="005B3F47">
      <w:pPr>
        <w:numPr>
          <w:ilvl w:val="0"/>
          <w:numId w:val="4"/>
        </w:numPr>
        <w:tabs>
          <w:tab w:val="clear" w:pos="720"/>
        </w:tabs>
        <w:ind w:left="0" w:firstLine="709"/>
        <w:jc w:val="both"/>
      </w:pPr>
      <w:r>
        <w:t>Утвердить</w:t>
      </w:r>
      <w:r w:rsidR="00A43174">
        <w:t xml:space="preserve"> </w:t>
      </w:r>
      <w:r w:rsidR="00E67DBD">
        <w:t xml:space="preserve">муниципальную </w:t>
      </w:r>
      <w:r w:rsidR="003B2423" w:rsidRPr="009B17EA">
        <w:t>программу, направленн</w:t>
      </w:r>
      <w:r w:rsidR="005D5BEB" w:rsidRPr="009B17EA">
        <w:t>ую</w:t>
      </w:r>
      <w:r w:rsidR="003B2423" w:rsidRPr="009B17EA">
        <w:t xml:space="preserve"> на решение вопроса местного значения </w:t>
      </w:r>
      <w:r w:rsidR="003B2423" w:rsidRPr="009B17EA">
        <w:rPr>
          <w:bCs/>
        </w:rPr>
        <w:t>«</w:t>
      </w:r>
      <w:r w:rsidR="00792254" w:rsidRPr="009B17EA">
        <w:rPr>
          <w:bCs/>
        </w:rPr>
        <w:t>О</w:t>
      </w:r>
      <w:r w:rsidR="00792254" w:rsidRPr="009B17EA">
        <w:rPr>
          <w:color w:val="000000"/>
        </w:rPr>
        <w:t>беспечение условий для развития на территории муниципального</w:t>
      </w:r>
      <w:r w:rsidR="00603D21" w:rsidRPr="009B17EA">
        <w:rPr>
          <w:color w:val="000000"/>
        </w:rPr>
        <w:t xml:space="preserve"> образования</w:t>
      </w:r>
      <w:r w:rsidR="00792254" w:rsidRPr="009B17EA">
        <w:rPr>
          <w:color w:val="000000"/>
        </w:rPr>
        <w:t xml:space="preserve"> физической культуры, организация и проведение </w:t>
      </w:r>
      <w:r w:rsidR="00BF5553" w:rsidRPr="009B17EA">
        <w:rPr>
          <w:color w:val="000000"/>
        </w:rPr>
        <w:t>ф</w:t>
      </w:r>
      <w:r w:rsidR="00792254" w:rsidRPr="009B17EA">
        <w:rPr>
          <w:color w:val="000000"/>
        </w:rPr>
        <w:t>изкультурно-оздоровительных мероприятий</w:t>
      </w:r>
      <w:r w:rsidR="00A43174">
        <w:rPr>
          <w:color w:val="000000"/>
        </w:rPr>
        <w:t xml:space="preserve"> </w:t>
      </w:r>
      <w:r w:rsidR="00524D28">
        <w:rPr>
          <w:color w:val="000000"/>
        </w:rPr>
        <w:t>муниципального образования город Ломоносов</w:t>
      </w:r>
      <w:r w:rsidR="00524D28" w:rsidRPr="0077715C">
        <w:rPr>
          <w:color w:val="000000"/>
        </w:rPr>
        <w:t>»</w:t>
      </w:r>
      <w:r w:rsidR="00A43174">
        <w:rPr>
          <w:color w:val="000000"/>
        </w:rPr>
        <w:t xml:space="preserve"> </w:t>
      </w:r>
      <w:r w:rsidR="00792254" w:rsidRPr="009B17EA">
        <w:t>на 20</w:t>
      </w:r>
      <w:r w:rsidR="00F40F0E">
        <w:t>2</w:t>
      </w:r>
      <w:r w:rsidR="00197586">
        <w:t>5</w:t>
      </w:r>
      <w:r w:rsidR="000B5848">
        <w:t xml:space="preserve"> год </w:t>
      </w:r>
      <w:r w:rsidR="000B5848" w:rsidRPr="000B5848">
        <w:t>и плановый период 202</w:t>
      </w:r>
      <w:r w:rsidR="00197586">
        <w:t>6</w:t>
      </w:r>
      <w:r w:rsidR="000B5848" w:rsidRPr="000B5848">
        <w:t>-202</w:t>
      </w:r>
      <w:r w:rsidR="00197586">
        <w:t>7</w:t>
      </w:r>
      <w:r w:rsidR="000B5848" w:rsidRPr="000B5848">
        <w:t xml:space="preserve"> годов</w:t>
      </w:r>
      <w:r w:rsidR="005B3F47">
        <w:t xml:space="preserve"> </w:t>
      </w:r>
      <w:r w:rsidR="00DF6729">
        <w:t>согласно приложени</w:t>
      </w:r>
      <w:r w:rsidR="00933572">
        <w:t>я к настоящему постановлению</w:t>
      </w:r>
      <w:r w:rsidR="000D7C4B" w:rsidRPr="009B17EA">
        <w:t>.</w:t>
      </w:r>
    </w:p>
    <w:p w14:paraId="0FB957B7" w14:textId="77777777" w:rsidR="00CC279A" w:rsidRPr="009B17EA" w:rsidRDefault="00CC279A" w:rsidP="005B3F47">
      <w:pPr>
        <w:pStyle w:val="af2"/>
        <w:numPr>
          <w:ilvl w:val="0"/>
          <w:numId w:val="4"/>
        </w:numPr>
        <w:ind w:left="0" w:right="-1" w:firstLine="709"/>
        <w:jc w:val="both"/>
      </w:pPr>
      <w:r w:rsidRPr="009B17EA">
        <w:t>Контроль за исполнением настоящего постановления оставляю за собой.</w:t>
      </w:r>
    </w:p>
    <w:p w14:paraId="5466D003" w14:textId="0FD6C22C" w:rsidR="000D7C4B" w:rsidRPr="009B17EA" w:rsidRDefault="00CC279A" w:rsidP="005B3F47">
      <w:pPr>
        <w:pStyle w:val="af2"/>
        <w:numPr>
          <w:ilvl w:val="0"/>
          <w:numId w:val="4"/>
        </w:numPr>
        <w:tabs>
          <w:tab w:val="clear" w:pos="720"/>
        </w:tabs>
        <w:ind w:left="0" w:right="-1" w:firstLine="709"/>
        <w:jc w:val="both"/>
      </w:pPr>
      <w:r w:rsidRPr="009B17EA">
        <w:t xml:space="preserve">Постановление вступает в силу </w:t>
      </w:r>
      <w:r w:rsidR="000D7C4B" w:rsidRPr="009B17EA">
        <w:t>со дня издания и подлежит опубликованию на официальном сайте МО г.</w:t>
      </w:r>
      <w:r w:rsidR="005B3F47">
        <w:t xml:space="preserve"> </w:t>
      </w:r>
      <w:r w:rsidR="000D7C4B" w:rsidRPr="009B17EA">
        <w:t>Ломоносов.</w:t>
      </w:r>
    </w:p>
    <w:p w14:paraId="0746D657" w14:textId="77777777" w:rsidR="00CC279A" w:rsidRPr="009B17EA" w:rsidRDefault="00CC279A" w:rsidP="009B17EA">
      <w:pPr>
        <w:tabs>
          <w:tab w:val="num" w:pos="0"/>
          <w:tab w:val="left" w:pos="1069"/>
        </w:tabs>
        <w:ind w:right="-1"/>
        <w:jc w:val="both"/>
      </w:pPr>
    </w:p>
    <w:p w14:paraId="43997383" w14:textId="77777777" w:rsidR="00CC279A" w:rsidRPr="009B17EA" w:rsidRDefault="00CC279A">
      <w:pPr>
        <w:ind w:right="-1"/>
        <w:jc w:val="both"/>
      </w:pPr>
    </w:p>
    <w:p w14:paraId="70F1535C" w14:textId="0F30198B" w:rsidR="000D45B6" w:rsidRPr="009B17EA" w:rsidRDefault="005B3F47">
      <w:pPr>
        <w:tabs>
          <w:tab w:val="left" w:pos="426"/>
        </w:tabs>
      </w:pPr>
      <w:r>
        <w:t>И.о. г</w:t>
      </w:r>
      <w:r w:rsidR="00CC279A" w:rsidRPr="009B17EA">
        <w:t>лав</w:t>
      </w:r>
      <w:r>
        <w:t xml:space="preserve">ы </w:t>
      </w:r>
      <w:r w:rsidR="00595F18">
        <w:t>местной а</w:t>
      </w:r>
      <w:r w:rsidR="00CC279A" w:rsidRPr="009B17EA">
        <w:t>дминистрации</w:t>
      </w:r>
    </w:p>
    <w:p w14:paraId="7517EA67" w14:textId="65B56D79" w:rsidR="00CC279A" w:rsidRPr="009B17EA" w:rsidRDefault="005B3F47">
      <w:pPr>
        <w:tabs>
          <w:tab w:val="left" w:pos="426"/>
        </w:tabs>
      </w:pPr>
      <w:r>
        <w:t>М</w:t>
      </w:r>
      <w:r w:rsidR="00CC279A" w:rsidRPr="009B17EA">
        <w:t>униципального</w:t>
      </w:r>
      <w:r>
        <w:t xml:space="preserve"> </w:t>
      </w:r>
      <w:r w:rsidR="00CC279A" w:rsidRPr="009B17EA">
        <w:t xml:space="preserve">образования город Ломоносов      </w:t>
      </w:r>
      <w:r w:rsidR="00D93511">
        <w:tab/>
      </w:r>
      <w:r w:rsidR="00D93511">
        <w:tab/>
      </w:r>
      <w:r w:rsidR="00D93511">
        <w:tab/>
      </w:r>
      <w:r w:rsidR="00CC279A" w:rsidRPr="009B17EA">
        <w:tab/>
      </w:r>
      <w:r>
        <w:tab/>
        <w:t>Е.Д. Зубков</w:t>
      </w:r>
    </w:p>
    <w:p w14:paraId="31886688" w14:textId="77777777" w:rsidR="00CC279A" w:rsidRPr="009B17EA" w:rsidRDefault="00CC279A"/>
    <w:p w14:paraId="58D245A6" w14:textId="77777777" w:rsidR="00CC279A" w:rsidRPr="009B17EA" w:rsidRDefault="00CC279A"/>
    <w:p w14:paraId="15C6CDC5" w14:textId="77777777" w:rsidR="00C455AF" w:rsidRPr="009B17EA" w:rsidRDefault="00C455AF"/>
    <w:p w14:paraId="06D0B797" w14:textId="77777777" w:rsidR="00C455AF" w:rsidRDefault="00C455AF">
      <w:pPr>
        <w:rPr>
          <w:sz w:val="16"/>
          <w:szCs w:val="16"/>
        </w:rPr>
      </w:pPr>
    </w:p>
    <w:p w14:paraId="101FD81A" w14:textId="77777777" w:rsidR="00C455AF" w:rsidRDefault="00C455AF">
      <w:pPr>
        <w:rPr>
          <w:sz w:val="16"/>
          <w:szCs w:val="16"/>
        </w:rPr>
      </w:pPr>
    </w:p>
    <w:p w14:paraId="30B2126C" w14:textId="77777777" w:rsidR="00C455AF" w:rsidRDefault="00C455AF">
      <w:pPr>
        <w:rPr>
          <w:sz w:val="16"/>
          <w:szCs w:val="16"/>
        </w:rPr>
      </w:pPr>
    </w:p>
    <w:p w14:paraId="3A797CD2" w14:textId="77777777" w:rsidR="00C455AF" w:rsidRDefault="00C455AF">
      <w:pPr>
        <w:rPr>
          <w:sz w:val="16"/>
          <w:szCs w:val="16"/>
        </w:rPr>
      </w:pPr>
    </w:p>
    <w:p w14:paraId="48653283" w14:textId="2E17A29E" w:rsidR="00A43174" w:rsidRDefault="00933572" w:rsidP="00A43174">
      <w:pPr>
        <w:tabs>
          <w:tab w:val="left" w:pos="426"/>
        </w:tabs>
      </w:pPr>
      <w:r>
        <w:rPr>
          <w:sz w:val="16"/>
          <w:szCs w:val="16"/>
        </w:rPr>
        <w:t>А.Ю.Лунёва</w:t>
      </w:r>
    </w:p>
    <w:p w14:paraId="7C81550C" w14:textId="77777777" w:rsidR="004712D4" w:rsidRDefault="004712D4" w:rsidP="005F0F81">
      <w:pPr>
        <w:ind w:left="4536"/>
      </w:pPr>
    </w:p>
    <w:p w14:paraId="13317262" w14:textId="20FFE89E" w:rsidR="00A43174" w:rsidRDefault="00A43174" w:rsidP="005F0F81">
      <w:pPr>
        <w:ind w:left="4536"/>
      </w:pPr>
    </w:p>
    <w:p w14:paraId="24BDD0CC" w14:textId="5FDD6B20" w:rsidR="00A43174" w:rsidRDefault="00A43174" w:rsidP="00A43174">
      <w:pPr>
        <w:widowControl/>
        <w:suppressAutoHyphens w:val="0"/>
      </w:pPr>
      <w:r>
        <w:br w:type="page"/>
      </w:r>
    </w:p>
    <w:p w14:paraId="62793B1B" w14:textId="77777777" w:rsidR="00A43174" w:rsidRDefault="00A43174">
      <w:pPr>
        <w:widowControl/>
        <w:suppressAutoHyphens w:val="0"/>
      </w:pPr>
      <w:r>
        <w:lastRenderedPageBreak/>
        <w:br w:type="page"/>
      </w:r>
    </w:p>
    <w:p w14:paraId="367638CD" w14:textId="77777777" w:rsidR="005B3F47" w:rsidRDefault="005B3F47" w:rsidP="005F0F81">
      <w:pPr>
        <w:ind w:left="4536"/>
      </w:pPr>
      <w:r>
        <w:lastRenderedPageBreak/>
        <w:t>Приложение</w:t>
      </w:r>
    </w:p>
    <w:p w14:paraId="5468CD98" w14:textId="2FBB108A" w:rsidR="005F0F81" w:rsidRDefault="00173498" w:rsidP="005F0F81">
      <w:pPr>
        <w:ind w:left="4536"/>
      </w:pPr>
      <w:r>
        <w:t xml:space="preserve">к </w:t>
      </w:r>
      <w:r w:rsidR="002C3CF5">
        <w:t>П</w:t>
      </w:r>
      <w:r w:rsidR="005F0F81" w:rsidRPr="00645A55">
        <w:t>остановлени</w:t>
      </w:r>
      <w:r>
        <w:t>ю</w:t>
      </w:r>
      <w:r w:rsidR="00A43174">
        <w:t xml:space="preserve"> </w:t>
      </w:r>
      <w:r w:rsidR="00253322">
        <w:t>местной а</w:t>
      </w:r>
      <w:r w:rsidR="005F0F81" w:rsidRPr="00645A55">
        <w:t xml:space="preserve">дминистрации муниципального образования город Ломоносов </w:t>
      </w:r>
    </w:p>
    <w:p w14:paraId="450D61DD" w14:textId="77777777" w:rsidR="005B3F47" w:rsidRPr="005B3F47" w:rsidRDefault="005B3F47" w:rsidP="005F0F81">
      <w:pPr>
        <w:ind w:left="4536"/>
        <w:rPr>
          <w:sz w:val="12"/>
          <w:szCs w:val="12"/>
        </w:rPr>
      </w:pPr>
    </w:p>
    <w:p w14:paraId="53A43448" w14:textId="32B3207A" w:rsidR="005F0F81" w:rsidRDefault="005F0F81" w:rsidP="005F0F81">
      <w:pPr>
        <w:ind w:left="4536"/>
        <w:rPr>
          <w:b/>
          <w:sz w:val="28"/>
          <w:szCs w:val="28"/>
        </w:rPr>
      </w:pPr>
      <w:r>
        <w:t>от</w:t>
      </w:r>
      <w:r w:rsidR="00197586">
        <w:t xml:space="preserve"> </w:t>
      </w:r>
      <w:r w:rsidR="006C2894">
        <w:t>31.10.</w:t>
      </w:r>
      <w:r w:rsidR="000B7934">
        <w:t>20</w:t>
      </w:r>
      <w:r w:rsidR="009F3852">
        <w:t>2</w:t>
      </w:r>
      <w:r w:rsidR="00197586">
        <w:t>4</w:t>
      </w:r>
      <w:r>
        <w:t xml:space="preserve"> № </w:t>
      </w:r>
      <w:r w:rsidR="006C2894">
        <w:t>164</w:t>
      </w:r>
      <w:r w:rsidR="00271E04" w:rsidRPr="00271E04">
        <w:t>/01-02</w:t>
      </w:r>
    </w:p>
    <w:p w14:paraId="5D7695DB" w14:textId="77777777" w:rsidR="005F0F81" w:rsidRDefault="005F0F81" w:rsidP="005F0F81">
      <w:pPr>
        <w:rPr>
          <w:b/>
          <w:sz w:val="28"/>
          <w:szCs w:val="28"/>
        </w:rPr>
      </w:pPr>
    </w:p>
    <w:p w14:paraId="295FDB63" w14:textId="77777777" w:rsidR="005F0F81" w:rsidRDefault="005F0F81" w:rsidP="005F0F81">
      <w:pPr>
        <w:rPr>
          <w:b/>
          <w:sz w:val="28"/>
          <w:szCs w:val="28"/>
        </w:rPr>
      </w:pPr>
    </w:p>
    <w:p w14:paraId="5D701CDC" w14:textId="77777777" w:rsidR="005F0F81" w:rsidRDefault="005F0F81" w:rsidP="005F0F81">
      <w:pPr>
        <w:rPr>
          <w:b/>
          <w:sz w:val="28"/>
          <w:szCs w:val="28"/>
        </w:rPr>
      </w:pPr>
    </w:p>
    <w:p w14:paraId="31101118" w14:textId="77777777" w:rsidR="005F0F81" w:rsidRDefault="005F0F81" w:rsidP="005F0F81">
      <w:pPr>
        <w:rPr>
          <w:b/>
          <w:sz w:val="28"/>
          <w:szCs w:val="28"/>
        </w:rPr>
      </w:pPr>
    </w:p>
    <w:p w14:paraId="506C9225" w14:textId="77777777" w:rsidR="005F0F81" w:rsidRDefault="005F0F81" w:rsidP="005F0F81">
      <w:pPr>
        <w:rPr>
          <w:b/>
          <w:sz w:val="28"/>
          <w:szCs w:val="28"/>
        </w:rPr>
      </w:pPr>
    </w:p>
    <w:p w14:paraId="702F79C5" w14:textId="77777777" w:rsidR="005F0F81" w:rsidRDefault="005F0F81" w:rsidP="005F0F81">
      <w:pPr>
        <w:rPr>
          <w:b/>
          <w:sz w:val="28"/>
          <w:szCs w:val="28"/>
        </w:rPr>
      </w:pPr>
    </w:p>
    <w:p w14:paraId="685F5CB8" w14:textId="77777777" w:rsidR="005F0F81" w:rsidRDefault="005F0F81" w:rsidP="005F0F81">
      <w:pPr>
        <w:rPr>
          <w:b/>
          <w:sz w:val="28"/>
          <w:szCs w:val="28"/>
        </w:rPr>
      </w:pPr>
    </w:p>
    <w:p w14:paraId="2D74FD40" w14:textId="77777777" w:rsidR="005F0F81" w:rsidRDefault="005F0F81" w:rsidP="005F0F81">
      <w:pPr>
        <w:rPr>
          <w:b/>
          <w:sz w:val="28"/>
          <w:szCs w:val="28"/>
        </w:rPr>
      </w:pPr>
    </w:p>
    <w:p w14:paraId="7C244422" w14:textId="77777777" w:rsidR="005F0F81" w:rsidRDefault="005F0F81" w:rsidP="005F0F81">
      <w:pPr>
        <w:rPr>
          <w:b/>
          <w:sz w:val="28"/>
          <w:szCs w:val="28"/>
        </w:rPr>
      </w:pPr>
    </w:p>
    <w:p w14:paraId="1656BBEC" w14:textId="77777777" w:rsidR="005F0F81" w:rsidRDefault="005F0F81" w:rsidP="005F0F81">
      <w:pPr>
        <w:rPr>
          <w:b/>
          <w:sz w:val="28"/>
          <w:szCs w:val="28"/>
        </w:rPr>
      </w:pPr>
    </w:p>
    <w:p w14:paraId="1874120C" w14:textId="429C365A" w:rsidR="00645241" w:rsidRPr="005B3F47" w:rsidRDefault="001038E3" w:rsidP="00792254">
      <w:pPr>
        <w:jc w:val="center"/>
        <w:rPr>
          <w:b/>
        </w:rPr>
      </w:pPr>
      <w:r w:rsidRPr="005B3F47">
        <w:rPr>
          <w:b/>
        </w:rPr>
        <w:t>МУНИЦИПАЛЬНАЯ</w:t>
      </w:r>
      <w:r w:rsidR="005F0F81" w:rsidRPr="005B3F47">
        <w:rPr>
          <w:b/>
        </w:rPr>
        <w:t xml:space="preserve"> ПРОГРАММА, </w:t>
      </w:r>
    </w:p>
    <w:p w14:paraId="16F54846" w14:textId="77777777" w:rsidR="006C2894" w:rsidRDefault="007A6B94" w:rsidP="00524D28">
      <w:pPr>
        <w:jc w:val="center"/>
      </w:pPr>
      <w:r w:rsidRPr="005B3F47">
        <w:t xml:space="preserve"> </w:t>
      </w:r>
    </w:p>
    <w:p w14:paraId="37E50A83" w14:textId="38E3D1D2" w:rsidR="00524D28" w:rsidRPr="005B3F47" w:rsidRDefault="007A6B94" w:rsidP="00524D28">
      <w:pPr>
        <w:jc w:val="center"/>
      </w:pPr>
      <w:r w:rsidRPr="005B3F47">
        <w:t>направленная</w:t>
      </w:r>
      <w:r w:rsidR="00524D28" w:rsidRPr="005B3F47">
        <w:t xml:space="preserve"> на решение вопросов местного значения</w:t>
      </w:r>
    </w:p>
    <w:p w14:paraId="46CCFF83" w14:textId="77777777" w:rsidR="005B3F47" w:rsidRPr="005B3F47" w:rsidRDefault="00524D28" w:rsidP="00524D28">
      <w:pPr>
        <w:autoSpaceDE w:val="0"/>
        <w:autoSpaceDN w:val="0"/>
        <w:adjustRightInd w:val="0"/>
        <w:jc w:val="center"/>
        <w:rPr>
          <w:color w:val="000000"/>
        </w:rPr>
      </w:pPr>
      <w:r w:rsidRPr="005B3F47">
        <w:t>«Обеспечение условий для развития на территории муниципального образования физической культуры, организация и проведение физкультурно-оздоровительных мероприятий</w:t>
      </w:r>
      <w:r w:rsidR="00A43174" w:rsidRPr="005B3F47">
        <w:t xml:space="preserve"> </w:t>
      </w:r>
      <w:r w:rsidRPr="005B3F47">
        <w:rPr>
          <w:color w:val="000000"/>
        </w:rPr>
        <w:t>муниципального образования город Ломоносов»</w:t>
      </w:r>
      <w:r w:rsidR="00A43174" w:rsidRPr="005B3F47">
        <w:rPr>
          <w:color w:val="000000"/>
        </w:rPr>
        <w:t xml:space="preserve"> </w:t>
      </w:r>
    </w:p>
    <w:p w14:paraId="360FFCEA" w14:textId="41731357" w:rsidR="00524D28" w:rsidRPr="005B3F47" w:rsidRDefault="00524D28" w:rsidP="00524D28">
      <w:pPr>
        <w:autoSpaceDE w:val="0"/>
        <w:autoSpaceDN w:val="0"/>
        <w:adjustRightInd w:val="0"/>
        <w:jc w:val="center"/>
      </w:pPr>
      <w:r w:rsidRPr="005B3F47">
        <w:t>на 202</w:t>
      </w:r>
      <w:r w:rsidR="00197586" w:rsidRPr="005B3F47">
        <w:t>5</w:t>
      </w:r>
      <w:r w:rsidRPr="005B3F47">
        <w:t xml:space="preserve"> год </w:t>
      </w:r>
      <w:r w:rsidRPr="005B3F47">
        <w:rPr>
          <w:bCs/>
        </w:rPr>
        <w:t>и плановый период 202</w:t>
      </w:r>
      <w:r w:rsidR="00197586" w:rsidRPr="005B3F47">
        <w:rPr>
          <w:bCs/>
        </w:rPr>
        <w:t>6</w:t>
      </w:r>
      <w:r w:rsidRPr="005B3F47">
        <w:rPr>
          <w:bCs/>
        </w:rPr>
        <w:t>-202</w:t>
      </w:r>
      <w:r w:rsidR="00197586" w:rsidRPr="005B3F47">
        <w:rPr>
          <w:bCs/>
        </w:rPr>
        <w:t>7</w:t>
      </w:r>
      <w:r w:rsidRPr="005B3F47">
        <w:rPr>
          <w:bCs/>
        </w:rPr>
        <w:t xml:space="preserve"> годов</w:t>
      </w:r>
    </w:p>
    <w:p w14:paraId="1E666E9B" w14:textId="77777777" w:rsidR="005F0F81" w:rsidRPr="005B3F47" w:rsidRDefault="005F0F81" w:rsidP="005F0F81"/>
    <w:p w14:paraId="5AAE02BA" w14:textId="77777777" w:rsidR="005F0F81" w:rsidRDefault="005F0F81" w:rsidP="005F0F81">
      <w:pPr>
        <w:rPr>
          <w:sz w:val="28"/>
          <w:szCs w:val="28"/>
        </w:rPr>
      </w:pPr>
    </w:p>
    <w:p w14:paraId="60AB9247" w14:textId="77777777" w:rsidR="005F0F81" w:rsidRDefault="005F0F81" w:rsidP="005F0F81">
      <w:pPr>
        <w:rPr>
          <w:sz w:val="28"/>
          <w:szCs w:val="28"/>
        </w:rPr>
      </w:pPr>
    </w:p>
    <w:p w14:paraId="31179F89" w14:textId="77777777" w:rsidR="005F0F81" w:rsidRDefault="005F0F81" w:rsidP="005F0F81">
      <w:pPr>
        <w:rPr>
          <w:sz w:val="28"/>
          <w:szCs w:val="28"/>
        </w:rPr>
      </w:pPr>
    </w:p>
    <w:p w14:paraId="72501A44" w14:textId="77777777" w:rsidR="005F0F81" w:rsidRDefault="005F0F81" w:rsidP="005F0F81">
      <w:pPr>
        <w:rPr>
          <w:sz w:val="28"/>
          <w:szCs w:val="28"/>
        </w:rPr>
      </w:pPr>
    </w:p>
    <w:p w14:paraId="060C9832" w14:textId="77777777" w:rsidR="005F0F81" w:rsidRDefault="005F0F81" w:rsidP="005F0F81">
      <w:pPr>
        <w:rPr>
          <w:sz w:val="28"/>
          <w:szCs w:val="28"/>
        </w:rPr>
      </w:pPr>
    </w:p>
    <w:p w14:paraId="2C376273" w14:textId="77777777" w:rsidR="005F0F81" w:rsidRDefault="005F0F81" w:rsidP="005F0F81">
      <w:pPr>
        <w:rPr>
          <w:sz w:val="28"/>
          <w:szCs w:val="28"/>
        </w:rPr>
      </w:pPr>
    </w:p>
    <w:p w14:paraId="63C896AA" w14:textId="77777777" w:rsidR="005F0F81" w:rsidRDefault="005F0F81" w:rsidP="005F0F81">
      <w:pPr>
        <w:rPr>
          <w:sz w:val="28"/>
          <w:szCs w:val="28"/>
        </w:rPr>
      </w:pPr>
    </w:p>
    <w:p w14:paraId="2148DD23" w14:textId="77777777" w:rsidR="005F0F81" w:rsidRDefault="005F0F81" w:rsidP="005F0F81">
      <w:pPr>
        <w:rPr>
          <w:sz w:val="28"/>
          <w:szCs w:val="28"/>
        </w:rPr>
      </w:pPr>
    </w:p>
    <w:p w14:paraId="03585857" w14:textId="77777777" w:rsidR="005F0F81" w:rsidRDefault="005F0F81" w:rsidP="005F0F81">
      <w:pPr>
        <w:rPr>
          <w:sz w:val="28"/>
          <w:szCs w:val="28"/>
        </w:rPr>
      </w:pPr>
    </w:p>
    <w:p w14:paraId="6F41C62A" w14:textId="77777777" w:rsidR="005F0F81" w:rsidRDefault="005F0F81" w:rsidP="005F0F81">
      <w:pPr>
        <w:rPr>
          <w:sz w:val="28"/>
          <w:szCs w:val="28"/>
        </w:rPr>
      </w:pPr>
    </w:p>
    <w:p w14:paraId="495C1AD0" w14:textId="77777777" w:rsidR="005F0F81" w:rsidRDefault="005F0F81" w:rsidP="005F0F81">
      <w:pPr>
        <w:rPr>
          <w:sz w:val="28"/>
          <w:szCs w:val="28"/>
        </w:rPr>
      </w:pPr>
    </w:p>
    <w:p w14:paraId="6D7D8A95" w14:textId="77777777" w:rsidR="005F0F81" w:rsidRDefault="005F0F81" w:rsidP="005F0F81">
      <w:pPr>
        <w:rPr>
          <w:sz w:val="28"/>
          <w:szCs w:val="28"/>
        </w:rPr>
      </w:pPr>
    </w:p>
    <w:p w14:paraId="043A5AFD" w14:textId="77777777" w:rsidR="005F0F81" w:rsidRDefault="005F0F81" w:rsidP="005F0F81">
      <w:pPr>
        <w:rPr>
          <w:sz w:val="28"/>
          <w:szCs w:val="28"/>
        </w:rPr>
      </w:pPr>
    </w:p>
    <w:p w14:paraId="4DC13BE7" w14:textId="77777777" w:rsidR="005F0F81" w:rsidRDefault="005F0F81" w:rsidP="005F0F81">
      <w:pPr>
        <w:rPr>
          <w:sz w:val="28"/>
          <w:szCs w:val="28"/>
        </w:rPr>
      </w:pPr>
    </w:p>
    <w:p w14:paraId="0923FC44" w14:textId="77777777" w:rsidR="005F0F81" w:rsidRDefault="005F0F81" w:rsidP="005F0F81">
      <w:pPr>
        <w:rPr>
          <w:sz w:val="28"/>
          <w:szCs w:val="28"/>
        </w:rPr>
      </w:pPr>
    </w:p>
    <w:p w14:paraId="44916D08" w14:textId="77777777" w:rsidR="005F0F81" w:rsidRDefault="005F0F81" w:rsidP="005F0F81">
      <w:pPr>
        <w:rPr>
          <w:sz w:val="28"/>
          <w:szCs w:val="28"/>
        </w:rPr>
      </w:pPr>
    </w:p>
    <w:p w14:paraId="1A10ABD1" w14:textId="77777777" w:rsidR="005F0F81" w:rsidRDefault="005F0F81" w:rsidP="005F0F81">
      <w:pPr>
        <w:rPr>
          <w:sz w:val="28"/>
          <w:szCs w:val="28"/>
        </w:rPr>
      </w:pPr>
    </w:p>
    <w:p w14:paraId="0C9C3796" w14:textId="77777777" w:rsidR="005F0F81" w:rsidRDefault="005F0F81" w:rsidP="005F0F81">
      <w:pPr>
        <w:rPr>
          <w:sz w:val="28"/>
          <w:szCs w:val="28"/>
        </w:rPr>
      </w:pPr>
    </w:p>
    <w:p w14:paraId="600D33FB" w14:textId="77777777" w:rsidR="005F0F81" w:rsidRDefault="005F0F81" w:rsidP="005F0F81">
      <w:pPr>
        <w:rPr>
          <w:sz w:val="28"/>
          <w:szCs w:val="28"/>
        </w:rPr>
      </w:pPr>
    </w:p>
    <w:p w14:paraId="759010C0" w14:textId="77777777" w:rsidR="005F0F81" w:rsidRDefault="005F0F81" w:rsidP="005F0F81">
      <w:pPr>
        <w:rPr>
          <w:sz w:val="28"/>
          <w:szCs w:val="28"/>
        </w:rPr>
      </w:pPr>
    </w:p>
    <w:p w14:paraId="32DF9D85" w14:textId="77777777" w:rsidR="005F0F81" w:rsidRDefault="005F0F81" w:rsidP="005F0F81">
      <w:pPr>
        <w:rPr>
          <w:sz w:val="28"/>
          <w:szCs w:val="28"/>
        </w:rPr>
      </w:pPr>
    </w:p>
    <w:p w14:paraId="47AAD640" w14:textId="77777777" w:rsidR="005F0F81" w:rsidRDefault="005F0F81" w:rsidP="005F0F81">
      <w:pPr>
        <w:rPr>
          <w:sz w:val="28"/>
          <w:szCs w:val="28"/>
        </w:rPr>
      </w:pPr>
    </w:p>
    <w:p w14:paraId="7FEA3468" w14:textId="77777777" w:rsidR="005F0F81" w:rsidRDefault="005F0F81" w:rsidP="005F0F81">
      <w:pPr>
        <w:rPr>
          <w:sz w:val="28"/>
          <w:szCs w:val="28"/>
        </w:rPr>
      </w:pPr>
    </w:p>
    <w:p w14:paraId="56E96DD8" w14:textId="77777777" w:rsidR="00DD2A0A" w:rsidRDefault="00DD2A0A" w:rsidP="005F0F81">
      <w:pPr>
        <w:rPr>
          <w:sz w:val="28"/>
          <w:szCs w:val="28"/>
        </w:rPr>
      </w:pPr>
    </w:p>
    <w:p w14:paraId="5427DF3E" w14:textId="77777777" w:rsidR="00DD2A0A" w:rsidRDefault="00DD2A0A" w:rsidP="005F0F81">
      <w:pPr>
        <w:rPr>
          <w:sz w:val="28"/>
          <w:szCs w:val="28"/>
        </w:rPr>
      </w:pPr>
    </w:p>
    <w:p w14:paraId="18AC3D52" w14:textId="77777777" w:rsidR="004712D4" w:rsidRDefault="004712D4" w:rsidP="005F0F81">
      <w:pPr>
        <w:rPr>
          <w:sz w:val="28"/>
          <w:szCs w:val="28"/>
        </w:rPr>
      </w:pPr>
    </w:p>
    <w:p w14:paraId="0C853559" w14:textId="350CC493" w:rsidR="00FC2099" w:rsidRDefault="00FC2099" w:rsidP="00DD2A0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14:paraId="644973D3" w14:textId="77777777" w:rsidR="005F0F81" w:rsidRPr="00F64F70" w:rsidRDefault="005F0F81" w:rsidP="00DD2A0A">
      <w:pPr>
        <w:jc w:val="center"/>
        <w:rPr>
          <w:b/>
          <w:sz w:val="28"/>
          <w:szCs w:val="28"/>
        </w:rPr>
      </w:pPr>
      <w:r w:rsidRPr="005B3F47">
        <w:rPr>
          <w:b/>
        </w:rPr>
        <w:lastRenderedPageBreak/>
        <w:t>ПАСПОРТ</w:t>
      </w:r>
    </w:p>
    <w:p w14:paraId="70ED5BBD" w14:textId="77777777" w:rsidR="00524D28" w:rsidRPr="00524D28" w:rsidRDefault="00524D28" w:rsidP="00524D28">
      <w:pPr>
        <w:jc w:val="center"/>
      </w:pPr>
      <w:r w:rsidRPr="00524D28">
        <w:t>муниципальной программы, направленной на решение вопросов местного значения</w:t>
      </w:r>
    </w:p>
    <w:p w14:paraId="500B6F6C" w14:textId="77777777" w:rsidR="005B3F47" w:rsidRDefault="00524D28" w:rsidP="00AC6BCD">
      <w:pPr>
        <w:autoSpaceDE w:val="0"/>
        <w:autoSpaceDN w:val="0"/>
        <w:adjustRightInd w:val="0"/>
        <w:jc w:val="center"/>
        <w:rPr>
          <w:color w:val="000000"/>
        </w:rPr>
      </w:pPr>
      <w:r w:rsidRPr="00524D28">
        <w:t>«Обеспечение условий для развития на территории муниципального образования физической культуры, организация и проведение физкультурно-оздоровительных мероприятий</w:t>
      </w:r>
      <w:r w:rsidRPr="00524D28">
        <w:rPr>
          <w:color w:val="000000"/>
        </w:rPr>
        <w:t xml:space="preserve"> муниципального образования город Ломоносов»</w:t>
      </w:r>
      <w:r w:rsidR="003C02A8">
        <w:rPr>
          <w:color w:val="000000"/>
        </w:rPr>
        <w:t xml:space="preserve"> </w:t>
      </w:r>
    </w:p>
    <w:p w14:paraId="62AF5DA8" w14:textId="6054C5C3" w:rsidR="00645241" w:rsidRPr="00524D28" w:rsidRDefault="00645241" w:rsidP="00AC6BCD">
      <w:pPr>
        <w:autoSpaceDE w:val="0"/>
        <w:autoSpaceDN w:val="0"/>
        <w:adjustRightInd w:val="0"/>
        <w:jc w:val="center"/>
      </w:pPr>
      <w:r w:rsidRPr="00524D28">
        <w:t>на 20</w:t>
      </w:r>
      <w:r w:rsidR="00F40F0E" w:rsidRPr="00524D28">
        <w:t>2</w:t>
      </w:r>
      <w:r w:rsidR="00197586">
        <w:t>5</w:t>
      </w:r>
      <w:r w:rsidR="003C02A8">
        <w:t xml:space="preserve"> </w:t>
      </w:r>
      <w:r w:rsidRPr="00524D28">
        <w:t>год</w:t>
      </w:r>
      <w:r w:rsidR="005B3F47">
        <w:t xml:space="preserve"> </w:t>
      </w:r>
      <w:r w:rsidR="000B5848" w:rsidRPr="00524D28">
        <w:rPr>
          <w:bCs/>
        </w:rPr>
        <w:t>и плановый период 202</w:t>
      </w:r>
      <w:r w:rsidR="00197586">
        <w:rPr>
          <w:bCs/>
        </w:rPr>
        <w:t>6</w:t>
      </w:r>
      <w:r w:rsidR="000B5848" w:rsidRPr="00524D28">
        <w:rPr>
          <w:bCs/>
        </w:rPr>
        <w:t>-202</w:t>
      </w:r>
      <w:r w:rsidR="00197586">
        <w:rPr>
          <w:bCs/>
        </w:rPr>
        <w:t>7</w:t>
      </w:r>
      <w:r w:rsidR="000B5848" w:rsidRPr="00524D28">
        <w:rPr>
          <w:bCs/>
        </w:rPr>
        <w:t xml:space="preserve"> годов</w:t>
      </w:r>
      <w:r w:rsidR="000D7C4B" w:rsidRPr="00524D28">
        <w:t>.</w:t>
      </w:r>
    </w:p>
    <w:p w14:paraId="7CA8E55F" w14:textId="77777777" w:rsidR="000B7934" w:rsidRPr="000D7C4B" w:rsidRDefault="000B7934" w:rsidP="00AC6BCD">
      <w:pPr>
        <w:autoSpaceDE w:val="0"/>
        <w:autoSpaceDN w:val="0"/>
        <w:adjustRightInd w:val="0"/>
        <w:jc w:val="center"/>
        <w:rPr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3088"/>
        <w:gridCol w:w="6721"/>
      </w:tblGrid>
      <w:tr w:rsidR="000B7934" w:rsidRPr="007E23AE" w14:paraId="233D4D19" w14:textId="77777777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46A90" w14:textId="77777777" w:rsidR="000B7934" w:rsidRPr="000B7934" w:rsidRDefault="000B7934" w:rsidP="000B7934">
            <w:r w:rsidRPr="000B7934">
              <w:t>Ответственный исполнитель муниципальной программы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91CA8" w14:textId="77777777" w:rsidR="000B7934" w:rsidRPr="000B7934" w:rsidRDefault="00524D28" w:rsidP="00524D28">
            <w:pPr>
              <w:autoSpaceDE w:val="0"/>
              <w:autoSpaceDN w:val="0"/>
              <w:adjustRightInd w:val="0"/>
              <w:jc w:val="both"/>
            </w:pPr>
            <w:r>
              <w:t>Лунёва А.Ю.</w:t>
            </w:r>
            <w:r w:rsidRPr="0077715C">
              <w:t>, руководитель структурного подразделения – начальник отдела культуры, молодежной политики, спорта и безопасности местной администрации муниципального образования город Ломоносов</w:t>
            </w:r>
          </w:p>
        </w:tc>
      </w:tr>
      <w:tr w:rsidR="000B7934" w:rsidRPr="007E23AE" w14:paraId="288682D2" w14:textId="77777777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37980" w14:textId="77777777" w:rsidR="000B7934" w:rsidRPr="000B7934" w:rsidRDefault="000B7934" w:rsidP="000B7934">
            <w:r w:rsidRPr="000B7934">
              <w:t xml:space="preserve">Соисполнители муниципальной программы 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8C691" w14:textId="77777777" w:rsidR="000B7934" w:rsidRPr="000B7934" w:rsidRDefault="00933572" w:rsidP="00933572">
            <w:pPr>
              <w:autoSpaceDE w:val="0"/>
              <w:autoSpaceDN w:val="0"/>
              <w:adjustRightInd w:val="0"/>
              <w:jc w:val="both"/>
            </w:pPr>
            <w:r>
              <w:t>Чечот И.О.</w:t>
            </w:r>
            <w:r w:rsidR="00524D28" w:rsidRPr="000B7934">
              <w:t xml:space="preserve">, </w:t>
            </w:r>
            <w:r>
              <w:t>директор</w:t>
            </w:r>
            <w:r w:rsidR="00524D28">
              <w:t xml:space="preserve"> МКУ «Информационный центр» местной а</w:t>
            </w:r>
            <w:r w:rsidR="00524D28" w:rsidRPr="007F62E4">
              <w:t>дминистрации муниципального образования город Ломоносов</w:t>
            </w:r>
          </w:p>
        </w:tc>
      </w:tr>
      <w:tr w:rsidR="000B7934" w:rsidRPr="007E23AE" w14:paraId="4533256C" w14:textId="77777777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56A1C" w14:textId="77777777" w:rsidR="000B7934" w:rsidRPr="000B7934" w:rsidRDefault="000B7934" w:rsidP="000B7934">
            <w:r w:rsidRPr="000B7934">
              <w:t>Подпрограммы муниципальной программы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49A60" w14:textId="77777777" w:rsidR="000B7934" w:rsidRPr="000B7934" w:rsidRDefault="000B7934" w:rsidP="000B7934">
            <w:pPr>
              <w:autoSpaceDE w:val="0"/>
              <w:autoSpaceDN w:val="0"/>
              <w:adjustRightInd w:val="0"/>
              <w:jc w:val="both"/>
            </w:pPr>
          </w:p>
        </w:tc>
      </w:tr>
      <w:tr w:rsidR="000B7934" w:rsidRPr="007E23AE" w14:paraId="5B60C158" w14:textId="77777777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F8430" w14:textId="77777777" w:rsidR="000B7934" w:rsidRPr="000B7934" w:rsidRDefault="000B7934" w:rsidP="000B7934">
            <w:r w:rsidRPr="000B7934">
              <w:t xml:space="preserve">Цель муниципальной программы 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F0B1D" w14:textId="77777777" w:rsidR="00524D28" w:rsidRDefault="00524D28" w:rsidP="00524D28">
            <w:pPr>
              <w:tabs>
                <w:tab w:val="left" w:pos="720"/>
              </w:tabs>
              <w:snapToGrid w:val="0"/>
              <w:ind w:left="23" w:firstLine="7"/>
              <w:jc w:val="both"/>
            </w:pPr>
            <w:r>
              <w:t>Создание условий, обеспечивающих гражданам возможность систематически заниматься физической культурой и спортом,</w:t>
            </w:r>
          </w:p>
          <w:p w14:paraId="288A4408" w14:textId="77777777" w:rsidR="000B7934" w:rsidRPr="000B7934" w:rsidRDefault="00524D28" w:rsidP="00524D28">
            <w:pPr>
              <w:tabs>
                <w:tab w:val="left" w:pos="720"/>
              </w:tabs>
              <w:snapToGrid w:val="0"/>
              <w:ind w:left="23" w:firstLine="7"/>
            </w:pPr>
            <w:r>
              <w:t>проведение на территории МО город Ломоносов пропаганды здорового образа жизни, официальных муниципальных физкультурных мероприятий по различным видам спорта</w:t>
            </w:r>
          </w:p>
        </w:tc>
      </w:tr>
      <w:tr w:rsidR="000B7934" w:rsidRPr="007E23AE" w14:paraId="64C20C22" w14:textId="77777777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63007" w14:textId="77777777" w:rsidR="000B7934" w:rsidRPr="000B7934" w:rsidRDefault="000B7934" w:rsidP="000B7934">
            <w:r w:rsidRPr="000B7934">
              <w:t>Задачи муниципальной программы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D34F6" w14:textId="77777777" w:rsidR="00CE78C8" w:rsidRPr="0077715C" w:rsidRDefault="00CE78C8" w:rsidP="00CE78C8">
            <w:pPr>
              <w:numPr>
                <w:ilvl w:val="0"/>
                <w:numId w:val="2"/>
              </w:numPr>
              <w:tabs>
                <w:tab w:val="left" w:pos="720"/>
              </w:tabs>
              <w:snapToGrid w:val="0"/>
              <w:jc w:val="both"/>
            </w:pPr>
            <w:r w:rsidRPr="0077715C">
              <w:t>Организовать секции для регулярных занятий по физической культуре населения муниципального образования город Ломоносов под руководством инструкторов;</w:t>
            </w:r>
          </w:p>
          <w:p w14:paraId="2175B8F4" w14:textId="77777777" w:rsidR="00524D28" w:rsidRPr="0077715C" w:rsidRDefault="00524D28" w:rsidP="00524D28">
            <w:pPr>
              <w:numPr>
                <w:ilvl w:val="0"/>
                <w:numId w:val="2"/>
              </w:numPr>
              <w:tabs>
                <w:tab w:val="left" w:pos="720"/>
              </w:tabs>
              <w:snapToGrid w:val="0"/>
              <w:jc w:val="both"/>
            </w:pPr>
            <w:r w:rsidRPr="0077715C">
              <w:t>Развивать у молодежи ценностные ориентиры на здоровый образ жизни, без нарко и алкозависимости;</w:t>
            </w:r>
          </w:p>
          <w:p w14:paraId="3C453E95" w14:textId="77777777" w:rsidR="00524D28" w:rsidRPr="0077715C" w:rsidRDefault="00524D28" w:rsidP="00524D28">
            <w:pPr>
              <w:numPr>
                <w:ilvl w:val="0"/>
                <w:numId w:val="2"/>
              </w:numPr>
              <w:tabs>
                <w:tab w:val="left" w:pos="720"/>
              </w:tabs>
              <w:snapToGrid w:val="0"/>
              <w:ind w:left="307" w:hanging="284"/>
              <w:jc w:val="both"/>
              <w:rPr>
                <w:color w:val="000000"/>
              </w:rPr>
            </w:pPr>
            <w:r w:rsidRPr="0077715C">
              <w:t xml:space="preserve">Использовать муниципальные СМИ </w:t>
            </w:r>
            <w:r w:rsidRPr="0077715C">
              <w:rPr>
                <w:color w:val="000000"/>
              </w:rPr>
              <w:t>и интернет</w:t>
            </w:r>
            <w:r w:rsidRPr="0077715C">
              <w:t xml:space="preserve"> для информационного обеспечения пропаганды здорового образа жизни среди всех возрастных групп населения муниципального образования город Ломоносов</w:t>
            </w:r>
            <w:r w:rsidRPr="0077715C">
              <w:rPr>
                <w:color w:val="000000"/>
              </w:rPr>
              <w:t>;</w:t>
            </w:r>
          </w:p>
          <w:p w14:paraId="477EC115" w14:textId="77777777" w:rsidR="000B7934" w:rsidRPr="000B7934" w:rsidRDefault="00524D28" w:rsidP="00524D28">
            <w:pPr>
              <w:numPr>
                <w:ilvl w:val="0"/>
                <w:numId w:val="2"/>
              </w:numPr>
              <w:tabs>
                <w:tab w:val="left" w:pos="720"/>
              </w:tabs>
              <w:snapToGrid w:val="0"/>
              <w:ind w:left="307" w:hanging="284"/>
              <w:jc w:val="both"/>
            </w:pPr>
            <w:r w:rsidRPr="0077715C">
              <w:t>Развивать материально-техническую базу для занятий физической культурой</w:t>
            </w:r>
          </w:p>
        </w:tc>
      </w:tr>
      <w:tr w:rsidR="000B7934" w:rsidRPr="007E23AE" w14:paraId="3C213DBE" w14:textId="77777777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85576" w14:textId="77777777" w:rsidR="000B7934" w:rsidRPr="000B7934" w:rsidRDefault="000B7934" w:rsidP="000B7934">
            <w:r w:rsidRPr="000B7934">
              <w:t>Конечные результаты муниципальной программы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352ED" w14:textId="7CB9D6B7" w:rsidR="000B7934" w:rsidRPr="000B7934" w:rsidRDefault="006C2894" w:rsidP="00197586">
            <w:pPr>
              <w:autoSpaceDE w:val="0"/>
              <w:autoSpaceDN w:val="0"/>
              <w:adjustRightInd w:val="0"/>
              <w:jc w:val="both"/>
            </w:pPr>
            <w:r>
              <w:t>Увеличение количества жителей,</w:t>
            </w:r>
            <w:r w:rsidR="004E6FB3">
              <w:t xml:space="preserve"> регулярно занимающихся физической культурой на </w:t>
            </w:r>
            <w:r w:rsidR="00197586">
              <w:t>5</w:t>
            </w:r>
            <w:r w:rsidR="004E6FB3">
              <w:t>% от 20</w:t>
            </w:r>
            <w:r w:rsidR="00E713DC">
              <w:t>2</w:t>
            </w:r>
            <w:r w:rsidR="00197586">
              <w:t>4</w:t>
            </w:r>
            <w:r w:rsidR="004E6FB3">
              <w:t xml:space="preserve"> года</w:t>
            </w:r>
          </w:p>
        </w:tc>
      </w:tr>
      <w:tr w:rsidR="000B7934" w:rsidRPr="007E23AE" w14:paraId="7495E171" w14:textId="77777777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A6E60" w14:textId="77777777" w:rsidR="000B7934" w:rsidRPr="000B7934" w:rsidRDefault="000B7934" w:rsidP="000B7934">
            <w:r w:rsidRPr="000B7934">
              <w:t xml:space="preserve">Целевые индикаторы муниципальной программы 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9363C" w14:textId="77777777" w:rsidR="000B7934" w:rsidRDefault="002C256E" w:rsidP="000B7934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2C256E">
              <w:rPr>
                <w:sz w:val="22"/>
                <w:szCs w:val="22"/>
              </w:rPr>
              <w:t>Количество жителей, принимающих участие в физкультурно-оздоровительных мероприятиях</w:t>
            </w:r>
            <w:r>
              <w:rPr>
                <w:sz w:val="22"/>
                <w:szCs w:val="22"/>
              </w:rPr>
              <w:t>;</w:t>
            </w:r>
          </w:p>
          <w:p w14:paraId="31228213" w14:textId="2F33A494" w:rsidR="002C256E" w:rsidRDefault="002C256E" w:rsidP="002C256E">
            <w:pPr>
              <w:ind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Pr="002C256E">
              <w:rPr>
                <w:sz w:val="22"/>
                <w:szCs w:val="22"/>
              </w:rPr>
              <w:t>Количество</w:t>
            </w:r>
            <w:r w:rsidR="005B3F47">
              <w:rPr>
                <w:sz w:val="22"/>
                <w:szCs w:val="22"/>
              </w:rPr>
              <w:t xml:space="preserve"> </w:t>
            </w:r>
            <w:r w:rsidRPr="002C256E">
              <w:rPr>
                <w:sz w:val="22"/>
                <w:szCs w:val="22"/>
              </w:rPr>
              <w:t>физкультурно-оздоровительных мероприятий</w:t>
            </w:r>
            <w:r>
              <w:rPr>
                <w:sz w:val="22"/>
                <w:szCs w:val="22"/>
              </w:rPr>
              <w:t>;</w:t>
            </w:r>
          </w:p>
          <w:p w14:paraId="5001EAB4" w14:textId="35567D2E" w:rsidR="002C256E" w:rsidRPr="000B7934" w:rsidRDefault="002C256E" w:rsidP="005B3F47">
            <w:pPr>
              <w:ind w:right="-108"/>
            </w:pPr>
            <w:r>
              <w:rPr>
                <w:sz w:val="22"/>
                <w:szCs w:val="22"/>
              </w:rPr>
              <w:t xml:space="preserve">- </w:t>
            </w:r>
            <w:r w:rsidRPr="00C37A6F">
              <w:rPr>
                <w:sz w:val="21"/>
                <w:szCs w:val="21"/>
              </w:rPr>
              <w:t xml:space="preserve">Количество </w:t>
            </w:r>
            <w:r w:rsidR="00B90279">
              <w:rPr>
                <w:sz w:val="21"/>
                <w:szCs w:val="21"/>
              </w:rPr>
              <w:t>групп</w:t>
            </w:r>
          </w:p>
        </w:tc>
      </w:tr>
      <w:tr w:rsidR="000B7934" w:rsidRPr="007E23AE" w14:paraId="48EB6EAD" w14:textId="77777777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69507" w14:textId="77777777" w:rsidR="000B7934" w:rsidRPr="000B7934" w:rsidRDefault="000B7934" w:rsidP="000B7934">
            <w:r w:rsidRPr="000B7934">
              <w:t>Этапы и сроки реализации муниципальной программы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FF373" w14:textId="6C6B1E69" w:rsidR="000B7934" w:rsidRPr="000B7934" w:rsidRDefault="000B5848" w:rsidP="00197586">
            <w:pPr>
              <w:widowControl/>
            </w:pPr>
            <w:r w:rsidRPr="000B5848">
              <w:rPr>
                <w:rFonts w:eastAsiaTheme="minorHAnsi" w:cstheme="minorBidi"/>
                <w:lang w:eastAsia="en-US"/>
              </w:rPr>
              <w:t>202</w:t>
            </w:r>
            <w:r w:rsidR="00197586">
              <w:rPr>
                <w:rFonts w:eastAsiaTheme="minorHAnsi" w:cstheme="minorBidi"/>
                <w:lang w:eastAsia="en-US"/>
              </w:rPr>
              <w:t>5</w:t>
            </w:r>
            <w:r w:rsidRPr="000B5848">
              <w:rPr>
                <w:rFonts w:eastAsiaTheme="minorHAnsi" w:cstheme="minorBidi"/>
                <w:lang w:eastAsia="en-US"/>
              </w:rPr>
              <w:t xml:space="preserve"> год и планов</w:t>
            </w:r>
            <w:r w:rsidR="00524D28">
              <w:rPr>
                <w:rFonts w:eastAsiaTheme="minorHAnsi" w:cstheme="minorBidi"/>
                <w:lang w:eastAsia="en-US"/>
              </w:rPr>
              <w:t xml:space="preserve">ый </w:t>
            </w:r>
            <w:r w:rsidRPr="000B5848">
              <w:rPr>
                <w:rFonts w:eastAsiaTheme="minorHAnsi" w:cstheme="minorBidi"/>
                <w:lang w:eastAsia="en-US"/>
              </w:rPr>
              <w:t>период 202</w:t>
            </w:r>
            <w:r w:rsidR="00197586">
              <w:rPr>
                <w:rFonts w:eastAsiaTheme="minorHAnsi" w:cstheme="minorBidi"/>
                <w:lang w:eastAsia="en-US"/>
              </w:rPr>
              <w:t>6</w:t>
            </w:r>
            <w:r w:rsidRPr="000B5848">
              <w:rPr>
                <w:rFonts w:eastAsiaTheme="minorHAnsi" w:cstheme="minorBidi"/>
                <w:lang w:eastAsia="en-US"/>
              </w:rPr>
              <w:t xml:space="preserve"> - 202</w:t>
            </w:r>
            <w:r w:rsidR="00197586">
              <w:rPr>
                <w:rFonts w:eastAsiaTheme="minorHAnsi" w:cstheme="minorBidi"/>
                <w:lang w:eastAsia="en-US"/>
              </w:rPr>
              <w:t>7</w:t>
            </w:r>
            <w:r w:rsidRPr="000B5848">
              <w:rPr>
                <w:rFonts w:eastAsiaTheme="minorHAnsi" w:cstheme="minorBidi"/>
                <w:lang w:eastAsia="en-US"/>
              </w:rPr>
              <w:t xml:space="preserve"> годов</w:t>
            </w:r>
          </w:p>
        </w:tc>
      </w:tr>
      <w:tr w:rsidR="000B7934" w:rsidRPr="007E23AE" w14:paraId="6AAE58E6" w14:textId="77777777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1ABE8" w14:textId="77777777" w:rsidR="000B7934" w:rsidRPr="000B7934" w:rsidRDefault="000B7934" w:rsidP="000B7934">
            <w:r w:rsidRPr="000B7934"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C9A94" w14:textId="690C3F20" w:rsidR="000B5848" w:rsidRDefault="000B7934" w:rsidP="000B5848">
            <w:pPr>
              <w:widowControl/>
              <w:rPr>
                <w:rFonts w:eastAsiaTheme="minorHAnsi" w:cstheme="minorBidi"/>
                <w:lang w:eastAsia="en-US"/>
              </w:rPr>
            </w:pPr>
            <w:r w:rsidRPr="000B7934">
              <w:t xml:space="preserve">Бюджет муниципального образования город Ломоносов на </w:t>
            </w:r>
            <w:r w:rsidR="000B5848" w:rsidRPr="000B5848">
              <w:rPr>
                <w:rFonts w:eastAsiaTheme="minorHAnsi" w:cstheme="minorBidi"/>
                <w:lang w:eastAsia="en-US"/>
              </w:rPr>
              <w:t>202</w:t>
            </w:r>
            <w:r w:rsidR="00197586">
              <w:rPr>
                <w:rFonts w:eastAsiaTheme="minorHAnsi" w:cstheme="minorBidi"/>
                <w:lang w:eastAsia="en-US"/>
              </w:rPr>
              <w:t>5</w:t>
            </w:r>
            <w:r w:rsidR="000B5848" w:rsidRPr="000B5848">
              <w:rPr>
                <w:rFonts w:eastAsiaTheme="minorHAnsi" w:cstheme="minorBidi"/>
                <w:lang w:eastAsia="en-US"/>
              </w:rPr>
              <w:t xml:space="preserve"> год и плановый период 202</w:t>
            </w:r>
            <w:r w:rsidR="00197586">
              <w:rPr>
                <w:rFonts w:eastAsiaTheme="minorHAnsi" w:cstheme="minorBidi"/>
                <w:lang w:eastAsia="en-US"/>
              </w:rPr>
              <w:t>6</w:t>
            </w:r>
            <w:r w:rsidR="000B5848" w:rsidRPr="000B5848">
              <w:rPr>
                <w:rFonts w:eastAsiaTheme="minorHAnsi" w:cstheme="minorBidi"/>
                <w:lang w:eastAsia="en-US"/>
              </w:rPr>
              <w:t>-202</w:t>
            </w:r>
            <w:r w:rsidR="00197586">
              <w:rPr>
                <w:rFonts w:eastAsiaTheme="minorHAnsi" w:cstheme="minorBidi"/>
                <w:lang w:eastAsia="en-US"/>
              </w:rPr>
              <w:t>7</w:t>
            </w:r>
            <w:r w:rsidR="000B5848" w:rsidRPr="000B5848">
              <w:rPr>
                <w:rFonts w:eastAsiaTheme="minorHAnsi" w:cstheme="minorBidi"/>
                <w:lang w:eastAsia="en-US"/>
              </w:rPr>
              <w:t xml:space="preserve"> годов. Общие затраты на реализацию программы –</w:t>
            </w:r>
            <w:r w:rsidR="00391FA1">
              <w:rPr>
                <w:rFonts w:eastAsiaTheme="minorHAnsi" w:cstheme="minorBidi"/>
                <w:lang w:eastAsia="en-US"/>
              </w:rPr>
              <w:t xml:space="preserve"> </w:t>
            </w:r>
            <w:r w:rsidR="004F5FC7">
              <w:rPr>
                <w:rFonts w:eastAsiaTheme="minorHAnsi" w:cstheme="minorBidi"/>
                <w:b/>
                <w:lang w:eastAsia="en-US"/>
              </w:rPr>
              <w:t>5</w:t>
            </w:r>
            <w:r w:rsidR="005B3F47">
              <w:rPr>
                <w:rFonts w:eastAsiaTheme="minorHAnsi" w:cstheme="minorBidi"/>
                <w:b/>
                <w:lang w:eastAsia="en-US"/>
              </w:rPr>
              <w:t> </w:t>
            </w:r>
            <w:r w:rsidR="004F5FC7">
              <w:rPr>
                <w:rFonts w:eastAsiaTheme="minorHAnsi" w:cstheme="minorBidi"/>
                <w:b/>
                <w:lang w:eastAsia="en-US"/>
              </w:rPr>
              <w:t>372,8</w:t>
            </w:r>
            <w:r w:rsidR="005B3F47">
              <w:rPr>
                <w:rFonts w:eastAsiaTheme="minorHAnsi" w:cstheme="minorBidi"/>
                <w:b/>
                <w:lang w:eastAsia="en-US"/>
              </w:rPr>
              <w:t xml:space="preserve"> </w:t>
            </w:r>
            <w:r w:rsidR="000B5848" w:rsidRPr="002F2BB0">
              <w:rPr>
                <w:rFonts w:eastAsiaTheme="minorHAnsi" w:cstheme="minorBidi"/>
                <w:b/>
                <w:bCs/>
                <w:lang w:eastAsia="en-US"/>
              </w:rPr>
              <w:t>тыс. руб.</w:t>
            </w:r>
          </w:p>
          <w:p w14:paraId="4AE93D9E" w14:textId="15DE8D56" w:rsidR="000B5848" w:rsidRDefault="000B5848" w:rsidP="000B5848">
            <w:pPr>
              <w:widowControl/>
              <w:rPr>
                <w:rFonts w:eastAsiaTheme="minorHAnsi" w:cstheme="minorBidi"/>
                <w:b/>
                <w:lang w:eastAsia="en-US"/>
              </w:rPr>
            </w:pPr>
            <w:r>
              <w:rPr>
                <w:rFonts w:eastAsiaTheme="minorHAnsi" w:cstheme="minorBidi"/>
                <w:b/>
                <w:lang w:eastAsia="en-US"/>
              </w:rPr>
              <w:t>202</w:t>
            </w:r>
            <w:r w:rsidR="00373BFA">
              <w:rPr>
                <w:rFonts w:eastAsiaTheme="minorHAnsi" w:cstheme="minorBidi"/>
                <w:b/>
                <w:lang w:eastAsia="en-US"/>
              </w:rPr>
              <w:t>5</w:t>
            </w:r>
            <w:r>
              <w:rPr>
                <w:rFonts w:eastAsiaTheme="minorHAnsi" w:cstheme="minorBidi"/>
                <w:b/>
                <w:lang w:eastAsia="en-US"/>
              </w:rPr>
              <w:t>год</w:t>
            </w:r>
            <w:r w:rsidR="00F40A16">
              <w:rPr>
                <w:rFonts w:eastAsiaTheme="minorHAnsi" w:cstheme="minorBidi"/>
                <w:b/>
                <w:lang w:eastAsia="en-US"/>
              </w:rPr>
              <w:t xml:space="preserve"> </w:t>
            </w:r>
            <w:r w:rsidR="00CF02E9">
              <w:rPr>
                <w:rFonts w:eastAsiaTheme="minorHAnsi" w:cstheme="minorBidi"/>
                <w:b/>
                <w:lang w:eastAsia="en-US"/>
              </w:rPr>
              <w:t>–</w:t>
            </w:r>
            <w:r w:rsidR="00F40A16">
              <w:rPr>
                <w:rFonts w:eastAsiaTheme="minorHAnsi" w:cstheme="minorBidi"/>
                <w:b/>
                <w:lang w:eastAsia="en-US"/>
              </w:rPr>
              <w:t xml:space="preserve"> </w:t>
            </w:r>
            <w:r w:rsidR="004F5FC7">
              <w:rPr>
                <w:b/>
                <w:bCs/>
                <w:sz w:val="22"/>
                <w:szCs w:val="22"/>
              </w:rPr>
              <w:t>1</w:t>
            </w:r>
            <w:r w:rsidR="005B3F47">
              <w:rPr>
                <w:b/>
                <w:bCs/>
                <w:sz w:val="22"/>
                <w:szCs w:val="22"/>
              </w:rPr>
              <w:t> </w:t>
            </w:r>
            <w:r w:rsidR="004F5FC7">
              <w:rPr>
                <w:b/>
                <w:bCs/>
                <w:sz w:val="22"/>
                <w:szCs w:val="22"/>
              </w:rPr>
              <w:t>722,8</w:t>
            </w:r>
            <w:r w:rsidR="005B3F47"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eastAsiaTheme="minorHAnsi" w:cstheme="minorBidi"/>
                <w:b/>
                <w:lang w:eastAsia="en-US"/>
              </w:rPr>
              <w:t>тыс. руб.</w:t>
            </w:r>
          </w:p>
          <w:p w14:paraId="77919B15" w14:textId="15E0E680" w:rsidR="000B7934" w:rsidRDefault="000B5848" w:rsidP="00373BFA">
            <w:pPr>
              <w:autoSpaceDE w:val="0"/>
              <w:autoSpaceDN w:val="0"/>
              <w:adjustRightInd w:val="0"/>
              <w:jc w:val="both"/>
              <w:rPr>
                <w:rFonts w:eastAsiaTheme="minorHAnsi" w:cstheme="minorBidi"/>
                <w:b/>
                <w:lang w:eastAsia="en-US"/>
              </w:rPr>
            </w:pPr>
            <w:r>
              <w:rPr>
                <w:rFonts w:eastAsiaTheme="minorHAnsi" w:cstheme="minorBidi"/>
                <w:b/>
                <w:lang w:eastAsia="en-US"/>
              </w:rPr>
              <w:t>202</w:t>
            </w:r>
            <w:r w:rsidR="00373BFA">
              <w:rPr>
                <w:rFonts w:eastAsiaTheme="minorHAnsi" w:cstheme="minorBidi"/>
                <w:b/>
                <w:lang w:eastAsia="en-US"/>
              </w:rPr>
              <w:t>6</w:t>
            </w:r>
            <w:r>
              <w:rPr>
                <w:rFonts w:eastAsiaTheme="minorHAnsi" w:cstheme="minorBidi"/>
                <w:b/>
                <w:lang w:eastAsia="en-US"/>
              </w:rPr>
              <w:t>год –</w:t>
            </w:r>
            <w:r w:rsidR="00F40A16">
              <w:rPr>
                <w:rFonts w:eastAsiaTheme="minorHAnsi" w:cstheme="minorBidi"/>
                <w:b/>
                <w:lang w:eastAsia="en-US"/>
              </w:rPr>
              <w:t xml:space="preserve"> </w:t>
            </w:r>
            <w:r w:rsidR="004F5FC7">
              <w:rPr>
                <w:b/>
                <w:bCs/>
                <w:sz w:val="22"/>
                <w:szCs w:val="22"/>
              </w:rPr>
              <w:t>1</w:t>
            </w:r>
            <w:r w:rsidR="005B3F47">
              <w:rPr>
                <w:b/>
                <w:bCs/>
                <w:sz w:val="22"/>
                <w:szCs w:val="22"/>
              </w:rPr>
              <w:t> </w:t>
            </w:r>
            <w:r w:rsidR="004F5FC7">
              <w:rPr>
                <w:b/>
                <w:bCs/>
                <w:sz w:val="22"/>
                <w:szCs w:val="22"/>
              </w:rPr>
              <w:t>790,1</w:t>
            </w:r>
            <w:r w:rsidR="005B3F47"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eastAsiaTheme="minorHAnsi" w:cstheme="minorBidi"/>
                <w:b/>
                <w:lang w:eastAsia="en-US"/>
              </w:rPr>
              <w:t>тыс. руб.</w:t>
            </w:r>
          </w:p>
          <w:p w14:paraId="70EDB7BA" w14:textId="3686B64B" w:rsidR="00197586" w:rsidRPr="000B7934" w:rsidRDefault="00197586" w:rsidP="00C10C24">
            <w:pPr>
              <w:widowControl/>
            </w:pPr>
            <w:r>
              <w:rPr>
                <w:rFonts w:eastAsiaTheme="minorHAnsi" w:cstheme="minorBidi"/>
                <w:b/>
                <w:lang w:eastAsia="en-US"/>
              </w:rPr>
              <w:t>2027</w:t>
            </w:r>
            <w:r w:rsidRPr="002F2BB0">
              <w:rPr>
                <w:rFonts w:eastAsiaTheme="minorHAnsi" w:cstheme="minorBidi"/>
                <w:b/>
                <w:lang w:eastAsia="en-US"/>
              </w:rPr>
              <w:t>год</w:t>
            </w:r>
            <w:r w:rsidR="00F40A16">
              <w:rPr>
                <w:rFonts w:eastAsiaTheme="minorHAnsi" w:cstheme="minorBidi"/>
                <w:b/>
                <w:lang w:eastAsia="en-US"/>
              </w:rPr>
              <w:t xml:space="preserve"> </w:t>
            </w:r>
            <w:r>
              <w:rPr>
                <w:rFonts w:eastAsiaTheme="minorHAnsi" w:cstheme="minorBidi"/>
                <w:b/>
                <w:lang w:eastAsia="en-US"/>
              </w:rPr>
              <w:t>–</w:t>
            </w:r>
            <w:r w:rsidR="00F40A16">
              <w:rPr>
                <w:rFonts w:eastAsiaTheme="minorHAnsi" w:cstheme="minorBidi"/>
                <w:b/>
                <w:lang w:eastAsia="en-US"/>
              </w:rPr>
              <w:t xml:space="preserve"> </w:t>
            </w:r>
            <w:r w:rsidR="004F5FC7">
              <w:rPr>
                <w:b/>
                <w:bCs/>
                <w:sz w:val="22"/>
                <w:szCs w:val="22"/>
              </w:rPr>
              <w:t>1</w:t>
            </w:r>
            <w:r w:rsidR="005B3F47">
              <w:rPr>
                <w:b/>
                <w:bCs/>
                <w:sz w:val="22"/>
                <w:szCs w:val="22"/>
              </w:rPr>
              <w:t> </w:t>
            </w:r>
            <w:r w:rsidR="004F5FC7">
              <w:rPr>
                <w:b/>
                <w:bCs/>
                <w:sz w:val="22"/>
                <w:szCs w:val="22"/>
              </w:rPr>
              <w:t>859,9</w:t>
            </w:r>
            <w:r w:rsidR="00F40A16">
              <w:rPr>
                <w:b/>
                <w:bCs/>
                <w:sz w:val="22"/>
                <w:szCs w:val="22"/>
              </w:rPr>
              <w:t xml:space="preserve"> </w:t>
            </w:r>
            <w:r w:rsidRPr="00317EA5">
              <w:rPr>
                <w:rFonts w:eastAsiaTheme="minorHAnsi" w:cstheme="minorBidi"/>
                <w:b/>
                <w:lang w:eastAsia="en-US"/>
              </w:rPr>
              <w:t>тыс.</w:t>
            </w:r>
            <w:r w:rsidR="00391FA1">
              <w:rPr>
                <w:rFonts w:eastAsiaTheme="minorHAnsi" w:cstheme="minorBidi"/>
                <w:b/>
                <w:lang w:eastAsia="en-US"/>
              </w:rPr>
              <w:t xml:space="preserve"> </w:t>
            </w:r>
            <w:r w:rsidRPr="00317EA5">
              <w:rPr>
                <w:rFonts w:eastAsiaTheme="minorHAnsi" w:cstheme="minorBidi"/>
                <w:b/>
                <w:lang w:eastAsia="en-US"/>
              </w:rPr>
              <w:t>руб.</w:t>
            </w:r>
            <w:r w:rsidR="00C10C24" w:rsidRPr="000B7934">
              <w:t xml:space="preserve"> </w:t>
            </w:r>
          </w:p>
        </w:tc>
      </w:tr>
    </w:tbl>
    <w:p w14:paraId="3D9552FC" w14:textId="181F86BA" w:rsidR="005F0F81" w:rsidRPr="006C2894" w:rsidRDefault="005F0F81" w:rsidP="005F0F81">
      <w:pPr>
        <w:jc w:val="both"/>
      </w:pPr>
    </w:p>
    <w:p w14:paraId="0C804BFD" w14:textId="77777777" w:rsidR="006C2894" w:rsidRPr="006C2894" w:rsidRDefault="006C2894" w:rsidP="005F0F81">
      <w:pPr>
        <w:jc w:val="both"/>
      </w:pPr>
    </w:p>
    <w:p w14:paraId="249D68D0" w14:textId="0F4116F2" w:rsidR="004D29EC" w:rsidRPr="006C2894" w:rsidRDefault="004D29EC" w:rsidP="006C2894">
      <w:pPr>
        <w:pStyle w:val="af2"/>
        <w:widowControl/>
        <w:numPr>
          <w:ilvl w:val="1"/>
          <w:numId w:val="4"/>
        </w:numPr>
        <w:suppressAutoHyphens w:val="0"/>
        <w:spacing w:after="160" w:line="252" w:lineRule="auto"/>
        <w:jc w:val="center"/>
        <w:rPr>
          <w:rFonts w:eastAsiaTheme="minorHAnsi"/>
          <w:b/>
          <w:lang w:eastAsia="en-US"/>
        </w:rPr>
      </w:pPr>
      <w:r w:rsidRPr="006C2894">
        <w:rPr>
          <w:rFonts w:eastAsiaTheme="minorHAnsi"/>
          <w:b/>
          <w:lang w:eastAsia="en-US"/>
        </w:rPr>
        <w:t>Общие положения</w:t>
      </w:r>
    </w:p>
    <w:p w14:paraId="45CAB02E" w14:textId="0B6DFD3A" w:rsidR="00C32F2C" w:rsidRDefault="009261A6" w:rsidP="00D47C32">
      <w:pPr>
        <w:widowControl/>
        <w:suppressAutoHyphens w:val="0"/>
        <w:ind w:firstLine="567"/>
        <w:jc w:val="both"/>
      </w:pPr>
      <w:r w:rsidRPr="009261A6">
        <w:t xml:space="preserve">Данная программа разработана на основании </w:t>
      </w:r>
      <w:r w:rsidR="00D83EA3" w:rsidRPr="009261A6">
        <w:t>Федеральн</w:t>
      </w:r>
      <w:r w:rsidR="00D83EA3">
        <w:t xml:space="preserve">ого </w:t>
      </w:r>
      <w:r w:rsidR="00D83EA3" w:rsidRPr="009261A6">
        <w:t>закон</w:t>
      </w:r>
      <w:r w:rsidR="00D83EA3">
        <w:t>а</w:t>
      </w:r>
      <w:r w:rsidR="00D83EA3" w:rsidRPr="009261A6">
        <w:t xml:space="preserve"> от 06.10.2003 № 131-ФЗ «Об общих принципах организации местного самоупр</w:t>
      </w:r>
      <w:r w:rsidR="00D83EA3">
        <w:t xml:space="preserve">авления в Российской Федерации», </w:t>
      </w:r>
      <w:r>
        <w:t>з</w:t>
      </w:r>
      <w:r w:rsidRPr="009261A6">
        <w:t>акон</w:t>
      </w:r>
      <w:r>
        <w:t>а</w:t>
      </w:r>
      <w:r w:rsidRPr="009261A6">
        <w:t xml:space="preserve"> Санкт-Петербурга от 23.09.2009 № 420-79 «Об организации местного сам</w:t>
      </w:r>
      <w:r>
        <w:t xml:space="preserve">оуправлении в Санкт-Петербурге» и </w:t>
      </w:r>
      <w:hyperlink r:id="rId7" w:anchor="I0" w:history="1">
        <w:r>
          <w:rPr>
            <w:rStyle w:val="af"/>
            <w:color w:val="000000"/>
            <w:u w:val="none"/>
            <w:shd w:val="clear" w:color="auto" w:fill="FFFFFF"/>
          </w:rPr>
          <w:t>з</w:t>
        </w:r>
        <w:r w:rsidRPr="009261A6">
          <w:rPr>
            <w:rStyle w:val="af"/>
            <w:color w:val="000000"/>
            <w:u w:val="none"/>
            <w:shd w:val="clear" w:color="auto" w:fill="FFFFFF"/>
          </w:rPr>
          <w:t>акон</w:t>
        </w:r>
        <w:r>
          <w:rPr>
            <w:rStyle w:val="af"/>
            <w:color w:val="000000"/>
            <w:u w:val="none"/>
            <w:shd w:val="clear" w:color="auto" w:fill="FFFFFF"/>
          </w:rPr>
          <w:t>а</w:t>
        </w:r>
        <w:r w:rsidRPr="009261A6">
          <w:rPr>
            <w:rStyle w:val="af"/>
            <w:color w:val="000000"/>
            <w:u w:val="none"/>
            <w:shd w:val="clear" w:color="auto" w:fill="FFFFFF"/>
          </w:rPr>
          <w:t xml:space="preserve"> Санкт-Петербурга от 11.11.2009 N 532-105 </w:t>
        </w:r>
        <w:r w:rsidR="005B3F47">
          <w:rPr>
            <w:rStyle w:val="af"/>
            <w:color w:val="000000"/>
            <w:u w:val="none"/>
            <w:shd w:val="clear" w:color="auto" w:fill="FFFFFF"/>
          </w:rPr>
          <w:t>«</w:t>
        </w:r>
        <w:r w:rsidRPr="009261A6">
          <w:rPr>
            <w:rStyle w:val="af"/>
            <w:color w:val="000000"/>
            <w:u w:val="none"/>
            <w:shd w:val="clear" w:color="auto" w:fill="FFFFFF"/>
          </w:rPr>
          <w:t>Об основах политики Санкт-Петербурга в области физической культуры и спорта</w:t>
        </w:r>
        <w:r w:rsidR="00D47C32">
          <w:rPr>
            <w:rStyle w:val="af"/>
            <w:color w:val="000000"/>
            <w:u w:val="none"/>
            <w:shd w:val="clear" w:color="auto" w:fill="FFFFFF"/>
          </w:rPr>
          <w:t>» (с изменениями от</w:t>
        </w:r>
      </w:hyperlink>
      <w:r w:rsidR="00B3405D" w:rsidRPr="00B00E7A">
        <w:rPr>
          <w:color w:val="444444"/>
          <w:shd w:val="clear" w:color="auto" w:fill="FFFFFF"/>
        </w:rPr>
        <w:t xml:space="preserve"> 25 апреля 2024 года</w:t>
      </w:r>
      <w:r w:rsidR="00D47C32">
        <w:rPr>
          <w:color w:val="2B2B2B"/>
          <w:shd w:val="clear" w:color="auto" w:fill="FFFFFF"/>
        </w:rPr>
        <w:t>),</w:t>
      </w:r>
      <w:r w:rsidR="00C32F2C">
        <w:rPr>
          <w:rStyle w:val="af"/>
          <w:color w:val="000000"/>
          <w:u w:val="none"/>
          <w:shd w:val="clear" w:color="auto" w:fill="FFFFFF"/>
        </w:rPr>
        <w:t xml:space="preserve"> </w:t>
      </w:r>
      <w:r w:rsidRPr="00C32F2C">
        <w:t>пп.4</w:t>
      </w:r>
      <w:r w:rsidR="00DD3C09">
        <w:t>2</w:t>
      </w:r>
      <w:r w:rsidRPr="00C32F2C">
        <w:t xml:space="preserve"> п.2 ст.5 </w:t>
      </w:r>
      <w:r w:rsidR="005B3F47">
        <w:t xml:space="preserve">Устава внутригородского </w:t>
      </w:r>
      <w:r w:rsidR="005B3F47" w:rsidRPr="009B17EA">
        <w:t xml:space="preserve">муниципального образования </w:t>
      </w:r>
      <w:r w:rsidR="005B3F47">
        <w:t xml:space="preserve">города федерального значения Санкт-Петербурга </w:t>
      </w:r>
      <w:r w:rsidR="005B3F47" w:rsidRPr="009B17EA">
        <w:t>город Ломоносов</w:t>
      </w:r>
      <w:r w:rsidR="00C32F2C">
        <w:t>.</w:t>
      </w:r>
    </w:p>
    <w:p w14:paraId="0BD5AC88" w14:textId="0522BADB" w:rsidR="00B058B8" w:rsidRDefault="005F0F81" w:rsidP="005B3F47">
      <w:pPr>
        <w:pStyle w:val="af0"/>
        <w:spacing w:before="0" w:after="0"/>
        <w:ind w:firstLine="567"/>
        <w:jc w:val="both"/>
        <w:rPr>
          <w:rFonts w:ascii="Times New Roman" w:hAnsi="Times New Roman" w:cs="Times New Roman"/>
        </w:rPr>
      </w:pPr>
      <w:r w:rsidRPr="00C32F2C">
        <w:rPr>
          <w:rFonts w:ascii="Times New Roman" w:hAnsi="Times New Roman" w:cs="Times New Roman"/>
        </w:rPr>
        <w:lastRenderedPageBreak/>
        <w:t>В муниципальном образовании город Ломоносов большое внимание уделяется созданию условий по развитию физической культуры и спорта на территории МО г.</w:t>
      </w:r>
      <w:r w:rsidR="005B3F47">
        <w:rPr>
          <w:rFonts w:ascii="Times New Roman" w:hAnsi="Times New Roman" w:cs="Times New Roman"/>
        </w:rPr>
        <w:t xml:space="preserve"> </w:t>
      </w:r>
      <w:r w:rsidRPr="00C32F2C">
        <w:rPr>
          <w:rFonts w:ascii="Times New Roman" w:hAnsi="Times New Roman" w:cs="Times New Roman"/>
        </w:rPr>
        <w:t>Ломоносов. Организованы регулярные занятия для взрослого населения утренней зарядкой, работает секция по скандинавской ходьбе</w:t>
      </w:r>
      <w:r w:rsidR="00652FF7" w:rsidRPr="00C32F2C">
        <w:rPr>
          <w:rFonts w:ascii="Times New Roman" w:hAnsi="Times New Roman" w:cs="Times New Roman"/>
        </w:rPr>
        <w:t xml:space="preserve"> и финским городкам</w:t>
      </w:r>
      <w:r w:rsidRPr="00C32F2C">
        <w:rPr>
          <w:rFonts w:ascii="Times New Roman" w:hAnsi="Times New Roman" w:cs="Times New Roman"/>
        </w:rPr>
        <w:t>, заключены договора на предоставление спортивных сооружений для населения</w:t>
      </w:r>
      <w:r w:rsidR="00B058B8">
        <w:rPr>
          <w:rFonts w:ascii="Times New Roman" w:hAnsi="Times New Roman" w:cs="Times New Roman"/>
        </w:rPr>
        <w:t xml:space="preserve"> с</w:t>
      </w:r>
      <w:r w:rsidRPr="00C32F2C">
        <w:rPr>
          <w:rFonts w:ascii="Times New Roman" w:hAnsi="Times New Roman" w:cs="Times New Roman"/>
        </w:rPr>
        <w:t xml:space="preserve"> </w:t>
      </w:r>
      <w:r w:rsidR="00197586">
        <w:rPr>
          <w:rFonts w:ascii="Times New Roman" w:hAnsi="Times New Roman" w:cs="Times New Roman"/>
        </w:rPr>
        <w:t xml:space="preserve">ГБУ ДО СШОР </w:t>
      </w:r>
      <w:r w:rsidRPr="00C32F2C">
        <w:rPr>
          <w:rFonts w:ascii="Times New Roman" w:hAnsi="Times New Roman" w:cs="Times New Roman"/>
        </w:rPr>
        <w:t xml:space="preserve">«Манеж». </w:t>
      </w:r>
    </w:p>
    <w:p w14:paraId="1F488C63" w14:textId="206719E2" w:rsidR="00652FF7" w:rsidRPr="00C32F2C" w:rsidRDefault="00652FF7" w:rsidP="005B3F47">
      <w:pPr>
        <w:pStyle w:val="af0"/>
        <w:spacing w:before="0" w:after="0"/>
        <w:ind w:firstLine="567"/>
        <w:jc w:val="both"/>
        <w:rPr>
          <w:rFonts w:ascii="Times New Roman" w:hAnsi="Times New Roman" w:cs="Times New Roman"/>
        </w:rPr>
      </w:pPr>
      <w:r w:rsidRPr="00C32F2C">
        <w:rPr>
          <w:rFonts w:ascii="Times New Roman" w:hAnsi="Times New Roman" w:cs="Times New Roman"/>
        </w:rPr>
        <w:t>Местная а</w:t>
      </w:r>
      <w:r w:rsidR="005F0F81" w:rsidRPr="00C32F2C">
        <w:rPr>
          <w:rFonts w:ascii="Times New Roman" w:hAnsi="Times New Roman" w:cs="Times New Roman"/>
        </w:rPr>
        <w:t>дминистрация МО г.</w:t>
      </w:r>
      <w:r w:rsidR="005B3F47">
        <w:rPr>
          <w:rFonts w:ascii="Times New Roman" w:hAnsi="Times New Roman" w:cs="Times New Roman"/>
        </w:rPr>
        <w:t xml:space="preserve"> </w:t>
      </w:r>
      <w:r w:rsidR="005F0F81" w:rsidRPr="00C32F2C">
        <w:rPr>
          <w:rFonts w:ascii="Times New Roman" w:hAnsi="Times New Roman" w:cs="Times New Roman"/>
        </w:rPr>
        <w:t>Ломоносов проводит спортивно-массовые мероприятия по 14 видам спорта.</w:t>
      </w:r>
      <w:r w:rsidRPr="00C32F2C">
        <w:rPr>
          <w:rFonts w:ascii="Times New Roman" w:hAnsi="Times New Roman" w:cs="Times New Roman"/>
        </w:rPr>
        <w:t xml:space="preserve"> Ежегодно вводятся в строй новые спортивные площадки, реконструируются старые с улучшенным покрытием для занятий в любую погоду</w:t>
      </w:r>
      <w:r w:rsidR="006E71C3" w:rsidRPr="00C32F2C">
        <w:rPr>
          <w:rFonts w:ascii="Times New Roman" w:hAnsi="Times New Roman" w:cs="Times New Roman"/>
        </w:rPr>
        <w:t>, а также</w:t>
      </w:r>
      <w:r w:rsidR="00197586">
        <w:rPr>
          <w:rFonts w:ascii="Times New Roman" w:hAnsi="Times New Roman" w:cs="Times New Roman"/>
        </w:rPr>
        <w:t xml:space="preserve"> </w:t>
      </w:r>
      <w:r w:rsidR="006E71C3" w:rsidRPr="00C32F2C">
        <w:rPr>
          <w:rFonts w:ascii="Times New Roman" w:hAnsi="Times New Roman" w:cs="Times New Roman"/>
        </w:rPr>
        <w:t xml:space="preserve">предусмотрены тренажеры для занятий жителей с ограниченными возможностями, даже на инвалидных колясках. </w:t>
      </w:r>
      <w:r w:rsidRPr="00C32F2C">
        <w:rPr>
          <w:rFonts w:ascii="Times New Roman" w:hAnsi="Times New Roman" w:cs="Times New Roman"/>
        </w:rPr>
        <w:t xml:space="preserve">В соответствии с </w:t>
      </w:r>
      <w:r w:rsidR="006E71C3" w:rsidRPr="00C32F2C">
        <w:rPr>
          <w:rFonts w:ascii="Times New Roman" w:hAnsi="Times New Roman" w:cs="Times New Roman"/>
        </w:rPr>
        <w:t>поставленными задачами в 20</w:t>
      </w:r>
      <w:r w:rsidR="00B058B8">
        <w:rPr>
          <w:rFonts w:ascii="Times New Roman" w:hAnsi="Times New Roman" w:cs="Times New Roman"/>
        </w:rPr>
        <w:t>2</w:t>
      </w:r>
      <w:r w:rsidR="00197586">
        <w:rPr>
          <w:rFonts w:ascii="Times New Roman" w:hAnsi="Times New Roman" w:cs="Times New Roman"/>
        </w:rPr>
        <w:t>5</w:t>
      </w:r>
      <w:r w:rsidR="006E71C3" w:rsidRPr="00C32F2C">
        <w:rPr>
          <w:rFonts w:ascii="Times New Roman" w:hAnsi="Times New Roman" w:cs="Times New Roman"/>
        </w:rPr>
        <w:t xml:space="preserve"> году </w:t>
      </w:r>
      <w:r w:rsidR="00B058B8" w:rsidRPr="00B058B8">
        <w:rPr>
          <w:rFonts w:ascii="Times New Roman" w:hAnsi="Times New Roman" w:cs="Times New Roman"/>
        </w:rPr>
        <w:t>и плановый период 202</w:t>
      </w:r>
      <w:r w:rsidR="00197586">
        <w:rPr>
          <w:rFonts w:ascii="Times New Roman" w:hAnsi="Times New Roman" w:cs="Times New Roman"/>
        </w:rPr>
        <w:t>6</w:t>
      </w:r>
      <w:r w:rsidR="00B058B8" w:rsidRPr="00B058B8">
        <w:rPr>
          <w:rFonts w:ascii="Times New Roman" w:hAnsi="Times New Roman" w:cs="Times New Roman"/>
        </w:rPr>
        <w:t>-202</w:t>
      </w:r>
      <w:r w:rsidR="00197586">
        <w:rPr>
          <w:rFonts w:ascii="Times New Roman" w:hAnsi="Times New Roman" w:cs="Times New Roman"/>
        </w:rPr>
        <w:t>7</w:t>
      </w:r>
      <w:r w:rsidR="00B058B8" w:rsidRPr="00B058B8">
        <w:rPr>
          <w:rFonts w:ascii="Times New Roman" w:hAnsi="Times New Roman" w:cs="Times New Roman"/>
        </w:rPr>
        <w:t xml:space="preserve"> годов</w:t>
      </w:r>
      <w:r w:rsidR="00197586">
        <w:rPr>
          <w:rFonts w:ascii="Times New Roman" w:hAnsi="Times New Roman" w:cs="Times New Roman"/>
        </w:rPr>
        <w:t xml:space="preserve"> </w:t>
      </w:r>
      <w:r w:rsidR="006E71C3" w:rsidRPr="00C32F2C">
        <w:rPr>
          <w:rFonts w:ascii="Times New Roman" w:hAnsi="Times New Roman" w:cs="Times New Roman"/>
        </w:rPr>
        <w:t>планируется увеличение ставок инструкторов для занятий с населением на новых площадках в летнее время.</w:t>
      </w:r>
    </w:p>
    <w:p w14:paraId="3D3E8789" w14:textId="77777777" w:rsidR="001B3828" w:rsidRDefault="001B3828" w:rsidP="00652FF7">
      <w:pPr>
        <w:pStyle w:val="af2"/>
        <w:ind w:left="1080"/>
        <w:rPr>
          <w:b/>
        </w:rPr>
      </w:pPr>
    </w:p>
    <w:p w14:paraId="22E256E2" w14:textId="55E99E70" w:rsidR="005F0F81" w:rsidRDefault="00652FF7" w:rsidP="00652FF7">
      <w:pPr>
        <w:pStyle w:val="af2"/>
        <w:ind w:left="1080"/>
        <w:rPr>
          <w:b/>
        </w:rPr>
      </w:pPr>
      <w:r w:rsidRPr="00652FF7">
        <w:rPr>
          <w:b/>
        </w:rPr>
        <w:t>2.</w:t>
      </w:r>
      <w:r w:rsidR="005F0F81" w:rsidRPr="00652FF7">
        <w:rPr>
          <w:b/>
        </w:rPr>
        <w:t>Основные цели, задачи и ожидаемые результаты от выполнения программы</w:t>
      </w:r>
    </w:p>
    <w:p w14:paraId="792C9480" w14:textId="77777777" w:rsidR="005B3F47" w:rsidRDefault="005B3F47" w:rsidP="005B3F47">
      <w:pPr>
        <w:snapToGrid w:val="0"/>
        <w:ind w:left="23" w:firstLine="544"/>
        <w:jc w:val="both"/>
        <w:rPr>
          <w:shd w:val="clear" w:color="auto" w:fill="FFFFFF"/>
        </w:rPr>
      </w:pPr>
      <w:bookmarkStart w:id="0" w:name="_GoBack"/>
      <w:bookmarkEnd w:id="0"/>
      <w:r>
        <w:rPr>
          <w:shd w:val="clear" w:color="auto" w:fill="FFFFFF"/>
        </w:rPr>
        <w:t>Цели программы:</w:t>
      </w:r>
    </w:p>
    <w:p w14:paraId="1435631F" w14:textId="27761C68" w:rsidR="005B3F47" w:rsidRDefault="00DD3C09" w:rsidP="005B3F47">
      <w:pPr>
        <w:snapToGrid w:val="0"/>
        <w:ind w:firstLine="567"/>
        <w:jc w:val="both"/>
        <w:rPr>
          <w:color w:val="000000"/>
        </w:rPr>
      </w:pPr>
      <w:r>
        <w:rPr>
          <w:shd w:val="clear" w:color="auto" w:fill="FFFFFF"/>
        </w:rPr>
        <w:t>Создание условий, обеспечивающих гражданам возможность систематически заниматься физической культурой и спортом; проведение на территории МО город Ломоносов пропаганды здорового образа жизни, официальных муниципальных физкультурных мероприятий по различным видам спорта</w:t>
      </w:r>
      <w:r w:rsidRPr="00CE5DE7">
        <w:rPr>
          <w:color w:val="000000"/>
        </w:rPr>
        <w:t xml:space="preserve"> </w:t>
      </w:r>
    </w:p>
    <w:p w14:paraId="0C6B0B12" w14:textId="55936FD0" w:rsidR="00DD3C09" w:rsidRDefault="00DD3C09" w:rsidP="005B3F47">
      <w:pPr>
        <w:snapToGrid w:val="0"/>
        <w:ind w:firstLine="567"/>
        <w:jc w:val="both"/>
        <w:rPr>
          <w:color w:val="000000"/>
        </w:rPr>
      </w:pPr>
      <w:r w:rsidRPr="00CE5DE7">
        <w:rPr>
          <w:color w:val="000000"/>
        </w:rPr>
        <w:t>Задачи Программы:</w:t>
      </w:r>
    </w:p>
    <w:p w14:paraId="01945FD9" w14:textId="77777777" w:rsidR="00DD3C09" w:rsidRPr="004D29EC" w:rsidRDefault="00DD3C09" w:rsidP="005B3F47">
      <w:pPr>
        <w:widowControl/>
        <w:numPr>
          <w:ilvl w:val="3"/>
          <w:numId w:val="4"/>
        </w:numPr>
        <w:tabs>
          <w:tab w:val="clear" w:pos="1800"/>
          <w:tab w:val="num" w:pos="0"/>
        </w:tabs>
        <w:suppressAutoHyphens w:val="0"/>
        <w:snapToGrid w:val="0"/>
        <w:ind w:left="0" w:firstLine="567"/>
        <w:jc w:val="both"/>
        <w:rPr>
          <w:color w:val="000000"/>
        </w:rPr>
      </w:pPr>
      <w:r>
        <w:rPr>
          <w:color w:val="000000"/>
        </w:rPr>
        <w:t xml:space="preserve">Увеличить количество жителей, регулярно занимающихся физической культурой путем создания </w:t>
      </w:r>
      <w:r w:rsidRPr="00CE5DE7">
        <w:t>секци</w:t>
      </w:r>
      <w:r>
        <w:t xml:space="preserve">й </w:t>
      </w:r>
      <w:r w:rsidRPr="00CE5DE7">
        <w:t>под руководством</w:t>
      </w:r>
      <w:r>
        <w:t xml:space="preserve"> муниципальных </w:t>
      </w:r>
      <w:r w:rsidRPr="00CE5DE7">
        <w:t>инструкторов</w:t>
      </w:r>
      <w:r>
        <w:t xml:space="preserve"> по различным видам спорта;</w:t>
      </w:r>
    </w:p>
    <w:p w14:paraId="342DC50D" w14:textId="77777777" w:rsidR="00DD3C09" w:rsidRDefault="00DD3C09" w:rsidP="005B3F47">
      <w:pPr>
        <w:pStyle w:val="af2"/>
        <w:widowControl/>
        <w:numPr>
          <w:ilvl w:val="2"/>
          <w:numId w:val="8"/>
        </w:numPr>
        <w:tabs>
          <w:tab w:val="clear" w:pos="5746"/>
          <w:tab w:val="num" w:pos="0"/>
        </w:tabs>
        <w:suppressAutoHyphens w:val="0"/>
        <w:snapToGrid w:val="0"/>
        <w:ind w:left="0" w:firstLine="567"/>
        <w:jc w:val="both"/>
        <w:rPr>
          <w:color w:val="000000"/>
        </w:rPr>
      </w:pPr>
      <w:r>
        <w:t xml:space="preserve">Вовлекать </w:t>
      </w:r>
      <w:r w:rsidRPr="00820D60">
        <w:t>в регулярные занятия физической культурой жителей всех возрастных групп населения муниципального образования город Ломоносов, в том числе молодежь до 30 лет</w:t>
      </w:r>
      <w:r>
        <w:t xml:space="preserve"> и людей с ограниченными возможностями</w:t>
      </w:r>
      <w:r w:rsidRPr="004D29EC">
        <w:rPr>
          <w:color w:val="000000"/>
        </w:rPr>
        <w:t>;</w:t>
      </w:r>
    </w:p>
    <w:p w14:paraId="5AED468F" w14:textId="2727F378" w:rsidR="00DD3C09" w:rsidRDefault="00DD3C09" w:rsidP="005B3F47">
      <w:pPr>
        <w:pStyle w:val="af2"/>
        <w:widowControl/>
        <w:numPr>
          <w:ilvl w:val="2"/>
          <w:numId w:val="8"/>
        </w:numPr>
        <w:tabs>
          <w:tab w:val="clear" w:pos="5746"/>
          <w:tab w:val="num" w:pos="0"/>
        </w:tabs>
        <w:suppressAutoHyphens w:val="0"/>
        <w:snapToGrid w:val="0"/>
        <w:ind w:left="0" w:firstLine="567"/>
        <w:jc w:val="both"/>
      </w:pPr>
      <w:r>
        <w:t>Информировать население с</w:t>
      </w:r>
      <w:r w:rsidRPr="00820D60">
        <w:t xml:space="preserve"> использова</w:t>
      </w:r>
      <w:r>
        <w:t>нием</w:t>
      </w:r>
      <w:r w:rsidRPr="00820D60">
        <w:t xml:space="preserve"> муниципальны</w:t>
      </w:r>
      <w:r>
        <w:t xml:space="preserve">х СМИ </w:t>
      </w:r>
      <w:r w:rsidRPr="00780499">
        <w:t xml:space="preserve">о </w:t>
      </w:r>
      <w:r>
        <w:t>расписании и видах занятий, доступных для всех желающих.</w:t>
      </w:r>
    </w:p>
    <w:p w14:paraId="42B419A9" w14:textId="7F919A91" w:rsidR="005B3F47" w:rsidRDefault="005B3F47" w:rsidP="005B3F47">
      <w:pPr>
        <w:pStyle w:val="af2"/>
        <w:widowControl/>
        <w:tabs>
          <w:tab w:val="num" w:pos="5746"/>
        </w:tabs>
        <w:suppressAutoHyphens w:val="0"/>
        <w:snapToGrid w:val="0"/>
        <w:ind w:left="0" w:firstLine="567"/>
        <w:jc w:val="both"/>
      </w:pPr>
      <w:r>
        <w:t>Ожидаемые результаты:</w:t>
      </w:r>
    </w:p>
    <w:p w14:paraId="4166427F" w14:textId="0DBCEE6F" w:rsidR="005B3F47" w:rsidRPr="000B7934" w:rsidRDefault="005B3F47" w:rsidP="005B3F47">
      <w:pPr>
        <w:autoSpaceDE w:val="0"/>
        <w:autoSpaceDN w:val="0"/>
        <w:adjustRightInd w:val="0"/>
        <w:ind w:firstLine="567"/>
        <w:jc w:val="both"/>
      </w:pPr>
      <w:r>
        <w:t>Увеличение количества жителей, регулярно занимающихся физической культурой на 5% от 2024 года</w:t>
      </w:r>
    </w:p>
    <w:p w14:paraId="7EA9DF54" w14:textId="77777777" w:rsidR="006C2894" w:rsidRDefault="006C2894" w:rsidP="00391FA1">
      <w:pPr>
        <w:widowControl/>
        <w:jc w:val="center"/>
        <w:rPr>
          <w:rFonts w:eastAsiaTheme="minorHAnsi"/>
          <w:b/>
          <w:lang w:eastAsia="en-US"/>
        </w:rPr>
      </w:pPr>
    </w:p>
    <w:p w14:paraId="164E4F51" w14:textId="30EFE827" w:rsidR="004D29EC" w:rsidRDefault="004D29EC" w:rsidP="00391FA1">
      <w:pPr>
        <w:widowControl/>
        <w:jc w:val="center"/>
        <w:rPr>
          <w:b/>
          <w:bCs/>
        </w:rPr>
      </w:pPr>
      <w:r w:rsidRPr="007E23AE">
        <w:rPr>
          <w:rFonts w:eastAsiaTheme="minorHAnsi"/>
          <w:b/>
          <w:lang w:eastAsia="en-US"/>
        </w:rPr>
        <w:t xml:space="preserve">3. </w:t>
      </w:r>
      <w:r w:rsidRPr="007E23AE">
        <w:rPr>
          <w:b/>
          <w:bCs/>
        </w:rPr>
        <w:t>Сведения о показателях (индикаторах) программы</w:t>
      </w:r>
    </w:p>
    <w:tbl>
      <w:tblPr>
        <w:tblStyle w:val="14"/>
        <w:tblW w:w="10094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67"/>
        <w:gridCol w:w="2127"/>
        <w:gridCol w:w="1701"/>
        <w:gridCol w:w="567"/>
        <w:gridCol w:w="851"/>
        <w:gridCol w:w="850"/>
        <w:gridCol w:w="709"/>
        <w:gridCol w:w="851"/>
        <w:gridCol w:w="708"/>
        <w:gridCol w:w="1163"/>
      </w:tblGrid>
      <w:tr w:rsidR="004A6E17" w:rsidRPr="007E23AE" w14:paraId="5CC6382E" w14:textId="77777777" w:rsidTr="005B3F47">
        <w:tc>
          <w:tcPr>
            <w:tcW w:w="567" w:type="dxa"/>
            <w:vMerge w:val="restart"/>
            <w:vAlign w:val="center"/>
          </w:tcPr>
          <w:p w14:paraId="5545A70C" w14:textId="77777777" w:rsidR="004A6E17" w:rsidRPr="00C32F2C" w:rsidRDefault="004A6E17" w:rsidP="00DC5977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№ п/п</w:t>
            </w:r>
          </w:p>
        </w:tc>
        <w:tc>
          <w:tcPr>
            <w:tcW w:w="2127" w:type="dxa"/>
            <w:vMerge w:val="restart"/>
            <w:vAlign w:val="center"/>
          </w:tcPr>
          <w:p w14:paraId="6C266248" w14:textId="77777777" w:rsidR="004A6E17" w:rsidRPr="004A6E17" w:rsidRDefault="004A6E17" w:rsidP="00DC5977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4A6E17">
              <w:rPr>
                <w:rFonts w:ascii="Times New Roman" w:eastAsiaTheme="minorHAnsi" w:hAnsi="Times New Roman"/>
                <w:sz w:val="20"/>
                <w:szCs w:val="20"/>
              </w:rPr>
              <w:t>Наименование цели</w:t>
            </w:r>
          </w:p>
          <w:p w14:paraId="179545B7" w14:textId="77777777" w:rsidR="004A6E17" w:rsidRPr="00C32F2C" w:rsidRDefault="004A6E17" w:rsidP="00DC5977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4A6E17">
              <w:rPr>
                <w:rFonts w:ascii="Times New Roman" w:eastAsiaTheme="minorHAnsi" w:hAnsi="Times New Roman"/>
                <w:sz w:val="20"/>
                <w:szCs w:val="20"/>
              </w:rPr>
              <w:t xml:space="preserve"> (задачи)</w:t>
            </w:r>
          </w:p>
        </w:tc>
        <w:tc>
          <w:tcPr>
            <w:tcW w:w="1701" w:type="dxa"/>
            <w:vMerge w:val="restart"/>
            <w:vAlign w:val="center"/>
          </w:tcPr>
          <w:p w14:paraId="54A04423" w14:textId="77777777" w:rsidR="004A6E17" w:rsidRPr="00C32F2C" w:rsidRDefault="004A6E17" w:rsidP="004A6E17">
            <w:pPr>
              <w:widowControl/>
              <w:ind w:left="-106" w:right="-111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Показатель (индикатор) (наименование)</w:t>
            </w:r>
          </w:p>
        </w:tc>
        <w:tc>
          <w:tcPr>
            <w:tcW w:w="567" w:type="dxa"/>
            <w:vMerge w:val="restart"/>
            <w:vAlign w:val="center"/>
          </w:tcPr>
          <w:p w14:paraId="2362D792" w14:textId="77777777" w:rsidR="004A6E17" w:rsidRPr="00C32F2C" w:rsidRDefault="004A6E17" w:rsidP="00154A84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Ед. изм.</w:t>
            </w:r>
          </w:p>
        </w:tc>
        <w:tc>
          <w:tcPr>
            <w:tcW w:w="3969" w:type="dxa"/>
            <w:gridSpan w:val="5"/>
            <w:vAlign w:val="center"/>
          </w:tcPr>
          <w:p w14:paraId="21F4C240" w14:textId="77777777" w:rsidR="004A6E17" w:rsidRPr="00C32F2C" w:rsidRDefault="004A6E17" w:rsidP="00DC5977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Значение показателей</w:t>
            </w:r>
          </w:p>
        </w:tc>
        <w:tc>
          <w:tcPr>
            <w:tcW w:w="1163" w:type="dxa"/>
            <w:vMerge w:val="restart"/>
            <w:vAlign w:val="center"/>
          </w:tcPr>
          <w:p w14:paraId="45CCCC4B" w14:textId="77777777" w:rsidR="004A6E17" w:rsidRPr="004A6E17" w:rsidRDefault="004A6E17" w:rsidP="00DC5977">
            <w:pPr>
              <w:widowControl/>
              <w:rPr>
                <w:rFonts w:ascii="Times New Roman" w:eastAsiaTheme="minorHAnsi" w:hAnsi="Times New Roman"/>
                <w:sz w:val="18"/>
                <w:szCs w:val="18"/>
              </w:rPr>
            </w:pPr>
            <w:r w:rsidRPr="004A6E17">
              <w:rPr>
                <w:rFonts w:ascii="Times New Roman" w:eastAsiaTheme="minorHAnsi" w:hAnsi="Times New Roman"/>
                <w:sz w:val="18"/>
                <w:szCs w:val="18"/>
              </w:rPr>
              <w:t>Отношение значения показателя последнего года реализации программы к отчетному году</w:t>
            </w:r>
          </w:p>
        </w:tc>
      </w:tr>
      <w:tr w:rsidR="004A6E17" w:rsidRPr="007E23AE" w14:paraId="73FE0DCA" w14:textId="77777777" w:rsidTr="005B3F47">
        <w:trPr>
          <w:cantSplit/>
          <w:trHeight w:val="1134"/>
        </w:trPr>
        <w:tc>
          <w:tcPr>
            <w:tcW w:w="567" w:type="dxa"/>
            <w:vMerge/>
            <w:vAlign w:val="center"/>
          </w:tcPr>
          <w:p w14:paraId="3B661BDF" w14:textId="77777777" w:rsidR="004A6E17" w:rsidRPr="00C32F2C" w:rsidRDefault="004A6E17" w:rsidP="004A6E17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  <w:tc>
          <w:tcPr>
            <w:tcW w:w="2127" w:type="dxa"/>
            <w:vMerge/>
            <w:vAlign w:val="center"/>
          </w:tcPr>
          <w:p w14:paraId="574807B6" w14:textId="77777777" w:rsidR="004A6E17" w:rsidRPr="00C32F2C" w:rsidRDefault="004A6E17" w:rsidP="004A6E17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015CB8D2" w14:textId="77777777" w:rsidR="004A6E17" w:rsidRPr="00C32F2C" w:rsidRDefault="004A6E17" w:rsidP="004A6E17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</w:tcPr>
          <w:p w14:paraId="5D2B12C0" w14:textId="77777777" w:rsidR="004A6E17" w:rsidRPr="00C32F2C" w:rsidRDefault="004A6E17" w:rsidP="004A6E17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  <w:tc>
          <w:tcPr>
            <w:tcW w:w="851" w:type="dxa"/>
            <w:textDirection w:val="btLr"/>
            <w:vAlign w:val="center"/>
          </w:tcPr>
          <w:p w14:paraId="587B2E03" w14:textId="043F918F" w:rsidR="004A6E17" w:rsidRPr="004A6E17" w:rsidRDefault="004A6E17" w:rsidP="005B3F47">
            <w:pPr>
              <w:widowControl/>
              <w:ind w:left="2" w:right="-115" w:firstLine="111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4A6E17">
              <w:rPr>
                <w:rFonts w:ascii="Times New Roman" w:eastAsiaTheme="minorHAnsi" w:hAnsi="Times New Roman"/>
                <w:sz w:val="18"/>
                <w:szCs w:val="18"/>
              </w:rPr>
              <w:t>Год, предшествующий отчетному (202</w:t>
            </w:r>
            <w:r w:rsidR="00197586">
              <w:rPr>
                <w:rFonts w:ascii="Times New Roman" w:eastAsiaTheme="minorHAnsi" w:hAnsi="Times New Roman"/>
                <w:sz w:val="18"/>
                <w:szCs w:val="18"/>
              </w:rPr>
              <w:t>3</w:t>
            </w:r>
            <w:r w:rsidRPr="004A6E17">
              <w:rPr>
                <w:rFonts w:ascii="Times New Roman" w:eastAsiaTheme="minorHAnsi" w:hAnsi="Times New Roman"/>
                <w:sz w:val="18"/>
                <w:szCs w:val="18"/>
              </w:rPr>
              <w:t>)</w:t>
            </w:r>
          </w:p>
        </w:tc>
        <w:tc>
          <w:tcPr>
            <w:tcW w:w="850" w:type="dxa"/>
            <w:textDirection w:val="btLr"/>
            <w:vAlign w:val="center"/>
          </w:tcPr>
          <w:p w14:paraId="08A0FB5D" w14:textId="7AC9587B" w:rsidR="004A6E17" w:rsidRPr="004A6E17" w:rsidRDefault="004A6E17" w:rsidP="005B3F47">
            <w:pPr>
              <w:widowControl/>
              <w:ind w:left="113" w:right="113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4A6E17">
              <w:rPr>
                <w:rFonts w:ascii="Times New Roman" w:eastAsiaTheme="minorHAnsi" w:hAnsi="Times New Roman"/>
                <w:sz w:val="18"/>
                <w:szCs w:val="18"/>
              </w:rPr>
              <w:t>Отчетный год (202</w:t>
            </w:r>
            <w:r w:rsidR="00197586">
              <w:rPr>
                <w:rFonts w:ascii="Times New Roman" w:eastAsiaTheme="minorHAnsi" w:hAnsi="Times New Roman"/>
                <w:sz w:val="18"/>
                <w:szCs w:val="18"/>
              </w:rPr>
              <w:t>4</w:t>
            </w:r>
            <w:r w:rsidRPr="004A6E17">
              <w:rPr>
                <w:rFonts w:ascii="Times New Roman" w:eastAsiaTheme="minorHAnsi" w:hAnsi="Times New Roman"/>
                <w:sz w:val="18"/>
                <w:szCs w:val="18"/>
              </w:rPr>
              <w:t>)</w:t>
            </w:r>
          </w:p>
        </w:tc>
        <w:tc>
          <w:tcPr>
            <w:tcW w:w="709" w:type="dxa"/>
            <w:textDirection w:val="btLr"/>
            <w:vAlign w:val="center"/>
          </w:tcPr>
          <w:p w14:paraId="22D7E332" w14:textId="56100361" w:rsidR="004A6E17" w:rsidRPr="004A6E17" w:rsidRDefault="004A6E17" w:rsidP="005B3F47">
            <w:pPr>
              <w:widowControl/>
              <w:ind w:left="113" w:right="113"/>
              <w:rPr>
                <w:rFonts w:eastAsiaTheme="minorHAnsi"/>
                <w:sz w:val="20"/>
                <w:szCs w:val="20"/>
              </w:rPr>
            </w:pPr>
            <w:r w:rsidRPr="004A6E17">
              <w:rPr>
                <w:rFonts w:ascii="Times New Roman" w:eastAsiaTheme="minorHAnsi" w:hAnsi="Times New Roman"/>
                <w:sz w:val="18"/>
                <w:szCs w:val="18"/>
              </w:rPr>
              <w:t>Текущий год (202</w:t>
            </w:r>
            <w:r w:rsidR="00197586">
              <w:rPr>
                <w:rFonts w:ascii="Times New Roman" w:eastAsiaTheme="minorHAnsi" w:hAnsi="Times New Roman"/>
                <w:sz w:val="18"/>
                <w:szCs w:val="18"/>
              </w:rPr>
              <w:t>5</w:t>
            </w:r>
            <w:r w:rsidRPr="004A6E17">
              <w:rPr>
                <w:rFonts w:ascii="Times New Roman" w:eastAsiaTheme="minorHAnsi" w:hAnsi="Times New Roman"/>
                <w:sz w:val="18"/>
                <w:szCs w:val="18"/>
              </w:rPr>
              <w:t>)</w:t>
            </w:r>
          </w:p>
        </w:tc>
        <w:tc>
          <w:tcPr>
            <w:tcW w:w="851" w:type="dxa"/>
            <w:textDirection w:val="btLr"/>
            <w:vAlign w:val="center"/>
          </w:tcPr>
          <w:p w14:paraId="4F33C8C9" w14:textId="263FE383" w:rsidR="004A6E17" w:rsidRPr="004A6E17" w:rsidRDefault="004A6E17" w:rsidP="005B3F47">
            <w:pPr>
              <w:widowControl/>
              <w:ind w:left="113" w:right="113"/>
              <w:rPr>
                <w:rFonts w:eastAsiaTheme="minorHAnsi"/>
                <w:sz w:val="20"/>
                <w:szCs w:val="20"/>
              </w:rPr>
            </w:pPr>
            <w:r w:rsidRPr="004A6E17">
              <w:rPr>
                <w:rFonts w:ascii="Times New Roman" w:eastAsiaTheme="minorHAnsi" w:hAnsi="Times New Roman"/>
                <w:sz w:val="18"/>
                <w:szCs w:val="18"/>
              </w:rPr>
              <w:t>Первый год планового периода (202</w:t>
            </w:r>
            <w:r w:rsidR="00197586">
              <w:rPr>
                <w:rFonts w:ascii="Times New Roman" w:eastAsiaTheme="minorHAnsi" w:hAnsi="Times New Roman"/>
                <w:sz w:val="18"/>
                <w:szCs w:val="18"/>
              </w:rPr>
              <w:t>6</w:t>
            </w:r>
            <w:r w:rsidRPr="004A6E17">
              <w:rPr>
                <w:rFonts w:ascii="Times New Roman" w:eastAsiaTheme="minorHAnsi" w:hAnsi="Times New Roman"/>
                <w:sz w:val="18"/>
                <w:szCs w:val="18"/>
              </w:rPr>
              <w:t>)</w:t>
            </w:r>
          </w:p>
        </w:tc>
        <w:tc>
          <w:tcPr>
            <w:tcW w:w="708" w:type="dxa"/>
            <w:textDirection w:val="btLr"/>
            <w:vAlign w:val="center"/>
          </w:tcPr>
          <w:p w14:paraId="10AA95C6" w14:textId="7C07EA1C" w:rsidR="004A6E17" w:rsidRPr="004A6E17" w:rsidRDefault="004A6E17" w:rsidP="005B3F47">
            <w:pPr>
              <w:widowControl/>
              <w:ind w:left="113" w:right="113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4A6E17">
              <w:rPr>
                <w:rFonts w:ascii="Times New Roman" w:eastAsiaTheme="minorHAnsi" w:hAnsi="Times New Roman"/>
                <w:sz w:val="18"/>
                <w:szCs w:val="18"/>
              </w:rPr>
              <w:t>Второй год планового периода (202</w:t>
            </w:r>
            <w:r w:rsidR="00197586">
              <w:rPr>
                <w:rFonts w:ascii="Times New Roman" w:eastAsiaTheme="minorHAnsi" w:hAnsi="Times New Roman"/>
                <w:sz w:val="18"/>
                <w:szCs w:val="18"/>
              </w:rPr>
              <w:t>7</w:t>
            </w:r>
            <w:r w:rsidRPr="004A6E17">
              <w:rPr>
                <w:rFonts w:ascii="Times New Roman" w:eastAsiaTheme="minorHAnsi" w:hAnsi="Times New Roman"/>
                <w:sz w:val="18"/>
                <w:szCs w:val="18"/>
              </w:rPr>
              <w:t>)</w:t>
            </w:r>
          </w:p>
        </w:tc>
        <w:tc>
          <w:tcPr>
            <w:tcW w:w="1163" w:type="dxa"/>
            <w:vMerge/>
            <w:vAlign w:val="center"/>
          </w:tcPr>
          <w:p w14:paraId="7B407CBB" w14:textId="77777777" w:rsidR="004A6E17" w:rsidRPr="00C32F2C" w:rsidRDefault="004A6E17" w:rsidP="004A6E17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</w:tr>
      <w:tr w:rsidR="004A6E17" w:rsidRPr="007E23AE" w14:paraId="24F8FA4A" w14:textId="77777777" w:rsidTr="005B3F47">
        <w:tc>
          <w:tcPr>
            <w:tcW w:w="567" w:type="dxa"/>
            <w:vAlign w:val="center"/>
          </w:tcPr>
          <w:p w14:paraId="7463E1F6" w14:textId="77777777" w:rsidR="004A6E17" w:rsidRPr="00C32F2C" w:rsidRDefault="004A6E17" w:rsidP="00DC5977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1</w:t>
            </w:r>
          </w:p>
        </w:tc>
        <w:tc>
          <w:tcPr>
            <w:tcW w:w="2127" w:type="dxa"/>
            <w:vAlign w:val="center"/>
          </w:tcPr>
          <w:p w14:paraId="36E083A4" w14:textId="77777777" w:rsidR="004A6E17" w:rsidRPr="00C32F2C" w:rsidRDefault="004A6E17" w:rsidP="00DC5977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2</w:t>
            </w:r>
          </w:p>
        </w:tc>
        <w:tc>
          <w:tcPr>
            <w:tcW w:w="1701" w:type="dxa"/>
            <w:vAlign w:val="center"/>
          </w:tcPr>
          <w:p w14:paraId="5E270C5C" w14:textId="77777777" w:rsidR="004A6E17" w:rsidRPr="00C32F2C" w:rsidRDefault="004A6E17" w:rsidP="00DC5977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  <w:vAlign w:val="center"/>
          </w:tcPr>
          <w:p w14:paraId="1B1200D6" w14:textId="77777777" w:rsidR="004A6E17" w:rsidRPr="00C32F2C" w:rsidRDefault="004A6E17" w:rsidP="00154A84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4</w:t>
            </w:r>
          </w:p>
        </w:tc>
        <w:tc>
          <w:tcPr>
            <w:tcW w:w="851" w:type="dxa"/>
            <w:vAlign w:val="center"/>
          </w:tcPr>
          <w:p w14:paraId="1CB6DC4C" w14:textId="77777777" w:rsidR="004A6E17" w:rsidRPr="00C32F2C" w:rsidRDefault="004A6E17" w:rsidP="00DC5977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5</w:t>
            </w:r>
          </w:p>
        </w:tc>
        <w:tc>
          <w:tcPr>
            <w:tcW w:w="850" w:type="dxa"/>
            <w:vAlign w:val="center"/>
          </w:tcPr>
          <w:p w14:paraId="2E2E1F2F" w14:textId="77777777" w:rsidR="004A6E17" w:rsidRPr="00C32F2C" w:rsidRDefault="004A6E17" w:rsidP="00DC5977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6</w:t>
            </w:r>
          </w:p>
        </w:tc>
        <w:tc>
          <w:tcPr>
            <w:tcW w:w="709" w:type="dxa"/>
            <w:vAlign w:val="center"/>
          </w:tcPr>
          <w:p w14:paraId="3A6F242B" w14:textId="77777777" w:rsidR="004A6E17" w:rsidRPr="00C32F2C" w:rsidRDefault="004A6E17" w:rsidP="00DC5977">
            <w:pPr>
              <w:widowControl/>
              <w:rPr>
                <w:rFonts w:eastAsiaTheme="minorHAnsi"/>
                <w:sz w:val="20"/>
                <w:szCs w:val="20"/>
              </w:rPr>
            </w:pPr>
            <w:r>
              <w:rPr>
                <w:rFonts w:eastAsiaTheme="minorHAnsi"/>
                <w:sz w:val="20"/>
                <w:szCs w:val="20"/>
              </w:rPr>
              <w:t>7</w:t>
            </w:r>
          </w:p>
        </w:tc>
        <w:tc>
          <w:tcPr>
            <w:tcW w:w="851" w:type="dxa"/>
            <w:vAlign w:val="center"/>
          </w:tcPr>
          <w:p w14:paraId="54CB5425" w14:textId="77777777" w:rsidR="004A6E17" w:rsidRPr="00C32F2C" w:rsidRDefault="004A6E17" w:rsidP="00DC5977">
            <w:pPr>
              <w:widowControl/>
              <w:rPr>
                <w:rFonts w:eastAsiaTheme="minorHAnsi"/>
                <w:sz w:val="20"/>
                <w:szCs w:val="20"/>
              </w:rPr>
            </w:pPr>
            <w:r>
              <w:rPr>
                <w:rFonts w:eastAsiaTheme="minorHAnsi"/>
                <w:sz w:val="20"/>
                <w:szCs w:val="20"/>
              </w:rPr>
              <w:t>8</w:t>
            </w:r>
          </w:p>
        </w:tc>
        <w:tc>
          <w:tcPr>
            <w:tcW w:w="708" w:type="dxa"/>
            <w:vAlign w:val="center"/>
          </w:tcPr>
          <w:p w14:paraId="1767F712" w14:textId="77777777" w:rsidR="004A6E17" w:rsidRPr="00C32F2C" w:rsidRDefault="004A6E17" w:rsidP="00DC5977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9</w:t>
            </w:r>
          </w:p>
        </w:tc>
        <w:tc>
          <w:tcPr>
            <w:tcW w:w="1163" w:type="dxa"/>
            <w:vAlign w:val="center"/>
          </w:tcPr>
          <w:p w14:paraId="0A7E2909" w14:textId="77777777" w:rsidR="004A6E17" w:rsidRPr="00C32F2C" w:rsidRDefault="004A6E17" w:rsidP="00DC5977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10</w:t>
            </w:r>
          </w:p>
        </w:tc>
      </w:tr>
      <w:tr w:rsidR="00197586" w:rsidRPr="007E23AE" w14:paraId="2E8C9F92" w14:textId="77777777" w:rsidTr="005B3F47">
        <w:tc>
          <w:tcPr>
            <w:tcW w:w="567" w:type="dxa"/>
          </w:tcPr>
          <w:p w14:paraId="7EA6AF50" w14:textId="77777777" w:rsidR="00197586" w:rsidRPr="00C32F2C" w:rsidRDefault="00197586" w:rsidP="00197586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1.</w:t>
            </w:r>
          </w:p>
        </w:tc>
        <w:tc>
          <w:tcPr>
            <w:tcW w:w="2127" w:type="dxa"/>
          </w:tcPr>
          <w:p w14:paraId="5BA0865F" w14:textId="77777777" w:rsidR="00197586" w:rsidRPr="004A6E17" w:rsidRDefault="00197586" w:rsidP="00197586">
            <w:pPr>
              <w:widowControl/>
              <w:suppressAutoHyphens w:val="0"/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A6E1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Увеличить количество жителей, регулярно занимающихся физической культурой </w:t>
            </w:r>
          </w:p>
        </w:tc>
        <w:tc>
          <w:tcPr>
            <w:tcW w:w="1701" w:type="dxa"/>
          </w:tcPr>
          <w:p w14:paraId="384FE386" w14:textId="77777777" w:rsidR="00197586" w:rsidRPr="00154A84" w:rsidRDefault="00197586" w:rsidP="001975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54A84">
              <w:rPr>
                <w:rFonts w:ascii="Times New Roman" w:hAnsi="Times New Roman" w:cs="Times New Roman"/>
                <w:sz w:val="20"/>
                <w:szCs w:val="20"/>
              </w:rPr>
              <w:t>Количество жителей, принимающих участие в физкультурно-оздоровительных мероприятиях</w:t>
            </w:r>
          </w:p>
        </w:tc>
        <w:tc>
          <w:tcPr>
            <w:tcW w:w="567" w:type="dxa"/>
          </w:tcPr>
          <w:p w14:paraId="6BD84C91" w14:textId="77777777" w:rsidR="00197586" w:rsidRPr="004A6E17" w:rsidRDefault="00197586" w:rsidP="00197586">
            <w:pPr>
              <w:widowControl/>
              <w:ind w:right="-114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4A6E17">
              <w:rPr>
                <w:rFonts w:ascii="Times New Roman" w:eastAsiaTheme="minorHAnsi" w:hAnsi="Times New Roman"/>
                <w:sz w:val="20"/>
                <w:szCs w:val="20"/>
              </w:rPr>
              <w:t>Чел.</w:t>
            </w:r>
          </w:p>
        </w:tc>
        <w:tc>
          <w:tcPr>
            <w:tcW w:w="851" w:type="dxa"/>
          </w:tcPr>
          <w:p w14:paraId="63FE3C0D" w14:textId="24698884" w:rsidR="00197586" w:rsidRPr="00A77962" w:rsidRDefault="00197586" w:rsidP="00197586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eastAsiaTheme="minorHAnsi" w:hAnsi="Times New Roman" w:cs="Times New Roman"/>
              </w:rPr>
              <w:t>3905</w:t>
            </w:r>
          </w:p>
        </w:tc>
        <w:tc>
          <w:tcPr>
            <w:tcW w:w="850" w:type="dxa"/>
          </w:tcPr>
          <w:p w14:paraId="2B52B5C9" w14:textId="212B67A5" w:rsidR="00197586" w:rsidRPr="00A77962" w:rsidRDefault="00197586" w:rsidP="00197586">
            <w:pPr>
              <w:widowControl/>
              <w:rPr>
                <w:rFonts w:ascii="Times New Roman" w:eastAsiaTheme="minorHAnsi" w:hAnsi="Times New Roman" w:cs="Times New Roman"/>
              </w:rPr>
            </w:pPr>
            <w:r w:rsidRPr="00A77962">
              <w:rPr>
                <w:rFonts w:ascii="Times New Roman" w:eastAsiaTheme="minorHAnsi" w:hAnsi="Times New Roman" w:cs="Times New Roman"/>
              </w:rPr>
              <w:t>4</w:t>
            </w:r>
            <w:r>
              <w:rPr>
                <w:rFonts w:ascii="Times New Roman" w:eastAsiaTheme="minorHAnsi" w:hAnsi="Times New Roman" w:cs="Times New Roman"/>
              </w:rPr>
              <w:t>176</w:t>
            </w:r>
          </w:p>
        </w:tc>
        <w:tc>
          <w:tcPr>
            <w:tcW w:w="709" w:type="dxa"/>
          </w:tcPr>
          <w:p w14:paraId="1F14AB8D" w14:textId="05892997" w:rsidR="00197586" w:rsidRPr="00A77962" w:rsidRDefault="00197586" w:rsidP="00197586">
            <w:pPr>
              <w:widowControl/>
              <w:rPr>
                <w:rFonts w:ascii="Times New Roman" w:eastAsiaTheme="minorHAnsi" w:hAnsi="Times New Roman" w:cs="Times New Roman"/>
              </w:rPr>
            </w:pPr>
            <w:r w:rsidRPr="00A77962">
              <w:rPr>
                <w:rFonts w:ascii="Times New Roman" w:eastAsiaTheme="minorHAnsi" w:hAnsi="Times New Roman" w:cs="Times New Roman"/>
              </w:rPr>
              <w:t>4</w:t>
            </w:r>
            <w:r>
              <w:rPr>
                <w:rFonts w:ascii="Times New Roman" w:eastAsiaTheme="minorHAnsi" w:hAnsi="Times New Roman" w:cs="Times New Roman"/>
              </w:rPr>
              <w:t>28</w:t>
            </w:r>
            <w:r w:rsidRPr="00A77962">
              <w:rPr>
                <w:rFonts w:ascii="Times New Roman" w:eastAsiaTheme="minorHAnsi" w:hAnsi="Times New Roman" w:cs="Times New Roman"/>
              </w:rPr>
              <w:t>0</w:t>
            </w:r>
          </w:p>
        </w:tc>
        <w:tc>
          <w:tcPr>
            <w:tcW w:w="851" w:type="dxa"/>
          </w:tcPr>
          <w:p w14:paraId="7705F74B" w14:textId="7A0D34FB" w:rsidR="00197586" w:rsidRPr="00A77962" w:rsidRDefault="00197586" w:rsidP="00197586">
            <w:pPr>
              <w:widowControl/>
              <w:rPr>
                <w:rFonts w:ascii="Times New Roman" w:eastAsiaTheme="minorHAnsi" w:hAnsi="Times New Roman" w:cs="Times New Roman"/>
              </w:rPr>
            </w:pPr>
            <w:r>
              <w:rPr>
                <w:rFonts w:ascii="Times New Roman" w:eastAsiaTheme="minorHAnsi" w:hAnsi="Times New Roman" w:cs="Times New Roman"/>
              </w:rPr>
              <w:t>4300</w:t>
            </w:r>
          </w:p>
        </w:tc>
        <w:tc>
          <w:tcPr>
            <w:tcW w:w="708" w:type="dxa"/>
          </w:tcPr>
          <w:p w14:paraId="3AECE57E" w14:textId="71EB865C" w:rsidR="00197586" w:rsidRPr="00A77962" w:rsidRDefault="00197586" w:rsidP="00197586">
            <w:pPr>
              <w:widowControl/>
              <w:rPr>
                <w:rFonts w:ascii="Times New Roman" w:eastAsiaTheme="minorHAnsi" w:hAnsi="Times New Roman" w:cs="Times New Roman"/>
              </w:rPr>
            </w:pPr>
          </w:p>
        </w:tc>
        <w:tc>
          <w:tcPr>
            <w:tcW w:w="1163" w:type="dxa"/>
          </w:tcPr>
          <w:p w14:paraId="2D2CE652" w14:textId="77777777" w:rsidR="00197586" w:rsidRPr="004A6E17" w:rsidRDefault="00197586" w:rsidP="00197586">
            <w:pPr>
              <w:widowControl/>
              <w:rPr>
                <w:rFonts w:ascii="Times New Roman" w:eastAsiaTheme="minorHAnsi" w:hAnsi="Times New Roman" w:cs="Times New Roman"/>
              </w:rPr>
            </w:pPr>
          </w:p>
        </w:tc>
      </w:tr>
      <w:tr w:rsidR="00197586" w:rsidRPr="007E23AE" w14:paraId="40AA5BFC" w14:textId="77777777" w:rsidTr="005B3F47">
        <w:tc>
          <w:tcPr>
            <w:tcW w:w="567" w:type="dxa"/>
          </w:tcPr>
          <w:p w14:paraId="63D27E53" w14:textId="77777777" w:rsidR="00197586" w:rsidRPr="00C32F2C" w:rsidRDefault="00197586" w:rsidP="00197586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2.</w:t>
            </w:r>
          </w:p>
        </w:tc>
        <w:tc>
          <w:tcPr>
            <w:tcW w:w="2127" w:type="dxa"/>
          </w:tcPr>
          <w:p w14:paraId="1D4531A3" w14:textId="77777777" w:rsidR="00197586" w:rsidRPr="004A6E17" w:rsidRDefault="00197586" w:rsidP="00197586">
            <w:pPr>
              <w:widowControl/>
              <w:suppressAutoHyphens w:val="0"/>
              <w:snapToGrid w:val="0"/>
              <w:ind w:left="-75" w:right="-10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E1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Увеличить количество проводимых </w:t>
            </w:r>
            <w:r w:rsidRPr="004A6E17">
              <w:rPr>
                <w:rFonts w:ascii="Times New Roman" w:hAnsi="Times New Roman" w:cs="Times New Roman"/>
                <w:sz w:val="20"/>
                <w:szCs w:val="20"/>
              </w:rPr>
              <w:t xml:space="preserve">физкультурно-оздоровительных </w:t>
            </w:r>
            <w:r w:rsidRPr="004A6E1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мероприятий </w:t>
            </w:r>
          </w:p>
        </w:tc>
        <w:tc>
          <w:tcPr>
            <w:tcW w:w="1701" w:type="dxa"/>
          </w:tcPr>
          <w:p w14:paraId="028DFAE2" w14:textId="77777777" w:rsidR="00197586" w:rsidRPr="00154A84" w:rsidRDefault="00197586" w:rsidP="001975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54A84">
              <w:rPr>
                <w:rFonts w:ascii="Times New Roman" w:hAnsi="Times New Roman" w:cs="Times New Roman"/>
                <w:sz w:val="20"/>
                <w:szCs w:val="20"/>
              </w:rPr>
              <w:t>Количество</w:t>
            </w:r>
          </w:p>
          <w:p w14:paraId="1BDE5A37" w14:textId="77777777" w:rsidR="00197586" w:rsidRDefault="00197586" w:rsidP="001975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54A84">
              <w:rPr>
                <w:rFonts w:ascii="Times New Roman" w:hAnsi="Times New Roman" w:cs="Times New Roman"/>
                <w:sz w:val="20"/>
                <w:szCs w:val="20"/>
              </w:rPr>
              <w:t>физкультурно-оздоровительных мероприятий</w:t>
            </w:r>
          </w:p>
          <w:p w14:paraId="3C37A69B" w14:textId="77777777" w:rsidR="00197586" w:rsidRPr="00154A84" w:rsidRDefault="00197586" w:rsidP="00197586">
            <w:pPr>
              <w:rPr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(занятий)</w:t>
            </w:r>
          </w:p>
        </w:tc>
        <w:tc>
          <w:tcPr>
            <w:tcW w:w="567" w:type="dxa"/>
          </w:tcPr>
          <w:p w14:paraId="3DFF62BF" w14:textId="77777777" w:rsidR="00197586" w:rsidRPr="004A6E17" w:rsidRDefault="00197586" w:rsidP="00197586">
            <w:pPr>
              <w:widowControl/>
              <w:rPr>
                <w:rFonts w:eastAsiaTheme="minorHAnsi"/>
                <w:sz w:val="20"/>
                <w:szCs w:val="20"/>
              </w:rPr>
            </w:pPr>
            <w:r w:rsidRPr="004A6E17">
              <w:rPr>
                <w:rFonts w:ascii="Times New Roman" w:eastAsiaTheme="minorHAnsi" w:hAnsi="Times New Roman"/>
                <w:sz w:val="20"/>
                <w:szCs w:val="20"/>
              </w:rPr>
              <w:t>Шт.</w:t>
            </w:r>
          </w:p>
        </w:tc>
        <w:tc>
          <w:tcPr>
            <w:tcW w:w="851" w:type="dxa"/>
          </w:tcPr>
          <w:p w14:paraId="097C1C72" w14:textId="028FCFA5" w:rsidR="00197586" w:rsidRPr="00A77962" w:rsidRDefault="00197586" w:rsidP="00197586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eastAsiaTheme="minorHAnsi" w:hAnsi="Times New Roman" w:cs="Times New Roman"/>
              </w:rPr>
              <w:t>483</w:t>
            </w:r>
          </w:p>
        </w:tc>
        <w:tc>
          <w:tcPr>
            <w:tcW w:w="850" w:type="dxa"/>
          </w:tcPr>
          <w:p w14:paraId="795BF9D5" w14:textId="1933E83B" w:rsidR="00197586" w:rsidRPr="00A77962" w:rsidRDefault="00197586" w:rsidP="00197586">
            <w:pPr>
              <w:widowControl/>
              <w:rPr>
                <w:rFonts w:ascii="Times New Roman" w:eastAsiaTheme="minorHAnsi" w:hAnsi="Times New Roman" w:cs="Times New Roman"/>
              </w:rPr>
            </w:pPr>
            <w:r>
              <w:rPr>
                <w:rFonts w:ascii="Times New Roman" w:eastAsiaTheme="minorHAnsi" w:hAnsi="Times New Roman" w:cs="Times New Roman"/>
              </w:rPr>
              <w:t>520</w:t>
            </w:r>
          </w:p>
        </w:tc>
        <w:tc>
          <w:tcPr>
            <w:tcW w:w="709" w:type="dxa"/>
          </w:tcPr>
          <w:p w14:paraId="588C57F7" w14:textId="67B68B0D" w:rsidR="00197586" w:rsidRPr="00A77962" w:rsidRDefault="00197586" w:rsidP="00197586">
            <w:pPr>
              <w:widowControl/>
              <w:rPr>
                <w:rFonts w:ascii="Times New Roman" w:eastAsiaTheme="minorHAnsi" w:hAnsi="Times New Roman" w:cs="Times New Roman"/>
              </w:rPr>
            </w:pPr>
            <w:r>
              <w:rPr>
                <w:rFonts w:ascii="Times New Roman" w:eastAsiaTheme="minorHAnsi" w:hAnsi="Times New Roman" w:cs="Times New Roman"/>
              </w:rPr>
              <w:t>526</w:t>
            </w:r>
          </w:p>
        </w:tc>
        <w:tc>
          <w:tcPr>
            <w:tcW w:w="851" w:type="dxa"/>
          </w:tcPr>
          <w:p w14:paraId="1B1774AD" w14:textId="610153F4" w:rsidR="00197586" w:rsidRPr="00A77962" w:rsidRDefault="00197586" w:rsidP="00197586">
            <w:pPr>
              <w:widowControl/>
              <w:rPr>
                <w:rFonts w:ascii="Times New Roman" w:eastAsiaTheme="minorHAnsi" w:hAnsi="Times New Roman" w:cs="Times New Roman"/>
              </w:rPr>
            </w:pPr>
            <w:r>
              <w:rPr>
                <w:rFonts w:ascii="Times New Roman" w:eastAsiaTheme="minorHAnsi" w:hAnsi="Times New Roman" w:cs="Times New Roman"/>
              </w:rPr>
              <w:t>530</w:t>
            </w:r>
          </w:p>
        </w:tc>
        <w:tc>
          <w:tcPr>
            <w:tcW w:w="708" w:type="dxa"/>
          </w:tcPr>
          <w:p w14:paraId="6DE3D16F" w14:textId="3B8D2714" w:rsidR="00197586" w:rsidRPr="00A77962" w:rsidRDefault="00197586" w:rsidP="00197586">
            <w:pPr>
              <w:widowControl/>
              <w:rPr>
                <w:rFonts w:ascii="Times New Roman" w:eastAsiaTheme="minorHAnsi" w:hAnsi="Times New Roman" w:cs="Times New Roman"/>
              </w:rPr>
            </w:pPr>
          </w:p>
        </w:tc>
        <w:tc>
          <w:tcPr>
            <w:tcW w:w="1163" w:type="dxa"/>
          </w:tcPr>
          <w:p w14:paraId="57E67F31" w14:textId="77777777" w:rsidR="00197586" w:rsidRPr="004A6E17" w:rsidRDefault="00197586" w:rsidP="00197586">
            <w:pPr>
              <w:widowControl/>
              <w:rPr>
                <w:rFonts w:ascii="Times New Roman" w:eastAsiaTheme="minorHAnsi" w:hAnsi="Times New Roman" w:cs="Times New Roman"/>
              </w:rPr>
            </w:pPr>
          </w:p>
        </w:tc>
      </w:tr>
      <w:tr w:rsidR="00197586" w:rsidRPr="007E23AE" w14:paraId="2C15B5BC" w14:textId="77777777" w:rsidTr="005B3F47">
        <w:tc>
          <w:tcPr>
            <w:tcW w:w="567" w:type="dxa"/>
          </w:tcPr>
          <w:p w14:paraId="62979C93" w14:textId="77777777" w:rsidR="00197586" w:rsidRPr="00C32F2C" w:rsidRDefault="00197586" w:rsidP="00197586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3.</w:t>
            </w:r>
          </w:p>
        </w:tc>
        <w:tc>
          <w:tcPr>
            <w:tcW w:w="2127" w:type="dxa"/>
          </w:tcPr>
          <w:p w14:paraId="6D5E9EEC" w14:textId="77777777" w:rsidR="00197586" w:rsidRPr="004A6E17" w:rsidRDefault="00197586" w:rsidP="00197586">
            <w:pPr>
              <w:tabs>
                <w:tab w:val="left" w:pos="720"/>
              </w:tabs>
              <w:snapToGrid w:val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A6E17">
              <w:rPr>
                <w:rFonts w:ascii="Times New Roman" w:hAnsi="Times New Roman" w:cs="Times New Roman"/>
                <w:sz w:val="20"/>
                <w:szCs w:val="20"/>
              </w:rPr>
              <w:t xml:space="preserve">Организовать секции для регулярных занятий по физической культуре населения под руководством инструкторов и </w:t>
            </w:r>
            <w:r w:rsidRPr="004A6E1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общественных инструкторов</w:t>
            </w:r>
          </w:p>
        </w:tc>
        <w:tc>
          <w:tcPr>
            <w:tcW w:w="1701" w:type="dxa"/>
          </w:tcPr>
          <w:p w14:paraId="6203B6AC" w14:textId="77777777" w:rsidR="00197586" w:rsidRPr="00154A84" w:rsidRDefault="00197586" w:rsidP="001975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54A8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Количество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групп</w:t>
            </w:r>
          </w:p>
        </w:tc>
        <w:tc>
          <w:tcPr>
            <w:tcW w:w="567" w:type="dxa"/>
          </w:tcPr>
          <w:p w14:paraId="4383D6E6" w14:textId="77777777" w:rsidR="00197586" w:rsidRPr="00C37A6F" w:rsidRDefault="00197586" w:rsidP="00197586">
            <w:pPr>
              <w:widowControl/>
              <w:rPr>
                <w:rFonts w:ascii="Times New Roman" w:eastAsiaTheme="minorHAnsi" w:hAnsi="Times New Roman"/>
                <w:sz w:val="21"/>
                <w:szCs w:val="21"/>
              </w:rPr>
            </w:pPr>
            <w:r w:rsidRPr="00C37A6F">
              <w:rPr>
                <w:rFonts w:ascii="Times New Roman" w:eastAsiaTheme="minorHAnsi" w:hAnsi="Times New Roman"/>
                <w:sz w:val="21"/>
                <w:szCs w:val="21"/>
              </w:rPr>
              <w:t>Шт.</w:t>
            </w:r>
          </w:p>
        </w:tc>
        <w:tc>
          <w:tcPr>
            <w:tcW w:w="851" w:type="dxa"/>
          </w:tcPr>
          <w:p w14:paraId="33D81D68" w14:textId="0758FDEB" w:rsidR="00197586" w:rsidRPr="00A77962" w:rsidRDefault="00197586" w:rsidP="00197586">
            <w:pPr>
              <w:widowControl/>
              <w:rPr>
                <w:rFonts w:ascii="Times New Roman" w:eastAsiaTheme="minorHAnsi" w:hAnsi="Times New Roman" w:cs="Times New Roman"/>
                <w:lang w:val="en-US"/>
              </w:rPr>
            </w:pPr>
            <w:r w:rsidRPr="00A77962">
              <w:rPr>
                <w:rFonts w:ascii="Times New Roman" w:eastAsiaTheme="minorHAnsi" w:hAnsi="Times New Roman" w:cs="Times New Roman"/>
              </w:rPr>
              <w:t>10</w:t>
            </w:r>
          </w:p>
        </w:tc>
        <w:tc>
          <w:tcPr>
            <w:tcW w:w="850" w:type="dxa"/>
          </w:tcPr>
          <w:p w14:paraId="04ECEF2F" w14:textId="7760D741" w:rsidR="00197586" w:rsidRPr="00A77962" w:rsidRDefault="00197586" w:rsidP="00197586">
            <w:pPr>
              <w:widowControl/>
              <w:rPr>
                <w:rFonts w:ascii="Times New Roman" w:eastAsiaTheme="minorHAnsi" w:hAnsi="Times New Roman" w:cs="Times New Roman"/>
              </w:rPr>
            </w:pPr>
            <w:r w:rsidRPr="00A77962">
              <w:rPr>
                <w:rFonts w:ascii="Times New Roman" w:eastAsiaTheme="minorHAnsi" w:hAnsi="Times New Roman" w:cs="Times New Roman"/>
              </w:rPr>
              <w:t>11</w:t>
            </w:r>
          </w:p>
        </w:tc>
        <w:tc>
          <w:tcPr>
            <w:tcW w:w="709" w:type="dxa"/>
          </w:tcPr>
          <w:p w14:paraId="10A08DBB" w14:textId="0AFE9681" w:rsidR="00197586" w:rsidRPr="00A77962" w:rsidRDefault="00197586" w:rsidP="00197586">
            <w:pPr>
              <w:widowControl/>
              <w:rPr>
                <w:rFonts w:ascii="Times New Roman" w:eastAsiaTheme="minorHAnsi" w:hAnsi="Times New Roman" w:cs="Times New Roman"/>
              </w:rPr>
            </w:pPr>
            <w:r w:rsidRPr="00A77962">
              <w:rPr>
                <w:rFonts w:ascii="Times New Roman" w:eastAsiaTheme="minorHAnsi" w:hAnsi="Times New Roman" w:cs="Times New Roman"/>
              </w:rPr>
              <w:t>12</w:t>
            </w:r>
          </w:p>
        </w:tc>
        <w:tc>
          <w:tcPr>
            <w:tcW w:w="851" w:type="dxa"/>
          </w:tcPr>
          <w:p w14:paraId="7A6A067D" w14:textId="63E084B0" w:rsidR="00197586" w:rsidRPr="00A77962" w:rsidRDefault="00197586" w:rsidP="00197586">
            <w:pPr>
              <w:widowControl/>
              <w:rPr>
                <w:rFonts w:ascii="Times New Roman" w:eastAsiaTheme="minorHAnsi" w:hAnsi="Times New Roman" w:cs="Times New Roman"/>
              </w:rPr>
            </w:pPr>
            <w:r>
              <w:rPr>
                <w:rFonts w:ascii="Times New Roman" w:eastAsiaTheme="minorHAnsi" w:hAnsi="Times New Roman" w:cs="Times New Roman"/>
              </w:rPr>
              <w:t>12</w:t>
            </w:r>
          </w:p>
        </w:tc>
        <w:tc>
          <w:tcPr>
            <w:tcW w:w="708" w:type="dxa"/>
          </w:tcPr>
          <w:p w14:paraId="5087D528" w14:textId="578DF52C" w:rsidR="00197586" w:rsidRPr="00A77962" w:rsidRDefault="00197586" w:rsidP="00197586">
            <w:pPr>
              <w:widowControl/>
              <w:rPr>
                <w:rFonts w:ascii="Times New Roman" w:eastAsiaTheme="minorHAnsi" w:hAnsi="Times New Roman" w:cs="Times New Roman"/>
              </w:rPr>
            </w:pPr>
          </w:p>
        </w:tc>
        <w:tc>
          <w:tcPr>
            <w:tcW w:w="1163" w:type="dxa"/>
          </w:tcPr>
          <w:p w14:paraId="0609412B" w14:textId="77777777" w:rsidR="00197586" w:rsidRPr="003B572B" w:rsidRDefault="00197586" w:rsidP="00197586">
            <w:pPr>
              <w:widowControl/>
              <w:rPr>
                <w:rFonts w:ascii="Times New Roman" w:eastAsiaTheme="minorHAnsi" w:hAnsi="Times New Roman" w:cs="Times New Roman"/>
              </w:rPr>
            </w:pPr>
          </w:p>
        </w:tc>
      </w:tr>
    </w:tbl>
    <w:p w14:paraId="3A4E2B55" w14:textId="77777777" w:rsidR="005B3F47" w:rsidRPr="00647AD7" w:rsidRDefault="005B3F47" w:rsidP="005B3F47">
      <w:pPr>
        <w:ind w:left="5386"/>
        <w:jc w:val="center"/>
        <w:rPr>
          <w:b/>
          <w:sz w:val="12"/>
          <w:szCs w:val="12"/>
        </w:rPr>
      </w:pPr>
    </w:p>
    <w:p w14:paraId="57E9C017" w14:textId="74BA4BEA" w:rsidR="00B0681B" w:rsidRDefault="005F0F81" w:rsidP="00246E9D">
      <w:pPr>
        <w:pStyle w:val="af2"/>
        <w:numPr>
          <w:ilvl w:val="2"/>
          <w:numId w:val="8"/>
        </w:numPr>
        <w:tabs>
          <w:tab w:val="clear" w:pos="5746"/>
        </w:tabs>
        <w:ind w:left="0" w:firstLine="0"/>
        <w:jc w:val="center"/>
        <w:rPr>
          <w:b/>
        </w:rPr>
      </w:pPr>
      <w:r w:rsidRPr="00246E9D">
        <w:rPr>
          <w:b/>
        </w:rPr>
        <w:t>Перечень мероприятий программы</w:t>
      </w:r>
    </w:p>
    <w:p w14:paraId="29FF4E6A" w14:textId="77777777" w:rsidR="00647AD7" w:rsidRPr="00647AD7" w:rsidRDefault="00647AD7" w:rsidP="00647AD7">
      <w:pPr>
        <w:pStyle w:val="af2"/>
        <w:ind w:left="0"/>
        <w:rPr>
          <w:b/>
          <w:sz w:val="12"/>
          <w:szCs w:val="12"/>
        </w:rPr>
      </w:pPr>
    </w:p>
    <w:tbl>
      <w:tblPr>
        <w:tblW w:w="1006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2977"/>
        <w:gridCol w:w="709"/>
        <w:gridCol w:w="708"/>
        <w:gridCol w:w="1418"/>
        <w:gridCol w:w="992"/>
        <w:gridCol w:w="992"/>
        <w:gridCol w:w="993"/>
        <w:gridCol w:w="708"/>
      </w:tblGrid>
      <w:tr w:rsidR="0051251B" w:rsidRPr="00CF1A6A" w14:paraId="4094A8A9" w14:textId="77777777" w:rsidTr="005B3F47">
        <w:tc>
          <w:tcPr>
            <w:tcW w:w="568" w:type="dxa"/>
            <w:vMerge w:val="restart"/>
            <w:shd w:val="clear" w:color="auto" w:fill="auto"/>
            <w:vAlign w:val="center"/>
          </w:tcPr>
          <w:p w14:paraId="38A8DCA2" w14:textId="77777777" w:rsidR="0051251B" w:rsidRPr="00010A72" w:rsidRDefault="0051251B" w:rsidP="00792151">
            <w:pPr>
              <w:rPr>
                <w:sz w:val="20"/>
                <w:szCs w:val="20"/>
              </w:rPr>
            </w:pPr>
            <w:r w:rsidRPr="00010A72">
              <w:rPr>
                <w:sz w:val="20"/>
                <w:szCs w:val="20"/>
              </w:rPr>
              <w:t>№</w:t>
            </w:r>
          </w:p>
          <w:p w14:paraId="41250439" w14:textId="77777777" w:rsidR="0051251B" w:rsidRPr="00010A72" w:rsidRDefault="0051251B" w:rsidP="00792151">
            <w:pPr>
              <w:rPr>
                <w:sz w:val="20"/>
                <w:szCs w:val="20"/>
              </w:rPr>
            </w:pPr>
            <w:r w:rsidRPr="00010A72">
              <w:rPr>
                <w:sz w:val="20"/>
                <w:szCs w:val="20"/>
              </w:rPr>
              <w:t>п/п</w:t>
            </w:r>
          </w:p>
        </w:tc>
        <w:tc>
          <w:tcPr>
            <w:tcW w:w="2977" w:type="dxa"/>
            <w:vMerge w:val="restart"/>
            <w:shd w:val="clear" w:color="auto" w:fill="auto"/>
            <w:vAlign w:val="center"/>
          </w:tcPr>
          <w:p w14:paraId="441FE296" w14:textId="77777777" w:rsidR="0051251B" w:rsidRPr="00010A72" w:rsidRDefault="0051251B" w:rsidP="00D02F28">
            <w:pPr>
              <w:jc w:val="center"/>
              <w:rPr>
                <w:sz w:val="20"/>
                <w:szCs w:val="20"/>
              </w:rPr>
            </w:pPr>
            <w:r w:rsidRPr="00010A72">
              <w:rPr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</w:tcPr>
          <w:p w14:paraId="16447334" w14:textId="77777777" w:rsidR="0051251B" w:rsidRPr="00010A72" w:rsidRDefault="0051251B" w:rsidP="00DD2A0A">
            <w:pPr>
              <w:jc w:val="center"/>
              <w:rPr>
                <w:sz w:val="20"/>
                <w:szCs w:val="20"/>
              </w:rPr>
            </w:pPr>
            <w:r w:rsidRPr="00010A72">
              <w:rPr>
                <w:sz w:val="20"/>
                <w:szCs w:val="20"/>
              </w:rPr>
              <w:t>Ожидаемый результат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14:paraId="5B045C25" w14:textId="77777777" w:rsidR="0051251B" w:rsidRPr="00010A72" w:rsidRDefault="0051251B" w:rsidP="00DD2A0A">
            <w:pPr>
              <w:jc w:val="center"/>
              <w:rPr>
                <w:sz w:val="20"/>
                <w:szCs w:val="20"/>
              </w:rPr>
            </w:pPr>
            <w:r w:rsidRPr="00010A72">
              <w:rPr>
                <w:sz w:val="20"/>
                <w:szCs w:val="20"/>
              </w:rPr>
              <w:t xml:space="preserve">Срок </w:t>
            </w:r>
          </w:p>
          <w:p w14:paraId="514FD181" w14:textId="77777777" w:rsidR="0051251B" w:rsidRPr="00010A72" w:rsidRDefault="0051251B" w:rsidP="00D02F28">
            <w:pPr>
              <w:jc w:val="center"/>
              <w:rPr>
                <w:sz w:val="20"/>
                <w:szCs w:val="20"/>
              </w:rPr>
            </w:pPr>
            <w:r w:rsidRPr="00010A72">
              <w:rPr>
                <w:sz w:val="20"/>
                <w:szCs w:val="20"/>
              </w:rPr>
              <w:t>исполнения</w:t>
            </w:r>
          </w:p>
        </w:tc>
        <w:tc>
          <w:tcPr>
            <w:tcW w:w="2977" w:type="dxa"/>
            <w:gridSpan w:val="3"/>
            <w:shd w:val="clear" w:color="auto" w:fill="auto"/>
            <w:vAlign w:val="center"/>
          </w:tcPr>
          <w:p w14:paraId="7E252870" w14:textId="77777777" w:rsidR="00117DD1" w:rsidRDefault="0051251B" w:rsidP="00117DD1">
            <w:pPr>
              <w:jc w:val="center"/>
              <w:rPr>
                <w:sz w:val="20"/>
                <w:szCs w:val="20"/>
              </w:rPr>
            </w:pPr>
            <w:r w:rsidRPr="00010A72">
              <w:rPr>
                <w:sz w:val="20"/>
                <w:szCs w:val="20"/>
              </w:rPr>
              <w:t>Объем финансирования,</w:t>
            </w:r>
          </w:p>
          <w:p w14:paraId="728D4413" w14:textId="77777777" w:rsidR="0051251B" w:rsidRPr="00010A72" w:rsidRDefault="0051251B" w:rsidP="00117DD1">
            <w:pPr>
              <w:jc w:val="center"/>
              <w:rPr>
                <w:sz w:val="20"/>
                <w:szCs w:val="20"/>
              </w:rPr>
            </w:pPr>
            <w:r w:rsidRPr="00010A72">
              <w:rPr>
                <w:sz w:val="20"/>
                <w:szCs w:val="20"/>
              </w:rPr>
              <w:t>тыс. руб.</w:t>
            </w:r>
          </w:p>
        </w:tc>
        <w:tc>
          <w:tcPr>
            <w:tcW w:w="708" w:type="dxa"/>
            <w:vMerge w:val="restart"/>
            <w:vAlign w:val="center"/>
          </w:tcPr>
          <w:p w14:paraId="3079829E" w14:textId="02B5107C" w:rsidR="0051251B" w:rsidRPr="00010A72" w:rsidRDefault="0051251B" w:rsidP="00010A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Примечание</w:t>
            </w:r>
          </w:p>
        </w:tc>
      </w:tr>
      <w:tr w:rsidR="00DD3C09" w:rsidRPr="00CF1A6A" w14:paraId="2DCDBA0C" w14:textId="77777777" w:rsidTr="005B3F47">
        <w:tc>
          <w:tcPr>
            <w:tcW w:w="568" w:type="dxa"/>
            <w:vMerge/>
            <w:shd w:val="clear" w:color="auto" w:fill="auto"/>
            <w:vAlign w:val="center"/>
          </w:tcPr>
          <w:p w14:paraId="22173D41" w14:textId="77777777" w:rsidR="0051251B" w:rsidRPr="00CF1A6A" w:rsidRDefault="0051251B" w:rsidP="00010A72">
            <w:pPr>
              <w:jc w:val="both"/>
            </w:pPr>
          </w:p>
        </w:tc>
        <w:tc>
          <w:tcPr>
            <w:tcW w:w="2977" w:type="dxa"/>
            <w:vMerge/>
            <w:shd w:val="clear" w:color="auto" w:fill="auto"/>
            <w:vAlign w:val="center"/>
          </w:tcPr>
          <w:p w14:paraId="7095A2A1" w14:textId="77777777" w:rsidR="0051251B" w:rsidRPr="00CF1A6A" w:rsidRDefault="0051251B" w:rsidP="00010A72">
            <w:pPr>
              <w:jc w:val="both"/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378CE749" w14:textId="77777777" w:rsidR="0051251B" w:rsidRPr="00D02F28" w:rsidRDefault="0051251B" w:rsidP="00DD3C09">
            <w:pPr>
              <w:jc w:val="center"/>
              <w:rPr>
                <w:sz w:val="20"/>
                <w:szCs w:val="20"/>
              </w:rPr>
            </w:pPr>
            <w:r w:rsidRPr="00D02F28">
              <w:rPr>
                <w:sz w:val="20"/>
                <w:szCs w:val="20"/>
              </w:rPr>
              <w:t xml:space="preserve">ед. </w:t>
            </w:r>
            <w:r>
              <w:rPr>
                <w:sz w:val="20"/>
                <w:szCs w:val="20"/>
              </w:rPr>
              <w:t>и</w:t>
            </w:r>
            <w:r w:rsidRPr="00D02F28">
              <w:rPr>
                <w:sz w:val="20"/>
                <w:szCs w:val="20"/>
              </w:rPr>
              <w:t>зм</w:t>
            </w:r>
            <w:r w:rsidR="00117DD1">
              <w:rPr>
                <w:sz w:val="20"/>
                <w:szCs w:val="20"/>
              </w:rPr>
              <w:t>.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3391AB78" w14:textId="77777777" w:rsidR="0051251B" w:rsidRPr="00D02F28" w:rsidRDefault="0051251B" w:rsidP="00010A72">
            <w:pPr>
              <w:jc w:val="center"/>
              <w:rPr>
                <w:sz w:val="20"/>
                <w:szCs w:val="20"/>
              </w:rPr>
            </w:pPr>
            <w:r w:rsidRPr="00D02F28">
              <w:rPr>
                <w:sz w:val="20"/>
                <w:szCs w:val="20"/>
              </w:rPr>
              <w:t>Кол-во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14:paraId="766BED29" w14:textId="77777777" w:rsidR="0051251B" w:rsidRPr="00CF1A6A" w:rsidRDefault="0051251B" w:rsidP="00010A72">
            <w:pPr>
              <w:jc w:val="both"/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2576448B" w14:textId="69CFEBBD" w:rsidR="0051251B" w:rsidRPr="00010A72" w:rsidRDefault="0051251B" w:rsidP="00F40A16">
            <w:pPr>
              <w:jc w:val="center"/>
            </w:pPr>
            <w:r w:rsidRPr="00010A72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202</w:t>
            </w:r>
            <w:r w:rsidR="00F40A16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5304BB5" w14:textId="04D64011" w:rsidR="0051251B" w:rsidRPr="00010A72" w:rsidRDefault="0051251B" w:rsidP="00F40A16">
            <w:pPr>
              <w:jc w:val="center"/>
            </w:pPr>
            <w:r w:rsidRPr="00010A72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20</w:t>
            </w:r>
            <w:r w:rsidR="00F77AAC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2</w:t>
            </w:r>
            <w:r w:rsidR="00F40A16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8D535F8" w14:textId="6A03D80C" w:rsidR="0051251B" w:rsidRPr="00010A72" w:rsidRDefault="0051251B" w:rsidP="00F40A16">
            <w:pPr>
              <w:jc w:val="center"/>
            </w:pPr>
            <w:r w:rsidRPr="00010A72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202</w:t>
            </w:r>
            <w:r w:rsidR="00F40A16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708" w:type="dxa"/>
            <w:vMerge/>
            <w:vAlign w:val="center"/>
          </w:tcPr>
          <w:p w14:paraId="5684556A" w14:textId="77777777" w:rsidR="0051251B" w:rsidRPr="00010A72" w:rsidRDefault="0051251B" w:rsidP="00010A72">
            <w:pPr>
              <w:jc w:val="center"/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</w:p>
        </w:tc>
      </w:tr>
      <w:tr w:rsidR="00DD3C09" w:rsidRPr="00CF1A6A" w14:paraId="03FE78B2" w14:textId="77777777" w:rsidTr="005B3F47">
        <w:tc>
          <w:tcPr>
            <w:tcW w:w="568" w:type="dxa"/>
            <w:shd w:val="clear" w:color="auto" w:fill="auto"/>
            <w:vAlign w:val="center"/>
          </w:tcPr>
          <w:p w14:paraId="48671F79" w14:textId="77777777" w:rsidR="0051251B" w:rsidRPr="00CF1A6A" w:rsidRDefault="0051251B" w:rsidP="00676E9F">
            <w:pPr>
              <w:jc w:val="center"/>
              <w:rPr>
                <w:sz w:val="20"/>
                <w:szCs w:val="20"/>
              </w:rPr>
            </w:pPr>
            <w:r w:rsidRPr="00CF1A6A">
              <w:rPr>
                <w:sz w:val="20"/>
                <w:szCs w:val="20"/>
              </w:rPr>
              <w:t>1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372F38E1" w14:textId="77777777" w:rsidR="0051251B" w:rsidRPr="00CF1A6A" w:rsidRDefault="0051251B" w:rsidP="00676E9F">
            <w:pPr>
              <w:jc w:val="center"/>
              <w:rPr>
                <w:sz w:val="20"/>
                <w:szCs w:val="20"/>
              </w:rPr>
            </w:pPr>
            <w:r w:rsidRPr="00CF1A6A">
              <w:rPr>
                <w:sz w:val="20"/>
                <w:szCs w:val="20"/>
              </w:rPr>
              <w:t>2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9A5D400" w14:textId="77777777" w:rsidR="0051251B" w:rsidRPr="00CF1A6A" w:rsidRDefault="0051251B" w:rsidP="00676E9F">
            <w:pPr>
              <w:jc w:val="center"/>
              <w:rPr>
                <w:sz w:val="20"/>
                <w:szCs w:val="20"/>
              </w:rPr>
            </w:pPr>
            <w:r w:rsidRPr="00CF1A6A">
              <w:rPr>
                <w:sz w:val="20"/>
                <w:szCs w:val="20"/>
              </w:rPr>
              <w:t>3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59C2C9AF" w14:textId="77777777" w:rsidR="0051251B" w:rsidRPr="00CF1A6A" w:rsidRDefault="0051251B" w:rsidP="00676E9F">
            <w:pPr>
              <w:jc w:val="center"/>
              <w:rPr>
                <w:sz w:val="20"/>
                <w:szCs w:val="20"/>
              </w:rPr>
            </w:pPr>
            <w:r w:rsidRPr="00CF1A6A">
              <w:rPr>
                <w:sz w:val="20"/>
                <w:szCs w:val="20"/>
              </w:rPr>
              <w:t>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0C01591" w14:textId="77777777" w:rsidR="0051251B" w:rsidRPr="00CF1A6A" w:rsidRDefault="0051251B" w:rsidP="00676E9F">
            <w:pPr>
              <w:jc w:val="center"/>
              <w:rPr>
                <w:sz w:val="20"/>
                <w:szCs w:val="20"/>
              </w:rPr>
            </w:pPr>
            <w:r w:rsidRPr="00CF1A6A">
              <w:rPr>
                <w:sz w:val="20"/>
                <w:szCs w:val="20"/>
              </w:rPr>
              <w:t>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4083119" w14:textId="77777777" w:rsidR="0051251B" w:rsidRPr="00CF1A6A" w:rsidRDefault="0051251B" w:rsidP="00676E9F">
            <w:pPr>
              <w:jc w:val="center"/>
              <w:rPr>
                <w:sz w:val="20"/>
                <w:szCs w:val="20"/>
              </w:rPr>
            </w:pPr>
            <w:r w:rsidRPr="00CF1A6A">
              <w:rPr>
                <w:sz w:val="20"/>
                <w:szCs w:val="20"/>
              </w:rPr>
              <w:t>6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9504241" w14:textId="77777777" w:rsidR="0051251B" w:rsidRPr="00CF1A6A" w:rsidRDefault="0051251B" w:rsidP="00676E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270A9DF8" w14:textId="77777777" w:rsidR="0051251B" w:rsidRPr="00CF1A6A" w:rsidRDefault="0051251B" w:rsidP="00676E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5D5AEB37" w14:textId="77777777" w:rsidR="0051251B" w:rsidRPr="00CF1A6A" w:rsidRDefault="0051251B" w:rsidP="00676E9F">
            <w:pPr>
              <w:jc w:val="center"/>
              <w:rPr>
                <w:sz w:val="20"/>
                <w:szCs w:val="20"/>
              </w:rPr>
            </w:pPr>
          </w:p>
        </w:tc>
      </w:tr>
      <w:tr w:rsidR="005B3F47" w:rsidRPr="00CF1A6A" w14:paraId="5DD6D65E" w14:textId="77777777" w:rsidTr="00647AD7">
        <w:trPr>
          <w:trHeight w:val="325"/>
        </w:trPr>
        <w:tc>
          <w:tcPr>
            <w:tcW w:w="10065" w:type="dxa"/>
            <w:gridSpan w:val="9"/>
            <w:shd w:val="clear" w:color="auto" w:fill="auto"/>
            <w:vAlign w:val="center"/>
          </w:tcPr>
          <w:p w14:paraId="508372C5" w14:textId="63F7D546" w:rsidR="005B3F47" w:rsidRPr="005B3F47" w:rsidRDefault="005B3F47" w:rsidP="005B3F47">
            <w:pPr>
              <w:jc w:val="center"/>
              <w:rPr>
                <w:b/>
                <w:bCs/>
                <w:i/>
              </w:rPr>
            </w:pPr>
            <w:r w:rsidRPr="005B3F47">
              <w:rPr>
                <w:b/>
                <w:bCs/>
                <w:i/>
              </w:rPr>
              <w:t>1. Организационные мероприятия</w:t>
            </w:r>
          </w:p>
        </w:tc>
      </w:tr>
      <w:tr w:rsidR="00DD3C09" w:rsidRPr="00CF1A6A" w14:paraId="4FED5B45" w14:textId="77777777" w:rsidTr="003E0A25">
        <w:tc>
          <w:tcPr>
            <w:tcW w:w="568" w:type="dxa"/>
            <w:shd w:val="clear" w:color="auto" w:fill="auto"/>
          </w:tcPr>
          <w:p w14:paraId="15EAB615" w14:textId="77777777" w:rsidR="0051251B" w:rsidRPr="003E0A25" w:rsidRDefault="0051251B" w:rsidP="0051251B">
            <w:pPr>
              <w:jc w:val="both"/>
              <w:rPr>
                <w:sz w:val="20"/>
                <w:szCs w:val="20"/>
              </w:rPr>
            </w:pPr>
            <w:r w:rsidRPr="003E0A25">
              <w:rPr>
                <w:sz w:val="20"/>
                <w:szCs w:val="20"/>
              </w:rPr>
              <w:t>1.</w:t>
            </w:r>
            <w:r w:rsidR="003E0A25" w:rsidRPr="003E0A25">
              <w:rPr>
                <w:sz w:val="20"/>
                <w:szCs w:val="20"/>
              </w:rPr>
              <w:t>1.</w:t>
            </w:r>
          </w:p>
        </w:tc>
        <w:tc>
          <w:tcPr>
            <w:tcW w:w="2977" w:type="dxa"/>
            <w:shd w:val="clear" w:color="auto" w:fill="auto"/>
          </w:tcPr>
          <w:p w14:paraId="6858069D" w14:textId="77777777" w:rsidR="0051251B" w:rsidRPr="006F5AEE" w:rsidRDefault="0051251B" w:rsidP="0051251B">
            <w:pPr>
              <w:jc w:val="both"/>
              <w:rPr>
                <w:sz w:val="22"/>
                <w:szCs w:val="22"/>
              </w:rPr>
            </w:pPr>
            <w:r w:rsidRPr="006F5AEE">
              <w:rPr>
                <w:sz w:val="22"/>
                <w:szCs w:val="22"/>
              </w:rPr>
              <w:t>Участие в работе Координационного Совета по физической культуре и спорту Петродворцового района Санкт-Петербурга</w:t>
            </w:r>
          </w:p>
        </w:tc>
        <w:tc>
          <w:tcPr>
            <w:tcW w:w="709" w:type="dxa"/>
            <w:shd w:val="clear" w:color="auto" w:fill="auto"/>
          </w:tcPr>
          <w:p w14:paraId="14029DB7" w14:textId="77777777" w:rsidR="0051251B" w:rsidRPr="00B0681B" w:rsidRDefault="0051251B" w:rsidP="0051251B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раз</w:t>
            </w:r>
          </w:p>
        </w:tc>
        <w:tc>
          <w:tcPr>
            <w:tcW w:w="708" w:type="dxa"/>
            <w:shd w:val="clear" w:color="auto" w:fill="auto"/>
          </w:tcPr>
          <w:p w14:paraId="43691F71" w14:textId="77777777" w:rsidR="0051251B" w:rsidRPr="00B0681B" w:rsidRDefault="0051251B" w:rsidP="0051251B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4</w:t>
            </w:r>
          </w:p>
        </w:tc>
        <w:tc>
          <w:tcPr>
            <w:tcW w:w="1418" w:type="dxa"/>
            <w:shd w:val="clear" w:color="auto" w:fill="auto"/>
          </w:tcPr>
          <w:p w14:paraId="32E8011A" w14:textId="4041A41D" w:rsidR="00DD3C09" w:rsidRDefault="00DD3C09" w:rsidP="000A23C5">
            <w:pPr>
              <w:ind w:left="-104" w:right="-112"/>
              <w:jc w:val="center"/>
              <w:rPr>
                <w:rFonts w:eastAsiaTheme="minorHAnsi" w:cstheme="minorBidi"/>
                <w:sz w:val="20"/>
                <w:szCs w:val="20"/>
                <w:lang w:eastAsia="en-US"/>
              </w:rPr>
            </w:pPr>
            <w:r>
              <w:rPr>
                <w:rFonts w:eastAsiaTheme="minorHAnsi" w:cstheme="minorBidi"/>
                <w:sz w:val="20"/>
                <w:szCs w:val="20"/>
                <w:lang w:eastAsia="en-US"/>
              </w:rPr>
              <w:t xml:space="preserve">По отдельному плану </w:t>
            </w:r>
            <w:r w:rsidR="0051251B" w:rsidRPr="003A7A30">
              <w:rPr>
                <w:rFonts w:eastAsiaTheme="minorHAnsi" w:cstheme="minorBidi"/>
                <w:sz w:val="20"/>
                <w:szCs w:val="20"/>
                <w:lang w:eastAsia="en-US"/>
              </w:rPr>
              <w:t xml:space="preserve">администрации </w:t>
            </w:r>
            <w:r w:rsidR="000A23C5">
              <w:rPr>
                <w:rFonts w:eastAsiaTheme="minorHAnsi" w:cstheme="minorBidi"/>
                <w:sz w:val="20"/>
                <w:szCs w:val="20"/>
                <w:lang w:eastAsia="en-US"/>
              </w:rPr>
              <w:t>Петродворцо</w:t>
            </w:r>
            <w:r>
              <w:rPr>
                <w:rFonts w:eastAsiaTheme="minorHAnsi" w:cstheme="minorBidi"/>
                <w:sz w:val="20"/>
                <w:szCs w:val="20"/>
                <w:lang w:eastAsia="en-US"/>
              </w:rPr>
              <w:t>-</w:t>
            </w:r>
            <w:r w:rsidR="000A23C5">
              <w:rPr>
                <w:rFonts w:eastAsiaTheme="minorHAnsi" w:cstheme="minorBidi"/>
                <w:sz w:val="20"/>
                <w:szCs w:val="20"/>
                <w:lang w:eastAsia="en-US"/>
              </w:rPr>
              <w:t>вого</w:t>
            </w:r>
            <w:r w:rsidR="006C2894">
              <w:rPr>
                <w:rFonts w:eastAsiaTheme="minorHAnsi" w:cstheme="minorBidi"/>
                <w:sz w:val="20"/>
                <w:szCs w:val="20"/>
                <w:lang w:eastAsia="en-US"/>
              </w:rPr>
              <w:t xml:space="preserve"> </w:t>
            </w:r>
            <w:r w:rsidR="0051251B" w:rsidRPr="003A7A30">
              <w:rPr>
                <w:rFonts w:eastAsiaTheme="minorHAnsi" w:cstheme="minorBidi"/>
                <w:sz w:val="20"/>
                <w:szCs w:val="20"/>
                <w:lang w:eastAsia="en-US"/>
              </w:rPr>
              <w:t xml:space="preserve">района,прокуратуры, </w:t>
            </w:r>
          </w:p>
          <w:p w14:paraId="097F0E20" w14:textId="77777777" w:rsidR="0051251B" w:rsidRPr="00C26F7C" w:rsidRDefault="0051251B" w:rsidP="000A23C5">
            <w:pPr>
              <w:ind w:left="-104" w:right="-112"/>
              <w:jc w:val="center"/>
              <w:rPr>
                <w:sz w:val="22"/>
                <w:szCs w:val="22"/>
              </w:rPr>
            </w:pPr>
            <w:r w:rsidRPr="003A7A30">
              <w:rPr>
                <w:rFonts w:eastAsiaTheme="minorHAnsi" w:cstheme="minorBidi"/>
                <w:sz w:val="20"/>
                <w:szCs w:val="20"/>
                <w:lang w:eastAsia="en-US"/>
              </w:rPr>
              <w:t>иных органов</w:t>
            </w:r>
          </w:p>
        </w:tc>
        <w:tc>
          <w:tcPr>
            <w:tcW w:w="992" w:type="dxa"/>
            <w:shd w:val="clear" w:color="auto" w:fill="auto"/>
          </w:tcPr>
          <w:p w14:paraId="6A4DA6A2" w14:textId="77777777" w:rsidR="0051251B" w:rsidRPr="0051251B" w:rsidRDefault="0051251B" w:rsidP="0051251B">
            <w:pPr>
              <w:jc w:val="center"/>
              <w:rPr>
                <w:sz w:val="20"/>
                <w:szCs w:val="20"/>
              </w:rPr>
            </w:pPr>
            <w:r w:rsidRPr="0051251B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</w:tcPr>
          <w:p w14:paraId="3FFE79DB" w14:textId="77777777" w:rsidR="0051251B" w:rsidRDefault="0051251B" w:rsidP="0051251B">
            <w:pPr>
              <w:jc w:val="center"/>
            </w:pPr>
            <w:r w:rsidRPr="007D3DC4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993" w:type="dxa"/>
            <w:shd w:val="clear" w:color="auto" w:fill="auto"/>
          </w:tcPr>
          <w:p w14:paraId="20959AB5" w14:textId="77777777" w:rsidR="0051251B" w:rsidRDefault="0051251B" w:rsidP="0051251B">
            <w:pPr>
              <w:jc w:val="center"/>
            </w:pPr>
            <w:r w:rsidRPr="007D3DC4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708" w:type="dxa"/>
          </w:tcPr>
          <w:p w14:paraId="265CC48F" w14:textId="77777777" w:rsidR="0051251B" w:rsidRPr="00DD10C7" w:rsidRDefault="0051251B" w:rsidP="0051251B">
            <w:pPr>
              <w:jc w:val="center"/>
              <w:rPr>
                <w:sz w:val="22"/>
                <w:szCs w:val="22"/>
              </w:rPr>
            </w:pPr>
          </w:p>
        </w:tc>
      </w:tr>
      <w:tr w:rsidR="00DD3C09" w:rsidRPr="00CF1A6A" w14:paraId="7AB59138" w14:textId="77777777" w:rsidTr="003E0A25">
        <w:tc>
          <w:tcPr>
            <w:tcW w:w="568" w:type="dxa"/>
            <w:shd w:val="clear" w:color="auto" w:fill="auto"/>
          </w:tcPr>
          <w:p w14:paraId="5FD33E2E" w14:textId="77777777" w:rsidR="00D87AE6" w:rsidRPr="003E0A25" w:rsidRDefault="003E0A25" w:rsidP="00D87AE6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  <w:r w:rsidR="00DD3C09" w:rsidRPr="003E0A25">
              <w:rPr>
                <w:sz w:val="20"/>
                <w:szCs w:val="20"/>
              </w:rPr>
              <w:t>2</w:t>
            </w:r>
            <w:r w:rsidR="00D87AE6" w:rsidRPr="003E0A25">
              <w:rPr>
                <w:sz w:val="20"/>
                <w:szCs w:val="20"/>
              </w:rPr>
              <w:t>.</w:t>
            </w:r>
          </w:p>
        </w:tc>
        <w:tc>
          <w:tcPr>
            <w:tcW w:w="2977" w:type="dxa"/>
            <w:shd w:val="clear" w:color="auto" w:fill="auto"/>
          </w:tcPr>
          <w:p w14:paraId="46055BED" w14:textId="77777777" w:rsidR="00D87AE6" w:rsidRPr="006F5AEE" w:rsidRDefault="00D87AE6" w:rsidP="00D87AE6">
            <w:pPr>
              <w:jc w:val="both"/>
              <w:rPr>
                <w:sz w:val="22"/>
                <w:szCs w:val="22"/>
              </w:rPr>
            </w:pPr>
            <w:r w:rsidRPr="006F5AEE">
              <w:rPr>
                <w:sz w:val="22"/>
                <w:szCs w:val="22"/>
              </w:rPr>
              <w:t xml:space="preserve">Подготовка графика проведения занятий </w:t>
            </w:r>
          </w:p>
        </w:tc>
        <w:tc>
          <w:tcPr>
            <w:tcW w:w="709" w:type="dxa"/>
            <w:shd w:val="clear" w:color="auto" w:fill="auto"/>
          </w:tcPr>
          <w:p w14:paraId="56A47E8B" w14:textId="77777777" w:rsidR="00D87AE6" w:rsidRPr="00B0681B" w:rsidRDefault="00D87AE6" w:rsidP="00D87AE6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раз</w:t>
            </w:r>
          </w:p>
        </w:tc>
        <w:tc>
          <w:tcPr>
            <w:tcW w:w="708" w:type="dxa"/>
            <w:shd w:val="clear" w:color="auto" w:fill="auto"/>
          </w:tcPr>
          <w:p w14:paraId="7F978677" w14:textId="77777777" w:rsidR="00D87AE6" w:rsidRPr="00B0681B" w:rsidRDefault="00D87AE6" w:rsidP="00D87AE6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12</w:t>
            </w:r>
          </w:p>
        </w:tc>
        <w:tc>
          <w:tcPr>
            <w:tcW w:w="1418" w:type="dxa"/>
            <w:shd w:val="clear" w:color="auto" w:fill="auto"/>
          </w:tcPr>
          <w:p w14:paraId="730E799D" w14:textId="77777777" w:rsidR="000A23C5" w:rsidRDefault="00D87AE6" w:rsidP="00D87AE6">
            <w:pPr>
              <w:widowControl/>
              <w:spacing w:line="252" w:lineRule="auto"/>
              <w:jc w:val="center"/>
              <w:rPr>
                <w:rFonts w:eastAsiaTheme="minorHAnsi" w:cstheme="minorBidi"/>
                <w:sz w:val="20"/>
                <w:szCs w:val="20"/>
                <w:lang w:eastAsia="en-US"/>
              </w:rPr>
            </w:pPr>
            <w:r>
              <w:rPr>
                <w:rFonts w:eastAsiaTheme="minorHAnsi" w:cstheme="minorBidi"/>
                <w:sz w:val="20"/>
                <w:szCs w:val="20"/>
                <w:lang w:eastAsia="en-US"/>
              </w:rPr>
              <w:t>Январь</w:t>
            </w:r>
          </w:p>
          <w:p w14:paraId="0D5C7BF1" w14:textId="77777777" w:rsidR="00D87AE6" w:rsidRPr="00C26F7C" w:rsidRDefault="00D87AE6" w:rsidP="00D87AE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14:paraId="300B826D" w14:textId="77777777" w:rsidR="00D87AE6" w:rsidRDefault="00D87AE6" w:rsidP="00D87AE6">
            <w:pPr>
              <w:jc w:val="center"/>
            </w:pPr>
            <w:r w:rsidRPr="0051251B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</w:tcPr>
          <w:p w14:paraId="44975A14" w14:textId="77777777" w:rsidR="00D87AE6" w:rsidRDefault="00D87AE6" w:rsidP="00D87AE6">
            <w:pPr>
              <w:jc w:val="center"/>
            </w:pPr>
            <w:r w:rsidRPr="007D3DC4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993" w:type="dxa"/>
            <w:shd w:val="clear" w:color="auto" w:fill="auto"/>
          </w:tcPr>
          <w:p w14:paraId="7D6779DE" w14:textId="77777777" w:rsidR="00D87AE6" w:rsidRDefault="00D87AE6" w:rsidP="00D87AE6">
            <w:pPr>
              <w:jc w:val="center"/>
            </w:pPr>
            <w:r w:rsidRPr="007D3DC4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708" w:type="dxa"/>
          </w:tcPr>
          <w:p w14:paraId="05BB3A3B" w14:textId="77777777" w:rsidR="00D87AE6" w:rsidRPr="00DD10C7" w:rsidRDefault="00D87AE6" w:rsidP="00D87AE6">
            <w:pPr>
              <w:jc w:val="center"/>
              <w:rPr>
                <w:sz w:val="22"/>
                <w:szCs w:val="22"/>
              </w:rPr>
            </w:pPr>
          </w:p>
        </w:tc>
      </w:tr>
      <w:tr w:rsidR="00DD3C09" w:rsidRPr="00CF1A6A" w14:paraId="786633D2" w14:textId="77777777" w:rsidTr="003E0A25">
        <w:tc>
          <w:tcPr>
            <w:tcW w:w="568" w:type="dxa"/>
            <w:shd w:val="clear" w:color="auto" w:fill="auto"/>
          </w:tcPr>
          <w:p w14:paraId="2290FC7E" w14:textId="77777777" w:rsidR="00D87AE6" w:rsidRPr="003E0A25" w:rsidRDefault="003E0A25" w:rsidP="00D87AE6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  <w:r w:rsidR="00DD3C09" w:rsidRPr="003E0A25">
              <w:rPr>
                <w:sz w:val="20"/>
                <w:szCs w:val="20"/>
              </w:rPr>
              <w:t>3</w:t>
            </w:r>
            <w:r w:rsidR="00D87AE6" w:rsidRPr="003E0A25">
              <w:rPr>
                <w:sz w:val="20"/>
                <w:szCs w:val="20"/>
              </w:rPr>
              <w:t>.</w:t>
            </w:r>
          </w:p>
        </w:tc>
        <w:tc>
          <w:tcPr>
            <w:tcW w:w="2977" w:type="dxa"/>
            <w:shd w:val="clear" w:color="auto" w:fill="auto"/>
          </w:tcPr>
          <w:p w14:paraId="2F333E06" w14:textId="77777777" w:rsidR="00D87AE6" w:rsidRPr="006F5AEE" w:rsidRDefault="00D87AE6" w:rsidP="00D87AE6">
            <w:pPr>
              <w:jc w:val="both"/>
              <w:rPr>
                <w:sz w:val="22"/>
                <w:szCs w:val="22"/>
              </w:rPr>
            </w:pPr>
            <w:r w:rsidRPr="006F5AEE">
              <w:rPr>
                <w:sz w:val="22"/>
                <w:szCs w:val="22"/>
              </w:rPr>
              <w:t>Подготовка аналитических справок для коллегии по спорту, Муниципального Совета</w:t>
            </w:r>
            <w:r w:rsidR="000A23C5" w:rsidRPr="006F5AEE">
              <w:rPr>
                <w:sz w:val="22"/>
                <w:szCs w:val="22"/>
              </w:rPr>
              <w:t>, Совета муниципальных образований и других организаций</w:t>
            </w:r>
          </w:p>
        </w:tc>
        <w:tc>
          <w:tcPr>
            <w:tcW w:w="709" w:type="dxa"/>
            <w:shd w:val="clear" w:color="auto" w:fill="auto"/>
          </w:tcPr>
          <w:p w14:paraId="5BDF3442" w14:textId="77777777" w:rsidR="00D87AE6" w:rsidRPr="00B0681B" w:rsidRDefault="00D87AE6" w:rsidP="00D87AE6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раз</w:t>
            </w:r>
          </w:p>
        </w:tc>
        <w:tc>
          <w:tcPr>
            <w:tcW w:w="708" w:type="dxa"/>
            <w:shd w:val="clear" w:color="auto" w:fill="auto"/>
          </w:tcPr>
          <w:p w14:paraId="1CE4BE24" w14:textId="77777777" w:rsidR="00D87AE6" w:rsidRPr="00B0681B" w:rsidRDefault="00D87AE6" w:rsidP="00D87AE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0E5F2FB7" w14:textId="006F133C" w:rsidR="00D87AE6" w:rsidRPr="00D87AE6" w:rsidRDefault="00DD3C09" w:rsidP="00DD3C09">
            <w:pPr>
              <w:ind w:left="-104" w:right="-11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</w:t>
            </w:r>
            <w:r w:rsidR="00D87AE6" w:rsidRPr="00D87AE6">
              <w:rPr>
                <w:sz w:val="20"/>
                <w:szCs w:val="20"/>
              </w:rPr>
              <w:t>о</w:t>
            </w:r>
            <w:r w:rsidR="006C2894">
              <w:rPr>
                <w:sz w:val="20"/>
                <w:szCs w:val="20"/>
              </w:rPr>
              <w:t xml:space="preserve"> </w:t>
            </w:r>
            <w:r w:rsidR="00D87AE6" w:rsidRPr="00D87AE6">
              <w:rPr>
                <w:sz w:val="20"/>
                <w:szCs w:val="20"/>
              </w:rPr>
              <w:t>требованию</w:t>
            </w:r>
          </w:p>
        </w:tc>
        <w:tc>
          <w:tcPr>
            <w:tcW w:w="992" w:type="dxa"/>
            <w:shd w:val="clear" w:color="auto" w:fill="auto"/>
          </w:tcPr>
          <w:p w14:paraId="74B641A4" w14:textId="77777777" w:rsidR="00D87AE6" w:rsidRDefault="00D87AE6" w:rsidP="00D87AE6">
            <w:pPr>
              <w:jc w:val="center"/>
            </w:pPr>
            <w:r w:rsidRPr="0051251B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</w:tcPr>
          <w:p w14:paraId="0F011955" w14:textId="77777777" w:rsidR="00D87AE6" w:rsidRDefault="00D87AE6" w:rsidP="00D87AE6">
            <w:pPr>
              <w:jc w:val="center"/>
            </w:pPr>
            <w:r w:rsidRPr="007D3DC4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993" w:type="dxa"/>
            <w:shd w:val="clear" w:color="auto" w:fill="auto"/>
          </w:tcPr>
          <w:p w14:paraId="383582F5" w14:textId="77777777" w:rsidR="00D87AE6" w:rsidRDefault="00D87AE6" w:rsidP="00D87AE6">
            <w:pPr>
              <w:jc w:val="center"/>
            </w:pPr>
            <w:r w:rsidRPr="007D3DC4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708" w:type="dxa"/>
          </w:tcPr>
          <w:p w14:paraId="77EDC9DE" w14:textId="77777777" w:rsidR="00D87AE6" w:rsidRPr="00DD10C7" w:rsidRDefault="00D87AE6" w:rsidP="00D87AE6">
            <w:pPr>
              <w:jc w:val="center"/>
              <w:rPr>
                <w:sz w:val="22"/>
                <w:szCs w:val="22"/>
              </w:rPr>
            </w:pPr>
          </w:p>
        </w:tc>
      </w:tr>
      <w:tr w:rsidR="00DD3C09" w:rsidRPr="00CF1A6A" w14:paraId="35FDECBE" w14:textId="77777777" w:rsidTr="003E0A25">
        <w:tc>
          <w:tcPr>
            <w:tcW w:w="568" w:type="dxa"/>
            <w:shd w:val="clear" w:color="auto" w:fill="auto"/>
          </w:tcPr>
          <w:p w14:paraId="03DEE7F8" w14:textId="77777777" w:rsidR="00D87AE6" w:rsidRPr="003E0A25" w:rsidRDefault="003E0A25" w:rsidP="00D87AE6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  <w:r w:rsidRPr="003E0A25">
              <w:rPr>
                <w:sz w:val="20"/>
                <w:szCs w:val="20"/>
              </w:rPr>
              <w:t>4</w:t>
            </w:r>
            <w:r w:rsidR="00D87AE6" w:rsidRPr="003E0A25">
              <w:rPr>
                <w:sz w:val="20"/>
                <w:szCs w:val="20"/>
              </w:rPr>
              <w:t>.</w:t>
            </w:r>
          </w:p>
        </w:tc>
        <w:tc>
          <w:tcPr>
            <w:tcW w:w="2977" w:type="dxa"/>
            <w:shd w:val="clear" w:color="auto" w:fill="auto"/>
          </w:tcPr>
          <w:p w14:paraId="1975BF22" w14:textId="77777777" w:rsidR="00D87AE6" w:rsidRPr="006F5AEE" w:rsidRDefault="00D87AE6" w:rsidP="00D87AE6">
            <w:pPr>
              <w:jc w:val="both"/>
              <w:rPr>
                <w:sz w:val="22"/>
                <w:szCs w:val="22"/>
              </w:rPr>
            </w:pPr>
            <w:r w:rsidRPr="006F5AEE">
              <w:rPr>
                <w:sz w:val="22"/>
                <w:szCs w:val="22"/>
              </w:rPr>
              <w:t>Подготовка и сдача отчетов в администрацию Петродворцового района Санкт-Петербурга</w:t>
            </w:r>
          </w:p>
        </w:tc>
        <w:tc>
          <w:tcPr>
            <w:tcW w:w="709" w:type="dxa"/>
            <w:shd w:val="clear" w:color="auto" w:fill="auto"/>
          </w:tcPr>
          <w:p w14:paraId="55322B01" w14:textId="77777777" w:rsidR="00D87AE6" w:rsidRPr="00B0681B" w:rsidRDefault="00D87AE6" w:rsidP="00D87AE6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раз</w:t>
            </w:r>
          </w:p>
        </w:tc>
        <w:tc>
          <w:tcPr>
            <w:tcW w:w="708" w:type="dxa"/>
            <w:shd w:val="clear" w:color="auto" w:fill="auto"/>
          </w:tcPr>
          <w:p w14:paraId="00A8B34A" w14:textId="77777777" w:rsidR="00D87AE6" w:rsidRPr="00B0681B" w:rsidRDefault="00D87AE6" w:rsidP="00D87AE6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4</w:t>
            </w:r>
          </w:p>
        </w:tc>
        <w:tc>
          <w:tcPr>
            <w:tcW w:w="1418" w:type="dxa"/>
            <w:shd w:val="clear" w:color="auto" w:fill="auto"/>
          </w:tcPr>
          <w:p w14:paraId="62F2BCE7" w14:textId="0C5D4971" w:rsidR="00D87AE6" w:rsidRPr="00C26F7C" w:rsidRDefault="00DD3C09" w:rsidP="00DD3C09">
            <w:pPr>
              <w:ind w:left="-104" w:right="-108"/>
              <w:jc w:val="center"/>
              <w:rPr>
                <w:sz w:val="22"/>
                <w:szCs w:val="22"/>
              </w:rPr>
            </w:pPr>
            <w:r>
              <w:rPr>
                <w:sz w:val="20"/>
                <w:szCs w:val="20"/>
              </w:rPr>
              <w:t>П</w:t>
            </w:r>
            <w:r w:rsidR="00D87AE6" w:rsidRPr="00D87AE6">
              <w:rPr>
                <w:sz w:val="20"/>
                <w:szCs w:val="20"/>
              </w:rPr>
              <w:t>о</w:t>
            </w:r>
            <w:r w:rsidR="00691552">
              <w:rPr>
                <w:sz w:val="20"/>
                <w:szCs w:val="20"/>
              </w:rPr>
              <w:t xml:space="preserve"> </w:t>
            </w:r>
            <w:r w:rsidR="00D87AE6" w:rsidRPr="00D87AE6">
              <w:rPr>
                <w:sz w:val="20"/>
                <w:szCs w:val="20"/>
              </w:rPr>
              <w:t>требованию</w:t>
            </w:r>
          </w:p>
        </w:tc>
        <w:tc>
          <w:tcPr>
            <w:tcW w:w="992" w:type="dxa"/>
            <w:shd w:val="clear" w:color="auto" w:fill="auto"/>
          </w:tcPr>
          <w:p w14:paraId="1545CB67" w14:textId="77777777" w:rsidR="00D87AE6" w:rsidRPr="00CB030A" w:rsidRDefault="00D87AE6" w:rsidP="00D87AE6">
            <w:pPr>
              <w:jc w:val="center"/>
              <w:rPr>
                <w:sz w:val="20"/>
                <w:szCs w:val="20"/>
              </w:rPr>
            </w:pPr>
            <w:r w:rsidRPr="0051251B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</w:tcPr>
          <w:p w14:paraId="3198F96C" w14:textId="77777777" w:rsidR="00D87AE6" w:rsidRPr="00CB030A" w:rsidRDefault="00D87AE6" w:rsidP="00D87AE6">
            <w:pPr>
              <w:jc w:val="center"/>
              <w:rPr>
                <w:sz w:val="20"/>
                <w:szCs w:val="20"/>
              </w:rPr>
            </w:pPr>
            <w:r w:rsidRPr="007D3DC4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993" w:type="dxa"/>
            <w:shd w:val="clear" w:color="auto" w:fill="auto"/>
          </w:tcPr>
          <w:p w14:paraId="54A57741" w14:textId="77777777" w:rsidR="00D87AE6" w:rsidRPr="00CB030A" w:rsidRDefault="00D87AE6" w:rsidP="00D87AE6">
            <w:pPr>
              <w:jc w:val="center"/>
              <w:rPr>
                <w:sz w:val="20"/>
                <w:szCs w:val="20"/>
              </w:rPr>
            </w:pPr>
            <w:r w:rsidRPr="007D3DC4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708" w:type="dxa"/>
          </w:tcPr>
          <w:p w14:paraId="6ADCDC57" w14:textId="77777777" w:rsidR="00D87AE6" w:rsidRPr="00B0681B" w:rsidRDefault="00D87AE6" w:rsidP="00D87AE6">
            <w:pPr>
              <w:jc w:val="center"/>
              <w:rPr>
                <w:sz w:val="22"/>
                <w:szCs w:val="22"/>
              </w:rPr>
            </w:pPr>
          </w:p>
        </w:tc>
      </w:tr>
      <w:tr w:rsidR="00DD3C09" w:rsidRPr="00CF1A6A" w14:paraId="3E7B20F2" w14:textId="77777777" w:rsidTr="003E0A25">
        <w:tc>
          <w:tcPr>
            <w:tcW w:w="568" w:type="dxa"/>
            <w:shd w:val="clear" w:color="auto" w:fill="auto"/>
          </w:tcPr>
          <w:p w14:paraId="697007AB" w14:textId="77777777" w:rsidR="00D87AE6" w:rsidRPr="003E0A25" w:rsidRDefault="003E0A25" w:rsidP="00D87AE6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  <w:r w:rsidRPr="003E0A25">
              <w:rPr>
                <w:sz w:val="20"/>
                <w:szCs w:val="20"/>
              </w:rPr>
              <w:t>5</w:t>
            </w:r>
            <w:r w:rsidR="00D87AE6" w:rsidRPr="003E0A25">
              <w:rPr>
                <w:sz w:val="20"/>
                <w:szCs w:val="20"/>
              </w:rPr>
              <w:t>.</w:t>
            </w:r>
          </w:p>
        </w:tc>
        <w:tc>
          <w:tcPr>
            <w:tcW w:w="2977" w:type="dxa"/>
            <w:shd w:val="clear" w:color="auto" w:fill="auto"/>
          </w:tcPr>
          <w:p w14:paraId="09E31260" w14:textId="77777777" w:rsidR="00D87AE6" w:rsidRPr="006F5AEE" w:rsidRDefault="00D87AE6" w:rsidP="00B90279">
            <w:pPr>
              <w:jc w:val="both"/>
              <w:rPr>
                <w:sz w:val="22"/>
                <w:szCs w:val="22"/>
              </w:rPr>
            </w:pPr>
            <w:r w:rsidRPr="006F5AEE">
              <w:rPr>
                <w:sz w:val="22"/>
                <w:szCs w:val="22"/>
              </w:rPr>
              <w:t>Разработка МП на 202</w:t>
            </w:r>
            <w:r w:rsidR="00B90279">
              <w:rPr>
                <w:sz w:val="22"/>
                <w:szCs w:val="22"/>
              </w:rPr>
              <w:t>5</w:t>
            </w:r>
            <w:r w:rsidRPr="006F5AEE">
              <w:rPr>
                <w:sz w:val="22"/>
                <w:szCs w:val="22"/>
              </w:rPr>
              <w:t xml:space="preserve"> (202</w:t>
            </w:r>
            <w:r w:rsidR="00B90279">
              <w:rPr>
                <w:sz w:val="22"/>
                <w:szCs w:val="22"/>
              </w:rPr>
              <w:t>6</w:t>
            </w:r>
            <w:r w:rsidRPr="006F5AEE">
              <w:rPr>
                <w:sz w:val="22"/>
                <w:szCs w:val="22"/>
              </w:rPr>
              <w:t>,202</w:t>
            </w:r>
            <w:r w:rsidR="00B90279">
              <w:rPr>
                <w:sz w:val="22"/>
                <w:szCs w:val="22"/>
              </w:rPr>
              <w:t>7</w:t>
            </w:r>
            <w:r w:rsidRPr="006F5AEE">
              <w:rPr>
                <w:sz w:val="22"/>
                <w:szCs w:val="22"/>
              </w:rPr>
              <w:t>) год</w:t>
            </w:r>
          </w:p>
        </w:tc>
        <w:tc>
          <w:tcPr>
            <w:tcW w:w="709" w:type="dxa"/>
            <w:shd w:val="clear" w:color="auto" w:fill="auto"/>
          </w:tcPr>
          <w:p w14:paraId="6744ABE3" w14:textId="77777777" w:rsidR="00D87AE6" w:rsidRPr="00B0681B" w:rsidRDefault="00D87AE6" w:rsidP="00D87AE6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раз</w:t>
            </w:r>
          </w:p>
        </w:tc>
        <w:tc>
          <w:tcPr>
            <w:tcW w:w="708" w:type="dxa"/>
            <w:shd w:val="clear" w:color="auto" w:fill="auto"/>
          </w:tcPr>
          <w:p w14:paraId="50831A73" w14:textId="77777777" w:rsidR="00D87AE6" w:rsidRPr="00B0681B" w:rsidRDefault="00D87AE6" w:rsidP="00D87AE6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shd w:val="clear" w:color="auto" w:fill="auto"/>
          </w:tcPr>
          <w:p w14:paraId="509A98B3" w14:textId="77777777" w:rsidR="00D87AE6" w:rsidRPr="00D87AE6" w:rsidRDefault="00DD3C09" w:rsidP="00AB5A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</w:t>
            </w:r>
            <w:r w:rsidR="00D87AE6">
              <w:rPr>
                <w:sz w:val="20"/>
                <w:szCs w:val="20"/>
              </w:rPr>
              <w:t>вгуст-сентябрь</w:t>
            </w:r>
          </w:p>
        </w:tc>
        <w:tc>
          <w:tcPr>
            <w:tcW w:w="992" w:type="dxa"/>
            <w:shd w:val="clear" w:color="auto" w:fill="auto"/>
          </w:tcPr>
          <w:p w14:paraId="55E0EC95" w14:textId="77777777" w:rsidR="00D87AE6" w:rsidRPr="00B0681B" w:rsidRDefault="00D87AE6" w:rsidP="00D87AE6">
            <w:pPr>
              <w:jc w:val="center"/>
              <w:rPr>
                <w:sz w:val="22"/>
                <w:szCs w:val="22"/>
              </w:rPr>
            </w:pPr>
            <w:r w:rsidRPr="0051251B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</w:tcPr>
          <w:p w14:paraId="30E0FD00" w14:textId="77777777" w:rsidR="00D87AE6" w:rsidRPr="00B0681B" w:rsidRDefault="00D87AE6" w:rsidP="00D87AE6">
            <w:pPr>
              <w:jc w:val="center"/>
              <w:rPr>
                <w:sz w:val="22"/>
                <w:szCs w:val="22"/>
              </w:rPr>
            </w:pPr>
            <w:r w:rsidRPr="007D3DC4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993" w:type="dxa"/>
            <w:shd w:val="clear" w:color="auto" w:fill="auto"/>
          </w:tcPr>
          <w:p w14:paraId="4256BFEB" w14:textId="77777777" w:rsidR="00D87AE6" w:rsidRPr="00B0681B" w:rsidRDefault="00D87AE6" w:rsidP="00D87AE6">
            <w:pPr>
              <w:jc w:val="center"/>
              <w:rPr>
                <w:sz w:val="22"/>
                <w:szCs w:val="22"/>
              </w:rPr>
            </w:pPr>
            <w:r w:rsidRPr="007D3DC4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708" w:type="dxa"/>
          </w:tcPr>
          <w:p w14:paraId="150D68D3" w14:textId="77777777" w:rsidR="00D87AE6" w:rsidRPr="00B0681B" w:rsidRDefault="00D87AE6" w:rsidP="00D87AE6">
            <w:pPr>
              <w:jc w:val="center"/>
              <w:rPr>
                <w:sz w:val="22"/>
                <w:szCs w:val="22"/>
              </w:rPr>
            </w:pPr>
          </w:p>
        </w:tc>
      </w:tr>
      <w:tr w:rsidR="00DD3C09" w:rsidRPr="00CF1A6A" w14:paraId="7B80A650" w14:textId="77777777" w:rsidTr="003E0A25">
        <w:tc>
          <w:tcPr>
            <w:tcW w:w="568" w:type="dxa"/>
            <w:shd w:val="clear" w:color="auto" w:fill="auto"/>
          </w:tcPr>
          <w:p w14:paraId="14ABC9E5" w14:textId="77777777" w:rsidR="00D87AE6" w:rsidRPr="003E0A25" w:rsidRDefault="003E0A25" w:rsidP="00D87AE6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  <w:r w:rsidRPr="003E0A25">
              <w:rPr>
                <w:sz w:val="20"/>
                <w:szCs w:val="20"/>
              </w:rPr>
              <w:t>6</w:t>
            </w:r>
            <w:r w:rsidR="00D87AE6" w:rsidRPr="003E0A25">
              <w:rPr>
                <w:sz w:val="20"/>
                <w:szCs w:val="20"/>
              </w:rPr>
              <w:t>.</w:t>
            </w:r>
          </w:p>
        </w:tc>
        <w:tc>
          <w:tcPr>
            <w:tcW w:w="2977" w:type="dxa"/>
            <w:shd w:val="clear" w:color="auto" w:fill="auto"/>
          </w:tcPr>
          <w:p w14:paraId="1D6D11D6" w14:textId="77777777" w:rsidR="00D87AE6" w:rsidRPr="006F5AEE" w:rsidRDefault="00D87AE6" w:rsidP="00D87AE6">
            <w:pPr>
              <w:jc w:val="both"/>
              <w:rPr>
                <w:sz w:val="22"/>
                <w:szCs w:val="22"/>
              </w:rPr>
            </w:pPr>
            <w:r w:rsidRPr="006F5AEE">
              <w:rPr>
                <w:sz w:val="22"/>
                <w:szCs w:val="22"/>
              </w:rPr>
              <w:t>Контроль за посещаемостью занятий</w:t>
            </w:r>
          </w:p>
        </w:tc>
        <w:tc>
          <w:tcPr>
            <w:tcW w:w="709" w:type="dxa"/>
            <w:shd w:val="clear" w:color="auto" w:fill="auto"/>
          </w:tcPr>
          <w:p w14:paraId="7C5208B1" w14:textId="77777777" w:rsidR="00D87AE6" w:rsidRPr="00B0681B" w:rsidRDefault="00D87AE6" w:rsidP="00D87AE6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раз</w:t>
            </w:r>
          </w:p>
        </w:tc>
        <w:tc>
          <w:tcPr>
            <w:tcW w:w="708" w:type="dxa"/>
            <w:shd w:val="clear" w:color="auto" w:fill="auto"/>
          </w:tcPr>
          <w:p w14:paraId="72247937" w14:textId="77777777" w:rsidR="00D87AE6" w:rsidRPr="00B0681B" w:rsidRDefault="00D87AE6" w:rsidP="00D87AE6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12</w:t>
            </w:r>
          </w:p>
        </w:tc>
        <w:tc>
          <w:tcPr>
            <w:tcW w:w="1418" w:type="dxa"/>
            <w:shd w:val="clear" w:color="auto" w:fill="auto"/>
          </w:tcPr>
          <w:p w14:paraId="7C4B2A30" w14:textId="77777777" w:rsidR="00D87AE6" w:rsidRPr="00D87AE6" w:rsidRDefault="00D87AE6" w:rsidP="00D87AE6">
            <w:pPr>
              <w:jc w:val="center"/>
              <w:rPr>
                <w:sz w:val="20"/>
                <w:szCs w:val="20"/>
              </w:rPr>
            </w:pPr>
            <w:r w:rsidRPr="00D87AE6">
              <w:rPr>
                <w:sz w:val="20"/>
                <w:szCs w:val="20"/>
              </w:rPr>
              <w:t>Ежемесячно</w:t>
            </w:r>
          </w:p>
        </w:tc>
        <w:tc>
          <w:tcPr>
            <w:tcW w:w="992" w:type="dxa"/>
            <w:shd w:val="clear" w:color="auto" w:fill="auto"/>
          </w:tcPr>
          <w:p w14:paraId="6A9E7356" w14:textId="77777777" w:rsidR="00D87AE6" w:rsidRPr="00B0681B" w:rsidRDefault="00D87AE6" w:rsidP="00D87AE6">
            <w:pPr>
              <w:jc w:val="center"/>
              <w:rPr>
                <w:sz w:val="22"/>
                <w:szCs w:val="22"/>
              </w:rPr>
            </w:pPr>
            <w:r w:rsidRPr="0051251B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</w:tcPr>
          <w:p w14:paraId="5BBBACD7" w14:textId="77777777" w:rsidR="00D87AE6" w:rsidRPr="00B0681B" w:rsidRDefault="00D87AE6" w:rsidP="00D87AE6">
            <w:pPr>
              <w:jc w:val="center"/>
              <w:rPr>
                <w:sz w:val="22"/>
                <w:szCs w:val="22"/>
              </w:rPr>
            </w:pPr>
            <w:r w:rsidRPr="007D3DC4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993" w:type="dxa"/>
            <w:shd w:val="clear" w:color="auto" w:fill="auto"/>
          </w:tcPr>
          <w:p w14:paraId="49E2A4F2" w14:textId="77777777" w:rsidR="00D87AE6" w:rsidRPr="00B0681B" w:rsidRDefault="00D87AE6" w:rsidP="00D87AE6">
            <w:pPr>
              <w:jc w:val="center"/>
              <w:rPr>
                <w:sz w:val="22"/>
                <w:szCs w:val="22"/>
              </w:rPr>
            </w:pPr>
            <w:r w:rsidRPr="007D3DC4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708" w:type="dxa"/>
          </w:tcPr>
          <w:p w14:paraId="16DEC6E3" w14:textId="77777777" w:rsidR="00D87AE6" w:rsidRPr="00B0681B" w:rsidRDefault="00D87AE6" w:rsidP="00D87AE6">
            <w:pPr>
              <w:jc w:val="center"/>
              <w:rPr>
                <w:sz w:val="22"/>
                <w:szCs w:val="22"/>
              </w:rPr>
            </w:pPr>
          </w:p>
        </w:tc>
      </w:tr>
      <w:tr w:rsidR="00DD3C09" w:rsidRPr="00CF1A6A" w14:paraId="428A40D2" w14:textId="77777777" w:rsidTr="003E0A25">
        <w:tc>
          <w:tcPr>
            <w:tcW w:w="568" w:type="dxa"/>
            <w:shd w:val="clear" w:color="auto" w:fill="auto"/>
          </w:tcPr>
          <w:p w14:paraId="11793F94" w14:textId="77777777" w:rsidR="00D87AE6" w:rsidRPr="003E0A25" w:rsidRDefault="003E0A25" w:rsidP="00D87AE6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  <w:r w:rsidRPr="003E0A25">
              <w:rPr>
                <w:sz w:val="20"/>
                <w:szCs w:val="20"/>
              </w:rPr>
              <w:t>7</w:t>
            </w:r>
            <w:r w:rsidR="00D87AE6" w:rsidRPr="003E0A25">
              <w:rPr>
                <w:sz w:val="20"/>
                <w:szCs w:val="20"/>
              </w:rPr>
              <w:t>.</w:t>
            </w:r>
          </w:p>
        </w:tc>
        <w:tc>
          <w:tcPr>
            <w:tcW w:w="2977" w:type="dxa"/>
            <w:shd w:val="clear" w:color="auto" w:fill="auto"/>
          </w:tcPr>
          <w:p w14:paraId="7388D59F" w14:textId="77777777" w:rsidR="00D87AE6" w:rsidRPr="006F5AEE" w:rsidRDefault="00D87AE6" w:rsidP="00D87AE6">
            <w:pPr>
              <w:jc w:val="both"/>
              <w:rPr>
                <w:sz w:val="22"/>
                <w:szCs w:val="22"/>
              </w:rPr>
            </w:pPr>
            <w:r w:rsidRPr="006F5AEE">
              <w:rPr>
                <w:sz w:val="22"/>
                <w:szCs w:val="22"/>
              </w:rPr>
              <w:t>Подготовка актов по закрытию контрактов</w:t>
            </w:r>
          </w:p>
        </w:tc>
        <w:tc>
          <w:tcPr>
            <w:tcW w:w="709" w:type="dxa"/>
            <w:shd w:val="clear" w:color="auto" w:fill="auto"/>
          </w:tcPr>
          <w:p w14:paraId="63783231" w14:textId="77777777" w:rsidR="00D87AE6" w:rsidRPr="00B0681B" w:rsidRDefault="00D87AE6" w:rsidP="00D87AE6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раз</w:t>
            </w:r>
          </w:p>
        </w:tc>
        <w:tc>
          <w:tcPr>
            <w:tcW w:w="708" w:type="dxa"/>
            <w:shd w:val="clear" w:color="auto" w:fill="auto"/>
          </w:tcPr>
          <w:p w14:paraId="152A5E57" w14:textId="77777777" w:rsidR="00D87AE6" w:rsidRPr="00B0681B" w:rsidRDefault="00D87AE6" w:rsidP="00D87AE6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12</w:t>
            </w:r>
          </w:p>
        </w:tc>
        <w:tc>
          <w:tcPr>
            <w:tcW w:w="1418" w:type="dxa"/>
            <w:shd w:val="clear" w:color="auto" w:fill="auto"/>
          </w:tcPr>
          <w:p w14:paraId="1571EF99" w14:textId="77777777" w:rsidR="00D87AE6" w:rsidRPr="00C26F7C" w:rsidRDefault="00D87AE6" w:rsidP="00D87AE6">
            <w:pPr>
              <w:jc w:val="center"/>
              <w:rPr>
                <w:sz w:val="22"/>
                <w:szCs w:val="22"/>
              </w:rPr>
            </w:pPr>
            <w:r w:rsidRPr="00D87AE6">
              <w:rPr>
                <w:sz w:val="20"/>
                <w:szCs w:val="20"/>
              </w:rPr>
              <w:t>Ежемесячно</w:t>
            </w:r>
          </w:p>
        </w:tc>
        <w:tc>
          <w:tcPr>
            <w:tcW w:w="992" w:type="dxa"/>
            <w:shd w:val="clear" w:color="auto" w:fill="auto"/>
          </w:tcPr>
          <w:p w14:paraId="4F0178B4" w14:textId="77777777" w:rsidR="00D87AE6" w:rsidRPr="00B0681B" w:rsidRDefault="00D87AE6" w:rsidP="00D87AE6">
            <w:pPr>
              <w:jc w:val="center"/>
              <w:rPr>
                <w:sz w:val="22"/>
                <w:szCs w:val="22"/>
              </w:rPr>
            </w:pPr>
            <w:r w:rsidRPr="0051251B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</w:tcPr>
          <w:p w14:paraId="06806D1B" w14:textId="77777777" w:rsidR="00D87AE6" w:rsidRPr="00B0681B" w:rsidRDefault="00D87AE6" w:rsidP="00D87AE6">
            <w:pPr>
              <w:jc w:val="center"/>
              <w:rPr>
                <w:sz w:val="22"/>
                <w:szCs w:val="22"/>
              </w:rPr>
            </w:pPr>
            <w:r w:rsidRPr="007D3DC4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993" w:type="dxa"/>
            <w:shd w:val="clear" w:color="auto" w:fill="auto"/>
          </w:tcPr>
          <w:p w14:paraId="07E664E0" w14:textId="77777777" w:rsidR="00D87AE6" w:rsidRPr="00B0681B" w:rsidRDefault="00D87AE6" w:rsidP="00D87AE6">
            <w:pPr>
              <w:jc w:val="center"/>
              <w:rPr>
                <w:sz w:val="22"/>
                <w:szCs w:val="22"/>
              </w:rPr>
            </w:pPr>
            <w:r w:rsidRPr="007D3DC4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708" w:type="dxa"/>
          </w:tcPr>
          <w:p w14:paraId="2CB8A477" w14:textId="77777777" w:rsidR="00D87AE6" w:rsidRPr="00B0681B" w:rsidRDefault="00D87AE6" w:rsidP="00D87AE6">
            <w:pPr>
              <w:jc w:val="center"/>
              <w:rPr>
                <w:sz w:val="22"/>
                <w:szCs w:val="22"/>
              </w:rPr>
            </w:pPr>
          </w:p>
        </w:tc>
      </w:tr>
      <w:tr w:rsidR="005B3F47" w:rsidRPr="00CF1A6A" w14:paraId="68981152" w14:textId="77777777" w:rsidTr="00647AD7">
        <w:trPr>
          <w:trHeight w:val="387"/>
        </w:trPr>
        <w:tc>
          <w:tcPr>
            <w:tcW w:w="10065" w:type="dxa"/>
            <w:gridSpan w:val="9"/>
            <w:shd w:val="clear" w:color="auto" w:fill="auto"/>
            <w:vAlign w:val="center"/>
          </w:tcPr>
          <w:p w14:paraId="642B34DE" w14:textId="7DA115D4" w:rsidR="005B3F47" w:rsidRPr="005B3F47" w:rsidRDefault="005B3F47" w:rsidP="00D87AE6">
            <w:pPr>
              <w:jc w:val="center"/>
              <w:rPr>
                <w:b/>
                <w:bCs/>
                <w:sz w:val="22"/>
                <w:szCs w:val="22"/>
              </w:rPr>
            </w:pPr>
            <w:r w:rsidRPr="005B3F47">
              <w:rPr>
                <w:b/>
                <w:bCs/>
                <w:i/>
                <w:sz w:val="22"/>
                <w:szCs w:val="22"/>
              </w:rPr>
              <w:t>2. Мероприятия, направленные на решения вопроса местного значения</w:t>
            </w:r>
          </w:p>
        </w:tc>
      </w:tr>
      <w:tr w:rsidR="00DD3C09" w:rsidRPr="00BB6520" w14:paraId="19C52368" w14:textId="77777777" w:rsidTr="003E0A25">
        <w:tc>
          <w:tcPr>
            <w:tcW w:w="568" w:type="dxa"/>
            <w:shd w:val="clear" w:color="auto" w:fill="auto"/>
          </w:tcPr>
          <w:p w14:paraId="2CDD6D7A" w14:textId="77777777" w:rsidR="0073747E" w:rsidRPr="00647AD7" w:rsidRDefault="003E0A25" w:rsidP="003E0A25">
            <w:pPr>
              <w:snapToGrid w:val="0"/>
              <w:rPr>
                <w:b/>
                <w:bCs/>
                <w:sz w:val="20"/>
                <w:szCs w:val="20"/>
              </w:rPr>
            </w:pPr>
            <w:r w:rsidRPr="00647AD7">
              <w:rPr>
                <w:b/>
                <w:bCs/>
                <w:sz w:val="20"/>
                <w:szCs w:val="20"/>
              </w:rPr>
              <w:t>2.1</w:t>
            </w:r>
            <w:r w:rsidR="0073747E" w:rsidRPr="00647AD7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2977" w:type="dxa"/>
            <w:shd w:val="clear" w:color="auto" w:fill="auto"/>
          </w:tcPr>
          <w:p w14:paraId="45BDB05F" w14:textId="77777777" w:rsidR="0073747E" w:rsidRPr="00647AD7" w:rsidRDefault="0073747E" w:rsidP="005B3F47">
            <w:pPr>
              <w:snapToGrid w:val="0"/>
              <w:rPr>
                <w:b/>
                <w:bCs/>
                <w:sz w:val="22"/>
                <w:szCs w:val="22"/>
              </w:rPr>
            </w:pPr>
            <w:r w:rsidRPr="00647AD7">
              <w:rPr>
                <w:b/>
                <w:bCs/>
                <w:sz w:val="22"/>
                <w:szCs w:val="22"/>
              </w:rPr>
              <w:t>Организация и проведение спортивно-массовых мероприятий по физкультурно-оздоровительной работе с населением МО город Ломоносов</w:t>
            </w:r>
          </w:p>
          <w:p w14:paraId="1923F831" w14:textId="77777777" w:rsidR="0073747E" w:rsidRPr="00647AD7" w:rsidRDefault="0073747E" w:rsidP="005B3F47">
            <w:pPr>
              <w:snapToGrid w:val="0"/>
              <w:rPr>
                <w:b/>
                <w:bCs/>
                <w:sz w:val="22"/>
                <w:szCs w:val="22"/>
              </w:rPr>
            </w:pPr>
            <w:r w:rsidRPr="00647AD7">
              <w:rPr>
                <w:b/>
                <w:bCs/>
                <w:sz w:val="22"/>
                <w:szCs w:val="22"/>
              </w:rPr>
              <w:t>в ФК «Манеж» (баскетбол, волейбол, настольный теннис, ОФП)</w:t>
            </w:r>
          </w:p>
        </w:tc>
        <w:tc>
          <w:tcPr>
            <w:tcW w:w="709" w:type="dxa"/>
            <w:shd w:val="clear" w:color="auto" w:fill="auto"/>
          </w:tcPr>
          <w:p w14:paraId="13F534D0" w14:textId="77777777" w:rsidR="0073747E" w:rsidRPr="00647AD7" w:rsidRDefault="0073747E" w:rsidP="0073747E">
            <w:pPr>
              <w:jc w:val="center"/>
              <w:rPr>
                <w:b/>
                <w:bCs/>
                <w:sz w:val="22"/>
                <w:szCs w:val="22"/>
              </w:rPr>
            </w:pPr>
            <w:r w:rsidRPr="00647AD7">
              <w:rPr>
                <w:b/>
                <w:bCs/>
                <w:sz w:val="22"/>
                <w:szCs w:val="22"/>
              </w:rPr>
              <w:t>Занятий/чел</w:t>
            </w:r>
          </w:p>
        </w:tc>
        <w:tc>
          <w:tcPr>
            <w:tcW w:w="708" w:type="dxa"/>
            <w:shd w:val="clear" w:color="auto" w:fill="auto"/>
          </w:tcPr>
          <w:p w14:paraId="40F7CE34" w14:textId="5136D86D" w:rsidR="0073747E" w:rsidRPr="00647AD7" w:rsidRDefault="0073747E" w:rsidP="00B0358B">
            <w:pPr>
              <w:jc w:val="center"/>
              <w:rPr>
                <w:b/>
                <w:bCs/>
                <w:sz w:val="22"/>
                <w:szCs w:val="22"/>
              </w:rPr>
            </w:pPr>
            <w:r w:rsidRPr="00647AD7">
              <w:rPr>
                <w:b/>
                <w:bCs/>
                <w:sz w:val="22"/>
                <w:szCs w:val="22"/>
              </w:rPr>
              <w:t>1</w:t>
            </w:r>
            <w:r w:rsidR="00197586" w:rsidRPr="00647AD7">
              <w:rPr>
                <w:b/>
                <w:bCs/>
                <w:sz w:val="22"/>
                <w:szCs w:val="22"/>
              </w:rPr>
              <w:t>4</w:t>
            </w:r>
            <w:r w:rsidRPr="00647AD7">
              <w:rPr>
                <w:b/>
                <w:bCs/>
                <w:sz w:val="22"/>
                <w:szCs w:val="22"/>
              </w:rPr>
              <w:t>6/</w:t>
            </w:r>
            <w:r w:rsidR="00B0358B" w:rsidRPr="00647AD7">
              <w:rPr>
                <w:b/>
                <w:bCs/>
                <w:sz w:val="22"/>
                <w:szCs w:val="22"/>
              </w:rPr>
              <w:t>3630</w:t>
            </w:r>
          </w:p>
        </w:tc>
        <w:tc>
          <w:tcPr>
            <w:tcW w:w="1418" w:type="dxa"/>
            <w:shd w:val="clear" w:color="auto" w:fill="auto"/>
          </w:tcPr>
          <w:p w14:paraId="7DAE7508" w14:textId="77777777" w:rsidR="0073747E" w:rsidRPr="00647AD7" w:rsidRDefault="0073747E" w:rsidP="0073747E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647AD7">
              <w:rPr>
                <w:b/>
                <w:bCs/>
                <w:sz w:val="20"/>
                <w:szCs w:val="20"/>
              </w:rPr>
              <w:t>Январь-июнь,</w:t>
            </w:r>
          </w:p>
          <w:p w14:paraId="28CCB370" w14:textId="77777777" w:rsidR="0073747E" w:rsidRPr="00647AD7" w:rsidRDefault="0073747E" w:rsidP="0073747E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647AD7">
              <w:rPr>
                <w:b/>
                <w:bCs/>
                <w:sz w:val="20"/>
                <w:szCs w:val="20"/>
              </w:rPr>
              <w:t>сентябрь-декабрь</w:t>
            </w:r>
          </w:p>
          <w:p w14:paraId="500C8928" w14:textId="77777777" w:rsidR="0073747E" w:rsidRPr="00647AD7" w:rsidRDefault="0073747E" w:rsidP="0073747E">
            <w:pPr>
              <w:snapToGrid w:val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14:paraId="0BF6A996" w14:textId="5B932B31" w:rsidR="0073747E" w:rsidRPr="00647AD7" w:rsidRDefault="00B0358B" w:rsidP="00B0358B">
            <w:pPr>
              <w:jc w:val="center"/>
              <w:rPr>
                <w:b/>
                <w:bCs/>
                <w:sz w:val="22"/>
                <w:szCs w:val="22"/>
              </w:rPr>
            </w:pPr>
            <w:r w:rsidRPr="00647AD7">
              <w:rPr>
                <w:b/>
                <w:bCs/>
                <w:sz w:val="22"/>
                <w:szCs w:val="22"/>
              </w:rPr>
              <w:t>680,7</w:t>
            </w:r>
          </w:p>
        </w:tc>
        <w:tc>
          <w:tcPr>
            <w:tcW w:w="992" w:type="dxa"/>
            <w:shd w:val="clear" w:color="auto" w:fill="auto"/>
          </w:tcPr>
          <w:p w14:paraId="10D4A21B" w14:textId="37ECEB04" w:rsidR="0073747E" w:rsidRPr="003E0A25" w:rsidRDefault="00B0358B" w:rsidP="00373BFA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707,3</w:t>
            </w:r>
          </w:p>
        </w:tc>
        <w:tc>
          <w:tcPr>
            <w:tcW w:w="993" w:type="dxa"/>
            <w:shd w:val="clear" w:color="auto" w:fill="auto"/>
          </w:tcPr>
          <w:p w14:paraId="485BABA4" w14:textId="1700C7BB" w:rsidR="0073747E" w:rsidRPr="003E0A25" w:rsidRDefault="00B0358B" w:rsidP="00373BFA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734,9</w:t>
            </w:r>
          </w:p>
        </w:tc>
        <w:tc>
          <w:tcPr>
            <w:tcW w:w="708" w:type="dxa"/>
          </w:tcPr>
          <w:p w14:paraId="7FD49781" w14:textId="77777777" w:rsidR="0073747E" w:rsidRPr="003E0A25" w:rsidRDefault="0073747E" w:rsidP="00373BFA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DD3C09" w:rsidRPr="00BB6520" w14:paraId="3A7EBC34" w14:textId="77777777" w:rsidTr="003E0A25">
        <w:tc>
          <w:tcPr>
            <w:tcW w:w="568" w:type="dxa"/>
            <w:shd w:val="clear" w:color="auto" w:fill="auto"/>
          </w:tcPr>
          <w:p w14:paraId="3AEC03DB" w14:textId="77777777" w:rsidR="0073747E" w:rsidRPr="00647AD7" w:rsidRDefault="003E0A25" w:rsidP="0073747E">
            <w:pPr>
              <w:snapToGrid w:val="0"/>
              <w:ind w:right="-96"/>
              <w:rPr>
                <w:b/>
                <w:bCs/>
                <w:sz w:val="20"/>
                <w:szCs w:val="20"/>
              </w:rPr>
            </w:pPr>
            <w:r w:rsidRPr="00647AD7">
              <w:rPr>
                <w:b/>
                <w:bCs/>
                <w:sz w:val="20"/>
                <w:szCs w:val="20"/>
              </w:rPr>
              <w:t>2.2</w:t>
            </w:r>
            <w:r w:rsidR="0073747E" w:rsidRPr="00647AD7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2977" w:type="dxa"/>
            <w:shd w:val="clear" w:color="auto" w:fill="auto"/>
          </w:tcPr>
          <w:p w14:paraId="0B5CAF72" w14:textId="77777777" w:rsidR="0073747E" w:rsidRPr="00647AD7" w:rsidRDefault="0073747E" w:rsidP="005B3F47">
            <w:pPr>
              <w:snapToGrid w:val="0"/>
              <w:rPr>
                <w:b/>
                <w:bCs/>
                <w:sz w:val="22"/>
                <w:szCs w:val="22"/>
              </w:rPr>
            </w:pPr>
            <w:r w:rsidRPr="00647AD7">
              <w:rPr>
                <w:b/>
                <w:bCs/>
                <w:sz w:val="22"/>
                <w:szCs w:val="22"/>
              </w:rPr>
              <w:t>Организация и проведение спортивно-массовых мероприятий по физкультурно-оздоровительной работе с населением МО город Ломоносов (на муниципальных спортивных площадках)</w:t>
            </w:r>
          </w:p>
        </w:tc>
        <w:tc>
          <w:tcPr>
            <w:tcW w:w="709" w:type="dxa"/>
            <w:shd w:val="clear" w:color="auto" w:fill="auto"/>
          </w:tcPr>
          <w:p w14:paraId="7DC35571" w14:textId="77777777" w:rsidR="0073747E" w:rsidRPr="00647AD7" w:rsidRDefault="0073747E" w:rsidP="0073747E">
            <w:pPr>
              <w:jc w:val="center"/>
              <w:rPr>
                <w:b/>
                <w:bCs/>
                <w:sz w:val="22"/>
                <w:szCs w:val="22"/>
              </w:rPr>
            </w:pPr>
            <w:r w:rsidRPr="00647AD7">
              <w:rPr>
                <w:b/>
                <w:bCs/>
                <w:sz w:val="22"/>
                <w:szCs w:val="22"/>
              </w:rPr>
              <w:t>Занятий/чел.</w:t>
            </w:r>
          </w:p>
        </w:tc>
        <w:tc>
          <w:tcPr>
            <w:tcW w:w="708" w:type="dxa"/>
            <w:shd w:val="clear" w:color="auto" w:fill="auto"/>
          </w:tcPr>
          <w:p w14:paraId="49B1D69F" w14:textId="1286EDD4" w:rsidR="0073747E" w:rsidRPr="00647AD7" w:rsidRDefault="00391FA1" w:rsidP="00F40A16">
            <w:pPr>
              <w:jc w:val="center"/>
              <w:rPr>
                <w:b/>
                <w:bCs/>
                <w:sz w:val="22"/>
                <w:szCs w:val="22"/>
              </w:rPr>
            </w:pPr>
            <w:r w:rsidRPr="00647AD7">
              <w:rPr>
                <w:b/>
                <w:bCs/>
                <w:sz w:val="22"/>
                <w:szCs w:val="22"/>
              </w:rPr>
              <w:t>35</w:t>
            </w:r>
            <w:r w:rsidR="00096330" w:rsidRPr="00647AD7">
              <w:rPr>
                <w:b/>
                <w:bCs/>
                <w:sz w:val="22"/>
                <w:szCs w:val="22"/>
              </w:rPr>
              <w:t>4</w:t>
            </w:r>
            <w:r w:rsidR="0073747E" w:rsidRPr="00647AD7">
              <w:rPr>
                <w:b/>
                <w:bCs/>
                <w:sz w:val="22"/>
                <w:szCs w:val="22"/>
              </w:rPr>
              <w:t>/</w:t>
            </w:r>
            <w:r w:rsidR="00F40A16" w:rsidRPr="00647AD7">
              <w:rPr>
                <w:b/>
                <w:bCs/>
                <w:sz w:val="22"/>
                <w:szCs w:val="22"/>
              </w:rPr>
              <w:t>1150</w:t>
            </w:r>
          </w:p>
        </w:tc>
        <w:tc>
          <w:tcPr>
            <w:tcW w:w="1418" w:type="dxa"/>
            <w:shd w:val="clear" w:color="auto" w:fill="auto"/>
          </w:tcPr>
          <w:p w14:paraId="4683744B" w14:textId="77777777" w:rsidR="0073747E" w:rsidRPr="00647AD7" w:rsidRDefault="0073747E" w:rsidP="0073747E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647AD7">
              <w:rPr>
                <w:b/>
                <w:bCs/>
                <w:sz w:val="20"/>
                <w:szCs w:val="20"/>
              </w:rPr>
              <w:t>Январь-декабрь</w:t>
            </w:r>
          </w:p>
          <w:p w14:paraId="3C11359E" w14:textId="77777777" w:rsidR="0073747E" w:rsidRPr="00647AD7" w:rsidRDefault="0073747E" w:rsidP="0073747E">
            <w:pPr>
              <w:snapToGrid w:val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14:paraId="7B42B61A" w14:textId="32799A37" w:rsidR="0073747E" w:rsidRPr="00647AD7" w:rsidRDefault="004F5FC7" w:rsidP="0073747E">
            <w:pPr>
              <w:jc w:val="center"/>
              <w:rPr>
                <w:b/>
                <w:bCs/>
                <w:sz w:val="22"/>
                <w:szCs w:val="22"/>
              </w:rPr>
            </w:pPr>
            <w:r w:rsidRPr="00647AD7">
              <w:rPr>
                <w:b/>
                <w:bCs/>
                <w:sz w:val="22"/>
                <w:szCs w:val="22"/>
              </w:rPr>
              <w:t>1042,1</w:t>
            </w:r>
          </w:p>
        </w:tc>
        <w:tc>
          <w:tcPr>
            <w:tcW w:w="992" w:type="dxa"/>
            <w:shd w:val="clear" w:color="auto" w:fill="auto"/>
          </w:tcPr>
          <w:p w14:paraId="4950FD21" w14:textId="0658A08C" w:rsidR="0073747E" w:rsidRPr="003E0A25" w:rsidRDefault="004F5FC7" w:rsidP="004F5FC7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1082,8</w:t>
            </w:r>
          </w:p>
        </w:tc>
        <w:tc>
          <w:tcPr>
            <w:tcW w:w="993" w:type="dxa"/>
            <w:shd w:val="clear" w:color="auto" w:fill="auto"/>
          </w:tcPr>
          <w:p w14:paraId="430BB43A" w14:textId="3EDCD68E" w:rsidR="0073747E" w:rsidRPr="003E0A25" w:rsidRDefault="00096330" w:rsidP="004F5FC7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  <w:r w:rsidR="004F5FC7">
              <w:rPr>
                <w:b/>
                <w:bCs/>
                <w:sz w:val="22"/>
                <w:szCs w:val="22"/>
              </w:rPr>
              <w:t>125</w:t>
            </w:r>
            <w:r>
              <w:rPr>
                <w:b/>
                <w:bCs/>
                <w:sz w:val="22"/>
                <w:szCs w:val="22"/>
              </w:rPr>
              <w:t>,</w:t>
            </w:r>
            <w:r w:rsidR="004F5FC7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708" w:type="dxa"/>
          </w:tcPr>
          <w:p w14:paraId="330DFBB9" w14:textId="77777777" w:rsidR="0073747E" w:rsidRPr="003E0A25" w:rsidRDefault="0073747E" w:rsidP="0073747E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096330" w:rsidRPr="00BB6520" w14:paraId="7C6DDEBB" w14:textId="77777777" w:rsidTr="003E0A25">
        <w:tc>
          <w:tcPr>
            <w:tcW w:w="568" w:type="dxa"/>
            <w:shd w:val="clear" w:color="auto" w:fill="auto"/>
          </w:tcPr>
          <w:p w14:paraId="2B06E21F" w14:textId="77777777" w:rsidR="00096330" w:rsidRPr="008E6E21" w:rsidRDefault="00096330" w:rsidP="00096330">
            <w:pPr>
              <w:snapToGrid w:val="0"/>
              <w:ind w:right="-96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2.2.1</w:t>
            </w:r>
          </w:p>
        </w:tc>
        <w:tc>
          <w:tcPr>
            <w:tcW w:w="2977" w:type="dxa"/>
            <w:shd w:val="clear" w:color="auto" w:fill="auto"/>
          </w:tcPr>
          <w:p w14:paraId="421D80D3" w14:textId="77777777" w:rsidR="00096330" w:rsidRPr="006F5AEE" w:rsidRDefault="00096330" w:rsidP="00096330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6F5AEE">
              <w:rPr>
                <w:bCs/>
                <w:sz w:val="22"/>
                <w:szCs w:val="22"/>
              </w:rPr>
              <w:t>Вознаграждение инструкторам</w:t>
            </w:r>
          </w:p>
        </w:tc>
        <w:tc>
          <w:tcPr>
            <w:tcW w:w="709" w:type="dxa"/>
            <w:shd w:val="clear" w:color="auto" w:fill="auto"/>
          </w:tcPr>
          <w:p w14:paraId="00E3F606" w14:textId="77777777" w:rsidR="00096330" w:rsidRPr="00B0681B" w:rsidRDefault="00096330" w:rsidP="00096330">
            <w:pPr>
              <w:ind w:left="-112" w:right="-116"/>
              <w:jc w:val="center"/>
              <w:rPr>
                <w:sz w:val="22"/>
                <w:szCs w:val="22"/>
              </w:rPr>
            </w:pPr>
            <w:r w:rsidRPr="00CB3AE9">
              <w:rPr>
                <w:sz w:val="20"/>
                <w:szCs w:val="20"/>
              </w:rPr>
              <w:t>ставки</w:t>
            </w:r>
          </w:p>
        </w:tc>
        <w:tc>
          <w:tcPr>
            <w:tcW w:w="708" w:type="dxa"/>
            <w:shd w:val="clear" w:color="auto" w:fill="auto"/>
          </w:tcPr>
          <w:p w14:paraId="4461EFB7" w14:textId="4E861972" w:rsidR="00096330" w:rsidRPr="00B0681B" w:rsidRDefault="004F5FC7" w:rsidP="004F5FC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1,5</w:t>
            </w:r>
            <w:r w:rsidR="00096330">
              <w:rPr>
                <w:sz w:val="22"/>
                <w:szCs w:val="22"/>
              </w:rPr>
              <w:t>0</w:t>
            </w:r>
          </w:p>
        </w:tc>
        <w:tc>
          <w:tcPr>
            <w:tcW w:w="1418" w:type="dxa"/>
            <w:shd w:val="clear" w:color="auto" w:fill="auto"/>
          </w:tcPr>
          <w:p w14:paraId="7C360769" w14:textId="77777777" w:rsidR="00096330" w:rsidRPr="00B0681B" w:rsidRDefault="00096330" w:rsidP="00096330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14:paraId="3FC73AD6" w14:textId="06E7F52C" w:rsidR="00096330" w:rsidRPr="00096330" w:rsidRDefault="004F5FC7" w:rsidP="00096330">
            <w:pPr>
              <w:jc w:val="center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801,6</w:t>
            </w:r>
          </w:p>
        </w:tc>
        <w:tc>
          <w:tcPr>
            <w:tcW w:w="992" w:type="dxa"/>
            <w:shd w:val="clear" w:color="auto" w:fill="auto"/>
          </w:tcPr>
          <w:p w14:paraId="5928E89A" w14:textId="6F8C18FF" w:rsidR="00096330" w:rsidRPr="00096330" w:rsidRDefault="004F5FC7" w:rsidP="0009633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833,0</w:t>
            </w:r>
          </w:p>
        </w:tc>
        <w:tc>
          <w:tcPr>
            <w:tcW w:w="993" w:type="dxa"/>
            <w:shd w:val="clear" w:color="auto" w:fill="auto"/>
          </w:tcPr>
          <w:p w14:paraId="11703304" w14:textId="6CA7E1CD" w:rsidR="00096330" w:rsidRPr="00096330" w:rsidRDefault="004F5FC7" w:rsidP="0009633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865,4</w:t>
            </w:r>
          </w:p>
        </w:tc>
        <w:tc>
          <w:tcPr>
            <w:tcW w:w="708" w:type="dxa"/>
          </w:tcPr>
          <w:p w14:paraId="1861D67B" w14:textId="77777777" w:rsidR="00096330" w:rsidRDefault="00096330" w:rsidP="00096330">
            <w:pPr>
              <w:jc w:val="center"/>
              <w:rPr>
                <w:sz w:val="22"/>
                <w:szCs w:val="22"/>
              </w:rPr>
            </w:pPr>
          </w:p>
        </w:tc>
      </w:tr>
      <w:tr w:rsidR="00DD3C09" w:rsidRPr="00BB6520" w14:paraId="4F79948F" w14:textId="77777777" w:rsidTr="005B3F47">
        <w:trPr>
          <w:trHeight w:val="472"/>
        </w:trPr>
        <w:tc>
          <w:tcPr>
            <w:tcW w:w="568" w:type="dxa"/>
            <w:shd w:val="clear" w:color="auto" w:fill="auto"/>
          </w:tcPr>
          <w:p w14:paraId="1E06B907" w14:textId="77777777" w:rsidR="0073747E" w:rsidRPr="008E6E21" w:rsidRDefault="003E0A25" w:rsidP="0073747E">
            <w:pPr>
              <w:snapToGrid w:val="0"/>
              <w:ind w:right="-96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lastRenderedPageBreak/>
              <w:t>2.2.</w:t>
            </w:r>
            <w:r w:rsidR="0073747E" w:rsidRPr="008E6E21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2977" w:type="dxa"/>
            <w:shd w:val="clear" w:color="auto" w:fill="auto"/>
          </w:tcPr>
          <w:p w14:paraId="02F4F639" w14:textId="77777777" w:rsidR="0073747E" w:rsidRPr="006F5AEE" w:rsidRDefault="0073747E" w:rsidP="0073747E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6F5AEE">
              <w:rPr>
                <w:bCs/>
                <w:sz w:val="22"/>
                <w:szCs w:val="22"/>
              </w:rPr>
              <w:t>Начисления на оплату труда</w:t>
            </w:r>
          </w:p>
        </w:tc>
        <w:tc>
          <w:tcPr>
            <w:tcW w:w="709" w:type="dxa"/>
            <w:shd w:val="clear" w:color="auto" w:fill="auto"/>
          </w:tcPr>
          <w:p w14:paraId="0A96906C" w14:textId="77777777" w:rsidR="0073747E" w:rsidRPr="00CB3AE9" w:rsidRDefault="0073747E" w:rsidP="0073747E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708" w:type="dxa"/>
            <w:shd w:val="clear" w:color="auto" w:fill="auto"/>
          </w:tcPr>
          <w:p w14:paraId="4D2F3D0D" w14:textId="77777777" w:rsidR="0073747E" w:rsidRPr="00806F00" w:rsidRDefault="0073747E" w:rsidP="0073747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30,0</w:t>
            </w:r>
          </w:p>
        </w:tc>
        <w:tc>
          <w:tcPr>
            <w:tcW w:w="1418" w:type="dxa"/>
            <w:shd w:val="clear" w:color="auto" w:fill="auto"/>
          </w:tcPr>
          <w:p w14:paraId="284606F0" w14:textId="77777777" w:rsidR="0073747E" w:rsidRPr="00B0681B" w:rsidRDefault="0073747E" w:rsidP="0073747E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14:paraId="2184ECF9" w14:textId="57ECBF1F" w:rsidR="0073747E" w:rsidRPr="008E6E21" w:rsidRDefault="004F5FC7" w:rsidP="0009633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240,5</w:t>
            </w:r>
          </w:p>
        </w:tc>
        <w:tc>
          <w:tcPr>
            <w:tcW w:w="992" w:type="dxa"/>
            <w:shd w:val="clear" w:color="auto" w:fill="auto"/>
          </w:tcPr>
          <w:p w14:paraId="0383C063" w14:textId="4E33DAD8" w:rsidR="0073747E" w:rsidRPr="008E6E21" w:rsidRDefault="004F5FC7" w:rsidP="0073747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259,8</w:t>
            </w:r>
          </w:p>
        </w:tc>
        <w:tc>
          <w:tcPr>
            <w:tcW w:w="993" w:type="dxa"/>
            <w:shd w:val="clear" w:color="auto" w:fill="auto"/>
          </w:tcPr>
          <w:p w14:paraId="707844B8" w14:textId="47ACA45B" w:rsidR="0073747E" w:rsidRPr="008E6E21" w:rsidRDefault="004F5FC7" w:rsidP="0073747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259,6</w:t>
            </w:r>
          </w:p>
        </w:tc>
        <w:tc>
          <w:tcPr>
            <w:tcW w:w="708" w:type="dxa"/>
          </w:tcPr>
          <w:p w14:paraId="50F12DDF" w14:textId="77777777" w:rsidR="0073747E" w:rsidRDefault="0073747E" w:rsidP="0073747E">
            <w:pPr>
              <w:jc w:val="center"/>
              <w:rPr>
                <w:sz w:val="22"/>
                <w:szCs w:val="22"/>
              </w:rPr>
            </w:pPr>
          </w:p>
        </w:tc>
      </w:tr>
      <w:tr w:rsidR="00647AD7" w:rsidRPr="00BB6520" w14:paraId="78EBDA7D" w14:textId="77777777" w:rsidTr="00E34ADC">
        <w:trPr>
          <w:trHeight w:val="489"/>
        </w:trPr>
        <w:tc>
          <w:tcPr>
            <w:tcW w:w="568" w:type="dxa"/>
            <w:shd w:val="clear" w:color="auto" w:fill="auto"/>
          </w:tcPr>
          <w:p w14:paraId="064515E8" w14:textId="77777777" w:rsidR="00647AD7" w:rsidRPr="00B0681B" w:rsidRDefault="00647AD7" w:rsidP="0073747E">
            <w:pPr>
              <w:snapToGrid w:val="0"/>
              <w:ind w:right="-96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812" w:type="dxa"/>
            <w:gridSpan w:val="4"/>
            <w:shd w:val="clear" w:color="auto" w:fill="auto"/>
          </w:tcPr>
          <w:p w14:paraId="5382C76D" w14:textId="198448DE" w:rsidR="00647AD7" w:rsidRPr="00B0681B" w:rsidRDefault="00647AD7" w:rsidP="0073747E">
            <w:pPr>
              <w:snapToGrid w:val="0"/>
              <w:jc w:val="center"/>
              <w:rPr>
                <w:sz w:val="22"/>
                <w:szCs w:val="22"/>
              </w:rPr>
            </w:pPr>
            <w:r w:rsidRPr="00B0681B">
              <w:rPr>
                <w:b/>
                <w:bCs/>
                <w:sz w:val="22"/>
                <w:szCs w:val="22"/>
              </w:rPr>
              <w:t>Итого</w:t>
            </w:r>
          </w:p>
        </w:tc>
        <w:tc>
          <w:tcPr>
            <w:tcW w:w="992" w:type="dxa"/>
            <w:shd w:val="clear" w:color="auto" w:fill="auto"/>
          </w:tcPr>
          <w:p w14:paraId="5B297F61" w14:textId="4A0A0171" w:rsidR="00647AD7" w:rsidRPr="00B0681B" w:rsidRDefault="00647AD7" w:rsidP="0073747E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1 722,8</w:t>
            </w:r>
          </w:p>
        </w:tc>
        <w:tc>
          <w:tcPr>
            <w:tcW w:w="992" w:type="dxa"/>
            <w:shd w:val="clear" w:color="auto" w:fill="auto"/>
          </w:tcPr>
          <w:p w14:paraId="6208A3D2" w14:textId="7CE62164" w:rsidR="00647AD7" w:rsidRPr="00B0681B" w:rsidRDefault="00647AD7" w:rsidP="0073747E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1 790,1</w:t>
            </w:r>
          </w:p>
        </w:tc>
        <w:tc>
          <w:tcPr>
            <w:tcW w:w="993" w:type="dxa"/>
            <w:shd w:val="clear" w:color="auto" w:fill="auto"/>
          </w:tcPr>
          <w:p w14:paraId="0081AB99" w14:textId="239BF543" w:rsidR="00647AD7" w:rsidRPr="00B0681B" w:rsidRDefault="00647AD7" w:rsidP="0073747E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1 859,9</w:t>
            </w:r>
          </w:p>
        </w:tc>
        <w:tc>
          <w:tcPr>
            <w:tcW w:w="708" w:type="dxa"/>
          </w:tcPr>
          <w:p w14:paraId="09A0CD2D" w14:textId="77777777" w:rsidR="00647AD7" w:rsidRDefault="00647AD7" w:rsidP="0073747E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647AD7" w:rsidRPr="00BB6520" w14:paraId="0F86EFD6" w14:textId="77777777" w:rsidTr="00C121EE">
        <w:trPr>
          <w:trHeight w:val="489"/>
        </w:trPr>
        <w:tc>
          <w:tcPr>
            <w:tcW w:w="568" w:type="dxa"/>
            <w:shd w:val="clear" w:color="auto" w:fill="auto"/>
          </w:tcPr>
          <w:p w14:paraId="7A1A239F" w14:textId="77777777" w:rsidR="00647AD7" w:rsidRPr="00B0681B" w:rsidRDefault="00647AD7" w:rsidP="0073747E">
            <w:pPr>
              <w:snapToGrid w:val="0"/>
              <w:ind w:right="-96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812" w:type="dxa"/>
            <w:gridSpan w:val="4"/>
            <w:shd w:val="clear" w:color="auto" w:fill="auto"/>
          </w:tcPr>
          <w:p w14:paraId="54CE7B2C" w14:textId="34407FE6" w:rsidR="00647AD7" w:rsidRPr="00647AD7" w:rsidRDefault="00647AD7" w:rsidP="0073747E">
            <w:pPr>
              <w:snapToGrid w:val="0"/>
              <w:jc w:val="center"/>
              <w:rPr>
                <w:b/>
                <w:bCs/>
                <w:sz w:val="22"/>
                <w:szCs w:val="22"/>
              </w:rPr>
            </w:pPr>
            <w:r w:rsidRPr="00647AD7">
              <w:rPr>
                <w:b/>
                <w:bCs/>
                <w:sz w:val="22"/>
                <w:szCs w:val="22"/>
              </w:rPr>
              <w:t>Общее финансирование по программе</w:t>
            </w:r>
          </w:p>
        </w:tc>
        <w:tc>
          <w:tcPr>
            <w:tcW w:w="2977" w:type="dxa"/>
            <w:gridSpan w:val="3"/>
            <w:shd w:val="clear" w:color="auto" w:fill="auto"/>
          </w:tcPr>
          <w:p w14:paraId="71427A1E" w14:textId="460049BA" w:rsidR="00647AD7" w:rsidRDefault="00647AD7" w:rsidP="0073747E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5 372,8</w:t>
            </w:r>
          </w:p>
        </w:tc>
        <w:tc>
          <w:tcPr>
            <w:tcW w:w="708" w:type="dxa"/>
          </w:tcPr>
          <w:p w14:paraId="1E53CA5C" w14:textId="77777777" w:rsidR="00647AD7" w:rsidRDefault="00647AD7" w:rsidP="0073747E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</w:tbl>
    <w:p w14:paraId="453133B4" w14:textId="77777777" w:rsidR="00391FA1" w:rsidRPr="00647AD7" w:rsidRDefault="00391FA1" w:rsidP="002C3CF5">
      <w:pPr>
        <w:jc w:val="center"/>
        <w:rPr>
          <w:b/>
          <w:sz w:val="12"/>
          <w:szCs w:val="12"/>
        </w:rPr>
      </w:pPr>
    </w:p>
    <w:p w14:paraId="42644BAC" w14:textId="77777777" w:rsidR="005F0F81" w:rsidRPr="00760B03" w:rsidRDefault="00760B03" w:rsidP="002C3CF5">
      <w:pPr>
        <w:jc w:val="center"/>
        <w:rPr>
          <w:b/>
        </w:rPr>
      </w:pPr>
      <w:r w:rsidRPr="00760B03">
        <w:rPr>
          <w:b/>
        </w:rPr>
        <w:t>5</w:t>
      </w:r>
      <w:r w:rsidR="005F0F81" w:rsidRPr="00760B03">
        <w:rPr>
          <w:b/>
        </w:rPr>
        <w:t>. Обоснование и расчеты финансирования</w:t>
      </w:r>
    </w:p>
    <w:tbl>
      <w:tblPr>
        <w:tblW w:w="992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1"/>
        <w:gridCol w:w="2099"/>
        <w:gridCol w:w="1276"/>
        <w:gridCol w:w="708"/>
        <w:gridCol w:w="851"/>
        <w:gridCol w:w="850"/>
        <w:gridCol w:w="567"/>
        <w:gridCol w:w="851"/>
        <w:gridCol w:w="851"/>
        <w:gridCol w:w="851"/>
      </w:tblGrid>
      <w:tr w:rsidR="00760B03" w:rsidRPr="007E23AE" w14:paraId="1254A6EB" w14:textId="77777777" w:rsidTr="00647AD7">
        <w:tc>
          <w:tcPr>
            <w:tcW w:w="1021" w:type="dxa"/>
            <w:vMerge w:val="restart"/>
            <w:shd w:val="clear" w:color="auto" w:fill="auto"/>
            <w:vAlign w:val="center"/>
          </w:tcPr>
          <w:p w14:paraId="52A39FFB" w14:textId="77777777" w:rsidR="00760B03" w:rsidRPr="00DB2C98" w:rsidRDefault="00760B03" w:rsidP="00DB2C98">
            <w:pPr>
              <w:jc w:val="center"/>
              <w:rPr>
                <w:sz w:val="20"/>
                <w:szCs w:val="20"/>
              </w:rPr>
            </w:pPr>
            <w:r w:rsidRPr="00DB2C98">
              <w:rPr>
                <w:sz w:val="20"/>
                <w:szCs w:val="20"/>
              </w:rPr>
              <w:t>Статус</w:t>
            </w:r>
          </w:p>
        </w:tc>
        <w:tc>
          <w:tcPr>
            <w:tcW w:w="2099" w:type="dxa"/>
            <w:vMerge w:val="restart"/>
            <w:shd w:val="clear" w:color="auto" w:fill="auto"/>
            <w:vAlign w:val="center"/>
          </w:tcPr>
          <w:p w14:paraId="6A3D4F00" w14:textId="77777777" w:rsidR="00760B03" w:rsidRPr="00DB2C98" w:rsidRDefault="00760B03" w:rsidP="00DB2C98">
            <w:pPr>
              <w:jc w:val="center"/>
              <w:rPr>
                <w:sz w:val="20"/>
                <w:szCs w:val="20"/>
              </w:rPr>
            </w:pPr>
            <w:r w:rsidRPr="00DB2C98">
              <w:rPr>
                <w:sz w:val="20"/>
                <w:szCs w:val="20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14:paraId="4D0CA5A4" w14:textId="77777777" w:rsidR="00760B03" w:rsidRPr="00DB2C98" w:rsidRDefault="00760B03" w:rsidP="00D60585">
            <w:pPr>
              <w:ind w:right="-109"/>
              <w:jc w:val="center"/>
              <w:rPr>
                <w:sz w:val="20"/>
                <w:szCs w:val="20"/>
              </w:rPr>
            </w:pPr>
            <w:r w:rsidRPr="00DB2C98">
              <w:rPr>
                <w:sz w:val="20"/>
                <w:szCs w:val="20"/>
              </w:rPr>
              <w:t>Ответств</w:t>
            </w:r>
            <w:r w:rsidR="00D60585">
              <w:rPr>
                <w:sz w:val="20"/>
                <w:szCs w:val="20"/>
              </w:rPr>
              <w:t>-</w:t>
            </w:r>
            <w:r w:rsidRPr="00DB2C98">
              <w:rPr>
                <w:sz w:val="20"/>
                <w:szCs w:val="20"/>
              </w:rPr>
              <w:t>енный исполнитель, соисполни</w:t>
            </w:r>
            <w:r w:rsidR="00D60585">
              <w:rPr>
                <w:sz w:val="20"/>
                <w:szCs w:val="20"/>
              </w:rPr>
              <w:t>-</w:t>
            </w:r>
            <w:r w:rsidRPr="00DB2C98">
              <w:rPr>
                <w:sz w:val="20"/>
                <w:szCs w:val="20"/>
              </w:rPr>
              <w:t>тели</w:t>
            </w:r>
          </w:p>
        </w:tc>
        <w:tc>
          <w:tcPr>
            <w:tcW w:w="2976" w:type="dxa"/>
            <w:gridSpan w:val="4"/>
            <w:shd w:val="clear" w:color="auto" w:fill="auto"/>
            <w:vAlign w:val="center"/>
          </w:tcPr>
          <w:p w14:paraId="793B5AF8" w14:textId="77777777" w:rsidR="00760B03" w:rsidRPr="00DB2C98" w:rsidRDefault="00760B03" w:rsidP="00DB2C98">
            <w:pPr>
              <w:jc w:val="center"/>
              <w:rPr>
                <w:sz w:val="20"/>
                <w:szCs w:val="20"/>
              </w:rPr>
            </w:pPr>
            <w:r w:rsidRPr="00DB2C98">
              <w:rPr>
                <w:sz w:val="20"/>
                <w:szCs w:val="20"/>
              </w:rPr>
              <w:t>Код бюджетной классификации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14:paraId="751DC67D" w14:textId="77777777" w:rsidR="00760B03" w:rsidRPr="00DB2C98" w:rsidRDefault="00760B03" w:rsidP="00DB2C98">
            <w:pPr>
              <w:jc w:val="center"/>
              <w:rPr>
                <w:sz w:val="20"/>
                <w:szCs w:val="20"/>
              </w:rPr>
            </w:pPr>
            <w:r w:rsidRPr="00DB2C98">
              <w:rPr>
                <w:sz w:val="20"/>
                <w:szCs w:val="20"/>
              </w:rPr>
              <w:t>Расходы, тыс.руб.</w:t>
            </w:r>
          </w:p>
        </w:tc>
      </w:tr>
      <w:tr w:rsidR="00750EF2" w:rsidRPr="007E23AE" w14:paraId="7A8B8189" w14:textId="77777777" w:rsidTr="00647AD7">
        <w:tc>
          <w:tcPr>
            <w:tcW w:w="1021" w:type="dxa"/>
            <w:vMerge/>
            <w:shd w:val="clear" w:color="auto" w:fill="auto"/>
            <w:vAlign w:val="center"/>
          </w:tcPr>
          <w:p w14:paraId="54944270" w14:textId="77777777" w:rsidR="00D60585" w:rsidRPr="00DB2C98" w:rsidRDefault="00D60585" w:rsidP="00DB2C9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99" w:type="dxa"/>
            <w:vMerge/>
            <w:shd w:val="clear" w:color="auto" w:fill="auto"/>
            <w:vAlign w:val="center"/>
          </w:tcPr>
          <w:p w14:paraId="56C59DF3" w14:textId="77777777" w:rsidR="00D60585" w:rsidRPr="00DB2C98" w:rsidRDefault="00D60585" w:rsidP="00DB2C9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14:paraId="76495641" w14:textId="77777777" w:rsidR="00D60585" w:rsidRPr="00DB2C98" w:rsidRDefault="00D60585" w:rsidP="00DB2C9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767EF9CA" w14:textId="77777777" w:rsidR="00D60585" w:rsidRPr="00DB2C98" w:rsidRDefault="00D60585" w:rsidP="00DB2C98">
            <w:pPr>
              <w:jc w:val="center"/>
              <w:rPr>
                <w:sz w:val="20"/>
                <w:szCs w:val="20"/>
              </w:rPr>
            </w:pPr>
            <w:r w:rsidRPr="00DB2C98">
              <w:rPr>
                <w:sz w:val="20"/>
                <w:szCs w:val="20"/>
              </w:rPr>
              <w:t>ГРБС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041B618" w14:textId="77777777" w:rsidR="00D60585" w:rsidRPr="00DB2C98" w:rsidRDefault="00D60585" w:rsidP="00DB2C98">
            <w:pPr>
              <w:jc w:val="center"/>
              <w:rPr>
                <w:sz w:val="20"/>
                <w:szCs w:val="20"/>
              </w:rPr>
            </w:pPr>
            <w:r w:rsidRPr="00DB2C98">
              <w:rPr>
                <w:sz w:val="20"/>
                <w:szCs w:val="20"/>
              </w:rPr>
              <w:t>РзПр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3F365FF" w14:textId="77777777" w:rsidR="00D60585" w:rsidRPr="00DB2C98" w:rsidRDefault="00D60585" w:rsidP="00DB2C98">
            <w:pPr>
              <w:jc w:val="center"/>
              <w:rPr>
                <w:sz w:val="20"/>
                <w:szCs w:val="20"/>
              </w:rPr>
            </w:pPr>
            <w:r w:rsidRPr="00DB2C98">
              <w:rPr>
                <w:sz w:val="20"/>
                <w:szCs w:val="20"/>
              </w:rPr>
              <w:t>ЦСР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B9CD914" w14:textId="77777777" w:rsidR="00D60585" w:rsidRPr="00DB2C98" w:rsidRDefault="00D60585" w:rsidP="00DB2C98">
            <w:pPr>
              <w:jc w:val="center"/>
              <w:rPr>
                <w:sz w:val="20"/>
                <w:szCs w:val="20"/>
              </w:rPr>
            </w:pPr>
            <w:r w:rsidRPr="00DB2C98">
              <w:rPr>
                <w:sz w:val="20"/>
                <w:szCs w:val="20"/>
              </w:rPr>
              <w:t>ВР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B40BCA4" w14:textId="42D1AEED" w:rsidR="00D60585" w:rsidRPr="00DB2C98" w:rsidRDefault="00750EF2" w:rsidP="00C10C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</w:t>
            </w:r>
            <w:r w:rsidR="00C10C24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 xml:space="preserve"> год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D91BA64" w14:textId="40E181C3" w:rsidR="00D60585" w:rsidRPr="00DB2C98" w:rsidRDefault="00750EF2" w:rsidP="00C10C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</w:t>
            </w:r>
            <w:r w:rsidR="00C10C24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 xml:space="preserve"> год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AA86DDE" w14:textId="6601D0DA" w:rsidR="00D60585" w:rsidRPr="00DB2C98" w:rsidRDefault="00750EF2" w:rsidP="00C10C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</w:t>
            </w:r>
            <w:r w:rsidR="00C10C24">
              <w:rPr>
                <w:sz w:val="20"/>
                <w:szCs w:val="20"/>
              </w:rPr>
              <w:t>7</w:t>
            </w:r>
            <w:r>
              <w:rPr>
                <w:sz w:val="20"/>
                <w:szCs w:val="20"/>
              </w:rPr>
              <w:t xml:space="preserve"> год</w:t>
            </w:r>
          </w:p>
        </w:tc>
      </w:tr>
      <w:tr w:rsidR="00750EF2" w:rsidRPr="007E23AE" w14:paraId="4DB8BBAB" w14:textId="77777777" w:rsidTr="00647AD7">
        <w:tc>
          <w:tcPr>
            <w:tcW w:w="1021" w:type="dxa"/>
            <w:shd w:val="clear" w:color="auto" w:fill="auto"/>
            <w:vAlign w:val="center"/>
          </w:tcPr>
          <w:p w14:paraId="54F56532" w14:textId="77777777" w:rsidR="00D60585" w:rsidRPr="00DB2C98" w:rsidRDefault="00D60585" w:rsidP="00DB2C98">
            <w:pPr>
              <w:jc w:val="center"/>
              <w:rPr>
                <w:sz w:val="20"/>
                <w:szCs w:val="20"/>
              </w:rPr>
            </w:pPr>
            <w:r w:rsidRPr="00DB2C98">
              <w:rPr>
                <w:sz w:val="20"/>
                <w:szCs w:val="20"/>
              </w:rPr>
              <w:t>1</w:t>
            </w:r>
          </w:p>
        </w:tc>
        <w:tc>
          <w:tcPr>
            <w:tcW w:w="2099" w:type="dxa"/>
            <w:shd w:val="clear" w:color="auto" w:fill="auto"/>
            <w:vAlign w:val="center"/>
          </w:tcPr>
          <w:p w14:paraId="653815E4" w14:textId="77777777" w:rsidR="00D60585" w:rsidRPr="00DB2C98" w:rsidRDefault="00D60585" w:rsidP="00DB2C98">
            <w:pPr>
              <w:jc w:val="center"/>
              <w:rPr>
                <w:sz w:val="20"/>
                <w:szCs w:val="20"/>
              </w:rPr>
            </w:pPr>
            <w:r w:rsidRPr="00DB2C98">
              <w:rPr>
                <w:sz w:val="20"/>
                <w:szCs w:val="20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3ACA6CB" w14:textId="77777777" w:rsidR="00D60585" w:rsidRPr="00DB2C98" w:rsidRDefault="00D60585" w:rsidP="00DB2C98">
            <w:pPr>
              <w:jc w:val="center"/>
              <w:rPr>
                <w:sz w:val="20"/>
                <w:szCs w:val="20"/>
              </w:rPr>
            </w:pPr>
            <w:r w:rsidRPr="00DB2C98">
              <w:rPr>
                <w:sz w:val="20"/>
                <w:szCs w:val="20"/>
              </w:rPr>
              <w:t>3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018780DB" w14:textId="77777777" w:rsidR="00D60585" w:rsidRPr="00DB2C98" w:rsidRDefault="00D60585" w:rsidP="00DB2C98">
            <w:pPr>
              <w:jc w:val="center"/>
              <w:rPr>
                <w:sz w:val="20"/>
                <w:szCs w:val="20"/>
              </w:rPr>
            </w:pPr>
            <w:r w:rsidRPr="00DB2C98">
              <w:rPr>
                <w:sz w:val="20"/>
                <w:szCs w:val="20"/>
              </w:rPr>
              <w:t>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667137F" w14:textId="77777777" w:rsidR="00D60585" w:rsidRPr="00DB2C98" w:rsidRDefault="00D60585" w:rsidP="00DB2C98">
            <w:pPr>
              <w:jc w:val="center"/>
              <w:rPr>
                <w:sz w:val="20"/>
                <w:szCs w:val="20"/>
              </w:rPr>
            </w:pPr>
            <w:r w:rsidRPr="00DB2C98">
              <w:rPr>
                <w:sz w:val="20"/>
                <w:szCs w:val="20"/>
              </w:rPr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B63C2FB" w14:textId="77777777" w:rsidR="00D60585" w:rsidRPr="00DB2C98" w:rsidRDefault="00D60585" w:rsidP="00DB2C98">
            <w:pPr>
              <w:jc w:val="center"/>
              <w:rPr>
                <w:sz w:val="20"/>
                <w:szCs w:val="20"/>
              </w:rPr>
            </w:pPr>
            <w:r w:rsidRPr="00DB2C98">
              <w:rPr>
                <w:sz w:val="20"/>
                <w:szCs w:val="20"/>
              </w:rPr>
              <w:t>6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D3C064E" w14:textId="77777777" w:rsidR="00D60585" w:rsidRPr="00DB2C98" w:rsidRDefault="00D60585" w:rsidP="00DB2C98">
            <w:pPr>
              <w:jc w:val="center"/>
              <w:rPr>
                <w:sz w:val="20"/>
                <w:szCs w:val="20"/>
              </w:rPr>
            </w:pPr>
            <w:r w:rsidRPr="00DB2C98">
              <w:rPr>
                <w:sz w:val="20"/>
                <w:szCs w:val="20"/>
              </w:rPr>
              <w:t>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2CAA033" w14:textId="77777777" w:rsidR="00D60585" w:rsidRPr="00DB2C98" w:rsidRDefault="00D60585" w:rsidP="00DB2C98">
            <w:pPr>
              <w:jc w:val="center"/>
              <w:rPr>
                <w:sz w:val="20"/>
                <w:szCs w:val="20"/>
              </w:rPr>
            </w:pPr>
            <w:r w:rsidRPr="00DB2C98">
              <w:rPr>
                <w:sz w:val="20"/>
                <w:szCs w:val="20"/>
              </w:rPr>
              <w:t>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2709167" w14:textId="77777777" w:rsidR="00D60585" w:rsidRPr="00DB2C98" w:rsidRDefault="00D60585" w:rsidP="00DB2C9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63870431" w14:textId="77777777" w:rsidR="00D60585" w:rsidRPr="00DB2C98" w:rsidRDefault="00D60585" w:rsidP="00DB2C98">
            <w:pPr>
              <w:jc w:val="center"/>
              <w:rPr>
                <w:sz w:val="20"/>
                <w:szCs w:val="20"/>
              </w:rPr>
            </w:pPr>
          </w:p>
        </w:tc>
      </w:tr>
      <w:tr w:rsidR="004F5FC7" w:rsidRPr="007E23AE" w14:paraId="0ADCA418" w14:textId="77777777" w:rsidTr="00647AD7">
        <w:tc>
          <w:tcPr>
            <w:tcW w:w="1021" w:type="dxa"/>
            <w:shd w:val="clear" w:color="auto" w:fill="auto"/>
            <w:vAlign w:val="center"/>
          </w:tcPr>
          <w:p w14:paraId="4304703A" w14:textId="77777777" w:rsidR="004F5FC7" w:rsidRPr="00DB2C98" w:rsidRDefault="004F5FC7" w:rsidP="004F5FC7">
            <w:pPr>
              <w:jc w:val="center"/>
              <w:rPr>
                <w:sz w:val="20"/>
                <w:szCs w:val="20"/>
              </w:rPr>
            </w:pPr>
            <w:r w:rsidRPr="00DB2C98">
              <w:rPr>
                <w:sz w:val="20"/>
                <w:szCs w:val="20"/>
              </w:rPr>
              <w:t>Муници-пальнаяпрограм</w:t>
            </w:r>
            <w:r>
              <w:rPr>
                <w:sz w:val="20"/>
                <w:szCs w:val="20"/>
              </w:rPr>
              <w:t>-</w:t>
            </w:r>
            <w:r w:rsidRPr="00DB2C98">
              <w:rPr>
                <w:sz w:val="20"/>
                <w:szCs w:val="20"/>
              </w:rPr>
              <w:t>ма</w:t>
            </w:r>
          </w:p>
        </w:tc>
        <w:tc>
          <w:tcPr>
            <w:tcW w:w="2099" w:type="dxa"/>
            <w:shd w:val="clear" w:color="auto" w:fill="auto"/>
            <w:vAlign w:val="center"/>
          </w:tcPr>
          <w:p w14:paraId="1C524A7F" w14:textId="29775A18" w:rsidR="004F5FC7" w:rsidRDefault="004F5FC7" w:rsidP="004F5FC7">
            <w:pPr>
              <w:autoSpaceDE w:val="0"/>
              <w:autoSpaceDN w:val="0"/>
              <w:adjustRightInd w:val="0"/>
              <w:ind w:right="-115"/>
              <w:jc w:val="center"/>
              <w:rPr>
                <w:rFonts w:cs="Arial"/>
                <w:color w:val="000000"/>
                <w:kern w:val="2"/>
                <w:sz w:val="20"/>
                <w:szCs w:val="20"/>
                <w:lang w:eastAsia="ar-SA"/>
              </w:rPr>
            </w:pPr>
            <w:r w:rsidRPr="00DB2C98">
              <w:rPr>
                <w:sz w:val="20"/>
                <w:szCs w:val="20"/>
              </w:rPr>
              <w:t>«Обеспечение условий для развития на территории муниципального образования физической культуры, организация и проведение физкультурно-оздоровительных мероприятий</w:t>
            </w:r>
            <w:r>
              <w:rPr>
                <w:sz w:val="20"/>
                <w:szCs w:val="20"/>
              </w:rPr>
              <w:t xml:space="preserve"> МО г.Ломоносов</w:t>
            </w:r>
            <w:r w:rsidRPr="00DB2C98">
              <w:rPr>
                <w:color w:val="000000"/>
                <w:sz w:val="20"/>
                <w:szCs w:val="20"/>
              </w:rPr>
              <w:t>»</w:t>
            </w:r>
            <w:r w:rsidR="00647AD7">
              <w:rPr>
                <w:color w:val="000000"/>
                <w:sz w:val="20"/>
                <w:szCs w:val="20"/>
              </w:rPr>
              <w:t xml:space="preserve"> </w:t>
            </w:r>
            <w:r w:rsidRPr="00DB2C98">
              <w:rPr>
                <w:sz w:val="20"/>
                <w:szCs w:val="20"/>
              </w:rPr>
              <w:t>на 20</w:t>
            </w:r>
            <w:r>
              <w:rPr>
                <w:sz w:val="20"/>
                <w:szCs w:val="20"/>
              </w:rPr>
              <w:t>25</w:t>
            </w:r>
            <w:r w:rsidRPr="00DB2C98">
              <w:rPr>
                <w:sz w:val="20"/>
                <w:szCs w:val="20"/>
              </w:rPr>
              <w:t xml:space="preserve"> год</w:t>
            </w:r>
            <w:r w:rsidRPr="000A31D8">
              <w:rPr>
                <w:rFonts w:cs="Arial"/>
                <w:color w:val="000000"/>
                <w:kern w:val="2"/>
                <w:sz w:val="20"/>
                <w:szCs w:val="20"/>
                <w:lang w:eastAsia="ar-SA"/>
              </w:rPr>
              <w:t>и плановый период</w:t>
            </w:r>
          </w:p>
          <w:p w14:paraId="1C00B36B" w14:textId="667B3F0B" w:rsidR="004F5FC7" w:rsidRPr="00DB2C98" w:rsidRDefault="004F5FC7" w:rsidP="004F5FC7">
            <w:pPr>
              <w:autoSpaceDE w:val="0"/>
              <w:autoSpaceDN w:val="0"/>
              <w:adjustRightInd w:val="0"/>
              <w:ind w:right="-115"/>
              <w:jc w:val="center"/>
              <w:rPr>
                <w:sz w:val="20"/>
                <w:szCs w:val="20"/>
              </w:rPr>
            </w:pPr>
            <w:r w:rsidRPr="000A31D8">
              <w:rPr>
                <w:rFonts w:cs="Arial"/>
                <w:color w:val="000000"/>
                <w:kern w:val="2"/>
                <w:sz w:val="20"/>
                <w:szCs w:val="20"/>
                <w:lang w:eastAsia="ar-SA"/>
              </w:rPr>
              <w:t>202</w:t>
            </w:r>
            <w:r>
              <w:rPr>
                <w:rFonts w:cs="Arial"/>
                <w:color w:val="000000"/>
                <w:kern w:val="2"/>
                <w:sz w:val="20"/>
                <w:szCs w:val="20"/>
                <w:lang w:eastAsia="ar-SA"/>
              </w:rPr>
              <w:t>6</w:t>
            </w:r>
            <w:r w:rsidRPr="000A31D8">
              <w:rPr>
                <w:rFonts w:cs="Arial"/>
                <w:color w:val="000000"/>
                <w:kern w:val="2"/>
                <w:sz w:val="20"/>
                <w:szCs w:val="20"/>
                <w:lang w:eastAsia="ar-SA"/>
              </w:rPr>
              <w:t>-202</w:t>
            </w:r>
            <w:r>
              <w:rPr>
                <w:rFonts w:cs="Arial"/>
                <w:color w:val="000000"/>
                <w:kern w:val="2"/>
                <w:sz w:val="20"/>
                <w:szCs w:val="20"/>
                <w:lang w:eastAsia="ar-SA"/>
              </w:rPr>
              <w:t>7</w:t>
            </w:r>
            <w:r w:rsidRPr="000A31D8">
              <w:rPr>
                <w:rFonts w:cs="Arial"/>
                <w:color w:val="000000"/>
                <w:kern w:val="2"/>
                <w:sz w:val="20"/>
                <w:szCs w:val="20"/>
                <w:lang w:eastAsia="ar-SA"/>
              </w:rPr>
              <w:t>годов</w:t>
            </w:r>
            <w:r w:rsidRPr="000A31D8">
              <w:rPr>
                <w:sz w:val="20"/>
                <w:szCs w:val="20"/>
              </w:rPr>
              <w:t>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1EFDC12" w14:textId="77777777" w:rsidR="004F5FC7" w:rsidRDefault="004F5FC7" w:rsidP="004F5FC7">
            <w:pPr>
              <w:ind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Лунёва А.Ю.</w:t>
            </w:r>
          </w:p>
          <w:p w14:paraId="49DA9453" w14:textId="77777777" w:rsidR="004F5FC7" w:rsidRDefault="004F5FC7" w:rsidP="004F5FC7">
            <w:pPr>
              <w:ind w:right="-108"/>
              <w:jc w:val="center"/>
              <w:rPr>
                <w:sz w:val="20"/>
                <w:szCs w:val="20"/>
              </w:rPr>
            </w:pPr>
          </w:p>
          <w:p w14:paraId="617922AB" w14:textId="77777777" w:rsidR="004F5FC7" w:rsidRPr="00DB2C98" w:rsidRDefault="004F5FC7" w:rsidP="004F5FC7">
            <w:pPr>
              <w:ind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Чечот И.О.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7F33F73F" w14:textId="77777777" w:rsidR="004F5FC7" w:rsidRPr="001A22B7" w:rsidRDefault="004F5FC7" w:rsidP="004F5FC7">
            <w:pPr>
              <w:widowControl/>
              <w:jc w:val="center"/>
              <w:rPr>
                <w:rFonts w:eastAsiaTheme="minorHAnsi"/>
                <w:sz w:val="20"/>
                <w:szCs w:val="20"/>
              </w:rPr>
            </w:pPr>
            <w:r w:rsidRPr="001A22B7">
              <w:rPr>
                <w:rFonts w:eastAsiaTheme="minorHAnsi"/>
                <w:sz w:val="20"/>
                <w:szCs w:val="20"/>
              </w:rPr>
              <w:t>983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7A13921" w14:textId="77777777" w:rsidR="004F5FC7" w:rsidRPr="001A22B7" w:rsidRDefault="004F5FC7" w:rsidP="004F5FC7">
            <w:pPr>
              <w:widowControl/>
              <w:jc w:val="center"/>
              <w:rPr>
                <w:rFonts w:eastAsiaTheme="minorHAnsi"/>
                <w:sz w:val="20"/>
                <w:szCs w:val="20"/>
              </w:rPr>
            </w:pPr>
            <w:r w:rsidRPr="001A22B7">
              <w:rPr>
                <w:rFonts w:eastAsiaTheme="minorHAnsi"/>
                <w:sz w:val="20"/>
                <w:szCs w:val="20"/>
              </w:rPr>
              <w:t>1101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35D518E" w14:textId="77777777" w:rsidR="00647AD7" w:rsidRDefault="004F5FC7" w:rsidP="004F5FC7">
            <w:pPr>
              <w:widowControl/>
              <w:jc w:val="center"/>
              <w:rPr>
                <w:rFonts w:eastAsiaTheme="minorHAnsi"/>
                <w:sz w:val="20"/>
                <w:szCs w:val="20"/>
              </w:rPr>
            </w:pPr>
            <w:r>
              <w:rPr>
                <w:rFonts w:eastAsiaTheme="minorHAnsi"/>
                <w:sz w:val="20"/>
                <w:szCs w:val="20"/>
              </w:rPr>
              <w:t>90000</w:t>
            </w:r>
          </w:p>
          <w:p w14:paraId="4F196999" w14:textId="62C825C1" w:rsidR="004F5FC7" w:rsidRPr="001A22B7" w:rsidRDefault="004F5FC7" w:rsidP="004F5FC7">
            <w:pPr>
              <w:widowControl/>
              <w:jc w:val="center"/>
              <w:rPr>
                <w:rFonts w:eastAsiaTheme="minorHAnsi"/>
                <w:sz w:val="20"/>
                <w:szCs w:val="20"/>
              </w:rPr>
            </w:pPr>
            <w:r>
              <w:rPr>
                <w:rFonts w:eastAsiaTheme="minorHAnsi"/>
                <w:sz w:val="20"/>
                <w:szCs w:val="20"/>
              </w:rPr>
              <w:t>00241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CF4FEC8" w14:textId="77777777" w:rsidR="004F5FC7" w:rsidRPr="001A22B7" w:rsidRDefault="004F5FC7" w:rsidP="004F5FC7">
            <w:pPr>
              <w:widowControl/>
              <w:jc w:val="center"/>
              <w:rPr>
                <w:rFonts w:eastAsiaTheme="minorHAnsi"/>
                <w:sz w:val="20"/>
                <w:szCs w:val="20"/>
              </w:rPr>
            </w:pPr>
            <w:r w:rsidRPr="001A22B7">
              <w:rPr>
                <w:rFonts w:eastAsiaTheme="minorHAnsi"/>
                <w:sz w:val="20"/>
                <w:szCs w:val="20"/>
              </w:rPr>
              <w:t>244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DDEFD38" w14:textId="104D5207" w:rsidR="004F5FC7" w:rsidRPr="004F5FC7" w:rsidRDefault="004F5FC7" w:rsidP="004F5FC7">
            <w:pPr>
              <w:jc w:val="center"/>
              <w:rPr>
                <w:sz w:val="20"/>
                <w:szCs w:val="20"/>
              </w:rPr>
            </w:pPr>
            <w:r w:rsidRPr="004F5FC7">
              <w:rPr>
                <w:bCs/>
                <w:sz w:val="22"/>
                <w:szCs w:val="22"/>
              </w:rPr>
              <w:t>1722,8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EA540E1" w14:textId="0D272CD3" w:rsidR="004F5FC7" w:rsidRPr="004F5FC7" w:rsidRDefault="004F5FC7" w:rsidP="004F5FC7">
            <w:pPr>
              <w:jc w:val="center"/>
              <w:rPr>
                <w:sz w:val="20"/>
                <w:szCs w:val="20"/>
              </w:rPr>
            </w:pPr>
            <w:r w:rsidRPr="004F5FC7">
              <w:rPr>
                <w:bCs/>
                <w:sz w:val="22"/>
                <w:szCs w:val="22"/>
              </w:rPr>
              <w:t>1790,1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4B6FB89" w14:textId="20D48DD4" w:rsidR="004F5FC7" w:rsidRPr="004F5FC7" w:rsidRDefault="004F5FC7" w:rsidP="004F5FC7">
            <w:pPr>
              <w:jc w:val="center"/>
              <w:rPr>
                <w:sz w:val="20"/>
                <w:szCs w:val="20"/>
              </w:rPr>
            </w:pPr>
            <w:r w:rsidRPr="004F5FC7">
              <w:rPr>
                <w:bCs/>
                <w:sz w:val="22"/>
                <w:szCs w:val="22"/>
              </w:rPr>
              <w:t>1859,9</w:t>
            </w:r>
          </w:p>
        </w:tc>
      </w:tr>
      <w:tr w:rsidR="004F5FC7" w:rsidRPr="007E23AE" w14:paraId="3D59AA33" w14:textId="77777777" w:rsidTr="00647AD7">
        <w:tc>
          <w:tcPr>
            <w:tcW w:w="1021" w:type="dxa"/>
            <w:shd w:val="clear" w:color="auto" w:fill="auto"/>
            <w:vAlign w:val="center"/>
          </w:tcPr>
          <w:p w14:paraId="4D8FE0B8" w14:textId="77777777" w:rsidR="004F5FC7" w:rsidRPr="00E63F79" w:rsidRDefault="004F5FC7" w:rsidP="004F5FC7"/>
        </w:tc>
        <w:tc>
          <w:tcPr>
            <w:tcW w:w="2099" w:type="dxa"/>
            <w:shd w:val="clear" w:color="auto" w:fill="auto"/>
            <w:vAlign w:val="center"/>
          </w:tcPr>
          <w:p w14:paraId="23ACCEEF" w14:textId="77777777" w:rsidR="004F5FC7" w:rsidRPr="00E63F79" w:rsidRDefault="004F5FC7" w:rsidP="004F5FC7">
            <w:pPr>
              <w:rPr>
                <w:b/>
              </w:rPr>
            </w:pPr>
            <w:r w:rsidRPr="00E63F79">
              <w:rPr>
                <w:b/>
              </w:rPr>
              <w:t>ВСЕГО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78B635E" w14:textId="77777777" w:rsidR="004F5FC7" w:rsidRPr="00E63F79" w:rsidRDefault="004F5FC7" w:rsidP="004F5FC7"/>
        </w:tc>
        <w:tc>
          <w:tcPr>
            <w:tcW w:w="708" w:type="dxa"/>
            <w:shd w:val="clear" w:color="auto" w:fill="auto"/>
            <w:vAlign w:val="center"/>
          </w:tcPr>
          <w:p w14:paraId="796FDDFE" w14:textId="77777777" w:rsidR="004F5FC7" w:rsidRPr="00E63F79" w:rsidRDefault="004F5FC7" w:rsidP="004F5FC7"/>
        </w:tc>
        <w:tc>
          <w:tcPr>
            <w:tcW w:w="851" w:type="dxa"/>
            <w:shd w:val="clear" w:color="auto" w:fill="auto"/>
            <w:vAlign w:val="center"/>
          </w:tcPr>
          <w:p w14:paraId="53A4591A" w14:textId="77777777" w:rsidR="004F5FC7" w:rsidRPr="00E63F79" w:rsidRDefault="004F5FC7" w:rsidP="004F5FC7"/>
        </w:tc>
        <w:tc>
          <w:tcPr>
            <w:tcW w:w="850" w:type="dxa"/>
            <w:shd w:val="clear" w:color="auto" w:fill="auto"/>
            <w:vAlign w:val="center"/>
          </w:tcPr>
          <w:p w14:paraId="62FB0FC9" w14:textId="77777777" w:rsidR="004F5FC7" w:rsidRPr="00E63F79" w:rsidRDefault="004F5FC7" w:rsidP="004F5FC7"/>
        </w:tc>
        <w:tc>
          <w:tcPr>
            <w:tcW w:w="567" w:type="dxa"/>
            <w:shd w:val="clear" w:color="auto" w:fill="auto"/>
            <w:vAlign w:val="center"/>
          </w:tcPr>
          <w:p w14:paraId="54998DF3" w14:textId="77777777" w:rsidR="004F5FC7" w:rsidRPr="00E63F79" w:rsidRDefault="004F5FC7" w:rsidP="004F5FC7"/>
        </w:tc>
        <w:tc>
          <w:tcPr>
            <w:tcW w:w="851" w:type="dxa"/>
            <w:shd w:val="clear" w:color="auto" w:fill="auto"/>
            <w:vAlign w:val="center"/>
          </w:tcPr>
          <w:p w14:paraId="21E78DC1" w14:textId="1927EFEC" w:rsidR="004F5FC7" w:rsidRPr="00E63F79" w:rsidRDefault="004F5FC7" w:rsidP="004F5FC7">
            <w:r>
              <w:rPr>
                <w:b/>
                <w:bCs/>
                <w:sz w:val="22"/>
                <w:szCs w:val="22"/>
              </w:rPr>
              <w:t>1722,8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B35DCDC" w14:textId="2D03C497" w:rsidR="004F5FC7" w:rsidRPr="00E63F79" w:rsidRDefault="004F5FC7" w:rsidP="004F5FC7">
            <w:r>
              <w:rPr>
                <w:b/>
                <w:bCs/>
                <w:sz w:val="22"/>
                <w:szCs w:val="22"/>
              </w:rPr>
              <w:t>1790,1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C66C327" w14:textId="13C4B763" w:rsidR="004F5FC7" w:rsidRPr="00E63F79" w:rsidRDefault="004F5FC7" w:rsidP="004F5FC7">
            <w:r>
              <w:rPr>
                <w:b/>
                <w:bCs/>
                <w:sz w:val="22"/>
                <w:szCs w:val="22"/>
              </w:rPr>
              <w:t>1859,9</w:t>
            </w:r>
          </w:p>
        </w:tc>
      </w:tr>
    </w:tbl>
    <w:p w14:paraId="31A496C0" w14:textId="3F41D032" w:rsidR="000A31D8" w:rsidRPr="00896275" w:rsidRDefault="000A31D8" w:rsidP="000A31D8">
      <w:pPr>
        <w:shd w:val="clear" w:color="auto" w:fill="FFFFFF"/>
        <w:tabs>
          <w:tab w:val="left" w:pos="1272"/>
        </w:tabs>
        <w:ind w:firstLine="555"/>
        <w:jc w:val="both"/>
        <w:rPr>
          <w:rFonts w:cs="Arial"/>
          <w:color w:val="000000"/>
          <w:kern w:val="2"/>
          <w:lang w:eastAsia="ar-SA"/>
        </w:rPr>
      </w:pPr>
      <w:r w:rsidRPr="00896275">
        <w:rPr>
          <w:rFonts w:cs="Arial"/>
          <w:color w:val="000000"/>
          <w:kern w:val="2"/>
          <w:lang w:eastAsia="ar-SA"/>
        </w:rPr>
        <w:t xml:space="preserve">Финансирование программных мероприятий </w:t>
      </w:r>
      <w:r w:rsidRPr="000A31D8">
        <w:rPr>
          <w:rFonts w:cs="Arial"/>
          <w:kern w:val="2"/>
          <w:lang w:eastAsia="ar-SA"/>
        </w:rPr>
        <w:t>осуществляется</w:t>
      </w:r>
      <w:r w:rsidRPr="000A31D8">
        <w:rPr>
          <w:rFonts w:cs="Arial"/>
          <w:color w:val="000000"/>
          <w:kern w:val="2"/>
          <w:lang w:eastAsia="ar-SA"/>
        </w:rPr>
        <w:t xml:space="preserve"> за счет средств бюджета муниципального образования город Ломоносов на 202</w:t>
      </w:r>
      <w:r w:rsidR="00C10C24">
        <w:rPr>
          <w:rFonts w:cs="Arial"/>
          <w:color w:val="000000"/>
          <w:kern w:val="2"/>
          <w:lang w:eastAsia="ar-SA"/>
        </w:rPr>
        <w:t>5</w:t>
      </w:r>
      <w:r w:rsidRPr="000A31D8">
        <w:rPr>
          <w:rFonts w:cs="Arial"/>
          <w:color w:val="000000"/>
          <w:kern w:val="2"/>
          <w:lang w:eastAsia="ar-SA"/>
        </w:rPr>
        <w:t xml:space="preserve"> год и плановый период 202</w:t>
      </w:r>
      <w:r w:rsidR="00C10C24">
        <w:rPr>
          <w:rFonts w:cs="Arial"/>
          <w:color w:val="000000"/>
          <w:kern w:val="2"/>
          <w:lang w:eastAsia="ar-SA"/>
        </w:rPr>
        <w:t>6</w:t>
      </w:r>
      <w:r w:rsidRPr="000A31D8">
        <w:rPr>
          <w:rFonts w:cs="Arial"/>
          <w:color w:val="000000"/>
          <w:kern w:val="2"/>
          <w:lang w:eastAsia="ar-SA"/>
        </w:rPr>
        <w:t>-202</w:t>
      </w:r>
      <w:r w:rsidR="00C10C24">
        <w:rPr>
          <w:rFonts w:cs="Arial"/>
          <w:color w:val="000000"/>
          <w:kern w:val="2"/>
          <w:lang w:eastAsia="ar-SA"/>
        </w:rPr>
        <w:t xml:space="preserve">7 </w:t>
      </w:r>
      <w:r w:rsidRPr="000A31D8">
        <w:rPr>
          <w:rFonts w:cs="Arial"/>
          <w:color w:val="000000"/>
          <w:kern w:val="2"/>
          <w:lang w:eastAsia="ar-SA"/>
        </w:rPr>
        <w:t>годов:</w:t>
      </w:r>
    </w:p>
    <w:p w14:paraId="12381640" w14:textId="55D77AC6" w:rsidR="005F0F81" w:rsidRPr="00195466" w:rsidRDefault="005F0F81" w:rsidP="00CE106C">
      <w:pPr>
        <w:ind w:firstLine="555"/>
        <w:jc w:val="both"/>
      </w:pPr>
      <w:r w:rsidRPr="00195466">
        <w:t xml:space="preserve">Объем финансирования </w:t>
      </w:r>
      <w:r w:rsidR="003755D2">
        <w:t xml:space="preserve">программы </w:t>
      </w:r>
      <w:r w:rsidR="003E0A25" w:rsidRPr="00195466">
        <w:t>составляет</w:t>
      </w:r>
      <w:r w:rsidR="00155422">
        <w:t xml:space="preserve"> </w:t>
      </w:r>
      <w:r w:rsidR="004F5FC7">
        <w:rPr>
          <w:rFonts w:eastAsiaTheme="minorHAnsi" w:cstheme="minorBidi"/>
          <w:b/>
          <w:lang w:eastAsia="en-US"/>
        </w:rPr>
        <w:t>5</w:t>
      </w:r>
      <w:r w:rsidR="00647AD7">
        <w:rPr>
          <w:rFonts w:eastAsiaTheme="minorHAnsi" w:cstheme="minorBidi"/>
          <w:b/>
          <w:lang w:eastAsia="en-US"/>
        </w:rPr>
        <w:t xml:space="preserve"> </w:t>
      </w:r>
      <w:r w:rsidR="004F5FC7">
        <w:rPr>
          <w:rFonts w:eastAsiaTheme="minorHAnsi" w:cstheme="minorBidi"/>
          <w:b/>
          <w:lang w:eastAsia="en-US"/>
        </w:rPr>
        <w:t>372,8</w:t>
      </w:r>
      <w:r w:rsidR="00C10C24">
        <w:rPr>
          <w:rFonts w:eastAsiaTheme="minorHAnsi" w:cstheme="minorBidi"/>
          <w:lang w:eastAsia="en-US"/>
        </w:rPr>
        <w:t xml:space="preserve"> </w:t>
      </w:r>
      <w:r w:rsidRPr="00946517">
        <w:rPr>
          <w:b/>
        </w:rPr>
        <w:t>тыс.</w:t>
      </w:r>
      <w:r w:rsidR="00647AD7">
        <w:rPr>
          <w:b/>
        </w:rPr>
        <w:t xml:space="preserve"> </w:t>
      </w:r>
      <w:r w:rsidRPr="00946517">
        <w:rPr>
          <w:b/>
        </w:rPr>
        <w:t>рублей</w:t>
      </w:r>
    </w:p>
    <w:p w14:paraId="0CBA4834" w14:textId="77777777" w:rsidR="000A31D8" w:rsidRDefault="00603D21" w:rsidP="003920FA">
      <w:pPr>
        <w:ind w:firstLine="567"/>
        <w:jc w:val="both"/>
        <w:rPr>
          <w:rFonts w:cs="Arial"/>
          <w:color w:val="000000"/>
          <w:kern w:val="2"/>
          <w:lang w:eastAsia="ar-SA"/>
        </w:rPr>
      </w:pPr>
      <w:r w:rsidRPr="00764D1A">
        <w:t>Обоснование и расчеты финансирования произведены методом сопоставимых рыночных цен (анализа рынка) с осуществлением сбора и анализа общедоступной ценовой информации: с направлением запросов о предоставлении ценовой информации поставщикам, обладающим опытом поставок соответствующих товаров и информации, которая имеется в свободном доступе (в частности, опубликована в печати, размещена на сайтах в сети «Интернет»).</w:t>
      </w:r>
    </w:p>
    <w:p w14:paraId="6170BA25" w14:textId="468DE867" w:rsidR="00603D21" w:rsidRPr="00764D1A" w:rsidRDefault="000A31D8" w:rsidP="003920FA">
      <w:pPr>
        <w:ind w:firstLine="567"/>
        <w:jc w:val="both"/>
      </w:pPr>
      <w:r w:rsidRPr="007E23AE">
        <w:rPr>
          <w:rFonts w:cs="Arial"/>
          <w:color w:val="000000"/>
          <w:kern w:val="2"/>
          <w:lang w:eastAsia="ar-SA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местного бюджета</w:t>
      </w:r>
      <w:r w:rsidR="00647AD7">
        <w:rPr>
          <w:rFonts w:cs="Arial"/>
          <w:color w:val="000000"/>
          <w:kern w:val="2"/>
          <w:lang w:eastAsia="ar-SA"/>
        </w:rPr>
        <w:t>.</w:t>
      </w:r>
    </w:p>
    <w:p w14:paraId="3CA213AE" w14:textId="77777777" w:rsidR="00603D21" w:rsidRPr="00647AD7" w:rsidRDefault="00603D21" w:rsidP="00CE106C">
      <w:pPr>
        <w:jc w:val="both"/>
        <w:rPr>
          <w:sz w:val="12"/>
          <w:szCs w:val="12"/>
        </w:rPr>
      </w:pPr>
    </w:p>
    <w:p w14:paraId="30D9C5D1" w14:textId="77777777" w:rsidR="005F0F81" w:rsidRPr="00760B03" w:rsidRDefault="00760B03" w:rsidP="002C3CF5">
      <w:pPr>
        <w:jc w:val="center"/>
        <w:rPr>
          <w:b/>
        </w:rPr>
      </w:pPr>
      <w:r w:rsidRPr="00760B03">
        <w:rPr>
          <w:b/>
        </w:rPr>
        <w:t>6</w:t>
      </w:r>
      <w:r w:rsidR="005F0F81" w:rsidRPr="00760B03">
        <w:rPr>
          <w:b/>
        </w:rPr>
        <w:t>. Оценка эффективности реализации программы</w:t>
      </w:r>
    </w:p>
    <w:tbl>
      <w:tblPr>
        <w:tblW w:w="5004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7"/>
        <w:gridCol w:w="2053"/>
        <w:gridCol w:w="715"/>
        <w:gridCol w:w="1554"/>
        <w:gridCol w:w="1175"/>
        <w:gridCol w:w="1291"/>
        <w:gridCol w:w="1210"/>
        <w:gridCol w:w="1322"/>
      </w:tblGrid>
      <w:tr w:rsidR="00984C06" w:rsidRPr="00A217F4" w14:paraId="28868B04" w14:textId="77777777" w:rsidTr="00647AD7">
        <w:trPr>
          <w:tblCellSpacing w:w="0" w:type="dxa"/>
          <w:jc w:val="center"/>
        </w:trPr>
        <w:tc>
          <w:tcPr>
            <w:tcW w:w="49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20DA0CDB" w14:textId="77777777" w:rsidR="00984C06" w:rsidRDefault="00984C06" w:rsidP="000A31D8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</w:p>
          <w:p w14:paraId="682C0154" w14:textId="77777777" w:rsidR="00984C06" w:rsidRPr="00883EB1" w:rsidRDefault="00984C06" w:rsidP="000A31D8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п/п</w:t>
            </w:r>
          </w:p>
        </w:tc>
        <w:tc>
          <w:tcPr>
            <w:tcW w:w="205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3BD033" w14:textId="77777777" w:rsidR="00984C06" w:rsidRPr="00565839" w:rsidRDefault="00984C06" w:rsidP="000A31D8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883EB1">
              <w:rPr>
                <w:sz w:val="20"/>
                <w:szCs w:val="20"/>
              </w:rPr>
              <w:t>Показатель (индикатор) (наименование</w:t>
            </w:r>
          </w:p>
        </w:tc>
        <w:tc>
          <w:tcPr>
            <w:tcW w:w="71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AF28D1" w14:textId="56EC8D27" w:rsidR="00984C06" w:rsidRPr="00565839" w:rsidRDefault="00984C06" w:rsidP="00984C06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883EB1">
              <w:rPr>
                <w:sz w:val="20"/>
                <w:szCs w:val="20"/>
              </w:rPr>
              <w:t>Ед</w:t>
            </w:r>
            <w:r w:rsidR="00647AD7">
              <w:rPr>
                <w:sz w:val="20"/>
                <w:szCs w:val="20"/>
              </w:rPr>
              <w:t>.и</w:t>
            </w:r>
            <w:r w:rsidRPr="00883EB1">
              <w:rPr>
                <w:sz w:val="20"/>
                <w:szCs w:val="20"/>
              </w:rPr>
              <w:t>зм</w:t>
            </w:r>
            <w:r w:rsidR="00647AD7">
              <w:rPr>
                <w:sz w:val="20"/>
                <w:szCs w:val="20"/>
              </w:rPr>
              <w:t>.</w:t>
            </w:r>
          </w:p>
        </w:tc>
        <w:tc>
          <w:tcPr>
            <w:tcW w:w="5228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ABDB02C" w14:textId="77777777" w:rsidR="00984C06" w:rsidRPr="00565839" w:rsidRDefault="00984C06" w:rsidP="000A31D8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883EB1">
              <w:rPr>
                <w:rFonts w:eastAsiaTheme="minorHAnsi"/>
                <w:sz w:val="20"/>
                <w:szCs w:val="20"/>
                <w:lang w:eastAsia="en-US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32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7A1C3E14" w14:textId="77777777" w:rsidR="00984C06" w:rsidRPr="00565839" w:rsidRDefault="00984C06" w:rsidP="000A31D8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883EB1">
              <w:rPr>
                <w:rFonts w:eastAsiaTheme="minorHAnsi"/>
                <w:sz w:val="20"/>
                <w:szCs w:val="20"/>
                <w:lang w:eastAsia="en-US"/>
              </w:rPr>
              <w:t>Обоснование отклонений значений показателя (индикатора) на конец отчетного года (при наличии</w:t>
            </w:r>
          </w:p>
        </w:tc>
      </w:tr>
      <w:tr w:rsidR="00647AD7" w:rsidRPr="00A217F4" w14:paraId="33154F5B" w14:textId="77777777" w:rsidTr="00647AD7">
        <w:trPr>
          <w:tblCellSpacing w:w="0" w:type="dxa"/>
          <w:jc w:val="center"/>
        </w:trPr>
        <w:tc>
          <w:tcPr>
            <w:tcW w:w="49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C8FD4C5" w14:textId="77777777" w:rsidR="00984C06" w:rsidRPr="00565839" w:rsidRDefault="00984C06" w:rsidP="000A31D8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05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E26BDF" w14:textId="77777777" w:rsidR="00984C06" w:rsidRPr="00565839" w:rsidRDefault="00984C06" w:rsidP="000A31D8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71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512FD7" w14:textId="77777777" w:rsidR="00984C06" w:rsidRPr="00565839" w:rsidRDefault="00984C06" w:rsidP="000A31D8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EA51F2C" w14:textId="4EB567B0" w:rsidR="00984C06" w:rsidRPr="00565839" w:rsidRDefault="00984C06" w:rsidP="00C10C24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883EB1">
              <w:rPr>
                <w:rFonts w:eastAsiaTheme="minorHAnsi"/>
                <w:sz w:val="20"/>
                <w:szCs w:val="20"/>
                <w:lang w:eastAsia="en-US"/>
              </w:rPr>
              <w:t>год, предшествующий</w:t>
            </w:r>
            <w:r w:rsidRPr="00883EB1">
              <w:rPr>
                <w:rFonts w:eastAsiaTheme="minorHAnsi"/>
                <w:sz w:val="20"/>
                <w:szCs w:val="20"/>
                <w:lang w:eastAsia="en-US"/>
              </w:rPr>
              <w:br/>
              <w:t>отчетному (202</w:t>
            </w:r>
            <w:r w:rsidR="00C10C24">
              <w:rPr>
                <w:rFonts w:eastAsiaTheme="minorHAnsi"/>
                <w:sz w:val="20"/>
                <w:szCs w:val="20"/>
                <w:lang w:eastAsia="en-US"/>
              </w:rPr>
              <w:t>4</w:t>
            </w:r>
            <w:r w:rsidRPr="00883EB1">
              <w:rPr>
                <w:rFonts w:eastAsiaTheme="minorHAnsi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1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A9D38B" w14:textId="5E27DD36" w:rsidR="00984C06" w:rsidRPr="00155422" w:rsidRDefault="00984C06" w:rsidP="00C10C24">
            <w:pPr>
              <w:widowControl/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155422">
              <w:rPr>
                <w:sz w:val="20"/>
                <w:szCs w:val="20"/>
              </w:rPr>
              <w:t>Отчетный</w:t>
            </w:r>
            <w:r w:rsidR="00FD5F6F" w:rsidRPr="00155422">
              <w:rPr>
                <w:sz w:val="20"/>
                <w:szCs w:val="20"/>
              </w:rPr>
              <w:t xml:space="preserve"> </w:t>
            </w:r>
            <w:r w:rsidRPr="00155422">
              <w:rPr>
                <w:sz w:val="20"/>
                <w:szCs w:val="20"/>
              </w:rPr>
              <w:t>год план (202</w:t>
            </w:r>
            <w:r w:rsidR="00C10C24">
              <w:rPr>
                <w:sz w:val="20"/>
                <w:szCs w:val="20"/>
              </w:rPr>
              <w:t>5</w:t>
            </w:r>
            <w:r w:rsidRPr="00155422">
              <w:rPr>
                <w:sz w:val="20"/>
                <w:szCs w:val="20"/>
              </w:rPr>
              <w:t>)</w:t>
            </w:r>
          </w:p>
        </w:tc>
        <w:tc>
          <w:tcPr>
            <w:tcW w:w="1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1255F60" w14:textId="4BDE3F34" w:rsidR="00984C06" w:rsidRPr="00565839" w:rsidRDefault="00984C06" w:rsidP="00C10C24">
            <w:pPr>
              <w:widowControl/>
              <w:spacing w:before="100" w:beforeAutospacing="1" w:after="100" w:afterAutospacing="1" w:line="252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883EB1">
              <w:rPr>
                <w:sz w:val="20"/>
                <w:szCs w:val="20"/>
              </w:rPr>
              <w:t>Отчетный год факт(202</w:t>
            </w:r>
            <w:r w:rsidR="00C10C24">
              <w:rPr>
                <w:sz w:val="20"/>
                <w:szCs w:val="20"/>
              </w:rPr>
              <w:t>5</w:t>
            </w:r>
            <w:r w:rsidRPr="00883EB1">
              <w:rPr>
                <w:sz w:val="20"/>
                <w:szCs w:val="20"/>
              </w:rPr>
              <w:t>)</w:t>
            </w:r>
          </w:p>
        </w:tc>
        <w:tc>
          <w:tcPr>
            <w:tcW w:w="12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E2A78C0" w14:textId="7DA646A3" w:rsidR="00984C06" w:rsidRPr="00565839" w:rsidRDefault="00984C06" w:rsidP="00647AD7">
            <w:pPr>
              <w:widowControl/>
              <w:spacing w:before="100" w:beforeAutospacing="1" w:after="100" w:afterAutospacing="1" w:line="252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984C06">
              <w:rPr>
                <w:sz w:val="20"/>
                <w:szCs w:val="20"/>
              </w:rPr>
              <w:t>Отчетный год исполнение</w:t>
            </w:r>
            <w:r w:rsidR="00647AD7">
              <w:rPr>
                <w:sz w:val="20"/>
                <w:szCs w:val="20"/>
              </w:rPr>
              <w:t xml:space="preserve">, </w:t>
            </w:r>
            <w:r w:rsidRPr="00984C06">
              <w:rPr>
                <w:b/>
                <w:bCs/>
                <w:sz w:val="20"/>
                <w:szCs w:val="20"/>
              </w:rPr>
              <w:t>%</w:t>
            </w:r>
          </w:p>
        </w:tc>
        <w:tc>
          <w:tcPr>
            <w:tcW w:w="132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671173" w14:textId="77777777" w:rsidR="00984C06" w:rsidRPr="00565839" w:rsidRDefault="00984C06" w:rsidP="000A31D8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647AD7" w:rsidRPr="00A217F4" w14:paraId="16EE4C2A" w14:textId="77777777" w:rsidTr="00647AD7">
        <w:trPr>
          <w:tblCellSpacing w:w="0" w:type="dxa"/>
          <w:jc w:val="center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3922316" w14:textId="77777777" w:rsidR="00984C06" w:rsidRPr="00154A84" w:rsidRDefault="00984C06" w:rsidP="00984C06">
            <w:pPr>
              <w:spacing w:before="100" w:beforeAutospacing="1" w:after="100" w:afterAutospacing="1"/>
              <w:ind w:left="79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0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858D258" w14:textId="77777777" w:rsidR="00984C06" w:rsidRPr="00154A84" w:rsidRDefault="00984C06" w:rsidP="00984C06">
            <w:pPr>
              <w:spacing w:before="100" w:beforeAutospacing="1" w:after="100" w:afterAutospacing="1"/>
              <w:ind w:left="79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28A3B27" w14:textId="77777777" w:rsidR="00984C06" w:rsidRDefault="00984C06" w:rsidP="00984C06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</w:t>
            </w:r>
          </w:p>
        </w:tc>
        <w:tc>
          <w:tcPr>
            <w:tcW w:w="1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C0C486B" w14:textId="77777777" w:rsidR="00984C06" w:rsidRPr="00DB2C98" w:rsidRDefault="00984C06" w:rsidP="00984C06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</w:tc>
        <w:tc>
          <w:tcPr>
            <w:tcW w:w="11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E431773" w14:textId="77777777" w:rsidR="00984C06" w:rsidRPr="00155422" w:rsidRDefault="00984C06" w:rsidP="00984C06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155422">
              <w:rPr>
                <w:rFonts w:eastAsia="Times New Roman"/>
                <w:sz w:val="20"/>
                <w:szCs w:val="20"/>
              </w:rPr>
              <w:t>5</w:t>
            </w:r>
          </w:p>
        </w:tc>
        <w:tc>
          <w:tcPr>
            <w:tcW w:w="1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EE763CE" w14:textId="77777777" w:rsidR="00984C06" w:rsidRPr="002C3CF5" w:rsidRDefault="00984C06" w:rsidP="00984C06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6</w:t>
            </w:r>
          </w:p>
        </w:tc>
        <w:tc>
          <w:tcPr>
            <w:tcW w:w="12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DECA52E" w14:textId="77777777" w:rsidR="00984C06" w:rsidRPr="002C3CF5" w:rsidRDefault="00984C06" w:rsidP="00984C06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7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A89E39F" w14:textId="77777777" w:rsidR="00984C06" w:rsidRPr="002C3CF5" w:rsidRDefault="00984C06" w:rsidP="00984C06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8</w:t>
            </w:r>
          </w:p>
        </w:tc>
      </w:tr>
      <w:tr w:rsidR="00647AD7" w:rsidRPr="00A217F4" w14:paraId="23F244B0" w14:textId="77777777" w:rsidTr="00647AD7">
        <w:trPr>
          <w:tblCellSpacing w:w="0" w:type="dxa"/>
          <w:jc w:val="center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EECB568" w14:textId="77777777" w:rsidR="00C10C24" w:rsidRPr="00154A84" w:rsidRDefault="00C10C24" w:rsidP="00C10C24">
            <w:pPr>
              <w:spacing w:before="100" w:beforeAutospacing="1" w:after="100" w:afterAutospacing="1"/>
              <w:ind w:left="79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20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9F841ED" w14:textId="77777777" w:rsidR="00C10C24" w:rsidRPr="002C3CF5" w:rsidRDefault="00C10C24" w:rsidP="00C10C24">
            <w:pPr>
              <w:spacing w:before="100" w:beforeAutospacing="1" w:after="100" w:afterAutospacing="1"/>
              <w:ind w:left="79"/>
              <w:rPr>
                <w:rFonts w:eastAsia="Times New Roman"/>
                <w:sz w:val="20"/>
                <w:szCs w:val="20"/>
              </w:rPr>
            </w:pPr>
            <w:r w:rsidRPr="00154A84">
              <w:rPr>
                <w:sz w:val="20"/>
                <w:szCs w:val="20"/>
              </w:rPr>
              <w:t>Количество жителей, принимающих участие в физкультурно-оздоровительных мероприятиях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06178E" w14:textId="77777777" w:rsidR="00C10C24" w:rsidRPr="002C3CF5" w:rsidRDefault="00C10C24" w:rsidP="00C10C24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Чел.</w:t>
            </w:r>
            <w:r w:rsidRPr="002C3CF5">
              <w:rPr>
                <w:rFonts w:eastAsia="Times New Roman"/>
                <w:sz w:val="20"/>
                <w:szCs w:val="20"/>
              </w:rPr>
              <w:t>.</w:t>
            </w:r>
          </w:p>
        </w:tc>
        <w:tc>
          <w:tcPr>
            <w:tcW w:w="1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8C2A975" w14:textId="668EBE75" w:rsidR="00C10C24" w:rsidRPr="004A3F43" w:rsidRDefault="00C10C24" w:rsidP="00C10C24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szCs w:val="22"/>
              </w:rPr>
            </w:pPr>
            <w:r w:rsidRPr="00155422">
              <w:rPr>
                <w:rFonts w:eastAsia="Times New Roman"/>
                <w:sz w:val="22"/>
                <w:szCs w:val="22"/>
              </w:rPr>
              <w:t>4176</w:t>
            </w:r>
          </w:p>
        </w:tc>
        <w:tc>
          <w:tcPr>
            <w:tcW w:w="11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EEBC58B" w14:textId="6428C529" w:rsidR="00C10C24" w:rsidRPr="00C10C24" w:rsidRDefault="00C10C24" w:rsidP="00C10C24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szCs w:val="22"/>
                <w:highlight w:val="yellow"/>
              </w:rPr>
            </w:pPr>
            <w:r w:rsidRPr="00C10C24">
              <w:rPr>
                <w:rFonts w:eastAsiaTheme="minorHAnsi"/>
                <w:sz w:val="22"/>
                <w:szCs w:val="22"/>
              </w:rPr>
              <w:t>4280</w:t>
            </w:r>
          </w:p>
        </w:tc>
        <w:tc>
          <w:tcPr>
            <w:tcW w:w="1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064FBF" w14:textId="77777777" w:rsidR="00C10C24" w:rsidRPr="002C3CF5" w:rsidRDefault="00C10C24" w:rsidP="00C10C24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</w:rPr>
            </w:pPr>
            <w:r w:rsidRPr="002C3CF5">
              <w:rPr>
                <w:rFonts w:eastAsia="Times New Roman"/>
                <w:sz w:val="20"/>
                <w:szCs w:val="20"/>
              </w:rPr>
              <w:t> </w:t>
            </w:r>
          </w:p>
        </w:tc>
        <w:tc>
          <w:tcPr>
            <w:tcW w:w="12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B2E1B97" w14:textId="77777777" w:rsidR="00C10C24" w:rsidRPr="002C3CF5" w:rsidRDefault="00C10C24" w:rsidP="00C10C24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E55B74" w14:textId="77777777" w:rsidR="00C10C24" w:rsidRPr="002C3CF5" w:rsidRDefault="00C10C24" w:rsidP="00C10C24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</w:rPr>
            </w:pPr>
            <w:r w:rsidRPr="002C3CF5">
              <w:rPr>
                <w:rFonts w:eastAsia="Times New Roman"/>
                <w:sz w:val="20"/>
                <w:szCs w:val="20"/>
              </w:rPr>
              <w:t> </w:t>
            </w:r>
          </w:p>
        </w:tc>
      </w:tr>
      <w:tr w:rsidR="00647AD7" w:rsidRPr="00A217F4" w14:paraId="2D5F186C" w14:textId="77777777" w:rsidTr="00647AD7">
        <w:trPr>
          <w:tblCellSpacing w:w="0" w:type="dxa"/>
          <w:jc w:val="center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041DBB9" w14:textId="77777777" w:rsidR="00C10C24" w:rsidRPr="00154A84" w:rsidRDefault="00C10C24" w:rsidP="00C10C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20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996FC23" w14:textId="77777777" w:rsidR="00C10C24" w:rsidRPr="00154A84" w:rsidRDefault="00C10C24" w:rsidP="00C10C24">
            <w:pPr>
              <w:rPr>
                <w:sz w:val="20"/>
                <w:szCs w:val="20"/>
              </w:rPr>
            </w:pPr>
            <w:r w:rsidRPr="00154A84">
              <w:rPr>
                <w:sz w:val="20"/>
                <w:szCs w:val="20"/>
              </w:rPr>
              <w:t>Количество</w:t>
            </w:r>
          </w:p>
          <w:p w14:paraId="50537978" w14:textId="77777777" w:rsidR="00C10C24" w:rsidRPr="002C3CF5" w:rsidRDefault="00C10C24" w:rsidP="00C10C24">
            <w:pPr>
              <w:rPr>
                <w:rFonts w:eastAsia="Times New Roman"/>
                <w:sz w:val="20"/>
                <w:szCs w:val="20"/>
              </w:rPr>
            </w:pPr>
            <w:r w:rsidRPr="00154A84">
              <w:rPr>
                <w:sz w:val="20"/>
                <w:szCs w:val="20"/>
              </w:rPr>
              <w:t>физкультурно-оздоровительных мероприятий</w:t>
            </w:r>
            <w:r>
              <w:rPr>
                <w:sz w:val="20"/>
                <w:szCs w:val="20"/>
              </w:rPr>
              <w:t xml:space="preserve"> (занятий)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67D79F" w14:textId="77777777" w:rsidR="00C10C24" w:rsidRPr="002C3CF5" w:rsidRDefault="00C10C24" w:rsidP="00C10C24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Шт.</w:t>
            </w:r>
            <w:r w:rsidRPr="002C3CF5">
              <w:rPr>
                <w:rFonts w:eastAsia="Times New Roman"/>
                <w:sz w:val="20"/>
                <w:szCs w:val="20"/>
              </w:rPr>
              <w:t>.</w:t>
            </w:r>
          </w:p>
        </w:tc>
        <w:tc>
          <w:tcPr>
            <w:tcW w:w="1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3C7BF3D" w14:textId="27610C15" w:rsidR="00C10C24" w:rsidRPr="004A3F43" w:rsidRDefault="00C10C24" w:rsidP="00C10C24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szCs w:val="22"/>
              </w:rPr>
            </w:pPr>
            <w:r w:rsidRPr="00155422">
              <w:rPr>
                <w:rFonts w:eastAsia="Times New Roman"/>
                <w:sz w:val="22"/>
                <w:szCs w:val="22"/>
              </w:rPr>
              <w:t>52</w:t>
            </w:r>
            <w:r>
              <w:rPr>
                <w:rFonts w:eastAsia="Times New Roman"/>
                <w:sz w:val="22"/>
                <w:szCs w:val="22"/>
              </w:rPr>
              <w:t>0</w:t>
            </w:r>
          </w:p>
        </w:tc>
        <w:tc>
          <w:tcPr>
            <w:tcW w:w="11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1003DC9" w14:textId="0B209C53" w:rsidR="00C10C24" w:rsidRPr="00C10C24" w:rsidRDefault="00C10C24" w:rsidP="00C10C24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szCs w:val="22"/>
              </w:rPr>
            </w:pPr>
            <w:r w:rsidRPr="00C10C24">
              <w:rPr>
                <w:rFonts w:eastAsiaTheme="minorHAnsi"/>
                <w:sz w:val="22"/>
                <w:szCs w:val="22"/>
              </w:rPr>
              <w:t>526</w:t>
            </w:r>
          </w:p>
        </w:tc>
        <w:tc>
          <w:tcPr>
            <w:tcW w:w="1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14F0B75" w14:textId="77777777" w:rsidR="00C10C24" w:rsidRPr="002C3CF5" w:rsidRDefault="00C10C24" w:rsidP="00C10C24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0774D42" w14:textId="77777777" w:rsidR="00C10C24" w:rsidRPr="002C3CF5" w:rsidRDefault="00C10C24" w:rsidP="00C10C24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BDBE14D" w14:textId="77777777" w:rsidR="00C10C24" w:rsidRPr="002C3CF5" w:rsidRDefault="00C10C24" w:rsidP="00C10C24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647AD7" w:rsidRPr="00A217F4" w14:paraId="75D364FD" w14:textId="77777777" w:rsidTr="00647AD7">
        <w:trPr>
          <w:tblCellSpacing w:w="0" w:type="dxa"/>
          <w:jc w:val="center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438ABB8" w14:textId="77777777" w:rsidR="00C10C24" w:rsidRPr="00154A84" w:rsidRDefault="00C10C24" w:rsidP="00C10C24">
            <w:pPr>
              <w:spacing w:before="100" w:beforeAutospacing="1" w:after="100" w:afterAutospacing="1"/>
              <w:ind w:left="79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20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208C6E" w14:textId="77777777" w:rsidR="00C10C24" w:rsidRPr="002C3CF5" w:rsidRDefault="00C10C24" w:rsidP="00C10C24">
            <w:pPr>
              <w:spacing w:before="100" w:beforeAutospacing="1" w:after="100" w:afterAutospacing="1"/>
              <w:ind w:left="79"/>
              <w:rPr>
                <w:rFonts w:eastAsia="Times New Roman"/>
                <w:sz w:val="20"/>
                <w:szCs w:val="20"/>
              </w:rPr>
            </w:pPr>
            <w:r w:rsidRPr="00154A84">
              <w:rPr>
                <w:sz w:val="20"/>
                <w:szCs w:val="20"/>
              </w:rPr>
              <w:t xml:space="preserve">Количество </w:t>
            </w:r>
            <w:r>
              <w:rPr>
                <w:sz w:val="20"/>
                <w:szCs w:val="20"/>
              </w:rPr>
              <w:t>групп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B848F3" w14:textId="77777777" w:rsidR="00C10C24" w:rsidRPr="002C3CF5" w:rsidRDefault="00C10C24" w:rsidP="00C10C24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Шт..</w:t>
            </w:r>
          </w:p>
        </w:tc>
        <w:tc>
          <w:tcPr>
            <w:tcW w:w="1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CD38F30" w14:textId="540225D6" w:rsidR="00C10C24" w:rsidRPr="004A3F43" w:rsidRDefault="00C10C24" w:rsidP="00C10C24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szCs w:val="22"/>
              </w:rPr>
            </w:pPr>
            <w:r w:rsidRPr="00155422">
              <w:rPr>
                <w:rFonts w:eastAsia="Times New Roman"/>
                <w:sz w:val="22"/>
                <w:szCs w:val="22"/>
              </w:rPr>
              <w:t>1</w:t>
            </w: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1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B28D00C" w14:textId="7D19DB3D" w:rsidR="00C10C24" w:rsidRPr="00C10C24" w:rsidRDefault="00C10C24" w:rsidP="00C10C24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szCs w:val="22"/>
              </w:rPr>
            </w:pPr>
            <w:r w:rsidRPr="00C10C24">
              <w:rPr>
                <w:rFonts w:eastAsiaTheme="minorHAnsi"/>
                <w:sz w:val="22"/>
                <w:szCs w:val="22"/>
              </w:rPr>
              <w:t>12</w:t>
            </w:r>
          </w:p>
        </w:tc>
        <w:tc>
          <w:tcPr>
            <w:tcW w:w="1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C22B42" w14:textId="77777777" w:rsidR="00C10C24" w:rsidRPr="002C3CF5" w:rsidRDefault="00C10C24" w:rsidP="00C10C24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F026715" w14:textId="77777777" w:rsidR="00C10C24" w:rsidRPr="002C3CF5" w:rsidRDefault="00C10C24" w:rsidP="00C10C24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395DE2" w14:textId="77777777" w:rsidR="00C10C24" w:rsidRPr="002C3CF5" w:rsidRDefault="00C10C24" w:rsidP="00C10C24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</w:tbl>
    <w:p w14:paraId="49D63F76" w14:textId="77777777" w:rsidR="005F0F81" w:rsidRPr="00DD3283" w:rsidRDefault="005F0F81" w:rsidP="00647AD7">
      <w:pPr>
        <w:tabs>
          <w:tab w:val="left" w:pos="426"/>
        </w:tabs>
        <w:rPr>
          <w:sz w:val="16"/>
          <w:szCs w:val="16"/>
        </w:rPr>
      </w:pPr>
    </w:p>
    <w:sectPr w:rsidR="005F0F81" w:rsidRPr="00DD3283" w:rsidSect="00D93511">
      <w:pgSz w:w="11906" w:h="16838"/>
      <w:pgMar w:top="567" w:right="709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CC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dale Sans UI">
    <w:altName w:val="Calibri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OpenSymbol">
    <w:charset w:val="80"/>
    <w:family w:val="auto"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2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54148F7"/>
    <w:multiLevelType w:val="hybridMultilevel"/>
    <w:tmpl w:val="D13EB5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568116F"/>
    <w:multiLevelType w:val="multilevel"/>
    <w:tmpl w:val="C5503512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5" w:hanging="1800"/>
      </w:pPr>
      <w:rPr>
        <w:rFonts w:hint="default"/>
      </w:rPr>
    </w:lvl>
  </w:abstractNum>
  <w:abstractNum w:abstractNumId="7" w15:restartNumberingAfterBreak="0">
    <w:nsid w:val="2A471D94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3."/>
      <w:lvlJc w:val="left"/>
      <w:pPr>
        <w:tabs>
          <w:tab w:val="num" w:pos="5746"/>
        </w:tabs>
        <w:ind w:left="5746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6"/>
  </w:num>
  <w:num w:numId="6">
    <w:abstractNumId w:val="5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displayBackgroundShape/>
  <w:embedSystemFonts/>
  <w:mirrorMargin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B1899"/>
    <w:rsid w:val="00000B1F"/>
    <w:rsid w:val="00004D70"/>
    <w:rsid w:val="0000536E"/>
    <w:rsid w:val="00007F22"/>
    <w:rsid w:val="00010A72"/>
    <w:rsid w:val="000136CD"/>
    <w:rsid w:val="00023FFF"/>
    <w:rsid w:val="0003250F"/>
    <w:rsid w:val="0003534B"/>
    <w:rsid w:val="00043BFA"/>
    <w:rsid w:val="00052BCC"/>
    <w:rsid w:val="00066CB6"/>
    <w:rsid w:val="00076EE6"/>
    <w:rsid w:val="00077406"/>
    <w:rsid w:val="000775B2"/>
    <w:rsid w:val="0008041A"/>
    <w:rsid w:val="000866DE"/>
    <w:rsid w:val="0009184D"/>
    <w:rsid w:val="0009578B"/>
    <w:rsid w:val="00096330"/>
    <w:rsid w:val="000A1233"/>
    <w:rsid w:val="000A23C5"/>
    <w:rsid w:val="000A31D8"/>
    <w:rsid w:val="000B0B21"/>
    <w:rsid w:val="000B5848"/>
    <w:rsid w:val="000B7934"/>
    <w:rsid w:val="000B7C30"/>
    <w:rsid w:val="000C5C5F"/>
    <w:rsid w:val="000C75EA"/>
    <w:rsid w:val="000D12C7"/>
    <w:rsid w:val="000D45B6"/>
    <w:rsid w:val="000D78CD"/>
    <w:rsid w:val="000D7C4B"/>
    <w:rsid w:val="000F0933"/>
    <w:rsid w:val="000F3E96"/>
    <w:rsid w:val="001038E3"/>
    <w:rsid w:val="0010577C"/>
    <w:rsid w:val="001107D3"/>
    <w:rsid w:val="00117DD1"/>
    <w:rsid w:val="00130ED7"/>
    <w:rsid w:val="001433C6"/>
    <w:rsid w:val="001445C6"/>
    <w:rsid w:val="001518FF"/>
    <w:rsid w:val="00154A84"/>
    <w:rsid w:val="00155422"/>
    <w:rsid w:val="0016028A"/>
    <w:rsid w:val="00173498"/>
    <w:rsid w:val="001739B1"/>
    <w:rsid w:val="00184FA0"/>
    <w:rsid w:val="00187AB9"/>
    <w:rsid w:val="00197586"/>
    <w:rsid w:val="001A22B7"/>
    <w:rsid w:val="001A5D87"/>
    <w:rsid w:val="001B327E"/>
    <w:rsid w:val="001B3828"/>
    <w:rsid w:val="001B3B9E"/>
    <w:rsid w:val="001B5877"/>
    <w:rsid w:val="001C0146"/>
    <w:rsid w:val="001C2D4A"/>
    <w:rsid w:val="001C5BEF"/>
    <w:rsid w:val="001D0C89"/>
    <w:rsid w:val="001D40EF"/>
    <w:rsid w:val="001E20C1"/>
    <w:rsid w:val="001E78D5"/>
    <w:rsid w:val="001F2476"/>
    <w:rsid w:val="002002EB"/>
    <w:rsid w:val="002108BD"/>
    <w:rsid w:val="00221986"/>
    <w:rsid w:val="00245F99"/>
    <w:rsid w:val="002466ED"/>
    <w:rsid w:val="00246E9D"/>
    <w:rsid w:val="00252447"/>
    <w:rsid w:val="00253322"/>
    <w:rsid w:val="00253D2D"/>
    <w:rsid w:val="00254255"/>
    <w:rsid w:val="00255D4F"/>
    <w:rsid w:val="002668A2"/>
    <w:rsid w:val="00271E04"/>
    <w:rsid w:val="00276F9F"/>
    <w:rsid w:val="00277E4D"/>
    <w:rsid w:val="002956A3"/>
    <w:rsid w:val="002B7054"/>
    <w:rsid w:val="002C256E"/>
    <w:rsid w:val="002C34FA"/>
    <w:rsid w:val="002C38CF"/>
    <w:rsid w:val="002C3CF5"/>
    <w:rsid w:val="002C6411"/>
    <w:rsid w:val="002E37D0"/>
    <w:rsid w:val="002F2BB0"/>
    <w:rsid w:val="002F409B"/>
    <w:rsid w:val="002F541E"/>
    <w:rsid w:val="00302324"/>
    <w:rsid w:val="00303F19"/>
    <w:rsid w:val="0031010F"/>
    <w:rsid w:val="00310F27"/>
    <w:rsid w:val="00311DBE"/>
    <w:rsid w:val="00323504"/>
    <w:rsid w:val="00325091"/>
    <w:rsid w:val="00327BC9"/>
    <w:rsid w:val="00344B24"/>
    <w:rsid w:val="0034534B"/>
    <w:rsid w:val="00353BF5"/>
    <w:rsid w:val="00354F8D"/>
    <w:rsid w:val="00355DC3"/>
    <w:rsid w:val="00373BFA"/>
    <w:rsid w:val="0037401A"/>
    <w:rsid w:val="003755D2"/>
    <w:rsid w:val="00385E3B"/>
    <w:rsid w:val="00391FA1"/>
    <w:rsid w:val="003920FA"/>
    <w:rsid w:val="003957C2"/>
    <w:rsid w:val="003A065A"/>
    <w:rsid w:val="003A3B55"/>
    <w:rsid w:val="003B2423"/>
    <w:rsid w:val="003B24C2"/>
    <w:rsid w:val="003B572B"/>
    <w:rsid w:val="003B700C"/>
    <w:rsid w:val="003C02A8"/>
    <w:rsid w:val="003C764F"/>
    <w:rsid w:val="003D2B3E"/>
    <w:rsid w:val="003D6101"/>
    <w:rsid w:val="003E0A25"/>
    <w:rsid w:val="003E247B"/>
    <w:rsid w:val="003E5A5B"/>
    <w:rsid w:val="003F06CC"/>
    <w:rsid w:val="003F081F"/>
    <w:rsid w:val="004027B6"/>
    <w:rsid w:val="00406062"/>
    <w:rsid w:val="00415E9E"/>
    <w:rsid w:val="00424DA0"/>
    <w:rsid w:val="00426349"/>
    <w:rsid w:val="00443428"/>
    <w:rsid w:val="00443642"/>
    <w:rsid w:val="00451272"/>
    <w:rsid w:val="0046439D"/>
    <w:rsid w:val="00470441"/>
    <w:rsid w:val="004712D4"/>
    <w:rsid w:val="00472826"/>
    <w:rsid w:val="00481D20"/>
    <w:rsid w:val="0048471D"/>
    <w:rsid w:val="004963B5"/>
    <w:rsid w:val="004A2BD1"/>
    <w:rsid w:val="004A3F43"/>
    <w:rsid w:val="004A6E17"/>
    <w:rsid w:val="004B0C8A"/>
    <w:rsid w:val="004D29EC"/>
    <w:rsid w:val="004D4D48"/>
    <w:rsid w:val="004D4FC5"/>
    <w:rsid w:val="004E6FB3"/>
    <w:rsid w:val="004F3FBE"/>
    <w:rsid w:val="004F5FC7"/>
    <w:rsid w:val="004F78F0"/>
    <w:rsid w:val="005025BD"/>
    <w:rsid w:val="00504F30"/>
    <w:rsid w:val="00506A3D"/>
    <w:rsid w:val="00511B02"/>
    <w:rsid w:val="0051251B"/>
    <w:rsid w:val="005148A0"/>
    <w:rsid w:val="005155FB"/>
    <w:rsid w:val="00515AD4"/>
    <w:rsid w:val="00524D28"/>
    <w:rsid w:val="00527627"/>
    <w:rsid w:val="005304BF"/>
    <w:rsid w:val="00537DA5"/>
    <w:rsid w:val="005433B2"/>
    <w:rsid w:val="00544DBF"/>
    <w:rsid w:val="00547C18"/>
    <w:rsid w:val="00552D4C"/>
    <w:rsid w:val="00567BAC"/>
    <w:rsid w:val="005768DF"/>
    <w:rsid w:val="00595499"/>
    <w:rsid w:val="00595F18"/>
    <w:rsid w:val="0059685E"/>
    <w:rsid w:val="005B3F47"/>
    <w:rsid w:val="005D5BEB"/>
    <w:rsid w:val="005F0F81"/>
    <w:rsid w:val="005F41A2"/>
    <w:rsid w:val="005F46C9"/>
    <w:rsid w:val="006028C3"/>
    <w:rsid w:val="00603D21"/>
    <w:rsid w:val="006041BC"/>
    <w:rsid w:val="00606AC4"/>
    <w:rsid w:val="006224FF"/>
    <w:rsid w:val="00622F80"/>
    <w:rsid w:val="0063099C"/>
    <w:rsid w:val="00645241"/>
    <w:rsid w:val="00647AD7"/>
    <w:rsid w:val="006504D2"/>
    <w:rsid w:val="00652FF7"/>
    <w:rsid w:val="00653391"/>
    <w:rsid w:val="00663D5E"/>
    <w:rsid w:val="00665229"/>
    <w:rsid w:val="00676E9F"/>
    <w:rsid w:val="0067723F"/>
    <w:rsid w:val="00680F23"/>
    <w:rsid w:val="00684F7D"/>
    <w:rsid w:val="00687BB3"/>
    <w:rsid w:val="00690403"/>
    <w:rsid w:val="00691552"/>
    <w:rsid w:val="006A03A1"/>
    <w:rsid w:val="006A4320"/>
    <w:rsid w:val="006B234D"/>
    <w:rsid w:val="006C2894"/>
    <w:rsid w:val="006C2ADE"/>
    <w:rsid w:val="006D3DD4"/>
    <w:rsid w:val="006E276D"/>
    <w:rsid w:val="006E71C3"/>
    <w:rsid w:val="006F1060"/>
    <w:rsid w:val="006F27CB"/>
    <w:rsid w:val="006F5355"/>
    <w:rsid w:val="006F5AEE"/>
    <w:rsid w:val="00706C87"/>
    <w:rsid w:val="0071677B"/>
    <w:rsid w:val="00717723"/>
    <w:rsid w:val="00724D9A"/>
    <w:rsid w:val="00726E3B"/>
    <w:rsid w:val="00731F3D"/>
    <w:rsid w:val="00733876"/>
    <w:rsid w:val="0073747E"/>
    <w:rsid w:val="0074117E"/>
    <w:rsid w:val="0074332C"/>
    <w:rsid w:val="00750EF2"/>
    <w:rsid w:val="0075324F"/>
    <w:rsid w:val="0075509B"/>
    <w:rsid w:val="00760B03"/>
    <w:rsid w:val="0078100D"/>
    <w:rsid w:val="007916B7"/>
    <w:rsid w:val="00792151"/>
    <w:rsid w:val="00792254"/>
    <w:rsid w:val="00792AEE"/>
    <w:rsid w:val="007A4967"/>
    <w:rsid w:val="007A6B94"/>
    <w:rsid w:val="007A7231"/>
    <w:rsid w:val="007B775A"/>
    <w:rsid w:val="007C507E"/>
    <w:rsid w:val="007C527E"/>
    <w:rsid w:val="007D6694"/>
    <w:rsid w:val="007E040D"/>
    <w:rsid w:val="007E2367"/>
    <w:rsid w:val="007E6A4A"/>
    <w:rsid w:val="00804583"/>
    <w:rsid w:val="00806F00"/>
    <w:rsid w:val="008113CE"/>
    <w:rsid w:val="00833ABE"/>
    <w:rsid w:val="00846F70"/>
    <w:rsid w:val="00853691"/>
    <w:rsid w:val="00854E60"/>
    <w:rsid w:val="00865F4A"/>
    <w:rsid w:val="0086601E"/>
    <w:rsid w:val="0087312B"/>
    <w:rsid w:val="008809B3"/>
    <w:rsid w:val="00891679"/>
    <w:rsid w:val="008A1C3B"/>
    <w:rsid w:val="008A322E"/>
    <w:rsid w:val="008A7215"/>
    <w:rsid w:val="008B2B93"/>
    <w:rsid w:val="008C1A59"/>
    <w:rsid w:val="008C1F9E"/>
    <w:rsid w:val="008D064E"/>
    <w:rsid w:val="008D7CE7"/>
    <w:rsid w:val="008D7E7B"/>
    <w:rsid w:val="008E6E21"/>
    <w:rsid w:val="008F6171"/>
    <w:rsid w:val="009024CB"/>
    <w:rsid w:val="00911727"/>
    <w:rsid w:val="00915912"/>
    <w:rsid w:val="00915917"/>
    <w:rsid w:val="00923AA1"/>
    <w:rsid w:val="009261A6"/>
    <w:rsid w:val="00932EC5"/>
    <w:rsid w:val="00933572"/>
    <w:rsid w:val="00950663"/>
    <w:rsid w:val="00953AAC"/>
    <w:rsid w:val="00963260"/>
    <w:rsid w:val="00967EE3"/>
    <w:rsid w:val="0097284C"/>
    <w:rsid w:val="00984C06"/>
    <w:rsid w:val="00991D63"/>
    <w:rsid w:val="00995097"/>
    <w:rsid w:val="009A557B"/>
    <w:rsid w:val="009A6B9A"/>
    <w:rsid w:val="009B17EA"/>
    <w:rsid w:val="009B2261"/>
    <w:rsid w:val="009B4903"/>
    <w:rsid w:val="009C1B1D"/>
    <w:rsid w:val="009C2579"/>
    <w:rsid w:val="009C50C9"/>
    <w:rsid w:val="009D41B7"/>
    <w:rsid w:val="009E6F35"/>
    <w:rsid w:val="009F3852"/>
    <w:rsid w:val="009F3FE4"/>
    <w:rsid w:val="009F768E"/>
    <w:rsid w:val="009F77A5"/>
    <w:rsid w:val="00A0548B"/>
    <w:rsid w:val="00A112FF"/>
    <w:rsid w:val="00A11CD2"/>
    <w:rsid w:val="00A11F30"/>
    <w:rsid w:val="00A14F6A"/>
    <w:rsid w:val="00A237F8"/>
    <w:rsid w:val="00A24844"/>
    <w:rsid w:val="00A255D5"/>
    <w:rsid w:val="00A43174"/>
    <w:rsid w:val="00A732DF"/>
    <w:rsid w:val="00A77962"/>
    <w:rsid w:val="00A8045E"/>
    <w:rsid w:val="00A80E28"/>
    <w:rsid w:val="00A82769"/>
    <w:rsid w:val="00AA369F"/>
    <w:rsid w:val="00AB5A52"/>
    <w:rsid w:val="00AB7119"/>
    <w:rsid w:val="00AC253D"/>
    <w:rsid w:val="00AC6BCD"/>
    <w:rsid w:val="00AD3823"/>
    <w:rsid w:val="00AD45F3"/>
    <w:rsid w:val="00AE5029"/>
    <w:rsid w:val="00B0282D"/>
    <w:rsid w:val="00B02D21"/>
    <w:rsid w:val="00B0358B"/>
    <w:rsid w:val="00B058B8"/>
    <w:rsid w:val="00B0681B"/>
    <w:rsid w:val="00B068E3"/>
    <w:rsid w:val="00B2738B"/>
    <w:rsid w:val="00B3405D"/>
    <w:rsid w:val="00B46EC6"/>
    <w:rsid w:val="00B66008"/>
    <w:rsid w:val="00B83B78"/>
    <w:rsid w:val="00B90279"/>
    <w:rsid w:val="00B909D7"/>
    <w:rsid w:val="00B94A70"/>
    <w:rsid w:val="00BA5C75"/>
    <w:rsid w:val="00BB1899"/>
    <w:rsid w:val="00BD38F2"/>
    <w:rsid w:val="00BE152D"/>
    <w:rsid w:val="00BE1DD9"/>
    <w:rsid w:val="00BF1A32"/>
    <w:rsid w:val="00BF1FA9"/>
    <w:rsid w:val="00BF5553"/>
    <w:rsid w:val="00C10C24"/>
    <w:rsid w:val="00C15642"/>
    <w:rsid w:val="00C20D02"/>
    <w:rsid w:val="00C247F1"/>
    <w:rsid w:val="00C249DC"/>
    <w:rsid w:val="00C256CC"/>
    <w:rsid w:val="00C26F7C"/>
    <w:rsid w:val="00C32F2C"/>
    <w:rsid w:val="00C37A6F"/>
    <w:rsid w:val="00C455AF"/>
    <w:rsid w:val="00C500FE"/>
    <w:rsid w:val="00C51D1E"/>
    <w:rsid w:val="00C537F7"/>
    <w:rsid w:val="00C558EF"/>
    <w:rsid w:val="00C66AEF"/>
    <w:rsid w:val="00C77498"/>
    <w:rsid w:val="00C77509"/>
    <w:rsid w:val="00CA3AF5"/>
    <w:rsid w:val="00CA6416"/>
    <w:rsid w:val="00CA7DEB"/>
    <w:rsid w:val="00CB030A"/>
    <w:rsid w:val="00CB3AE9"/>
    <w:rsid w:val="00CB451F"/>
    <w:rsid w:val="00CC279A"/>
    <w:rsid w:val="00CD2105"/>
    <w:rsid w:val="00CE0735"/>
    <w:rsid w:val="00CE07C2"/>
    <w:rsid w:val="00CE106C"/>
    <w:rsid w:val="00CE4350"/>
    <w:rsid w:val="00CE66C0"/>
    <w:rsid w:val="00CE78C8"/>
    <w:rsid w:val="00CF02E9"/>
    <w:rsid w:val="00CF25C6"/>
    <w:rsid w:val="00D01B12"/>
    <w:rsid w:val="00D02F28"/>
    <w:rsid w:val="00D04E85"/>
    <w:rsid w:val="00D2392F"/>
    <w:rsid w:val="00D37F33"/>
    <w:rsid w:val="00D437C4"/>
    <w:rsid w:val="00D45A0E"/>
    <w:rsid w:val="00D47C32"/>
    <w:rsid w:val="00D60585"/>
    <w:rsid w:val="00D66038"/>
    <w:rsid w:val="00D66A5D"/>
    <w:rsid w:val="00D73AB1"/>
    <w:rsid w:val="00D80C56"/>
    <w:rsid w:val="00D83EA3"/>
    <w:rsid w:val="00D87AE6"/>
    <w:rsid w:val="00D90362"/>
    <w:rsid w:val="00D925E2"/>
    <w:rsid w:val="00D93511"/>
    <w:rsid w:val="00D93966"/>
    <w:rsid w:val="00D95B4C"/>
    <w:rsid w:val="00DA09DB"/>
    <w:rsid w:val="00DA0C53"/>
    <w:rsid w:val="00DA631E"/>
    <w:rsid w:val="00DA6DAC"/>
    <w:rsid w:val="00DB2C98"/>
    <w:rsid w:val="00DB39E5"/>
    <w:rsid w:val="00DC3F60"/>
    <w:rsid w:val="00DC5977"/>
    <w:rsid w:val="00DD2A0A"/>
    <w:rsid w:val="00DD3283"/>
    <w:rsid w:val="00DD3C09"/>
    <w:rsid w:val="00DE7C04"/>
    <w:rsid w:val="00DF5DC5"/>
    <w:rsid w:val="00DF6729"/>
    <w:rsid w:val="00E146FE"/>
    <w:rsid w:val="00E23689"/>
    <w:rsid w:val="00E308E9"/>
    <w:rsid w:val="00E37B4C"/>
    <w:rsid w:val="00E37EEE"/>
    <w:rsid w:val="00E43958"/>
    <w:rsid w:val="00E4650C"/>
    <w:rsid w:val="00E52A67"/>
    <w:rsid w:val="00E605DF"/>
    <w:rsid w:val="00E67DBD"/>
    <w:rsid w:val="00E713DC"/>
    <w:rsid w:val="00E924B4"/>
    <w:rsid w:val="00E940F4"/>
    <w:rsid w:val="00E962E9"/>
    <w:rsid w:val="00E96D92"/>
    <w:rsid w:val="00EA0D86"/>
    <w:rsid w:val="00EB5DD7"/>
    <w:rsid w:val="00EC021A"/>
    <w:rsid w:val="00EC201D"/>
    <w:rsid w:val="00EC4E96"/>
    <w:rsid w:val="00ED1E80"/>
    <w:rsid w:val="00ED59BE"/>
    <w:rsid w:val="00EF4AFF"/>
    <w:rsid w:val="00F06CEA"/>
    <w:rsid w:val="00F11EE2"/>
    <w:rsid w:val="00F27546"/>
    <w:rsid w:val="00F30E1C"/>
    <w:rsid w:val="00F31DB6"/>
    <w:rsid w:val="00F36982"/>
    <w:rsid w:val="00F40A16"/>
    <w:rsid w:val="00F40F0E"/>
    <w:rsid w:val="00F44F03"/>
    <w:rsid w:val="00F5213B"/>
    <w:rsid w:val="00F53F56"/>
    <w:rsid w:val="00F5444B"/>
    <w:rsid w:val="00F5533D"/>
    <w:rsid w:val="00F74C84"/>
    <w:rsid w:val="00F77AAC"/>
    <w:rsid w:val="00F86AC1"/>
    <w:rsid w:val="00F90EA8"/>
    <w:rsid w:val="00F97B61"/>
    <w:rsid w:val="00FA4F79"/>
    <w:rsid w:val="00FB1971"/>
    <w:rsid w:val="00FB30FB"/>
    <w:rsid w:val="00FB7B6A"/>
    <w:rsid w:val="00FC2099"/>
    <w:rsid w:val="00FD5AA5"/>
    <w:rsid w:val="00FD5F6F"/>
    <w:rsid w:val="00FE14F7"/>
    <w:rsid w:val="00FF065E"/>
    <w:rsid w:val="00FF18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oNotEmbedSmartTags/>
  <w:decimalSymbol w:val=","/>
  <w:listSeparator w:val=";"/>
  <w14:docId w14:val="042E1A10"/>
  <w15:docId w15:val="{6238609D-8BED-4A7C-898E-9D3446B673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40A16"/>
    <w:pPr>
      <w:widowControl w:val="0"/>
      <w:suppressAutoHyphens/>
    </w:pPr>
    <w:rPr>
      <w:rFonts w:eastAsia="Andale Sans UI"/>
      <w:kern w:val="1"/>
      <w:sz w:val="24"/>
      <w:szCs w:val="24"/>
    </w:rPr>
  </w:style>
  <w:style w:type="paragraph" w:styleId="1">
    <w:name w:val="heading 1"/>
    <w:basedOn w:val="a"/>
    <w:next w:val="a"/>
    <w:qFormat/>
    <w:rsid w:val="007D6694"/>
    <w:pPr>
      <w:keepNext/>
      <w:numPr>
        <w:numId w:val="1"/>
      </w:numPr>
      <w:ind w:left="0" w:firstLine="0"/>
      <w:outlineLvl w:val="0"/>
    </w:p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713D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2z0">
    <w:name w:val="WW8Num2z0"/>
    <w:rsid w:val="007D6694"/>
    <w:rPr>
      <w:rFonts w:ascii="Symbol" w:hAnsi="Symbol" w:cs="StarSymbol"/>
      <w:sz w:val="18"/>
      <w:szCs w:val="18"/>
    </w:rPr>
  </w:style>
  <w:style w:type="character" w:customStyle="1" w:styleId="WW8Num3z0">
    <w:name w:val="WW8Num3z0"/>
    <w:rsid w:val="007D6694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7D6694"/>
  </w:style>
  <w:style w:type="character" w:customStyle="1" w:styleId="WW-Absatz-Standardschriftart">
    <w:name w:val="WW-Absatz-Standardschriftart"/>
    <w:rsid w:val="007D6694"/>
  </w:style>
  <w:style w:type="character" w:customStyle="1" w:styleId="WW-Absatz-Standardschriftart1">
    <w:name w:val="WW-Absatz-Standardschriftart1"/>
    <w:rsid w:val="007D6694"/>
  </w:style>
  <w:style w:type="character" w:customStyle="1" w:styleId="WW-Absatz-Standardschriftart11">
    <w:name w:val="WW-Absatz-Standardschriftart11"/>
    <w:rsid w:val="007D6694"/>
  </w:style>
  <w:style w:type="character" w:customStyle="1" w:styleId="WW-Absatz-Standardschriftart111">
    <w:name w:val="WW-Absatz-Standardschriftart111"/>
    <w:rsid w:val="007D6694"/>
  </w:style>
  <w:style w:type="character" w:customStyle="1" w:styleId="10">
    <w:name w:val="Основной шрифт абзаца1"/>
    <w:rsid w:val="007D6694"/>
  </w:style>
  <w:style w:type="character" w:customStyle="1" w:styleId="WW-Absatz-Standardschriftart1111">
    <w:name w:val="WW-Absatz-Standardschriftart1111"/>
    <w:rsid w:val="007D6694"/>
  </w:style>
  <w:style w:type="character" w:customStyle="1" w:styleId="WW-Absatz-Standardschriftart11111">
    <w:name w:val="WW-Absatz-Standardschriftart11111"/>
    <w:rsid w:val="007D6694"/>
  </w:style>
  <w:style w:type="character" w:customStyle="1" w:styleId="WW-Absatz-Standardschriftart111111">
    <w:name w:val="WW-Absatz-Standardschriftart111111"/>
    <w:rsid w:val="007D6694"/>
  </w:style>
  <w:style w:type="character" w:customStyle="1" w:styleId="WW-Absatz-Standardschriftart1111111">
    <w:name w:val="WW-Absatz-Standardschriftart1111111"/>
    <w:rsid w:val="007D6694"/>
  </w:style>
  <w:style w:type="character" w:customStyle="1" w:styleId="WW-Absatz-Standardschriftart11111111">
    <w:name w:val="WW-Absatz-Standardschriftart11111111"/>
    <w:rsid w:val="007D6694"/>
  </w:style>
  <w:style w:type="character" w:customStyle="1" w:styleId="WW-Absatz-Standardschriftart111111111">
    <w:name w:val="WW-Absatz-Standardschriftart111111111"/>
    <w:rsid w:val="007D6694"/>
  </w:style>
  <w:style w:type="character" w:customStyle="1" w:styleId="WW-Absatz-Standardschriftart1111111111">
    <w:name w:val="WW-Absatz-Standardschriftart1111111111"/>
    <w:rsid w:val="007D6694"/>
  </w:style>
  <w:style w:type="character" w:customStyle="1" w:styleId="WW-Absatz-Standardschriftart11111111111">
    <w:name w:val="WW-Absatz-Standardschriftart11111111111"/>
    <w:rsid w:val="007D6694"/>
  </w:style>
  <w:style w:type="character" w:customStyle="1" w:styleId="WW-Absatz-Standardschriftart111111111111">
    <w:name w:val="WW-Absatz-Standardschriftart111111111111"/>
    <w:rsid w:val="007D6694"/>
  </w:style>
  <w:style w:type="character" w:customStyle="1" w:styleId="WW-Absatz-Standardschriftart1111111111111">
    <w:name w:val="WW-Absatz-Standardschriftart1111111111111"/>
    <w:rsid w:val="007D6694"/>
  </w:style>
  <w:style w:type="character" w:customStyle="1" w:styleId="WW8Num5z0">
    <w:name w:val="WW8Num5z0"/>
    <w:rsid w:val="007D6694"/>
    <w:rPr>
      <w:rFonts w:ascii="Symbol" w:hAnsi="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7D6694"/>
  </w:style>
  <w:style w:type="character" w:customStyle="1" w:styleId="WW-Absatz-Standardschriftart111111111111111">
    <w:name w:val="WW-Absatz-Standardschriftart111111111111111"/>
    <w:rsid w:val="007D6694"/>
  </w:style>
  <w:style w:type="character" w:customStyle="1" w:styleId="WW-Absatz-Standardschriftart1111111111111111">
    <w:name w:val="WW-Absatz-Standardschriftart1111111111111111"/>
    <w:rsid w:val="007D6694"/>
  </w:style>
  <w:style w:type="character" w:customStyle="1" w:styleId="WW-Absatz-Standardschriftart11111111111111111">
    <w:name w:val="WW-Absatz-Standardschriftart11111111111111111"/>
    <w:rsid w:val="007D6694"/>
  </w:style>
  <w:style w:type="character" w:customStyle="1" w:styleId="WW8Num4z0">
    <w:name w:val="WW8Num4z0"/>
    <w:rsid w:val="007D6694"/>
    <w:rPr>
      <w:rFonts w:ascii="Symbol" w:hAnsi="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7D6694"/>
  </w:style>
  <w:style w:type="character" w:customStyle="1" w:styleId="WW-Absatz-Standardschriftart1111111111111111111">
    <w:name w:val="WW-Absatz-Standardschriftart1111111111111111111"/>
    <w:rsid w:val="007D6694"/>
  </w:style>
  <w:style w:type="character" w:customStyle="1" w:styleId="WW-Absatz-Standardschriftart11111111111111111111">
    <w:name w:val="WW-Absatz-Standardschriftart11111111111111111111"/>
    <w:rsid w:val="007D6694"/>
  </w:style>
  <w:style w:type="character" w:customStyle="1" w:styleId="a3">
    <w:name w:val="Маркеры списка"/>
    <w:rsid w:val="007D6694"/>
    <w:rPr>
      <w:rFonts w:ascii="OpenSymbol" w:eastAsia="OpenSymbol" w:hAnsi="OpenSymbol" w:cs="OpenSymbol"/>
    </w:rPr>
  </w:style>
  <w:style w:type="character" w:customStyle="1" w:styleId="a4">
    <w:name w:val="Символ нумерации"/>
    <w:rsid w:val="007D6694"/>
  </w:style>
  <w:style w:type="paragraph" w:customStyle="1" w:styleId="11">
    <w:name w:val="Заголовок1"/>
    <w:basedOn w:val="a"/>
    <w:next w:val="a5"/>
    <w:rsid w:val="007D6694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a5">
    <w:name w:val="Body Text"/>
    <w:basedOn w:val="a"/>
    <w:rsid w:val="007D6694"/>
    <w:pPr>
      <w:spacing w:after="120"/>
    </w:pPr>
  </w:style>
  <w:style w:type="paragraph" w:styleId="a6">
    <w:name w:val="List"/>
    <w:basedOn w:val="a5"/>
    <w:rsid w:val="007D6694"/>
    <w:rPr>
      <w:rFonts w:cs="Tahoma"/>
    </w:rPr>
  </w:style>
  <w:style w:type="paragraph" w:customStyle="1" w:styleId="21">
    <w:name w:val="Название2"/>
    <w:basedOn w:val="a"/>
    <w:rsid w:val="007D6694"/>
    <w:pPr>
      <w:suppressLineNumbers/>
      <w:spacing w:before="120" w:after="120"/>
    </w:pPr>
    <w:rPr>
      <w:rFonts w:cs="Mangal"/>
      <w:i/>
      <w:iCs/>
    </w:rPr>
  </w:style>
  <w:style w:type="paragraph" w:customStyle="1" w:styleId="22">
    <w:name w:val="Указатель2"/>
    <w:basedOn w:val="a"/>
    <w:rsid w:val="007D6694"/>
    <w:pPr>
      <w:suppressLineNumbers/>
    </w:pPr>
    <w:rPr>
      <w:rFonts w:cs="Mangal"/>
    </w:rPr>
  </w:style>
  <w:style w:type="paragraph" w:customStyle="1" w:styleId="12">
    <w:name w:val="Название1"/>
    <w:basedOn w:val="a"/>
    <w:rsid w:val="007D6694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rsid w:val="007D6694"/>
    <w:pPr>
      <w:suppressLineNumbers/>
    </w:pPr>
    <w:rPr>
      <w:rFonts w:cs="Tahoma"/>
    </w:rPr>
  </w:style>
  <w:style w:type="paragraph" w:styleId="a7">
    <w:name w:val="Title"/>
    <w:basedOn w:val="11"/>
    <w:next w:val="a8"/>
    <w:qFormat/>
    <w:rsid w:val="007D6694"/>
  </w:style>
  <w:style w:type="paragraph" w:styleId="a8">
    <w:name w:val="Subtitle"/>
    <w:basedOn w:val="11"/>
    <w:next w:val="a5"/>
    <w:qFormat/>
    <w:rsid w:val="007D6694"/>
    <w:pPr>
      <w:jc w:val="center"/>
    </w:pPr>
    <w:rPr>
      <w:i/>
      <w:iCs/>
    </w:rPr>
  </w:style>
  <w:style w:type="paragraph" w:customStyle="1" w:styleId="a9">
    <w:name w:val="Содержимое таблицы"/>
    <w:basedOn w:val="a"/>
    <w:rsid w:val="007D6694"/>
    <w:pPr>
      <w:suppressLineNumbers/>
    </w:pPr>
  </w:style>
  <w:style w:type="paragraph" w:customStyle="1" w:styleId="aa">
    <w:name w:val="Заголовок таблицы"/>
    <w:basedOn w:val="a9"/>
    <w:rsid w:val="007D6694"/>
    <w:pPr>
      <w:jc w:val="center"/>
    </w:pPr>
    <w:rPr>
      <w:b/>
      <w:bCs/>
    </w:rPr>
  </w:style>
  <w:style w:type="paragraph" w:customStyle="1" w:styleId="ab">
    <w:name w:val="Содержимое врезки"/>
    <w:basedOn w:val="a5"/>
    <w:rsid w:val="007D6694"/>
  </w:style>
  <w:style w:type="paragraph" w:styleId="ac">
    <w:name w:val="Balloon Text"/>
    <w:basedOn w:val="a"/>
    <w:link w:val="ad"/>
    <w:uiPriority w:val="99"/>
    <w:semiHidden/>
    <w:unhideWhenUsed/>
    <w:rsid w:val="003B2423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rsid w:val="003B2423"/>
    <w:rPr>
      <w:rFonts w:ascii="Tahoma" w:eastAsia="Andale Sans UI" w:hAnsi="Tahoma" w:cs="Tahoma"/>
      <w:kern w:val="1"/>
      <w:sz w:val="16"/>
      <w:szCs w:val="16"/>
    </w:rPr>
  </w:style>
  <w:style w:type="table" w:styleId="ae">
    <w:name w:val="Table Grid"/>
    <w:basedOn w:val="a1"/>
    <w:uiPriority w:val="59"/>
    <w:rsid w:val="00B068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rsid w:val="005F0F81"/>
    <w:rPr>
      <w:color w:val="0000FF"/>
      <w:u w:val="single"/>
    </w:rPr>
  </w:style>
  <w:style w:type="paragraph" w:styleId="af0">
    <w:name w:val="Normal (Web)"/>
    <w:basedOn w:val="a"/>
    <w:uiPriority w:val="99"/>
    <w:rsid w:val="005F0F81"/>
    <w:pPr>
      <w:widowControl/>
      <w:suppressAutoHyphens w:val="0"/>
      <w:spacing w:before="40" w:after="40"/>
    </w:pPr>
    <w:rPr>
      <w:rFonts w:ascii="Arial" w:eastAsia="Times New Roman" w:hAnsi="Arial" w:cs="Arial"/>
      <w:color w:val="332E2D"/>
      <w:spacing w:val="2"/>
      <w:kern w:val="0"/>
    </w:rPr>
  </w:style>
  <w:style w:type="character" w:customStyle="1" w:styleId="apple-converted-space">
    <w:name w:val="apple-converted-space"/>
    <w:rsid w:val="005F0F81"/>
  </w:style>
  <w:style w:type="paragraph" w:customStyle="1" w:styleId="FORMATTEXT">
    <w:name w:val=".FORMATTEXT"/>
    <w:uiPriority w:val="99"/>
    <w:rsid w:val="005F0F81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f1">
    <w:name w:val="No Spacing"/>
    <w:qFormat/>
    <w:rsid w:val="0048471D"/>
    <w:pPr>
      <w:suppressAutoHyphens/>
    </w:pPr>
    <w:rPr>
      <w:rFonts w:ascii="Calibri" w:hAnsi="Calibri" w:cs="Calibri"/>
      <w:sz w:val="22"/>
      <w:szCs w:val="22"/>
      <w:lang w:eastAsia="ar-SA"/>
    </w:rPr>
  </w:style>
  <w:style w:type="paragraph" w:styleId="af2">
    <w:name w:val="List Paragraph"/>
    <w:basedOn w:val="a"/>
    <w:uiPriority w:val="34"/>
    <w:qFormat/>
    <w:rsid w:val="00E67DBD"/>
    <w:pPr>
      <w:ind w:left="720"/>
      <w:contextualSpacing/>
    </w:pPr>
  </w:style>
  <w:style w:type="table" w:customStyle="1" w:styleId="14">
    <w:name w:val="Сетка таблицы1"/>
    <w:basedOn w:val="a1"/>
    <w:next w:val="ae"/>
    <w:uiPriority w:val="59"/>
    <w:rsid w:val="004D29EC"/>
    <w:pPr>
      <w:jc w:val="center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5">
    <w:name w:val="Обычный1"/>
    <w:rsid w:val="00246E9D"/>
    <w:pPr>
      <w:suppressAutoHyphens/>
      <w:spacing w:line="100" w:lineRule="atLeast"/>
    </w:pPr>
    <w:rPr>
      <w:kern w:val="1"/>
      <w:sz w:val="24"/>
      <w:lang w:eastAsia="ar-SA"/>
    </w:rPr>
  </w:style>
  <w:style w:type="character" w:customStyle="1" w:styleId="20">
    <w:name w:val="Заголовок 2 Знак"/>
    <w:basedOn w:val="a0"/>
    <w:link w:val="2"/>
    <w:uiPriority w:val="9"/>
    <w:semiHidden/>
    <w:rsid w:val="00E713DC"/>
    <w:rPr>
      <w:rFonts w:asciiTheme="majorHAnsi" w:eastAsiaTheme="majorEastAsia" w:hAnsiTheme="majorHAnsi" w:cstheme="majorBidi"/>
      <w:color w:val="365F91" w:themeColor="accent1" w:themeShade="BF"/>
      <w:kern w:val="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012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4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94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gov.spb.ru/law?d&amp;nd=891822509&amp;prevDoc=891826279&amp;mark=00000000000000000000000000000000000000000000000003QUMF6H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CF0963-BBD9-44D4-B345-2B2F5BE7E4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431</TotalTime>
  <Pages>7</Pages>
  <Words>1771</Words>
  <Characters>10098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-</Company>
  <LinksUpToDate>false</LinksUpToDate>
  <CharactersWithSpaces>11846</CharactersWithSpaces>
  <SharedDoc>false</SharedDoc>
  <HLinks>
    <vt:vector size="6" baseType="variant">
      <vt:variant>
        <vt:i4>2424931</vt:i4>
      </vt:variant>
      <vt:variant>
        <vt:i4>0</vt:i4>
      </vt:variant>
      <vt:variant>
        <vt:i4>0</vt:i4>
      </vt:variant>
      <vt:variant>
        <vt:i4>5</vt:i4>
      </vt:variant>
      <vt:variant>
        <vt:lpwstr>http://gov.spb.ru/law?d&amp;nd=891822509&amp;prevDoc=891826279&amp;mark=00000000000000000000000000000000000000000000000003QUMF6H</vt:lpwstr>
      </vt:variant>
      <vt:variant>
        <vt:lpwstr>I0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</cp:lastModifiedBy>
  <cp:revision>47</cp:revision>
  <cp:lastPrinted>2023-10-26T11:18:00Z</cp:lastPrinted>
  <dcterms:created xsi:type="dcterms:W3CDTF">2022-08-23T10:01:00Z</dcterms:created>
  <dcterms:modified xsi:type="dcterms:W3CDTF">2024-11-03T14:52:00Z</dcterms:modified>
</cp:coreProperties>
</file>