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D9C706" w14:textId="77777777" w:rsidR="00E14C8B" w:rsidRPr="00E14C8B" w:rsidRDefault="00E14C8B" w:rsidP="00E14C8B">
      <w:pPr>
        <w:pStyle w:val="a7"/>
        <w:rPr>
          <w:lang w:eastAsia="ru-RU"/>
        </w:rPr>
      </w:pPr>
    </w:p>
    <w:p w14:paraId="44D43E3A" w14:textId="5BBB0A48" w:rsidR="00AD2816" w:rsidRDefault="00AD2816" w:rsidP="00AD2816">
      <w:pPr>
        <w:pStyle w:val="1"/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 wp14:anchorId="6248A0BF" wp14:editId="174BB999">
                <wp:simplePos x="0" y="0"/>
                <wp:positionH relativeFrom="column">
                  <wp:posOffset>2647315</wp:posOffset>
                </wp:positionH>
                <wp:positionV relativeFrom="paragraph">
                  <wp:posOffset>-156210</wp:posOffset>
                </wp:positionV>
                <wp:extent cx="853440" cy="923925"/>
                <wp:effectExtent l="0" t="0" r="3810" b="9525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3440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29BDC9" w14:textId="77777777" w:rsidR="001F683C" w:rsidRDefault="001F683C" w:rsidP="00AD2816"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1680CEC3" wp14:editId="6688BA39">
                                  <wp:extent cx="781050" cy="926961"/>
                                  <wp:effectExtent l="0" t="0" r="0" b="6985"/>
                                  <wp:docPr id="3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3544" cy="92992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248A0BF"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margin-left:208.45pt;margin-top:-12.3pt;width:67.2pt;height:72.75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" stroked="f">
                <v:textbox inset="0,0,0,0">
                  <w:txbxContent>
                    <w:p w14:paraId="1729BDC9" w14:textId="77777777" w:rsidR="001F683C" w:rsidRDefault="001F683C" w:rsidP="00AD2816">
                      <w:r>
                        <w:rPr>
                          <w:rFonts w:ascii="Times New Roman" w:eastAsia="Times New Roman" w:hAnsi="Times New Roman" w:cs="Times New Roman"/>
                          <w:noProof/>
                          <w:sz w:val="20"/>
                          <w:szCs w:val="20"/>
                          <w:lang w:eastAsia="ru-RU"/>
                        </w:rPr>
                        <w:drawing>
                          <wp:inline distT="0" distB="0" distL="0" distR="0" wp14:anchorId="1680CEC3" wp14:editId="6688BA39">
                            <wp:extent cx="781050" cy="926961"/>
                            <wp:effectExtent l="0" t="0" r="0" b="6985"/>
                            <wp:docPr id="3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3544" cy="929921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98C7555" w14:textId="77777777" w:rsidR="00E14C8B" w:rsidRDefault="00E14C8B" w:rsidP="002A7BA8">
      <w:pPr>
        <w:pStyle w:val="1"/>
        <w:spacing w:before="0" w:after="0"/>
        <w:jc w:val="center"/>
        <w:rPr>
          <w:rFonts w:ascii="Times New Roman" w:hAnsi="Times New Roman" w:cs="Times New Roman"/>
          <w:b/>
        </w:rPr>
      </w:pPr>
    </w:p>
    <w:p w14:paraId="0D8BB212" w14:textId="77777777" w:rsidR="00E14C8B" w:rsidRDefault="00E14C8B" w:rsidP="002A7BA8">
      <w:pPr>
        <w:pStyle w:val="1"/>
        <w:spacing w:before="0" w:after="0"/>
        <w:jc w:val="center"/>
        <w:rPr>
          <w:rFonts w:ascii="Times New Roman" w:hAnsi="Times New Roman" w:cs="Times New Roman"/>
          <w:b/>
        </w:rPr>
      </w:pPr>
    </w:p>
    <w:p w14:paraId="6178C077" w14:textId="7C7E1F82" w:rsidR="002A7BA8" w:rsidRPr="002A7BA8" w:rsidRDefault="00356398" w:rsidP="002A7BA8">
      <w:pPr>
        <w:pStyle w:val="1"/>
        <w:spacing w:before="0" w:after="0"/>
        <w:jc w:val="center"/>
        <w:rPr>
          <w:rFonts w:ascii="Times New Roman" w:hAnsi="Times New Roman" w:cs="Times New Roman"/>
          <w:b/>
        </w:rPr>
      </w:pPr>
      <w:r w:rsidRPr="002A7BA8">
        <w:rPr>
          <w:rFonts w:ascii="Times New Roman" w:hAnsi="Times New Roman" w:cs="Times New Roman"/>
          <w:b/>
        </w:rPr>
        <w:t xml:space="preserve">МЕСТНАЯ </w:t>
      </w:r>
      <w:r w:rsidR="00AD2816" w:rsidRPr="002A7BA8">
        <w:rPr>
          <w:rFonts w:ascii="Times New Roman" w:hAnsi="Times New Roman" w:cs="Times New Roman"/>
          <w:b/>
        </w:rPr>
        <w:t xml:space="preserve">АДМИНИСТРАЦИЯ МУНИЦИПАЛЬНОГО </w:t>
      </w:r>
    </w:p>
    <w:p w14:paraId="20E42399" w14:textId="707C81CD" w:rsidR="00AD2816" w:rsidRPr="002A7BA8" w:rsidRDefault="00AD2816" w:rsidP="002A7BA8">
      <w:pPr>
        <w:pStyle w:val="1"/>
        <w:spacing w:before="0" w:after="0"/>
        <w:jc w:val="center"/>
        <w:rPr>
          <w:rFonts w:ascii="Times New Roman" w:hAnsi="Times New Roman" w:cs="Times New Roman"/>
          <w:b/>
        </w:rPr>
      </w:pPr>
      <w:r w:rsidRPr="002A7BA8">
        <w:rPr>
          <w:rFonts w:ascii="Times New Roman" w:hAnsi="Times New Roman" w:cs="Times New Roman"/>
          <w:b/>
        </w:rPr>
        <w:t xml:space="preserve">ОБРАЗОВАНИЯ ГОРОД ЛОМОНОСОВ </w:t>
      </w:r>
    </w:p>
    <w:p w14:paraId="6B36647E" w14:textId="26303748" w:rsidR="00AD2816" w:rsidRPr="00AD2816" w:rsidRDefault="008E67A2" w:rsidP="00AD2816">
      <w:pPr>
        <w:jc w:val="center"/>
        <w:rPr>
          <w:rFonts w:ascii="Times New Roman" w:hAnsi="Times New Roman" w:cs="Times New Roman"/>
          <w:sz w:val="24"/>
          <w:szCs w:val="24"/>
        </w:rPr>
      </w:pPr>
      <w:r w:rsidRPr="00AD2816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DF1E153" wp14:editId="22C59A6D">
                <wp:simplePos x="0" y="0"/>
                <wp:positionH relativeFrom="margin">
                  <wp:align>left</wp:align>
                </wp:positionH>
                <wp:positionV relativeFrom="paragraph">
                  <wp:posOffset>133349</wp:posOffset>
                </wp:positionV>
                <wp:extent cx="5935980" cy="10795"/>
                <wp:effectExtent l="0" t="0" r="26670" b="2730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5980" cy="1079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line w14:anchorId="637E6D59" id="Прямая соединительная линия 1" o:spid="_x0000_s1026" style="position:absolute;z-index:2516587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" from="0,10.5pt" to="467.4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" strokeweight=".79mm">
                <v:stroke joinstyle="miter"/>
                <w10:wrap anchorx="margin"/>
              </v:line>
            </w:pict>
          </mc:Fallback>
        </mc:AlternateContent>
      </w:r>
      <w:r w:rsidR="00AD2816" w:rsidRPr="00AD2816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F1BDFDF" wp14:editId="613E92EA">
                <wp:simplePos x="0" y="0"/>
                <wp:positionH relativeFrom="margin">
                  <wp:align>left</wp:align>
                </wp:positionH>
                <wp:positionV relativeFrom="paragraph">
                  <wp:posOffset>41910</wp:posOffset>
                </wp:positionV>
                <wp:extent cx="5939790" cy="16510"/>
                <wp:effectExtent l="0" t="0" r="22860" b="2159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1651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line w14:anchorId="4A0EE4C2" id="Прямая соединительная линия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" from="0,3.3pt" to="467.7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" strokeweight=".79mm">
                <v:stroke joinstyle="miter"/>
                <w10:wrap anchorx="margin"/>
              </v:line>
            </w:pict>
          </mc:Fallback>
        </mc:AlternateContent>
      </w:r>
    </w:p>
    <w:p w14:paraId="20BA33A8" w14:textId="77777777" w:rsidR="00AD2816" w:rsidRPr="002A7BA8" w:rsidRDefault="00AD2816" w:rsidP="00AD2816">
      <w:pPr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7BA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225C6D81" w14:textId="77777777" w:rsidR="00AD2816" w:rsidRPr="00AD2816" w:rsidRDefault="00AD2816" w:rsidP="00AD2816">
      <w:pPr>
        <w:ind w:left="284" w:right="567"/>
        <w:rPr>
          <w:rFonts w:ascii="Times New Roman" w:hAnsi="Times New Roman" w:cs="Times New Roman"/>
          <w:sz w:val="24"/>
          <w:szCs w:val="24"/>
        </w:rPr>
      </w:pPr>
    </w:p>
    <w:p w14:paraId="4EE1AD8D" w14:textId="219D234C" w:rsidR="00AD2816" w:rsidRPr="00AD2816" w:rsidRDefault="00F06D28" w:rsidP="007D73F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AD2816" w:rsidRPr="00AD2816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31.10.2024</w:t>
      </w:r>
      <w:r w:rsidR="00AD2816" w:rsidRPr="00AD2816">
        <w:rPr>
          <w:rFonts w:ascii="Times New Roman" w:hAnsi="Times New Roman" w:cs="Times New Roman"/>
          <w:sz w:val="24"/>
          <w:szCs w:val="24"/>
        </w:rPr>
        <w:tab/>
      </w:r>
      <w:r w:rsidR="00AD2816" w:rsidRPr="00AD2816">
        <w:rPr>
          <w:rFonts w:ascii="Times New Roman" w:hAnsi="Times New Roman" w:cs="Times New Roman"/>
          <w:sz w:val="24"/>
          <w:szCs w:val="24"/>
        </w:rPr>
        <w:tab/>
      </w:r>
      <w:r w:rsidR="00AD2816" w:rsidRPr="00AD2816">
        <w:rPr>
          <w:rFonts w:ascii="Times New Roman" w:hAnsi="Times New Roman" w:cs="Times New Roman"/>
          <w:sz w:val="24"/>
          <w:szCs w:val="24"/>
        </w:rPr>
        <w:tab/>
      </w:r>
      <w:r w:rsidR="00AD2816" w:rsidRPr="00AD2816">
        <w:rPr>
          <w:rFonts w:ascii="Times New Roman" w:hAnsi="Times New Roman" w:cs="Times New Roman"/>
          <w:sz w:val="24"/>
          <w:szCs w:val="24"/>
        </w:rPr>
        <w:tab/>
      </w:r>
      <w:r w:rsidR="00AD2816" w:rsidRPr="00AD2816">
        <w:rPr>
          <w:rFonts w:ascii="Times New Roman" w:hAnsi="Times New Roman" w:cs="Times New Roman"/>
          <w:sz w:val="24"/>
          <w:szCs w:val="24"/>
        </w:rPr>
        <w:tab/>
      </w:r>
      <w:r w:rsidR="00AD2816" w:rsidRPr="00AD2816">
        <w:rPr>
          <w:rFonts w:ascii="Times New Roman" w:hAnsi="Times New Roman" w:cs="Times New Roman"/>
          <w:sz w:val="24"/>
          <w:szCs w:val="24"/>
        </w:rPr>
        <w:tab/>
      </w:r>
      <w:r w:rsidR="008E67A2">
        <w:rPr>
          <w:rFonts w:ascii="Times New Roman" w:hAnsi="Times New Roman" w:cs="Times New Roman"/>
          <w:sz w:val="24"/>
          <w:szCs w:val="24"/>
        </w:rPr>
        <w:tab/>
      </w:r>
      <w:r w:rsidR="008E67A2">
        <w:rPr>
          <w:rFonts w:ascii="Times New Roman" w:hAnsi="Times New Roman" w:cs="Times New Roman"/>
          <w:sz w:val="24"/>
          <w:szCs w:val="24"/>
        </w:rPr>
        <w:tab/>
      </w:r>
      <w:r w:rsidR="008E67A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D2816" w:rsidRPr="00AD2816">
        <w:rPr>
          <w:rFonts w:ascii="Times New Roman" w:hAnsi="Times New Roman" w:cs="Times New Roman"/>
          <w:sz w:val="24"/>
          <w:szCs w:val="24"/>
        </w:rPr>
        <w:t>№</w:t>
      </w:r>
      <w:r w:rsidR="00095A4B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Hlk181548078"/>
      <w:r>
        <w:rPr>
          <w:rFonts w:ascii="Times New Roman" w:hAnsi="Times New Roman" w:cs="Times New Roman"/>
          <w:sz w:val="24"/>
          <w:szCs w:val="24"/>
        </w:rPr>
        <w:t>155/01-02</w:t>
      </w:r>
      <w:bookmarkEnd w:id="0"/>
    </w:p>
    <w:p w14:paraId="42CBE333" w14:textId="77777777" w:rsidR="00AD2816" w:rsidRPr="00AD2816" w:rsidRDefault="00AD2816" w:rsidP="00AD2816">
      <w:pPr>
        <w:ind w:left="284" w:right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684"/>
        <w:gridCol w:w="4388"/>
      </w:tblGrid>
      <w:tr w:rsidR="00AD2816" w:rsidRPr="00374665" w14:paraId="053C28E0" w14:textId="77777777" w:rsidTr="002A7BA8">
        <w:tc>
          <w:tcPr>
            <w:tcW w:w="4684" w:type="dxa"/>
            <w:hideMark/>
          </w:tcPr>
          <w:p w14:paraId="22D7E15D" w14:textId="4AD4BE4D" w:rsidR="00AD2816" w:rsidRPr="00374665" w:rsidRDefault="00AD2816" w:rsidP="002A7B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466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9A5C87">
              <w:rPr>
                <w:rFonts w:ascii="Times New Roman" w:hAnsi="Times New Roman" w:cs="Times New Roman"/>
                <w:sz w:val="24"/>
                <w:szCs w:val="24"/>
              </w:rPr>
              <w:t>б утверждении</w:t>
            </w:r>
            <w:r w:rsidRPr="003746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24C84"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</w:t>
            </w:r>
            <w:r w:rsidRPr="00374665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</w:t>
            </w:r>
            <w:r w:rsidR="00123293" w:rsidRPr="0012329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 профилактике правонарушений </w:t>
            </w:r>
            <w:r w:rsidR="006A0331" w:rsidRPr="00374665">
              <w:rPr>
                <w:rFonts w:ascii="Times New Roman" w:hAnsi="Times New Roman" w:cs="Times New Roman"/>
                <w:sz w:val="24"/>
                <w:szCs w:val="24"/>
              </w:rPr>
              <w:t>на 20</w:t>
            </w:r>
            <w:r w:rsidR="009A5C8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D73F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A0331" w:rsidRPr="00374665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="00FC72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7259" w:rsidRPr="00907F24">
              <w:rPr>
                <w:rFonts w:ascii="Times New Roman" w:hAnsi="Times New Roman"/>
                <w:color w:val="000000" w:themeColor="text1"/>
                <w:sz w:val="24"/>
              </w:rPr>
              <w:t>и плановый период 202</w:t>
            </w:r>
            <w:r w:rsidR="007D73F2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  <w:r w:rsidR="00FC7259" w:rsidRPr="00907F24">
              <w:rPr>
                <w:rFonts w:ascii="Times New Roman" w:hAnsi="Times New Roman"/>
                <w:color w:val="000000" w:themeColor="text1"/>
                <w:sz w:val="24"/>
              </w:rPr>
              <w:t>-202</w:t>
            </w:r>
            <w:r w:rsidR="007D73F2">
              <w:rPr>
                <w:rFonts w:ascii="Times New Roman" w:hAnsi="Times New Roman"/>
                <w:color w:val="000000" w:themeColor="text1"/>
                <w:sz w:val="24"/>
              </w:rPr>
              <w:t>7</w:t>
            </w:r>
            <w:r w:rsidR="00FC7259" w:rsidRPr="00907F24">
              <w:rPr>
                <w:rFonts w:ascii="Times New Roman" w:hAnsi="Times New Roman"/>
                <w:color w:val="000000" w:themeColor="text1"/>
                <w:sz w:val="24"/>
              </w:rPr>
              <w:t xml:space="preserve"> годов</w:t>
            </w:r>
            <w:r w:rsidR="00A536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388" w:type="dxa"/>
          </w:tcPr>
          <w:p w14:paraId="4EED6B5A" w14:textId="77777777" w:rsidR="00AD2816" w:rsidRPr="00374665" w:rsidRDefault="00AD2816">
            <w:pPr>
              <w:ind w:righ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FF8D04B" w14:textId="77777777" w:rsidR="00AD2816" w:rsidRPr="00374665" w:rsidRDefault="00AD2816" w:rsidP="00AD2816">
      <w:pPr>
        <w:ind w:left="284" w:right="567"/>
        <w:jc w:val="both"/>
        <w:rPr>
          <w:rFonts w:ascii="Times New Roman" w:hAnsi="Times New Roman" w:cs="Times New Roman"/>
          <w:sz w:val="24"/>
          <w:szCs w:val="24"/>
        </w:rPr>
      </w:pPr>
    </w:p>
    <w:p w14:paraId="58B75D02" w14:textId="34E4BD18" w:rsidR="00AD2816" w:rsidRPr="00374665" w:rsidRDefault="00AD2816" w:rsidP="002A7BA8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4665">
        <w:rPr>
          <w:rFonts w:ascii="Times New Roman" w:hAnsi="Times New Roman" w:cs="Times New Roman"/>
          <w:sz w:val="24"/>
          <w:szCs w:val="24"/>
        </w:rPr>
        <w:t xml:space="preserve">В соответствии с пп </w:t>
      </w:r>
      <w:r w:rsidR="006F3404">
        <w:rPr>
          <w:rFonts w:ascii="Times New Roman" w:hAnsi="Times New Roman" w:cs="Times New Roman"/>
          <w:sz w:val="24"/>
          <w:szCs w:val="24"/>
        </w:rPr>
        <w:t>26</w:t>
      </w:r>
      <w:r w:rsidRPr="00374665">
        <w:rPr>
          <w:rFonts w:ascii="Times New Roman" w:hAnsi="Times New Roman" w:cs="Times New Roman"/>
          <w:sz w:val="24"/>
          <w:szCs w:val="24"/>
        </w:rPr>
        <w:t xml:space="preserve"> п.</w:t>
      </w:r>
      <w:r w:rsidR="006F3404">
        <w:rPr>
          <w:rFonts w:ascii="Times New Roman" w:hAnsi="Times New Roman" w:cs="Times New Roman"/>
          <w:sz w:val="24"/>
          <w:szCs w:val="24"/>
        </w:rPr>
        <w:t>2</w:t>
      </w:r>
      <w:r w:rsidRPr="00374665">
        <w:rPr>
          <w:rFonts w:ascii="Times New Roman" w:hAnsi="Times New Roman" w:cs="Times New Roman"/>
          <w:sz w:val="24"/>
          <w:szCs w:val="24"/>
        </w:rPr>
        <w:t xml:space="preserve"> ст.5</w:t>
      </w:r>
      <w:r w:rsidRPr="00374665">
        <w:rPr>
          <w:sz w:val="24"/>
          <w:szCs w:val="24"/>
        </w:rPr>
        <w:t xml:space="preserve"> </w:t>
      </w:r>
      <w:r w:rsidRPr="00374665">
        <w:rPr>
          <w:rFonts w:ascii="Times New Roman" w:hAnsi="Times New Roman" w:cs="Times New Roman"/>
          <w:sz w:val="24"/>
          <w:szCs w:val="24"/>
        </w:rPr>
        <w:t xml:space="preserve">Устава </w:t>
      </w:r>
      <w:r w:rsidR="007A0ADD">
        <w:rPr>
          <w:rFonts w:ascii="Times New Roman" w:hAnsi="Times New Roman" w:cs="Times New Roman"/>
          <w:sz w:val="24"/>
          <w:szCs w:val="24"/>
        </w:rPr>
        <w:t xml:space="preserve">внутригородского </w:t>
      </w:r>
      <w:r w:rsidRPr="00374665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 w:rsidR="00B325A6">
        <w:rPr>
          <w:rFonts w:ascii="Times New Roman" w:hAnsi="Times New Roman" w:cs="Times New Roman"/>
          <w:sz w:val="24"/>
          <w:szCs w:val="24"/>
        </w:rPr>
        <w:t xml:space="preserve"> города федерального значения Санкт-Петербурга</w:t>
      </w:r>
      <w:r w:rsidRPr="00374665">
        <w:rPr>
          <w:rFonts w:ascii="Times New Roman" w:hAnsi="Times New Roman" w:cs="Times New Roman"/>
          <w:sz w:val="24"/>
          <w:szCs w:val="24"/>
        </w:rPr>
        <w:t xml:space="preserve"> город Ломоносов</w:t>
      </w:r>
    </w:p>
    <w:p w14:paraId="0D77F530" w14:textId="77777777" w:rsidR="00AD2816" w:rsidRPr="00374665" w:rsidRDefault="00AD2816" w:rsidP="00AD281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4665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14:paraId="4E05F5A6" w14:textId="69CF774F" w:rsidR="00AD2816" w:rsidRPr="00374665" w:rsidRDefault="00AD2816" w:rsidP="00CE2F31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74665">
        <w:rPr>
          <w:rFonts w:ascii="Times New Roman" w:hAnsi="Times New Roman" w:cs="Times New Roman"/>
          <w:sz w:val="24"/>
          <w:szCs w:val="24"/>
        </w:rPr>
        <w:t xml:space="preserve">1. </w:t>
      </w:r>
      <w:r w:rsidR="00C24C84">
        <w:rPr>
          <w:rFonts w:ascii="Times New Roman" w:hAnsi="Times New Roman" w:cs="Times New Roman"/>
          <w:sz w:val="24"/>
          <w:szCs w:val="24"/>
        </w:rPr>
        <w:t>Утвердить муниципальную программу</w:t>
      </w:r>
      <w:r w:rsidR="002F2AA9" w:rsidRPr="00374665">
        <w:rPr>
          <w:rFonts w:ascii="Times New Roman" w:hAnsi="Times New Roman" w:cs="Times New Roman"/>
          <w:sz w:val="24"/>
          <w:szCs w:val="24"/>
        </w:rPr>
        <w:t xml:space="preserve"> мероприятий, направленных на решение вопроса местного значения</w:t>
      </w:r>
      <w:r w:rsidR="00CE2F31">
        <w:rPr>
          <w:rFonts w:ascii="Times New Roman" w:hAnsi="Times New Roman" w:cs="Times New Roman"/>
          <w:sz w:val="24"/>
          <w:szCs w:val="24"/>
        </w:rPr>
        <w:t xml:space="preserve"> </w:t>
      </w:r>
      <w:r w:rsidR="00CE2F31" w:rsidRPr="00CE2F31">
        <w:rPr>
          <w:rFonts w:ascii="Times New Roman" w:hAnsi="Times New Roman" w:cs="Times New Roman"/>
          <w:sz w:val="24"/>
          <w:szCs w:val="24"/>
        </w:rPr>
        <w:t>«Участие в деятельности по профилактике правонарушений в Санкт-Петербурге</w:t>
      </w:r>
      <w:r w:rsidR="00CE2F31">
        <w:rPr>
          <w:rFonts w:ascii="Times New Roman" w:hAnsi="Times New Roman" w:cs="Times New Roman"/>
          <w:sz w:val="24"/>
          <w:szCs w:val="24"/>
        </w:rPr>
        <w:t xml:space="preserve"> </w:t>
      </w:r>
      <w:r w:rsidR="00CE2F31" w:rsidRPr="00CE2F31">
        <w:rPr>
          <w:rFonts w:ascii="Times New Roman" w:hAnsi="Times New Roman" w:cs="Times New Roman"/>
          <w:sz w:val="24"/>
          <w:szCs w:val="24"/>
        </w:rPr>
        <w:t>в соответствии с федеральным законодательством и законодательством Санкт-Петербурга» на 202</w:t>
      </w:r>
      <w:r w:rsidR="007D73F2">
        <w:rPr>
          <w:rFonts w:ascii="Times New Roman" w:hAnsi="Times New Roman" w:cs="Times New Roman"/>
          <w:sz w:val="24"/>
          <w:szCs w:val="24"/>
        </w:rPr>
        <w:t>5</w:t>
      </w:r>
      <w:r w:rsidR="00CE2F31" w:rsidRPr="00CE2F31">
        <w:rPr>
          <w:rFonts w:ascii="Times New Roman" w:hAnsi="Times New Roman" w:cs="Times New Roman"/>
          <w:sz w:val="24"/>
          <w:szCs w:val="24"/>
        </w:rPr>
        <w:t xml:space="preserve"> год и плановый период 202</w:t>
      </w:r>
      <w:r w:rsidR="007D73F2">
        <w:rPr>
          <w:rFonts w:ascii="Times New Roman" w:hAnsi="Times New Roman" w:cs="Times New Roman"/>
          <w:sz w:val="24"/>
          <w:szCs w:val="24"/>
        </w:rPr>
        <w:t>6</w:t>
      </w:r>
      <w:r w:rsidR="00CE2F31" w:rsidRPr="00CE2F31">
        <w:rPr>
          <w:rFonts w:ascii="Times New Roman" w:hAnsi="Times New Roman" w:cs="Times New Roman"/>
          <w:sz w:val="24"/>
          <w:szCs w:val="24"/>
        </w:rPr>
        <w:t>-202</w:t>
      </w:r>
      <w:r w:rsidR="007D73F2">
        <w:rPr>
          <w:rFonts w:ascii="Times New Roman" w:hAnsi="Times New Roman" w:cs="Times New Roman"/>
          <w:sz w:val="24"/>
          <w:szCs w:val="24"/>
        </w:rPr>
        <w:t>7</w:t>
      </w:r>
      <w:r w:rsidR="00CE2F31" w:rsidRPr="00CE2F31">
        <w:rPr>
          <w:rFonts w:ascii="Times New Roman" w:hAnsi="Times New Roman" w:cs="Times New Roman"/>
          <w:sz w:val="24"/>
          <w:szCs w:val="24"/>
        </w:rPr>
        <w:t xml:space="preserve"> годов</w:t>
      </w:r>
      <w:r w:rsidR="00A53670">
        <w:rPr>
          <w:rFonts w:ascii="Times New Roman" w:hAnsi="Times New Roman" w:cs="Times New Roman"/>
          <w:sz w:val="24"/>
          <w:szCs w:val="24"/>
        </w:rPr>
        <w:t>,</w:t>
      </w:r>
      <w:r w:rsidR="006A0331" w:rsidRPr="00374665">
        <w:rPr>
          <w:rFonts w:ascii="Times New Roman" w:hAnsi="Times New Roman" w:cs="Times New Roman"/>
          <w:sz w:val="24"/>
          <w:szCs w:val="24"/>
        </w:rPr>
        <w:t xml:space="preserve"> </w:t>
      </w:r>
      <w:r w:rsidR="00374665">
        <w:rPr>
          <w:rFonts w:ascii="Times New Roman" w:hAnsi="Times New Roman" w:cs="Times New Roman"/>
          <w:sz w:val="24"/>
          <w:szCs w:val="24"/>
        </w:rPr>
        <w:t xml:space="preserve">согласно </w:t>
      </w:r>
      <w:r w:rsidR="00D70228">
        <w:rPr>
          <w:rFonts w:ascii="Times New Roman" w:hAnsi="Times New Roman" w:cs="Times New Roman"/>
          <w:sz w:val="24"/>
          <w:szCs w:val="24"/>
        </w:rPr>
        <w:t>П</w:t>
      </w:r>
      <w:r w:rsidR="00374665">
        <w:rPr>
          <w:rFonts w:ascii="Times New Roman" w:hAnsi="Times New Roman" w:cs="Times New Roman"/>
          <w:sz w:val="24"/>
          <w:szCs w:val="24"/>
        </w:rPr>
        <w:t xml:space="preserve">риложению к настоящему </w:t>
      </w:r>
      <w:r w:rsidR="00D70228">
        <w:rPr>
          <w:rFonts w:ascii="Times New Roman" w:hAnsi="Times New Roman" w:cs="Times New Roman"/>
          <w:sz w:val="24"/>
          <w:szCs w:val="24"/>
        </w:rPr>
        <w:t>П</w:t>
      </w:r>
      <w:r w:rsidR="00374665">
        <w:rPr>
          <w:rFonts w:ascii="Times New Roman" w:hAnsi="Times New Roman" w:cs="Times New Roman"/>
          <w:sz w:val="24"/>
          <w:szCs w:val="24"/>
        </w:rPr>
        <w:t>остановлению.</w:t>
      </w:r>
    </w:p>
    <w:p w14:paraId="55ADB885" w14:textId="77777777" w:rsidR="00AD2816" w:rsidRPr="00374665" w:rsidRDefault="00AD2816" w:rsidP="002A7BA8">
      <w:pPr>
        <w:tabs>
          <w:tab w:val="left" w:pos="1069"/>
        </w:tabs>
        <w:spacing w:after="0"/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74665">
        <w:rPr>
          <w:rFonts w:ascii="Times New Roman" w:hAnsi="Times New Roman" w:cs="Times New Roman"/>
          <w:sz w:val="24"/>
          <w:szCs w:val="24"/>
        </w:rPr>
        <w:t xml:space="preserve">2. </w:t>
      </w:r>
      <w:r w:rsidR="00D17C74" w:rsidRPr="00374665">
        <w:rPr>
          <w:rFonts w:ascii="Times New Roman" w:hAnsi="Times New Roman" w:cs="Times New Roman"/>
          <w:sz w:val="24"/>
          <w:szCs w:val="24"/>
        </w:rPr>
        <w:t xml:space="preserve"> </w:t>
      </w:r>
      <w:r w:rsidRPr="00374665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14:paraId="048CB0A5" w14:textId="7FBF70FC" w:rsidR="00AD2816" w:rsidRPr="00374665" w:rsidRDefault="00AD2816" w:rsidP="002A7BA8">
      <w:pPr>
        <w:widowControl w:val="0"/>
        <w:spacing w:after="0"/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74665">
        <w:rPr>
          <w:rFonts w:ascii="Times New Roman" w:hAnsi="Times New Roman" w:cs="Times New Roman"/>
          <w:sz w:val="24"/>
          <w:szCs w:val="24"/>
        </w:rPr>
        <w:t>3. Постановление вступает в силу со дня издания и подлежит опубликованию на официальном сайте МО г.</w:t>
      </w:r>
      <w:r w:rsidR="002A7BA8">
        <w:rPr>
          <w:rFonts w:ascii="Times New Roman" w:hAnsi="Times New Roman" w:cs="Times New Roman"/>
          <w:sz w:val="24"/>
          <w:szCs w:val="24"/>
        </w:rPr>
        <w:t xml:space="preserve"> </w:t>
      </w:r>
      <w:r w:rsidRPr="00374665">
        <w:rPr>
          <w:rFonts w:ascii="Times New Roman" w:hAnsi="Times New Roman" w:cs="Times New Roman"/>
          <w:sz w:val="24"/>
          <w:szCs w:val="24"/>
        </w:rPr>
        <w:t>Ломоносов.</w:t>
      </w:r>
    </w:p>
    <w:p w14:paraId="246153C1" w14:textId="10E946B0" w:rsidR="00AD2816" w:rsidRDefault="00AD2816" w:rsidP="00AD2816">
      <w:pPr>
        <w:widowControl w:val="0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0498BC0" w14:textId="77777777" w:rsidR="007D73F2" w:rsidRPr="00374665" w:rsidRDefault="007D73F2" w:rsidP="00AD2816">
      <w:pPr>
        <w:widowControl w:val="0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09888FF" w14:textId="713C0CD7" w:rsidR="00AD2816" w:rsidRPr="00374665" w:rsidRDefault="00C3770F" w:rsidP="0047677E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И.о. </w:t>
      </w:r>
      <w:r w:rsidR="00AD2816" w:rsidRPr="00374665">
        <w:rPr>
          <w:rFonts w:ascii="Times New Roman" w:hAnsi="Times New Roman" w:cs="Times New Roman"/>
          <w:sz w:val="24"/>
          <w:szCs w:val="24"/>
        </w:rPr>
        <w:t>Глав</w:t>
      </w:r>
      <w:r>
        <w:rPr>
          <w:rFonts w:ascii="Times New Roman" w:hAnsi="Times New Roman" w:cs="Times New Roman"/>
          <w:sz w:val="24"/>
          <w:szCs w:val="24"/>
        </w:rPr>
        <w:t>ы</w:t>
      </w:r>
      <w:r w:rsidR="00356398" w:rsidRPr="00374665">
        <w:rPr>
          <w:rFonts w:ascii="Times New Roman" w:hAnsi="Times New Roman" w:cs="Times New Roman"/>
          <w:sz w:val="24"/>
          <w:szCs w:val="24"/>
        </w:rPr>
        <w:t xml:space="preserve"> местной а</w:t>
      </w:r>
      <w:r w:rsidR="00AD2816" w:rsidRPr="00374665">
        <w:rPr>
          <w:rFonts w:ascii="Times New Roman" w:hAnsi="Times New Roman" w:cs="Times New Roman"/>
          <w:sz w:val="24"/>
          <w:szCs w:val="24"/>
        </w:rPr>
        <w:t>дминистрации</w:t>
      </w:r>
      <w:r w:rsidR="0088620A" w:rsidRPr="0037466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</w:t>
      </w:r>
      <w:r w:rsidR="00AD2816" w:rsidRPr="00374665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 w:rsidR="0088620A" w:rsidRPr="00374665">
        <w:rPr>
          <w:rFonts w:ascii="Times New Roman" w:hAnsi="Times New Roman" w:cs="Times New Roman"/>
          <w:sz w:val="24"/>
          <w:szCs w:val="24"/>
        </w:rPr>
        <w:t xml:space="preserve"> </w:t>
      </w:r>
      <w:r w:rsidR="00AD2816" w:rsidRPr="00374665">
        <w:rPr>
          <w:rFonts w:ascii="Times New Roman" w:hAnsi="Times New Roman" w:cs="Times New Roman"/>
          <w:sz w:val="24"/>
          <w:szCs w:val="24"/>
        </w:rPr>
        <w:t>образования город Ломоносов</w:t>
      </w:r>
      <w:r w:rsidR="00ED3044">
        <w:rPr>
          <w:rFonts w:ascii="Times New Roman" w:hAnsi="Times New Roman" w:cs="Times New Roman"/>
          <w:sz w:val="24"/>
          <w:szCs w:val="24"/>
        </w:rPr>
        <w:tab/>
      </w:r>
      <w:r w:rsidR="00ED3044">
        <w:rPr>
          <w:rFonts w:ascii="Times New Roman" w:hAnsi="Times New Roman" w:cs="Times New Roman"/>
          <w:sz w:val="24"/>
          <w:szCs w:val="24"/>
        </w:rPr>
        <w:tab/>
      </w:r>
      <w:r w:rsidR="00ED3044">
        <w:rPr>
          <w:rFonts w:ascii="Times New Roman" w:hAnsi="Times New Roman" w:cs="Times New Roman"/>
          <w:sz w:val="24"/>
          <w:szCs w:val="24"/>
        </w:rPr>
        <w:tab/>
      </w:r>
      <w:r w:rsidR="00ED3044">
        <w:rPr>
          <w:rFonts w:ascii="Times New Roman" w:hAnsi="Times New Roman" w:cs="Times New Roman"/>
          <w:sz w:val="24"/>
          <w:szCs w:val="24"/>
        </w:rPr>
        <w:tab/>
      </w:r>
      <w:r w:rsidR="00ED3044"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t>Е</w:t>
      </w:r>
      <w:r w:rsidR="00AD2816" w:rsidRPr="0037466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Д</w:t>
      </w:r>
      <w:r w:rsidR="0060032F">
        <w:rPr>
          <w:rFonts w:ascii="Times New Roman" w:hAnsi="Times New Roman" w:cs="Times New Roman"/>
          <w:sz w:val="24"/>
          <w:szCs w:val="24"/>
        </w:rPr>
        <w:t>.</w:t>
      </w:r>
      <w:r w:rsidR="0047677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Зубков</w:t>
      </w:r>
      <w:r w:rsidR="00AD2816" w:rsidRPr="0037466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CC3C88" w14:textId="77777777" w:rsidR="00AD2816" w:rsidRPr="00AD2816" w:rsidRDefault="00AD2816" w:rsidP="00AD2816">
      <w:pPr>
        <w:rPr>
          <w:rFonts w:ascii="Times New Roman" w:hAnsi="Times New Roman" w:cs="Times New Roman"/>
          <w:sz w:val="24"/>
          <w:szCs w:val="24"/>
        </w:rPr>
      </w:pPr>
    </w:p>
    <w:p w14:paraId="735A6562" w14:textId="77777777" w:rsidR="005B2EA9" w:rsidRDefault="005B2EA9" w:rsidP="00AD2816">
      <w:pPr>
        <w:rPr>
          <w:rFonts w:ascii="Times New Roman" w:hAnsi="Times New Roman" w:cs="Times New Roman"/>
          <w:sz w:val="20"/>
          <w:szCs w:val="20"/>
        </w:rPr>
      </w:pPr>
    </w:p>
    <w:p w14:paraId="3620FA3A" w14:textId="77777777" w:rsidR="005B2EA9" w:rsidRDefault="005B2EA9" w:rsidP="00AD2816">
      <w:pPr>
        <w:rPr>
          <w:rFonts w:ascii="Times New Roman" w:hAnsi="Times New Roman" w:cs="Times New Roman"/>
          <w:sz w:val="20"/>
          <w:szCs w:val="20"/>
        </w:rPr>
      </w:pPr>
    </w:p>
    <w:p w14:paraId="7EB6D905" w14:textId="77777777" w:rsidR="00E14C8B" w:rsidRDefault="00E14C8B" w:rsidP="00AD2816">
      <w:pPr>
        <w:rPr>
          <w:rFonts w:ascii="Times New Roman" w:hAnsi="Times New Roman" w:cs="Times New Roman"/>
          <w:sz w:val="20"/>
          <w:szCs w:val="20"/>
        </w:rPr>
      </w:pPr>
    </w:p>
    <w:p w14:paraId="5CC4AD64" w14:textId="77777777" w:rsidR="00E14C8B" w:rsidRDefault="00E14C8B" w:rsidP="00AD2816">
      <w:pPr>
        <w:rPr>
          <w:rFonts w:ascii="Times New Roman" w:hAnsi="Times New Roman" w:cs="Times New Roman"/>
          <w:sz w:val="20"/>
          <w:szCs w:val="20"/>
        </w:rPr>
      </w:pPr>
    </w:p>
    <w:p w14:paraId="325DFEB3" w14:textId="77777777" w:rsidR="00E14C8B" w:rsidRDefault="00E14C8B" w:rsidP="00AD2816">
      <w:pPr>
        <w:rPr>
          <w:rFonts w:ascii="Times New Roman" w:hAnsi="Times New Roman" w:cs="Times New Roman"/>
          <w:sz w:val="20"/>
          <w:szCs w:val="20"/>
        </w:rPr>
      </w:pPr>
    </w:p>
    <w:p w14:paraId="3A4C59AC" w14:textId="2550EB08" w:rsidR="00AD2816" w:rsidRPr="005B2EA9" w:rsidRDefault="00D70228" w:rsidP="00AD2816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Сивирина Анастасия</w:t>
      </w:r>
      <w:r w:rsidR="005B2EA9" w:rsidRPr="005B2EA9">
        <w:rPr>
          <w:rFonts w:ascii="Times New Roman" w:hAnsi="Times New Roman" w:cs="Times New Roman"/>
          <w:sz w:val="20"/>
          <w:szCs w:val="20"/>
        </w:rPr>
        <w:t xml:space="preserve"> Вадимовна </w:t>
      </w:r>
    </w:p>
    <w:p w14:paraId="37C5C4EC" w14:textId="3F0779C9" w:rsidR="002A7BA8" w:rsidRDefault="002A7BA8">
      <w:pPr>
        <w:spacing w:after="200"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14:paraId="1CD7F5BA" w14:textId="63FF2920" w:rsidR="008E67A2" w:rsidRDefault="008E67A2">
      <w:pPr>
        <w:spacing w:after="200"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br w:type="page"/>
      </w:r>
    </w:p>
    <w:p w14:paraId="4ED9A630" w14:textId="77777777" w:rsidR="008E67A2" w:rsidRDefault="008E67A2">
      <w:pPr>
        <w:spacing w:after="200" w:line="276" w:lineRule="auto"/>
        <w:rPr>
          <w:rFonts w:ascii="Times New Roman" w:hAnsi="Times New Roman"/>
          <w:b/>
          <w:sz w:val="24"/>
          <w:szCs w:val="24"/>
        </w:rPr>
      </w:pPr>
    </w:p>
    <w:p w14:paraId="56109F81" w14:textId="12089144" w:rsidR="002A7BA8" w:rsidRDefault="002A7BA8" w:rsidP="00FC7259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F0CB815" w14:textId="0EC9590E" w:rsidR="002B0D72" w:rsidRPr="00E14C8B" w:rsidRDefault="002B0D72" w:rsidP="00ED3044">
      <w:pPr>
        <w:spacing w:after="0" w:line="276" w:lineRule="auto"/>
        <w:ind w:left="510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</w:p>
    <w:p w14:paraId="6C5A363F" w14:textId="3AAB2FB7" w:rsidR="002B0D72" w:rsidRDefault="002B0D72" w:rsidP="00ED3044">
      <w:pPr>
        <w:spacing w:after="0" w:line="240" w:lineRule="auto"/>
        <w:ind w:left="5103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</w:t>
      </w:r>
      <w:r w:rsidR="008E67A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Ломоносов</w:t>
      </w:r>
    </w:p>
    <w:p w14:paraId="12BB7AB4" w14:textId="0FDAADA7" w:rsidR="00C24C84" w:rsidRDefault="00E95378" w:rsidP="00ED3044">
      <w:pPr>
        <w:spacing w:after="0" w:line="240" w:lineRule="auto"/>
        <w:ind w:left="5103"/>
        <w:contextualSpacing/>
        <w:rPr>
          <w:rFonts w:ascii="Times New Roman" w:hAnsi="Times New Roman" w:cs="Times New Roman"/>
          <w:sz w:val="24"/>
          <w:szCs w:val="24"/>
        </w:rPr>
      </w:pPr>
      <w:r w:rsidRPr="00A217F4">
        <w:rPr>
          <w:rFonts w:ascii="Times New Roman" w:hAnsi="Times New Roman" w:cs="Times New Roman"/>
          <w:sz w:val="24"/>
          <w:szCs w:val="24"/>
        </w:rPr>
        <w:t>от</w:t>
      </w:r>
      <w:r w:rsidR="00F06D28">
        <w:rPr>
          <w:rFonts w:ascii="Times New Roman" w:hAnsi="Times New Roman" w:cs="Times New Roman"/>
          <w:sz w:val="24"/>
          <w:szCs w:val="24"/>
        </w:rPr>
        <w:t xml:space="preserve"> 31.10.2024 </w:t>
      </w:r>
      <w:r w:rsidRPr="00A217F4">
        <w:rPr>
          <w:rFonts w:ascii="Times New Roman" w:hAnsi="Times New Roman" w:cs="Times New Roman"/>
          <w:sz w:val="24"/>
          <w:szCs w:val="24"/>
        </w:rPr>
        <w:t>№</w:t>
      </w:r>
      <w:r w:rsidR="007D73F2">
        <w:rPr>
          <w:rFonts w:ascii="Times New Roman" w:hAnsi="Times New Roman" w:cs="Times New Roman"/>
          <w:sz w:val="24"/>
          <w:szCs w:val="24"/>
        </w:rPr>
        <w:t xml:space="preserve"> </w:t>
      </w:r>
      <w:r w:rsidR="00F06D28">
        <w:rPr>
          <w:rFonts w:ascii="Times New Roman" w:hAnsi="Times New Roman" w:cs="Times New Roman"/>
          <w:sz w:val="24"/>
          <w:szCs w:val="24"/>
        </w:rPr>
        <w:t>155/01-02</w:t>
      </w:r>
    </w:p>
    <w:p w14:paraId="658FCAC0" w14:textId="77777777" w:rsidR="00095A4B" w:rsidRDefault="00095A4B" w:rsidP="00095A4B">
      <w:pPr>
        <w:spacing w:line="240" w:lineRule="auto"/>
        <w:ind w:left="4536"/>
        <w:contextualSpacing/>
        <w:rPr>
          <w:rFonts w:ascii="Times New Roman" w:hAnsi="Times New Roman" w:cs="Times New Roman"/>
          <w:sz w:val="24"/>
          <w:szCs w:val="24"/>
        </w:rPr>
      </w:pPr>
    </w:p>
    <w:p w14:paraId="44735D8D" w14:textId="77777777" w:rsidR="00095A4B" w:rsidRPr="007E23AE" w:rsidRDefault="00095A4B" w:rsidP="00095A4B">
      <w:pPr>
        <w:spacing w:line="240" w:lineRule="auto"/>
        <w:ind w:left="4536"/>
        <w:contextualSpacing/>
        <w:rPr>
          <w:rFonts w:ascii="Times New Roman" w:hAnsi="Times New Roman"/>
          <w:b/>
          <w:sz w:val="24"/>
          <w:szCs w:val="24"/>
        </w:rPr>
      </w:pPr>
    </w:p>
    <w:p w14:paraId="3D5EF846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F6767B3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D0228CD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6E4142C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6E68B57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57C5AA8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EAE8E89" w14:textId="698A953F" w:rsidR="00C24C84" w:rsidRPr="00D70228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  <w:r w:rsidRPr="00D70228">
        <w:rPr>
          <w:rFonts w:ascii="Times New Roman" w:hAnsi="Times New Roman"/>
          <w:b/>
          <w:sz w:val="24"/>
          <w:szCs w:val="24"/>
        </w:rPr>
        <w:t>МУНИЦИПАЛЬНАЯ ПРОГРАММА</w:t>
      </w:r>
      <w:r w:rsidR="00F06D28">
        <w:rPr>
          <w:rFonts w:ascii="Times New Roman" w:hAnsi="Times New Roman"/>
          <w:b/>
          <w:sz w:val="24"/>
          <w:szCs w:val="24"/>
        </w:rPr>
        <w:t>,</w:t>
      </w:r>
    </w:p>
    <w:p w14:paraId="2A312932" w14:textId="3E62A617" w:rsidR="00ED3044" w:rsidRDefault="00B325A6" w:rsidP="00D70228">
      <w:pPr>
        <w:spacing w:after="0" w:line="252" w:lineRule="auto"/>
        <w:jc w:val="center"/>
        <w:rPr>
          <w:rFonts w:ascii="Times New Roman" w:hAnsi="Times New Roman"/>
          <w:sz w:val="24"/>
          <w:szCs w:val="24"/>
        </w:rPr>
      </w:pPr>
      <w:r w:rsidRPr="00D70228">
        <w:rPr>
          <w:rFonts w:ascii="Times New Roman" w:hAnsi="Times New Roman"/>
          <w:sz w:val="24"/>
          <w:szCs w:val="24"/>
        </w:rPr>
        <w:t xml:space="preserve"> направленн</w:t>
      </w:r>
      <w:r w:rsidR="00F06D28">
        <w:rPr>
          <w:rFonts w:ascii="Times New Roman" w:hAnsi="Times New Roman"/>
          <w:sz w:val="24"/>
          <w:szCs w:val="24"/>
        </w:rPr>
        <w:t>ая</w:t>
      </w:r>
      <w:r w:rsidRPr="00D70228">
        <w:rPr>
          <w:rFonts w:ascii="Times New Roman" w:hAnsi="Times New Roman"/>
          <w:sz w:val="24"/>
          <w:szCs w:val="24"/>
        </w:rPr>
        <w:t xml:space="preserve"> на решение вопроса местного значения </w:t>
      </w:r>
    </w:p>
    <w:p w14:paraId="779820AE" w14:textId="6EBB802D" w:rsidR="008E67A2" w:rsidRPr="00D70228" w:rsidRDefault="00B325A6" w:rsidP="00D70228">
      <w:pPr>
        <w:spacing w:after="0" w:line="252" w:lineRule="auto"/>
        <w:jc w:val="center"/>
        <w:rPr>
          <w:rFonts w:ascii="Times New Roman" w:hAnsi="Times New Roman"/>
          <w:sz w:val="24"/>
          <w:szCs w:val="24"/>
        </w:rPr>
      </w:pPr>
      <w:r w:rsidRPr="00D70228">
        <w:rPr>
          <w:rFonts w:ascii="Times New Roman" w:hAnsi="Times New Roman"/>
          <w:sz w:val="24"/>
          <w:szCs w:val="24"/>
        </w:rPr>
        <w:t xml:space="preserve">«Участие в деятельности по профилактике правонарушений в Санкт-Петербурге в соответствии с федеральным законодательством и законодательством Санкт-Петербурга» </w:t>
      </w:r>
    </w:p>
    <w:p w14:paraId="3C650D65" w14:textId="408BB797" w:rsidR="00C24C84" w:rsidRPr="00D70228" w:rsidRDefault="00B325A6" w:rsidP="00D70228">
      <w:pPr>
        <w:spacing w:after="0" w:line="252" w:lineRule="auto"/>
        <w:jc w:val="center"/>
        <w:rPr>
          <w:rFonts w:ascii="Times New Roman" w:hAnsi="Times New Roman"/>
          <w:b/>
          <w:sz w:val="24"/>
          <w:szCs w:val="24"/>
        </w:rPr>
      </w:pPr>
      <w:r w:rsidRPr="00D70228">
        <w:rPr>
          <w:rFonts w:ascii="Times New Roman" w:hAnsi="Times New Roman"/>
          <w:sz w:val="24"/>
          <w:szCs w:val="24"/>
        </w:rPr>
        <w:t>на 202</w:t>
      </w:r>
      <w:r w:rsidR="007D73F2" w:rsidRPr="00D70228">
        <w:rPr>
          <w:rFonts w:ascii="Times New Roman" w:hAnsi="Times New Roman"/>
          <w:sz w:val="24"/>
          <w:szCs w:val="24"/>
        </w:rPr>
        <w:t>5</w:t>
      </w:r>
      <w:r w:rsidRPr="00D70228">
        <w:rPr>
          <w:rFonts w:ascii="Times New Roman" w:hAnsi="Times New Roman"/>
          <w:sz w:val="24"/>
          <w:szCs w:val="24"/>
        </w:rPr>
        <w:t xml:space="preserve"> год и плановый период 202</w:t>
      </w:r>
      <w:r w:rsidR="007D73F2" w:rsidRPr="00D70228">
        <w:rPr>
          <w:rFonts w:ascii="Times New Roman" w:hAnsi="Times New Roman"/>
          <w:sz w:val="24"/>
          <w:szCs w:val="24"/>
        </w:rPr>
        <w:t>6</w:t>
      </w:r>
      <w:r w:rsidRPr="00D70228">
        <w:rPr>
          <w:rFonts w:ascii="Times New Roman" w:hAnsi="Times New Roman"/>
          <w:sz w:val="24"/>
          <w:szCs w:val="24"/>
        </w:rPr>
        <w:t>-202</w:t>
      </w:r>
      <w:r w:rsidR="007D73F2" w:rsidRPr="00D70228">
        <w:rPr>
          <w:rFonts w:ascii="Times New Roman" w:hAnsi="Times New Roman"/>
          <w:sz w:val="24"/>
          <w:szCs w:val="24"/>
        </w:rPr>
        <w:t>7</w:t>
      </w:r>
      <w:r w:rsidRPr="00D70228">
        <w:rPr>
          <w:rFonts w:ascii="Times New Roman" w:hAnsi="Times New Roman"/>
          <w:sz w:val="24"/>
          <w:szCs w:val="24"/>
        </w:rPr>
        <w:t xml:space="preserve"> годов</w:t>
      </w:r>
    </w:p>
    <w:p w14:paraId="0BBFA247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1C13550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C272EC0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6398326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76904F8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2F098D4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323C4B9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E3EC087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86CD449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218B4CF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8DD3D32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A817264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30E4E42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6DCEAFB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42F7114" w14:textId="77777777" w:rsidR="00C24C84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4936992" w14:textId="5A854303" w:rsidR="008E67A2" w:rsidRDefault="008E67A2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14:paraId="1A73EF88" w14:textId="2E2386D2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  <w:r w:rsidRPr="007E23AE">
        <w:rPr>
          <w:rFonts w:ascii="Times New Roman" w:hAnsi="Times New Roman"/>
          <w:b/>
          <w:sz w:val="24"/>
          <w:szCs w:val="24"/>
        </w:rPr>
        <w:lastRenderedPageBreak/>
        <w:t>ПАСПОРТ</w:t>
      </w:r>
    </w:p>
    <w:p w14:paraId="3B3A444D" w14:textId="4EFBBF64" w:rsidR="008E67A2" w:rsidRDefault="00C24C84" w:rsidP="00B325A6">
      <w:pPr>
        <w:pStyle w:val="a5"/>
        <w:jc w:val="center"/>
        <w:rPr>
          <w:rFonts w:ascii="Times New Roman" w:hAnsi="Times New Roman"/>
          <w:sz w:val="24"/>
          <w:szCs w:val="24"/>
        </w:rPr>
      </w:pPr>
      <w:r w:rsidRPr="002A7BA8">
        <w:rPr>
          <w:rFonts w:ascii="Times New Roman" w:hAnsi="Times New Roman"/>
          <w:sz w:val="24"/>
          <w:szCs w:val="24"/>
        </w:rPr>
        <w:t>муниципальной программы</w:t>
      </w:r>
      <w:r w:rsidR="00B325A6" w:rsidRPr="00B325A6">
        <w:rPr>
          <w:rFonts w:ascii="Times New Roman" w:hAnsi="Times New Roman"/>
          <w:sz w:val="24"/>
          <w:szCs w:val="24"/>
        </w:rPr>
        <w:t>, направленн</w:t>
      </w:r>
      <w:r w:rsidR="00F06D28">
        <w:rPr>
          <w:rFonts w:ascii="Times New Roman" w:hAnsi="Times New Roman"/>
          <w:sz w:val="24"/>
          <w:szCs w:val="24"/>
        </w:rPr>
        <w:t>ой</w:t>
      </w:r>
      <w:r w:rsidR="00B325A6" w:rsidRPr="00B325A6">
        <w:rPr>
          <w:rFonts w:ascii="Times New Roman" w:hAnsi="Times New Roman"/>
          <w:sz w:val="24"/>
          <w:szCs w:val="24"/>
        </w:rPr>
        <w:t xml:space="preserve"> на решение вопроса местного значения «Участие в деятельности по профилактике правонарушений в Санкт-Петербурге в соответствии с федеральным законодательством и законодательством Санкт-Петербурга» </w:t>
      </w:r>
    </w:p>
    <w:p w14:paraId="56898B3F" w14:textId="6B3B42D2" w:rsidR="002149E6" w:rsidRDefault="00B325A6" w:rsidP="00B325A6">
      <w:pPr>
        <w:pStyle w:val="a5"/>
        <w:jc w:val="center"/>
        <w:rPr>
          <w:rFonts w:ascii="Times New Roman" w:hAnsi="Times New Roman"/>
          <w:b/>
          <w:bCs/>
        </w:rPr>
      </w:pPr>
      <w:r w:rsidRPr="00B325A6">
        <w:rPr>
          <w:rFonts w:ascii="Times New Roman" w:hAnsi="Times New Roman"/>
          <w:sz w:val="24"/>
          <w:szCs w:val="24"/>
        </w:rPr>
        <w:t>на 202</w:t>
      </w:r>
      <w:r w:rsidR="007D73F2">
        <w:rPr>
          <w:rFonts w:ascii="Times New Roman" w:hAnsi="Times New Roman"/>
          <w:sz w:val="24"/>
          <w:szCs w:val="24"/>
        </w:rPr>
        <w:t>5</w:t>
      </w:r>
      <w:r w:rsidRPr="00B325A6">
        <w:rPr>
          <w:rFonts w:ascii="Times New Roman" w:hAnsi="Times New Roman"/>
          <w:sz w:val="24"/>
          <w:szCs w:val="24"/>
        </w:rPr>
        <w:t xml:space="preserve"> год и плановый период 202</w:t>
      </w:r>
      <w:r w:rsidR="007D73F2">
        <w:rPr>
          <w:rFonts w:ascii="Times New Roman" w:hAnsi="Times New Roman"/>
          <w:sz w:val="24"/>
          <w:szCs w:val="24"/>
        </w:rPr>
        <w:t>6</w:t>
      </w:r>
      <w:r w:rsidRPr="00B325A6">
        <w:rPr>
          <w:rFonts w:ascii="Times New Roman" w:hAnsi="Times New Roman"/>
          <w:sz w:val="24"/>
          <w:szCs w:val="24"/>
        </w:rPr>
        <w:t>-202</w:t>
      </w:r>
      <w:r w:rsidR="007D73F2">
        <w:rPr>
          <w:rFonts w:ascii="Times New Roman" w:hAnsi="Times New Roman"/>
          <w:sz w:val="24"/>
          <w:szCs w:val="24"/>
        </w:rPr>
        <w:t>7</w:t>
      </w:r>
      <w:r w:rsidRPr="00B325A6">
        <w:rPr>
          <w:rFonts w:ascii="Times New Roman" w:hAnsi="Times New Roman"/>
          <w:sz w:val="24"/>
          <w:szCs w:val="24"/>
        </w:rPr>
        <w:t xml:space="preserve"> годов</w:t>
      </w:r>
    </w:p>
    <w:p w14:paraId="5BCBF361" w14:textId="77777777" w:rsidR="002B0D72" w:rsidRPr="00AF39BE" w:rsidRDefault="002B0D72" w:rsidP="00AF39BE">
      <w:pPr>
        <w:pStyle w:val="a5"/>
        <w:jc w:val="center"/>
        <w:rPr>
          <w:rFonts w:ascii="Times New Roman" w:hAnsi="Times New Roman"/>
          <w:b/>
          <w:bCs/>
        </w:rPr>
      </w:pPr>
    </w:p>
    <w:tbl>
      <w:tblPr>
        <w:tblW w:w="500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25"/>
        <w:gridCol w:w="6419"/>
        <w:gridCol w:w="7"/>
      </w:tblGrid>
      <w:tr w:rsidR="00C24C84" w:rsidRPr="00FC7259" w14:paraId="4382EA2D" w14:textId="77777777" w:rsidTr="002B0D72">
        <w:trPr>
          <w:gridAfter w:val="1"/>
          <w:wAfter w:w="4" w:type="pct"/>
        </w:trPr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943D1C" w14:textId="77777777" w:rsidR="00C24C84" w:rsidRPr="002B0D72" w:rsidRDefault="00C24C84" w:rsidP="00AF39BE">
            <w:pPr>
              <w:spacing w:line="252" w:lineRule="auto"/>
              <w:contextualSpacing/>
              <w:rPr>
                <w:rFonts w:ascii="Times New Roman" w:hAnsi="Times New Roman"/>
              </w:rPr>
            </w:pPr>
            <w:r w:rsidRPr="002B0D72">
              <w:rPr>
                <w:b/>
              </w:rPr>
              <w:t xml:space="preserve"> </w:t>
            </w:r>
            <w:r w:rsidRPr="002B0D72">
              <w:rPr>
                <w:rFonts w:ascii="Times New Roman" w:hAnsi="Times New Roman"/>
              </w:rPr>
              <w:t>Ответственный исполнитель муниципальной программы</w:t>
            </w:r>
          </w:p>
        </w:tc>
        <w:tc>
          <w:tcPr>
            <w:tcW w:w="3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EF90D60" w14:textId="455B0F1F" w:rsidR="00C24C84" w:rsidRPr="002B0D72" w:rsidRDefault="0096799D" w:rsidP="008E67A2">
            <w:pPr>
              <w:spacing w:line="240" w:lineRule="auto"/>
              <w:ind w:left="134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Сивирина</w:t>
            </w:r>
            <w:r w:rsidR="00C24C84" w:rsidRPr="002B0D7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А</w:t>
            </w:r>
            <w:r w:rsidR="00C24C84" w:rsidRPr="002B0D72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В</w:t>
            </w:r>
            <w:r w:rsidR="00C24C84" w:rsidRPr="002B0D72">
              <w:rPr>
                <w:rFonts w:ascii="Times New Roman" w:hAnsi="Times New Roman"/>
              </w:rPr>
              <w:t xml:space="preserve">., </w:t>
            </w:r>
            <w:r>
              <w:rPr>
                <w:rFonts w:ascii="Times New Roman" w:hAnsi="Times New Roman"/>
              </w:rPr>
              <w:t>ведущий специалист</w:t>
            </w:r>
            <w:r w:rsidR="00C24C84" w:rsidRPr="002B0D72">
              <w:rPr>
                <w:rFonts w:ascii="Times New Roman" w:hAnsi="Times New Roman"/>
              </w:rPr>
              <w:t xml:space="preserve"> отдела культуры, молодежной политики, спорта и безопасности местной администрации муниципального образования город Ломоносов </w:t>
            </w:r>
          </w:p>
        </w:tc>
      </w:tr>
      <w:tr w:rsidR="00C24C84" w:rsidRPr="00FC7259" w14:paraId="159FC0F4" w14:textId="77777777" w:rsidTr="002B0D72">
        <w:trPr>
          <w:gridAfter w:val="1"/>
          <w:wAfter w:w="4" w:type="pct"/>
          <w:trHeight w:val="645"/>
        </w:trPr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05E9312" w14:textId="77777777" w:rsidR="00C24C84" w:rsidRPr="002B0D72" w:rsidRDefault="00C24C84" w:rsidP="00AF39BE">
            <w:pPr>
              <w:spacing w:line="252" w:lineRule="auto"/>
              <w:contextualSpacing/>
              <w:rPr>
                <w:rFonts w:ascii="Times New Roman" w:hAnsi="Times New Roman"/>
              </w:rPr>
            </w:pPr>
            <w:r w:rsidRPr="002B0D72">
              <w:rPr>
                <w:rFonts w:ascii="Times New Roman" w:hAnsi="Times New Roman"/>
              </w:rPr>
              <w:t xml:space="preserve">Соисполнители муниципальной программы </w:t>
            </w:r>
          </w:p>
        </w:tc>
        <w:tc>
          <w:tcPr>
            <w:tcW w:w="3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73CE166" w14:textId="77777777" w:rsidR="00C24C84" w:rsidRPr="002B0D72" w:rsidRDefault="00C24C84" w:rsidP="002B0D72">
            <w:pPr>
              <w:spacing w:line="240" w:lineRule="auto"/>
              <w:ind w:firstLine="173"/>
              <w:contextualSpacing/>
              <w:jc w:val="both"/>
              <w:rPr>
                <w:rFonts w:ascii="Times New Roman" w:hAnsi="Times New Roman"/>
              </w:rPr>
            </w:pPr>
            <w:r w:rsidRPr="002B0D72">
              <w:rPr>
                <w:rFonts w:ascii="Times New Roman" w:hAnsi="Times New Roman"/>
              </w:rPr>
              <w:t>Чечот И.О., директор МКУ «Информационный центр»</w:t>
            </w:r>
          </w:p>
        </w:tc>
      </w:tr>
      <w:tr w:rsidR="00C24C84" w:rsidRPr="00FC7259" w14:paraId="50795785" w14:textId="77777777" w:rsidTr="00ED3044">
        <w:trPr>
          <w:gridAfter w:val="1"/>
          <w:wAfter w:w="4" w:type="pct"/>
          <w:trHeight w:val="1500"/>
        </w:trPr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CB9FB47" w14:textId="77777777" w:rsidR="00C24C84" w:rsidRPr="002B0D72" w:rsidRDefault="00C24C84" w:rsidP="00AF39BE">
            <w:pPr>
              <w:spacing w:line="252" w:lineRule="auto"/>
              <w:contextualSpacing/>
              <w:rPr>
                <w:rFonts w:ascii="Times New Roman" w:hAnsi="Times New Roman"/>
              </w:rPr>
            </w:pPr>
            <w:r w:rsidRPr="002B0D72">
              <w:rPr>
                <w:rFonts w:ascii="Times New Roman" w:hAnsi="Times New Roman"/>
              </w:rPr>
              <w:t xml:space="preserve">Цель муниципальной программы </w:t>
            </w:r>
          </w:p>
        </w:tc>
        <w:tc>
          <w:tcPr>
            <w:tcW w:w="3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5E993D4" w14:textId="54AE9986" w:rsidR="00B34B8C" w:rsidRPr="002B0D72" w:rsidRDefault="00B34B8C" w:rsidP="002B0D72">
            <w:pPr>
              <w:pStyle w:val="a9"/>
              <w:numPr>
                <w:ilvl w:val="0"/>
                <w:numId w:val="9"/>
              </w:numPr>
              <w:spacing w:line="240" w:lineRule="auto"/>
              <w:ind w:left="143" w:right="166" w:firstLine="0"/>
              <w:jc w:val="both"/>
              <w:rPr>
                <w:rFonts w:ascii="Times New Roman" w:hAnsi="Times New Roman" w:cs="Times New Roman"/>
              </w:rPr>
            </w:pPr>
            <w:bookmarkStart w:id="1" w:name="l312"/>
            <w:bookmarkEnd w:id="1"/>
            <w:r w:rsidRPr="002B0D72">
              <w:rPr>
                <w:rFonts w:ascii="Times New Roman" w:hAnsi="Times New Roman" w:cs="Times New Roman"/>
              </w:rPr>
              <w:t>Снижение криминализации общества путём профилактики правонарушений и преступлений, недопущение вовлечения в преступность новых лиц.</w:t>
            </w:r>
          </w:p>
          <w:p w14:paraId="5093C855" w14:textId="28CEE306" w:rsidR="00C24C84" w:rsidRPr="002B0D72" w:rsidRDefault="00B34B8C" w:rsidP="002B0D72">
            <w:pPr>
              <w:pStyle w:val="a9"/>
              <w:numPr>
                <w:ilvl w:val="0"/>
                <w:numId w:val="9"/>
              </w:numPr>
              <w:spacing w:line="240" w:lineRule="auto"/>
              <w:ind w:left="143" w:right="166" w:firstLine="0"/>
              <w:jc w:val="both"/>
              <w:rPr>
                <w:rFonts w:ascii="Times New Roman" w:hAnsi="Times New Roman"/>
              </w:rPr>
            </w:pPr>
            <w:r w:rsidRPr="002B0D72">
              <w:rPr>
                <w:rFonts w:ascii="Times New Roman" w:hAnsi="Times New Roman" w:cs="Times New Roman"/>
              </w:rPr>
              <w:t xml:space="preserve"> Обеспечение воздействия на причины и условия, способствующие совершению правонарушений и преступлений</w:t>
            </w:r>
          </w:p>
        </w:tc>
      </w:tr>
      <w:tr w:rsidR="00C24C84" w:rsidRPr="00FC7259" w14:paraId="65C3E78D" w14:textId="77777777" w:rsidTr="002B0D72">
        <w:trPr>
          <w:gridAfter w:val="1"/>
          <w:wAfter w:w="4" w:type="pct"/>
        </w:trPr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A1F5FB5" w14:textId="77777777" w:rsidR="00C24C84" w:rsidRPr="002B0D72" w:rsidRDefault="00C24C84" w:rsidP="00AF39BE">
            <w:pPr>
              <w:spacing w:line="252" w:lineRule="auto"/>
              <w:contextualSpacing/>
              <w:rPr>
                <w:rFonts w:ascii="Times New Roman" w:hAnsi="Times New Roman"/>
              </w:rPr>
            </w:pPr>
            <w:r w:rsidRPr="002B0D72">
              <w:rPr>
                <w:rFonts w:ascii="Times New Roman" w:hAnsi="Times New Roman"/>
              </w:rPr>
              <w:t>Задачи муниципальной программы</w:t>
            </w:r>
          </w:p>
        </w:tc>
        <w:tc>
          <w:tcPr>
            <w:tcW w:w="3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0A78D28" w14:textId="77777777" w:rsidR="00AF356B" w:rsidRPr="002B0D72" w:rsidRDefault="00AF356B" w:rsidP="002B0D72">
            <w:pPr>
              <w:spacing w:line="240" w:lineRule="auto"/>
              <w:ind w:right="166"/>
              <w:contextualSpacing/>
              <w:jc w:val="both"/>
              <w:rPr>
                <w:rFonts w:ascii="Times New Roman" w:hAnsi="Times New Roman" w:cs="Times New Roman"/>
              </w:rPr>
            </w:pPr>
            <w:r w:rsidRPr="002B0D72">
              <w:rPr>
                <w:rFonts w:ascii="Times New Roman" w:hAnsi="Times New Roman" w:cs="Times New Roman"/>
              </w:rPr>
              <w:t>- повышение эффективности системы координации и взаимодействия органов местного самоуправления, органов государственной власти, правоохранительных органов, государственных и общественных организаций и учреждений в целях укрепления правопорядка и законности;</w:t>
            </w:r>
          </w:p>
          <w:p w14:paraId="36DEE84F" w14:textId="77777777" w:rsidR="00AF356B" w:rsidRPr="002B0D72" w:rsidRDefault="00AF356B" w:rsidP="002B0D72">
            <w:pPr>
              <w:spacing w:line="240" w:lineRule="auto"/>
              <w:ind w:right="166"/>
              <w:contextualSpacing/>
              <w:jc w:val="both"/>
              <w:rPr>
                <w:rFonts w:ascii="Times New Roman" w:hAnsi="Times New Roman" w:cs="Times New Roman"/>
              </w:rPr>
            </w:pPr>
            <w:r w:rsidRPr="002B0D72">
              <w:rPr>
                <w:rFonts w:ascii="Times New Roman" w:hAnsi="Times New Roman" w:cs="Times New Roman"/>
              </w:rPr>
              <w:t xml:space="preserve"> - повышение правовой культуры населения, противодействие распространению насилия, жестокости, агрессивности, ксенофобии, наркомании и других крайних мер отступления от общечеловеческих норм морали и нравственности; </w:t>
            </w:r>
          </w:p>
          <w:p w14:paraId="2083020F" w14:textId="77777777" w:rsidR="00AF356B" w:rsidRPr="002B0D72" w:rsidRDefault="00AF356B" w:rsidP="002B0D72">
            <w:pPr>
              <w:spacing w:line="240" w:lineRule="auto"/>
              <w:ind w:right="166"/>
              <w:contextualSpacing/>
              <w:jc w:val="both"/>
              <w:rPr>
                <w:rFonts w:ascii="Times New Roman" w:hAnsi="Times New Roman" w:cs="Times New Roman"/>
              </w:rPr>
            </w:pPr>
            <w:r w:rsidRPr="002B0D72">
              <w:rPr>
                <w:rFonts w:ascii="Times New Roman" w:hAnsi="Times New Roman" w:cs="Times New Roman"/>
              </w:rPr>
              <w:t xml:space="preserve">- предупреждение безнадзорности, беспризорности, правонарушений и антиобщественных действий несовершеннолетних; </w:t>
            </w:r>
          </w:p>
          <w:p w14:paraId="5CF2B2D8" w14:textId="77777777" w:rsidR="00C24C84" w:rsidRPr="002B0D72" w:rsidRDefault="00AF356B" w:rsidP="002B0D72">
            <w:pPr>
              <w:spacing w:line="240" w:lineRule="auto"/>
              <w:ind w:right="166"/>
              <w:contextualSpacing/>
              <w:jc w:val="both"/>
              <w:rPr>
                <w:rFonts w:ascii="Times New Roman" w:hAnsi="Times New Roman" w:cs="Times New Roman"/>
              </w:rPr>
            </w:pPr>
            <w:r w:rsidRPr="002B0D72">
              <w:rPr>
                <w:rFonts w:ascii="Times New Roman" w:hAnsi="Times New Roman" w:cs="Times New Roman"/>
              </w:rPr>
              <w:t>- формирование законопослушного поведения у подрастающего поколения, вовлечение несовершеннолетних в организованные формы досуга, формирование ценностей здорового образа жизни</w:t>
            </w:r>
          </w:p>
        </w:tc>
      </w:tr>
      <w:tr w:rsidR="00C24C84" w:rsidRPr="00FC7259" w14:paraId="2EA8BE06" w14:textId="77777777" w:rsidTr="002B0D72">
        <w:trPr>
          <w:gridAfter w:val="1"/>
          <w:wAfter w:w="4" w:type="pct"/>
          <w:trHeight w:val="1748"/>
        </w:trPr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796F952" w14:textId="77777777" w:rsidR="00C24C84" w:rsidRPr="002B0D72" w:rsidRDefault="00C24C84" w:rsidP="00F71918">
            <w:pPr>
              <w:spacing w:line="252" w:lineRule="auto"/>
              <w:contextualSpacing/>
              <w:rPr>
                <w:rFonts w:ascii="Times New Roman" w:hAnsi="Times New Roman"/>
              </w:rPr>
            </w:pPr>
            <w:r w:rsidRPr="002B0D72">
              <w:rPr>
                <w:rFonts w:ascii="Times New Roman" w:hAnsi="Times New Roman"/>
              </w:rPr>
              <w:t>Конечные результаты муниципальной программы</w:t>
            </w:r>
          </w:p>
        </w:tc>
        <w:tc>
          <w:tcPr>
            <w:tcW w:w="3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96BBD09" w14:textId="63FC2A02" w:rsidR="00AF39BE" w:rsidRPr="002B0D72" w:rsidRDefault="00AF39BE" w:rsidP="002B0D72">
            <w:pPr>
              <w:spacing w:line="240" w:lineRule="auto"/>
              <w:ind w:right="166"/>
              <w:contextualSpacing/>
              <w:jc w:val="both"/>
              <w:rPr>
                <w:rFonts w:ascii="Times New Roman" w:hAnsi="Times New Roman" w:cs="Times New Roman"/>
              </w:rPr>
            </w:pPr>
            <w:r w:rsidRPr="002B0D72">
              <w:rPr>
                <w:rFonts w:ascii="Times New Roman" w:hAnsi="Times New Roman"/>
              </w:rPr>
              <w:t xml:space="preserve">- </w:t>
            </w:r>
            <w:r w:rsidR="00B36A77" w:rsidRPr="002B0D72">
              <w:rPr>
                <w:rFonts w:ascii="Times New Roman" w:hAnsi="Times New Roman"/>
              </w:rPr>
              <w:t>Увеличение количества мероприятий для несовершен</w:t>
            </w:r>
            <w:r w:rsidRPr="002B0D72">
              <w:rPr>
                <w:rFonts w:ascii="Times New Roman" w:hAnsi="Times New Roman"/>
              </w:rPr>
              <w:t>нолетних</w:t>
            </w:r>
            <w:r w:rsidR="00B36A77" w:rsidRPr="002B0D72">
              <w:rPr>
                <w:rFonts w:ascii="Times New Roman" w:hAnsi="Times New Roman"/>
              </w:rPr>
              <w:t xml:space="preserve"> для</w:t>
            </w:r>
            <w:r w:rsidR="00B36A77" w:rsidRPr="002B0D72">
              <w:rPr>
                <w:rFonts w:ascii="Times New Roman" w:hAnsi="Times New Roman" w:cs="Times New Roman"/>
              </w:rPr>
              <w:t xml:space="preserve"> вовлечения их в организованные формы досуга</w:t>
            </w:r>
            <w:r w:rsidRPr="002B0D72">
              <w:rPr>
                <w:rFonts w:ascii="Times New Roman" w:hAnsi="Times New Roman" w:cs="Times New Roman"/>
              </w:rPr>
              <w:t>;</w:t>
            </w:r>
          </w:p>
          <w:p w14:paraId="65E7843F" w14:textId="3C379A63" w:rsidR="00C24C84" w:rsidRPr="002B0D72" w:rsidRDefault="00AF39BE" w:rsidP="002B0D72">
            <w:pPr>
              <w:spacing w:line="240" w:lineRule="auto"/>
              <w:ind w:right="166"/>
              <w:contextualSpacing/>
              <w:jc w:val="both"/>
              <w:rPr>
                <w:rFonts w:ascii="Times New Roman" w:hAnsi="Times New Roman" w:cs="Times New Roman"/>
              </w:rPr>
            </w:pPr>
            <w:r w:rsidRPr="002B0D72">
              <w:rPr>
                <w:rFonts w:ascii="Times New Roman" w:hAnsi="Times New Roman" w:cs="Times New Roman"/>
              </w:rPr>
              <w:t>-Ф</w:t>
            </w:r>
            <w:r w:rsidR="00B36A77" w:rsidRPr="002B0D72">
              <w:rPr>
                <w:rFonts w:ascii="Times New Roman" w:hAnsi="Times New Roman" w:cs="Times New Roman"/>
              </w:rPr>
              <w:t>ормирование ценностей здорового образа жизни;</w:t>
            </w:r>
          </w:p>
          <w:p w14:paraId="7DC94D55" w14:textId="6DDC6C67" w:rsidR="00B36A77" w:rsidRPr="002B0D72" w:rsidRDefault="00AF39BE" w:rsidP="002B0D72">
            <w:pPr>
              <w:spacing w:line="240" w:lineRule="auto"/>
              <w:ind w:right="166"/>
              <w:jc w:val="both"/>
              <w:rPr>
                <w:rFonts w:ascii="Times New Roman" w:hAnsi="Times New Roman"/>
              </w:rPr>
            </w:pPr>
            <w:r w:rsidRPr="002B0D72">
              <w:rPr>
                <w:rFonts w:ascii="Times New Roman" w:hAnsi="Times New Roman" w:cs="Times New Roman"/>
              </w:rPr>
              <w:t xml:space="preserve">- </w:t>
            </w:r>
            <w:r w:rsidR="00B36A77" w:rsidRPr="002B0D72">
              <w:rPr>
                <w:rFonts w:ascii="Times New Roman" w:hAnsi="Times New Roman" w:cs="Times New Roman"/>
              </w:rPr>
              <w:t>Уменьшение количества преступлений путем недопущения вовлечения в преступность новых лиц;</w:t>
            </w:r>
          </w:p>
        </w:tc>
      </w:tr>
      <w:tr w:rsidR="00C24C84" w:rsidRPr="00FC7259" w14:paraId="0D855DC6" w14:textId="77777777" w:rsidTr="002B0D72">
        <w:trPr>
          <w:gridAfter w:val="1"/>
          <w:wAfter w:w="4" w:type="pct"/>
          <w:trHeight w:val="684"/>
        </w:trPr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A8EC7AB" w14:textId="77777777" w:rsidR="00C24C84" w:rsidRPr="002B0D72" w:rsidRDefault="00C24C84" w:rsidP="00F71918">
            <w:pPr>
              <w:spacing w:line="252" w:lineRule="auto"/>
              <w:contextualSpacing/>
              <w:rPr>
                <w:rFonts w:ascii="Times New Roman" w:hAnsi="Times New Roman"/>
              </w:rPr>
            </w:pPr>
            <w:r w:rsidRPr="002B0D72">
              <w:rPr>
                <w:rFonts w:ascii="Times New Roman" w:hAnsi="Times New Roman"/>
              </w:rPr>
              <w:t xml:space="preserve">Целевые индикаторы муниципальной программы </w:t>
            </w:r>
          </w:p>
        </w:tc>
        <w:tc>
          <w:tcPr>
            <w:tcW w:w="3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28EBCA4" w14:textId="77777777" w:rsidR="00C24C84" w:rsidRPr="002B0D72" w:rsidRDefault="00C24C84" w:rsidP="002B0D72">
            <w:pPr>
              <w:spacing w:line="240" w:lineRule="auto"/>
              <w:contextualSpacing/>
              <w:jc w:val="both"/>
              <w:rPr>
                <w:rFonts w:ascii="Times New Roman" w:hAnsi="Times New Roman"/>
              </w:rPr>
            </w:pPr>
            <w:bookmarkStart w:id="2" w:name="l308"/>
            <w:bookmarkEnd w:id="2"/>
            <w:r w:rsidRPr="002B0D72">
              <w:rPr>
                <w:rFonts w:ascii="Times New Roman" w:hAnsi="Times New Roman"/>
              </w:rPr>
              <w:t>Количество проводимых мероприятий для жителей МО город Ломоносов</w:t>
            </w:r>
            <w:r w:rsidR="00070D9E" w:rsidRPr="002B0D72">
              <w:rPr>
                <w:rFonts w:ascii="Times New Roman" w:hAnsi="Times New Roman"/>
              </w:rPr>
              <w:t xml:space="preserve"> для несовершеннолетних</w:t>
            </w:r>
            <w:r w:rsidRPr="002B0D72">
              <w:rPr>
                <w:rFonts w:ascii="Times New Roman" w:hAnsi="Times New Roman"/>
              </w:rPr>
              <w:t>;</w:t>
            </w:r>
          </w:p>
          <w:p w14:paraId="68E7D164" w14:textId="77777777" w:rsidR="00C24C84" w:rsidRPr="002B0D72" w:rsidRDefault="00C24C84" w:rsidP="002B0D72">
            <w:pPr>
              <w:spacing w:line="240" w:lineRule="auto"/>
              <w:contextualSpacing/>
              <w:jc w:val="both"/>
              <w:rPr>
                <w:rFonts w:ascii="Times New Roman" w:hAnsi="Times New Roman"/>
                <w:color w:val="000000"/>
              </w:rPr>
            </w:pPr>
            <w:r w:rsidRPr="002B0D72">
              <w:rPr>
                <w:rFonts w:ascii="Times New Roman" w:hAnsi="Times New Roman"/>
              </w:rPr>
              <w:t xml:space="preserve">Количество публикаций в муниципальных СМИ </w:t>
            </w:r>
            <w:r w:rsidRPr="002B0D72">
              <w:rPr>
                <w:rFonts w:ascii="Times New Roman" w:hAnsi="Times New Roman"/>
                <w:color w:val="000000"/>
              </w:rPr>
              <w:t>и интернете</w:t>
            </w:r>
          </w:p>
          <w:p w14:paraId="2058E63C" w14:textId="77777777" w:rsidR="00AF356B" w:rsidRPr="002B0D72" w:rsidRDefault="00AF356B" w:rsidP="002B0D72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2B0D72">
              <w:rPr>
                <w:rFonts w:ascii="Times New Roman" w:hAnsi="Times New Roman"/>
                <w:color w:val="000001"/>
              </w:rPr>
              <w:t>Количество печатной продукции по профилактике правонарушений</w:t>
            </w:r>
          </w:p>
        </w:tc>
      </w:tr>
      <w:tr w:rsidR="00C24C84" w:rsidRPr="00FC7259" w14:paraId="603BAA7E" w14:textId="77777777" w:rsidTr="002B0D72"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06B1D77" w14:textId="77777777" w:rsidR="00C24C84" w:rsidRPr="002B0D72" w:rsidRDefault="00C24C84" w:rsidP="00F71918">
            <w:pPr>
              <w:spacing w:line="252" w:lineRule="auto"/>
              <w:contextualSpacing/>
              <w:rPr>
                <w:rFonts w:ascii="Times New Roman" w:hAnsi="Times New Roman"/>
              </w:rPr>
            </w:pPr>
            <w:r w:rsidRPr="002B0D72">
              <w:rPr>
                <w:rFonts w:ascii="Times New Roman" w:hAnsi="Times New Roman"/>
              </w:rPr>
              <w:t xml:space="preserve">Этапы и сроки </w:t>
            </w:r>
            <w:r w:rsidR="00B36A77" w:rsidRPr="002B0D72">
              <w:rPr>
                <w:rFonts w:ascii="Times New Roman" w:hAnsi="Times New Roman"/>
              </w:rPr>
              <w:t>р</w:t>
            </w:r>
            <w:r w:rsidRPr="002B0D72">
              <w:rPr>
                <w:rFonts w:ascii="Times New Roman" w:hAnsi="Times New Roman"/>
              </w:rPr>
              <w:t>еализации муниципальной программы</w:t>
            </w:r>
          </w:p>
        </w:tc>
        <w:tc>
          <w:tcPr>
            <w:tcW w:w="3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8564256" w14:textId="2E56591B" w:rsidR="00C24C84" w:rsidRPr="002B0D72" w:rsidRDefault="001F683C" w:rsidP="00F71918">
            <w:pPr>
              <w:spacing w:line="252" w:lineRule="auto"/>
              <w:contextualSpacing/>
              <w:rPr>
                <w:rFonts w:ascii="Times New Roman" w:hAnsi="Times New Roman"/>
              </w:rPr>
            </w:pPr>
            <w:r w:rsidRPr="002B0D72">
              <w:rPr>
                <w:rFonts w:ascii="Times New Roman" w:hAnsi="Times New Roman"/>
              </w:rPr>
              <w:t xml:space="preserve"> </w:t>
            </w:r>
            <w:r w:rsidR="00C24C84" w:rsidRPr="002B0D72">
              <w:rPr>
                <w:rFonts w:ascii="Times New Roman" w:hAnsi="Times New Roman"/>
              </w:rPr>
              <w:t>202</w:t>
            </w:r>
            <w:r w:rsidR="007D73F2">
              <w:rPr>
                <w:rFonts w:ascii="Times New Roman" w:hAnsi="Times New Roman"/>
              </w:rPr>
              <w:t>5</w:t>
            </w:r>
            <w:r w:rsidR="00037EDB" w:rsidRPr="002B0D72">
              <w:rPr>
                <w:rFonts w:ascii="Times New Roman" w:hAnsi="Times New Roman"/>
              </w:rPr>
              <w:t xml:space="preserve"> </w:t>
            </w:r>
            <w:r w:rsidR="00516159" w:rsidRPr="002B0D72">
              <w:rPr>
                <w:rFonts w:ascii="Times New Roman" w:hAnsi="Times New Roman"/>
              </w:rPr>
              <w:t>год</w:t>
            </w:r>
            <w:r w:rsidR="00FC7259" w:rsidRPr="002B0D72">
              <w:rPr>
                <w:rFonts w:ascii="Times New Roman" w:hAnsi="Times New Roman"/>
              </w:rPr>
              <w:t xml:space="preserve"> </w:t>
            </w:r>
            <w:r w:rsidR="00FC7259" w:rsidRPr="002B0D72">
              <w:rPr>
                <w:rFonts w:ascii="Times New Roman" w:hAnsi="Times New Roman"/>
                <w:color w:val="000000" w:themeColor="text1"/>
              </w:rPr>
              <w:t>и плановый период 202</w:t>
            </w:r>
            <w:r w:rsidR="007D73F2">
              <w:rPr>
                <w:rFonts w:ascii="Times New Roman" w:hAnsi="Times New Roman"/>
                <w:color w:val="000000" w:themeColor="text1"/>
              </w:rPr>
              <w:t>6</w:t>
            </w:r>
            <w:r w:rsidR="00FC7259" w:rsidRPr="002B0D72">
              <w:rPr>
                <w:rFonts w:ascii="Times New Roman" w:hAnsi="Times New Roman"/>
                <w:color w:val="000000" w:themeColor="text1"/>
              </w:rPr>
              <w:t>-202</w:t>
            </w:r>
            <w:r w:rsidR="007D73F2">
              <w:rPr>
                <w:rFonts w:ascii="Times New Roman" w:hAnsi="Times New Roman"/>
                <w:color w:val="000000" w:themeColor="text1"/>
              </w:rPr>
              <w:t>7</w:t>
            </w:r>
            <w:r w:rsidR="00FC7259" w:rsidRPr="002B0D72">
              <w:rPr>
                <w:rFonts w:ascii="Times New Roman" w:hAnsi="Times New Roman"/>
                <w:color w:val="000000" w:themeColor="text1"/>
              </w:rPr>
              <w:t xml:space="preserve"> годов</w:t>
            </w:r>
          </w:p>
        </w:tc>
      </w:tr>
      <w:tr w:rsidR="00C24C84" w:rsidRPr="00FC7259" w14:paraId="169A9506" w14:textId="77777777" w:rsidTr="002B0D72"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C088806" w14:textId="77777777" w:rsidR="00C24C84" w:rsidRPr="002B0D72" w:rsidRDefault="00C24C84" w:rsidP="00B74BAA">
            <w:pPr>
              <w:spacing w:line="252" w:lineRule="auto"/>
              <w:rPr>
                <w:rFonts w:ascii="Times New Roman" w:hAnsi="Times New Roman"/>
              </w:rPr>
            </w:pPr>
            <w:r w:rsidRPr="002B0D72">
              <w:rPr>
                <w:rFonts w:ascii="Times New Roman" w:hAnsi="Times New Roman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E574FBC" w14:textId="5705DC53" w:rsidR="00C24C84" w:rsidRPr="002B0D72" w:rsidRDefault="001F683C" w:rsidP="00B74BAA">
            <w:pPr>
              <w:spacing w:line="252" w:lineRule="auto"/>
              <w:rPr>
                <w:rFonts w:ascii="Times New Roman" w:hAnsi="Times New Roman"/>
                <w:b/>
              </w:rPr>
            </w:pPr>
            <w:bookmarkStart w:id="3" w:name="l314"/>
            <w:bookmarkEnd w:id="3"/>
            <w:r w:rsidRPr="002B0D72">
              <w:rPr>
                <w:rFonts w:ascii="Times New Roman" w:hAnsi="Times New Roman"/>
              </w:rPr>
              <w:t xml:space="preserve"> </w:t>
            </w:r>
            <w:r w:rsidR="00C24C84" w:rsidRPr="002B0D72">
              <w:rPr>
                <w:rFonts w:ascii="Times New Roman" w:hAnsi="Times New Roman"/>
              </w:rPr>
              <w:t>Бюджет муниципального образования город Ломоносов на 202</w:t>
            </w:r>
            <w:r w:rsidR="007D73F2">
              <w:rPr>
                <w:rFonts w:ascii="Times New Roman" w:hAnsi="Times New Roman"/>
              </w:rPr>
              <w:t>5</w:t>
            </w:r>
            <w:r w:rsidR="00C24C84" w:rsidRPr="002B0D72">
              <w:rPr>
                <w:rFonts w:ascii="Times New Roman" w:hAnsi="Times New Roman"/>
              </w:rPr>
              <w:t xml:space="preserve"> год</w:t>
            </w:r>
            <w:r w:rsidR="007C1D77" w:rsidRPr="002B0D72">
              <w:rPr>
                <w:rFonts w:ascii="Times New Roman" w:hAnsi="Times New Roman"/>
              </w:rPr>
              <w:t xml:space="preserve"> и плановый период 202</w:t>
            </w:r>
            <w:r w:rsidR="007D73F2">
              <w:rPr>
                <w:rFonts w:ascii="Times New Roman" w:hAnsi="Times New Roman"/>
              </w:rPr>
              <w:t>6</w:t>
            </w:r>
            <w:r w:rsidR="007C1D77" w:rsidRPr="002B0D72">
              <w:rPr>
                <w:rFonts w:ascii="Times New Roman" w:hAnsi="Times New Roman"/>
              </w:rPr>
              <w:t xml:space="preserve"> - 202</w:t>
            </w:r>
            <w:r w:rsidR="007D73F2">
              <w:rPr>
                <w:rFonts w:ascii="Times New Roman" w:hAnsi="Times New Roman"/>
              </w:rPr>
              <w:t>7</w:t>
            </w:r>
            <w:r w:rsidR="007C1D77" w:rsidRPr="002B0D72">
              <w:rPr>
                <w:rFonts w:ascii="Times New Roman" w:hAnsi="Times New Roman"/>
              </w:rPr>
              <w:t xml:space="preserve"> годов</w:t>
            </w:r>
            <w:r w:rsidR="000A1066" w:rsidRPr="002B0D72">
              <w:rPr>
                <w:rFonts w:ascii="Times New Roman" w:hAnsi="Times New Roman"/>
                <w:b/>
              </w:rPr>
              <w:t>- в рамках текущего финансирования</w:t>
            </w:r>
          </w:p>
        </w:tc>
      </w:tr>
    </w:tbl>
    <w:p w14:paraId="770493C3" w14:textId="77777777" w:rsidR="00F06D28" w:rsidRDefault="00F06D28" w:rsidP="00E44F3C">
      <w:pPr>
        <w:spacing w:line="252" w:lineRule="auto"/>
        <w:ind w:left="720"/>
        <w:contextualSpacing/>
        <w:rPr>
          <w:rFonts w:ascii="Times New Roman" w:hAnsi="Times New Roman"/>
          <w:b/>
          <w:sz w:val="24"/>
          <w:szCs w:val="24"/>
        </w:rPr>
        <w:sectPr w:rsidR="00F06D28" w:rsidSect="002A7BA8">
          <w:pgSz w:w="11906" w:h="16838"/>
          <w:pgMar w:top="992" w:right="851" w:bottom="851" w:left="1701" w:header="709" w:footer="709" w:gutter="0"/>
          <w:cols w:space="708"/>
          <w:docGrid w:linePitch="360"/>
        </w:sectPr>
      </w:pPr>
    </w:p>
    <w:p w14:paraId="7F88610D" w14:textId="1A2F9946" w:rsidR="00C24C84" w:rsidRDefault="00C24C84" w:rsidP="00C24C84">
      <w:pPr>
        <w:numPr>
          <w:ilvl w:val="0"/>
          <w:numId w:val="6"/>
        </w:numPr>
        <w:spacing w:line="252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7E23AE">
        <w:rPr>
          <w:rFonts w:ascii="Times New Roman" w:hAnsi="Times New Roman"/>
          <w:b/>
          <w:sz w:val="24"/>
          <w:szCs w:val="24"/>
        </w:rPr>
        <w:lastRenderedPageBreak/>
        <w:t>Общие положения</w:t>
      </w:r>
    </w:p>
    <w:p w14:paraId="07DF5589" w14:textId="77777777" w:rsidR="002149E6" w:rsidRDefault="002149E6" w:rsidP="002149E6">
      <w:pPr>
        <w:spacing w:line="252" w:lineRule="auto"/>
        <w:ind w:left="720"/>
        <w:contextualSpacing/>
        <w:rPr>
          <w:rFonts w:ascii="Times New Roman" w:hAnsi="Times New Roman"/>
          <w:b/>
          <w:sz w:val="24"/>
          <w:szCs w:val="24"/>
        </w:rPr>
      </w:pPr>
    </w:p>
    <w:p w14:paraId="36D3F11B" w14:textId="7D03ED2D" w:rsidR="00AA5C27" w:rsidRDefault="00AA5C27" w:rsidP="00043F5E">
      <w:pPr>
        <w:spacing w:line="252" w:lineRule="auto"/>
        <w:ind w:firstLine="567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AA5C27">
        <w:rPr>
          <w:rFonts w:ascii="Times New Roman" w:hAnsi="Times New Roman"/>
          <w:bCs/>
          <w:sz w:val="24"/>
          <w:szCs w:val="24"/>
        </w:rPr>
        <w:t xml:space="preserve">По итогам 1-го квартала 2024 года кражи от общего числа «уличных» преступлений в Санкт-Петербурге составили 42,3%; преступления, связанные с незаконным оборотом наркотиков, психотропных веществ и их аналогов – 6,3%; грабежи – 3,1%; хулиганства – 2,1%; умышленное причинение тяжкого вреда здоровью – 1,1%; разбои – 0,7% 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1A778789" w14:textId="0F5123B8" w:rsidR="00EB15C6" w:rsidRDefault="00EB15C6" w:rsidP="00043F5E">
      <w:pPr>
        <w:spacing w:line="252" w:lineRule="auto"/>
        <w:ind w:firstLine="567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EB15C6">
        <w:rPr>
          <w:rFonts w:ascii="Times New Roman" w:hAnsi="Times New Roman"/>
          <w:bCs/>
          <w:sz w:val="24"/>
          <w:szCs w:val="24"/>
        </w:rPr>
        <w:t>По итогам января‒ марта 2024 года зарегистрировано 1 531 преступление, совершенных на улицах, площадях, в парках и скверах Санкт-Петербурга, что на 27,4% меньше, чем за аналогичный период прошлого года (далее– АППГ). За весь рассматриваемый период, начиная с 1-го квартала 2019 года, наблюдается устойчивое снижение количества «уличных» преступлений.</w:t>
      </w:r>
    </w:p>
    <w:p w14:paraId="20D7E3F6" w14:textId="7DBB6DFD" w:rsidR="00C13A9F" w:rsidRDefault="00C13A9F" w:rsidP="00043F5E">
      <w:pPr>
        <w:spacing w:line="252" w:lineRule="auto"/>
        <w:ind w:firstLine="567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C13A9F">
        <w:rPr>
          <w:rFonts w:ascii="Times New Roman" w:hAnsi="Times New Roman"/>
          <w:bCs/>
          <w:sz w:val="24"/>
          <w:szCs w:val="24"/>
        </w:rPr>
        <w:t>За I квартал 2023 года в Северной столице зарегистрировано 16,4 тыс. преступлений, что почти на 12% больше, чем за аналогичный период прошлого года.</w:t>
      </w:r>
    </w:p>
    <w:p w14:paraId="51A86E62" w14:textId="77777777" w:rsidR="00C13A9F" w:rsidRDefault="00C13A9F" w:rsidP="00043F5E">
      <w:pPr>
        <w:spacing w:line="252" w:lineRule="auto"/>
        <w:ind w:firstLine="567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C13A9F">
        <w:rPr>
          <w:rFonts w:ascii="Times New Roman" w:hAnsi="Times New Roman"/>
          <w:bCs/>
          <w:sz w:val="24"/>
          <w:szCs w:val="24"/>
        </w:rPr>
        <w:t>Вместе с тем направленность преступлений за последние три года существенно изменилась. Так, если в 2021 году росло число краж и мошенничества, то в 2022 году почти вдвое увеличилось количество убийств и покушений на убийство. В январе–марте текущего года на четверть возросло число случаев, связанных с умышленным причинением тяжкого вреда здоровью, при этом количество убийств сократилось наполовину.</w:t>
      </w:r>
    </w:p>
    <w:p w14:paraId="0F961A4E" w14:textId="77777777" w:rsidR="00C13A9F" w:rsidRDefault="00C13A9F" w:rsidP="00043F5E">
      <w:pPr>
        <w:spacing w:line="252" w:lineRule="auto"/>
        <w:ind w:firstLine="567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C13A9F">
        <w:rPr>
          <w:rFonts w:ascii="Times New Roman" w:hAnsi="Times New Roman"/>
          <w:bCs/>
          <w:sz w:val="24"/>
          <w:szCs w:val="24"/>
        </w:rPr>
        <w:t>Как отмечают эксперты в текущем году рост преступности напрямую связан с волнами экономической и социальной напряжённости. Например, во время ковидных ограничений она в большей степени была связана с финансовыми причинами, включая потерю работы.</w:t>
      </w:r>
    </w:p>
    <w:p w14:paraId="059D6EC4" w14:textId="56D62A6F" w:rsidR="00C13A9F" w:rsidRDefault="00C13A9F" w:rsidP="00680B8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C13A9F">
        <w:rPr>
          <w:rFonts w:ascii="Times New Roman" w:hAnsi="Times New Roman"/>
          <w:bCs/>
          <w:sz w:val="24"/>
          <w:szCs w:val="24"/>
        </w:rPr>
        <w:t>Всего за прошлый год в Петербурге было совершено 62 971 преступление, примерно столько же – в 2021 г. По сравнению с допандемийным 2019 г</w:t>
      </w:r>
      <w:r w:rsidR="008E67A2">
        <w:rPr>
          <w:rFonts w:ascii="Times New Roman" w:hAnsi="Times New Roman"/>
          <w:bCs/>
          <w:sz w:val="24"/>
          <w:szCs w:val="24"/>
        </w:rPr>
        <w:t>одом</w:t>
      </w:r>
      <w:r w:rsidRPr="00C13A9F">
        <w:rPr>
          <w:rFonts w:ascii="Times New Roman" w:hAnsi="Times New Roman"/>
          <w:bCs/>
          <w:sz w:val="24"/>
          <w:szCs w:val="24"/>
        </w:rPr>
        <w:t xml:space="preserve"> количество преступлений выросло на треть.  </w:t>
      </w:r>
    </w:p>
    <w:p w14:paraId="72C97596" w14:textId="3EDC2CE1" w:rsidR="00680B8D" w:rsidRDefault="00680B8D" w:rsidP="00680B8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3A9F">
        <w:rPr>
          <w:rFonts w:ascii="Times New Roman" w:hAnsi="Times New Roman"/>
          <w:bCs/>
          <w:sz w:val="24"/>
          <w:szCs w:val="24"/>
        </w:rPr>
        <w:t>М</w:t>
      </w:r>
      <w:r w:rsidR="00146F12" w:rsidRPr="00C13A9F">
        <w:rPr>
          <w:rFonts w:ascii="Times New Roman" w:hAnsi="Times New Roman"/>
          <w:bCs/>
          <w:sz w:val="24"/>
          <w:szCs w:val="24"/>
        </w:rPr>
        <w:t xml:space="preserve">униципальная программа составлена </w:t>
      </w:r>
      <w:r w:rsidR="00BF0B35" w:rsidRPr="00C13A9F">
        <w:rPr>
          <w:rFonts w:ascii="Times New Roman" w:hAnsi="Times New Roman"/>
          <w:bCs/>
          <w:sz w:val="24"/>
          <w:szCs w:val="24"/>
        </w:rPr>
        <w:t xml:space="preserve">с учетом </w:t>
      </w:r>
      <w:r w:rsidR="000D4FB9" w:rsidRPr="00C13A9F">
        <w:rPr>
          <w:rFonts w:ascii="Times New Roman" w:hAnsi="Times New Roman"/>
          <w:bCs/>
          <w:sz w:val="24"/>
          <w:szCs w:val="24"/>
        </w:rPr>
        <w:t>оперативной обстановки в 202</w:t>
      </w:r>
      <w:r w:rsidR="008F48E9">
        <w:rPr>
          <w:rFonts w:ascii="Times New Roman" w:hAnsi="Times New Roman"/>
          <w:bCs/>
          <w:sz w:val="24"/>
          <w:szCs w:val="24"/>
        </w:rPr>
        <w:t>3</w:t>
      </w:r>
      <w:r w:rsidR="000D4FB9" w:rsidRPr="00C13A9F">
        <w:rPr>
          <w:rFonts w:ascii="Times New Roman" w:hAnsi="Times New Roman"/>
          <w:bCs/>
          <w:sz w:val="24"/>
          <w:szCs w:val="24"/>
        </w:rPr>
        <w:t xml:space="preserve"> году</w:t>
      </w:r>
      <w:r w:rsidR="008A5B8D" w:rsidRPr="00C13A9F">
        <w:rPr>
          <w:rFonts w:ascii="Times New Roman" w:hAnsi="Times New Roman"/>
          <w:bCs/>
          <w:sz w:val="24"/>
          <w:szCs w:val="24"/>
        </w:rPr>
        <w:t>,</w:t>
      </w:r>
      <w:r w:rsidR="000D4FB9" w:rsidRPr="00C13A9F">
        <w:rPr>
          <w:rFonts w:ascii="Times New Roman" w:hAnsi="Times New Roman"/>
          <w:bCs/>
          <w:sz w:val="24"/>
          <w:szCs w:val="24"/>
        </w:rPr>
        <w:t xml:space="preserve"> </w:t>
      </w:r>
      <w:r w:rsidR="00146F12" w:rsidRPr="00C13A9F">
        <w:rPr>
          <w:rFonts w:ascii="Times New Roman" w:hAnsi="Times New Roman"/>
          <w:bCs/>
          <w:sz w:val="24"/>
          <w:szCs w:val="24"/>
        </w:rPr>
        <w:t xml:space="preserve">на основе </w:t>
      </w:r>
      <w:r w:rsidRPr="00C13A9F">
        <w:rPr>
          <w:rFonts w:ascii="Times New Roman" w:hAnsi="Times New Roman" w:cs="Times New Roman"/>
          <w:sz w:val="24"/>
          <w:szCs w:val="24"/>
        </w:rPr>
        <w:t>пп</w:t>
      </w:r>
      <w:r w:rsidR="00B325A6">
        <w:rPr>
          <w:rFonts w:ascii="Times New Roman" w:hAnsi="Times New Roman" w:cs="Times New Roman"/>
          <w:sz w:val="24"/>
          <w:szCs w:val="24"/>
        </w:rPr>
        <w:t>.</w:t>
      </w:r>
      <w:r w:rsidRPr="00C13A9F">
        <w:rPr>
          <w:rFonts w:ascii="Times New Roman" w:hAnsi="Times New Roman" w:cs="Times New Roman"/>
          <w:sz w:val="24"/>
          <w:szCs w:val="24"/>
        </w:rPr>
        <w:t xml:space="preserve"> 26 п.2 ст. 5 Устава муниципального образования </w:t>
      </w:r>
      <w:r w:rsidR="007D374A">
        <w:rPr>
          <w:rFonts w:ascii="Times New Roman" w:hAnsi="Times New Roman" w:cs="Times New Roman"/>
          <w:sz w:val="24"/>
          <w:szCs w:val="24"/>
        </w:rPr>
        <w:t xml:space="preserve">города федерального значения Санкт-Петербурга </w:t>
      </w:r>
      <w:r w:rsidRPr="00C13A9F">
        <w:rPr>
          <w:rFonts w:ascii="Times New Roman" w:hAnsi="Times New Roman" w:cs="Times New Roman"/>
          <w:sz w:val="24"/>
          <w:szCs w:val="24"/>
        </w:rPr>
        <w:t>город Ломоносов, Положения «О профилактике правонарушений на территории МО город Ломоносов», принятого решением Муниципального Совета от 20.02.2015г. №526 (с изменениями от 06.09.2018 №258)</w:t>
      </w:r>
      <w:r w:rsidR="00B325A6">
        <w:rPr>
          <w:rFonts w:ascii="Times New Roman" w:hAnsi="Times New Roman" w:cs="Times New Roman"/>
          <w:sz w:val="24"/>
          <w:szCs w:val="24"/>
        </w:rPr>
        <w:t>,</w:t>
      </w:r>
      <w:r w:rsidRPr="00C13A9F">
        <w:rPr>
          <w:rFonts w:ascii="Times New Roman" w:hAnsi="Times New Roman" w:cs="Times New Roman"/>
          <w:sz w:val="24"/>
          <w:szCs w:val="24"/>
        </w:rPr>
        <w:t xml:space="preserve"> в соответствии с </w:t>
      </w:r>
      <w:r w:rsidR="00146F12" w:rsidRPr="00C13A9F">
        <w:rPr>
          <w:rFonts w:ascii="Times New Roman" w:hAnsi="Times New Roman" w:cs="Times New Roman"/>
          <w:sz w:val="24"/>
          <w:szCs w:val="24"/>
        </w:rPr>
        <w:t>Федеральн</w:t>
      </w:r>
      <w:r w:rsidRPr="00C13A9F">
        <w:rPr>
          <w:rFonts w:ascii="Times New Roman" w:hAnsi="Times New Roman" w:cs="Times New Roman"/>
          <w:sz w:val="24"/>
          <w:szCs w:val="24"/>
        </w:rPr>
        <w:t>ым</w:t>
      </w:r>
      <w:r w:rsidR="00146F12" w:rsidRPr="00C13A9F">
        <w:rPr>
          <w:rFonts w:ascii="Times New Roman" w:hAnsi="Times New Roman" w:cs="Times New Roman"/>
          <w:sz w:val="24"/>
          <w:szCs w:val="24"/>
        </w:rPr>
        <w:t xml:space="preserve"> закон</w:t>
      </w:r>
      <w:r w:rsidRPr="00C13A9F">
        <w:rPr>
          <w:rFonts w:ascii="Times New Roman" w:hAnsi="Times New Roman" w:cs="Times New Roman"/>
          <w:sz w:val="24"/>
          <w:szCs w:val="24"/>
        </w:rPr>
        <w:t>ом</w:t>
      </w:r>
      <w:r w:rsidR="00146F12" w:rsidRPr="00C13A9F">
        <w:rPr>
          <w:rFonts w:ascii="Times New Roman" w:hAnsi="Times New Roman" w:cs="Times New Roman"/>
          <w:sz w:val="24"/>
          <w:szCs w:val="24"/>
        </w:rPr>
        <w:t xml:space="preserve"> от 23.06.2016 N 182-ФЗ</w:t>
      </w:r>
      <w:r w:rsidR="00BF0B35" w:rsidRPr="00C13A9F">
        <w:rPr>
          <w:rFonts w:ascii="Times New Roman" w:hAnsi="Times New Roman" w:cs="Times New Roman"/>
          <w:sz w:val="24"/>
          <w:szCs w:val="24"/>
        </w:rPr>
        <w:t xml:space="preserve"> «Об основах системы профилактики правонарушений в Российской Федерации»,</w:t>
      </w:r>
      <w:r w:rsidR="000D4FB9" w:rsidRPr="00C13A9F">
        <w:rPr>
          <w:rFonts w:ascii="Times New Roman" w:hAnsi="Times New Roman" w:cs="Times New Roman"/>
          <w:sz w:val="24"/>
          <w:szCs w:val="24"/>
        </w:rPr>
        <w:t xml:space="preserve"> </w:t>
      </w:r>
      <w:r w:rsidR="00BF0B35" w:rsidRPr="00C13A9F">
        <w:rPr>
          <w:rFonts w:ascii="Times New Roman" w:hAnsi="Times New Roman" w:cs="Times New Roman"/>
          <w:sz w:val="24"/>
          <w:szCs w:val="24"/>
        </w:rPr>
        <w:t>Федеральн</w:t>
      </w:r>
      <w:r w:rsidRPr="00C13A9F">
        <w:rPr>
          <w:rFonts w:ascii="Times New Roman" w:hAnsi="Times New Roman" w:cs="Times New Roman"/>
          <w:sz w:val="24"/>
          <w:szCs w:val="24"/>
        </w:rPr>
        <w:t>ым</w:t>
      </w:r>
      <w:r w:rsidR="00BF0B35" w:rsidRPr="00C13A9F">
        <w:rPr>
          <w:rFonts w:ascii="Times New Roman" w:hAnsi="Times New Roman" w:cs="Times New Roman"/>
          <w:sz w:val="24"/>
          <w:szCs w:val="24"/>
        </w:rPr>
        <w:t xml:space="preserve"> Закон</w:t>
      </w:r>
      <w:r w:rsidRPr="00C13A9F">
        <w:rPr>
          <w:rFonts w:ascii="Times New Roman" w:hAnsi="Times New Roman" w:cs="Times New Roman"/>
          <w:sz w:val="24"/>
          <w:szCs w:val="24"/>
        </w:rPr>
        <w:t>ом</w:t>
      </w:r>
      <w:r w:rsidR="00BF0B35" w:rsidRPr="00C13A9F">
        <w:rPr>
          <w:rFonts w:ascii="Times New Roman" w:hAnsi="Times New Roman" w:cs="Times New Roman"/>
          <w:sz w:val="24"/>
          <w:szCs w:val="24"/>
        </w:rPr>
        <w:t xml:space="preserve"> от 24.06.1999 N 120-ФЗ (ред. от 14.07.2022) «Об основах системы профилактики безнадзорности и правонарушений несовершеннолетних», Закон</w:t>
      </w:r>
      <w:r w:rsidRPr="00C13A9F">
        <w:rPr>
          <w:rFonts w:ascii="Times New Roman" w:hAnsi="Times New Roman" w:cs="Times New Roman"/>
          <w:sz w:val="24"/>
          <w:szCs w:val="24"/>
        </w:rPr>
        <w:t>ом</w:t>
      </w:r>
      <w:r w:rsidR="00BF0B35" w:rsidRPr="00C13A9F">
        <w:rPr>
          <w:rFonts w:ascii="Times New Roman" w:hAnsi="Times New Roman" w:cs="Times New Roman"/>
          <w:sz w:val="24"/>
          <w:szCs w:val="24"/>
        </w:rPr>
        <w:t xml:space="preserve"> Санкт-Петербурга от 19.03.2018 N 124-26 "О профилактике правонарушений в Санкт-Петербурге" (принят ЗС СПб 28.02.2018)</w:t>
      </w:r>
      <w:r w:rsidR="000D4FB9" w:rsidRPr="00C13A9F">
        <w:rPr>
          <w:rFonts w:ascii="Times New Roman" w:hAnsi="Times New Roman" w:cs="Times New Roman"/>
          <w:sz w:val="24"/>
          <w:szCs w:val="24"/>
        </w:rPr>
        <w:t>,</w:t>
      </w:r>
      <w:r w:rsidR="008A5B8D" w:rsidRPr="00C13A9F">
        <w:t xml:space="preserve"> </w:t>
      </w:r>
      <w:r w:rsidRPr="00C13A9F">
        <w:rPr>
          <w:rFonts w:ascii="Times New Roman" w:hAnsi="Times New Roman"/>
          <w:color w:val="000000"/>
          <w:sz w:val="24"/>
          <w:szCs w:val="24"/>
        </w:rPr>
        <w:t>Законом Санкт-Петербурга от 31.05.2010 N 273-70 (ред. от 30.06.2022) "Об административных правонарушениях в Санкт-Петербурге"</w:t>
      </w:r>
      <w:r w:rsidRPr="00C13A9F">
        <w:rPr>
          <w:rFonts w:ascii="Times New Roman" w:hAnsi="Times New Roman"/>
          <w:color w:val="000000"/>
        </w:rPr>
        <w:t xml:space="preserve">, </w:t>
      </w:r>
      <w:r w:rsidR="003A217D">
        <w:rPr>
          <w:rFonts w:ascii="Times New Roman" w:hAnsi="Times New Roman"/>
          <w:color w:val="000000"/>
        </w:rPr>
        <w:t>п</w:t>
      </w:r>
      <w:r w:rsidR="008A5B8D" w:rsidRPr="00C13A9F">
        <w:rPr>
          <w:rFonts w:ascii="Times New Roman" w:hAnsi="Times New Roman" w:cs="Times New Roman"/>
          <w:sz w:val="24"/>
          <w:szCs w:val="24"/>
        </w:rPr>
        <w:t>п.28</w:t>
      </w:r>
      <w:r w:rsidR="00B325A6">
        <w:rPr>
          <w:rFonts w:ascii="Times New Roman" w:hAnsi="Times New Roman" w:cs="Times New Roman"/>
          <w:sz w:val="24"/>
          <w:szCs w:val="24"/>
        </w:rPr>
        <w:t xml:space="preserve"> п.1</w:t>
      </w:r>
      <w:r w:rsidR="008A5B8D" w:rsidRPr="00C13A9F">
        <w:rPr>
          <w:rFonts w:ascii="Times New Roman" w:hAnsi="Times New Roman" w:cs="Times New Roman"/>
          <w:sz w:val="24"/>
          <w:szCs w:val="24"/>
        </w:rPr>
        <w:t xml:space="preserve"> ст.10 закона Санкт-Петербурга от 23.09.2009 № 420-79 «Об организации местного самоуправлении в Санкт-Петербурге»</w:t>
      </w:r>
      <w:r w:rsidRPr="00C13A9F">
        <w:rPr>
          <w:rFonts w:ascii="Times New Roman" w:hAnsi="Times New Roman" w:cs="Times New Roman"/>
          <w:sz w:val="24"/>
          <w:szCs w:val="24"/>
        </w:rPr>
        <w:t>.</w:t>
      </w:r>
    </w:p>
    <w:p w14:paraId="5236260F" w14:textId="23B7441F" w:rsidR="00680B8D" w:rsidRDefault="000D4FB9" w:rsidP="00680B8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2F1DCC" w14:textId="0E9803B9" w:rsidR="002A7BA8" w:rsidRPr="007D374A" w:rsidRDefault="00516159" w:rsidP="007D374A">
      <w:pPr>
        <w:pStyle w:val="a9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A7BA8">
        <w:rPr>
          <w:rFonts w:ascii="Times New Roman" w:hAnsi="Times New Roman"/>
          <w:b/>
          <w:sz w:val="24"/>
          <w:szCs w:val="24"/>
        </w:rPr>
        <w:t>Основные цели, задачи и ожидаемые результаты от выполнения программы</w:t>
      </w:r>
    </w:p>
    <w:p w14:paraId="5ACCE43F" w14:textId="3DC16E4D" w:rsidR="00680B8D" w:rsidRPr="002A7BA8" w:rsidRDefault="00E24350" w:rsidP="00680B8D">
      <w:pPr>
        <w:pStyle w:val="a9"/>
        <w:tabs>
          <w:tab w:val="num" w:pos="0"/>
        </w:tabs>
        <w:spacing w:line="254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A7BA8">
        <w:rPr>
          <w:rFonts w:ascii="Times New Roman" w:hAnsi="Times New Roman"/>
          <w:sz w:val="24"/>
          <w:szCs w:val="24"/>
        </w:rPr>
        <w:t xml:space="preserve">Необходимость </w:t>
      </w:r>
      <w:r w:rsidRPr="002A7BA8">
        <w:rPr>
          <w:rFonts w:ascii="Times New Roman" w:hAnsi="Times New Roman" w:cs="Times New Roman"/>
          <w:sz w:val="24"/>
          <w:szCs w:val="24"/>
        </w:rPr>
        <w:t xml:space="preserve">повышения эффективности мероприятий, проводимых в сфере профилактики правонарушений, </w:t>
      </w:r>
      <w:r w:rsidR="00680B8D" w:rsidRPr="002A7BA8">
        <w:rPr>
          <w:rFonts w:ascii="Times New Roman" w:hAnsi="Times New Roman" w:cs="Times New Roman"/>
          <w:sz w:val="24"/>
          <w:szCs w:val="24"/>
        </w:rPr>
        <w:t xml:space="preserve">особенно мошенничества </w:t>
      </w:r>
      <w:r w:rsidR="00680B8D" w:rsidRPr="002A7BA8">
        <w:rPr>
          <w:rFonts w:ascii="Times New Roman" w:hAnsi="Times New Roman"/>
          <w:bCs/>
          <w:sz w:val="24"/>
          <w:szCs w:val="24"/>
        </w:rPr>
        <w:t>с применением компьютерных и информационно-телекоммуникационных технологий</w:t>
      </w:r>
      <w:r w:rsidR="00680B8D" w:rsidRPr="002A7BA8">
        <w:rPr>
          <w:rFonts w:ascii="Times New Roman" w:hAnsi="Times New Roman" w:cs="Times New Roman"/>
          <w:sz w:val="24"/>
          <w:szCs w:val="24"/>
        </w:rPr>
        <w:t xml:space="preserve"> остается актуальным и на 202</w:t>
      </w:r>
      <w:r w:rsidR="00AA5C27">
        <w:rPr>
          <w:rFonts w:ascii="Times New Roman" w:hAnsi="Times New Roman" w:cs="Times New Roman"/>
          <w:sz w:val="24"/>
          <w:szCs w:val="24"/>
        </w:rPr>
        <w:t>5</w:t>
      </w:r>
      <w:r w:rsidR="00680B8D" w:rsidRPr="002A7BA8">
        <w:rPr>
          <w:rFonts w:ascii="Times New Roman" w:hAnsi="Times New Roman" w:cs="Times New Roman"/>
          <w:sz w:val="24"/>
          <w:szCs w:val="24"/>
        </w:rPr>
        <w:t xml:space="preserve"> год.</w:t>
      </w:r>
    </w:p>
    <w:p w14:paraId="276CEC55" w14:textId="5EC35511" w:rsidR="00B96634" w:rsidRDefault="00680B8D" w:rsidP="00E24350">
      <w:pPr>
        <w:pStyle w:val="a9"/>
        <w:tabs>
          <w:tab w:val="num" w:pos="0"/>
        </w:tabs>
        <w:spacing w:line="254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A7BA8">
        <w:rPr>
          <w:rFonts w:ascii="Times New Roman" w:hAnsi="Times New Roman" w:cs="Times New Roman"/>
          <w:sz w:val="24"/>
          <w:szCs w:val="24"/>
        </w:rPr>
        <w:t>Также</w:t>
      </w:r>
      <w:r w:rsidR="00E24350" w:rsidRPr="002A7BA8">
        <w:rPr>
          <w:rFonts w:ascii="Times New Roman" w:hAnsi="Times New Roman" w:cs="Times New Roman"/>
          <w:sz w:val="24"/>
          <w:szCs w:val="24"/>
        </w:rPr>
        <w:t xml:space="preserve"> </w:t>
      </w:r>
      <w:r w:rsidRPr="002A7BA8">
        <w:rPr>
          <w:rFonts w:ascii="Times New Roman" w:hAnsi="Times New Roman" w:cs="Times New Roman"/>
          <w:sz w:val="24"/>
          <w:szCs w:val="24"/>
        </w:rPr>
        <w:t xml:space="preserve">профилактика правонарушений </w:t>
      </w:r>
      <w:r w:rsidR="00E24350" w:rsidRPr="002A7BA8">
        <w:rPr>
          <w:rFonts w:ascii="Times New Roman" w:hAnsi="Times New Roman" w:cs="Times New Roman"/>
          <w:sz w:val="24"/>
          <w:szCs w:val="24"/>
        </w:rPr>
        <w:t xml:space="preserve">среди </w:t>
      </w:r>
      <w:r w:rsidR="00643CAE" w:rsidRPr="002A7BA8">
        <w:rPr>
          <w:rFonts w:ascii="Times New Roman" w:hAnsi="Times New Roman"/>
          <w:sz w:val="24"/>
          <w:szCs w:val="24"/>
        </w:rPr>
        <w:t>несовершеннолетни</w:t>
      </w:r>
      <w:r w:rsidR="00E24350" w:rsidRPr="002A7BA8">
        <w:rPr>
          <w:rFonts w:ascii="Times New Roman" w:hAnsi="Times New Roman"/>
          <w:sz w:val="24"/>
          <w:szCs w:val="24"/>
        </w:rPr>
        <w:t xml:space="preserve">х, </w:t>
      </w:r>
      <w:r w:rsidR="00E24350" w:rsidRPr="002A7BA8">
        <w:rPr>
          <w:rFonts w:ascii="Times New Roman" w:hAnsi="Times New Roman" w:cs="Times New Roman"/>
          <w:sz w:val="24"/>
          <w:szCs w:val="24"/>
        </w:rPr>
        <w:t>повышени</w:t>
      </w:r>
      <w:r w:rsidRPr="002A7BA8">
        <w:rPr>
          <w:rFonts w:ascii="Times New Roman" w:hAnsi="Times New Roman" w:cs="Times New Roman"/>
          <w:sz w:val="24"/>
          <w:szCs w:val="24"/>
        </w:rPr>
        <w:t xml:space="preserve">е </w:t>
      </w:r>
      <w:r w:rsidR="00E24350" w:rsidRPr="002A7BA8">
        <w:rPr>
          <w:rFonts w:ascii="Times New Roman" w:hAnsi="Times New Roman" w:cs="Times New Roman"/>
          <w:sz w:val="24"/>
          <w:szCs w:val="24"/>
        </w:rPr>
        <w:t>правовой культуры населения,</w:t>
      </w:r>
      <w:r w:rsidRPr="002A7BA8">
        <w:rPr>
          <w:rFonts w:ascii="Times New Roman" w:hAnsi="Times New Roman" w:cs="Times New Roman"/>
          <w:sz w:val="24"/>
          <w:szCs w:val="24"/>
        </w:rPr>
        <w:t xml:space="preserve"> особенно молодежи и лиц пожилого возраста,</w:t>
      </w:r>
      <w:r w:rsidR="00E24350" w:rsidRPr="002A7BA8">
        <w:rPr>
          <w:rFonts w:ascii="Times New Roman" w:hAnsi="Times New Roman" w:cs="Times New Roman"/>
          <w:sz w:val="24"/>
          <w:szCs w:val="24"/>
        </w:rPr>
        <w:t xml:space="preserve"> формирование законопослушного поведения у подрастающего поколения, вовлечение несовершеннолетних в организованные формы досуга, формирование ценностей здорового образа жизни остается актуальным и на 202</w:t>
      </w:r>
      <w:r w:rsidR="008F48E9">
        <w:rPr>
          <w:rFonts w:ascii="Times New Roman" w:hAnsi="Times New Roman" w:cs="Times New Roman"/>
          <w:sz w:val="24"/>
          <w:szCs w:val="24"/>
        </w:rPr>
        <w:t>5</w:t>
      </w:r>
      <w:r w:rsidR="00E24350" w:rsidRPr="002A7BA8">
        <w:rPr>
          <w:rFonts w:ascii="Times New Roman" w:hAnsi="Times New Roman" w:cs="Times New Roman"/>
          <w:sz w:val="24"/>
          <w:szCs w:val="24"/>
        </w:rPr>
        <w:t xml:space="preserve"> год.</w:t>
      </w:r>
    </w:p>
    <w:p w14:paraId="0BB8E433" w14:textId="4472010C" w:rsidR="002B0D72" w:rsidRDefault="002B0D72" w:rsidP="00E24350">
      <w:pPr>
        <w:pStyle w:val="a9"/>
        <w:tabs>
          <w:tab w:val="num" w:pos="0"/>
        </w:tabs>
        <w:spacing w:line="254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49F1421" w14:textId="45D42FF9" w:rsidR="00AA5C27" w:rsidRDefault="00AA5C27" w:rsidP="00E24350">
      <w:pPr>
        <w:pStyle w:val="a9"/>
        <w:tabs>
          <w:tab w:val="num" w:pos="0"/>
        </w:tabs>
        <w:spacing w:line="254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8413234" w14:textId="77777777" w:rsidR="00AA5C27" w:rsidRDefault="00AA5C27" w:rsidP="00E24350">
      <w:pPr>
        <w:pStyle w:val="a9"/>
        <w:tabs>
          <w:tab w:val="num" w:pos="0"/>
        </w:tabs>
        <w:spacing w:line="254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0684650" w14:textId="7ABED5B3" w:rsidR="00C24C84" w:rsidRPr="002149E6" w:rsidRDefault="00C24C84" w:rsidP="002149E6">
      <w:pPr>
        <w:pStyle w:val="a9"/>
        <w:numPr>
          <w:ilvl w:val="0"/>
          <w:numId w:val="6"/>
        </w:numPr>
        <w:jc w:val="center"/>
        <w:rPr>
          <w:rFonts w:ascii="Times New Roman" w:hAnsi="Times New Roman"/>
          <w:b/>
          <w:bCs/>
          <w:sz w:val="24"/>
          <w:szCs w:val="24"/>
        </w:rPr>
      </w:pPr>
      <w:r w:rsidRPr="002149E6">
        <w:rPr>
          <w:rFonts w:ascii="Times New Roman" w:hAnsi="Times New Roman"/>
          <w:b/>
          <w:bCs/>
          <w:sz w:val="24"/>
          <w:szCs w:val="24"/>
        </w:rPr>
        <w:lastRenderedPageBreak/>
        <w:t>Сведения о показателях (индикаторах) программы</w:t>
      </w:r>
    </w:p>
    <w:tbl>
      <w:tblPr>
        <w:tblStyle w:val="10"/>
        <w:tblW w:w="10378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1730"/>
        <w:gridCol w:w="1418"/>
        <w:gridCol w:w="567"/>
        <w:gridCol w:w="993"/>
        <w:gridCol w:w="850"/>
        <w:gridCol w:w="850"/>
        <w:gridCol w:w="992"/>
        <w:gridCol w:w="1134"/>
        <w:gridCol w:w="1276"/>
      </w:tblGrid>
      <w:tr w:rsidR="00C24C84" w:rsidRPr="007E23AE" w14:paraId="00B8010C" w14:textId="77777777" w:rsidTr="001F683C">
        <w:tc>
          <w:tcPr>
            <w:tcW w:w="568" w:type="dxa"/>
            <w:vMerge w:val="restart"/>
          </w:tcPr>
          <w:p w14:paraId="2B5E3B76" w14:textId="77777777" w:rsidR="00C24C84" w:rsidRPr="004E79B7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4E79B7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1730" w:type="dxa"/>
            <w:vMerge w:val="restart"/>
          </w:tcPr>
          <w:p w14:paraId="591BF3E2" w14:textId="77777777" w:rsidR="00C24C84" w:rsidRPr="004E79B7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4E79B7">
              <w:rPr>
                <w:rFonts w:ascii="Times New Roman" w:hAnsi="Times New Roman"/>
                <w:sz w:val="20"/>
                <w:szCs w:val="20"/>
              </w:rPr>
              <w:t>Наименование цели (задачи)</w:t>
            </w:r>
          </w:p>
        </w:tc>
        <w:tc>
          <w:tcPr>
            <w:tcW w:w="1418" w:type="dxa"/>
            <w:vMerge w:val="restart"/>
          </w:tcPr>
          <w:p w14:paraId="20681306" w14:textId="77777777" w:rsidR="00C24C84" w:rsidRPr="004E79B7" w:rsidRDefault="00C24C84" w:rsidP="00B74BAA">
            <w:pPr>
              <w:ind w:left="-108" w:right="-108" w:firstLine="108"/>
              <w:rPr>
                <w:rFonts w:ascii="Times New Roman" w:hAnsi="Times New Roman"/>
                <w:sz w:val="20"/>
                <w:szCs w:val="20"/>
              </w:rPr>
            </w:pPr>
            <w:r w:rsidRPr="004E79B7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567" w:type="dxa"/>
            <w:vMerge w:val="restart"/>
          </w:tcPr>
          <w:p w14:paraId="53AE9290" w14:textId="77777777" w:rsidR="00C24C84" w:rsidRPr="004E79B7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4E79B7">
              <w:rPr>
                <w:rFonts w:ascii="Times New Roman" w:hAnsi="Times New Roman"/>
                <w:sz w:val="20"/>
                <w:szCs w:val="20"/>
              </w:rPr>
              <w:t>Ед. изм.</w:t>
            </w:r>
          </w:p>
        </w:tc>
        <w:tc>
          <w:tcPr>
            <w:tcW w:w="4819" w:type="dxa"/>
            <w:gridSpan w:val="5"/>
          </w:tcPr>
          <w:p w14:paraId="6B397FCB" w14:textId="77777777" w:rsidR="00C24C84" w:rsidRPr="00582DD0" w:rsidRDefault="00C24C84" w:rsidP="00B74BAA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22487">
              <w:rPr>
                <w:rFonts w:ascii="Times New Roman" w:hAnsi="Times New Roman"/>
                <w:sz w:val="20"/>
                <w:szCs w:val="20"/>
              </w:rPr>
              <w:t>Значение показателей</w:t>
            </w:r>
          </w:p>
        </w:tc>
        <w:tc>
          <w:tcPr>
            <w:tcW w:w="1276" w:type="dxa"/>
            <w:vMerge w:val="restart"/>
          </w:tcPr>
          <w:p w14:paraId="4BCFDF58" w14:textId="5811BABD" w:rsidR="00C24C84" w:rsidRPr="00582DD0" w:rsidRDefault="00C24C84" w:rsidP="001F4E5A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22487">
              <w:rPr>
                <w:rFonts w:ascii="Times New Roman" w:hAnsi="Times New Roman"/>
                <w:sz w:val="20"/>
                <w:szCs w:val="20"/>
              </w:rPr>
              <w:t xml:space="preserve">Отношение значения показателя последнего года реализации </w:t>
            </w:r>
            <w:r w:rsidR="002A7BA8" w:rsidRPr="00522487">
              <w:rPr>
                <w:rFonts w:ascii="Times New Roman" w:hAnsi="Times New Roman"/>
                <w:sz w:val="20"/>
                <w:szCs w:val="20"/>
              </w:rPr>
              <w:t>программы</w:t>
            </w:r>
            <w:r w:rsidRPr="00522487">
              <w:rPr>
                <w:rFonts w:ascii="Times New Roman" w:hAnsi="Times New Roman"/>
                <w:sz w:val="20"/>
                <w:szCs w:val="20"/>
              </w:rPr>
              <w:t xml:space="preserve"> отчетному году</w:t>
            </w:r>
          </w:p>
        </w:tc>
      </w:tr>
      <w:tr w:rsidR="00522487" w:rsidRPr="007E23AE" w14:paraId="0E0F6FAC" w14:textId="77777777" w:rsidTr="001F683C">
        <w:trPr>
          <w:trHeight w:val="1827"/>
        </w:trPr>
        <w:tc>
          <w:tcPr>
            <w:tcW w:w="568" w:type="dxa"/>
            <w:vMerge/>
          </w:tcPr>
          <w:p w14:paraId="2E0CE72D" w14:textId="77777777" w:rsidR="00522487" w:rsidRPr="007E23AE" w:rsidRDefault="00522487" w:rsidP="005224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0" w:type="dxa"/>
            <w:vMerge/>
          </w:tcPr>
          <w:p w14:paraId="400D7D92" w14:textId="77777777" w:rsidR="00522487" w:rsidRPr="007E23AE" w:rsidRDefault="00522487" w:rsidP="005224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60970F4F" w14:textId="77777777" w:rsidR="00522487" w:rsidRPr="007E23AE" w:rsidRDefault="00522487" w:rsidP="005224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1E3333F3" w14:textId="77777777" w:rsidR="00522487" w:rsidRPr="007E23AE" w:rsidRDefault="00522487" w:rsidP="005224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596AEC48" w14:textId="76DF70FB" w:rsidR="00522487" w:rsidRPr="001F4E5A" w:rsidRDefault="00522487" w:rsidP="00522487">
            <w:pPr>
              <w:rPr>
                <w:rFonts w:ascii="Times New Roman" w:hAnsi="Times New Roman"/>
                <w:sz w:val="20"/>
                <w:szCs w:val="20"/>
              </w:rPr>
            </w:pPr>
            <w:r w:rsidRPr="001F4E5A">
              <w:rPr>
                <w:rFonts w:ascii="Times New Roman" w:hAnsi="Times New Roman"/>
                <w:sz w:val="18"/>
                <w:szCs w:val="18"/>
              </w:rPr>
              <w:t>Год, предшествующий отчетному (202</w:t>
            </w:r>
            <w:r w:rsidR="007D73F2">
              <w:rPr>
                <w:rFonts w:ascii="Times New Roman" w:hAnsi="Times New Roman"/>
                <w:sz w:val="18"/>
                <w:szCs w:val="18"/>
              </w:rPr>
              <w:t>3</w:t>
            </w:r>
            <w:r w:rsidRPr="001F4E5A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850" w:type="dxa"/>
          </w:tcPr>
          <w:p w14:paraId="2D39162C" w14:textId="574E0A5A" w:rsidR="00522487" w:rsidRPr="001F4E5A" w:rsidRDefault="00522487" w:rsidP="00522487">
            <w:pPr>
              <w:rPr>
                <w:rFonts w:ascii="Times New Roman" w:hAnsi="Times New Roman"/>
                <w:sz w:val="20"/>
                <w:szCs w:val="20"/>
              </w:rPr>
            </w:pPr>
            <w:r w:rsidRPr="001F4E5A">
              <w:rPr>
                <w:rFonts w:ascii="Times New Roman" w:hAnsi="Times New Roman"/>
                <w:sz w:val="18"/>
                <w:szCs w:val="18"/>
              </w:rPr>
              <w:t>Отчетный год (202</w:t>
            </w:r>
            <w:r w:rsidR="007D73F2">
              <w:rPr>
                <w:rFonts w:ascii="Times New Roman" w:hAnsi="Times New Roman"/>
                <w:sz w:val="18"/>
                <w:szCs w:val="18"/>
              </w:rPr>
              <w:t>4</w:t>
            </w:r>
            <w:r w:rsidRPr="001F4E5A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850" w:type="dxa"/>
          </w:tcPr>
          <w:p w14:paraId="731B44B4" w14:textId="77777777" w:rsidR="00522487" w:rsidRDefault="00522487" w:rsidP="00522487">
            <w:pPr>
              <w:ind w:left="-66" w:right="-3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Текущий год </w:t>
            </w:r>
          </w:p>
          <w:p w14:paraId="436E865A" w14:textId="007F7F02" w:rsidR="00522487" w:rsidRPr="001F4E5A" w:rsidRDefault="00522487" w:rsidP="0052248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(202</w:t>
            </w:r>
            <w:r w:rsidR="007D73F2">
              <w:rPr>
                <w:rFonts w:ascii="Times New Roman" w:hAnsi="Times New Roman"/>
                <w:sz w:val="18"/>
                <w:szCs w:val="18"/>
              </w:rPr>
              <w:t>5</w:t>
            </w:r>
            <w:r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</w:tcPr>
          <w:p w14:paraId="02251626" w14:textId="23354D5C" w:rsidR="00522487" w:rsidRPr="00582DD0" w:rsidRDefault="00522487" w:rsidP="00522487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Первый год планового периода (202</w:t>
            </w:r>
            <w:r w:rsidR="007D73F2">
              <w:rPr>
                <w:rFonts w:ascii="Times New Roman" w:hAnsi="Times New Roman"/>
                <w:sz w:val="18"/>
                <w:szCs w:val="18"/>
              </w:rPr>
              <w:t>6</w:t>
            </w:r>
            <w:r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1134" w:type="dxa"/>
          </w:tcPr>
          <w:p w14:paraId="0214706D" w14:textId="54A96190" w:rsidR="00522487" w:rsidRPr="00582DD0" w:rsidRDefault="00522487" w:rsidP="00522487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Второй год планового периода (202</w:t>
            </w:r>
            <w:r w:rsidR="007D73F2">
              <w:rPr>
                <w:rFonts w:ascii="Times New Roman" w:hAnsi="Times New Roman"/>
                <w:sz w:val="18"/>
                <w:szCs w:val="18"/>
              </w:rPr>
              <w:t>7</w:t>
            </w:r>
            <w:r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1276" w:type="dxa"/>
            <w:vMerge/>
          </w:tcPr>
          <w:p w14:paraId="6529C24A" w14:textId="77777777" w:rsidR="00522487" w:rsidRPr="00582DD0" w:rsidRDefault="00522487" w:rsidP="00522487">
            <w:pPr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1F4E5A" w:rsidRPr="007E23AE" w14:paraId="50B316D1" w14:textId="77777777" w:rsidTr="001F683C">
        <w:trPr>
          <w:trHeight w:val="244"/>
        </w:trPr>
        <w:tc>
          <w:tcPr>
            <w:tcW w:w="568" w:type="dxa"/>
          </w:tcPr>
          <w:p w14:paraId="013BDB5A" w14:textId="77777777" w:rsidR="001F4E5A" w:rsidRPr="00282809" w:rsidRDefault="001F4E5A" w:rsidP="00B74BAA">
            <w:pPr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1</w:t>
            </w:r>
          </w:p>
        </w:tc>
        <w:tc>
          <w:tcPr>
            <w:tcW w:w="1730" w:type="dxa"/>
          </w:tcPr>
          <w:p w14:paraId="705AB235" w14:textId="77777777" w:rsidR="001F4E5A" w:rsidRPr="00282809" w:rsidRDefault="001F4E5A" w:rsidP="00B74BAA">
            <w:pPr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2</w:t>
            </w:r>
          </w:p>
        </w:tc>
        <w:tc>
          <w:tcPr>
            <w:tcW w:w="1418" w:type="dxa"/>
          </w:tcPr>
          <w:p w14:paraId="62738307" w14:textId="77777777" w:rsidR="001F4E5A" w:rsidRPr="00282809" w:rsidRDefault="001F4E5A" w:rsidP="00B74BAA">
            <w:pPr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3</w:t>
            </w:r>
          </w:p>
        </w:tc>
        <w:tc>
          <w:tcPr>
            <w:tcW w:w="567" w:type="dxa"/>
          </w:tcPr>
          <w:p w14:paraId="04769EF4" w14:textId="77777777" w:rsidR="001F4E5A" w:rsidRPr="00282809" w:rsidRDefault="001F4E5A" w:rsidP="00B74BAA">
            <w:pPr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4</w:t>
            </w:r>
          </w:p>
        </w:tc>
        <w:tc>
          <w:tcPr>
            <w:tcW w:w="993" w:type="dxa"/>
          </w:tcPr>
          <w:p w14:paraId="55BCB056" w14:textId="77777777" w:rsidR="001F4E5A" w:rsidRPr="00282809" w:rsidRDefault="001F4E5A" w:rsidP="00B74BAA">
            <w:pPr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5</w:t>
            </w:r>
          </w:p>
        </w:tc>
        <w:tc>
          <w:tcPr>
            <w:tcW w:w="850" w:type="dxa"/>
          </w:tcPr>
          <w:p w14:paraId="42C5A7D6" w14:textId="77777777" w:rsidR="001F4E5A" w:rsidRPr="00282809" w:rsidRDefault="001F4E5A" w:rsidP="00B74BAA">
            <w:pPr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6</w:t>
            </w:r>
          </w:p>
        </w:tc>
        <w:tc>
          <w:tcPr>
            <w:tcW w:w="850" w:type="dxa"/>
          </w:tcPr>
          <w:p w14:paraId="404B3A5B" w14:textId="77777777" w:rsidR="001F4E5A" w:rsidRPr="00282809" w:rsidRDefault="001F4E5A" w:rsidP="00B74BAA">
            <w:pPr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7</w:t>
            </w:r>
          </w:p>
        </w:tc>
        <w:tc>
          <w:tcPr>
            <w:tcW w:w="992" w:type="dxa"/>
          </w:tcPr>
          <w:p w14:paraId="210A8E86" w14:textId="5B58AD1F" w:rsidR="001F4E5A" w:rsidRPr="00282809" w:rsidRDefault="00522487" w:rsidP="00B74BA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134" w:type="dxa"/>
          </w:tcPr>
          <w:p w14:paraId="33C4995B" w14:textId="73F670AD" w:rsidR="001F4E5A" w:rsidRPr="00282809" w:rsidRDefault="00522487" w:rsidP="00B74BA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276" w:type="dxa"/>
          </w:tcPr>
          <w:p w14:paraId="183BFF05" w14:textId="1E0BC65C" w:rsidR="001F4E5A" w:rsidRPr="00282809" w:rsidRDefault="00522487" w:rsidP="00B74BA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7D73F2" w:rsidRPr="007E23AE" w14:paraId="2C490928" w14:textId="77777777" w:rsidTr="001F683C">
        <w:trPr>
          <w:trHeight w:val="1635"/>
        </w:trPr>
        <w:tc>
          <w:tcPr>
            <w:tcW w:w="568" w:type="dxa"/>
          </w:tcPr>
          <w:p w14:paraId="017F2C04" w14:textId="77777777" w:rsidR="007D73F2" w:rsidRPr="00282809" w:rsidRDefault="007D73F2" w:rsidP="007D73F2">
            <w:pPr>
              <w:jc w:val="both"/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1.</w:t>
            </w:r>
          </w:p>
        </w:tc>
        <w:tc>
          <w:tcPr>
            <w:tcW w:w="1730" w:type="dxa"/>
          </w:tcPr>
          <w:p w14:paraId="06C85200" w14:textId="6AE7E2A6" w:rsidR="007D73F2" w:rsidRPr="001F4E5A" w:rsidRDefault="007D73F2" w:rsidP="007D73F2">
            <w:pPr>
              <w:tabs>
                <w:tab w:val="left" w:pos="720"/>
              </w:tabs>
              <w:snapToGrid w:val="0"/>
              <w:ind w:left="23" w:right="-113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1F4E5A">
              <w:rPr>
                <w:rFonts w:ascii="Times New Roman" w:hAnsi="Times New Roman" w:cs="Times New Roman"/>
                <w:sz w:val="20"/>
                <w:szCs w:val="20"/>
              </w:rPr>
              <w:t>Вовлечение несовершеннолетних 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F4E5A">
              <w:rPr>
                <w:rFonts w:ascii="Times New Roman" w:hAnsi="Times New Roman" w:cs="Times New Roman"/>
                <w:sz w:val="20"/>
                <w:szCs w:val="20"/>
              </w:rPr>
              <w:t>организованные формы досуга, формирование ценностей здорового образа жизни</w:t>
            </w:r>
          </w:p>
        </w:tc>
        <w:tc>
          <w:tcPr>
            <w:tcW w:w="1418" w:type="dxa"/>
          </w:tcPr>
          <w:p w14:paraId="4DFE747C" w14:textId="141AC130" w:rsidR="007D73F2" w:rsidRPr="00C70669" w:rsidRDefault="007D73F2" w:rsidP="007D73F2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C70669">
              <w:rPr>
                <w:rFonts w:ascii="Times New Roman" w:hAnsi="Times New Roman"/>
                <w:sz w:val="20"/>
                <w:szCs w:val="20"/>
              </w:rPr>
              <w:t>Количество проводимых мероприятий для несовершеннолетних</w:t>
            </w:r>
          </w:p>
        </w:tc>
        <w:tc>
          <w:tcPr>
            <w:tcW w:w="567" w:type="dxa"/>
          </w:tcPr>
          <w:p w14:paraId="35C79E04" w14:textId="77777777" w:rsidR="007D73F2" w:rsidRPr="00282809" w:rsidRDefault="007D73F2" w:rsidP="007D73F2">
            <w:pPr>
              <w:jc w:val="both"/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</w:tcPr>
          <w:p w14:paraId="4605BCE5" w14:textId="11100EFC" w:rsidR="007D73F2" w:rsidRPr="006C40D6" w:rsidRDefault="007D73F2" w:rsidP="007D73F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</w:t>
            </w:r>
          </w:p>
        </w:tc>
        <w:tc>
          <w:tcPr>
            <w:tcW w:w="850" w:type="dxa"/>
          </w:tcPr>
          <w:p w14:paraId="652C74EE" w14:textId="301BA66D" w:rsidR="007D73F2" w:rsidRPr="006C40D6" w:rsidRDefault="007D73F2" w:rsidP="007D73F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850" w:type="dxa"/>
          </w:tcPr>
          <w:p w14:paraId="180C1BF0" w14:textId="7BFC00E9" w:rsidR="007D73F2" w:rsidRPr="006C40D6" w:rsidRDefault="00E4724A" w:rsidP="007D73F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992" w:type="dxa"/>
          </w:tcPr>
          <w:p w14:paraId="23987FA9" w14:textId="26C267EE" w:rsidR="007D73F2" w:rsidRPr="006C40D6" w:rsidRDefault="00E4724A" w:rsidP="007D73F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1134" w:type="dxa"/>
          </w:tcPr>
          <w:p w14:paraId="758EC332" w14:textId="7231B920" w:rsidR="007D73F2" w:rsidRPr="006C40D6" w:rsidRDefault="00E4724A" w:rsidP="007D73F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1276" w:type="dxa"/>
          </w:tcPr>
          <w:p w14:paraId="00E35538" w14:textId="7B394D30" w:rsidR="007D73F2" w:rsidRPr="006C40D6" w:rsidRDefault="007D73F2" w:rsidP="007D73F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</w:t>
            </w:r>
            <w:r w:rsidR="00E4724A">
              <w:rPr>
                <w:rFonts w:ascii="Times New Roman" w:hAnsi="Times New Roman"/>
              </w:rPr>
              <w:t>7</w:t>
            </w:r>
          </w:p>
        </w:tc>
      </w:tr>
      <w:tr w:rsidR="007D73F2" w:rsidRPr="007E23AE" w14:paraId="0706159C" w14:textId="77777777" w:rsidTr="001F683C">
        <w:tc>
          <w:tcPr>
            <w:tcW w:w="568" w:type="dxa"/>
            <w:vMerge w:val="restart"/>
          </w:tcPr>
          <w:p w14:paraId="08F105C6" w14:textId="77777777" w:rsidR="007D73F2" w:rsidRPr="00282809" w:rsidRDefault="007D73F2" w:rsidP="007D73F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282809">
              <w:rPr>
                <w:rFonts w:ascii="Times New Roman" w:hAnsi="Times New Roman"/>
              </w:rPr>
              <w:t>.</w:t>
            </w:r>
          </w:p>
        </w:tc>
        <w:tc>
          <w:tcPr>
            <w:tcW w:w="1730" w:type="dxa"/>
            <w:vMerge w:val="restart"/>
          </w:tcPr>
          <w:p w14:paraId="21772B6D" w14:textId="0B2A8B83" w:rsidR="007D73F2" w:rsidRPr="001F4E5A" w:rsidRDefault="007D73F2" w:rsidP="007D73F2">
            <w:pPr>
              <w:ind w:left="-81" w:right="-113" w:firstLine="81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F4E5A">
              <w:rPr>
                <w:rFonts w:ascii="Times New Roman" w:hAnsi="Times New Roman" w:cs="Times New Roman"/>
                <w:sz w:val="20"/>
                <w:szCs w:val="20"/>
              </w:rPr>
              <w:t>Повышение правовой культуры населения, противодействие распространению жестоко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1F4E5A"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1F4E5A">
              <w:rPr>
                <w:rFonts w:ascii="Times New Roman" w:hAnsi="Times New Roman" w:cs="Times New Roman"/>
                <w:sz w:val="20"/>
                <w:szCs w:val="20"/>
              </w:rPr>
              <w:t xml:space="preserve"> насилия,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аг</w:t>
            </w:r>
            <w:r w:rsidRPr="001F4E5A">
              <w:rPr>
                <w:rFonts w:ascii="Times New Roman" w:hAnsi="Times New Roman" w:cs="Times New Roman"/>
                <w:sz w:val="20"/>
                <w:szCs w:val="20"/>
              </w:rPr>
              <w:t>рессивности, ксенофобии, наркомании и других крайних мер отступления от общечеловеческих норм морали и нравственности</w:t>
            </w:r>
          </w:p>
        </w:tc>
        <w:tc>
          <w:tcPr>
            <w:tcW w:w="1418" w:type="dxa"/>
          </w:tcPr>
          <w:p w14:paraId="73C9B00D" w14:textId="0A3EDC67" w:rsidR="007D73F2" w:rsidRPr="00C70669" w:rsidRDefault="007D73F2" w:rsidP="007D73F2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C70669">
              <w:rPr>
                <w:rFonts w:ascii="Times New Roman" w:hAnsi="Times New Roman"/>
                <w:sz w:val="20"/>
                <w:szCs w:val="20"/>
              </w:rPr>
              <w:t xml:space="preserve">Количество публикаций в муниципальных СМИ </w:t>
            </w:r>
            <w:r w:rsidRPr="00C70669">
              <w:rPr>
                <w:rFonts w:ascii="Times New Roman" w:hAnsi="Times New Roman"/>
                <w:color w:val="000000"/>
                <w:sz w:val="20"/>
                <w:szCs w:val="20"/>
              </w:rPr>
              <w:t>и интернете</w:t>
            </w:r>
          </w:p>
        </w:tc>
        <w:tc>
          <w:tcPr>
            <w:tcW w:w="567" w:type="dxa"/>
          </w:tcPr>
          <w:p w14:paraId="1B73D4CE" w14:textId="77777777" w:rsidR="007D73F2" w:rsidRPr="00282809" w:rsidRDefault="007D73F2" w:rsidP="007D73F2">
            <w:pPr>
              <w:jc w:val="both"/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</w:tcPr>
          <w:p w14:paraId="45B79843" w14:textId="2EE3E175" w:rsidR="007D73F2" w:rsidRPr="006C40D6" w:rsidRDefault="007D73F2" w:rsidP="007D73F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850" w:type="dxa"/>
          </w:tcPr>
          <w:p w14:paraId="2F590960" w14:textId="5A8DC457" w:rsidR="007D73F2" w:rsidRPr="006C40D6" w:rsidRDefault="00E4724A" w:rsidP="007D73F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850" w:type="dxa"/>
          </w:tcPr>
          <w:p w14:paraId="2C61F613" w14:textId="72DF5894" w:rsidR="007D73F2" w:rsidRPr="006C40D6" w:rsidRDefault="00E4724A" w:rsidP="007D73F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992" w:type="dxa"/>
          </w:tcPr>
          <w:p w14:paraId="452A1217" w14:textId="6C8B51CF" w:rsidR="007D73F2" w:rsidRPr="006C40D6" w:rsidRDefault="00E4724A" w:rsidP="007D73F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134" w:type="dxa"/>
          </w:tcPr>
          <w:p w14:paraId="05C962D9" w14:textId="0150617C" w:rsidR="007D73F2" w:rsidRPr="006C40D6" w:rsidRDefault="00E4724A" w:rsidP="007D73F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276" w:type="dxa"/>
          </w:tcPr>
          <w:p w14:paraId="19E1D070" w14:textId="31D42079" w:rsidR="007D73F2" w:rsidRPr="006C40D6" w:rsidRDefault="007D73F2" w:rsidP="007D73F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1,0</w:t>
            </w:r>
          </w:p>
        </w:tc>
      </w:tr>
      <w:tr w:rsidR="007D73F2" w:rsidRPr="007E23AE" w14:paraId="69945EE5" w14:textId="77777777" w:rsidTr="001F683C">
        <w:tc>
          <w:tcPr>
            <w:tcW w:w="568" w:type="dxa"/>
            <w:vMerge/>
          </w:tcPr>
          <w:p w14:paraId="0F77A8A3" w14:textId="77777777" w:rsidR="007D73F2" w:rsidRPr="00282809" w:rsidRDefault="007D73F2" w:rsidP="007D73F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730" w:type="dxa"/>
            <w:vMerge/>
          </w:tcPr>
          <w:p w14:paraId="7C8D3A12" w14:textId="77777777" w:rsidR="007D73F2" w:rsidRPr="00282809" w:rsidRDefault="007D73F2" w:rsidP="007D73F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0F9C1F8" w14:textId="289A0A06" w:rsidR="007D73F2" w:rsidRPr="00C70669" w:rsidRDefault="007D73F2" w:rsidP="007D73F2">
            <w:pPr>
              <w:ind w:right="-105"/>
              <w:rPr>
                <w:sz w:val="20"/>
                <w:szCs w:val="20"/>
              </w:rPr>
            </w:pPr>
            <w:r w:rsidRPr="00C70669">
              <w:rPr>
                <w:rFonts w:ascii="Times New Roman" w:hAnsi="Times New Roman"/>
                <w:color w:val="000001"/>
                <w:sz w:val="20"/>
                <w:szCs w:val="20"/>
              </w:rPr>
              <w:t>Количество печатной продукции по профилактике правонару</w:t>
            </w:r>
            <w:r>
              <w:rPr>
                <w:rFonts w:ascii="Times New Roman" w:hAnsi="Times New Roman"/>
                <w:color w:val="000001"/>
                <w:sz w:val="20"/>
                <w:szCs w:val="20"/>
              </w:rPr>
              <w:t xml:space="preserve"> </w:t>
            </w:r>
            <w:r w:rsidRPr="00C70669">
              <w:rPr>
                <w:rFonts w:ascii="Times New Roman" w:hAnsi="Times New Roman"/>
                <w:color w:val="000001"/>
                <w:sz w:val="20"/>
                <w:szCs w:val="20"/>
              </w:rPr>
              <w:t>шений</w:t>
            </w:r>
          </w:p>
        </w:tc>
        <w:tc>
          <w:tcPr>
            <w:tcW w:w="567" w:type="dxa"/>
          </w:tcPr>
          <w:p w14:paraId="189323A2" w14:textId="77777777" w:rsidR="007D73F2" w:rsidRPr="00282809" w:rsidRDefault="007D73F2" w:rsidP="007D73F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</w:tcPr>
          <w:p w14:paraId="5FCABDD7" w14:textId="2B7C75B4" w:rsidR="007D73F2" w:rsidRPr="006C40D6" w:rsidRDefault="007D73F2" w:rsidP="007D73F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</w:p>
        </w:tc>
        <w:tc>
          <w:tcPr>
            <w:tcW w:w="850" w:type="dxa"/>
          </w:tcPr>
          <w:p w14:paraId="7FE1BF96" w14:textId="60BC3C8D" w:rsidR="007D73F2" w:rsidRPr="006C40D6" w:rsidRDefault="007D73F2" w:rsidP="007D73F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850" w:type="dxa"/>
          </w:tcPr>
          <w:p w14:paraId="60069D86" w14:textId="306BD5F9" w:rsidR="007D73F2" w:rsidRPr="006C40D6" w:rsidRDefault="007D73F2" w:rsidP="007D73F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</w:tcPr>
          <w:p w14:paraId="78D602E8" w14:textId="33FC88C0" w:rsidR="007D73F2" w:rsidRPr="006C40D6" w:rsidRDefault="007D73F2" w:rsidP="007D73F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</w:tcPr>
          <w:p w14:paraId="127FDF92" w14:textId="28242B6A" w:rsidR="007D73F2" w:rsidRPr="006C40D6" w:rsidRDefault="007D73F2" w:rsidP="007D73F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276" w:type="dxa"/>
          </w:tcPr>
          <w:p w14:paraId="4EB0A41A" w14:textId="507F9A77" w:rsidR="007D73F2" w:rsidRPr="006C40D6" w:rsidRDefault="007D73F2" w:rsidP="007D73F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0,5</w:t>
            </w:r>
          </w:p>
        </w:tc>
      </w:tr>
    </w:tbl>
    <w:p w14:paraId="29B368EF" w14:textId="77777777" w:rsidR="004D2ED2" w:rsidRDefault="004D2ED2" w:rsidP="004D2ED2">
      <w:pPr>
        <w:pStyle w:val="a9"/>
        <w:spacing w:after="200" w:line="276" w:lineRule="auto"/>
        <w:ind w:left="928"/>
        <w:rPr>
          <w:rFonts w:ascii="Times New Roman" w:hAnsi="Times New Roman"/>
          <w:b/>
          <w:sz w:val="24"/>
          <w:szCs w:val="24"/>
        </w:rPr>
      </w:pPr>
    </w:p>
    <w:p w14:paraId="11DFF33F" w14:textId="00E69A20" w:rsidR="00C24C84" w:rsidRPr="002842D0" w:rsidRDefault="00C24C84" w:rsidP="00DA1F20">
      <w:pPr>
        <w:pStyle w:val="a9"/>
        <w:numPr>
          <w:ilvl w:val="0"/>
          <w:numId w:val="8"/>
        </w:numPr>
        <w:spacing w:after="20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2842D0">
        <w:rPr>
          <w:rFonts w:ascii="Times New Roman" w:hAnsi="Times New Roman"/>
          <w:b/>
          <w:sz w:val="24"/>
          <w:szCs w:val="24"/>
        </w:rPr>
        <w:t>Перечень основных мероприятий программы</w:t>
      </w:r>
    </w:p>
    <w:tbl>
      <w:tblPr>
        <w:tblStyle w:val="a3"/>
        <w:tblW w:w="1020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3544"/>
        <w:gridCol w:w="567"/>
        <w:gridCol w:w="709"/>
        <w:gridCol w:w="1276"/>
        <w:gridCol w:w="992"/>
        <w:gridCol w:w="851"/>
        <w:gridCol w:w="992"/>
        <w:gridCol w:w="708"/>
      </w:tblGrid>
      <w:tr w:rsidR="001F4E5A" w:rsidRPr="002F2AA9" w14:paraId="3B1A0448" w14:textId="77777777" w:rsidTr="002B0D72">
        <w:trPr>
          <w:trHeight w:val="578"/>
        </w:trPr>
        <w:tc>
          <w:tcPr>
            <w:tcW w:w="568" w:type="dxa"/>
            <w:vMerge w:val="restart"/>
            <w:vAlign w:val="center"/>
          </w:tcPr>
          <w:p w14:paraId="57837374" w14:textId="77777777" w:rsidR="001F4E5A" w:rsidRPr="00FC7259" w:rsidRDefault="001F4E5A" w:rsidP="00516159">
            <w:pPr>
              <w:pStyle w:val="a9"/>
              <w:spacing w:after="0" w:line="240" w:lineRule="auto"/>
              <w:ind w:left="34" w:hanging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9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14:paraId="68F1127D" w14:textId="77777777" w:rsidR="001F4E5A" w:rsidRPr="00FC7259" w:rsidRDefault="001F4E5A" w:rsidP="00516159">
            <w:pPr>
              <w:pStyle w:val="a9"/>
              <w:spacing w:after="0" w:line="240" w:lineRule="auto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9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3544" w:type="dxa"/>
            <w:vMerge w:val="restart"/>
            <w:vAlign w:val="center"/>
          </w:tcPr>
          <w:p w14:paraId="035F2E17" w14:textId="77777777" w:rsidR="001F4E5A" w:rsidRPr="00FC7259" w:rsidRDefault="001F4E5A" w:rsidP="00ED5E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9">
              <w:rPr>
                <w:rFonts w:ascii="Times New Roman" w:hAnsi="Times New Roman" w:cs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276" w:type="dxa"/>
            <w:gridSpan w:val="2"/>
            <w:vAlign w:val="center"/>
          </w:tcPr>
          <w:p w14:paraId="7577D250" w14:textId="77777777" w:rsidR="001F4E5A" w:rsidRPr="00FC7259" w:rsidRDefault="001F4E5A" w:rsidP="00ED5E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9">
              <w:rPr>
                <w:rFonts w:ascii="Times New Roman" w:hAnsi="Times New Roman" w:cs="Times New Roman"/>
                <w:sz w:val="20"/>
                <w:szCs w:val="20"/>
              </w:rPr>
              <w:t>Ожидаемый</w:t>
            </w:r>
          </w:p>
          <w:p w14:paraId="10CC3C7A" w14:textId="77777777" w:rsidR="001F4E5A" w:rsidRPr="00FC7259" w:rsidRDefault="001F4E5A" w:rsidP="00ED5E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9">
              <w:rPr>
                <w:rFonts w:ascii="Times New Roman" w:hAnsi="Times New Roman" w:cs="Times New Roman"/>
                <w:sz w:val="20"/>
                <w:szCs w:val="20"/>
              </w:rPr>
              <w:t>результат</w:t>
            </w:r>
          </w:p>
        </w:tc>
        <w:tc>
          <w:tcPr>
            <w:tcW w:w="1276" w:type="dxa"/>
            <w:vMerge w:val="restart"/>
            <w:vAlign w:val="center"/>
          </w:tcPr>
          <w:p w14:paraId="7276493F" w14:textId="77777777" w:rsidR="00AF39BE" w:rsidRDefault="001F4E5A" w:rsidP="00ED5E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9">
              <w:rPr>
                <w:rFonts w:ascii="Times New Roman" w:hAnsi="Times New Roman" w:cs="Times New Roman"/>
                <w:sz w:val="20"/>
                <w:szCs w:val="20"/>
              </w:rPr>
              <w:t xml:space="preserve">Срок </w:t>
            </w:r>
          </w:p>
          <w:p w14:paraId="0638E014" w14:textId="3EE4F5DD" w:rsidR="001F4E5A" w:rsidRPr="00FC7259" w:rsidRDefault="001F4E5A" w:rsidP="00ED5E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9">
              <w:rPr>
                <w:rFonts w:ascii="Times New Roman" w:hAnsi="Times New Roman" w:cs="Times New Roman"/>
                <w:sz w:val="20"/>
                <w:szCs w:val="20"/>
              </w:rPr>
              <w:t xml:space="preserve">исполнения </w:t>
            </w:r>
          </w:p>
        </w:tc>
        <w:tc>
          <w:tcPr>
            <w:tcW w:w="2835" w:type="dxa"/>
            <w:gridSpan w:val="3"/>
            <w:vAlign w:val="center"/>
          </w:tcPr>
          <w:p w14:paraId="4EF904E1" w14:textId="6EEBBBFF" w:rsidR="001F4E5A" w:rsidRPr="00FC7259" w:rsidRDefault="001F4E5A" w:rsidP="00ED5E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9">
              <w:rPr>
                <w:rFonts w:ascii="Times New Roman" w:hAnsi="Times New Roman" w:cs="Times New Roman"/>
                <w:sz w:val="20"/>
                <w:szCs w:val="20"/>
              </w:rPr>
              <w:t>Объем финансирования, тыс. руб</w:t>
            </w:r>
          </w:p>
        </w:tc>
        <w:tc>
          <w:tcPr>
            <w:tcW w:w="708" w:type="dxa"/>
            <w:vMerge w:val="restart"/>
            <w:vAlign w:val="center"/>
          </w:tcPr>
          <w:p w14:paraId="423D0C9F" w14:textId="288ABD7C" w:rsidR="001F4E5A" w:rsidRPr="00FC7259" w:rsidRDefault="001F4E5A" w:rsidP="00ED5E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</w:t>
            </w:r>
            <w:r w:rsidR="001F683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меча</w:t>
            </w:r>
            <w:r w:rsidR="001F683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ние</w:t>
            </w:r>
          </w:p>
        </w:tc>
      </w:tr>
      <w:tr w:rsidR="001F4E5A" w:rsidRPr="002F2AA9" w14:paraId="4B5DF255" w14:textId="77777777" w:rsidTr="008E67A2">
        <w:trPr>
          <w:trHeight w:val="577"/>
        </w:trPr>
        <w:tc>
          <w:tcPr>
            <w:tcW w:w="568" w:type="dxa"/>
            <w:vMerge/>
            <w:tcBorders>
              <w:bottom w:val="nil"/>
            </w:tcBorders>
            <w:vAlign w:val="center"/>
          </w:tcPr>
          <w:p w14:paraId="702313CC" w14:textId="77777777" w:rsidR="001F4E5A" w:rsidRPr="00C24C84" w:rsidRDefault="001F4E5A" w:rsidP="00516159">
            <w:pPr>
              <w:pStyle w:val="a9"/>
              <w:spacing w:after="0" w:line="240" w:lineRule="auto"/>
              <w:ind w:left="34" w:hanging="34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Merge/>
            <w:tcBorders>
              <w:bottom w:val="nil"/>
            </w:tcBorders>
            <w:vAlign w:val="center"/>
          </w:tcPr>
          <w:p w14:paraId="0CBB6A8E" w14:textId="77777777" w:rsidR="001F4E5A" w:rsidRPr="00A03FC6" w:rsidRDefault="001F4E5A" w:rsidP="00ED5E4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14:paraId="0CF37D5D" w14:textId="77777777" w:rsidR="001F4E5A" w:rsidRPr="00FC7259" w:rsidRDefault="001F4E5A" w:rsidP="00ED5E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9">
              <w:rPr>
                <w:rFonts w:ascii="Times New Roman" w:hAnsi="Times New Roman"/>
                <w:sz w:val="20"/>
                <w:szCs w:val="20"/>
              </w:rPr>
              <w:t>Ед. изм.</w:t>
            </w:r>
          </w:p>
        </w:tc>
        <w:tc>
          <w:tcPr>
            <w:tcW w:w="709" w:type="dxa"/>
            <w:tcBorders>
              <w:bottom w:val="nil"/>
            </w:tcBorders>
            <w:vAlign w:val="center"/>
          </w:tcPr>
          <w:p w14:paraId="741D1FF7" w14:textId="77777777" w:rsidR="001F4E5A" w:rsidRPr="00FC7259" w:rsidRDefault="001F4E5A" w:rsidP="00ED5E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9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1276" w:type="dxa"/>
            <w:vMerge/>
            <w:tcBorders>
              <w:bottom w:val="nil"/>
            </w:tcBorders>
            <w:vAlign w:val="center"/>
          </w:tcPr>
          <w:p w14:paraId="1C603600" w14:textId="77777777" w:rsidR="001F4E5A" w:rsidRPr="00A03FC6" w:rsidRDefault="001F4E5A" w:rsidP="00ED5E4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14:paraId="1B180BC7" w14:textId="002235DC" w:rsidR="001F4E5A" w:rsidRPr="00A03FC6" w:rsidRDefault="001F4E5A" w:rsidP="00ED5E4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</w:t>
            </w:r>
            <w:r w:rsidR="007D73F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1" w:type="dxa"/>
            <w:tcBorders>
              <w:bottom w:val="nil"/>
            </w:tcBorders>
            <w:vAlign w:val="center"/>
          </w:tcPr>
          <w:p w14:paraId="0488A3F1" w14:textId="2A3149CC" w:rsidR="001F4E5A" w:rsidRPr="00A03FC6" w:rsidRDefault="001F4E5A" w:rsidP="00ED5E4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</w:t>
            </w:r>
            <w:r w:rsidR="007D73F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14:paraId="32046DCD" w14:textId="6442C509" w:rsidR="001F4E5A" w:rsidRPr="00A03FC6" w:rsidRDefault="001F4E5A" w:rsidP="00ED5E4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</w:t>
            </w:r>
            <w:r w:rsidR="007D73F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8" w:type="dxa"/>
            <w:vMerge/>
            <w:tcBorders>
              <w:bottom w:val="nil"/>
            </w:tcBorders>
            <w:vAlign w:val="center"/>
          </w:tcPr>
          <w:p w14:paraId="6EF5161B" w14:textId="77777777" w:rsidR="001F4E5A" w:rsidRPr="00A03FC6" w:rsidRDefault="001F4E5A" w:rsidP="00ED5E4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tbl>
      <w:tblPr>
        <w:tblW w:w="1020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3544"/>
        <w:gridCol w:w="567"/>
        <w:gridCol w:w="709"/>
        <w:gridCol w:w="1276"/>
        <w:gridCol w:w="992"/>
        <w:gridCol w:w="851"/>
        <w:gridCol w:w="992"/>
        <w:gridCol w:w="708"/>
      </w:tblGrid>
      <w:tr w:rsidR="00C24C84" w:rsidRPr="00B527E4" w14:paraId="5863CAA6" w14:textId="77777777" w:rsidTr="008E67A2">
        <w:trPr>
          <w:trHeight w:val="707"/>
        </w:trPr>
        <w:tc>
          <w:tcPr>
            <w:tcW w:w="1020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68FB3" w14:textId="77777777" w:rsidR="00C24C84" w:rsidRPr="003900B7" w:rsidRDefault="00C24C84" w:rsidP="00B74B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3900B7">
              <w:rPr>
                <w:rFonts w:ascii="Times New Roman" w:hAnsi="Times New Roman" w:cs="Times New Roman"/>
                <w:b/>
                <w:bCs/>
                <w:lang w:eastAsia="ru-RU"/>
              </w:rPr>
              <w:t>1. Организация взаимодействия с органами государственной власти Санкт-Петербурга, правоохранительными органами, прокуратурой и иными органами по вопросам профилактики правонарушений на территории МО город Ломоносов</w:t>
            </w:r>
          </w:p>
        </w:tc>
      </w:tr>
      <w:tr w:rsidR="002149E6" w:rsidRPr="00B527E4" w14:paraId="771D4730" w14:textId="77777777" w:rsidTr="008E67A2">
        <w:tc>
          <w:tcPr>
            <w:tcW w:w="568" w:type="dxa"/>
            <w:tcBorders>
              <w:top w:val="nil"/>
            </w:tcBorders>
            <w:shd w:val="clear" w:color="auto" w:fill="auto"/>
          </w:tcPr>
          <w:p w14:paraId="07622FA1" w14:textId="77777777" w:rsidR="002149E6" w:rsidRPr="003900B7" w:rsidRDefault="002149E6" w:rsidP="002149E6">
            <w:pPr>
              <w:pStyle w:val="a5"/>
              <w:ind w:right="-107"/>
              <w:rPr>
                <w:rFonts w:ascii="Times New Roman" w:hAnsi="Times New Roman"/>
              </w:rPr>
            </w:pPr>
            <w:r w:rsidRPr="003900B7">
              <w:rPr>
                <w:rFonts w:ascii="Times New Roman" w:hAnsi="Times New Roman"/>
              </w:rPr>
              <w:t>1.1.</w:t>
            </w:r>
          </w:p>
        </w:tc>
        <w:tc>
          <w:tcPr>
            <w:tcW w:w="3544" w:type="dxa"/>
            <w:tcBorders>
              <w:top w:val="nil"/>
            </w:tcBorders>
            <w:shd w:val="clear" w:color="auto" w:fill="auto"/>
          </w:tcPr>
          <w:p w14:paraId="5CC9E77D" w14:textId="5CDB1554" w:rsidR="002149E6" w:rsidRPr="00746975" w:rsidRDefault="002149E6" w:rsidP="002149E6">
            <w:pPr>
              <w:pStyle w:val="a5"/>
              <w:jc w:val="both"/>
              <w:rPr>
                <w:rFonts w:ascii="Times New Roman" w:hAnsi="Times New Roman"/>
              </w:rPr>
            </w:pPr>
            <w:r w:rsidRPr="00746975">
              <w:rPr>
                <w:rFonts w:ascii="Times New Roman" w:hAnsi="Times New Roman"/>
              </w:rPr>
              <w:t>Подготовка аналитических справок к заседаниям Коллегии при администрации Петродворцового района при рассмотрении, по профилактике правонарушений.</w:t>
            </w:r>
            <w:r w:rsidRPr="00746975">
              <w:rPr>
                <w:rFonts w:ascii="Times New Roman" w:hAnsi="Times New Roman"/>
                <w:i/>
              </w:rPr>
              <w:t xml:space="preserve"> </w:t>
            </w:r>
          </w:p>
        </w:tc>
        <w:tc>
          <w:tcPr>
            <w:tcW w:w="567" w:type="dxa"/>
            <w:tcBorders>
              <w:top w:val="nil"/>
            </w:tcBorders>
            <w:shd w:val="clear" w:color="auto" w:fill="auto"/>
          </w:tcPr>
          <w:p w14:paraId="48C2827F" w14:textId="77777777" w:rsidR="002149E6" w:rsidRPr="003900B7" w:rsidRDefault="002149E6" w:rsidP="002149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709" w:type="dxa"/>
            <w:tcBorders>
              <w:top w:val="nil"/>
            </w:tcBorders>
            <w:shd w:val="clear" w:color="auto" w:fill="auto"/>
          </w:tcPr>
          <w:p w14:paraId="6915250A" w14:textId="77777777" w:rsidR="002149E6" w:rsidRPr="003900B7" w:rsidRDefault="002149E6" w:rsidP="002149E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14:paraId="6B3AE7D7" w14:textId="09C36CC9" w:rsidR="002149E6" w:rsidRPr="00ED3044" w:rsidRDefault="002149E6" w:rsidP="00214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3044">
              <w:rPr>
                <w:rFonts w:ascii="Times New Roman" w:hAnsi="Times New Roman" w:cs="Times New Roman"/>
                <w:sz w:val="20"/>
                <w:szCs w:val="20"/>
              </w:rPr>
              <w:t>По отдельному плану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14:paraId="4DDD22EF" w14:textId="5706BDF7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tcBorders>
              <w:top w:val="nil"/>
            </w:tcBorders>
            <w:shd w:val="clear" w:color="auto" w:fill="auto"/>
          </w:tcPr>
          <w:p w14:paraId="0677E518" w14:textId="356B2EFF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14:paraId="409C8CB4" w14:textId="70F8D83A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  <w:tcBorders>
              <w:top w:val="nil"/>
            </w:tcBorders>
            <w:shd w:val="clear" w:color="auto" w:fill="auto"/>
          </w:tcPr>
          <w:p w14:paraId="3792002B" w14:textId="412D6B3D" w:rsidR="002149E6" w:rsidRPr="00A008CB" w:rsidRDefault="002149E6" w:rsidP="002149E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149E6" w:rsidRPr="00B527E4" w14:paraId="238E5F51" w14:textId="77777777" w:rsidTr="001F683C">
        <w:tc>
          <w:tcPr>
            <w:tcW w:w="568" w:type="dxa"/>
            <w:shd w:val="clear" w:color="auto" w:fill="auto"/>
          </w:tcPr>
          <w:p w14:paraId="3940E6E9" w14:textId="77777777" w:rsidR="002149E6" w:rsidRPr="003900B7" w:rsidRDefault="002149E6" w:rsidP="002149E6">
            <w:pPr>
              <w:pStyle w:val="a5"/>
              <w:ind w:right="-107"/>
              <w:rPr>
                <w:rFonts w:ascii="Times New Roman" w:hAnsi="Times New Roman"/>
              </w:rPr>
            </w:pPr>
            <w:r w:rsidRPr="003900B7">
              <w:rPr>
                <w:rFonts w:ascii="Times New Roman" w:hAnsi="Times New Roman"/>
              </w:rPr>
              <w:t>1.2</w:t>
            </w:r>
          </w:p>
        </w:tc>
        <w:tc>
          <w:tcPr>
            <w:tcW w:w="3544" w:type="dxa"/>
            <w:shd w:val="clear" w:color="auto" w:fill="auto"/>
          </w:tcPr>
          <w:p w14:paraId="09E756D5" w14:textId="0D93140B" w:rsidR="002149E6" w:rsidRPr="00746975" w:rsidRDefault="002149E6" w:rsidP="002149E6">
            <w:pPr>
              <w:pStyle w:val="a5"/>
              <w:jc w:val="both"/>
              <w:rPr>
                <w:rFonts w:ascii="Times New Roman" w:hAnsi="Times New Roman"/>
              </w:rPr>
            </w:pPr>
            <w:r w:rsidRPr="00746975">
              <w:rPr>
                <w:rFonts w:ascii="Times New Roman" w:hAnsi="Times New Roman"/>
              </w:rPr>
              <w:t xml:space="preserve">Участие в работе межведомственной рабочей группы по профилактике правонарушений при прокуратуре </w:t>
            </w:r>
            <w:r w:rsidRPr="00746975">
              <w:rPr>
                <w:rFonts w:ascii="Times New Roman" w:hAnsi="Times New Roman"/>
              </w:rPr>
              <w:lastRenderedPageBreak/>
              <w:t>Петродворцового района Санкт-Петербурга</w:t>
            </w:r>
          </w:p>
        </w:tc>
        <w:tc>
          <w:tcPr>
            <w:tcW w:w="567" w:type="dxa"/>
            <w:shd w:val="clear" w:color="auto" w:fill="auto"/>
          </w:tcPr>
          <w:p w14:paraId="0AFAE939" w14:textId="77777777" w:rsidR="002149E6" w:rsidRDefault="002149E6" w:rsidP="002149E6">
            <w:pPr>
              <w:jc w:val="center"/>
            </w:pPr>
            <w:r w:rsidRPr="007840D6">
              <w:rPr>
                <w:rFonts w:ascii="Times New Roman" w:hAnsi="Times New Roman" w:cs="Times New Roman"/>
              </w:rPr>
              <w:lastRenderedPageBreak/>
              <w:t>раз</w:t>
            </w:r>
          </w:p>
        </w:tc>
        <w:tc>
          <w:tcPr>
            <w:tcW w:w="709" w:type="dxa"/>
            <w:shd w:val="clear" w:color="auto" w:fill="auto"/>
          </w:tcPr>
          <w:p w14:paraId="56D1D9E4" w14:textId="77777777" w:rsidR="002149E6" w:rsidRPr="003900B7" w:rsidRDefault="002149E6" w:rsidP="002149E6">
            <w:pPr>
              <w:ind w:right="-9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14:paraId="4BA0E3C8" w14:textId="77777777" w:rsidR="002149E6" w:rsidRPr="002149E6" w:rsidRDefault="002149E6" w:rsidP="002149E6">
            <w:pPr>
              <w:spacing w:after="0" w:line="240" w:lineRule="auto"/>
              <w:ind w:right="-102"/>
              <w:jc w:val="center"/>
              <w:rPr>
                <w:rFonts w:ascii="Times New Roman" w:hAnsi="Times New Roman" w:cs="Times New Roman"/>
              </w:rPr>
            </w:pPr>
            <w:r w:rsidRPr="002149E6">
              <w:rPr>
                <w:rFonts w:ascii="Times New Roman" w:hAnsi="Times New Roman" w:cs="Times New Roman"/>
              </w:rPr>
              <w:t>1-4 квартал</w:t>
            </w:r>
          </w:p>
        </w:tc>
        <w:tc>
          <w:tcPr>
            <w:tcW w:w="992" w:type="dxa"/>
            <w:shd w:val="clear" w:color="auto" w:fill="auto"/>
          </w:tcPr>
          <w:p w14:paraId="764F5555" w14:textId="10933051" w:rsidR="002149E6" w:rsidRPr="00160370" w:rsidRDefault="002149E6" w:rsidP="002149E6">
            <w:pPr>
              <w:jc w:val="center"/>
              <w:rPr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shd w:val="clear" w:color="auto" w:fill="auto"/>
          </w:tcPr>
          <w:p w14:paraId="0995421B" w14:textId="249773F3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3E15B397" w14:textId="2069F768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  <w:shd w:val="clear" w:color="auto" w:fill="auto"/>
          </w:tcPr>
          <w:p w14:paraId="5C898A60" w14:textId="6ED8ADED" w:rsidR="002149E6" w:rsidRPr="00A008CB" w:rsidRDefault="002149E6" w:rsidP="002149E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149E6" w:rsidRPr="00B527E4" w14:paraId="1A637EEF" w14:textId="77777777" w:rsidTr="001F683C">
        <w:tc>
          <w:tcPr>
            <w:tcW w:w="568" w:type="dxa"/>
            <w:shd w:val="clear" w:color="auto" w:fill="auto"/>
          </w:tcPr>
          <w:p w14:paraId="27EB631F" w14:textId="77777777" w:rsidR="002149E6" w:rsidRPr="003900B7" w:rsidRDefault="002149E6" w:rsidP="002149E6">
            <w:pPr>
              <w:pStyle w:val="a5"/>
              <w:ind w:right="-107"/>
              <w:rPr>
                <w:rFonts w:ascii="Times New Roman" w:hAnsi="Times New Roman"/>
              </w:rPr>
            </w:pPr>
            <w:r w:rsidRPr="003900B7">
              <w:rPr>
                <w:rFonts w:ascii="Times New Roman" w:hAnsi="Times New Roman"/>
              </w:rPr>
              <w:t>1.3</w:t>
            </w:r>
          </w:p>
        </w:tc>
        <w:tc>
          <w:tcPr>
            <w:tcW w:w="3544" w:type="dxa"/>
            <w:shd w:val="clear" w:color="auto" w:fill="auto"/>
          </w:tcPr>
          <w:p w14:paraId="0C4654B0" w14:textId="77777777" w:rsidR="002149E6" w:rsidRPr="00746975" w:rsidRDefault="002149E6" w:rsidP="002149E6">
            <w:pPr>
              <w:pStyle w:val="a5"/>
              <w:jc w:val="both"/>
              <w:rPr>
                <w:rFonts w:ascii="Times New Roman" w:hAnsi="Times New Roman"/>
              </w:rPr>
            </w:pPr>
            <w:r w:rsidRPr="00746975">
              <w:rPr>
                <w:rFonts w:ascii="Times New Roman" w:hAnsi="Times New Roman"/>
              </w:rPr>
              <w:t>Участие в заседаниях муниципального совета МО город Ломоносов при подведении итогов выполнения планов работы</w:t>
            </w:r>
          </w:p>
        </w:tc>
        <w:tc>
          <w:tcPr>
            <w:tcW w:w="567" w:type="dxa"/>
            <w:shd w:val="clear" w:color="auto" w:fill="auto"/>
          </w:tcPr>
          <w:p w14:paraId="012B8ECD" w14:textId="77777777" w:rsidR="002149E6" w:rsidRDefault="002149E6" w:rsidP="002149E6">
            <w:pPr>
              <w:jc w:val="center"/>
            </w:pPr>
            <w:r w:rsidRPr="007840D6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7F11FE0C" w14:textId="77777777" w:rsidR="002149E6" w:rsidRPr="003900B7" w:rsidRDefault="002149E6" w:rsidP="002149E6">
            <w:pPr>
              <w:ind w:left="-108" w:right="-99" w:firstLine="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704C1FAC" w14:textId="2BF7A798" w:rsidR="002149E6" w:rsidRPr="002149E6" w:rsidRDefault="002149E6" w:rsidP="002149E6">
            <w:pPr>
              <w:ind w:left="-108" w:right="-99" w:firstLine="108"/>
              <w:jc w:val="center"/>
              <w:rPr>
                <w:rFonts w:ascii="Times New Roman" w:hAnsi="Times New Roman" w:cs="Times New Roman"/>
              </w:rPr>
            </w:pPr>
            <w:r w:rsidRPr="002149E6">
              <w:rPr>
                <w:rFonts w:ascii="Times New Roman" w:hAnsi="Times New Roman" w:cs="Times New Roman"/>
              </w:rPr>
              <w:t>1-2 полугодие</w:t>
            </w:r>
          </w:p>
        </w:tc>
        <w:tc>
          <w:tcPr>
            <w:tcW w:w="992" w:type="dxa"/>
            <w:shd w:val="clear" w:color="auto" w:fill="auto"/>
          </w:tcPr>
          <w:p w14:paraId="336804E4" w14:textId="7A24ED18" w:rsidR="002149E6" w:rsidRPr="00160370" w:rsidRDefault="002149E6" w:rsidP="002149E6">
            <w:pPr>
              <w:jc w:val="center"/>
              <w:rPr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shd w:val="clear" w:color="auto" w:fill="auto"/>
          </w:tcPr>
          <w:p w14:paraId="474164A3" w14:textId="605A6389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32BE913D" w14:textId="2D3FC1BD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  <w:shd w:val="clear" w:color="auto" w:fill="auto"/>
          </w:tcPr>
          <w:p w14:paraId="38907EF6" w14:textId="45CC3CB2" w:rsidR="002149E6" w:rsidRPr="00A008CB" w:rsidRDefault="002149E6" w:rsidP="002149E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149E6" w:rsidRPr="00B527E4" w14:paraId="1B06E02F" w14:textId="77777777" w:rsidTr="001F683C">
        <w:trPr>
          <w:trHeight w:val="1061"/>
        </w:trPr>
        <w:tc>
          <w:tcPr>
            <w:tcW w:w="568" w:type="dxa"/>
            <w:shd w:val="clear" w:color="auto" w:fill="auto"/>
          </w:tcPr>
          <w:p w14:paraId="760948F3" w14:textId="77777777" w:rsidR="002149E6" w:rsidRPr="003900B7" w:rsidRDefault="002149E6" w:rsidP="002149E6">
            <w:pPr>
              <w:ind w:right="-83"/>
              <w:jc w:val="both"/>
              <w:rPr>
                <w:rFonts w:ascii="Times New Roman" w:hAnsi="Times New Roman" w:cs="Times New Roman"/>
              </w:rPr>
            </w:pPr>
            <w:r w:rsidRPr="003900B7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44" w:type="dxa"/>
            <w:shd w:val="clear" w:color="auto" w:fill="auto"/>
          </w:tcPr>
          <w:p w14:paraId="5D407FF9" w14:textId="30E3C3D4" w:rsidR="002149E6" w:rsidRPr="00746975" w:rsidRDefault="002149E6" w:rsidP="002149E6">
            <w:pPr>
              <w:pStyle w:val="a5"/>
              <w:jc w:val="both"/>
              <w:rPr>
                <w:rFonts w:ascii="Times New Roman" w:hAnsi="Times New Roman"/>
              </w:rPr>
            </w:pPr>
            <w:r w:rsidRPr="00746975">
              <w:rPr>
                <w:rFonts w:ascii="Times New Roman" w:hAnsi="Times New Roman"/>
              </w:rPr>
              <w:t>Участие в заседании районного штаба по координации деятельности народных дружин Петродворцового района Санкт-Петербурга</w:t>
            </w:r>
          </w:p>
        </w:tc>
        <w:tc>
          <w:tcPr>
            <w:tcW w:w="567" w:type="dxa"/>
            <w:shd w:val="clear" w:color="auto" w:fill="auto"/>
          </w:tcPr>
          <w:p w14:paraId="0E7A4A4D" w14:textId="77777777" w:rsidR="002149E6" w:rsidRDefault="002149E6" w:rsidP="002149E6">
            <w:pPr>
              <w:jc w:val="center"/>
            </w:pPr>
            <w:r w:rsidRPr="007840D6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04813375" w14:textId="77777777" w:rsidR="002149E6" w:rsidRPr="003900B7" w:rsidRDefault="002149E6" w:rsidP="002149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6B9FCDEB" w14:textId="56E52C5D" w:rsidR="002149E6" w:rsidRPr="002149E6" w:rsidRDefault="002149E6" w:rsidP="002149E6">
            <w:pPr>
              <w:ind w:right="-102"/>
              <w:jc w:val="center"/>
              <w:rPr>
                <w:rFonts w:ascii="Times New Roman" w:hAnsi="Times New Roman" w:cs="Times New Roman"/>
              </w:rPr>
            </w:pPr>
            <w:r w:rsidRPr="002149E6">
              <w:rPr>
                <w:rFonts w:ascii="Times New Roman" w:hAnsi="Times New Roman" w:cs="Times New Roman"/>
              </w:rPr>
              <w:t>1-2 полугодие</w:t>
            </w:r>
          </w:p>
        </w:tc>
        <w:tc>
          <w:tcPr>
            <w:tcW w:w="992" w:type="dxa"/>
            <w:shd w:val="clear" w:color="auto" w:fill="auto"/>
          </w:tcPr>
          <w:p w14:paraId="6CAB95F9" w14:textId="6B00C2C6" w:rsidR="002149E6" w:rsidRPr="00160370" w:rsidRDefault="002149E6" w:rsidP="002149E6">
            <w:pPr>
              <w:jc w:val="center"/>
              <w:rPr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shd w:val="clear" w:color="auto" w:fill="auto"/>
          </w:tcPr>
          <w:p w14:paraId="2759ADC6" w14:textId="1FD5B923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366C4704" w14:textId="6A137288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  <w:shd w:val="clear" w:color="auto" w:fill="auto"/>
          </w:tcPr>
          <w:p w14:paraId="0DA556FD" w14:textId="36E26C18" w:rsidR="002149E6" w:rsidRPr="00A008CB" w:rsidRDefault="002149E6" w:rsidP="002149E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149E6" w:rsidRPr="00B527E4" w14:paraId="0E53CB59" w14:textId="77777777" w:rsidTr="001F683C">
        <w:trPr>
          <w:trHeight w:val="796"/>
        </w:trPr>
        <w:tc>
          <w:tcPr>
            <w:tcW w:w="568" w:type="dxa"/>
            <w:shd w:val="clear" w:color="auto" w:fill="auto"/>
          </w:tcPr>
          <w:p w14:paraId="71D32E5B" w14:textId="77777777" w:rsidR="002149E6" w:rsidRPr="003900B7" w:rsidRDefault="002149E6" w:rsidP="002149E6">
            <w:pPr>
              <w:ind w:right="-83"/>
              <w:jc w:val="both"/>
              <w:rPr>
                <w:rFonts w:ascii="Times New Roman" w:hAnsi="Times New Roman" w:cs="Times New Roman"/>
              </w:rPr>
            </w:pPr>
            <w:r w:rsidRPr="003900B7"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3544" w:type="dxa"/>
            <w:shd w:val="clear" w:color="auto" w:fill="auto"/>
          </w:tcPr>
          <w:p w14:paraId="4DA65D9B" w14:textId="77777777" w:rsidR="002149E6" w:rsidRPr="00746975" w:rsidRDefault="002149E6" w:rsidP="002149E6">
            <w:pPr>
              <w:pStyle w:val="a5"/>
              <w:jc w:val="both"/>
              <w:rPr>
                <w:rFonts w:ascii="Times New Roman" w:hAnsi="Times New Roman"/>
              </w:rPr>
            </w:pPr>
            <w:r w:rsidRPr="00746975">
              <w:rPr>
                <w:rFonts w:ascii="Times New Roman" w:hAnsi="Times New Roman"/>
              </w:rPr>
              <w:t xml:space="preserve">Предоставление отчетов по программе в </w:t>
            </w:r>
            <w:r>
              <w:rPr>
                <w:rFonts w:ascii="Times New Roman" w:hAnsi="Times New Roman"/>
              </w:rPr>
              <w:t>а</w:t>
            </w:r>
            <w:r w:rsidRPr="00746975">
              <w:rPr>
                <w:rFonts w:ascii="Times New Roman" w:hAnsi="Times New Roman"/>
              </w:rPr>
              <w:t xml:space="preserve">дминистрацию Петродворцового района Санкт-Петербурга </w:t>
            </w:r>
          </w:p>
        </w:tc>
        <w:tc>
          <w:tcPr>
            <w:tcW w:w="567" w:type="dxa"/>
            <w:shd w:val="clear" w:color="auto" w:fill="auto"/>
          </w:tcPr>
          <w:p w14:paraId="0261E997" w14:textId="77777777" w:rsidR="002149E6" w:rsidRDefault="002149E6" w:rsidP="002149E6">
            <w:pPr>
              <w:jc w:val="center"/>
            </w:pPr>
            <w:r w:rsidRPr="007840D6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014AF703" w14:textId="77777777" w:rsidR="002149E6" w:rsidRPr="003900B7" w:rsidRDefault="002149E6" w:rsidP="002149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14:paraId="33F2E790" w14:textId="77777777" w:rsidR="002149E6" w:rsidRPr="004D2ED2" w:rsidRDefault="002149E6" w:rsidP="002149E6">
            <w:pPr>
              <w:ind w:right="-10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ED2">
              <w:rPr>
                <w:rFonts w:ascii="Times New Roman" w:hAnsi="Times New Roman" w:cs="Times New Roman"/>
                <w:sz w:val="20"/>
                <w:szCs w:val="20"/>
              </w:rPr>
              <w:t>1-4 квартал</w:t>
            </w:r>
          </w:p>
        </w:tc>
        <w:tc>
          <w:tcPr>
            <w:tcW w:w="992" w:type="dxa"/>
            <w:shd w:val="clear" w:color="auto" w:fill="auto"/>
          </w:tcPr>
          <w:p w14:paraId="08AA5601" w14:textId="79AD5B75" w:rsidR="002149E6" w:rsidRPr="00160370" w:rsidRDefault="002149E6" w:rsidP="002149E6">
            <w:pPr>
              <w:jc w:val="center"/>
              <w:rPr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shd w:val="clear" w:color="auto" w:fill="auto"/>
          </w:tcPr>
          <w:p w14:paraId="083D9383" w14:textId="686464F1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3D50CAC1" w14:textId="7709E9E0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  <w:shd w:val="clear" w:color="auto" w:fill="auto"/>
          </w:tcPr>
          <w:p w14:paraId="09B20AC5" w14:textId="152D5C60" w:rsidR="002149E6" w:rsidRPr="00A008CB" w:rsidRDefault="002149E6" w:rsidP="002149E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149E6" w:rsidRPr="00B527E4" w14:paraId="19357E1E" w14:textId="77777777" w:rsidTr="001F683C">
        <w:trPr>
          <w:trHeight w:val="830"/>
        </w:trPr>
        <w:tc>
          <w:tcPr>
            <w:tcW w:w="568" w:type="dxa"/>
            <w:shd w:val="clear" w:color="auto" w:fill="auto"/>
          </w:tcPr>
          <w:p w14:paraId="3FACD1C3" w14:textId="77777777" w:rsidR="002149E6" w:rsidRPr="00C852C4" w:rsidRDefault="002149E6" w:rsidP="002149E6">
            <w:pPr>
              <w:pStyle w:val="a5"/>
              <w:rPr>
                <w:rFonts w:ascii="Times New Roman" w:hAnsi="Times New Roman"/>
              </w:rPr>
            </w:pPr>
            <w:r w:rsidRPr="00C852C4">
              <w:rPr>
                <w:rFonts w:ascii="Times New Roman" w:hAnsi="Times New Roman"/>
              </w:rPr>
              <w:t>1.6</w:t>
            </w:r>
          </w:p>
        </w:tc>
        <w:tc>
          <w:tcPr>
            <w:tcW w:w="3544" w:type="dxa"/>
            <w:shd w:val="clear" w:color="auto" w:fill="auto"/>
          </w:tcPr>
          <w:p w14:paraId="63F7FF6A" w14:textId="0A39C1D6" w:rsidR="002149E6" w:rsidRPr="00C852C4" w:rsidRDefault="002149E6" w:rsidP="002149E6">
            <w:pPr>
              <w:pStyle w:val="a5"/>
              <w:jc w:val="both"/>
              <w:rPr>
                <w:rFonts w:ascii="Times New Roman" w:hAnsi="Times New Roman"/>
              </w:rPr>
            </w:pPr>
            <w:r w:rsidRPr="00C852C4">
              <w:rPr>
                <w:rFonts w:ascii="Times New Roman" w:hAnsi="Times New Roman"/>
              </w:rPr>
              <w:t>Взаимообмен информацией с иными субъектами профилактики правонарушений</w:t>
            </w:r>
          </w:p>
        </w:tc>
        <w:tc>
          <w:tcPr>
            <w:tcW w:w="567" w:type="dxa"/>
            <w:shd w:val="clear" w:color="auto" w:fill="auto"/>
          </w:tcPr>
          <w:p w14:paraId="3C0E784C" w14:textId="77777777" w:rsidR="002149E6" w:rsidRDefault="002149E6" w:rsidP="002149E6">
            <w:pPr>
              <w:jc w:val="center"/>
            </w:pPr>
            <w:r w:rsidRPr="007840D6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1229DFF1" w14:textId="77777777" w:rsidR="002149E6" w:rsidRPr="00C852C4" w:rsidRDefault="002149E6" w:rsidP="002149E6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</w:tcPr>
          <w:p w14:paraId="6B80DC57" w14:textId="2CDC5FE7" w:rsidR="002149E6" w:rsidRPr="004D2ED2" w:rsidRDefault="002149E6" w:rsidP="002149E6">
            <w:pPr>
              <w:pStyle w:val="a5"/>
              <w:ind w:right="-10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2ED2">
              <w:rPr>
                <w:rFonts w:ascii="Times New Roman" w:hAnsi="Times New Roman"/>
                <w:sz w:val="20"/>
                <w:szCs w:val="20"/>
              </w:rPr>
              <w:t>По мере необходимости</w:t>
            </w:r>
          </w:p>
        </w:tc>
        <w:tc>
          <w:tcPr>
            <w:tcW w:w="992" w:type="dxa"/>
            <w:shd w:val="clear" w:color="auto" w:fill="auto"/>
          </w:tcPr>
          <w:p w14:paraId="4991F3DC" w14:textId="3FF15D12" w:rsidR="002149E6" w:rsidRPr="00160370" w:rsidRDefault="002149E6" w:rsidP="002149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60370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shd w:val="clear" w:color="auto" w:fill="auto"/>
          </w:tcPr>
          <w:p w14:paraId="3E3E340D" w14:textId="09AB4548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735FA8C4" w14:textId="74BC81FA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  <w:shd w:val="clear" w:color="auto" w:fill="auto"/>
          </w:tcPr>
          <w:p w14:paraId="7F451B4E" w14:textId="7E0FC67A" w:rsidR="002149E6" w:rsidRPr="00A008CB" w:rsidRDefault="002149E6" w:rsidP="002149E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149E6" w:rsidRPr="00B527E4" w14:paraId="2A615C0E" w14:textId="77777777" w:rsidTr="001F683C">
        <w:trPr>
          <w:trHeight w:val="645"/>
        </w:trPr>
        <w:tc>
          <w:tcPr>
            <w:tcW w:w="568" w:type="dxa"/>
            <w:shd w:val="clear" w:color="auto" w:fill="auto"/>
          </w:tcPr>
          <w:p w14:paraId="34340543" w14:textId="77777777" w:rsidR="002149E6" w:rsidRPr="003900B7" w:rsidRDefault="002149E6" w:rsidP="002149E6">
            <w:pPr>
              <w:ind w:right="-8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1.7</w:t>
            </w:r>
          </w:p>
        </w:tc>
        <w:tc>
          <w:tcPr>
            <w:tcW w:w="3544" w:type="dxa"/>
            <w:shd w:val="clear" w:color="auto" w:fill="auto"/>
          </w:tcPr>
          <w:p w14:paraId="4ABAB64D" w14:textId="50BD92DC" w:rsidR="002149E6" w:rsidRPr="00746975" w:rsidRDefault="002149E6" w:rsidP="002149E6">
            <w:pPr>
              <w:pStyle w:val="a5"/>
              <w:jc w:val="both"/>
              <w:rPr>
                <w:rFonts w:ascii="Times New Roman" w:hAnsi="Times New Roman"/>
              </w:rPr>
            </w:pPr>
            <w:r w:rsidRPr="00746975">
              <w:rPr>
                <w:rFonts w:ascii="Times New Roman" w:hAnsi="Times New Roman"/>
              </w:rPr>
              <w:t>Рабочие группы с ОО «Народная дружина г.</w:t>
            </w:r>
            <w:r w:rsidR="00ED3044">
              <w:rPr>
                <w:rFonts w:ascii="Times New Roman" w:hAnsi="Times New Roman"/>
              </w:rPr>
              <w:t> </w:t>
            </w:r>
            <w:r w:rsidRPr="00746975">
              <w:rPr>
                <w:rFonts w:ascii="Times New Roman" w:hAnsi="Times New Roman"/>
              </w:rPr>
              <w:t>Ломоносова» по вопросам охраны общественного порядка на территории МО город Ломоносов</w:t>
            </w:r>
          </w:p>
        </w:tc>
        <w:tc>
          <w:tcPr>
            <w:tcW w:w="567" w:type="dxa"/>
            <w:shd w:val="clear" w:color="auto" w:fill="auto"/>
          </w:tcPr>
          <w:p w14:paraId="77F09571" w14:textId="77777777" w:rsidR="002149E6" w:rsidRDefault="002149E6" w:rsidP="002149E6">
            <w:pPr>
              <w:jc w:val="center"/>
            </w:pPr>
            <w:r w:rsidRPr="007840D6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63A1F859" w14:textId="77777777" w:rsidR="002149E6" w:rsidRPr="003900B7" w:rsidRDefault="002149E6" w:rsidP="002149E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14:paraId="57C1688A" w14:textId="1D57EA20" w:rsidR="002149E6" w:rsidRPr="004D2ED2" w:rsidRDefault="002149E6" w:rsidP="002149E6">
            <w:pPr>
              <w:ind w:right="-10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ED2">
              <w:rPr>
                <w:rFonts w:ascii="Times New Roman" w:hAnsi="Times New Roman" w:cs="Times New Roman"/>
                <w:sz w:val="20"/>
                <w:szCs w:val="20"/>
              </w:rPr>
              <w:t>По согласованию</w:t>
            </w:r>
          </w:p>
        </w:tc>
        <w:tc>
          <w:tcPr>
            <w:tcW w:w="992" w:type="dxa"/>
            <w:shd w:val="clear" w:color="auto" w:fill="auto"/>
          </w:tcPr>
          <w:p w14:paraId="31D459CA" w14:textId="39A9FB9E" w:rsidR="002149E6" w:rsidRPr="00160370" w:rsidRDefault="002149E6" w:rsidP="002149E6">
            <w:pPr>
              <w:jc w:val="center"/>
              <w:rPr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shd w:val="clear" w:color="auto" w:fill="auto"/>
          </w:tcPr>
          <w:p w14:paraId="3743E4FC" w14:textId="6C134060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42B45F07" w14:textId="52AB0F1F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  <w:shd w:val="clear" w:color="auto" w:fill="auto"/>
          </w:tcPr>
          <w:p w14:paraId="3A856430" w14:textId="21899C74" w:rsidR="002149E6" w:rsidRPr="00A008CB" w:rsidRDefault="002149E6" w:rsidP="002149E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4C84" w:rsidRPr="00B527E4" w14:paraId="72C4FD52" w14:textId="77777777" w:rsidTr="001F683C">
        <w:tc>
          <w:tcPr>
            <w:tcW w:w="10207" w:type="dxa"/>
            <w:gridSpan w:val="9"/>
            <w:shd w:val="clear" w:color="auto" w:fill="auto"/>
          </w:tcPr>
          <w:p w14:paraId="74155E06" w14:textId="77777777" w:rsidR="00C24C84" w:rsidRPr="00746975" w:rsidRDefault="00C24C84" w:rsidP="00B74BAA">
            <w:pPr>
              <w:pStyle w:val="a5"/>
              <w:rPr>
                <w:rFonts w:ascii="Times New Roman" w:hAnsi="Times New Roman"/>
                <w:i/>
              </w:rPr>
            </w:pPr>
            <w:r w:rsidRPr="00746975">
              <w:rPr>
                <w:rFonts w:ascii="Times New Roman" w:hAnsi="Times New Roman"/>
                <w:b/>
                <w:i/>
              </w:rPr>
              <w:t>2.Мероприятия, направленные на решения вопроса местного значения</w:t>
            </w:r>
          </w:p>
        </w:tc>
      </w:tr>
      <w:tr w:rsidR="00C24C84" w:rsidRPr="00B527E4" w14:paraId="7E8A3B9C" w14:textId="77777777" w:rsidTr="001F683C">
        <w:tc>
          <w:tcPr>
            <w:tcW w:w="10207" w:type="dxa"/>
            <w:gridSpan w:val="9"/>
            <w:shd w:val="clear" w:color="auto" w:fill="auto"/>
          </w:tcPr>
          <w:p w14:paraId="0A37176C" w14:textId="77777777" w:rsidR="00C24C84" w:rsidRPr="00746975" w:rsidRDefault="00C24C84" w:rsidP="00B74BAA">
            <w:pPr>
              <w:pStyle w:val="a5"/>
              <w:rPr>
                <w:rFonts w:ascii="Times New Roman" w:hAnsi="Times New Roman"/>
                <w:i/>
              </w:rPr>
            </w:pPr>
            <w:r w:rsidRPr="00746975">
              <w:rPr>
                <w:rFonts w:ascii="Times New Roman" w:hAnsi="Times New Roman"/>
                <w:b/>
                <w:bCs/>
              </w:rPr>
              <w:t>2.1. Информационное обеспечение программы по профилактике правонарушений</w:t>
            </w:r>
          </w:p>
        </w:tc>
      </w:tr>
      <w:tr w:rsidR="002149E6" w:rsidRPr="00B527E4" w14:paraId="715381DA" w14:textId="77777777" w:rsidTr="001F683C">
        <w:trPr>
          <w:trHeight w:val="556"/>
        </w:trPr>
        <w:tc>
          <w:tcPr>
            <w:tcW w:w="568" w:type="dxa"/>
            <w:shd w:val="clear" w:color="auto" w:fill="auto"/>
          </w:tcPr>
          <w:p w14:paraId="181DC46A" w14:textId="77777777" w:rsidR="002149E6" w:rsidRPr="002C4D91" w:rsidRDefault="002149E6" w:rsidP="002149E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2C4D91">
              <w:rPr>
                <w:rFonts w:ascii="Times New Roman" w:hAnsi="Times New Roman"/>
                <w:sz w:val="20"/>
                <w:szCs w:val="20"/>
              </w:rPr>
              <w:t>2.1.1.</w:t>
            </w:r>
          </w:p>
        </w:tc>
        <w:tc>
          <w:tcPr>
            <w:tcW w:w="3544" w:type="dxa"/>
            <w:shd w:val="clear" w:color="auto" w:fill="auto"/>
          </w:tcPr>
          <w:p w14:paraId="4904C9FC" w14:textId="77777777" w:rsidR="002149E6" w:rsidRPr="00C852C4" w:rsidRDefault="002149E6" w:rsidP="002149E6">
            <w:pPr>
              <w:pStyle w:val="a5"/>
              <w:jc w:val="both"/>
              <w:rPr>
                <w:rFonts w:ascii="Times New Roman" w:hAnsi="Times New Roman"/>
              </w:rPr>
            </w:pPr>
            <w:r w:rsidRPr="00F5058A">
              <w:rPr>
                <w:rFonts w:ascii="Times New Roman" w:hAnsi="Times New Roman"/>
                <w:color w:val="000000"/>
              </w:rPr>
              <w:t>Проведение разъяснительной работы с населением с целью профилактики преступлений, в том числе, мошенничества в отношении лиц пенсионного возраста, краж с незаконным проникновением в жилище: разъяснение порядка заключения договоров с ОВО, укрепление дверей и др.</w:t>
            </w:r>
          </w:p>
        </w:tc>
        <w:tc>
          <w:tcPr>
            <w:tcW w:w="567" w:type="dxa"/>
            <w:shd w:val="clear" w:color="auto" w:fill="auto"/>
          </w:tcPr>
          <w:p w14:paraId="57C59A38" w14:textId="77777777" w:rsidR="002149E6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52BA2FBB" w14:textId="26AF6772" w:rsidR="002149E6" w:rsidRDefault="002149E6" w:rsidP="002149E6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14:paraId="4BC60D86" w14:textId="77777777" w:rsidR="002149E6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14:paraId="08019970" w14:textId="7CD7BD7B" w:rsidR="002149E6" w:rsidRPr="00160370" w:rsidRDefault="002149E6" w:rsidP="002149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60370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shd w:val="clear" w:color="auto" w:fill="auto"/>
          </w:tcPr>
          <w:p w14:paraId="6803FBD8" w14:textId="6EAC3347" w:rsidR="002149E6" w:rsidRPr="00160370" w:rsidRDefault="002149E6" w:rsidP="002149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60370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7BE17132" w14:textId="083551A1" w:rsidR="002149E6" w:rsidRPr="00160370" w:rsidRDefault="002149E6" w:rsidP="002149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60370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  <w:shd w:val="clear" w:color="auto" w:fill="auto"/>
          </w:tcPr>
          <w:p w14:paraId="4068034D" w14:textId="513B38EF" w:rsidR="002149E6" w:rsidRPr="00C852C4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2149E6" w:rsidRPr="00B527E4" w14:paraId="692C7C32" w14:textId="77777777" w:rsidTr="001F683C">
        <w:trPr>
          <w:trHeight w:val="1009"/>
        </w:trPr>
        <w:tc>
          <w:tcPr>
            <w:tcW w:w="568" w:type="dxa"/>
            <w:shd w:val="clear" w:color="auto" w:fill="auto"/>
          </w:tcPr>
          <w:p w14:paraId="2BA98314" w14:textId="77777777" w:rsidR="002149E6" w:rsidRPr="002C4D91" w:rsidRDefault="002149E6" w:rsidP="002149E6">
            <w:pPr>
              <w:pStyle w:val="a5"/>
              <w:ind w:right="-106"/>
              <w:rPr>
                <w:rFonts w:ascii="Times New Roman" w:hAnsi="Times New Roman"/>
                <w:sz w:val="18"/>
                <w:szCs w:val="18"/>
              </w:rPr>
            </w:pPr>
            <w:r w:rsidRPr="002C4D91">
              <w:rPr>
                <w:rFonts w:ascii="Times New Roman" w:hAnsi="Times New Roman"/>
                <w:sz w:val="18"/>
                <w:szCs w:val="18"/>
              </w:rPr>
              <w:t>2.1.1.1.</w:t>
            </w:r>
          </w:p>
        </w:tc>
        <w:tc>
          <w:tcPr>
            <w:tcW w:w="3544" w:type="dxa"/>
            <w:shd w:val="clear" w:color="auto" w:fill="auto"/>
          </w:tcPr>
          <w:p w14:paraId="21166BE9" w14:textId="77777777" w:rsidR="002149E6" w:rsidRPr="00C852C4" w:rsidRDefault="002149E6" w:rsidP="002149E6">
            <w:pPr>
              <w:pStyle w:val="a5"/>
              <w:jc w:val="both"/>
              <w:rPr>
                <w:rFonts w:ascii="Times New Roman" w:hAnsi="Times New Roman"/>
              </w:rPr>
            </w:pPr>
            <w:r w:rsidRPr="00C852C4">
              <w:rPr>
                <w:rFonts w:ascii="Times New Roman" w:hAnsi="Times New Roman"/>
              </w:rPr>
              <w:t>Публикация информационных материалов в газете «Муниципальный Ломоносов» по вопросам профилактики правонарушений на территории МО г.Ломоносов</w:t>
            </w:r>
          </w:p>
        </w:tc>
        <w:tc>
          <w:tcPr>
            <w:tcW w:w="567" w:type="dxa"/>
            <w:shd w:val="clear" w:color="auto" w:fill="auto"/>
          </w:tcPr>
          <w:p w14:paraId="743694B8" w14:textId="77777777" w:rsidR="002149E6" w:rsidRPr="00C852C4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6CF45732" w14:textId="77777777" w:rsidR="002149E6" w:rsidRPr="00C852C4" w:rsidRDefault="002149E6" w:rsidP="002149E6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14:paraId="74C1F8D8" w14:textId="77777777" w:rsidR="002149E6" w:rsidRPr="002149E6" w:rsidRDefault="002149E6" w:rsidP="002149E6">
            <w:pPr>
              <w:pStyle w:val="a5"/>
              <w:ind w:right="-102"/>
              <w:jc w:val="center"/>
              <w:rPr>
                <w:rFonts w:ascii="Times New Roman" w:hAnsi="Times New Roman"/>
              </w:rPr>
            </w:pPr>
            <w:r w:rsidRPr="002149E6">
              <w:rPr>
                <w:rFonts w:ascii="Times New Roman" w:hAnsi="Times New Roman"/>
              </w:rPr>
              <w:t>1-4 квартал</w:t>
            </w:r>
          </w:p>
        </w:tc>
        <w:tc>
          <w:tcPr>
            <w:tcW w:w="992" w:type="dxa"/>
            <w:shd w:val="clear" w:color="auto" w:fill="auto"/>
          </w:tcPr>
          <w:p w14:paraId="41F63BDC" w14:textId="77777777" w:rsidR="002149E6" w:rsidRDefault="001F683C" w:rsidP="002149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="002149E6" w:rsidRPr="00874E38">
              <w:rPr>
                <w:rFonts w:ascii="Times New Roman" w:hAnsi="Times New Roman"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="002149E6" w:rsidRPr="00874E38">
              <w:rPr>
                <w:rFonts w:ascii="Times New Roman" w:hAnsi="Times New Roman"/>
                <w:sz w:val="20"/>
                <w:szCs w:val="20"/>
              </w:rPr>
              <w:t xml:space="preserve"> МКУ</w:t>
            </w:r>
          </w:p>
          <w:p w14:paraId="50747506" w14:textId="5C2F0231" w:rsidR="001F683C" w:rsidRPr="00C852C4" w:rsidRDefault="001F683C" w:rsidP="002149E6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«Инфор-мацион-ный центр»</w:t>
            </w:r>
          </w:p>
        </w:tc>
        <w:tc>
          <w:tcPr>
            <w:tcW w:w="851" w:type="dxa"/>
            <w:shd w:val="clear" w:color="auto" w:fill="auto"/>
          </w:tcPr>
          <w:p w14:paraId="3D387A83" w14:textId="77777777" w:rsidR="001F683C" w:rsidRDefault="001F683C" w:rsidP="001F683C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 xml:space="preserve"> МКУ</w:t>
            </w:r>
          </w:p>
          <w:p w14:paraId="00125B50" w14:textId="3AC0C38A" w:rsidR="002149E6" w:rsidRPr="004D2ED2" w:rsidRDefault="001F683C" w:rsidP="001F683C">
            <w:pPr>
              <w:pStyle w:val="a5"/>
              <w:ind w:left="-104" w:right="-1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«Инфор-мацион-ный центр»</w:t>
            </w:r>
          </w:p>
        </w:tc>
        <w:tc>
          <w:tcPr>
            <w:tcW w:w="992" w:type="dxa"/>
            <w:shd w:val="clear" w:color="auto" w:fill="auto"/>
          </w:tcPr>
          <w:p w14:paraId="1F630697" w14:textId="77777777" w:rsidR="001F683C" w:rsidRDefault="001F683C" w:rsidP="001F683C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 xml:space="preserve"> МКУ</w:t>
            </w:r>
          </w:p>
          <w:p w14:paraId="5B45BEB6" w14:textId="3500979D" w:rsidR="002149E6" w:rsidRPr="004D2ED2" w:rsidRDefault="001F683C" w:rsidP="001F683C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«Инфор-мацион-ный центр»</w:t>
            </w:r>
          </w:p>
        </w:tc>
        <w:tc>
          <w:tcPr>
            <w:tcW w:w="708" w:type="dxa"/>
            <w:shd w:val="clear" w:color="auto" w:fill="auto"/>
          </w:tcPr>
          <w:p w14:paraId="1EBA3914" w14:textId="746843FC" w:rsidR="002149E6" w:rsidRPr="00874E38" w:rsidRDefault="002149E6" w:rsidP="002149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149E6" w:rsidRPr="00B527E4" w14:paraId="29F9087D" w14:textId="77777777" w:rsidTr="001F683C">
        <w:trPr>
          <w:trHeight w:val="1538"/>
        </w:trPr>
        <w:tc>
          <w:tcPr>
            <w:tcW w:w="568" w:type="dxa"/>
            <w:shd w:val="clear" w:color="auto" w:fill="auto"/>
          </w:tcPr>
          <w:p w14:paraId="6AA57263" w14:textId="77777777" w:rsidR="002149E6" w:rsidRPr="002C4D91" w:rsidRDefault="002149E6" w:rsidP="002149E6">
            <w:pPr>
              <w:pStyle w:val="a5"/>
              <w:ind w:right="-106"/>
              <w:rPr>
                <w:rFonts w:ascii="Times New Roman" w:hAnsi="Times New Roman"/>
                <w:sz w:val="18"/>
                <w:szCs w:val="18"/>
              </w:rPr>
            </w:pPr>
            <w:r w:rsidRPr="002C4D91">
              <w:rPr>
                <w:rFonts w:ascii="Times New Roman" w:hAnsi="Times New Roman"/>
                <w:sz w:val="18"/>
                <w:szCs w:val="18"/>
              </w:rPr>
              <w:t>2.1.1.2.</w:t>
            </w:r>
          </w:p>
        </w:tc>
        <w:tc>
          <w:tcPr>
            <w:tcW w:w="3544" w:type="dxa"/>
            <w:shd w:val="clear" w:color="auto" w:fill="auto"/>
          </w:tcPr>
          <w:p w14:paraId="031339AC" w14:textId="3414B429" w:rsidR="002149E6" w:rsidRPr="00893C00" w:rsidRDefault="002149E6" w:rsidP="002149E6">
            <w:pPr>
              <w:pStyle w:val="a5"/>
              <w:contextualSpacing/>
              <w:jc w:val="both"/>
              <w:rPr>
                <w:rFonts w:ascii="Times New Roman" w:hAnsi="Times New Roman"/>
              </w:rPr>
            </w:pPr>
            <w:r w:rsidRPr="00C852C4">
              <w:rPr>
                <w:rFonts w:ascii="Times New Roman" w:hAnsi="Times New Roman"/>
              </w:rPr>
              <w:t xml:space="preserve">Публикация материалов </w:t>
            </w:r>
            <w:r>
              <w:rPr>
                <w:rFonts w:ascii="Times New Roman" w:hAnsi="Times New Roman"/>
              </w:rPr>
              <w:t>в группе «ВКонтакте» «Муниципальный Ломоносов» и на официальном сайте</w:t>
            </w:r>
            <w:r w:rsidRPr="00893C00">
              <w:rPr>
                <w:sz w:val="20"/>
              </w:rPr>
              <w:t xml:space="preserve"> </w:t>
            </w:r>
            <w:hyperlink r:id="rId7" w:history="1">
              <w:r w:rsidRPr="001957E1">
                <w:rPr>
                  <w:rStyle w:val="a6"/>
                  <w:rFonts w:ascii="Times New Roman" w:hAnsi="Times New Roman"/>
                  <w:sz w:val="20"/>
                  <w:szCs w:val="20"/>
                  <w:lang w:val="en-US"/>
                </w:rPr>
                <w:t>http</w:t>
              </w:r>
              <w:r w:rsidRPr="001957E1">
                <w:rPr>
                  <w:rStyle w:val="a6"/>
                  <w:rFonts w:ascii="Times New Roman" w:hAnsi="Times New Roman"/>
                  <w:sz w:val="20"/>
                  <w:szCs w:val="20"/>
                </w:rPr>
                <w:t>://</w:t>
              </w:r>
              <w:r w:rsidRPr="001957E1">
                <w:rPr>
                  <w:rStyle w:val="a6"/>
                  <w:rFonts w:ascii="Times New Roman" w:hAnsi="Times New Roman"/>
                  <w:sz w:val="20"/>
                  <w:szCs w:val="20"/>
                  <w:lang w:val="en-US"/>
                </w:rPr>
                <w:t>www</w:t>
              </w:r>
              <w:r w:rsidRPr="001957E1">
                <w:rPr>
                  <w:rStyle w:val="a6"/>
                  <w:rFonts w:ascii="Times New Roman" w:hAnsi="Times New Roman"/>
                  <w:sz w:val="20"/>
                  <w:szCs w:val="20"/>
                </w:rPr>
                <w:t>.</w:t>
              </w:r>
              <w:r w:rsidRPr="001957E1">
                <w:rPr>
                  <w:rStyle w:val="a6"/>
                  <w:rFonts w:ascii="Times New Roman" w:hAnsi="Times New Roman"/>
                  <w:sz w:val="20"/>
                  <w:szCs w:val="20"/>
                  <w:lang w:val="en-US"/>
                </w:rPr>
                <w:t>mo</w:t>
              </w:r>
              <w:r w:rsidRPr="001957E1">
                <w:rPr>
                  <w:rStyle w:val="a6"/>
                  <w:rFonts w:ascii="Times New Roman" w:hAnsi="Times New Roman"/>
                  <w:sz w:val="20"/>
                  <w:szCs w:val="20"/>
                </w:rPr>
                <w:t>-</w:t>
              </w:r>
              <w:r w:rsidRPr="001957E1">
                <w:rPr>
                  <w:rStyle w:val="a6"/>
                  <w:rFonts w:ascii="Times New Roman" w:hAnsi="Times New Roman"/>
                  <w:sz w:val="20"/>
                  <w:szCs w:val="20"/>
                  <w:lang w:val="en-US"/>
                </w:rPr>
                <w:t>lomonosov</w:t>
              </w:r>
              <w:r w:rsidRPr="001957E1">
                <w:rPr>
                  <w:rStyle w:val="a6"/>
                  <w:rFonts w:ascii="Times New Roman" w:hAnsi="Times New Roman"/>
                  <w:sz w:val="20"/>
                  <w:szCs w:val="20"/>
                </w:rPr>
                <w:t>.</w:t>
              </w:r>
              <w:r w:rsidRPr="001957E1">
                <w:rPr>
                  <w:rStyle w:val="a6"/>
                  <w:rFonts w:ascii="Times New Roman" w:hAnsi="Times New Roman"/>
                  <w:sz w:val="20"/>
                  <w:szCs w:val="20"/>
                  <w:lang w:val="en-US"/>
                </w:rPr>
                <w:t>ru</w:t>
              </w:r>
            </w:hyperlink>
            <w:r w:rsidRPr="001957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shd w:val="clear" w:color="auto" w:fill="auto"/>
          </w:tcPr>
          <w:p w14:paraId="13981E8E" w14:textId="77777777" w:rsidR="002149E6" w:rsidRPr="00C852C4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4DD8E15D" w14:textId="77777777" w:rsidR="002149E6" w:rsidRPr="00C852C4" w:rsidRDefault="002149E6" w:rsidP="002149E6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14:paraId="144A8AF9" w14:textId="77777777" w:rsidR="002149E6" w:rsidRPr="002149E6" w:rsidRDefault="002149E6" w:rsidP="002149E6">
            <w:pPr>
              <w:pStyle w:val="a5"/>
              <w:ind w:right="-102"/>
              <w:jc w:val="center"/>
              <w:rPr>
                <w:rFonts w:ascii="Times New Roman" w:hAnsi="Times New Roman"/>
              </w:rPr>
            </w:pPr>
            <w:r w:rsidRPr="002149E6">
              <w:rPr>
                <w:rFonts w:ascii="Times New Roman" w:hAnsi="Times New Roman"/>
              </w:rPr>
              <w:t>1-4 квартал</w:t>
            </w:r>
          </w:p>
        </w:tc>
        <w:tc>
          <w:tcPr>
            <w:tcW w:w="992" w:type="dxa"/>
            <w:shd w:val="clear" w:color="auto" w:fill="auto"/>
          </w:tcPr>
          <w:p w14:paraId="63CB9390" w14:textId="77777777" w:rsidR="001F683C" w:rsidRDefault="001F683C" w:rsidP="001F683C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 xml:space="preserve"> МКУ</w:t>
            </w:r>
          </w:p>
          <w:p w14:paraId="0AC2324D" w14:textId="13E8F3BA" w:rsidR="002149E6" w:rsidRPr="00C852C4" w:rsidRDefault="001F683C" w:rsidP="001F683C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«Инфор-мацион-ный центр»</w:t>
            </w:r>
          </w:p>
        </w:tc>
        <w:tc>
          <w:tcPr>
            <w:tcW w:w="851" w:type="dxa"/>
            <w:shd w:val="clear" w:color="auto" w:fill="auto"/>
          </w:tcPr>
          <w:p w14:paraId="685376E2" w14:textId="77777777" w:rsidR="001F683C" w:rsidRDefault="001F683C" w:rsidP="001F683C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 xml:space="preserve"> МКУ</w:t>
            </w:r>
          </w:p>
          <w:p w14:paraId="08C22D0F" w14:textId="6504B02A" w:rsidR="002149E6" w:rsidRPr="004D2ED2" w:rsidRDefault="001F683C" w:rsidP="001F683C">
            <w:pPr>
              <w:pStyle w:val="a5"/>
              <w:ind w:left="-104" w:right="-100" w:firstLine="10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«Инфор-мацион-ный центр»</w:t>
            </w:r>
          </w:p>
        </w:tc>
        <w:tc>
          <w:tcPr>
            <w:tcW w:w="992" w:type="dxa"/>
            <w:shd w:val="clear" w:color="auto" w:fill="auto"/>
          </w:tcPr>
          <w:p w14:paraId="6134F9D4" w14:textId="77777777" w:rsidR="001F683C" w:rsidRDefault="001F683C" w:rsidP="001F683C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 xml:space="preserve"> МКУ</w:t>
            </w:r>
          </w:p>
          <w:p w14:paraId="1C475FB5" w14:textId="4861185A" w:rsidR="002149E6" w:rsidRPr="004D2ED2" w:rsidRDefault="001F683C" w:rsidP="001F683C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«Инфор-мацион-ный центр»</w:t>
            </w:r>
          </w:p>
        </w:tc>
        <w:tc>
          <w:tcPr>
            <w:tcW w:w="708" w:type="dxa"/>
            <w:shd w:val="clear" w:color="auto" w:fill="auto"/>
          </w:tcPr>
          <w:p w14:paraId="57105E28" w14:textId="5F050E3C" w:rsidR="002149E6" w:rsidRPr="00874E38" w:rsidRDefault="002149E6" w:rsidP="002149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149E6" w:rsidRPr="00B527E4" w14:paraId="218D7EC5" w14:textId="77777777" w:rsidTr="001F683C">
        <w:trPr>
          <w:trHeight w:val="558"/>
        </w:trPr>
        <w:tc>
          <w:tcPr>
            <w:tcW w:w="568" w:type="dxa"/>
            <w:shd w:val="clear" w:color="auto" w:fill="auto"/>
          </w:tcPr>
          <w:p w14:paraId="51C762B9" w14:textId="77777777" w:rsidR="002149E6" w:rsidRPr="002C4D91" w:rsidRDefault="002149E6" w:rsidP="002149E6">
            <w:pPr>
              <w:spacing w:after="0" w:line="240" w:lineRule="auto"/>
              <w:ind w:right="-10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4D91">
              <w:rPr>
                <w:rFonts w:ascii="Times New Roman" w:hAnsi="Times New Roman"/>
                <w:sz w:val="20"/>
                <w:szCs w:val="20"/>
              </w:rPr>
              <w:t>2.1.2</w:t>
            </w:r>
          </w:p>
        </w:tc>
        <w:tc>
          <w:tcPr>
            <w:tcW w:w="3544" w:type="dxa"/>
            <w:shd w:val="clear" w:color="auto" w:fill="auto"/>
          </w:tcPr>
          <w:p w14:paraId="69233FB3" w14:textId="77777777" w:rsidR="002149E6" w:rsidRPr="00746975" w:rsidRDefault="002149E6" w:rsidP="002149E6">
            <w:pPr>
              <w:pStyle w:val="a5"/>
              <w:jc w:val="both"/>
              <w:rPr>
                <w:rFonts w:ascii="Times New Roman" w:hAnsi="Times New Roman"/>
              </w:rPr>
            </w:pPr>
            <w:r w:rsidRPr="00A96F56">
              <w:rPr>
                <w:rFonts w:ascii="Times New Roman" w:hAnsi="Times New Roman"/>
              </w:rPr>
              <w:t xml:space="preserve">Предоставление правоохранительным структурам (УМВД, районные отделы УФМС, УФСБ, Прокуратуре Петродворцового района Санкт-Петербурга) возможности размещения в муниципальных средствах массовой информации компетентной информации о результатах деятельности в </w:t>
            </w:r>
            <w:r w:rsidRPr="00A96F56">
              <w:rPr>
                <w:rFonts w:ascii="Times New Roman" w:hAnsi="Times New Roman"/>
              </w:rPr>
              <w:lastRenderedPageBreak/>
              <w:t>области профилактики правонарушений</w:t>
            </w:r>
          </w:p>
        </w:tc>
        <w:tc>
          <w:tcPr>
            <w:tcW w:w="567" w:type="dxa"/>
            <w:shd w:val="clear" w:color="auto" w:fill="auto"/>
          </w:tcPr>
          <w:p w14:paraId="084FB6D5" w14:textId="77777777" w:rsidR="002149E6" w:rsidRPr="003900B7" w:rsidRDefault="002149E6" w:rsidP="002149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раз</w:t>
            </w:r>
          </w:p>
        </w:tc>
        <w:tc>
          <w:tcPr>
            <w:tcW w:w="709" w:type="dxa"/>
            <w:shd w:val="clear" w:color="auto" w:fill="auto"/>
          </w:tcPr>
          <w:p w14:paraId="7525C611" w14:textId="77777777" w:rsidR="002149E6" w:rsidRPr="000105AE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452C7F53" w14:textId="13B7D578" w:rsidR="002149E6" w:rsidRPr="002149E6" w:rsidRDefault="002149E6" w:rsidP="002149E6">
            <w:pPr>
              <w:spacing w:after="0" w:line="240" w:lineRule="auto"/>
              <w:ind w:right="-102"/>
              <w:jc w:val="center"/>
            </w:pPr>
            <w:r w:rsidRPr="002149E6">
              <w:rPr>
                <w:rFonts w:ascii="Times New Roman" w:hAnsi="Times New Roman" w:cs="Times New Roman"/>
              </w:rPr>
              <w:t>По обращению</w:t>
            </w:r>
          </w:p>
        </w:tc>
        <w:tc>
          <w:tcPr>
            <w:tcW w:w="992" w:type="dxa"/>
            <w:shd w:val="clear" w:color="auto" w:fill="auto"/>
          </w:tcPr>
          <w:p w14:paraId="61C0B5C2" w14:textId="77777777" w:rsidR="001F683C" w:rsidRDefault="001F683C" w:rsidP="001F683C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 xml:space="preserve"> МКУ</w:t>
            </w:r>
          </w:p>
          <w:p w14:paraId="571D6473" w14:textId="3909AD04" w:rsidR="002149E6" w:rsidRPr="00A008CB" w:rsidRDefault="001F683C" w:rsidP="001F68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«Инфор-мацион-ный центр»</w:t>
            </w:r>
          </w:p>
        </w:tc>
        <w:tc>
          <w:tcPr>
            <w:tcW w:w="851" w:type="dxa"/>
            <w:shd w:val="clear" w:color="auto" w:fill="auto"/>
          </w:tcPr>
          <w:p w14:paraId="433F4E9D" w14:textId="77777777" w:rsidR="001F683C" w:rsidRDefault="001F683C" w:rsidP="001F683C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 xml:space="preserve"> МКУ</w:t>
            </w:r>
          </w:p>
          <w:p w14:paraId="1B4D7B5F" w14:textId="6EB7C6E8" w:rsidR="002149E6" w:rsidRPr="004D2ED2" w:rsidRDefault="001F683C" w:rsidP="001F683C">
            <w:pPr>
              <w:spacing w:after="0" w:line="240" w:lineRule="auto"/>
              <w:ind w:left="-104" w:right="-100" w:firstLine="104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«Инфор-мацион-ный центр»</w:t>
            </w:r>
          </w:p>
        </w:tc>
        <w:tc>
          <w:tcPr>
            <w:tcW w:w="992" w:type="dxa"/>
            <w:shd w:val="clear" w:color="auto" w:fill="auto"/>
          </w:tcPr>
          <w:p w14:paraId="1B56A560" w14:textId="77777777" w:rsidR="001F683C" w:rsidRDefault="001F683C" w:rsidP="001F683C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 xml:space="preserve"> МКУ</w:t>
            </w:r>
          </w:p>
          <w:p w14:paraId="0682B5EB" w14:textId="66130759" w:rsidR="002149E6" w:rsidRPr="004D2ED2" w:rsidRDefault="001F683C" w:rsidP="001F683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«Инфор-мацион-ный центр»</w:t>
            </w:r>
          </w:p>
        </w:tc>
        <w:tc>
          <w:tcPr>
            <w:tcW w:w="708" w:type="dxa"/>
            <w:shd w:val="clear" w:color="auto" w:fill="auto"/>
          </w:tcPr>
          <w:p w14:paraId="1DA36CB1" w14:textId="5FFFFF05" w:rsidR="002149E6" w:rsidRPr="00874E38" w:rsidRDefault="002149E6" w:rsidP="002149E6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2149E6" w:rsidRPr="00B527E4" w14:paraId="5D68C684" w14:textId="77777777" w:rsidTr="001F683C">
        <w:trPr>
          <w:trHeight w:val="983"/>
        </w:trPr>
        <w:tc>
          <w:tcPr>
            <w:tcW w:w="568" w:type="dxa"/>
            <w:shd w:val="clear" w:color="auto" w:fill="auto"/>
          </w:tcPr>
          <w:p w14:paraId="4C451572" w14:textId="77777777" w:rsidR="002149E6" w:rsidRPr="002C4D91" w:rsidRDefault="002149E6" w:rsidP="002149E6">
            <w:pPr>
              <w:pStyle w:val="a5"/>
              <w:ind w:right="-106"/>
              <w:rPr>
                <w:rFonts w:ascii="Times New Roman" w:hAnsi="Times New Roman"/>
                <w:sz w:val="20"/>
                <w:szCs w:val="20"/>
              </w:rPr>
            </w:pPr>
            <w:r w:rsidRPr="002C4D91">
              <w:rPr>
                <w:rFonts w:ascii="Times New Roman" w:hAnsi="Times New Roman"/>
                <w:sz w:val="20"/>
                <w:szCs w:val="20"/>
              </w:rPr>
              <w:t>2.1.3</w:t>
            </w:r>
          </w:p>
        </w:tc>
        <w:tc>
          <w:tcPr>
            <w:tcW w:w="3544" w:type="dxa"/>
            <w:shd w:val="clear" w:color="auto" w:fill="auto"/>
          </w:tcPr>
          <w:p w14:paraId="11549401" w14:textId="77777777" w:rsidR="002149E6" w:rsidRPr="00E4743F" w:rsidRDefault="002149E6" w:rsidP="002149E6">
            <w:pPr>
              <w:pStyle w:val="a5"/>
              <w:jc w:val="both"/>
              <w:rPr>
                <w:rFonts w:ascii="Times New Roman" w:hAnsi="Times New Roman"/>
              </w:rPr>
            </w:pPr>
            <w:r w:rsidRPr="00E4743F">
              <w:rPr>
                <w:rFonts w:ascii="Times New Roman" w:hAnsi="Times New Roman"/>
              </w:rPr>
              <w:t>Изготовление и распространение плакатов по вопросам профилактики правонарушений на территории МО г.Ломоносов</w:t>
            </w:r>
          </w:p>
        </w:tc>
        <w:tc>
          <w:tcPr>
            <w:tcW w:w="567" w:type="dxa"/>
            <w:shd w:val="clear" w:color="auto" w:fill="auto"/>
          </w:tcPr>
          <w:p w14:paraId="74BE98D1" w14:textId="77777777" w:rsidR="002149E6" w:rsidRPr="00E4743F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  <w:r w:rsidRPr="00E4743F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14:paraId="4EF97B71" w14:textId="3DF122E5" w:rsidR="002149E6" w:rsidRPr="00E4743F" w:rsidRDefault="00D026EE" w:rsidP="002149E6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="00BD73C8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14:paraId="54017F15" w14:textId="77777777" w:rsidR="002149E6" w:rsidRPr="00E4743F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14:paraId="58752B15" w14:textId="427FA86B" w:rsidR="002149E6" w:rsidRPr="00A008CB" w:rsidRDefault="001F683C" w:rsidP="002149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="002149E6" w:rsidRPr="00874E38">
              <w:rPr>
                <w:rFonts w:ascii="Times New Roman" w:hAnsi="Times New Roman"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="002149E6" w:rsidRPr="00874E38">
              <w:rPr>
                <w:rFonts w:ascii="Times New Roman" w:hAnsi="Times New Roman"/>
                <w:sz w:val="20"/>
                <w:szCs w:val="20"/>
              </w:rPr>
              <w:t xml:space="preserve"> МКУ</w:t>
            </w:r>
          </w:p>
        </w:tc>
        <w:tc>
          <w:tcPr>
            <w:tcW w:w="851" w:type="dxa"/>
            <w:shd w:val="clear" w:color="auto" w:fill="auto"/>
          </w:tcPr>
          <w:p w14:paraId="4400CE38" w14:textId="74F23E06" w:rsidR="002149E6" w:rsidRPr="004D2ED2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4E38">
              <w:rPr>
                <w:rFonts w:ascii="Times New Roman" w:hAnsi="Times New Roman"/>
                <w:sz w:val="20"/>
                <w:szCs w:val="20"/>
              </w:rPr>
              <w:t>смете МКУ</w:t>
            </w:r>
          </w:p>
        </w:tc>
        <w:tc>
          <w:tcPr>
            <w:tcW w:w="992" w:type="dxa"/>
            <w:shd w:val="clear" w:color="auto" w:fill="auto"/>
          </w:tcPr>
          <w:p w14:paraId="6DF40921" w14:textId="0C4271A1" w:rsidR="002149E6" w:rsidRPr="004D2ED2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4E38">
              <w:rPr>
                <w:rFonts w:ascii="Times New Roman" w:hAnsi="Times New Roman"/>
                <w:sz w:val="20"/>
                <w:szCs w:val="20"/>
              </w:rPr>
              <w:t>по смете МКУ</w:t>
            </w:r>
          </w:p>
        </w:tc>
        <w:tc>
          <w:tcPr>
            <w:tcW w:w="708" w:type="dxa"/>
            <w:shd w:val="clear" w:color="auto" w:fill="auto"/>
          </w:tcPr>
          <w:p w14:paraId="2202B865" w14:textId="482753E8" w:rsidR="002149E6" w:rsidRPr="00874E38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C4D91" w:rsidRPr="00B527E4" w14:paraId="2FBD1181" w14:textId="77777777" w:rsidTr="001F683C">
        <w:trPr>
          <w:trHeight w:val="388"/>
        </w:trPr>
        <w:tc>
          <w:tcPr>
            <w:tcW w:w="568" w:type="dxa"/>
            <w:shd w:val="clear" w:color="auto" w:fill="auto"/>
          </w:tcPr>
          <w:p w14:paraId="1794AF44" w14:textId="77777777" w:rsidR="002C4D91" w:rsidRPr="00BD51A9" w:rsidRDefault="002C4D91" w:rsidP="00B74BA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3E147A1A" w14:textId="6B6C4AE6" w:rsidR="002C4D91" w:rsidRPr="00E4743F" w:rsidRDefault="002C4D91" w:rsidP="00B74BAA">
            <w:pPr>
              <w:pStyle w:val="a5"/>
              <w:jc w:val="both"/>
              <w:rPr>
                <w:rFonts w:ascii="Times New Roman" w:hAnsi="Times New Roman"/>
                <w:i/>
              </w:rPr>
            </w:pPr>
            <w:r w:rsidRPr="00E4743F">
              <w:rPr>
                <w:rFonts w:ascii="Times New Roman" w:hAnsi="Times New Roman"/>
                <w:i/>
              </w:rPr>
              <w:t>Плакат «</w:t>
            </w:r>
            <w:r w:rsidR="00F4117B" w:rsidRPr="00E4743F">
              <w:rPr>
                <w:rFonts w:ascii="Times New Roman" w:hAnsi="Times New Roman"/>
                <w:i/>
              </w:rPr>
              <w:t>Берегись мошенников</w:t>
            </w:r>
            <w:r w:rsidRPr="00E4743F">
              <w:rPr>
                <w:rFonts w:ascii="Times New Roman" w:hAnsi="Times New Roman"/>
                <w:i/>
              </w:rPr>
              <w:t>!», ф. А.3</w:t>
            </w:r>
          </w:p>
        </w:tc>
        <w:tc>
          <w:tcPr>
            <w:tcW w:w="567" w:type="dxa"/>
            <w:shd w:val="clear" w:color="auto" w:fill="auto"/>
          </w:tcPr>
          <w:p w14:paraId="329D0C57" w14:textId="77777777" w:rsidR="002C4D91" w:rsidRPr="00E4743F" w:rsidRDefault="002C4D91" w:rsidP="00B74BAA">
            <w:pPr>
              <w:pStyle w:val="a5"/>
              <w:jc w:val="center"/>
              <w:rPr>
                <w:rFonts w:ascii="Times New Roman" w:hAnsi="Times New Roman"/>
              </w:rPr>
            </w:pPr>
            <w:r w:rsidRPr="00E4743F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14:paraId="4DEF37BA" w14:textId="18E79A66" w:rsidR="002C4D91" w:rsidRPr="00E4743F" w:rsidRDefault="00D026EE" w:rsidP="00B74BAA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BD73C8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14:paraId="6D39B767" w14:textId="2BB3AC3A" w:rsidR="002C4D91" w:rsidRPr="00E4743F" w:rsidRDefault="00F4117B" w:rsidP="00B74BAA">
            <w:pPr>
              <w:pStyle w:val="a5"/>
              <w:jc w:val="center"/>
              <w:rPr>
                <w:rFonts w:ascii="Times New Roman" w:hAnsi="Times New Roman"/>
              </w:rPr>
            </w:pPr>
            <w:r w:rsidRPr="00E4743F">
              <w:rPr>
                <w:rFonts w:ascii="Times New Roman" w:hAnsi="Times New Roman"/>
              </w:rPr>
              <w:t>2</w:t>
            </w:r>
            <w:r w:rsidR="002C4D91" w:rsidRPr="00E4743F">
              <w:rPr>
                <w:rFonts w:ascii="Times New Roman" w:hAnsi="Times New Roman"/>
              </w:rPr>
              <w:t>,</w:t>
            </w:r>
            <w:r w:rsidRPr="00E4743F">
              <w:rPr>
                <w:rFonts w:ascii="Times New Roman" w:hAnsi="Times New Roman"/>
              </w:rPr>
              <w:t>4</w:t>
            </w:r>
            <w:r w:rsidR="002C4D91" w:rsidRPr="00E4743F">
              <w:rPr>
                <w:rFonts w:ascii="Times New Roman" w:hAnsi="Times New Roman"/>
              </w:rPr>
              <w:t xml:space="preserve"> кв.</w:t>
            </w:r>
          </w:p>
        </w:tc>
        <w:tc>
          <w:tcPr>
            <w:tcW w:w="992" w:type="dxa"/>
            <w:shd w:val="clear" w:color="auto" w:fill="auto"/>
          </w:tcPr>
          <w:p w14:paraId="5A3DECA4" w14:textId="77777777" w:rsidR="002C4D91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</w:tcPr>
          <w:p w14:paraId="1AD2589A" w14:textId="77777777" w:rsidR="002C4D91" w:rsidRPr="00A008CB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14:paraId="129DD408" w14:textId="77777777" w:rsidR="002C4D91" w:rsidRPr="00A008CB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shd w:val="clear" w:color="auto" w:fill="auto"/>
          </w:tcPr>
          <w:p w14:paraId="14AC4418" w14:textId="53DB3022" w:rsidR="002C4D91" w:rsidRPr="00A008CB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C4D91" w:rsidRPr="00B527E4" w14:paraId="7A29B572" w14:textId="77777777" w:rsidTr="001F683C">
        <w:trPr>
          <w:trHeight w:val="388"/>
        </w:trPr>
        <w:tc>
          <w:tcPr>
            <w:tcW w:w="568" w:type="dxa"/>
            <w:shd w:val="clear" w:color="auto" w:fill="auto"/>
          </w:tcPr>
          <w:p w14:paraId="035551F7" w14:textId="77777777" w:rsidR="002C4D91" w:rsidRPr="00BD51A9" w:rsidRDefault="002C4D91" w:rsidP="00B74BA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7B362ADF" w14:textId="63E4AA7D" w:rsidR="002C4D91" w:rsidRPr="00E4743F" w:rsidRDefault="002C4D91" w:rsidP="00B74BAA">
            <w:pPr>
              <w:pStyle w:val="a5"/>
              <w:jc w:val="both"/>
              <w:rPr>
                <w:rFonts w:ascii="Times New Roman" w:hAnsi="Times New Roman"/>
                <w:i/>
              </w:rPr>
            </w:pPr>
            <w:r w:rsidRPr="00E4743F">
              <w:rPr>
                <w:rFonts w:ascii="Times New Roman" w:hAnsi="Times New Roman"/>
                <w:i/>
              </w:rPr>
              <w:t>Плакат «</w:t>
            </w:r>
            <w:r w:rsidR="007D73F2">
              <w:rPr>
                <w:rFonts w:ascii="Times New Roman" w:hAnsi="Times New Roman"/>
                <w:i/>
              </w:rPr>
              <w:t>Как сократить риск кражи велосипеда»</w:t>
            </w:r>
            <w:r w:rsidRPr="00E4743F">
              <w:rPr>
                <w:rFonts w:ascii="Times New Roman" w:hAnsi="Times New Roman"/>
                <w:i/>
              </w:rPr>
              <w:t xml:space="preserve"> ф.А.3</w:t>
            </w:r>
          </w:p>
        </w:tc>
        <w:tc>
          <w:tcPr>
            <w:tcW w:w="567" w:type="dxa"/>
            <w:shd w:val="clear" w:color="auto" w:fill="auto"/>
          </w:tcPr>
          <w:p w14:paraId="6817AB6A" w14:textId="77777777" w:rsidR="002C4D91" w:rsidRPr="00E4743F" w:rsidRDefault="002C4D91" w:rsidP="00B74BAA">
            <w:pPr>
              <w:pStyle w:val="a5"/>
              <w:jc w:val="center"/>
              <w:rPr>
                <w:rFonts w:ascii="Times New Roman" w:hAnsi="Times New Roman"/>
              </w:rPr>
            </w:pPr>
            <w:r w:rsidRPr="00E4743F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14:paraId="6F1802C2" w14:textId="49A92854" w:rsidR="002C4D91" w:rsidRPr="00E4743F" w:rsidRDefault="00F4117B" w:rsidP="00B74BAA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</w:rPr>
            </w:pPr>
            <w:r w:rsidRPr="00E4743F">
              <w:rPr>
                <w:rFonts w:ascii="Times New Roman" w:hAnsi="Times New Roman"/>
              </w:rPr>
              <w:t>2</w:t>
            </w:r>
            <w:r w:rsidR="00D026EE">
              <w:rPr>
                <w:rFonts w:ascii="Times New Roman" w:hAnsi="Times New Roman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14:paraId="072EB2FB" w14:textId="03B80779" w:rsidR="002C4D91" w:rsidRPr="00E4743F" w:rsidRDefault="002C4D91" w:rsidP="00B74BAA">
            <w:pPr>
              <w:pStyle w:val="a5"/>
              <w:jc w:val="center"/>
              <w:rPr>
                <w:rFonts w:ascii="Times New Roman" w:hAnsi="Times New Roman"/>
              </w:rPr>
            </w:pPr>
            <w:r w:rsidRPr="00E4743F">
              <w:rPr>
                <w:rFonts w:ascii="Times New Roman" w:hAnsi="Times New Roman"/>
              </w:rPr>
              <w:t>3 кв.</w:t>
            </w:r>
          </w:p>
        </w:tc>
        <w:tc>
          <w:tcPr>
            <w:tcW w:w="992" w:type="dxa"/>
            <w:shd w:val="clear" w:color="auto" w:fill="auto"/>
          </w:tcPr>
          <w:p w14:paraId="25950D3E" w14:textId="77777777" w:rsidR="002C4D91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</w:tcPr>
          <w:p w14:paraId="6328E444" w14:textId="77777777" w:rsidR="002C4D91" w:rsidRPr="00A008CB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14:paraId="32C9F71F" w14:textId="77777777" w:rsidR="002C4D91" w:rsidRPr="00A008CB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shd w:val="clear" w:color="auto" w:fill="auto"/>
          </w:tcPr>
          <w:p w14:paraId="6229D6FE" w14:textId="3F3B5B43" w:rsidR="002C4D91" w:rsidRPr="00A008CB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C4D91" w:rsidRPr="00B527E4" w14:paraId="510F0EF4" w14:textId="77777777" w:rsidTr="001F683C">
        <w:trPr>
          <w:trHeight w:val="388"/>
        </w:trPr>
        <w:tc>
          <w:tcPr>
            <w:tcW w:w="568" w:type="dxa"/>
            <w:shd w:val="clear" w:color="auto" w:fill="auto"/>
          </w:tcPr>
          <w:p w14:paraId="2D22DB30" w14:textId="77777777" w:rsidR="002C4D91" w:rsidRPr="00BD51A9" w:rsidRDefault="002C4D91" w:rsidP="00B74BA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2D3F952F" w14:textId="30E41505" w:rsidR="002C4D91" w:rsidRPr="00E4743F" w:rsidRDefault="002C4D91" w:rsidP="00B74BAA">
            <w:pPr>
              <w:pStyle w:val="a5"/>
              <w:jc w:val="both"/>
              <w:rPr>
                <w:rFonts w:ascii="Times New Roman" w:hAnsi="Times New Roman"/>
                <w:i/>
              </w:rPr>
            </w:pPr>
            <w:r w:rsidRPr="00E4743F">
              <w:rPr>
                <w:rFonts w:ascii="Times New Roman" w:hAnsi="Times New Roman"/>
                <w:i/>
              </w:rPr>
              <w:t>Плакат «</w:t>
            </w:r>
            <w:r w:rsidR="007D73F2">
              <w:rPr>
                <w:rFonts w:ascii="Times New Roman" w:hAnsi="Times New Roman"/>
                <w:i/>
              </w:rPr>
              <w:t>Береги имущество!»</w:t>
            </w:r>
          </w:p>
        </w:tc>
        <w:tc>
          <w:tcPr>
            <w:tcW w:w="567" w:type="dxa"/>
            <w:shd w:val="clear" w:color="auto" w:fill="auto"/>
          </w:tcPr>
          <w:p w14:paraId="7B4AF041" w14:textId="77777777" w:rsidR="002C4D91" w:rsidRPr="00E4743F" w:rsidRDefault="002C4D91" w:rsidP="00B74BAA">
            <w:pPr>
              <w:pStyle w:val="a5"/>
              <w:jc w:val="center"/>
              <w:rPr>
                <w:rFonts w:ascii="Times New Roman" w:hAnsi="Times New Roman"/>
              </w:rPr>
            </w:pPr>
            <w:r w:rsidRPr="00E4743F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14:paraId="04EFF90F" w14:textId="0D5A3C47" w:rsidR="002C4D91" w:rsidRPr="00E4743F" w:rsidRDefault="00F4117B" w:rsidP="00B74BAA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</w:rPr>
            </w:pPr>
            <w:r w:rsidRPr="00E4743F">
              <w:rPr>
                <w:rFonts w:ascii="Times New Roman" w:hAnsi="Times New Roman"/>
              </w:rPr>
              <w:t>2</w:t>
            </w:r>
            <w:r w:rsidR="00D026EE">
              <w:rPr>
                <w:rFonts w:ascii="Times New Roman" w:hAnsi="Times New Roman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14:paraId="05326947" w14:textId="5C21FADD" w:rsidR="002C4D91" w:rsidRPr="00E4743F" w:rsidRDefault="002C4D91" w:rsidP="00B74BAA">
            <w:pPr>
              <w:pStyle w:val="a5"/>
              <w:jc w:val="center"/>
              <w:rPr>
                <w:rFonts w:ascii="Times New Roman" w:hAnsi="Times New Roman"/>
              </w:rPr>
            </w:pPr>
            <w:r w:rsidRPr="00E4743F">
              <w:rPr>
                <w:rFonts w:ascii="Times New Roman" w:hAnsi="Times New Roman"/>
              </w:rPr>
              <w:t>1 кв.</w:t>
            </w:r>
          </w:p>
        </w:tc>
        <w:tc>
          <w:tcPr>
            <w:tcW w:w="992" w:type="dxa"/>
            <w:shd w:val="clear" w:color="auto" w:fill="auto"/>
          </w:tcPr>
          <w:p w14:paraId="79FD7E70" w14:textId="77777777" w:rsidR="002C4D91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</w:tcPr>
          <w:p w14:paraId="3B27E6A2" w14:textId="77777777" w:rsidR="002C4D91" w:rsidRPr="00A008CB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14:paraId="04C7A268" w14:textId="77777777" w:rsidR="002C4D91" w:rsidRPr="00A008CB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shd w:val="clear" w:color="auto" w:fill="auto"/>
          </w:tcPr>
          <w:p w14:paraId="0CE890FE" w14:textId="722CC900" w:rsidR="002C4D91" w:rsidRPr="00A008CB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149E6" w:rsidRPr="00B527E4" w14:paraId="4E9E71E6" w14:textId="77777777" w:rsidTr="001F683C">
        <w:trPr>
          <w:trHeight w:val="556"/>
        </w:trPr>
        <w:tc>
          <w:tcPr>
            <w:tcW w:w="568" w:type="dxa"/>
            <w:shd w:val="clear" w:color="auto" w:fill="auto"/>
          </w:tcPr>
          <w:p w14:paraId="51A4A8B3" w14:textId="77777777" w:rsidR="002149E6" w:rsidRPr="00BD51A9" w:rsidRDefault="002149E6" w:rsidP="002149E6">
            <w:pPr>
              <w:pStyle w:val="a5"/>
              <w:rPr>
                <w:rFonts w:ascii="Times New Roman" w:hAnsi="Times New Roman"/>
                <w:bCs/>
              </w:rPr>
            </w:pPr>
            <w:r w:rsidRPr="00BD51A9">
              <w:rPr>
                <w:rFonts w:ascii="Times New Roman" w:hAnsi="Times New Roman"/>
                <w:bCs/>
              </w:rPr>
              <w:t>2.1.</w:t>
            </w: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3544" w:type="dxa"/>
            <w:shd w:val="clear" w:color="auto" w:fill="auto"/>
          </w:tcPr>
          <w:p w14:paraId="34E8C461" w14:textId="616B3381" w:rsidR="002149E6" w:rsidRPr="00BD51A9" w:rsidRDefault="002149E6" w:rsidP="002149E6">
            <w:pPr>
              <w:pStyle w:val="a5"/>
              <w:jc w:val="both"/>
              <w:rPr>
                <w:rFonts w:ascii="Times New Roman" w:hAnsi="Times New Roman"/>
              </w:rPr>
            </w:pPr>
            <w:r w:rsidRPr="00BD51A9">
              <w:rPr>
                <w:rFonts w:ascii="Times New Roman" w:hAnsi="Times New Roman"/>
              </w:rPr>
              <w:t>Размещение на муниципальных информационных стендах на территории МО город Ломоносов социальной рекламы</w:t>
            </w:r>
            <w:r>
              <w:rPr>
                <w:rFonts w:ascii="Times New Roman" w:hAnsi="Times New Roman"/>
              </w:rPr>
              <w:t>,</w:t>
            </w:r>
            <w:r w:rsidRPr="00BD51A9">
              <w:rPr>
                <w:rFonts w:ascii="Times New Roman" w:hAnsi="Times New Roman"/>
              </w:rPr>
              <w:t xml:space="preserve"> направленной на профилактику правонарушений</w:t>
            </w:r>
          </w:p>
        </w:tc>
        <w:tc>
          <w:tcPr>
            <w:tcW w:w="567" w:type="dxa"/>
            <w:shd w:val="clear" w:color="auto" w:fill="auto"/>
          </w:tcPr>
          <w:p w14:paraId="60C27F8C" w14:textId="77777777" w:rsidR="002149E6" w:rsidRPr="00BD51A9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20A4148C" w14:textId="7157C0E0" w:rsidR="002149E6" w:rsidRPr="00BD51A9" w:rsidRDefault="00A96F56" w:rsidP="002149E6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14:paraId="51B50DE8" w14:textId="77777777" w:rsidR="002149E6" w:rsidRPr="00BD51A9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1-4 кв.</w:t>
            </w:r>
          </w:p>
        </w:tc>
        <w:tc>
          <w:tcPr>
            <w:tcW w:w="992" w:type="dxa"/>
            <w:shd w:val="clear" w:color="auto" w:fill="auto"/>
          </w:tcPr>
          <w:p w14:paraId="48F7B3F4" w14:textId="77777777" w:rsidR="00907F1A" w:rsidRDefault="00907F1A" w:rsidP="00907F1A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 xml:space="preserve"> МКУ</w:t>
            </w:r>
          </w:p>
          <w:p w14:paraId="29E36F53" w14:textId="61BF717A" w:rsidR="002149E6" w:rsidRPr="00160370" w:rsidRDefault="00907F1A" w:rsidP="00907F1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«Инфор-мацион-ный центр»</w:t>
            </w:r>
          </w:p>
        </w:tc>
        <w:tc>
          <w:tcPr>
            <w:tcW w:w="851" w:type="dxa"/>
            <w:shd w:val="clear" w:color="auto" w:fill="auto"/>
          </w:tcPr>
          <w:p w14:paraId="08714D5C" w14:textId="77777777" w:rsidR="00907F1A" w:rsidRDefault="00907F1A" w:rsidP="00907F1A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 xml:space="preserve"> МКУ</w:t>
            </w:r>
          </w:p>
          <w:p w14:paraId="23E0A906" w14:textId="7DB17572" w:rsidR="002149E6" w:rsidRPr="00160370" w:rsidRDefault="00907F1A" w:rsidP="00907F1A">
            <w:pPr>
              <w:spacing w:after="0" w:line="240" w:lineRule="auto"/>
              <w:ind w:right="-10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«Инфор-мацион-ный центр»</w:t>
            </w:r>
          </w:p>
        </w:tc>
        <w:tc>
          <w:tcPr>
            <w:tcW w:w="992" w:type="dxa"/>
            <w:shd w:val="clear" w:color="auto" w:fill="auto"/>
          </w:tcPr>
          <w:p w14:paraId="1BF38B01" w14:textId="77777777" w:rsidR="00907F1A" w:rsidRDefault="00907F1A" w:rsidP="00907F1A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 xml:space="preserve"> МКУ</w:t>
            </w:r>
          </w:p>
          <w:p w14:paraId="7CC10CBD" w14:textId="6928711D" w:rsidR="002149E6" w:rsidRPr="00160370" w:rsidRDefault="00907F1A" w:rsidP="00907F1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«Инфор-мацион-ный центр»</w:t>
            </w:r>
          </w:p>
        </w:tc>
        <w:tc>
          <w:tcPr>
            <w:tcW w:w="708" w:type="dxa"/>
            <w:shd w:val="clear" w:color="auto" w:fill="auto"/>
          </w:tcPr>
          <w:p w14:paraId="1532882A" w14:textId="47F3EAC8" w:rsidR="002149E6" w:rsidRPr="00874E38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C4D91" w:rsidRPr="00B527E4" w14:paraId="2CC0291B" w14:textId="77777777" w:rsidTr="001F683C">
        <w:trPr>
          <w:trHeight w:val="249"/>
        </w:trPr>
        <w:tc>
          <w:tcPr>
            <w:tcW w:w="568" w:type="dxa"/>
            <w:shd w:val="clear" w:color="auto" w:fill="auto"/>
          </w:tcPr>
          <w:p w14:paraId="2F8458B3" w14:textId="77777777" w:rsidR="002C4D91" w:rsidRPr="00DB408E" w:rsidRDefault="002C4D91" w:rsidP="00B74BAA">
            <w:pPr>
              <w:ind w:right="-111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B408E">
              <w:rPr>
                <w:rFonts w:ascii="Times New Roman" w:hAnsi="Times New Roman" w:cs="Times New Roman"/>
                <w:b/>
                <w:bCs/>
                <w:lang w:eastAsia="ru-RU"/>
              </w:rPr>
              <w:t>2.2.</w:t>
            </w:r>
          </w:p>
        </w:tc>
        <w:tc>
          <w:tcPr>
            <w:tcW w:w="6096" w:type="dxa"/>
            <w:gridSpan w:val="4"/>
            <w:shd w:val="clear" w:color="auto" w:fill="auto"/>
          </w:tcPr>
          <w:p w14:paraId="034BA432" w14:textId="77777777" w:rsidR="002C4D91" w:rsidRPr="00746975" w:rsidRDefault="002C4D91" w:rsidP="00B74BAA">
            <w:pPr>
              <w:pStyle w:val="a5"/>
              <w:rPr>
                <w:rFonts w:ascii="Times New Roman" w:hAnsi="Times New Roman"/>
              </w:rPr>
            </w:pPr>
            <w:r w:rsidRPr="00746975">
              <w:rPr>
                <w:rFonts w:ascii="Times New Roman" w:hAnsi="Times New Roman"/>
                <w:b/>
              </w:rPr>
              <w:t>Проведение профилактических мероприятий</w:t>
            </w:r>
          </w:p>
        </w:tc>
        <w:tc>
          <w:tcPr>
            <w:tcW w:w="992" w:type="dxa"/>
            <w:shd w:val="clear" w:color="auto" w:fill="auto"/>
          </w:tcPr>
          <w:p w14:paraId="07E6CB7D" w14:textId="77777777" w:rsidR="002C4D91" w:rsidRPr="00251A5B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</w:tcPr>
          <w:p w14:paraId="475B326D" w14:textId="77777777" w:rsidR="002C4D91" w:rsidRPr="00251A5B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10AA6C8C" w14:textId="77777777" w:rsidR="002C4D91" w:rsidRPr="00251A5B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14:paraId="3C192C2A" w14:textId="06ECD95B" w:rsidR="002C4D91" w:rsidRPr="00874E38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2149E6" w:rsidRPr="00B527E4" w14:paraId="1B0AC765" w14:textId="77777777" w:rsidTr="001F683C">
        <w:trPr>
          <w:trHeight w:val="812"/>
        </w:trPr>
        <w:tc>
          <w:tcPr>
            <w:tcW w:w="568" w:type="dxa"/>
            <w:shd w:val="clear" w:color="auto" w:fill="auto"/>
          </w:tcPr>
          <w:p w14:paraId="0DF4CD39" w14:textId="3FF9B06F" w:rsidR="002149E6" w:rsidRPr="003900B7" w:rsidRDefault="002149E6" w:rsidP="002149E6">
            <w:pPr>
              <w:ind w:right="-111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900B7">
              <w:rPr>
                <w:rFonts w:ascii="Times New Roman" w:hAnsi="Times New Roman" w:cs="Times New Roman"/>
                <w:bCs/>
                <w:lang w:eastAsia="ru-RU"/>
              </w:rPr>
              <w:t>2.2.</w:t>
            </w:r>
            <w:r w:rsidR="00BD73C8">
              <w:rPr>
                <w:rFonts w:ascii="Times New Roman" w:hAnsi="Times New Roman" w:cs="Times New Roman"/>
                <w:bCs/>
                <w:lang w:eastAsia="ru-RU"/>
              </w:rPr>
              <w:t>1</w:t>
            </w:r>
          </w:p>
        </w:tc>
        <w:tc>
          <w:tcPr>
            <w:tcW w:w="3544" w:type="dxa"/>
            <w:shd w:val="clear" w:color="auto" w:fill="auto"/>
          </w:tcPr>
          <w:p w14:paraId="0371CC51" w14:textId="77777777" w:rsidR="002149E6" w:rsidRPr="00BD51A9" w:rsidRDefault="002149E6" w:rsidP="002149E6">
            <w:pPr>
              <w:pStyle w:val="a5"/>
              <w:rPr>
                <w:rFonts w:ascii="Times New Roman" w:hAnsi="Times New Roman"/>
                <w:color w:val="000000"/>
              </w:rPr>
            </w:pPr>
            <w:r w:rsidRPr="00BD51A9">
              <w:rPr>
                <w:rFonts w:ascii="Times New Roman" w:hAnsi="Times New Roman"/>
              </w:rPr>
              <w:t>Участие в совместных рейдах КДН, ОМВД и ДНД по местам скопления молодежи</w:t>
            </w:r>
          </w:p>
        </w:tc>
        <w:tc>
          <w:tcPr>
            <w:tcW w:w="567" w:type="dxa"/>
            <w:shd w:val="clear" w:color="auto" w:fill="auto"/>
          </w:tcPr>
          <w:p w14:paraId="3FB7F347" w14:textId="77777777" w:rsidR="002149E6" w:rsidRPr="00BD51A9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0EFCB8F2" w14:textId="2648E368" w:rsidR="002149E6" w:rsidRPr="00BD51A9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</w:tcPr>
          <w:p w14:paraId="104FE0B4" w14:textId="3FF3DAA5" w:rsidR="002149E6" w:rsidRPr="002C4D91" w:rsidRDefault="002149E6" w:rsidP="002149E6">
            <w:pPr>
              <w:pStyle w:val="a5"/>
              <w:ind w:right="-10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4D91">
              <w:rPr>
                <w:rFonts w:ascii="Times New Roman" w:hAnsi="Times New Roman"/>
                <w:sz w:val="20"/>
                <w:szCs w:val="20"/>
              </w:rPr>
              <w:t>По отдель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2C4D91">
              <w:rPr>
                <w:rFonts w:ascii="Times New Roman" w:hAnsi="Times New Roman"/>
                <w:sz w:val="20"/>
                <w:szCs w:val="20"/>
              </w:rPr>
              <w:t>ному плану</w:t>
            </w:r>
          </w:p>
        </w:tc>
        <w:tc>
          <w:tcPr>
            <w:tcW w:w="992" w:type="dxa"/>
            <w:shd w:val="clear" w:color="auto" w:fill="auto"/>
          </w:tcPr>
          <w:p w14:paraId="636C0320" w14:textId="6482E4A4" w:rsidR="002149E6" w:rsidRPr="00160370" w:rsidRDefault="002149E6" w:rsidP="002149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60370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shd w:val="clear" w:color="auto" w:fill="auto"/>
          </w:tcPr>
          <w:p w14:paraId="05118631" w14:textId="2F559389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0C55C80A" w14:textId="6D6AD0F9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  <w:shd w:val="clear" w:color="auto" w:fill="auto"/>
          </w:tcPr>
          <w:p w14:paraId="41C0C322" w14:textId="588BC500" w:rsidR="002149E6" w:rsidRPr="00874E38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2149E6" w:rsidRPr="00B527E4" w14:paraId="21E81918" w14:textId="77777777" w:rsidTr="001F683C">
        <w:trPr>
          <w:trHeight w:val="594"/>
        </w:trPr>
        <w:tc>
          <w:tcPr>
            <w:tcW w:w="568" w:type="dxa"/>
            <w:shd w:val="clear" w:color="auto" w:fill="auto"/>
          </w:tcPr>
          <w:p w14:paraId="07903195" w14:textId="3699BF87" w:rsidR="002149E6" w:rsidRPr="003900B7" w:rsidRDefault="002149E6" w:rsidP="002149E6">
            <w:pPr>
              <w:ind w:right="-111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900B7">
              <w:rPr>
                <w:rFonts w:ascii="Times New Roman" w:hAnsi="Times New Roman" w:cs="Times New Roman"/>
                <w:bCs/>
                <w:lang w:eastAsia="ru-RU"/>
              </w:rPr>
              <w:t>2.2.</w:t>
            </w:r>
            <w:r w:rsidR="00BD73C8">
              <w:rPr>
                <w:rFonts w:ascii="Times New Roman" w:hAnsi="Times New Roman" w:cs="Times New Roman"/>
                <w:bCs/>
                <w:lang w:eastAsia="ru-RU"/>
              </w:rPr>
              <w:t>2</w:t>
            </w:r>
          </w:p>
        </w:tc>
        <w:tc>
          <w:tcPr>
            <w:tcW w:w="3544" w:type="dxa"/>
            <w:shd w:val="clear" w:color="auto" w:fill="auto"/>
          </w:tcPr>
          <w:p w14:paraId="41CAC3F9" w14:textId="77777777" w:rsidR="002149E6" w:rsidRPr="00BD51A9" w:rsidRDefault="002149E6" w:rsidP="002149E6">
            <w:pPr>
              <w:pStyle w:val="a5"/>
              <w:rPr>
                <w:rFonts w:ascii="Times New Roman" w:hAnsi="Times New Roman"/>
              </w:rPr>
            </w:pPr>
            <w:r w:rsidRPr="00BD51A9">
              <w:rPr>
                <w:rFonts w:ascii="Times New Roman" w:hAnsi="Times New Roman"/>
              </w:rPr>
              <w:t>Проведение мониторинга правонарушений на территории МО город Ломоносов</w:t>
            </w:r>
          </w:p>
        </w:tc>
        <w:tc>
          <w:tcPr>
            <w:tcW w:w="567" w:type="dxa"/>
            <w:shd w:val="clear" w:color="auto" w:fill="auto"/>
          </w:tcPr>
          <w:p w14:paraId="1ACCECB2" w14:textId="77777777" w:rsidR="002149E6" w:rsidRPr="00BD51A9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42A115D9" w14:textId="77777777" w:rsidR="002149E6" w:rsidRPr="00BD51A9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14:paraId="38CFED9D" w14:textId="77777777" w:rsidR="002149E6" w:rsidRPr="002C4D91" w:rsidRDefault="002149E6" w:rsidP="002149E6">
            <w:pPr>
              <w:pStyle w:val="a5"/>
              <w:ind w:right="-10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4D91">
              <w:rPr>
                <w:rFonts w:ascii="Times New Roman" w:hAnsi="Times New Roman"/>
                <w:sz w:val="20"/>
                <w:szCs w:val="20"/>
              </w:rPr>
              <w:t>1-4 квартал</w:t>
            </w:r>
          </w:p>
        </w:tc>
        <w:tc>
          <w:tcPr>
            <w:tcW w:w="992" w:type="dxa"/>
            <w:shd w:val="clear" w:color="auto" w:fill="auto"/>
          </w:tcPr>
          <w:p w14:paraId="1BDB7A54" w14:textId="6BB01F7C" w:rsidR="002149E6" w:rsidRPr="00160370" w:rsidRDefault="002149E6" w:rsidP="002149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60370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shd w:val="clear" w:color="auto" w:fill="auto"/>
          </w:tcPr>
          <w:p w14:paraId="1396AE9C" w14:textId="55F0B996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16B55B16" w14:textId="70AF6005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  <w:shd w:val="clear" w:color="auto" w:fill="auto"/>
          </w:tcPr>
          <w:p w14:paraId="4DF09745" w14:textId="68BC1C4D" w:rsidR="002149E6" w:rsidRPr="00874E38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2149E6" w:rsidRPr="00B527E4" w14:paraId="5C57D855" w14:textId="77777777" w:rsidTr="001F683C">
        <w:trPr>
          <w:trHeight w:val="700"/>
        </w:trPr>
        <w:tc>
          <w:tcPr>
            <w:tcW w:w="568" w:type="dxa"/>
            <w:shd w:val="clear" w:color="auto" w:fill="auto"/>
          </w:tcPr>
          <w:p w14:paraId="60177E31" w14:textId="3DD42E14" w:rsidR="002149E6" w:rsidRPr="003900B7" w:rsidRDefault="002149E6" w:rsidP="002149E6">
            <w:pPr>
              <w:ind w:right="-111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2.2.</w:t>
            </w:r>
            <w:r w:rsidR="00BD73C8">
              <w:rPr>
                <w:rFonts w:ascii="Times New Roman" w:hAnsi="Times New Roman" w:cs="Times New Roman"/>
                <w:bCs/>
                <w:lang w:eastAsia="ru-RU"/>
              </w:rPr>
              <w:t>3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0050FACA" w14:textId="3C2559BC" w:rsidR="002149E6" w:rsidRPr="005B2EA9" w:rsidRDefault="002149E6" w:rsidP="002149E6">
            <w:pPr>
              <w:pStyle w:val="a5"/>
              <w:jc w:val="both"/>
              <w:rPr>
                <w:rFonts w:ascii="Times New Roman" w:hAnsi="Times New Roman"/>
              </w:rPr>
            </w:pPr>
            <w:r w:rsidRPr="005B2EA9">
              <w:rPr>
                <w:rFonts w:ascii="Times New Roman" w:hAnsi="Times New Roman"/>
                <w:color w:val="000000"/>
              </w:rPr>
              <w:t xml:space="preserve">Организация и проведение совместных рейдов по пресечению торговли в неустановленных местах с принятием мер в соответствии с Законом Санкт-Петербурга от 31.05.2010 N 273-70 (ред. от 30.06.2022) "Об административных правонарушениях в Санкт-Петербурге" </w:t>
            </w:r>
          </w:p>
        </w:tc>
        <w:tc>
          <w:tcPr>
            <w:tcW w:w="567" w:type="dxa"/>
            <w:shd w:val="clear" w:color="auto" w:fill="auto"/>
          </w:tcPr>
          <w:p w14:paraId="3DB1DAD2" w14:textId="77777777" w:rsidR="002149E6" w:rsidRPr="005B2EA9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  <w:r w:rsidRPr="005B2EA9">
              <w:rPr>
                <w:rFonts w:ascii="Times New Roman" w:hAnsi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6B24700C" w14:textId="77777777" w:rsidR="002149E6" w:rsidRPr="005B2EA9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  <w:r w:rsidRPr="005B2EA9">
              <w:rPr>
                <w:rFonts w:ascii="Times New Roman" w:hAnsi="Times New Roman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14:paraId="6FEB68B4" w14:textId="77777777" w:rsidR="002149E6" w:rsidRPr="005B2EA9" w:rsidRDefault="002149E6" w:rsidP="002149E6">
            <w:pPr>
              <w:pStyle w:val="a5"/>
              <w:ind w:right="-10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2EA9">
              <w:rPr>
                <w:rFonts w:ascii="Times New Roman" w:hAnsi="Times New Roman"/>
                <w:sz w:val="20"/>
                <w:szCs w:val="20"/>
              </w:rPr>
              <w:t>1-4 квартал</w:t>
            </w:r>
          </w:p>
        </w:tc>
        <w:tc>
          <w:tcPr>
            <w:tcW w:w="992" w:type="dxa"/>
            <w:shd w:val="clear" w:color="auto" w:fill="auto"/>
          </w:tcPr>
          <w:p w14:paraId="351CB468" w14:textId="0217ABC5" w:rsidR="002149E6" w:rsidRPr="00160370" w:rsidRDefault="002149E6" w:rsidP="002149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60370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shd w:val="clear" w:color="auto" w:fill="auto"/>
          </w:tcPr>
          <w:p w14:paraId="51E9A361" w14:textId="72D48DF6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0B2DA29F" w14:textId="2B3D6E76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  <w:shd w:val="clear" w:color="auto" w:fill="auto"/>
          </w:tcPr>
          <w:p w14:paraId="2941CCBB" w14:textId="032C3481" w:rsidR="002149E6" w:rsidRPr="001F683C" w:rsidRDefault="002149E6" w:rsidP="001F683C">
            <w:pPr>
              <w:spacing w:after="0" w:line="240" w:lineRule="auto"/>
              <w:ind w:right="-105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1F683C">
              <w:rPr>
                <w:rFonts w:ascii="Times New Roman" w:hAnsi="Times New Roman" w:cs="Times New Roman"/>
                <w:sz w:val="18"/>
                <w:szCs w:val="18"/>
              </w:rPr>
              <w:t>Отдел благо-устрой-ства и потре</w:t>
            </w:r>
            <w:r w:rsidR="001F683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1F683C">
              <w:rPr>
                <w:rFonts w:ascii="Times New Roman" w:hAnsi="Times New Roman" w:cs="Times New Roman"/>
                <w:sz w:val="18"/>
                <w:szCs w:val="18"/>
              </w:rPr>
              <w:t>битель</w:t>
            </w:r>
            <w:r w:rsidR="001F683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1F683C">
              <w:rPr>
                <w:rFonts w:ascii="Times New Roman" w:hAnsi="Times New Roman" w:cs="Times New Roman"/>
                <w:sz w:val="18"/>
                <w:szCs w:val="18"/>
              </w:rPr>
              <w:t>ского рынка</w:t>
            </w:r>
          </w:p>
        </w:tc>
      </w:tr>
      <w:tr w:rsidR="002149E6" w:rsidRPr="00B527E4" w14:paraId="3C009593" w14:textId="77777777" w:rsidTr="001F683C">
        <w:trPr>
          <w:trHeight w:val="786"/>
        </w:trPr>
        <w:tc>
          <w:tcPr>
            <w:tcW w:w="568" w:type="dxa"/>
            <w:shd w:val="clear" w:color="auto" w:fill="auto"/>
          </w:tcPr>
          <w:p w14:paraId="311309C6" w14:textId="573A58F0" w:rsidR="002149E6" w:rsidRPr="003900B7" w:rsidRDefault="002149E6" w:rsidP="002149E6">
            <w:pPr>
              <w:ind w:right="-111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900B7">
              <w:rPr>
                <w:rFonts w:ascii="Times New Roman" w:hAnsi="Times New Roman" w:cs="Times New Roman"/>
                <w:bCs/>
                <w:lang w:eastAsia="ru-RU"/>
              </w:rPr>
              <w:t>2.2</w:t>
            </w:r>
            <w:r w:rsidR="00BD73C8">
              <w:rPr>
                <w:rFonts w:ascii="Times New Roman" w:hAnsi="Times New Roman" w:cs="Times New Roman"/>
                <w:bCs/>
                <w:lang w:eastAsia="ru-RU"/>
              </w:rPr>
              <w:t>.4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426AC30D" w14:textId="77777777" w:rsidR="002149E6" w:rsidRPr="00893C00" w:rsidRDefault="002149E6" w:rsidP="002149E6">
            <w:pPr>
              <w:pStyle w:val="a5"/>
              <w:jc w:val="both"/>
              <w:rPr>
                <w:rFonts w:ascii="Times New Roman" w:hAnsi="Times New Roman"/>
              </w:rPr>
            </w:pPr>
            <w:r w:rsidRPr="00893C00">
              <w:rPr>
                <w:rFonts w:ascii="Times New Roman" w:hAnsi="Times New Roman"/>
                <w:color w:val="000000"/>
              </w:rPr>
              <w:t>Организация работы с неблагополучными семьями в целях профилактики правонарушений несовершеннолетних</w:t>
            </w:r>
          </w:p>
        </w:tc>
        <w:tc>
          <w:tcPr>
            <w:tcW w:w="567" w:type="dxa"/>
            <w:shd w:val="clear" w:color="auto" w:fill="auto"/>
          </w:tcPr>
          <w:p w14:paraId="14C9A690" w14:textId="77777777" w:rsidR="002149E6" w:rsidRPr="00BD51A9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170797D0" w14:textId="77777777" w:rsidR="002149E6" w:rsidRPr="00BD51A9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1276" w:type="dxa"/>
            <w:shd w:val="clear" w:color="auto" w:fill="auto"/>
          </w:tcPr>
          <w:p w14:paraId="1957D491" w14:textId="77777777" w:rsidR="002149E6" w:rsidRPr="002C4D91" w:rsidRDefault="002149E6" w:rsidP="002149E6">
            <w:pPr>
              <w:pStyle w:val="a5"/>
              <w:ind w:right="-10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4D91">
              <w:rPr>
                <w:rFonts w:ascii="Times New Roman" w:hAnsi="Times New Roman"/>
                <w:sz w:val="20"/>
                <w:szCs w:val="20"/>
              </w:rPr>
              <w:t>Январь-декабрь</w:t>
            </w:r>
          </w:p>
        </w:tc>
        <w:tc>
          <w:tcPr>
            <w:tcW w:w="992" w:type="dxa"/>
            <w:shd w:val="clear" w:color="auto" w:fill="auto"/>
          </w:tcPr>
          <w:p w14:paraId="59827586" w14:textId="7C874E5A" w:rsidR="002149E6" w:rsidRPr="00160370" w:rsidRDefault="002149E6" w:rsidP="002149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60370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shd w:val="clear" w:color="auto" w:fill="auto"/>
          </w:tcPr>
          <w:p w14:paraId="60BCD1E7" w14:textId="3F08934D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46CD8055" w14:textId="11F953DB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  <w:shd w:val="clear" w:color="auto" w:fill="auto"/>
          </w:tcPr>
          <w:p w14:paraId="7CE36E04" w14:textId="54C1088E" w:rsidR="002149E6" w:rsidRPr="001F683C" w:rsidRDefault="002149E6" w:rsidP="001F683C">
            <w:pPr>
              <w:spacing w:after="0" w:line="240" w:lineRule="auto"/>
              <w:ind w:left="-107" w:right="-105" w:firstLine="107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1F683C">
              <w:rPr>
                <w:rFonts w:ascii="Times New Roman" w:hAnsi="Times New Roman"/>
                <w:sz w:val="18"/>
                <w:szCs w:val="18"/>
                <w:lang w:eastAsia="ru-RU"/>
              </w:rPr>
              <w:t>Отдел опеки и попечи-тельства</w:t>
            </w:r>
          </w:p>
        </w:tc>
      </w:tr>
      <w:tr w:rsidR="002149E6" w:rsidRPr="00B527E4" w14:paraId="06E010AA" w14:textId="77777777" w:rsidTr="001F683C">
        <w:trPr>
          <w:trHeight w:val="995"/>
        </w:trPr>
        <w:tc>
          <w:tcPr>
            <w:tcW w:w="568" w:type="dxa"/>
            <w:shd w:val="clear" w:color="auto" w:fill="auto"/>
          </w:tcPr>
          <w:p w14:paraId="7D7707A2" w14:textId="72D9003D" w:rsidR="002149E6" w:rsidRPr="003900B7" w:rsidRDefault="002149E6" w:rsidP="002149E6">
            <w:pPr>
              <w:ind w:right="-111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2.2.</w:t>
            </w:r>
            <w:r w:rsidR="00BD73C8">
              <w:rPr>
                <w:rFonts w:ascii="Times New Roman" w:hAnsi="Times New Roman" w:cs="Times New Roman"/>
                <w:bCs/>
                <w:lang w:eastAsia="ru-RU"/>
              </w:rPr>
              <w:t>5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5A6CCCE2" w14:textId="77777777" w:rsidR="002149E6" w:rsidRPr="00BD51A9" w:rsidRDefault="002149E6" w:rsidP="002149E6">
            <w:pPr>
              <w:pStyle w:val="a5"/>
              <w:jc w:val="both"/>
              <w:rPr>
                <w:rFonts w:ascii="Times New Roman" w:hAnsi="Times New Roman"/>
              </w:rPr>
            </w:pPr>
            <w:r w:rsidRPr="00BD51A9">
              <w:rPr>
                <w:rFonts w:ascii="Times New Roman" w:hAnsi="Times New Roman"/>
              </w:rPr>
              <w:t>Проведение обследования жилищно-бытовых условий жизни и воспитания несовершеннолетних из семей социального риска, детей, находящихся под опекой</w:t>
            </w:r>
          </w:p>
        </w:tc>
        <w:tc>
          <w:tcPr>
            <w:tcW w:w="567" w:type="dxa"/>
            <w:shd w:val="clear" w:color="auto" w:fill="auto"/>
          </w:tcPr>
          <w:p w14:paraId="1AFCDDD5" w14:textId="77777777" w:rsidR="002149E6" w:rsidRPr="00BD51A9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71D70526" w14:textId="77777777" w:rsidR="002149E6" w:rsidRPr="00BD51A9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1276" w:type="dxa"/>
            <w:shd w:val="clear" w:color="auto" w:fill="auto"/>
          </w:tcPr>
          <w:p w14:paraId="60ED7BAA" w14:textId="77777777" w:rsidR="002149E6" w:rsidRPr="002C4D91" w:rsidRDefault="002149E6" w:rsidP="002149E6">
            <w:pPr>
              <w:pStyle w:val="a5"/>
              <w:ind w:right="-10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4D91">
              <w:rPr>
                <w:rFonts w:ascii="Times New Roman" w:hAnsi="Times New Roman"/>
                <w:sz w:val="20"/>
                <w:szCs w:val="20"/>
              </w:rPr>
              <w:t>Январь-декабрь</w:t>
            </w:r>
          </w:p>
        </w:tc>
        <w:tc>
          <w:tcPr>
            <w:tcW w:w="992" w:type="dxa"/>
            <w:shd w:val="clear" w:color="auto" w:fill="auto"/>
          </w:tcPr>
          <w:p w14:paraId="11AE0227" w14:textId="1A8D71B4" w:rsidR="002149E6" w:rsidRPr="00160370" w:rsidRDefault="002149E6" w:rsidP="002149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60370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shd w:val="clear" w:color="auto" w:fill="auto"/>
          </w:tcPr>
          <w:p w14:paraId="3ACABB60" w14:textId="73D62612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0E8314DD" w14:textId="2BC58769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  <w:shd w:val="clear" w:color="auto" w:fill="auto"/>
          </w:tcPr>
          <w:p w14:paraId="5B953A07" w14:textId="0C721AF6" w:rsidR="002149E6" w:rsidRPr="00874E38" w:rsidRDefault="002149E6" w:rsidP="001F683C">
            <w:pPr>
              <w:spacing w:after="0" w:line="240" w:lineRule="auto"/>
              <w:ind w:hanging="107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74E38">
              <w:rPr>
                <w:rFonts w:ascii="Times New Roman" w:hAnsi="Times New Roman"/>
                <w:sz w:val="20"/>
                <w:szCs w:val="20"/>
                <w:lang w:eastAsia="ru-RU"/>
              </w:rPr>
              <w:t>Отдел опеки и попечи-тельства</w:t>
            </w:r>
          </w:p>
        </w:tc>
      </w:tr>
      <w:tr w:rsidR="002149E6" w:rsidRPr="00B527E4" w14:paraId="357A6DEE" w14:textId="77777777" w:rsidTr="001F683C">
        <w:trPr>
          <w:trHeight w:val="3534"/>
        </w:trPr>
        <w:tc>
          <w:tcPr>
            <w:tcW w:w="568" w:type="dxa"/>
            <w:shd w:val="clear" w:color="auto" w:fill="auto"/>
          </w:tcPr>
          <w:p w14:paraId="5CEBEF5F" w14:textId="1A1BB559" w:rsidR="002149E6" w:rsidRDefault="002149E6" w:rsidP="002149E6">
            <w:pPr>
              <w:ind w:right="-111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lastRenderedPageBreak/>
              <w:t>2.2.</w:t>
            </w:r>
            <w:r w:rsidR="00BD73C8">
              <w:rPr>
                <w:rFonts w:ascii="Times New Roman" w:hAnsi="Times New Roman" w:cs="Times New Roman"/>
                <w:bCs/>
                <w:lang w:eastAsia="ru-RU"/>
              </w:rPr>
              <w:t>6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624AF064" w14:textId="66344440" w:rsidR="002149E6" w:rsidRPr="007A1D12" w:rsidRDefault="002149E6" w:rsidP="002149E6">
            <w:pPr>
              <w:spacing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7A1D12">
              <w:rPr>
                <w:rFonts w:ascii="Times New Roman" w:hAnsi="Times New Roman" w:cs="Times New Roman"/>
              </w:rPr>
              <w:t>Взаимодействие в КДН Петродворцового района для выделения рабочих мест при проведении мероприятий по временному трудоустрой</w:t>
            </w:r>
            <w:r>
              <w:rPr>
                <w:rFonts w:ascii="Times New Roman" w:hAnsi="Times New Roman" w:cs="Times New Roman"/>
              </w:rPr>
              <w:t>-</w:t>
            </w:r>
            <w:r w:rsidRPr="007A1D12">
              <w:rPr>
                <w:rFonts w:ascii="Times New Roman" w:hAnsi="Times New Roman" w:cs="Times New Roman"/>
              </w:rPr>
              <w:t>ству несовершеннолетних в возрасте от 14 до 18 лет, для подростков, находящихся в социально опасном положении, состоящих на учёте в комиссиях по делам несовершеннолетних и защите их прав, в целях их реабилитации, и занятости в летний период</w:t>
            </w:r>
          </w:p>
        </w:tc>
        <w:tc>
          <w:tcPr>
            <w:tcW w:w="567" w:type="dxa"/>
            <w:shd w:val="clear" w:color="auto" w:fill="auto"/>
          </w:tcPr>
          <w:p w14:paraId="6FF52735" w14:textId="77777777" w:rsidR="002149E6" w:rsidRPr="00BD51A9" w:rsidRDefault="002149E6" w:rsidP="002149E6">
            <w:pPr>
              <w:pStyle w:val="a5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2AEE1843" w14:textId="77777777" w:rsidR="002149E6" w:rsidRPr="00BD51A9" w:rsidRDefault="002149E6" w:rsidP="002149E6">
            <w:pPr>
              <w:pStyle w:val="a5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7FFFE25E" w14:textId="77777777" w:rsidR="002149E6" w:rsidRDefault="002149E6" w:rsidP="002149E6">
            <w:pPr>
              <w:pStyle w:val="a5"/>
              <w:ind w:left="-110" w:right="-102" w:firstLine="11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4D91">
              <w:rPr>
                <w:rFonts w:ascii="Times New Roman" w:hAnsi="Times New Roman"/>
                <w:sz w:val="20"/>
                <w:szCs w:val="20"/>
              </w:rPr>
              <w:t xml:space="preserve">Апрель-май </w:t>
            </w:r>
          </w:p>
          <w:p w14:paraId="0341CB74" w14:textId="0E26C27D" w:rsidR="002149E6" w:rsidRDefault="002149E6" w:rsidP="002149E6">
            <w:pPr>
              <w:pStyle w:val="a5"/>
              <w:ind w:left="-110" w:right="-102" w:firstLine="11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4D91">
              <w:rPr>
                <w:rFonts w:ascii="Times New Roman" w:hAnsi="Times New Roman"/>
                <w:sz w:val="20"/>
                <w:szCs w:val="20"/>
              </w:rPr>
              <w:t>(по обраще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2C4D91">
              <w:rPr>
                <w:rFonts w:ascii="Times New Roman" w:hAnsi="Times New Roman"/>
                <w:sz w:val="20"/>
                <w:szCs w:val="20"/>
              </w:rPr>
              <w:t xml:space="preserve">нию </w:t>
            </w:r>
          </w:p>
          <w:p w14:paraId="0B258D7F" w14:textId="1890BA25" w:rsidR="002149E6" w:rsidRPr="002C4D91" w:rsidRDefault="002149E6" w:rsidP="002149E6">
            <w:pPr>
              <w:pStyle w:val="a5"/>
              <w:ind w:left="-110" w:right="-102" w:firstLine="11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4D91">
              <w:rPr>
                <w:rFonts w:ascii="Times New Roman" w:hAnsi="Times New Roman"/>
                <w:sz w:val="20"/>
                <w:szCs w:val="20"/>
              </w:rPr>
              <w:t>КДН)</w:t>
            </w:r>
          </w:p>
        </w:tc>
        <w:tc>
          <w:tcPr>
            <w:tcW w:w="992" w:type="dxa"/>
            <w:shd w:val="clear" w:color="auto" w:fill="auto"/>
          </w:tcPr>
          <w:p w14:paraId="3AB1FBBB" w14:textId="5A33090E" w:rsidR="002149E6" w:rsidRPr="00160370" w:rsidRDefault="002149E6" w:rsidP="002149E6">
            <w:pPr>
              <w:pStyle w:val="a5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60370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shd w:val="clear" w:color="auto" w:fill="auto"/>
          </w:tcPr>
          <w:p w14:paraId="4AA66DAB" w14:textId="60AB54F6" w:rsidR="002149E6" w:rsidRPr="00160370" w:rsidRDefault="002149E6" w:rsidP="002149E6">
            <w:pPr>
              <w:pStyle w:val="a5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60370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6DCA0971" w14:textId="71FBB6B1" w:rsidR="002149E6" w:rsidRPr="00160370" w:rsidRDefault="002149E6" w:rsidP="002149E6">
            <w:pPr>
              <w:pStyle w:val="a5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60370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  <w:shd w:val="clear" w:color="auto" w:fill="auto"/>
          </w:tcPr>
          <w:p w14:paraId="4B69D0C2" w14:textId="53F0A547" w:rsidR="002149E6" w:rsidRPr="00121103" w:rsidRDefault="001F683C" w:rsidP="002149E6">
            <w:pPr>
              <w:pStyle w:val="a5"/>
              <w:ind w:right="-113"/>
              <w:contextualSpacing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121103">
              <w:rPr>
                <w:rFonts w:ascii="Times New Roman" w:hAnsi="Times New Roman"/>
                <w:bCs/>
                <w:iCs/>
                <w:sz w:val="18"/>
                <w:szCs w:val="18"/>
              </w:rPr>
              <w:t>С</w:t>
            </w:r>
            <w:r w:rsidR="002149E6" w:rsidRPr="00121103">
              <w:rPr>
                <w:rFonts w:ascii="Times New Roman" w:hAnsi="Times New Roman"/>
                <w:bCs/>
                <w:iCs/>
                <w:sz w:val="18"/>
                <w:szCs w:val="18"/>
              </w:rPr>
              <w:t>мет</w:t>
            </w:r>
            <w:r w:rsidRPr="00121103">
              <w:rPr>
                <w:rFonts w:ascii="Times New Roman" w:hAnsi="Times New Roman"/>
                <w:bCs/>
                <w:iCs/>
                <w:sz w:val="18"/>
                <w:szCs w:val="18"/>
              </w:rPr>
              <w:t>а</w:t>
            </w:r>
            <w:r w:rsidR="002149E6" w:rsidRPr="00121103">
              <w:rPr>
                <w:rFonts w:ascii="Times New Roman" w:hAnsi="Times New Roman"/>
                <w:iCs/>
                <w:sz w:val="18"/>
                <w:szCs w:val="18"/>
              </w:rPr>
              <w:t xml:space="preserve"> по времен-ному трудо</w:t>
            </w:r>
            <w:r w:rsidRPr="00121103">
              <w:rPr>
                <w:rFonts w:ascii="Times New Roman" w:hAnsi="Times New Roman"/>
                <w:iCs/>
                <w:sz w:val="18"/>
                <w:szCs w:val="18"/>
              </w:rPr>
              <w:t>-</w:t>
            </w:r>
            <w:r w:rsidR="002149E6" w:rsidRPr="00121103">
              <w:rPr>
                <w:rFonts w:ascii="Times New Roman" w:hAnsi="Times New Roman"/>
                <w:iCs/>
                <w:sz w:val="18"/>
                <w:szCs w:val="18"/>
              </w:rPr>
              <w:t>уст-ройст</w:t>
            </w:r>
            <w:r w:rsidR="00907F1A" w:rsidRPr="00121103">
              <w:rPr>
                <w:rFonts w:ascii="Times New Roman" w:hAnsi="Times New Roman"/>
                <w:iCs/>
                <w:sz w:val="18"/>
                <w:szCs w:val="18"/>
              </w:rPr>
              <w:t>-</w:t>
            </w:r>
            <w:r w:rsidR="002149E6" w:rsidRPr="00121103">
              <w:rPr>
                <w:rFonts w:ascii="Times New Roman" w:hAnsi="Times New Roman"/>
                <w:iCs/>
                <w:sz w:val="18"/>
                <w:szCs w:val="18"/>
              </w:rPr>
              <w:t>ву несовер-шенно-летних в возрасте от 14 до 18 лет</w:t>
            </w:r>
            <w:r w:rsidR="002149E6" w:rsidRPr="00121103">
              <w:rPr>
                <w:rFonts w:ascii="Times New Roman" w:hAnsi="Times New Roman"/>
                <w:bCs/>
                <w:i/>
                <w:sz w:val="18"/>
                <w:szCs w:val="18"/>
              </w:rPr>
              <w:t xml:space="preserve"> </w:t>
            </w:r>
            <w:r w:rsidR="002149E6" w:rsidRPr="00121103">
              <w:rPr>
                <w:rFonts w:ascii="Times New Roman" w:hAnsi="Times New Roman"/>
                <w:bCs/>
                <w:sz w:val="18"/>
                <w:szCs w:val="18"/>
              </w:rPr>
              <w:t xml:space="preserve"> </w:t>
            </w:r>
          </w:p>
        </w:tc>
      </w:tr>
      <w:tr w:rsidR="00C10ACB" w:rsidRPr="00B527E4" w14:paraId="6C5180DA" w14:textId="77777777" w:rsidTr="001F683C">
        <w:trPr>
          <w:trHeight w:val="266"/>
        </w:trPr>
        <w:tc>
          <w:tcPr>
            <w:tcW w:w="568" w:type="dxa"/>
            <w:shd w:val="clear" w:color="auto" w:fill="auto"/>
          </w:tcPr>
          <w:p w14:paraId="236C9FD8" w14:textId="77777777" w:rsidR="00C10ACB" w:rsidRDefault="00C10ACB" w:rsidP="00C10ACB">
            <w:pPr>
              <w:ind w:right="-111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3544" w:type="dxa"/>
            <w:shd w:val="clear" w:color="auto" w:fill="auto"/>
          </w:tcPr>
          <w:p w14:paraId="193CDB3E" w14:textId="0E9CFB29" w:rsidR="00C10ACB" w:rsidRPr="009F191A" w:rsidRDefault="00C10ACB" w:rsidP="00C10ACB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</w:rPr>
            </w:pPr>
            <w:r w:rsidRPr="009F191A">
              <w:rPr>
                <w:rFonts w:ascii="Times New Roman" w:hAnsi="Times New Roman"/>
                <w:iCs/>
              </w:rPr>
              <w:t>Итого по разделу:</w:t>
            </w:r>
          </w:p>
        </w:tc>
        <w:tc>
          <w:tcPr>
            <w:tcW w:w="567" w:type="dxa"/>
            <w:shd w:val="clear" w:color="auto" w:fill="auto"/>
          </w:tcPr>
          <w:p w14:paraId="4EB38EB9" w14:textId="13759310" w:rsidR="00C10ACB" w:rsidRDefault="00C10ACB" w:rsidP="00C10AC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597727B2" w14:textId="250D3F8B" w:rsidR="00C10ACB" w:rsidRDefault="00C10ACB" w:rsidP="00C10ACB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BD73C8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14:paraId="4B3AC55C" w14:textId="77777777" w:rsidR="00C10ACB" w:rsidRDefault="00C10ACB" w:rsidP="00C10AC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14:paraId="28B23144" w14:textId="77777777" w:rsidR="00C10ACB" w:rsidRPr="00C852C4" w:rsidRDefault="00C10ACB" w:rsidP="00C10AC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</w:tcPr>
          <w:p w14:paraId="45A71BC9" w14:textId="77777777" w:rsidR="00C10ACB" w:rsidRPr="00C852C4" w:rsidRDefault="00C10ACB" w:rsidP="00C10AC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14:paraId="36E1C28A" w14:textId="77777777" w:rsidR="00C10ACB" w:rsidRPr="00C852C4" w:rsidRDefault="00C10ACB" w:rsidP="00C10AC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shd w:val="clear" w:color="auto" w:fill="auto"/>
          </w:tcPr>
          <w:p w14:paraId="5718C52F" w14:textId="147ACA14" w:rsidR="00C10ACB" w:rsidRPr="00C852C4" w:rsidRDefault="00C10ACB" w:rsidP="00C10AC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C10ACB" w:rsidRPr="00B527E4" w14:paraId="39C8C125" w14:textId="77777777" w:rsidTr="001F683C">
        <w:trPr>
          <w:trHeight w:val="575"/>
        </w:trPr>
        <w:tc>
          <w:tcPr>
            <w:tcW w:w="568" w:type="dxa"/>
            <w:shd w:val="clear" w:color="auto" w:fill="auto"/>
          </w:tcPr>
          <w:p w14:paraId="3D1EC4F3" w14:textId="77777777" w:rsidR="00C10ACB" w:rsidRPr="006D13C8" w:rsidRDefault="00C10ACB" w:rsidP="00C10ACB">
            <w:pPr>
              <w:ind w:right="-111"/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6D13C8">
              <w:rPr>
                <w:rFonts w:ascii="Times New Roman" w:hAnsi="Times New Roman" w:cs="Times New Roman"/>
                <w:b/>
                <w:bCs/>
                <w:lang w:eastAsia="ru-RU"/>
              </w:rPr>
              <w:t>2.3.</w:t>
            </w:r>
          </w:p>
        </w:tc>
        <w:tc>
          <w:tcPr>
            <w:tcW w:w="9639" w:type="dxa"/>
            <w:gridSpan w:val="8"/>
            <w:shd w:val="clear" w:color="auto" w:fill="auto"/>
          </w:tcPr>
          <w:p w14:paraId="607669E1" w14:textId="77777777" w:rsidR="00C10ACB" w:rsidRPr="00746975" w:rsidRDefault="00C10ACB" w:rsidP="00C10ACB">
            <w:pPr>
              <w:pStyle w:val="a5"/>
              <w:rPr>
                <w:rFonts w:ascii="Times New Roman" w:hAnsi="Times New Roman"/>
                <w:b/>
                <w:bCs/>
              </w:rPr>
            </w:pPr>
            <w:r w:rsidRPr="00746975">
              <w:rPr>
                <w:rFonts w:ascii="Times New Roman" w:hAnsi="Times New Roman"/>
                <w:b/>
              </w:rPr>
              <w:t>Проведение молодежных акций, праздников, фестивалей и других мероприятий для детей и подростков в целях организации культурного досуга</w:t>
            </w:r>
          </w:p>
        </w:tc>
      </w:tr>
      <w:tr w:rsidR="003D12DD" w:rsidRPr="00B527E4" w14:paraId="2E62056E" w14:textId="77777777" w:rsidTr="001F683C">
        <w:trPr>
          <w:trHeight w:val="140"/>
        </w:trPr>
        <w:tc>
          <w:tcPr>
            <w:tcW w:w="568" w:type="dxa"/>
            <w:shd w:val="clear" w:color="auto" w:fill="auto"/>
          </w:tcPr>
          <w:p w14:paraId="65A66B33" w14:textId="77777777" w:rsidR="003D12DD" w:rsidRPr="00F32677" w:rsidRDefault="003D12DD" w:rsidP="003D12DD">
            <w:pPr>
              <w:pStyle w:val="a5"/>
              <w:rPr>
                <w:rFonts w:ascii="Times New Roman" w:hAnsi="Times New Roman"/>
              </w:rPr>
            </w:pPr>
            <w:r w:rsidRPr="0046169A">
              <w:rPr>
                <w:rFonts w:ascii="Times New Roman" w:hAnsi="Times New Roman"/>
                <w:i/>
                <w:sz w:val="20"/>
                <w:szCs w:val="20"/>
              </w:rPr>
              <w:t>2.3.1</w:t>
            </w:r>
            <w:r w:rsidRPr="00F32677">
              <w:rPr>
                <w:rFonts w:ascii="Times New Roman" w:hAnsi="Times New Roman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3C6B7DA9" w14:textId="05A5A8D0" w:rsidR="003D12DD" w:rsidRPr="00E4743F" w:rsidRDefault="003D12DD" w:rsidP="003D12DD">
            <w:pPr>
              <w:pStyle w:val="a5"/>
              <w:rPr>
                <w:rFonts w:ascii="Times New Roman" w:hAnsi="Times New Roman"/>
                <w:i/>
              </w:rPr>
            </w:pPr>
            <w:r w:rsidRPr="00E4743F">
              <w:rPr>
                <w:rFonts w:ascii="Times New Roman" w:hAnsi="Times New Roman"/>
                <w:i/>
              </w:rPr>
              <w:t xml:space="preserve">Фестиваль патриотической песни имени Героя Российской Федерации </w:t>
            </w:r>
            <w:r w:rsidR="00037EDB" w:rsidRPr="00E4743F">
              <w:rPr>
                <w:rFonts w:ascii="Times New Roman" w:hAnsi="Times New Roman"/>
                <w:i/>
              </w:rPr>
              <w:t>М.</w:t>
            </w:r>
            <w:r w:rsidRPr="00E4743F">
              <w:rPr>
                <w:rFonts w:ascii="Times New Roman" w:hAnsi="Times New Roman"/>
                <w:i/>
              </w:rPr>
              <w:t>Ю.</w:t>
            </w:r>
            <w:r w:rsidR="00F06D28">
              <w:rPr>
                <w:rFonts w:ascii="Times New Roman" w:hAnsi="Times New Roman"/>
                <w:i/>
              </w:rPr>
              <w:t xml:space="preserve"> </w:t>
            </w:r>
            <w:r w:rsidRPr="00E4743F">
              <w:rPr>
                <w:rFonts w:ascii="Times New Roman" w:hAnsi="Times New Roman"/>
                <w:i/>
              </w:rPr>
              <w:t>Малофеева</w:t>
            </w:r>
          </w:p>
        </w:tc>
        <w:tc>
          <w:tcPr>
            <w:tcW w:w="567" w:type="dxa"/>
            <w:shd w:val="clear" w:color="auto" w:fill="auto"/>
          </w:tcPr>
          <w:p w14:paraId="02C09916" w14:textId="77777777" w:rsidR="003D12DD" w:rsidRPr="00E4743F" w:rsidRDefault="003D12DD" w:rsidP="003D12DD">
            <w:pPr>
              <w:pStyle w:val="a5"/>
              <w:jc w:val="center"/>
              <w:rPr>
                <w:rFonts w:ascii="Times New Roman" w:hAnsi="Times New Roman"/>
                <w:i/>
              </w:rPr>
            </w:pPr>
            <w:r w:rsidRPr="00E4743F">
              <w:rPr>
                <w:rFonts w:ascii="Times New Roman" w:hAnsi="Times New Roman"/>
                <w:i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31BD888E" w14:textId="77777777" w:rsidR="003D12DD" w:rsidRPr="00E4743F" w:rsidRDefault="003D12DD" w:rsidP="003D12DD">
            <w:pPr>
              <w:pStyle w:val="a5"/>
              <w:jc w:val="center"/>
              <w:rPr>
                <w:rFonts w:ascii="Times New Roman" w:hAnsi="Times New Roman"/>
                <w:bCs/>
              </w:rPr>
            </w:pPr>
            <w:r w:rsidRPr="00E4743F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14:paraId="4F2C85D5" w14:textId="77777777" w:rsidR="003D12DD" w:rsidRPr="00E4743F" w:rsidRDefault="003D12DD" w:rsidP="003D12DD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E4743F">
              <w:rPr>
                <w:rFonts w:ascii="Times New Roman" w:hAnsi="Times New Roman"/>
                <w:i/>
                <w:sz w:val="20"/>
                <w:szCs w:val="20"/>
              </w:rPr>
              <w:t>апрель-май</w:t>
            </w:r>
          </w:p>
        </w:tc>
        <w:tc>
          <w:tcPr>
            <w:tcW w:w="992" w:type="dxa"/>
            <w:shd w:val="clear" w:color="auto" w:fill="auto"/>
          </w:tcPr>
          <w:p w14:paraId="7A17097A" w14:textId="11D226D7" w:rsidR="003D12DD" w:rsidRPr="0046169A" w:rsidRDefault="003D12DD" w:rsidP="003D12DD">
            <w:pPr>
              <w:pStyle w:val="a5"/>
              <w:rPr>
                <w:rFonts w:ascii="Times New Roman" w:hAnsi="Times New Roman"/>
                <w:i/>
              </w:rPr>
            </w:pPr>
          </w:p>
        </w:tc>
        <w:tc>
          <w:tcPr>
            <w:tcW w:w="851" w:type="dxa"/>
            <w:shd w:val="clear" w:color="auto" w:fill="auto"/>
          </w:tcPr>
          <w:p w14:paraId="6EFC8C55" w14:textId="73294893" w:rsidR="003D12DD" w:rsidRPr="00251A5B" w:rsidRDefault="003D12DD" w:rsidP="003D12DD">
            <w:pPr>
              <w:pStyle w:val="a5"/>
              <w:ind w:right="-108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shd w:val="clear" w:color="auto" w:fill="auto"/>
          </w:tcPr>
          <w:p w14:paraId="69A08FB7" w14:textId="609C9C69" w:rsidR="003D12DD" w:rsidRPr="00251A5B" w:rsidRDefault="003D12DD" w:rsidP="003D12DD">
            <w:pPr>
              <w:pStyle w:val="a5"/>
              <w:ind w:right="-108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vMerge w:val="restart"/>
            <w:shd w:val="clear" w:color="auto" w:fill="auto"/>
          </w:tcPr>
          <w:p w14:paraId="60D38A00" w14:textId="51FD094A" w:rsidR="003D12DD" w:rsidRPr="00251A5B" w:rsidRDefault="003D12DD" w:rsidP="000C6D80">
            <w:pPr>
              <w:pStyle w:val="a5"/>
              <w:ind w:left="-112" w:right="-108" w:firstLine="112"/>
              <w:jc w:val="center"/>
              <w:rPr>
                <w:rFonts w:ascii="Times New Roman" w:hAnsi="Times New Roman"/>
                <w:b/>
                <w:bCs/>
              </w:rPr>
            </w:pPr>
            <w:r w:rsidRPr="00121103">
              <w:rPr>
                <w:rFonts w:ascii="Times New Roman" w:hAnsi="Times New Roman"/>
                <w:i/>
                <w:sz w:val="18"/>
                <w:szCs w:val="18"/>
              </w:rPr>
              <w:t>МП Проведение работ по военно-патрио</w:t>
            </w:r>
            <w:r w:rsidR="000C6D80" w:rsidRPr="00121103">
              <w:rPr>
                <w:rFonts w:ascii="Times New Roman" w:hAnsi="Times New Roman"/>
                <w:i/>
                <w:sz w:val="18"/>
                <w:szCs w:val="18"/>
              </w:rPr>
              <w:t>-</w:t>
            </w:r>
            <w:r w:rsidRPr="00121103">
              <w:rPr>
                <w:rFonts w:ascii="Times New Roman" w:hAnsi="Times New Roman"/>
                <w:i/>
                <w:sz w:val="18"/>
                <w:szCs w:val="18"/>
              </w:rPr>
              <w:t>т</w:t>
            </w:r>
            <w:r w:rsidR="000C6D80" w:rsidRPr="00121103">
              <w:rPr>
                <w:rFonts w:ascii="Times New Roman" w:hAnsi="Times New Roman"/>
                <w:i/>
                <w:sz w:val="18"/>
                <w:szCs w:val="18"/>
              </w:rPr>
              <w:t>и</w:t>
            </w:r>
            <w:r w:rsidRPr="00121103">
              <w:rPr>
                <w:rFonts w:ascii="Times New Roman" w:hAnsi="Times New Roman"/>
                <w:i/>
                <w:sz w:val="18"/>
                <w:szCs w:val="18"/>
              </w:rPr>
              <w:t>чес</w:t>
            </w:r>
            <w:r w:rsidR="00D02ABF">
              <w:rPr>
                <w:rFonts w:ascii="Times New Roman" w:hAnsi="Times New Roman"/>
                <w:i/>
                <w:sz w:val="18"/>
                <w:szCs w:val="18"/>
              </w:rPr>
              <w:t>-</w:t>
            </w:r>
            <w:r w:rsidRPr="00121103">
              <w:rPr>
                <w:rFonts w:ascii="Times New Roman" w:hAnsi="Times New Roman"/>
                <w:i/>
                <w:sz w:val="18"/>
                <w:szCs w:val="18"/>
              </w:rPr>
              <w:t>кому воспита</w:t>
            </w:r>
            <w:r w:rsidR="000C6D80" w:rsidRPr="00121103">
              <w:rPr>
                <w:rFonts w:ascii="Times New Roman" w:hAnsi="Times New Roman"/>
                <w:i/>
                <w:sz w:val="18"/>
                <w:szCs w:val="18"/>
              </w:rPr>
              <w:t>-</w:t>
            </w:r>
            <w:r w:rsidRPr="00121103">
              <w:rPr>
                <w:rFonts w:ascii="Times New Roman" w:hAnsi="Times New Roman"/>
                <w:i/>
                <w:sz w:val="18"/>
                <w:szCs w:val="18"/>
              </w:rPr>
              <w:t>нию гражда»</w:t>
            </w:r>
          </w:p>
        </w:tc>
      </w:tr>
      <w:tr w:rsidR="003D12DD" w:rsidRPr="00B527E4" w14:paraId="5F71B72D" w14:textId="77777777" w:rsidTr="001F683C">
        <w:tc>
          <w:tcPr>
            <w:tcW w:w="568" w:type="dxa"/>
            <w:shd w:val="clear" w:color="auto" w:fill="auto"/>
          </w:tcPr>
          <w:p w14:paraId="47020E11" w14:textId="0624D80B" w:rsidR="003D12DD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2.3.</w:t>
            </w:r>
            <w:r w:rsidR="0039188F"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544" w:type="dxa"/>
            <w:shd w:val="clear" w:color="auto" w:fill="auto"/>
          </w:tcPr>
          <w:p w14:paraId="34E26D55" w14:textId="77777777" w:rsidR="003D12DD" w:rsidRPr="00E4743F" w:rsidRDefault="003D12DD" w:rsidP="003D12DD">
            <w:pPr>
              <w:pStyle w:val="a5"/>
              <w:rPr>
                <w:rFonts w:ascii="Times New Roman" w:hAnsi="Times New Roman"/>
                <w:i/>
                <w:color w:val="000000"/>
              </w:rPr>
            </w:pPr>
            <w:r w:rsidRPr="00E4743F">
              <w:rPr>
                <w:rFonts w:ascii="Times New Roman" w:hAnsi="Times New Roman"/>
                <w:i/>
                <w:color w:val="000000"/>
              </w:rPr>
              <w:t>День допризывной молодежи</w:t>
            </w:r>
          </w:p>
          <w:p w14:paraId="6D891BEF" w14:textId="77777777" w:rsidR="003D12DD" w:rsidRPr="00E4743F" w:rsidRDefault="003D12DD" w:rsidP="003D12DD">
            <w:pPr>
              <w:pStyle w:val="a5"/>
              <w:rPr>
                <w:rFonts w:ascii="Times New Roman" w:hAnsi="Times New Roman"/>
                <w:i/>
                <w:color w:val="000000"/>
              </w:rPr>
            </w:pPr>
            <w:r w:rsidRPr="00E4743F">
              <w:rPr>
                <w:rFonts w:ascii="Times New Roman" w:hAnsi="Times New Roman"/>
                <w:i/>
                <w:color w:val="000000"/>
              </w:rPr>
              <w:t xml:space="preserve"> «В гости в армию»</w:t>
            </w:r>
          </w:p>
        </w:tc>
        <w:tc>
          <w:tcPr>
            <w:tcW w:w="567" w:type="dxa"/>
            <w:shd w:val="clear" w:color="auto" w:fill="auto"/>
          </w:tcPr>
          <w:p w14:paraId="400199A8" w14:textId="77777777" w:rsidR="003D12DD" w:rsidRPr="00E4743F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 w:rsidRPr="00E4743F">
              <w:rPr>
                <w:rFonts w:ascii="Times New Roman" w:hAnsi="Times New Roman"/>
                <w:bCs/>
                <w:i/>
                <w:lang w:eastAsia="ru-RU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1870A95C" w14:textId="77777777" w:rsidR="003D12DD" w:rsidRPr="00E4743F" w:rsidRDefault="003D12DD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E4743F">
              <w:rPr>
                <w:rFonts w:ascii="Times New Roman" w:hAnsi="Times New Roman" w:cs="Times New Roman"/>
                <w:i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351DF468" w14:textId="77777777" w:rsidR="003D12DD" w:rsidRPr="00E4743F" w:rsidRDefault="003D12DD" w:rsidP="003D12DD">
            <w:pPr>
              <w:spacing w:after="0" w:line="240" w:lineRule="auto"/>
              <w:ind w:left="-103" w:right="-102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 w:rsidRPr="00E4743F"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Октябрь</w:t>
            </w:r>
          </w:p>
        </w:tc>
        <w:tc>
          <w:tcPr>
            <w:tcW w:w="992" w:type="dxa"/>
            <w:shd w:val="clear" w:color="auto" w:fill="auto"/>
          </w:tcPr>
          <w:p w14:paraId="59360648" w14:textId="3FDF5220" w:rsidR="003D12DD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14:paraId="38FD728E" w14:textId="64C6F62F" w:rsidR="003D12DD" w:rsidRPr="00251A5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14:paraId="6E2084C1" w14:textId="060ABB7A" w:rsidR="003D12DD" w:rsidRPr="00251A5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089BE375" w14:textId="39CAED46" w:rsidR="003D12DD" w:rsidRPr="00251A5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D12DD" w:rsidRPr="00B527E4" w14:paraId="614BE5BF" w14:textId="77777777" w:rsidTr="001F683C">
        <w:trPr>
          <w:trHeight w:val="297"/>
        </w:trPr>
        <w:tc>
          <w:tcPr>
            <w:tcW w:w="568" w:type="dxa"/>
            <w:shd w:val="clear" w:color="auto" w:fill="auto"/>
          </w:tcPr>
          <w:p w14:paraId="288D119D" w14:textId="5BAB7B5E" w:rsidR="003D12DD" w:rsidRPr="00486131" w:rsidRDefault="003D12DD" w:rsidP="0039188F">
            <w:pPr>
              <w:spacing w:after="0" w:line="240" w:lineRule="auto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2.3</w:t>
            </w:r>
            <w:r w:rsidR="0039188F"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.3</w:t>
            </w:r>
          </w:p>
        </w:tc>
        <w:tc>
          <w:tcPr>
            <w:tcW w:w="3544" w:type="dxa"/>
            <w:shd w:val="clear" w:color="auto" w:fill="auto"/>
          </w:tcPr>
          <w:p w14:paraId="46E98CD3" w14:textId="127775DB" w:rsidR="003D12DD" w:rsidRPr="00E4743F" w:rsidRDefault="003D12DD" w:rsidP="003D12DD">
            <w:pPr>
              <w:pStyle w:val="a5"/>
              <w:rPr>
                <w:rFonts w:ascii="Times New Roman" w:hAnsi="Times New Roman"/>
                <w:i/>
                <w:color w:val="000000"/>
              </w:rPr>
            </w:pPr>
            <w:r w:rsidRPr="00E4743F">
              <w:rPr>
                <w:rFonts w:ascii="Times New Roman" w:hAnsi="Times New Roman"/>
                <w:i/>
              </w:rPr>
              <w:t xml:space="preserve">Новогодние муниципальные елки для детей  </w:t>
            </w:r>
          </w:p>
        </w:tc>
        <w:tc>
          <w:tcPr>
            <w:tcW w:w="567" w:type="dxa"/>
            <w:shd w:val="clear" w:color="auto" w:fill="auto"/>
          </w:tcPr>
          <w:p w14:paraId="08CC5DDC" w14:textId="0BF10344" w:rsidR="003D12DD" w:rsidRPr="00E4743F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 w:rsidRPr="00E4743F">
              <w:rPr>
                <w:rFonts w:ascii="Times New Roman" w:hAnsi="Times New Roman"/>
                <w:bCs/>
                <w:i/>
                <w:lang w:eastAsia="ru-RU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23398748" w14:textId="3816FDBA" w:rsidR="003D12DD" w:rsidRPr="00E4743F" w:rsidRDefault="003D12DD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E4743F">
              <w:rPr>
                <w:rFonts w:ascii="Times New Roman" w:hAnsi="Times New Roman" w:cs="Times New Roman"/>
                <w:i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71079E22" w14:textId="6510A0FC" w:rsidR="003D12DD" w:rsidRPr="00E4743F" w:rsidRDefault="003D12DD" w:rsidP="003D12DD">
            <w:pPr>
              <w:pStyle w:val="a5"/>
              <w:ind w:right="-102" w:hanging="103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E4743F">
              <w:rPr>
                <w:rFonts w:ascii="Times New Roman" w:hAnsi="Times New Roman"/>
                <w:bCs/>
                <w:i/>
                <w:sz w:val="20"/>
                <w:szCs w:val="20"/>
              </w:rPr>
              <w:t>Декабрь</w:t>
            </w:r>
          </w:p>
        </w:tc>
        <w:tc>
          <w:tcPr>
            <w:tcW w:w="992" w:type="dxa"/>
            <w:shd w:val="clear" w:color="auto" w:fill="auto"/>
          </w:tcPr>
          <w:p w14:paraId="4C4A7B68" w14:textId="3E31F355" w:rsidR="003D12DD" w:rsidRPr="00B573A5" w:rsidRDefault="003D12DD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851" w:type="dxa"/>
            <w:shd w:val="clear" w:color="auto" w:fill="auto"/>
          </w:tcPr>
          <w:p w14:paraId="3175351C" w14:textId="40F2D068" w:rsidR="003D12DD" w:rsidRPr="00251A5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14:paraId="78833E2C" w14:textId="755E626C" w:rsidR="003D12DD" w:rsidRPr="00251A5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vMerge w:val="restart"/>
            <w:shd w:val="clear" w:color="auto" w:fill="auto"/>
          </w:tcPr>
          <w:p w14:paraId="776AB54E" w14:textId="63381DD5" w:rsidR="003D12DD" w:rsidRPr="0067695F" w:rsidRDefault="00121103" w:rsidP="003D12D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МП</w:t>
            </w:r>
          </w:p>
          <w:p w14:paraId="562840D4" w14:textId="35A6905D" w:rsidR="003D12DD" w:rsidRPr="00251A5B" w:rsidRDefault="003D12DD" w:rsidP="000C6D80">
            <w:pPr>
              <w:spacing w:after="0" w:line="240" w:lineRule="auto"/>
              <w:ind w:left="-112" w:firstLine="112"/>
              <w:jc w:val="center"/>
              <w:rPr>
                <w:rFonts w:ascii="Times New Roman" w:hAnsi="Times New Roman"/>
              </w:rPr>
            </w:pPr>
            <w:r w:rsidRPr="0067695F">
              <w:rPr>
                <w:rFonts w:ascii="Times New Roman" w:hAnsi="Times New Roman" w:cs="Times New Roman"/>
                <w:i/>
                <w:sz w:val="20"/>
                <w:szCs w:val="20"/>
              </w:rPr>
              <w:t>Орг</w:t>
            </w:r>
            <w:r w:rsidR="000C6D80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67695F">
              <w:rPr>
                <w:rFonts w:ascii="Times New Roman" w:hAnsi="Times New Roman" w:cs="Times New Roman"/>
                <w:i/>
                <w:sz w:val="20"/>
                <w:szCs w:val="20"/>
              </w:rPr>
              <w:t>ция досуговых мер-й для жителей МО</w:t>
            </w:r>
          </w:p>
        </w:tc>
      </w:tr>
      <w:tr w:rsidR="003D12DD" w:rsidRPr="00B527E4" w14:paraId="6350498E" w14:textId="77777777" w:rsidTr="001F683C">
        <w:tc>
          <w:tcPr>
            <w:tcW w:w="568" w:type="dxa"/>
            <w:shd w:val="clear" w:color="auto" w:fill="auto"/>
          </w:tcPr>
          <w:p w14:paraId="37B9BD55" w14:textId="4E7D43D6" w:rsidR="003D12DD" w:rsidRPr="00486131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2.3.</w:t>
            </w:r>
            <w:r w:rsidR="0039188F"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6BA143C3" w14:textId="01E8BA66" w:rsidR="003D12DD" w:rsidRPr="00E4743F" w:rsidRDefault="003D12DD" w:rsidP="003D12DD">
            <w:pPr>
              <w:pStyle w:val="a5"/>
              <w:rPr>
                <w:rFonts w:ascii="Times New Roman" w:hAnsi="Times New Roman"/>
                <w:i/>
              </w:rPr>
            </w:pPr>
            <w:r w:rsidRPr="00E4743F">
              <w:rPr>
                <w:rFonts w:ascii="Times New Roman" w:hAnsi="Times New Roman"/>
                <w:i/>
              </w:rPr>
              <w:t xml:space="preserve">Уличные акции по профилактике правонарушений (ДТТ, НОН) </w:t>
            </w:r>
          </w:p>
        </w:tc>
        <w:tc>
          <w:tcPr>
            <w:tcW w:w="567" w:type="dxa"/>
            <w:shd w:val="clear" w:color="auto" w:fill="auto"/>
          </w:tcPr>
          <w:p w14:paraId="24B18089" w14:textId="58437BCC" w:rsidR="003D12DD" w:rsidRPr="00E4743F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 w:rsidRPr="00E4743F">
              <w:rPr>
                <w:rFonts w:ascii="Times New Roman" w:hAnsi="Times New Roman"/>
                <w:bCs/>
                <w:i/>
                <w:lang w:eastAsia="ru-RU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489CC270" w14:textId="65569138" w:rsidR="003D12DD" w:rsidRPr="007D73F2" w:rsidRDefault="007D73F2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14:paraId="40DC2525" w14:textId="51CE8BFE" w:rsidR="003D12DD" w:rsidRPr="00E4743F" w:rsidRDefault="003D12DD" w:rsidP="003D12DD">
            <w:pPr>
              <w:spacing w:after="0" w:line="240" w:lineRule="auto"/>
              <w:ind w:left="-103" w:firstLine="103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 w:rsidRPr="00E4743F"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Март-декабрь</w:t>
            </w:r>
          </w:p>
        </w:tc>
        <w:tc>
          <w:tcPr>
            <w:tcW w:w="992" w:type="dxa"/>
            <w:shd w:val="clear" w:color="auto" w:fill="auto"/>
          </w:tcPr>
          <w:p w14:paraId="5889C9D7" w14:textId="24051074" w:rsidR="003D12DD" w:rsidRPr="00B573A5" w:rsidRDefault="003D12DD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851" w:type="dxa"/>
            <w:shd w:val="clear" w:color="auto" w:fill="auto"/>
          </w:tcPr>
          <w:p w14:paraId="5A5F0C41" w14:textId="4253CDA5" w:rsidR="003D12DD" w:rsidRPr="00251A5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14:paraId="0B661181" w14:textId="1D50DDA5" w:rsidR="003D12DD" w:rsidRPr="00251A5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39112F4C" w14:textId="49E7BD89" w:rsidR="003D12DD" w:rsidRPr="00251A5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D12DD" w:rsidRPr="00B527E4" w14:paraId="4B06CF59" w14:textId="77777777" w:rsidTr="001F683C">
        <w:tc>
          <w:tcPr>
            <w:tcW w:w="568" w:type="dxa"/>
            <w:shd w:val="clear" w:color="auto" w:fill="auto"/>
          </w:tcPr>
          <w:p w14:paraId="1A22A95A" w14:textId="3EC50D2E" w:rsidR="003D12DD" w:rsidRPr="00486131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2.3.</w:t>
            </w:r>
            <w:r w:rsidR="0039188F"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3EC7903A" w14:textId="78330DE9" w:rsidR="003D12DD" w:rsidRPr="00E4743F" w:rsidRDefault="003D12DD" w:rsidP="003D12DD">
            <w:pPr>
              <w:pStyle w:val="a5"/>
              <w:rPr>
                <w:rFonts w:ascii="Times New Roman" w:hAnsi="Times New Roman"/>
                <w:i/>
              </w:rPr>
            </w:pPr>
            <w:r w:rsidRPr="00E4743F">
              <w:rPr>
                <w:rFonts w:ascii="Times New Roman" w:hAnsi="Times New Roman"/>
                <w:i/>
              </w:rPr>
              <w:t>Праздники двора</w:t>
            </w:r>
          </w:p>
        </w:tc>
        <w:tc>
          <w:tcPr>
            <w:tcW w:w="567" w:type="dxa"/>
            <w:shd w:val="clear" w:color="auto" w:fill="auto"/>
          </w:tcPr>
          <w:p w14:paraId="08F4D332" w14:textId="59A9A08C" w:rsidR="003D12DD" w:rsidRPr="00E4743F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 w:rsidRPr="00E4743F">
              <w:rPr>
                <w:rFonts w:ascii="Times New Roman" w:hAnsi="Times New Roman"/>
                <w:bCs/>
                <w:i/>
                <w:lang w:eastAsia="ru-RU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3356DBA3" w14:textId="24D574A4" w:rsidR="003D12DD" w:rsidRPr="00E4743F" w:rsidRDefault="00E4724A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2634D814" w14:textId="01CD13F0" w:rsidR="003D12DD" w:rsidRPr="00E4743F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 w:rsidRPr="00E4743F"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Июнь-август</w:t>
            </w:r>
          </w:p>
        </w:tc>
        <w:tc>
          <w:tcPr>
            <w:tcW w:w="992" w:type="dxa"/>
            <w:shd w:val="clear" w:color="auto" w:fill="auto"/>
          </w:tcPr>
          <w:p w14:paraId="54524544" w14:textId="06B61598" w:rsidR="003D12DD" w:rsidRPr="00B573A5" w:rsidRDefault="003D12DD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851" w:type="dxa"/>
            <w:shd w:val="clear" w:color="auto" w:fill="auto"/>
          </w:tcPr>
          <w:p w14:paraId="7F5F1C3A" w14:textId="64ED828C" w:rsidR="003D12DD" w:rsidRPr="00251A5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14:paraId="7ECAECB4" w14:textId="7154FFFD" w:rsidR="003D12DD" w:rsidRPr="00251A5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73381EE9" w14:textId="108953C3" w:rsidR="003D12DD" w:rsidRPr="00251A5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D12DD" w:rsidRPr="00B527E4" w14:paraId="121057C2" w14:textId="77777777" w:rsidTr="001F683C">
        <w:tc>
          <w:tcPr>
            <w:tcW w:w="568" w:type="dxa"/>
            <w:shd w:val="clear" w:color="auto" w:fill="auto"/>
          </w:tcPr>
          <w:p w14:paraId="5F4D692A" w14:textId="46A7AF0A" w:rsidR="003D12DD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2.3.</w:t>
            </w:r>
            <w:r w:rsidR="0039188F"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544" w:type="dxa"/>
            <w:shd w:val="clear" w:color="auto" w:fill="auto"/>
          </w:tcPr>
          <w:p w14:paraId="37C85650" w14:textId="4446C47F" w:rsidR="003D12DD" w:rsidRPr="00E4743F" w:rsidRDefault="003D12DD" w:rsidP="003D12DD">
            <w:pPr>
              <w:pStyle w:val="a5"/>
              <w:rPr>
                <w:rFonts w:ascii="Times New Roman" w:hAnsi="Times New Roman"/>
                <w:i/>
              </w:rPr>
            </w:pPr>
            <w:r w:rsidRPr="00E4743F">
              <w:rPr>
                <w:rFonts w:ascii="Times New Roman" w:hAnsi="Times New Roman"/>
                <w:i/>
              </w:rPr>
              <w:t>Интерактивные конкурсы рисунков, квесты</w:t>
            </w:r>
          </w:p>
        </w:tc>
        <w:tc>
          <w:tcPr>
            <w:tcW w:w="567" w:type="dxa"/>
            <w:shd w:val="clear" w:color="auto" w:fill="auto"/>
          </w:tcPr>
          <w:p w14:paraId="1BA3FDAD" w14:textId="098C1B6C" w:rsidR="003D12DD" w:rsidRPr="00E4743F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 w:rsidRPr="00E4743F">
              <w:rPr>
                <w:rFonts w:ascii="Times New Roman" w:hAnsi="Times New Roman"/>
                <w:bCs/>
                <w:i/>
                <w:lang w:eastAsia="ru-RU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7D479BAD" w14:textId="0E76C8BA" w:rsidR="003D12DD" w:rsidRPr="00E4743F" w:rsidRDefault="00E4724A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3F2C4724" w14:textId="5BED7BBD" w:rsidR="003D12DD" w:rsidRPr="00E4743F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20B1FD55" w14:textId="642D2FC0" w:rsidR="003D12DD" w:rsidRPr="00B573A5" w:rsidRDefault="003D12DD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851" w:type="dxa"/>
            <w:shd w:val="clear" w:color="auto" w:fill="auto"/>
          </w:tcPr>
          <w:p w14:paraId="624BC15E" w14:textId="1B7B4C5C" w:rsidR="003D12DD" w:rsidRPr="00251A5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14:paraId="0F4621BF" w14:textId="12672ECE" w:rsidR="003D12DD" w:rsidRPr="00251A5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675063C5" w14:textId="44F76789" w:rsidR="003D12DD" w:rsidRPr="00251A5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0ACB" w:rsidRPr="00B527E4" w14:paraId="6BE90430" w14:textId="77777777" w:rsidTr="001F683C">
        <w:tc>
          <w:tcPr>
            <w:tcW w:w="568" w:type="dxa"/>
            <w:shd w:val="clear" w:color="auto" w:fill="auto"/>
          </w:tcPr>
          <w:p w14:paraId="18036321" w14:textId="77777777" w:rsidR="00C10ACB" w:rsidRDefault="00C10ACB" w:rsidP="00C10ACB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shd w:val="clear" w:color="auto" w:fill="auto"/>
          </w:tcPr>
          <w:p w14:paraId="54FE9E90" w14:textId="77777777" w:rsidR="00C10ACB" w:rsidRPr="009F191A" w:rsidRDefault="00C10ACB" w:rsidP="00C10ACB">
            <w:pPr>
              <w:pStyle w:val="a5"/>
              <w:rPr>
                <w:rFonts w:ascii="Times New Roman" w:hAnsi="Times New Roman"/>
                <w:iCs/>
              </w:rPr>
            </w:pPr>
            <w:r w:rsidRPr="009F191A">
              <w:rPr>
                <w:rFonts w:ascii="Times New Roman" w:hAnsi="Times New Roman"/>
                <w:iCs/>
              </w:rPr>
              <w:t>Итого по разделу:</w:t>
            </w:r>
          </w:p>
        </w:tc>
        <w:tc>
          <w:tcPr>
            <w:tcW w:w="567" w:type="dxa"/>
            <w:shd w:val="clear" w:color="auto" w:fill="auto"/>
          </w:tcPr>
          <w:p w14:paraId="4715CF48" w14:textId="77777777" w:rsidR="00C10ACB" w:rsidRPr="009F191A" w:rsidRDefault="00C10ACB" w:rsidP="00C10ACB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lang w:eastAsia="ru-RU"/>
              </w:rPr>
            </w:pPr>
            <w:r w:rsidRPr="009F191A">
              <w:rPr>
                <w:rFonts w:ascii="Times New Roman" w:hAnsi="Times New Roman"/>
                <w:bCs/>
                <w:iCs/>
                <w:lang w:eastAsia="ru-RU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2ABDD63F" w14:textId="6B6CDDD9" w:rsidR="00C10ACB" w:rsidRPr="009F191A" w:rsidRDefault="00E4724A" w:rsidP="00C10ACB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15</w:t>
            </w:r>
          </w:p>
        </w:tc>
        <w:tc>
          <w:tcPr>
            <w:tcW w:w="1276" w:type="dxa"/>
            <w:shd w:val="clear" w:color="auto" w:fill="auto"/>
          </w:tcPr>
          <w:p w14:paraId="4FD1079A" w14:textId="77777777" w:rsidR="00C10ACB" w:rsidRDefault="00C10ACB" w:rsidP="00C10ACB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211D7B2F" w14:textId="77777777" w:rsidR="00C10ACB" w:rsidRPr="00B573A5" w:rsidRDefault="00C10ACB" w:rsidP="00C10AC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551" w:type="dxa"/>
            <w:gridSpan w:val="3"/>
            <w:shd w:val="clear" w:color="auto" w:fill="auto"/>
          </w:tcPr>
          <w:p w14:paraId="030B848F" w14:textId="77777777" w:rsidR="00C10ACB" w:rsidRPr="00251A5B" w:rsidRDefault="00C10ACB" w:rsidP="00C10A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0ACB" w:rsidRPr="00B527E4" w14:paraId="5C341842" w14:textId="77777777" w:rsidTr="001F683C">
        <w:trPr>
          <w:trHeight w:val="379"/>
        </w:trPr>
        <w:tc>
          <w:tcPr>
            <w:tcW w:w="568" w:type="dxa"/>
            <w:shd w:val="clear" w:color="auto" w:fill="auto"/>
          </w:tcPr>
          <w:p w14:paraId="6552A604" w14:textId="77777777" w:rsidR="00C10ACB" w:rsidRPr="006D13C8" w:rsidRDefault="00C10ACB" w:rsidP="00C10AC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D13C8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2.4.</w:t>
            </w:r>
          </w:p>
        </w:tc>
        <w:tc>
          <w:tcPr>
            <w:tcW w:w="9639" w:type="dxa"/>
            <w:gridSpan w:val="8"/>
            <w:shd w:val="clear" w:color="auto" w:fill="auto"/>
          </w:tcPr>
          <w:p w14:paraId="2EB7CCAF" w14:textId="7F9EF34E" w:rsidR="00C10ACB" w:rsidRPr="00746975" w:rsidRDefault="00C10ACB" w:rsidP="00C10ACB">
            <w:pPr>
              <w:pStyle w:val="a5"/>
              <w:rPr>
                <w:rFonts w:ascii="Times New Roman" w:hAnsi="Times New Roman"/>
              </w:rPr>
            </w:pPr>
            <w:r w:rsidRPr="00746975">
              <w:rPr>
                <w:rFonts w:ascii="Times New Roman" w:hAnsi="Times New Roman"/>
                <w:b/>
              </w:rPr>
              <w:t xml:space="preserve">Спортивные мероприятия с </w:t>
            </w:r>
            <w:r w:rsidR="001957E1">
              <w:rPr>
                <w:rFonts w:ascii="Times New Roman" w:hAnsi="Times New Roman"/>
                <w:b/>
              </w:rPr>
              <w:t>участ</w:t>
            </w:r>
            <w:r w:rsidRPr="00746975">
              <w:rPr>
                <w:rFonts w:ascii="Times New Roman" w:hAnsi="Times New Roman"/>
                <w:b/>
              </w:rPr>
              <w:t xml:space="preserve">ием детей и подростков </w:t>
            </w:r>
          </w:p>
        </w:tc>
      </w:tr>
      <w:tr w:rsidR="002149E6" w:rsidRPr="00B527E4" w14:paraId="5175B0DB" w14:textId="77777777" w:rsidTr="001F683C">
        <w:trPr>
          <w:trHeight w:val="428"/>
        </w:trPr>
        <w:tc>
          <w:tcPr>
            <w:tcW w:w="568" w:type="dxa"/>
            <w:shd w:val="clear" w:color="auto" w:fill="auto"/>
          </w:tcPr>
          <w:p w14:paraId="55938F24" w14:textId="77777777" w:rsidR="002149E6" w:rsidRPr="00486131" w:rsidRDefault="002149E6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 w:rsidRPr="00486131"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2.4.</w:t>
            </w:r>
            <w: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1</w:t>
            </w:r>
            <w:r w:rsidRPr="00486131"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18E738E3" w14:textId="6FE72DC6" w:rsidR="002149E6" w:rsidRPr="00746975" w:rsidRDefault="002149E6" w:rsidP="003D12DD">
            <w:pPr>
              <w:pStyle w:val="a5"/>
              <w:jc w:val="both"/>
              <w:rPr>
                <w:rFonts w:ascii="Times New Roman" w:hAnsi="Times New Roman"/>
                <w:bCs/>
                <w:i/>
              </w:rPr>
            </w:pPr>
            <w:r>
              <w:rPr>
                <w:rFonts w:ascii="Times New Roman" w:hAnsi="Times New Roman"/>
                <w:bCs/>
                <w:i/>
              </w:rPr>
              <w:t>Турнир по таэквандо в честь Героя России М.Ю.</w:t>
            </w:r>
            <w:r w:rsidR="008E67A2">
              <w:rPr>
                <w:rFonts w:ascii="Times New Roman" w:hAnsi="Times New Roman"/>
                <w:bCs/>
                <w:i/>
              </w:rPr>
              <w:t xml:space="preserve"> </w:t>
            </w:r>
            <w:r>
              <w:rPr>
                <w:rFonts w:ascii="Times New Roman" w:hAnsi="Times New Roman"/>
                <w:bCs/>
                <w:i/>
              </w:rPr>
              <w:t>Малофеева</w:t>
            </w:r>
          </w:p>
        </w:tc>
        <w:tc>
          <w:tcPr>
            <w:tcW w:w="567" w:type="dxa"/>
            <w:shd w:val="clear" w:color="auto" w:fill="auto"/>
          </w:tcPr>
          <w:p w14:paraId="797E2A03" w14:textId="77777777" w:rsidR="002149E6" w:rsidRPr="00A6414B" w:rsidRDefault="002149E6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>
              <w:rPr>
                <w:rFonts w:ascii="Times New Roman" w:hAnsi="Times New Roman"/>
                <w:bCs/>
                <w:i/>
                <w:lang w:eastAsia="ru-RU"/>
              </w:rPr>
              <w:t>раз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81EB537" w14:textId="77777777" w:rsidR="002149E6" w:rsidRPr="00B74BAA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B74BAA">
              <w:rPr>
                <w:rFonts w:ascii="Times New Roman" w:hAnsi="Times New Roman" w:cs="Times New Roman"/>
                <w:i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1AF032" w14:textId="77777777" w:rsidR="002149E6" w:rsidRPr="00ED5839" w:rsidRDefault="002149E6" w:rsidP="003D12DD">
            <w:pPr>
              <w:spacing w:after="0" w:line="240" w:lineRule="auto"/>
              <w:ind w:left="-108" w:right="-108" w:firstLine="108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ED5839">
              <w:rPr>
                <w:rFonts w:ascii="Times New Roman" w:hAnsi="Times New Roman" w:cs="Times New Roman"/>
                <w:i/>
                <w:iCs/>
              </w:rPr>
              <w:t>Январь</w:t>
            </w:r>
          </w:p>
        </w:tc>
        <w:tc>
          <w:tcPr>
            <w:tcW w:w="992" w:type="dxa"/>
            <w:shd w:val="clear" w:color="auto" w:fill="auto"/>
          </w:tcPr>
          <w:p w14:paraId="1D7D99B0" w14:textId="41FFF5F0" w:rsidR="002149E6" w:rsidRPr="004B7638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851" w:type="dxa"/>
            <w:shd w:val="clear" w:color="auto" w:fill="auto"/>
          </w:tcPr>
          <w:p w14:paraId="16BC2FAE" w14:textId="3C1D101D" w:rsidR="002149E6" w:rsidRPr="00ED5839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4C7DF1D0" w14:textId="348DB9C8" w:rsidR="002149E6" w:rsidRPr="00ED5839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shd w:val="clear" w:color="auto" w:fill="auto"/>
            <w:vAlign w:val="center"/>
          </w:tcPr>
          <w:p w14:paraId="767DC183" w14:textId="67E29F55" w:rsidR="002149E6" w:rsidRPr="00ED5839" w:rsidRDefault="002149E6" w:rsidP="000C6D80">
            <w:pPr>
              <w:spacing w:after="0" w:line="240" w:lineRule="auto"/>
              <w:ind w:left="-112" w:right="-11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D583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МП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Спорт</w:t>
            </w:r>
          </w:p>
        </w:tc>
      </w:tr>
      <w:tr w:rsidR="002149E6" w:rsidRPr="00B527E4" w14:paraId="717D2A82" w14:textId="77777777" w:rsidTr="001F683C">
        <w:tc>
          <w:tcPr>
            <w:tcW w:w="568" w:type="dxa"/>
            <w:shd w:val="clear" w:color="auto" w:fill="auto"/>
          </w:tcPr>
          <w:p w14:paraId="2B0E9B8D" w14:textId="77777777" w:rsidR="002149E6" w:rsidRPr="00486131" w:rsidRDefault="002149E6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2.4.2.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6A722977" w14:textId="77777777" w:rsidR="002149E6" w:rsidRPr="00746975" w:rsidRDefault="002149E6" w:rsidP="003D12DD">
            <w:pPr>
              <w:pStyle w:val="a5"/>
              <w:jc w:val="both"/>
              <w:rPr>
                <w:rFonts w:ascii="Times New Roman" w:hAnsi="Times New Roman"/>
                <w:bCs/>
                <w:i/>
              </w:rPr>
            </w:pPr>
            <w:r w:rsidRPr="00746975">
              <w:rPr>
                <w:rFonts w:ascii="Times New Roman" w:hAnsi="Times New Roman"/>
                <w:bCs/>
                <w:i/>
              </w:rPr>
              <w:t>Муниципальный этап отборочных турниров по футболу «Кожаный мяч» среди детей и подростков муниципального образования город Ломоносов в 3-х возрастных категориях</w:t>
            </w:r>
          </w:p>
        </w:tc>
        <w:tc>
          <w:tcPr>
            <w:tcW w:w="567" w:type="dxa"/>
            <w:shd w:val="clear" w:color="auto" w:fill="auto"/>
          </w:tcPr>
          <w:p w14:paraId="38ADB1BE" w14:textId="77777777" w:rsidR="002149E6" w:rsidRPr="00A6414B" w:rsidRDefault="002149E6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>
              <w:rPr>
                <w:rFonts w:ascii="Times New Roman" w:hAnsi="Times New Roman"/>
                <w:bCs/>
                <w:i/>
                <w:lang w:eastAsia="ru-RU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7A8894FF" w14:textId="77777777" w:rsidR="002149E6" w:rsidRPr="00B74BAA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14:paraId="64C8E5B5" w14:textId="77777777" w:rsidR="002149E6" w:rsidRPr="00C10ACB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10ACB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Апрель</w:t>
            </w:r>
          </w:p>
        </w:tc>
        <w:tc>
          <w:tcPr>
            <w:tcW w:w="992" w:type="dxa"/>
            <w:shd w:val="clear" w:color="auto" w:fill="auto"/>
          </w:tcPr>
          <w:p w14:paraId="0A214053" w14:textId="73AC45D0" w:rsidR="002149E6" w:rsidRPr="00ED5839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851" w:type="dxa"/>
            <w:shd w:val="clear" w:color="auto" w:fill="auto"/>
          </w:tcPr>
          <w:p w14:paraId="5290823F" w14:textId="4D8EA066" w:rsidR="002149E6" w:rsidRPr="00ED5839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92" w:type="dxa"/>
            <w:shd w:val="clear" w:color="auto" w:fill="auto"/>
          </w:tcPr>
          <w:p w14:paraId="0CE18434" w14:textId="138AC405" w:rsidR="002149E6" w:rsidRPr="00ED5839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38AD7563" w14:textId="077FF2C1" w:rsidR="002149E6" w:rsidRPr="00ED5839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2149E6" w:rsidRPr="00B527E4" w14:paraId="17830CFB" w14:textId="77777777" w:rsidTr="001F683C">
        <w:trPr>
          <w:trHeight w:val="454"/>
        </w:trPr>
        <w:tc>
          <w:tcPr>
            <w:tcW w:w="568" w:type="dxa"/>
            <w:shd w:val="clear" w:color="auto" w:fill="auto"/>
          </w:tcPr>
          <w:p w14:paraId="5093BB2C" w14:textId="77777777" w:rsidR="002149E6" w:rsidRDefault="002149E6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2.4.4.</w:t>
            </w:r>
          </w:p>
        </w:tc>
        <w:tc>
          <w:tcPr>
            <w:tcW w:w="3544" w:type="dxa"/>
            <w:shd w:val="clear" w:color="auto" w:fill="auto"/>
          </w:tcPr>
          <w:p w14:paraId="4E807068" w14:textId="12D40057" w:rsidR="002149E6" w:rsidRPr="00ED5839" w:rsidRDefault="002149E6" w:rsidP="003D12DD">
            <w:pPr>
              <w:snapToGrid w:val="0"/>
              <w:contextualSpacing/>
              <w:jc w:val="both"/>
              <w:rPr>
                <w:rFonts w:ascii="Times New Roman" w:hAnsi="Times New Roman" w:cs="Times New Roman"/>
                <w:bCs/>
                <w:i/>
                <w:iCs/>
                <w:sz w:val="21"/>
                <w:szCs w:val="21"/>
              </w:rPr>
            </w:pPr>
            <w:r w:rsidRPr="00ED5839">
              <w:rPr>
                <w:rFonts w:ascii="Times New Roman" w:hAnsi="Times New Roman" w:cs="Times New Roman"/>
                <w:bCs/>
                <w:i/>
                <w:iCs/>
                <w:sz w:val="21"/>
                <w:szCs w:val="21"/>
              </w:rPr>
              <w:t>Открытый мемориал по шахматам имени В.В.</w:t>
            </w:r>
            <w:r w:rsidR="008E67A2">
              <w:rPr>
                <w:rFonts w:ascii="Times New Roman" w:hAnsi="Times New Roman" w:cs="Times New Roman"/>
                <w:bCs/>
                <w:i/>
                <w:iCs/>
                <w:sz w:val="21"/>
                <w:szCs w:val="21"/>
              </w:rPr>
              <w:t xml:space="preserve"> </w:t>
            </w:r>
            <w:r w:rsidRPr="00ED5839">
              <w:rPr>
                <w:rFonts w:ascii="Times New Roman" w:hAnsi="Times New Roman" w:cs="Times New Roman"/>
                <w:bCs/>
                <w:i/>
                <w:iCs/>
                <w:sz w:val="21"/>
                <w:szCs w:val="21"/>
              </w:rPr>
              <w:t>Капицына (детская секци</w:t>
            </w:r>
            <w:r>
              <w:rPr>
                <w:rFonts w:ascii="Times New Roman" w:hAnsi="Times New Roman" w:cs="Times New Roman"/>
                <w:bCs/>
                <w:i/>
                <w:iCs/>
                <w:sz w:val="21"/>
                <w:szCs w:val="21"/>
              </w:rPr>
              <w:t>я</w:t>
            </w:r>
            <w:r w:rsidRPr="00ED5839">
              <w:rPr>
                <w:rFonts w:ascii="Times New Roman" w:hAnsi="Times New Roman" w:cs="Times New Roman"/>
                <w:bCs/>
                <w:i/>
                <w:iCs/>
                <w:sz w:val="21"/>
                <w:szCs w:val="21"/>
              </w:rPr>
              <w:t xml:space="preserve"> – блиц турнир)</w:t>
            </w:r>
          </w:p>
        </w:tc>
        <w:tc>
          <w:tcPr>
            <w:tcW w:w="567" w:type="dxa"/>
            <w:shd w:val="clear" w:color="auto" w:fill="auto"/>
          </w:tcPr>
          <w:p w14:paraId="3065356D" w14:textId="77777777" w:rsidR="002149E6" w:rsidRDefault="002149E6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>
              <w:rPr>
                <w:rFonts w:ascii="Times New Roman" w:hAnsi="Times New Roman"/>
                <w:bCs/>
                <w:i/>
                <w:lang w:eastAsia="ru-RU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35BF62CD" w14:textId="77777777" w:rsidR="002149E6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0A3E21E6" w14:textId="77777777" w:rsidR="002149E6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май</w:t>
            </w:r>
          </w:p>
        </w:tc>
        <w:tc>
          <w:tcPr>
            <w:tcW w:w="992" w:type="dxa"/>
            <w:shd w:val="clear" w:color="auto" w:fill="auto"/>
          </w:tcPr>
          <w:p w14:paraId="0CA73CB7" w14:textId="0C2F89DB" w:rsidR="002149E6" w:rsidRPr="00ED5839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851" w:type="dxa"/>
            <w:shd w:val="clear" w:color="auto" w:fill="auto"/>
          </w:tcPr>
          <w:p w14:paraId="4A7498BD" w14:textId="040D457D" w:rsidR="002149E6" w:rsidRPr="00ED5839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92" w:type="dxa"/>
            <w:shd w:val="clear" w:color="auto" w:fill="auto"/>
          </w:tcPr>
          <w:p w14:paraId="76146552" w14:textId="32FF37D2" w:rsidR="002149E6" w:rsidRPr="00ED5839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06D0E8E3" w14:textId="43E53023" w:rsidR="002149E6" w:rsidRPr="00ED5839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2149E6" w:rsidRPr="00B527E4" w14:paraId="7FDDE6FD" w14:textId="77777777" w:rsidTr="001F683C">
        <w:trPr>
          <w:trHeight w:val="656"/>
        </w:trPr>
        <w:tc>
          <w:tcPr>
            <w:tcW w:w="568" w:type="dxa"/>
            <w:shd w:val="clear" w:color="auto" w:fill="auto"/>
          </w:tcPr>
          <w:p w14:paraId="6D8C6012" w14:textId="580CBC34" w:rsidR="002149E6" w:rsidRDefault="002149E6" w:rsidP="003D12DD">
            <w:r w:rsidRPr="002D2133"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2.4</w:t>
            </w:r>
            <w: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.</w:t>
            </w:r>
            <w:r w:rsidR="003C3B2B"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5</w:t>
            </w:r>
            <w:r w:rsidRPr="002D2133"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3D4E86C1" w14:textId="77777777" w:rsidR="002149E6" w:rsidRPr="005D0AE0" w:rsidRDefault="002149E6" w:rsidP="003D12DD">
            <w:pPr>
              <w:pStyle w:val="a5"/>
              <w:contextualSpacing/>
              <w:jc w:val="both"/>
              <w:rPr>
                <w:rFonts w:ascii="Times New Roman" w:hAnsi="Times New Roman"/>
                <w:i/>
              </w:rPr>
            </w:pPr>
            <w:r w:rsidRPr="005D0AE0">
              <w:rPr>
                <w:rFonts w:ascii="Times New Roman" w:hAnsi="Times New Roman"/>
                <w:bCs/>
                <w:i/>
              </w:rPr>
              <w:t>Открытое Первенство МО г.Ломоносов по настольному теннису</w:t>
            </w:r>
          </w:p>
        </w:tc>
        <w:tc>
          <w:tcPr>
            <w:tcW w:w="567" w:type="dxa"/>
            <w:shd w:val="clear" w:color="auto" w:fill="auto"/>
          </w:tcPr>
          <w:p w14:paraId="08946977" w14:textId="77777777" w:rsidR="002149E6" w:rsidRDefault="002149E6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>
              <w:rPr>
                <w:rFonts w:ascii="Times New Roman" w:hAnsi="Times New Roman"/>
                <w:bCs/>
                <w:i/>
                <w:lang w:eastAsia="ru-RU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409EBB6B" w14:textId="77777777" w:rsidR="002149E6" w:rsidRPr="00B74BAA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2488D2C3" w14:textId="77777777" w:rsidR="002149E6" w:rsidRPr="00C10ACB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10ACB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Ноябрь</w:t>
            </w:r>
          </w:p>
        </w:tc>
        <w:tc>
          <w:tcPr>
            <w:tcW w:w="992" w:type="dxa"/>
            <w:shd w:val="clear" w:color="auto" w:fill="auto"/>
          </w:tcPr>
          <w:p w14:paraId="300A42FB" w14:textId="71C2BE00" w:rsidR="002149E6" w:rsidRPr="00ED5839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851" w:type="dxa"/>
            <w:shd w:val="clear" w:color="auto" w:fill="auto"/>
          </w:tcPr>
          <w:p w14:paraId="5E72F104" w14:textId="1C7C9091" w:rsidR="002149E6" w:rsidRPr="00ED5839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92" w:type="dxa"/>
            <w:shd w:val="clear" w:color="auto" w:fill="auto"/>
          </w:tcPr>
          <w:p w14:paraId="7A95121F" w14:textId="16C847F0" w:rsidR="002149E6" w:rsidRPr="00ED5839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14B85D3F" w14:textId="07B93635" w:rsidR="002149E6" w:rsidRPr="00ED5839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C10ACB" w:rsidRPr="00B527E4" w14:paraId="0DDB3A29" w14:textId="77777777" w:rsidTr="001F683C">
        <w:tc>
          <w:tcPr>
            <w:tcW w:w="568" w:type="dxa"/>
            <w:shd w:val="clear" w:color="auto" w:fill="auto"/>
          </w:tcPr>
          <w:p w14:paraId="7EF38572" w14:textId="77777777" w:rsidR="00C10ACB" w:rsidRPr="002D2133" w:rsidRDefault="00C10ACB" w:rsidP="00C10ACB">
            <w:pP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shd w:val="clear" w:color="auto" w:fill="auto"/>
          </w:tcPr>
          <w:p w14:paraId="5F536B43" w14:textId="77777777" w:rsidR="00C10ACB" w:rsidRPr="005D0AE0" w:rsidRDefault="00C10ACB" w:rsidP="00C10ACB">
            <w:pPr>
              <w:pStyle w:val="a5"/>
              <w:jc w:val="both"/>
              <w:rPr>
                <w:rFonts w:ascii="Times New Roman" w:hAnsi="Times New Roman"/>
                <w:bCs/>
                <w:i/>
              </w:rPr>
            </w:pPr>
            <w:r>
              <w:rPr>
                <w:rFonts w:ascii="Times New Roman" w:hAnsi="Times New Roman"/>
                <w:i/>
              </w:rPr>
              <w:t>Итого по разделу:</w:t>
            </w:r>
          </w:p>
        </w:tc>
        <w:tc>
          <w:tcPr>
            <w:tcW w:w="567" w:type="dxa"/>
            <w:shd w:val="clear" w:color="auto" w:fill="auto"/>
          </w:tcPr>
          <w:p w14:paraId="1E46C521" w14:textId="64AEE526" w:rsidR="00C10ACB" w:rsidRDefault="00BD73C8" w:rsidP="00C10ACB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>
              <w:rPr>
                <w:rFonts w:ascii="Times New Roman" w:hAnsi="Times New Roman"/>
                <w:bCs/>
                <w:i/>
                <w:lang w:eastAsia="ru-RU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1C054A06" w14:textId="4660CA24" w:rsidR="00C10ACB" w:rsidRPr="0008734E" w:rsidRDefault="0008734E" w:rsidP="00C10AC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08734E">
              <w:rPr>
                <w:rFonts w:ascii="Times New Roman" w:hAnsi="Times New Roman" w:cs="Times New Roman"/>
                <w:i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14:paraId="11F58327" w14:textId="77777777" w:rsidR="00C10ACB" w:rsidRPr="00ED5839" w:rsidRDefault="00C10ACB" w:rsidP="00C10AC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92" w:type="dxa"/>
            <w:shd w:val="clear" w:color="auto" w:fill="auto"/>
          </w:tcPr>
          <w:p w14:paraId="12B520C6" w14:textId="77777777" w:rsidR="00C10ACB" w:rsidRPr="00ED5839" w:rsidRDefault="00C10ACB" w:rsidP="00C10A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</w:p>
        </w:tc>
        <w:tc>
          <w:tcPr>
            <w:tcW w:w="2551" w:type="dxa"/>
            <w:gridSpan w:val="3"/>
            <w:shd w:val="clear" w:color="auto" w:fill="auto"/>
          </w:tcPr>
          <w:p w14:paraId="49B708D9" w14:textId="77777777" w:rsidR="00C10ACB" w:rsidRPr="00ED5839" w:rsidRDefault="00C10ACB" w:rsidP="00C10AC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</w:tbl>
    <w:p w14:paraId="4AC07929" w14:textId="40B15AC9" w:rsidR="00DA1F20" w:rsidRDefault="00DA1F20" w:rsidP="00DA1F2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EF4B08D" w14:textId="3C2601C4" w:rsidR="00AA5C27" w:rsidRDefault="00AA5C27" w:rsidP="00DA1F2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91E8F73" w14:textId="77777777" w:rsidR="00AA5C27" w:rsidRPr="00DA1F20" w:rsidRDefault="00AA5C27" w:rsidP="00DA1F2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7497B5D" w14:textId="5B7C5005" w:rsidR="00C24C84" w:rsidRDefault="00C24C84" w:rsidP="00C24C84">
      <w:pPr>
        <w:pStyle w:val="a9"/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842D0">
        <w:rPr>
          <w:rFonts w:ascii="Times New Roman" w:hAnsi="Times New Roman"/>
          <w:b/>
          <w:sz w:val="24"/>
          <w:szCs w:val="24"/>
        </w:rPr>
        <w:lastRenderedPageBreak/>
        <w:t xml:space="preserve">Финансовое обеспечение </w:t>
      </w:r>
      <w:r w:rsidR="00B00AD8" w:rsidRPr="00B00AD8">
        <w:rPr>
          <w:rFonts w:ascii="Times New Roman" w:eastAsia="Calibri" w:hAnsi="Times New Roman" w:cs="Times New Roman"/>
          <w:b/>
          <w:sz w:val="24"/>
          <w:szCs w:val="24"/>
        </w:rPr>
        <w:t>реализации муниципальной программы</w:t>
      </w:r>
    </w:p>
    <w:p w14:paraId="52B0568E" w14:textId="77777777" w:rsidR="00DA1F20" w:rsidRPr="002842D0" w:rsidRDefault="00DA1F20" w:rsidP="00DA1F20">
      <w:pPr>
        <w:pStyle w:val="a9"/>
        <w:spacing w:after="0" w:line="240" w:lineRule="auto"/>
        <w:ind w:left="1080"/>
        <w:rPr>
          <w:rFonts w:ascii="Times New Roman" w:hAnsi="Times New Roman"/>
          <w:b/>
          <w:sz w:val="24"/>
          <w:szCs w:val="24"/>
        </w:rPr>
      </w:pPr>
    </w:p>
    <w:tbl>
      <w:tblPr>
        <w:tblStyle w:val="10"/>
        <w:tblW w:w="10348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993"/>
        <w:gridCol w:w="2268"/>
        <w:gridCol w:w="1701"/>
        <w:gridCol w:w="708"/>
        <w:gridCol w:w="709"/>
        <w:gridCol w:w="709"/>
        <w:gridCol w:w="709"/>
        <w:gridCol w:w="850"/>
        <w:gridCol w:w="851"/>
        <w:gridCol w:w="850"/>
      </w:tblGrid>
      <w:tr w:rsidR="00070D9E" w:rsidRPr="007E23AE" w14:paraId="4B15630E" w14:textId="77777777" w:rsidTr="00A33F56">
        <w:tc>
          <w:tcPr>
            <w:tcW w:w="993" w:type="dxa"/>
            <w:vMerge w:val="restart"/>
          </w:tcPr>
          <w:p w14:paraId="290E423A" w14:textId="77777777" w:rsidR="00070D9E" w:rsidRPr="00775024" w:rsidRDefault="00070D9E" w:rsidP="00070D9E">
            <w:pPr>
              <w:rPr>
                <w:rFonts w:ascii="Times New Roman" w:hAnsi="Times New Roman"/>
                <w:sz w:val="20"/>
                <w:szCs w:val="20"/>
              </w:rPr>
            </w:pPr>
            <w:r w:rsidRPr="00775024">
              <w:rPr>
                <w:rFonts w:ascii="Times New Roman" w:hAnsi="Times New Roman"/>
                <w:sz w:val="20"/>
                <w:szCs w:val="20"/>
              </w:rPr>
              <w:t>Статус</w:t>
            </w:r>
          </w:p>
        </w:tc>
        <w:tc>
          <w:tcPr>
            <w:tcW w:w="2268" w:type="dxa"/>
            <w:vMerge w:val="restart"/>
          </w:tcPr>
          <w:p w14:paraId="230F81B1" w14:textId="77777777" w:rsidR="00070D9E" w:rsidRPr="00775024" w:rsidRDefault="00070D9E" w:rsidP="003D12DD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75024">
              <w:rPr>
                <w:rFonts w:ascii="Times New Roman" w:hAnsi="Times New Roman"/>
                <w:sz w:val="20"/>
                <w:szCs w:val="20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701" w:type="dxa"/>
            <w:vMerge w:val="restart"/>
          </w:tcPr>
          <w:p w14:paraId="24EF15E1" w14:textId="77777777" w:rsidR="00070D9E" w:rsidRPr="00775024" w:rsidRDefault="00070D9E" w:rsidP="00070D9E">
            <w:pPr>
              <w:rPr>
                <w:rFonts w:ascii="Times New Roman" w:hAnsi="Times New Roman"/>
                <w:sz w:val="20"/>
                <w:szCs w:val="20"/>
              </w:rPr>
            </w:pPr>
            <w:r w:rsidRPr="00775024">
              <w:rPr>
                <w:rFonts w:ascii="Times New Roman" w:hAnsi="Times New Roman"/>
                <w:sz w:val="20"/>
                <w:szCs w:val="20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14:paraId="03272385" w14:textId="77777777" w:rsidR="00070D9E" w:rsidRPr="00775024" w:rsidRDefault="00070D9E" w:rsidP="00070D9E">
            <w:pPr>
              <w:rPr>
                <w:rFonts w:ascii="Times New Roman" w:hAnsi="Times New Roman"/>
                <w:sz w:val="20"/>
                <w:szCs w:val="20"/>
              </w:rPr>
            </w:pPr>
            <w:r w:rsidRPr="00775024">
              <w:rPr>
                <w:rFonts w:ascii="Times New Roman" w:hAnsi="Times New Roman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2551" w:type="dxa"/>
            <w:gridSpan w:val="3"/>
          </w:tcPr>
          <w:p w14:paraId="0F8A636F" w14:textId="63376905" w:rsidR="00070D9E" w:rsidRPr="00775024" w:rsidRDefault="00070D9E" w:rsidP="00070D9E">
            <w:pPr>
              <w:rPr>
                <w:rFonts w:ascii="Times New Roman" w:hAnsi="Times New Roman"/>
                <w:sz w:val="20"/>
                <w:szCs w:val="20"/>
              </w:rPr>
            </w:pPr>
            <w:r w:rsidRPr="00775024">
              <w:rPr>
                <w:rFonts w:ascii="Times New Roman" w:hAnsi="Times New Roman"/>
                <w:sz w:val="20"/>
                <w:szCs w:val="20"/>
              </w:rPr>
              <w:t>Расходы, тыс.</w:t>
            </w:r>
            <w:r w:rsidR="00ED304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75024">
              <w:rPr>
                <w:rFonts w:ascii="Times New Roman" w:hAnsi="Times New Roman"/>
                <w:sz w:val="20"/>
                <w:szCs w:val="20"/>
              </w:rPr>
              <w:t>руб.</w:t>
            </w:r>
          </w:p>
        </w:tc>
      </w:tr>
      <w:tr w:rsidR="003D12DD" w:rsidRPr="007E23AE" w14:paraId="60B63145" w14:textId="77777777" w:rsidTr="00A33F56">
        <w:tc>
          <w:tcPr>
            <w:tcW w:w="993" w:type="dxa"/>
            <w:vMerge/>
          </w:tcPr>
          <w:p w14:paraId="0E85F6BE" w14:textId="77777777" w:rsidR="003D12DD" w:rsidRPr="00775024" w:rsidRDefault="003D12DD" w:rsidP="003D1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14:paraId="445784A8" w14:textId="77777777" w:rsidR="003D12DD" w:rsidRPr="00775024" w:rsidRDefault="003D12DD" w:rsidP="003D1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6C88EC42" w14:textId="77777777" w:rsidR="003D12DD" w:rsidRPr="00775024" w:rsidRDefault="003D12DD" w:rsidP="003D1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14:paraId="5BDC87E7" w14:textId="132CDE3A" w:rsidR="003D12DD" w:rsidRPr="00775024" w:rsidRDefault="003D12DD" w:rsidP="003D12DD">
            <w:pPr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ГРБС</w:t>
            </w:r>
          </w:p>
        </w:tc>
        <w:tc>
          <w:tcPr>
            <w:tcW w:w="709" w:type="dxa"/>
          </w:tcPr>
          <w:p w14:paraId="3656805C" w14:textId="3B561BEE" w:rsidR="003D12DD" w:rsidRPr="00775024" w:rsidRDefault="003D12DD" w:rsidP="003D12DD">
            <w:pPr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РзПр</w:t>
            </w:r>
          </w:p>
        </w:tc>
        <w:tc>
          <w:tcPr>
            <w:tcW w:w="709" w:type="dxa"/>
          </w:tcPr>
          <w:p w14:paraId="2F87224A" w14:textId="717A5086" w:rsidR="003D12DD" w:rsidRPr="00775024" w:rsidRDefault="003D12DD" w:rsidP="003D12DD">
            <w:pPr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ЦСР</w:t>
            </w:r>
          </w:p>
        </w:tc>
        <w:tc>
          <w:tcPr>
            <w:tcW w:w="709" w:type="dxa"/>
          </w:tcPr>
          <w:p w14:paraId="6E3B34B1" w14:textId="7C70276D" w:rsidR="003D12DD" w:rsidRPr="00775024" w:rsidRDefault="003D12DD" w:rsidP="003D12DD">
            <w:pPr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ВР</w:t>
            </w:r>
          </w:p>
        </w:tc>
        <w:tc>
          <w:tcPr>
            <w:tcW w:w="850" w:type="dxa"/>
          </w:tcPr>
          <w:p w14:paraId="6FECA278" w14:textId="7B681B0A" w:rsidR="003D12DD" w:rsidRPr="003D12DD" w:rsidRDefault="003D12DD" w:rsidP="003D12DD">
            <w:pPr>
              <w:rPr>
                <w:rFonts w:ascii="Times New Roman" w:hAnsi="Times New Roman"/>
                <w:sz w:val="20"/>
                <w:szCs w:val="20"/>
              </w:rPr>
            </w:pPr>
            <w:r w:rsidRPr="003D12DD">
              <w:rPr>
                <w:rFonts w:ascii="Times New Roman" w:hAnsi="Times New Roman"/>
                <w:sz w:val="20"/>
                <w:szCs w:val="20"/>
              </w:rPr>
              <w:t>202</w:t>
            </w:r>
            <w:r w:rsidR="0039188F">
              <w:rPr>
                <w:rFonts w:ascii="Times New Roman" w:hAnsi="Times New Roman"/>
                <w:sz w:val="20"/>
                <w:szCs w:val="20"/>
              </w:rPr>
              <w:t>5</w:t>
            </w:r>
            <w:r w:rsidR="00ED304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D12DD"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851" w:type="dxa"/>
          </w:tcPr>
          <w:p w14:paraId="6421D93E" w14:textId="7B9A22D6" w:rsidR="003D12DD" w:rsidRPr="003D12DD" w:rsidRDefault="003D12DD" w:rsidP="003D12DD">
            <w:pPr>
              <w:rPr>
                <w:rFonts w:ascii="Times New Roman" w:hAnsi="Times New Roman"/>
                <w:sz w:val="20"/>
                <w:szCs w:val="20"/>
              </w:rPr>
            </w:pPr>
            <w:r w:rsidRPr="003D12DD">
              <w:rPr>
                <w:rFonts w:ascii="Times New Roman" w:hAnsi="Times New Roman"/>
                <w:sz w:val="20"/>
                <w:szCs w:val="20"/>
              </w:rPr>
              <w:t>202</w:t>
            </w:r>
            <w:r w:rsidR="0039188F">
              <w:rPr>
                <w:rFonts w:ascii="Times New Roman" w:hAnsi="Times New Roman"/>
                <w:sz w:val="20"/>
                <w:szCs w:val="20"/>
              </w:rPr>
              <w:t>6</w:t>
            </w:r>
            <w:r w:rsidR="00ED3044">
              <w:rPr>
                <w:rFonts w:ascii="Times New Roman" w:hAnsi="Times New Roman"/>
                <w:sz w:val="20"/>
                <w:szCs w:val="20"/>
              </w:rPr>
              <w:t xml:space="preserve"> года</w:t>
            </w:r>
          </w:p>
        </w:tc>
        <w:tc>
          <w:tcPr>
            <w:tcW w:w="850" w:type="dxa"/>
          </w:tcPr>
          <w:p w14:paraId="706152E6" w14:textId="46B54405" w:rsidR="003D12DD" w:rsidRPr="003D12DD" w:rsidRDefault="003D12DD" w:rsidP="003D12DD">
            <w:pPr>
              <w:rPr>
                <w:rFonts w:ascii="Times New Roman" w:hAnsi="Times New Roman"/>
                <w:sz w:val="20"/>
                <w:szCs w:val="20"/>
              </w:rPr>
            </w:pPr>
            <w:r w:rsidRPr="003D12DD">
              <w:rPr>
                <w:rFonts w:ascii="Times New Roman" w:hAnsi="Times New Roman"/>
                <w:sz w:val="20"/>
                <w:szCs w:val="20"/>
              </w:rPr>
              <w:t>202</w:t>
            </w:r>
            <w:r w:rsidR="0039188F">
              <w:rPr>
                <w:rFonts w:ascii="Times New Roman" w:hAnsi="Times New Roman"/>
                <w:sz w:val="20"/>
                <w:szCs w:val="20"/>
              </w:rPr>
              <w:t>7</w:t>
            </w:r>
            <w:r w:rsidR="00ED3044">
              <w:rPr>
                <w:rFonts w:ascii="Times New Roman" w:hAnsi="Times New Roman"/>
                <w:sz w:val="20"/>
                <w:szCs w:val="20"/>
              </w:rPr>
              <w:t xml:space="preserve"> года</w:t>
            </w:r>
          </w:p>
        </w:tc>
      </w:tr>
      <w:tr w:rsidR="00037EDB" w:rsidRPr="007E23AE" w14:paraId="0932E12D" w14:textId="77777777" w:rsidTr="00A33F56">
        <w:tc>
          <w:tcPr>
            <w:tcW w:w="993" w:type="dxa"/>
            <w:vMerge w:val="restart"/>
          </w:tcPr>
          <w:p w14:paraId="5B04C7DC" w14:textId="0672C1CB" w:rsidR="00037EDB" w:rsidRPr="00A95B2B" w:rsidRDefault="00037EDB" w:rsidP="00037EDB">
            <w:pPr>
              <w:rPr>
                <w:rFonts w:ascii="Times New Roman" w:hAnsi="Times New Roman"/>
                <w:sz w:val="20"/>
                <w:szCs w:val="20"/>
              </w:rPr>
            </w:pPr>
            <w:r w:rsidRPr="00A95B2B">
              <w:rPr>
                <w:rFonts w:ascii="Times New Roman" w:hAnsi="Times New Roman"/>
                <w:sz w:val="20"/>
                <w:szCs w:val="20"/>
              </w:rPr>
              <w:t>Муниципальная программа</w:t>
            </w:r>
          </w:p>
        </w:tc>
        <w:tc>
          <w:tcPr>
            <w:tcW w:w="2268" w:type="dxa"/>
            <w:vMerge w:val="restart"/>
          </w:tcPr>
          <w:p w14:paraId="42D5C498" w14:textId="0DD3A60C" w:rsidR="00037EDB" w:rsidRPr="003D12DD" w:rsidRDefault="00037EDB" w:rsidP="00037EDB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D12DD">
              <w:rPr>
                <w:rFonts w:ascii="Times New Roman" w:hAnsi="Times New Roman" w:cs="Times New Roman"/>
                <w:sz w:val="20"/>
                <w:szCs w:val="20"/>
              </w:rPr>
              <w:t xml:space="preserve">«Участие в деятельности по профилактике правонарушений в Санкт-Петербурге в соответствии с федеральным законодательством 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3D12DD">
              <w:rPr>
                <w:rFonts w:ascii="Times New Roman" w:hAnsi="Times New Roman" w:cs="Times New Roman"/>
                <w:sz w:val="20"/>
                <w:szCs w:val="20"/>
              </w:rPr>
              <w:t>аконодательством Санкт-Петербурга</w:t>
            </w:r>
            <w:r w:rsidRPr="003D12DD">
              <w:rPr>
                <w:rFonts w:ascii="Times New Roman" w:hAnsi="Times New Roman"/>
                <w:color w:val="000000"/>
                <w:sz w:val="20"/>
                <w:szCs w:val="20"/>
              </w:rPr>
              <w:t>»</w:t>
            </w:r>
            <w:r w:rsidRPr="003D12D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14:paraId="1DE3C2C7" w14:textId="34F67771" w:rsidR="00037EDB" w:rsidRPr="002842D0" w:rsidRDefault="008F48E9" w:rsidP="00037ED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Сивирина</w:t>
            </w:r>
            <w:r w:rsidR="00037EDB" w:rsidRPr="002842D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="00037EDB" w:rsidRPr="002842D0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>В</w:t>
            </w:r>
            <w:r w:rsidR="00037EDB" w:rsidRPr="002842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</w:tcPr>
          <w:p w14:paraId="45B411AD" w14:textId="77777777" w:rsidR="00037EDB" w:rsidRPr="002842D0" w:rsidRDefault="00037EDB" w:rsidP="00037EDB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14:paraId="2816FB55" w14:textId="77777777" w:rsidR="00037EDB" w:rsidRPr="002842D0" w:rsidRDefault="00037EDB" w:rsidP="00037EDB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14:paraId="14B4AB6C" w14:textId="77777777" w:rsidR="00037EDB" w:rsidRPr="002842D0" w:rsidRDefault="00037EDB" w:rsidP="00037EDB">
            <w:pPr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709" w:type="dxa"/>
          </w:tcPr>
          <w:p w14:paraId="722102E8" w14:textId="77777777" w:rsidR="00037EDB" w:rsidRPr="002842D0" w:rsidRDefault="00037EDB" w:rsidP="00037EDB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6208BC99" w14:textId="77777777" w:rsidR="00037EDB" w:rsidRPr="007E23AE" w:rsidRDefault="00037EDB" w:rsidP="00037ED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ВРТФ</w:t>
            </w:r>
          </w:p>
        </w:tc>
        <w:tc>
          <w:tcPr>
            <w:tcW w:w="851" w:type="dxa"/>
          </w:tcPr>
          <w:p w14:paraId="04382C87" w14:textId="4BFB5A15" w:rsidR="00037EDB" w:rsidRPr="007E23AE" w:rsidRDefault="00037EDB" w:rsidP="00037ED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ВРТФ</w:t>
            </w:r>
          </w:p>
        </w:tc>
        <w:tc>
          <w:tcPr>
            <w:tcW w:w="850" w:type="dxa"/>
          </w:tcPr>
          <w:p w14:paraId="777972B7" w14:textId="04BBC840" w:rsidR="00037EDB" w:rsidRPr="007E23AE" w:rsidRDefault="00037EDB" w:rsidP="00037ED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ВРТФ</w:t>
            </w:r>
          </w:p>
        </w:tc>
      </w:tr>
      <w:tr w:rsidR="00037EDB" w:rsidRPr="007E23AE" w14:paraId="024E8BB3" w14:textId="77777777" w:rsidTr="00A33F56">
        <w:tc>
          <w:tcPr>
            <w:tcW w:w="993" w:type="dxa"/>
            <w:vMerge/>
          </w:tcPr>
          <w:p w14:paraId="7FF53736" w14:textId="77777777" w:rsidR="00037EDB" w:rsidRPr="00A95B2B" w:rsidRDefault="00037EDB" w:rsidP="00037ED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14:paraId="7D5417D6" w14:textId="77777777" w:rsidR="00037EDB" w:rsidRPr="00A95B2B" w:rsidRDefault="00037EDB" w:rsidP="00037ED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E236B73" w14:textId="77777777" w:rsidR="00037EDB" w:rsidRPr="007E23AE" w:rsidRDefault="00037EDB" w:rsidP="00037ED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Чечот И.О.</w:t>
            </w:r>
          </w:p>
        </w:tc>
        <w:tc>
          <w:tcPr>
            <w:tcW w:w="708" w:type="dxa"/>
          </w:tcPr>
          <w:p w14:paraId="4FDDD43F" w14:textId="77777777" w:rsidR="00037EDB" w:rsidRPr="007E23AE" w:rsidRDefault="00037EDB" w:rsidP="00037E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0C245AF1" w14:textId="77777777" w:rsidR="00037EDB" w:rsidRPr="007E23AE" w:rsidRDefault="00037EDB" w:rsidP="00037E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69C19229" w14:textId="77777777" w:rsidR="00037EDB" w:rsidRPr="007E23AE" w:rsidRDefault="00037EDB" w:rsidP="00037EDB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</w:tcPr>
          <w:p w14:paraId="42111B17" w14:textId="77777777" w:rsidR="00037EDB" w:rsidRPr="007E23AE" w:rsidRDefault="00037EDB" w:rsidP="00037E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4A9E8B6D" w14:textId="1503C7C7" w:rsidR="00037EDB" w:rsidRPr="00D41EFF" w:rsidRDefault="00037EDB" w:rsidP="00037E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A687A">
              <w:rPr>
                <w:rFonts w:ascii="Times New Roman" w:hAnsi="Times New Roman"/>
                <w:i/>
                <w:sz w:val="20"/>
                <w:szCs w:val="20"/>
              </w:rPr>
              <w:t>Смета МКУ «Информаци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-</w:t>
            </w:r>
            <w:r w:rsidRPr="004A687A">
              <w:rPr>
                <w:rFonts w:ascii="Times New Roman" w:hAnsi="Times New Roman"/>
                <w:i/>
                <w:sz w:val="20"/>
                <w:szCs w:val="20"/>
              </w:rPr>
              <w:t>онный центр»</w:t>
            </w:r>
          </w:p>
        </w:tc>
        <w:tc>
          <w:tcPr>
            <w:tcW w:w="851" w:type="dxa"/>
          </w:tcPr>
          <w:p w14:paraId="3F57B2B5" w14:textId="290D8056" w:rsidR="00037EDB" w:rsidRPr="00D41EFF" w:rsidRDefault="00037EDB" w:rsidP="00037E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72672">
              <w:rPr>
                <w:rFonts w:ascii="Times New Roman" w:hAnsi="Times New Roman"/>
                <w:i/>
                <w:sz w:val="20"/>
                <w:szCs w:val="20"/>
              </w:rPr>
              <w:t xml:space="preserve">Смета МКУ </w:t>
            </w:r>
            <w:r w:rsidRPr="004A687A">
              <w:rPr>
                <w:rFonts w:ascii="Times New Roman" w:hAnsi="Times New Roman"/>
                <w:i/>
                <w:sz w:val="20"/>
                <w:szCs w:val="20"/>
              </w:rPr>
              <w:t>«Информаци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-</w:t>
            </w:r>
            <w:r w:rsidRPr="004A687A">
              <w:rPr>
                <w:rFonts w:ascii="Times New Roman" w:hAnsi="Times New Roman"/>
                <w:i/>
                <w:sz w:val="20"/>
                <w:szCs w:val="20"/>
              </w:rPr>
              <w:t>онный центр»</w:t>
            </w:r>
          </w:p>
        </w:tc>
        <w:tc>
          <w:tcPr>
            <w:tcW w:w="850" w:type="dxa"/>
          </w:tcPr>
          <w:p w14:paraId="25492649" w14:textId="7366DBCA" w:rsidR="00037EDB" w:rsidRPr="00D41EFF" w:rsidRDefault="00037EDB" w:rsidP="00037E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72672">
              <w:rPr>
                <w:rFonts w:ascii="Times New Roman" w:hAnsi="Times New Roman"/>
                <w:i/>
                <w:sz w:val="20"/>
                <w:szCs w:val="20"/>
              </w:rPr>
              <w:t xml:space="preserve">Смета МКУ </w:t>
            </w:r>
            <w:r w:rsidRPr="004A687A">
              <w:rPr>
                <w:rFonts w:ascii="Times New Roman" w:hAnsi="Times New Roman"/>
                <w:i/>
                <w:sz w:val="20"/>
                <w:szCs w:val="20"/>
              </w:rPr>
              <w:t>«Информаци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-</w:t>
            </w:r>
            <w:r w:rsidRPr="004A687A">
              <w:rPr>
                <w:rFonts w:ascii="Times New Roman" w:hAnsi="Times New Roman"/>
                <w:i/>
                <w:sz w:val="20"/>
                <w:szCs w:val="20"/>
              </w:rPr>
              <w:t>онный центр»</w:t>
            </w:r>
          </w:p>
        </w:tc>
      </w:tr>
      <w:tr w:rsidR="00C24C84" w:rsidRPr="007E23AE" w14:paraId="3A5583E9" w14:textId="77777777" w:rsidTr="00A33F56">
        <w:tc>
          <w:tcPr>
            <w:tcW w:w="993" w:type="dxa"/>
          </w:tcPr>
          <w:p w14:paraId="1A5208F4" w14:textId="77777777" w:rsidR="00C24C84" w:rsidRPr="007E23AE" w:rsidRDefault="00C24C84" w:rsidP="00B74B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82E3196" w14:textId="77777777" w:rsidR="00C24C84" w:rsidRPr="007E23AE" w:rsidRDefault="00C24C84" w:rsidP="00B74BA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E23AE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701" w:type="dxa"/>
          </w:tcPr>
          <w:p w14:paraId="7F313A21" w14:textId="77777777" w:rsidR="00C24C84" w:rsidRPr="007E23AE" w:rsidRDefault="00C24C84" w:rsidP="00B74B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1E9000BF" w14:textId="77777777" w:rsidR="00C24C84" w:rsidRPr="007E23AE" w:rsidRDefault="00C24C84" w:rsidP="00B74B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15796380" w14:textId="77777777" w:rsidR="00C24C84" w:rsidRPr="007E23AE" w:rsidRDefault="00C24C84" w:rsidP="00B74B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6CEADD3F" w14:textId="77777777" w:rsidR="00C24C84" w:rsidRPr="007E23AE" w:rsidRDefault="00C24C84" w:rsidP="00B74B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09369920" w14:textId="77777777" w:rsidR="00C24C84" w:rsidRPr="007E23AE" w:rsidRDefault="00C24C84" w:rsidP="00B74B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gridSpan w:val="3"/>
          </w:tcPr>
          <w:p w14:paraId="0E9D0F02" w14:textId="77777777" w:rsidR="00C24C84" w:rsidRPr="007E23AE" w:rsidRDefault="00C24C84" w:rsidP="00B74B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6B3220C" w14:textId="77777777" w:rsidR="0039188F" w:rsidRDefault="0039188F" w:rsidP="00C24C84">
      <w:pPr>
        <w:pStyle w:val="a9"/>
        <w:shd w:val="clear" w:color="auto" w:fill="FFFFFF"/>
        <w:tabs>
          <w:tab w:val="left" w:pos="0"/>
        </w:tabs>
        <w:suppressAutoHyphens/>
        <w:spacing w:after="0" w:line="240" w:lineRule="auto"/>
        <w:ind w:left="0" w:firstLine="567"/>
        <w:jc w:val="both"/>
        <w:rPr>
          <w:rFonts w:ascii="Times New Roman" w:eastAsia="Andale Sans UI" w:hAnsi="Times New Roman" w:cs="Arial"/>
          <w:color w:val="000000"/>
          <w:kern w:val="2"/>
          <w:lang w:eastAsia="ar-SA"/>
        </w:rPr>
      </w:pPr>
    </w:p>
    <w:p w14:paraId="401BA252" w14:textId="07817DF5" w:rsidR="00C24C84" w:rsidRPr="00037EDB" w:rsidRDefault="00C24C84" w:rsidP="00C24C84">
      <w:pPr>
        <w:pStyle w:val="a9"/>
        <w:shd w:val="clear" w:color="auto" w:fill="FFFFFF"/>
        <w:tabs>
          <w:tab w:val="left" w:pos="0"/>
        </w:tabs>
        <w:suppressAutoHyphens/>
        <w:spacing w:after="0" w:line="240" w:lineRule="auto"/>
        <w:ind w:left="0" w:firstLine="567"/>
        <w:jc w:val="both"/>
        <w:rPr>
          <w:rFonts w:ascii="Times New Roman" w:eastAsia="Andale Sans UI" w:hAnsi="Times New Roman" w:cs="Arial"/>
          <w:b/>
          <w:bCs/>
          <w:color w:val="000000"/>
          <w:kern w:val="2"/>
          <w:lang w:eastAsia="ar-SA"/>
        </w:rPr>
      </w:pPr>
      <w:r w:rsidRPr="00037EDB">
        <w:rPr>
          <w:rFonts w:ascii="Times New Roman" w:eastAsia="Andale Sans UI" w:hAnsi="Times New Roman" w:cs="Arial"/>
          <w:color w:val="000000"/>
          <w:kern w:val="2"/>
          <w:lang w:eastAsia="ar-SA"/>
        </w:rPr>
        <w:t xml:space="preserve">Финансирование программных мероприятий </w:t>
      </w:r>
      <w:r w:rsidR="00F06D28">
        <w:rPr>
          <w:rFonts w:ascii="Times New Roman" w:eastAsia="Andale Sans UI" w:hAnsi="Times New Roman" w:cs="Arial"/>
          <w:color w:val="000000"/>
          <w:kern w:val="2"/>
          <w:lang w:eastAsia="ar-SA"/>
        </w:rPr>
        <w:t>осуществляется</w:t>
      </w:r>
      <w:bookmarkStart w:id="4" w:name="_GoBack"/>
      <w:bookmarkEnd w:id="4"/>
      <w:r w:rsidRPr="00037EDB">
        <w:rPr>
          <w:rFonts w:ascii="Times New Roman" w:eastAsia="Andale Sans UI" w:hAnsi="Times New Roman" w:cs="Arial"/>
          <w:color w:val="000000"/>
          <w:kern w:val="2"/>
          <w:lang w:eastAsia="ar-SA"/>
        </w:rPr>
        <w:t xml:space="preserve"> за счет средств бюджета муниципального образования город Ломоносов </w:t>
      </w:r>
      <w:r w:rsidR="000A1066" w:rsidRPr="00037EDB">
        <w:rPr>
          <w:rFonts w:ascii="Times New Roman" w:eastAsia="Andale Sans UI" w:hAnsi="Times New Roman" w:cs="Arial"/>
          <w:color w:val="000000"/>
          <w:kern w:val="2"/>
          <w:lang w:eastAsia="ar-SA"/>
        </w:rPr>
        <w:t>на 202</w:t>
      </w:r>
      <w:r w:rsidR="0039188F">
        <w:rPr>
          <w:rFonts w:ascii="Times New Roman" w:eastAsia="Andale Sans UI" w:hAnsi="Times New Roman" w:cs="Arial"/>
          <w:color w:val="000000"/>
          <w:kern w:val="2"/>
          <w:lang w:eastAsia="ar-SA"/>
        </w:rPr>
        <w:t>5</w:t>
      </w:r>
      <w:r w:rsidR="00037EDB" w:rsidRPr="00037EDB">
        <w:rPr>
          <w:rFonts w:ascii="Times New Roman" w:hAnsi="Times New Roman"/>
          <w:color w:val="000000" w:themeColor="text1"/>
        </w:rPr>
        <w:t xml:space="preserve"> и плановый период 202</w:t>
      </w:r>
      <w:r w:rsidR="0039188F">
        <w:rPr>
          <w:rFonts w:ascii="Times New Roman" w:hAnsi="Times New Roman"/>
          <w:color w:val="000000" w:themeColor="text1"/>
        </w:rPr>
        <w:t>6</w:t>
      </w:r>
      <w:r w:rsidR="00037EDB" w:rsidRPr="00037EDB">
        <w:rPr>
          <w:rFonts w:ascii="Times New Roman" w:hAnsi="Times New Roman"/>
          <w:color w:val="000000" w:themeColor="text1"/>
        </w:rPr>
        <w:t>-202</w:t>
      </w:r>
      <w:r w:rsidR="0039188F">
        <w:rPr>
          <w:rFonts w:ascii="Times New Roman" w:hAnsi="Times New Roman"/>
          <w:color w:val="000000" w:themeColor="text1"/>
        </w:rPr>
        <w:t>7</w:t>
      </w:r>
      <w:r w:rsidR="00037EDB" w:rsidRPr="00037EDB">
        <w:rPr>
          <w:rFonts w:ascii="Times New Roman" w:hAnsi="Times New Roman"/>
          <w:color w:val="000000" w:themeColor="text1"/>
        </w:rPr>
        <w:t xml:space="preserve"> годов</w:t>
      </w:r>
      <w:r w:rsidR="000A1066" w:rsidRPr="00037EDB">
        <w:rPr>
          <w:rFonts w:ascii="Times New Roman" w:eastAsia="Andale Sans UI" w:hAnsi="Times New Roman" w:cs="Arial"/>
          <w:color w:val="000000"/>
          <w:kern w:val="2"/>
          <w:lang w:eastAsia="ar-SA"/>
        </w:rPr>
        <w:t xml:space="preserve"> </w:t>
      </w:r>
      <w:r w:rsidR="000A1066" w:rsidRPr="00037EDB">
        <w:rPr>
          <w:rFonts w:ascii="Times New Roman" w:eastAsia="Andale Sans UI" w:hAnsi="Times New Roman" w:cs="Arial"/>
          <w:b/>
          <w:bCs/>
          <w:color w:val="000000"/>
          <w:kern w:val="2"/>
          <w:lang w:eastAsia="ar-SA"/>
        </w:rPr>
        <w:t>в рамках текущего финансирования</w:t>
      </w:r>
      <w:r w:rsidRPr="00037EDB">
        <w:rPr>
          <w:rFonts w:ascii="Times New Roman" w:eastAsia="Andale Sans UI" w:hAnsi="Times New Roman" w:cs="Arial"/>
          <w:b/>
          <w:bCs/>
          <w:color w:val="000000"/>
          <w:kern w:val="2"/>
          <w:lang w:eastAsia="ar-SA"/>
        </w:rPr>
        <w:t>:</w:t>
      </w:r>
    </w:p>
    <w:p w14:paraId="317E146F" w14:textId="51F5765A" w:rsidR="00C24C84" w:rsidRDefault="00C24C84" w:rsidP="00C24C84">
      <w:pPr>
        <w:pStyle w:val="a9"/>
        <w:tabs>
          <w:tab w:val="left" w:pos="0"/>
        </w:tabs>
        <w:suppressAutoHyphens/>
        <w:spacing w:after="0" w:line="240" w:lineRule="auto"/>
        <w:ind w:left="0" w:firstLine="567"/>
        <w:jc w:val="both"/>
        <w:rPr>
          <w:rFonts w:ascii="Times New Roman" w:eastAsia="Andale Sans UI" w:hAnsi="Times New Roman" w:cs="Arial"/>
          <w:color w:val="000000"/>
          <w:kern w:val="2"/>
          <w:lang w:eastAsia="ar-SA"/>
        </w:rPr>
      </w:pPr>
      <w:r w:rsidRPr="00037EDB">
        <w:rPr>
          <w:rFonts w:ascii="Times New Roman" w:eastAsia="Andale Sans UI" w:hAnsi="Times New Roman" w:cs="Arial"/>
          <w:color w:val="000000"/>
          <w:kern w:val="2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50CA42B2" w14:textId="77777777" w:rsidR="00DA1F20" w:rsidRPr="00037EDB" w:rsidRDefault="00DA1F20" w:rsidP="00C24C84">
      <w:pPr>
        <w:pStyle w:val="a9"/>
        <w:tabs>
          <w:tab w:val="left" w:pos="0"/>
        </w:tabs>
        <w:suppressAutoHyphens/>
        <w:spacing w:after="0" w:line="240" w:lineRule="auto"/>
        <w:ind w:left="0" w:firstLine="567"/>
        <w:jc w:val="both"/>
        <w:rPr>
          <w:rFonts w:ascii="Times New Roman" w:eastAsia="Andale Sans UI" w:hAnsi="Times New Roman" w:cs="Arial"/>
          <w:color w:val="000000"/>
          <w:kern w:val="2"/>
          <w:lang w:eastAsia="ar-SA"/>
        </w:rPr>
      </w:pPr>
    </w:p>
    <w:p w14:paraId="4F705430" w14:textId="111F785F" w:rsidR="00AF39BE" w:rsidRPr="007E23AE" w:rsidRDefault="00AF39BE" w:rsidP="00AF39BE">
      <w:pPr>
        <w:jc w:val="center"/>
        <w:rPr>
          <w:rFonts w:ascii="Times New Roman" w:hAnsi="Times New Roman"/>
          <w:b/>
          <w:sz w:val="24"/>
          <w:szCs w:val="24"/>
        </w:rPr>
      </w:pPr>
      <w:r w:rsidRPr="007E23AE"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tbl>
      <w:tblPr>
        <w:tblW w:w="5609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4"/>
        <w:gridCol w:w="3080"/>
        <w:gridCol w:w="567"/>
        <w:gridCol w:w="1418"/>
        <w:gridCol w:w="1134"/>
        <w:gridCol w:w="1117"/>
        <w:gridCol w:w="1276"/>
        <w:gridCol w:w="1419"/>
      </w:tblGrid>
      <w:tr w:rsidR="00AF39BE" w:rsidRPr="007E23AE" w14:paraId="2315C684" w14:textId="77777777" w:rsidTr="002A7BA8">
        <w:trPr>
          <w:tblCellSpacing w:w="0" w:type="dxa"/>
          <w:jc w:val="center"/>
        </w:trPr>
        <w:tc>
          <w:tcPr>
            <w:tcW w:w="46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235A8DDB" w14:textId="77777777" w:rsidR="00AF39BE" w:rsidRPr="00883EB1" w:rsidRDefault="00AF39BE" w:rsidP="00DA1F2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30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00CAEC" w14:textId="77777777" w:rsidR="00AF39BE" w:rsidRPr="00883EB1" w:rsidRDefault="00AF39BE" w:rsidP="00DA1F2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A35DCD" w14:textId="02F11208" w:rsidR="00DA1F20" w:rsidRDefault="00AF39BE" w:rsidP="00DA1F2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Ед</w:t>
            </w:r>
            <w:r w:rsidR="00DA1F20">
              <w:rPr>
                <w:rFonts w:ascii="Times New Roman" w:hAnsi="Times New Roman"/>
                <w:sz w:val="20"/>
                <w:szCs w:val="20"/>
              </w:rPr>
              <w:t>,</w:t>
            </w:r>
          </w:p>
          <w:p w14:paraId="0D759AB3" w14:textId="6265385C" w:rsidR="00AF39BE" w:rsidRPr="00883EB1" w:rsidRDefault="00AF39BE" w:rsidP="00DA1F2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DA1F20">
              <w:rPr>
                <w:rFonts w:ascii="Times New Roman" w:hAnsi="Times New Roman"/>
                <w:sz w:val="20"/>
                <w:szCs w:val="20"/>
              </w:rPr>
              <w:t>и</w:t>
            </w:r>
            <w:r w:rsidRPr="00883EB1">
              <w:rPr>
                <w:rFonts w:ascii="Times New Roman" w:hAnsi="Times New Roman"/>
                <w:sz w:val="20"/>
                <w:szCs w:val="20"/>
              </w:rPr>
              <w:t>зм</w:t>
            </w:r>
            <w:r w:rsidR="00DA1F2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94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BC8C22" w14:textId="77777777" w:rsidR="00AF39BE" w:rsidRPr="00883EB1" w:rsidRDefault="00AF39BE" w:rsidP="00DA1F2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2358DCA7" w14:textId="77777777" w:rsidR="00AF39BE" w:rsidRPr="00883EB1" w:rsidRDefault="00AF39BE" w:rsidP="00DA1F2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AF39BE" w:rsidRPr="007E23AE" w14:paraId="7E8E371E" w14:textId="77777777" w:rsidTr="00ED3044">
        <w:trPr>
          <w:cantSplit/>
          <w:trHeight w:val="1134"/>
          <w:tblCellSpacing w:w="0" w:type="dxa"/>
          <w:jc w:val="center"/>
        </w:trPr>
        <w:tc>
          <w:tcPr>
            <w:tcW w:w="46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6D733F" w14:textId="77777777" w:rsidR="00AF39BE" w:rsidRPr="00883EB1" w:rsidRDefault="00AF39BE" w:rsidP="00043F5E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EB01B1" w14:textId="77777777" w:rsidR="00AF39BE" w:rsidRPr="00883EB1" w:rsidRDefault="00AF39BE" w:rsidP="00043F5E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ACB9EB" w14:textId="77777777" w:rsidR="00AF39BE" w:rsidRPr="00883EB1" w:rsidRDefault="00AF39BE" w:rsidP="00043F5E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7965454F" w14:textId="7B814A4E" w:rsidR="00AF39BE" w:rsidRPr="00883EB1" w:rsidRDefault="00AF39BE" w:rsidP="00ED3044">
            <w:pPr>
              <w:spacing w:before="100" w:beforeAutospacing="1" w:after="100" w:afterAutospacing="1" w:line="252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год, предшествующий</w:t>
            </w:r>
            <w:r w:rsidR="00DA1F2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83EB1">
              <w:rPr>
                <w:rFonts w:ascii="Times New Roman" w:hAnsi="Times New Roman"/>
                <w:sz w:val="20"/>
                <w:szCs w:val="20"/>
              </w:rPr>
              <w:t>отчетному (202</w:t>
            </w:r>
            <w:r w:rsidR="0039188F">
              <w:rPr>
                <w:rFonts w:ascii="Times New Roman" w:hAnsi="Times New Roman"/>
                <w:sz w:val="20"/>
                <w:szCs w:val="20"/>
              </w:rPr>
              <w:t>4</w:t>
            </w:r>
            <w:r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302B94BC" w14:textId="072F7047" w:rsidR="00AF39BE" w:rsidRPr="00883EB1" w:rsidRDefault="00AF39BE" w:rsidP="00ED3044">
            <w:pPr>
              <w:spacing w:before="100" w:beforeAutospacing="1" w:after="100" w:afterAutospacing="1" w:line="252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план (202</w:t>
            </w:r>
            <w:r w:rsidR="0039188F">
              <w:rPr>
                <w:rFonts w:ascii="Times New Roman" w:hAnsi="Times New Roman"/>
                <w:sz w:val="20"/>
                <w:szCs w:val="20"/>
              </w:rPr>
              <w:t>5</w:t>
            </w:r>
            <w:r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7A051622" w14:textId="37C70854" w:rsidR="00AF39BE" w:rsidRPr="00883EB1" w:rsidRDefault="00AF39BE" w:rsidP="00ED3044">
            <w:pPr>
              <w:spacing w:before="100" w:beforeAutospacing="1" w:after="100" w:afterAutospacing="1" w:line="252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  <w:r w:rsidR="00DA1F2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83EB1">
              <w:rPr>
                <w:rFonts w:ascii="Times New Roman" w:hAnsi="Times New Roman"/>
                <w:sz w:val="20"/>
                <w:szCs w:val="20"/>
              </w:rPr>
              <w:t>(202</w:t>
            </w:r>
            <w:r w:rsidR="00265FF5">
              <w:rPr>
                <w:rFonts w:ascii="Times New Roman" w:hAnsi="Times New Roman"/>
                <w:sz w:val="20"/>
                <w:szCs w:val="20"/>
              </w:rPr>
              <w:t>5</w:t>
            </w:r>
            <w:r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1A197068" w14:textId="3EFFAE39" w:rsidR="00AF39BE" w:rsidRPr="00971519" w:rsidRDefault="00AF39BE" w:rsidP="00ED3044">
            <w:pPr>
              <w:spacing w:before="100" w:beforeAutospacing="1" w:after="100" w:afterAutospacing="1" w:line="252" w:lineRule="auto"/>
              <w:ind w:left="113" w:right="113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highlight w:val="yellow"/>
              </w:rPr>
            </w:pPr>
            <w:r w:rsidRPr="00522487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  <w:r w:rsidR="00ED3044">
              <w:rPr>
                <w:rFonts w:ascii="Times New Roman" w:hAnsi="Times New Roman"/>
                <w:sz w:val="20"/>
                <w:szCs w:val="20"/>
              </w:rPr>
              <w:t>,</w:t>
            </w:r>
            <w:r w:rsidRPr="00ED3044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4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FA0492" w14:textId="77777777" w:rsidR="00AF39BE" w:rsidRPr="00971519" w:rsidRDefault="00AF39BE" w:rsidP="00043F5E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  <w:highlight w:val="yellow"/>
              </w:rPr>
            </w:pPr>
          </w:p>
        </w:tc>
      </w:tr>
      <w:tr w:rsidR="00AF39BE" w:rsidRPr="007E23AE" w14:paraId="2AADE9E3" w14:textId="77777777" w:rsidTr="002A7BA8">
        <w:trPr>
          <w:trHeight w:val="219"/>
          <w:tblCellSpacing w:w="0" w:type="dxa"/>
          <w:jc w:val="center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E5712F" w14:textId="77777777" w:rsidR="00AF39BE" w:rsidRPr="00883EB1" w:rsidRDefault="00AF39BE" w:rsidP="00043F5E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33F881" w14:textId="77777777" w:rsidR="00AF39BE" w:rsidRPr="00883EB1" w:rsidRDefault="00AF39BE" w:rsidP="00043F5E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D1644C" w14:textId="77777777" w:rsidR="00AF39BE" w:rsidRPr="00883EB1" w:rsidRDefault="00AF39BE" w:rsidP="00043F5E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01A620" w14:textId="77777777" w:rsidR="00AF39BE" w:rsidRPr="00883EB1" w:rsidRDefault="00AF39BE" w:rsidP="00043F5E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4F16D5" w14:textId="77777777" w:rsidR="00AF39BE" w:rsidRPr="00883EB1" w:rsidRDefault="00AF39BE" w:rsidP="00043F5E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2BB0DC" w14:textId="77777777" w:rsidR="00AF39BE" w:rsidRPr="00883EB1" w:rsidRDefault="00AF39BE" w:rsidP="00043F5E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2CCCB3" w14:textId="77777777" w:rsidR="00AF39BE" w:rsidRPr="00883EB1" w:rsidRDefault="00AF39BE" w:rsidP="00043F5E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B5D4B5" w14:textId="77777777" w:rsidR="00AF39BE" w:rsidRPr="00883EB1" w:rsidRDefault="00AF39BE" w:rsidP="00043F5E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AF39BE" w:rsidRPr="007E23AE" w14:paraId="22F81934" w14:textId="77777777" w:rsidTr="002A7BA8">
        <w:trPr>
          <w:tblCellSpacing w:w="0" w:type="dxa"/>
          <w:jc w:val="center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567F6A" w14:textId="698B2898" w:rsidR="00AF39BE" w:rsidRPr="007E23AE" w:rsidRDefault="00AF39BE" w:rsidP="00AF39BE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3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62C379" w14:textId="5D111653" w:rsidR="00AF39BE" w:rsidRPr="00236B89" w:rsidRDefault="00AF39BE" w:rsidP="00AF39BE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C70669">
              <w:rPr>
                <w:rFonts w:ascii="Times New Roman" w:hAnsi="Times New Roman"/>
                <w:sz w:val="20"/>
                <w:szCs w:val="20"/>
              </w:rPr>
              <w:t>Количество проводимых мероприятий для несовершеннолетних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F1DB1D" w14:textId="355F56E9" w:rsidR="00AF39BE" w:rsidRPr="00236B89" w:rsidRDefault="002149E6" w:rsidP="00AF39BE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6FBF6C" w14:textId="2C36BFD6" w:rsidR="00AF39BE" w:rsidRPr="00E14C8B" w:rsidRDefault="002149E6" w:rsidP="00AF39BE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 w:rsidRPr="00E14C8B">
              <w:rPr>
                <w:rFonts w:ascii="Times New Roman" w:hAnsi="Times New Roman"/>
              </w:rPr>
              <w:t>3</w:t>
            </w:r>
            <w:r w:rsidR="0039188F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0F94E8" w14:textId="524F169C" w:rsidR="00AF39BE" w:rsidRPr="00E14C8B" w:rsidRDefault="0039188F" w:rsidP="00AF39BE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E4724A">
              <w:rPr>
                <w:rFonts w:ascii="Times New Roman" w:hAnsi="Times New Roman"/>
              </w:rPr>
              <w:t>1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D08018" w14:textId="77777777" w:rsidR="00AF39BE" w:rsidRPr="00B55867" w:rsidRDefault="00AF39BE" w:rsidP="00AF39BE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CEDD47" w14:textId="77777777" w:rsidR="00AF39BE" w:rsidRPr="007E23AE" w:rsidRDefault="00AF39BE" w:rsidP="00AF39BE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0BCE5A" w14:textId="77777777" w:rsidR="00AF39BE" w:rsidRPr="007E23AE" w:rsidRDefault="00AF39BE" w:rsidP="00AF39BE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49E6" w:rsidRPr="007E23AE" w14:paraId="49E218A8" w14:textId="77777777" w:rsidTr="002A7BA8">
        <w:trPr>
          <w:tblCellSpacing w:w="0" w:type="dxa"/>
          <w:jc w:val="center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EBB6CF" w14:textId="37710AED" w:rsidR="002149E6" w:rsidRPr="007E23AE" w:rsidRDefault="002149E6" w:rsidP="002149E6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3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D0F1A6" w14:textId="6CA4DA30" w:rsidR="002149E6" w:rsidRPr="00236B89" w:rsidRDefault="002149E6" w:rsidP="002149E6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C70669">
              <w:rPr>
                <w:rFonts w:ascii="Times New Roman" w:hAnsi="Times New Roman"/>
                <w:sz w:val="20"/>
                <w:szCs w:val="20"/>
              </w:rPr>
              <w:t xml:space="preserve">Количество публикаций в муниципальных СМИ </w:t>
            </w:r>
            <w:r w:rsidRPr="00C70669">
              <w:rPr>
                <w:rFonts w:ascii="Times New Roman" w:hAnsi="Times New Roman"/>
                <w:color w:val="000000"/>
                <w:sz w:val="20"/>
                <w:szCs w:val="20"/>
              </w:rPr>
              <w:t>и интернете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D34DF7" w14:textId="306C36EE" w:rsidR="002149E6" w:rsidRPr="00236B89" w:rsidRDefault="003D2482" w:rsidP="002149E6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62BC59" w14:textId="6234AFA9" w:rsidR="002149E6" w:rsidRPr="00E14C8B" w:rsidRDefault="0039188F" w:rsidP="002149E6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E05DFA" w14:textId="76B37988" w:rsidR="002149E6" w:rsidRPr="00E14C8B" w:rsidRDefault="0039188F" w:rsidP="002149E6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8209C5" w14:textId="77777777" w:rsidR="002149E6" w:rsidRPr="00B55867" w:rsidRDefault="002149E6" w:rsidP="002149E6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BDD57B" w14:textId="77777777" w:rsidR="002149E6" w:rsidRPr="007E23AE" w:rsidRDefault="002149E6" w:rsidP="002149E6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B3C6E5" w14:textId="77777777" w:rsidR="002149E6" w:rsidRPr="007E23AE" w:rsidRDefault="002149E6" w:rsidP="002149E6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49E6" w:rsidRPr="007E23AE" w14:paraId="2F56F586" w14:textId="77777777" w:rsidTr="002A7BA8">
        <w:trPr>
          <w:tblCellSpacing w:w="0" w:type="dxa"/>
          <w:jc w:val="center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D8BA3B" w14:textId="1C54649F" w:rsidR="002149E6" w:rsidRPr="007E23AE" w:rsidRDefault="002149E6" w:rsidP="002149E6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3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6D0AB3" w14:textId="0B5346A5" w:rsidR="002149E6" w:rsidRPr="00236B89" w:rsidRDefault="002149E6" w:rsidP="002149E6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C70669">
              <w:rPr>
                <w:rFonts w:ascii="Times New Roman" w:hAnsi="Times New Roman"/>
                <w:color w:val="000001"/>
                <w:sz w:val="20"/>
                <w:szCs w:val="20"/>
              </w:rPr>
              <w:t>Количество печатной продукции по профилактике правонарушений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4067BE" w14:textId="6413252D" w:rsidR="002149E6" w:rsidRPr="00236B89" w:rsidRDefault="003D2482" w:rsidP="002149E6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D8D863" w14:textId="5C43DC06" w:rsidR="002149E6" w:rsidRPr="003658B9" w:rsidRDefault="0039188F" w:rsidP="002149E6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F22B2C" w14:textId="52D9558A" w:rsidR="002149E6" w:rsidRPr="003658B9" w:rsidRDefault="0039188F" w:rsidP="002149E6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6F35B0" w14:textId="54155FCA" w:rsidR="002149E6" w:rsidRPr="00B55867" w:rsidRDefault="002149E6" w:rsidP="002149E6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6B80C5" w14:textId="3D39238B" w:rsidR="002149E6" w:rsidRPr="007E23AE" w:rsidRDefault="002149E6" w:rsidP="002149E6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37EB9E" w14:textId="77777777" w:rsidR="002149E6" w:rsidRPr="007E23AE" w:rsidRDefault="002149E6" w:rsidP="002149E6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6F4357D" w14:textId="77777777" w:rsidR="000A1066" w:rsidRPr="000A1066" w:rsidRDefault="000A1066" w:rsidP="000A106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647"/>
        <w:jc w:val="both"/>
        <w:rPr>
          <w:rFonts w:ascii="Times New Roman" w:hAnsi="Times New Roman"/>
          <w:sz w:val="24"/>
          <w:szCs w:val="24"/>
        </w:rPr>
      </w:pPr>
    </w:p>
    <w:p w14:paraId="22ABB0FF" w14:textId="77777777" w:rsidR="000A1066" w:rsidRPr="005F6615" w:rsidRDefault="000A1066" w:rsidP="000A106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647"/>
        <w:jc w:val="both"/>
        <w:rPr>
          <w:rFonts w:ascii="Times New Roman" w:hAnsi="Times New Roman"/>
          <w:sz w:val="24"/>
          <w:szCs w:val="24"/>
        </w:rPr>
      </w:pPr>
    </w:p>
    <w:p w14:paraId="7D4BDC20" w14:textId="77777777" w:rsidR="00C24C84" w:rsidRDefault="00C24C84" w:rsidP="00541C7A">
      <w:pPr>
        <w:rPr>
          <w:rFonts w:ascii="Times New Roman" w:hAnsi="Times New Roman"/>
        </w:rPr>
      </w:pPr>
    </w:p>
    <w:sectPr w:rsidR="00C24C84" w:rsidSect="002A7BA8">
      <w:pgSz w:w="11906" w:h="16838"/>
      <w:pgMar w:top="992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F829A3"/>
    <w:multiLevelType w:val="hybridMultilevel"/>
    <w:tmpl w:val="E2CADD9C"/>
    <w:lvl w:ilvl="0" w:tplc="14A2CFA8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254B5D8B"/>
    <w:multiLevelType w:val="hybridMultilevel"/>
    <w:tmpl w:val="E33855CE"/>
    <w:lvl w:ilvl="0" w:tplc="EC7C05A4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CE3850"/>
    <w:multiLevelType w:val="hybridMultilevel"/>
    <w:tmpl w:val="2182C7A8"/>
    <w:lvl w:ilvl="0" w:tplc="F15856B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44028D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C96C8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54BDD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09CE8D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35E8CB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48485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048BED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08EF7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6A2678"/>
    <w:multiLevelType w:val="hybridMultilevel"/>
    <w:tmpl w:val="E33855CE"/>
    <w:lvl w:ilvl="0" w:tplc="EC7C05A4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1F453B"/>
    <w:multiLevelType w:val="hybridMultilevel"/>
    <w:tmpl w:val="62001E92"/>
    <w:lvl w:ilvl="0" w:tplc="30F0DAB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84C572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30A5C6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B62E35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2BA639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6CE1D8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506B9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27E93D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B42A98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B0793F"/>
    <w:multiLevelType w:val="hybridMultilevel"/>
    <w:tmpl w:val="DF5436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6E0903"/>
    <w:multiLevelType w:val="hybridMultilevel"/>
    <w:tmpl w:val="CAE09ABC"/>
    <w:lvl w:ilvl="0" w:tplc="96F8129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E9E7576"/>
    <w:multiLevelType w:val="hybridMultilevel"/>
    <w:tmpl w:val="149AB01E"/>
    <w:lvl w:ilvl="0" w:tplc="E5F224B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0F6FD1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C4E3AC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CE6023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29EBD4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4418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9ADAB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650478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51A70D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10"/>
  </w:num>
  <w:num w:numId="6">
    <w:abstractNumId w:val="3"/>
  </w:num>
  <w:num w:numId="7">
    <w:abstractNumId w:val="11"/>
  </w:num>
  <w:num w:numId="8">
    <w:abstractNumId w:val="5"/>
  </w:num>
  <w:num w:numId="9">
    <w:abstractNumId w:val="6"/>
  </w:num>
  <w:num w:numId="10">
    <w:abstractNumId w:val="12"/>
  </w:num>
  <w:num w:numId="11">
    <w:abstractNumId w:val="7"/>
  </w:num>
  <w:num w:numId="12">
    <w:abstractNumId w:val="9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1485"/>
    <w:rsid w:val="0000094D"/>
    <w:rsid w:val="000105AE"/>
    <w:rsid w:val="0002228E"/>
    <w:rsid w:val="00025407"/>
    <w:rsid w:val="00027C83"/>
    <w:rsid w:val="00037EDB"/>
    <w:rsid w:val="00043F5E"/>
    <w:rsid w:val="000549AB"/>
    <w:rsid w:val="000553F2"/>
    <w:rsid w:val="000641B2"/>
    <w:rsid w:val="00070D9E"/>
    <w:rsid w:val="00085135"/>
    <w:rsid w:val="0008734E"/>
    <w:rsid w:val="00095A4B"/>
    <w:rsid w:val="000A0BC3"/>
    <w:rsid w:val="000A1066"/>
    <w:rsid w:val="000A1101"/>
    <w:rsid w:val="000A780F"/>
    <w:rsid w:val="000A7BBF"/>
    <w:rsid w:val="000B0EAE"/>
    <w:rsid w:val="000B74AC"/>
    <w:rsid w:val="000C5C44"/>
    <w:rsid w:val="000C6D80"/>
    <w:rsid w:val="000D30F2"/>
    <w:rsid w:val="000D4FB9"/>
    <w:rsid w:val="000D6B37"/>
    <w:rsid w:val="00104A2D"/>
    <w:rsid w:val="001052C2"/>
    <w:rsid w:val="001116A3"/>
    <w:rsid w:val="00121103"/>
    <w:rsid w:val="00123293"/>
    <w:rsid w:val="001245AA"/>
    <w:rsid w:val="00126057"/>
    <w:rsid w:val="00133828"/>
    <w:rsid w:val="00133FF6"/>
    <w:rsid w:val="00146F12"/>
    <w:rsid w:val="00160370"/>
    <w:rsid w:val="001806E3"/>
    <w:rsid w:val="001957E1"/>
    <w:rsid w:val="001A2574"/>
    <w:rsid w:val="001B4137"/>
    <w:rsid w:val="001D593E"/>
    <w:rsid w:val="001F4E5A"/>
    <w:rsid w:val="001F683C"/>
    <w:rsid w:val="00213AEF"/>
    <w:rsid w:val="002149E6"/>
    <w:rsid w:val="002157B5"/>
    <w:rsid w:val="0022166F"/>
    <w:rsid w:val="00222545"/>
    <w:rsid w:val="002250A8"/>
    <w:rsid w:val="0023224D"/>
    <w:rsid w:val="00233E18"/>
    <w:rsid w:val="00244540"/>
    <w:rsid w:val="00251A5B"/>
    <w:rsid w:val="0025343A"/>
    <w:rsid w:val="00265FF5"/>
    <w:rsid w:val="00285A8E"/>
    <w:rsid w:val="00294EAE"/>
    <w:rsid w:val="002A432C"/>
    <w:rsid w:val="002A7BA8"/>
    <w:rsid w:val="002B0891"/>
    <w:rsid w:val="002B0D72"/>
    <w:rsid w:val="002C4D91"/>
    <w:rsid w:val="002C670E"/>
    <w:rsid w:val="002F2AA9"/>
    <w:rsid w:val="002F2DDE"/>
    <w:rsid w:val="00316F20"/>
    <w:rsid w:val="00325E5E"/>
    <w:rsid w:val="003348C9"/>
    <w:rsid w:val="00343A83"/>
    <w:rsid w:val="003462A2"/>
    <w:rsid w:val="0035471E"/>
    <w:rsid w:val="00356398"/>
    <w:rsid w:val="00374665"/>
    <w:rsid w:val="00375B99"/>
    <w:rsid w:val="0039188F"/>
    <w:rsid w:val="003A217D"/>
    <w:rsid w:val="003A6E78"/>
    <w:rsid w:val="003C03C5"/>
    <w:rsid w:val="003C2DE0"/>
    <w:rsid w:val="003C358C"/>
    <w:rsid w:val="003C3B2B"/>
    <w:rsid w:val="003C4B47"/>
    <w:rsid w:val="003D12DD"/>
    <w:rsid w:val="003D2482"/>
    <w:rsid w:val="003F05F5"/>
    <w:rsid w:val="00413746"/>
    <w:rsid w:val="004150F7"/>
    <w:rsid w:val="004232C5"/>
    <w:rsid w:val="004468BB"/>
    <w:rsid w:val="0046169A"/>
    <w:rsid w:val="0047115F"/>
    <w:rsid w:val="0047677E"/>
    <w:rsid w:val="00481297"/>
    <w:rsid w:val="00482E6C"/>
    <w:rsid w:val="0048316F"/>
    <w:rsid w:val="00486131"/>
    <w:rsid w:val="00487E71"/>
    <w:rsid w:val="004905B3"/>
    <w:rsid w:val="004A5EEC"/>
    <w:rsid w:val="004A6437"/>
    <w:rsid w:val="004B2D96"/>
    <w:rsid w:val="004B56DF"/>
    <w:rsid w:val="004B7638"/>
    <w:rsid w:val="004D2ED2"/>
    <w:rsid w:val="004D6603"/>
    <w:rsid w:val="004F01CF"/>
    <w:rsid w:val="005060AD"/>
    <w:rsid w:val="00516159"/>
    <w:rsid w:val="00522487"/>
    <w:rsid w:val="00525799"/>
    <w:rsid w:val="00541C7A"/>
    <w:rsid w:val="005464D9"/>
    <w:rsid w:val="005625CD"/>
    <w:rsid w:val="00563455"/>
    <w:rsid w:val="00582DD0"/>
    <w:rsid w:val="005A17BF"/>
    <w:rsid w:val="005A6819"/>
    <w:rsid w:val="005B2EA9"/>
    <w:rsid w:val="005B6FE5"/>
    <w:rsid w:val="005D0AE0"/>
    <w:rsid w:val="0060032F"/>
    <w:rsid w:val="0061193F"/>
    <w:rsid w:val="00626751"/>
    <w:rsid w:val="00643CAE"/>
    <w:rsid w:val="006516B7"/>
    <w:rsid w:val="006529BD"/>
    <w:rsid w:val="0067695F"/>
    <w:rsid w:val="00680B8D"/>
    <w:rsid w:val="00690771"/>
    <w:rsid w:val="006A0331"/>
    <w:rsid w:val="006B1AF5"/>
    <w:rsid w:val="006D13C8"/>
    <w:rsid w:val="006E0AAE"/>
    <w:rsid w:val="006F3404"/>
    <w:rsid w:val="006F721B"/>
    <w:rsid w:val="00701765"/>
    <w:rsid w:val="00704A8C"/>
    <w:rsid w:val="00721DFC"/>
    <w:rsid w:val="007234A5"/>
    <w:rsid w:val="0072351A"/>
    <w:rsid w:val="007270D6"/>
    <w:rsid w:val="00727673"/>
    <w:rsid w:val="00740797"/>
    <w:rsid w:val="00746975"/>
    <w:rsid w:val="007620B7"/>
    <w:rsid w:val="00781F17"/>
    <w:rsid w:val="0079368B"/>
    <w:rsid w:val="007A0ADD"/>
    <w:rsid w:val="007A1D12"/>
    <w:rsid w:val="007A68C7"/>
    <w:rsid w:val="007A6F07"/>
    <w:rsid w:val="007A6FDC"/>
    <w:rsid w:val="007C1D77"/>
    <w:rsid w:val="007C2E48"/>
    <w:rsid w:val="007D374A"/>
    <w:rsid w:val="007D407F"/>
    <w:rsid w:val="007D73F2"/>
    <w:rsid w:val="007F49D9"/>
    <w:rsid w:val="007F6A16"/>
    <w:rsid w:val="00801090"/>
    <w:rsid w:val="00806415"/>
    <w:rsid w:val="00827DAC"/>
    <w:rsid w:val="0083737C"/>
    <w:rsid w:val="008411BE"/>
    <w:rsid w:val="00847064"/>
    <w:rsid w:val="00851485"/>
    <w:rsid w:val="00851DCF"/>
    <w:rsid w:val="008709E7"/>
    <w:rsid w:val="00874E38"/>
    <w:rsid w:val="0088620A"/>
    <w:rsid w:val="00893C00"/>
    <w:rsid w:val="008A3A1F"/>
    <w:rsid w:val="008A5B8D"/>
    <w:rsid w:val="008C46E1"/>
    <w:rsid w:val="008C5202"/>
    <w:rsid w:val="008E095B"/>
    <w:rsid w:val="008E67A2"/>
    <w:rsid w:val="008F48E9"/>
    <w:rsid w:val="00907F1A"/>
    <w:rsid w:val="00912138"/>
    <w:rsid w:val="00912CF0"/>
    <w:rsid w:val="0092591C"/>
    <w:rsid w:val="00946E43"/>
    <w:rsid w:val="00954D58"/>
    <w:rsid w:val="00955FD3"/>
    <w:rsid w:val="0096568A"/>
    <w:rsid w:val="009668C1"/>
    <w:rsid w:val="0096799D"/>
    <w:rsid w:val="009A3D02"/>
    <w:rsid w:val="009A5C87"/>
    <w:rsid w:val="009A751B"/>
    <w:rsid w:val="009B068B"/>
    <w:rsid w:val="009F01EA"/>
    <w:rsid w:val="009F191A"/>
    <w:rsid w:val="00A008CB"/>
    <w:rsid w:val="00A03FC6"/>
    <w:rsid w:val="00A06240"/>
    <w:rsid w:val="00A12D6B"/>
    <w:rsid w:val="00A2621D"/>
    <w:rsid w:val="00A33F56"/>
    <w:rsid w:val="00A53670"/>
    <w:rsid w:val="00A545C4"/>
    <w:rsid w:val="00A55EA6"/>
    <w:rsid w:val="00A6414B"/>
    <w:rsid w:val="00A71414"/>
    <w:rsid w:val="00A96F56"/>
    <w:rsid w:val="00AA5C27"/>
    <w:rsid w:val="00AD2816"/>
    <w:rsid w:val="00AF356B"/>
    <w:rsid w:val="00AF39BE"/>
    <w:rsid w:val="00B00AD8"/>
    <w:rsid w:val="00B05FFE"/>
    <w:rsid w:val="00B325A6"/>
    <w:rsid w:val="00B33166"/>
    <w:rsid w:val="00B34B8C"/>
    <w:rsid w:val="00B36A77"/>
    <w:rsid w:val="00B527E4"/>
    <w:rsid w:val="00B573A5"/>
    <w:rsid w:val="00B74BAA"/>
    <w:rsid w:val="00B74F80"/>
    <w:rsid w:val="00B80CBF"/>
    <w:rsid w:val="00B96634"/>
    <w:rsid w:val="00BA3B37"/>
    <w:rsid w:val="00BA415E"/>
    <w:rsid w:val="00BA720D"/>
    <w:rsid w:val="00BD51A9"/>
    <w:rsid w:val="00BD73C8"/>
    <w:rsid w:val="00BD74A9"/>
    <w:rsid w:val="00BE1B86"/>
    <w:rsid w:val="00BE3DE0"/>
    <w:rsid w:val="00BE4C9A"/>
    <w:rsid w:val="00BF0B35"/>
    <w:rsid w:val="00C0416A"/>
    <w:rsid w:val="00C10ACB"/>
    <w:rsid w:val="00C13A9F"/>
    <w:rsid w:val="00C24C84"/>
    <w:rsid w:val="00C26413"/>
    <w:rsid w:val="00C27F2D"/>
    <w:rsid w:val="00C32E27"/>
    <w:rsid w:val="00C3770F"/>
    <w:rsid w:val="00C658B3"/>
    <w:rsid w:val="00C70669"/>
    <w:rsid w:val="00C8214B"/>
    <w:rsid w:val="00C852C4"/>
    <w:rsid w:val="00C92D48"/>
    <w:rsid w:val="00CB7C0C"/>
    <w:rsid w:val="00CC1B11"/>
    <w:rsid w:val="00CD0B0C"/>
    <w:rsid w:val="00CE0A8C"/>
    <w:rsid w:val="00CE2059"/>
    <w:rsid w:val="00CE2F31"/>
    <w:rsid w:val="00CE5AC5"/>
    <w:rsid w:val="00CE6279"/>
    <w:rsid w:val="00CF292C"/>
    <w:rsid w:val="00CF5531"/>
    <w:rsid w:val="00D026EE"/>
    <w:rsid w:val="00D02ABF"/>
    <w:rsid w:val="00D1086E"/>
    <w:rsid w:val="00D14760"/>
    <w:rsid w:val="00D17C74"/>
    <w:rsid w:val="00D22EC0"/>
    <w:rsid w:val="00D36744"/>
    <w:rsid w:val="00D5083D"/>
    <w:rsid w:val="00D6019B"/>
    <w:rsid w:val="00D61179"/>
    <w:rsid w:val="00D64C74"/>
    <w:rsid w:val="00D70228"/>
    <w:rsid w:val="00D85E2D"/>
    <w:rsid w:val="00D91F55"/>
    <w:rsid w:val="00D95098"/>
    <w:rsid w:val="00D97E9D"/>
    <w:rsid w:val="00DA1C13"/>
    <w:rsid w:val="00DA1F20"/>
    <w:rsid w:val="00DB408E"/>
    <w:rsid w:val="00DB5141"/>
    <w:rsid w:val="00DC2992"/>
    <w:rsid w:val="00DE1E16"/>
    <w:rsid w:val="00DE37E5"/>
    <w:rsid w:val="00DF4586"/>
    <w:rsid w:val="00E00E2E"/>
    <w:rsid w:val="00E14C8B"/>
    <w:rsid w:val="00E24350"/>
    <w:rsid w:val="00E328F7"/>
    <w:rsid w:val="00E44F3C"/>
    <w:rsid w:val="00E4724A"/>
    <w:rsid w:val="00E4743F"/>
    <w:rsid w:val="00E475A8"/>
    <w:rsid w:val="00E509C5"/>
    <w:rsid w:val="00E52694"/>
    <w:rsid w:val="00E56D5C"/>
    <w:rsid w:val="00E700E2"/>
    <w:rsid w:val="00E84094"/>
    <w:rsid w:val="00E95378"/>
    <w:rsid w:val="00E9549D"/>
    <w:rsid w:val="00EA59A3"/>
    <w:rsid w:val="00EB15C6"/>
    <w:rsid w:val="00EC0562"/>
    <w:rsid w:val="00EC165C"/>
    <w:rsid w:val="00ED3044"/>
    <w:rsid w:val="00ED5839"/>
    <w:rsid w:val="00ED5E4C"/>
    <w:rsid w:val="00EE0A12"/>
    <w:rsid w:val="00EE7EAC"/>
    <w:rsid w:val="00EF34D8"/>
    <w:rsid w:val="00F06D28"/>
    <w:rsid w:val="00F25A05"/>
    <w:rsid w:val="00F32677"/>
    <w:rsid w:val="00F4117B"/>
    <w:rsid w:val="00F441E5"/>
    <w:rsid w:val="00F5058A"/>
    <w:rsid w:val="00F6265E"/>
    <w:rsid w:val="00F64D9A"/>
    <w:rsid w:val="00F70EE3"/>
    <w:rsid w:val="00F71918"/>
    <w:rsid w:val="00F8158D"/>
    <w:rsid w:val="00F83304"/>
    <w:rsid w:val="00F86673"/>
    <w:rsid w:val="00FA2B69"/>
    <w:rsid w:val="00FA339B"/>
    <w:rsid w:val="00FB1AD9"/>
    <w:rsid w:val="00FB718A"/>
    <w:rsid w:val="00FC7259"/>
    <w:rsid w:val="00FE228C"/>
    <w:rsid w:val="00FE3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8AAC9"/>
  <w15:docId w15:val="{4BCEC10A-2269-497D-91DF-AAB61EA96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537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5378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rsid w:val="007620B7"/>
    <w:pPr>
      <w:spacing w:before="40" w:after="40" w:line="240" w:lineRule="auto"/>
    </w:pPr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styleId="a5">
    <w:name w:val="No Spacing"/>
    <w:uiPriority w:val="1"/>
    <w:qFormat/>
    <w:rsid w:val="00A55EA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FORMATTEXT">
    <w:name w:val=".FORMATTEXT"/>
    <w:uiPriority w:val="99"/>
    <w:rsid w:val="00233E1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nhideWhenUsed/>
    <w:rsid w:val="00955FD3"/>
    <w:rPr>
      <w:color w:val="0000FF"/>
      <w:u w:val="single"/>
    </w:rPr>
  </w:style>
  <w:style w:type="character" w:customStyle="1" w:styleId="apple-converted-space">
    <w:name w:val="apple-converted-space"/>
    <w:basedOn w:val="a0"/>
    <w:rsid w:val="00F86673"/>
  </w:style>
  <w:style w:type="paragraph" w:styleId="a7">
    <w:name w:val="Body Text"/>
    <w:basedOn w:val="a"/>
    <w:link w:val="a8"/>
    <w:rsid w:val="00C8214B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character" w:customStyle="1" w:styleId="a8">
    <w:name w:val="Основной текст Знак"/>
    <w:basedOn w:val="a0"/>
    <w:link w:val="a7"/>
    <w:rsid w:val="00C8214B"/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paragraph" w:styleId="a9">
    <w:name w:val="List Paragraph"/>
    <w:basedOn w:val="a"/>
    <w:uiPriority w:val="34"/>
    <w:qFormat/>
    <w:rsid w:val="0002228E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085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85135"/>
    <w:rPr>
      <w:rFonts w:ascii="Tahoma" w:hAnsi="Tahoma" w:cs="Tahoma"/>
      <w:sz w:val="16"/>
      <w:szCs w:val="16"/>
    </w:rPr>
  </w:style>
  <w:style w:type="paragraph" w:customStyle="1" w:styleId="1">
    <w:name w:val="Заголовок1"/>
    <w:basedOn w:val="a"/>
    <w:next w:val="a7"/>
    <w:rsid w:val="00AD2816"/>
    <w:pPr>
      <w:keepNext/>
      <w:widowControl w:val="0"/>
      <w:suppressAutoHyphens/>
      <w:spacing w:before="240" w:after="120" w:line="240" w:lineRule="auto"/>
    </w:pPr>
    <w:rPr>
      <w:rFonts w:ascii="Arial" w:eastAsia="Andale Sans UI" w:hAnsi="Arial" w:cs="Tahoma"/>
      <w:kern w:val="2"/>
      <w:sz w:val="28"/>
      <w:szCs w:val="28"/>
      <w:lang w:eastAsia="ru-RU"/>
    </w:rPr>
  </w:style>
  <w:style w:type="paragraph" w:customStyle="1" w:styleId="ac">
    <w:name w:val="Содержимое таблицы"/>
    <w:basedOn w:val="a"/>
    <w:rsid w:val="0047115F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table" w:customStyle="1" w:styleId="10">
    <w:name w:val="Сетка таблицы1"/>
    <w:basedOn w:val="a1"/>
    <w:next w:val="a3"/>
    <w:uiPriority w:val="59"/>
    <w:rsid w:val="00C24C84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Неразрешенное упоминание1"/>
    <w:basedOn w:val="a0"/>
    <w:uiPriority w:val="99"/>
    <w:semiHidden/>
    <w:unhideWhenUsed/>
    <w:rsid w:val="001957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99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933667">
          <w:marLeft w:val="288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20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6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133591">
          <w:marLeft w:val="288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13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0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426">
          <w:marLeft w:val="288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60038">
          <w:marLeft w:val="288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758046">
          <w:marLeft w:val="288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04939">
          <w:marLeft w:val="288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12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mo-lomonos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D43679-43F0-4D23-AEDF-A42BC1D89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10</Pages>
  <Words>2550</Words>
  <Characters>14535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17051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32</cp:revision>
  <cp:lastPrinted>2024-10-31T12:12:00Z</cp:lastPrinted>
  <dcterms:created xsi:type="dcterms:W3CDTF">2023-08-10T12:08:00Z</dcterms:created>
  <dcterms:modified xsi:type="dcterms:W3CDTF">2024-11-03T14:43:00Z</dcterms:modified>
</cp:coreProperties>
</file>