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CE58764" w14:textId="4ADD4C7D" w:rsidR="00061444" w:rsidRDefault="00582B41" w:rsidP="00061444">
      <w:pPr>
        <w:pStyle w:val="a5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1312" behindDoc="0" locked="0" layoutInCell="1" allowOverlap="1" wp14:anchorId="22F01C7D" wp14:editId="5D70C909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954405" cy="1121410"/>
                <wp:effectExtent l="0" t="0" r="0" b="254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4405" cy="1121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65C395" w14:textId="77777777" w:rsidR="005E7081" w:rsidRDefault="005E7081" w:rsidP="0006144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4AF9F55" wp14:editId="1080664F">
                                  <wp:extent cx="861060" cy="1031240"/>
                                  <wp:effectExtent l="19050" t="0" r="0" b="0"/>
                                  <wp:docPr id="3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1060" cy="10312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2F01C7D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08.35pt;margin-top:-12.1pt;width:75.15pt;height:88.3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" stroked="f">
                <v:textbox inset="0,0,0,0">
                  <w:txbxContent>
                    <w:p w14:paraId="6865C395" w14:textId="77777777" w:rsidR="005E7081" w:rsidRDefault="005E7081" w:rsidP="00061444">
                      <w:r>
                        <w:rPr>
                          <w:noProof/>
                        </w:rPr>
                        <w:drawing>
                          <wp:inline distT="0" distB="0" distL="0" distR="0" wp14:anchorId="74AF9F55" wp14:editId="1080664F">
                            <wp:extent cx="861060" cy="1031240"/>
                            <wp:effectExtent l="19050" t="0" r="0" b="0"/>
                            <wp:docPr id="3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1060" cy="103124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6C87EF7A" w14:textId="77777777" w:rsidR="00061444" w:rsidRDefault="00061444" w:rsidP="00061444">
      <w:pPr>
        <w:pStyle w:val="12"/>
      </w:pPr>
    </w:p>
    <w:p w14:paraId="35FB0798" w14:textId="77777777" w:rsidR="00061444" w:rsidRDefault="00061444" w:rsidP="00061444">
      <w:pPr>
        <w:pStyle w:val="12"/>
      </w:pPr>
    </w:p>
    <w:p w14:paraId="7A5F17D3" w14:textId="77777777" w:rsidR="00061444" w:rsidRDefault="00061444" w:rsidP="00F52C5C">
      <w:pPr>
        <w:pStyle w:val="12"/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МЕСТНАЯ АДМИНИСТРАЦИЯ МУНИЦИПАЛЬНОГО </w:t>
      </w:r>
    </w:p>
    <w:p w14:paraId="2D21F00A" w14:textId="77777777" w:rsidR="00061444" w:rsidRDefault="00061444" w:rsidP="00F52C5C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ОБРАЗОВАНИЯ ГОРОД ЛОМОНОСОВ </w:t>
      </w:r>
    </w:p>
    <w:p w14:paraId="0A02892D" w14:textId="2B92166E" w:rsidR="00061444" w:rsidRDefault="00582B41" w:rsidP="00061444">
      <w:pPr>
        <w:jc w:val="center"/>
        <w:rPr>
          <w:sz w:val="28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3B167A7C" wp14:editId="295B3878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5964555" cy="0"/>
                <wp:effectExtent l="0" t="0" r="36195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64555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43EE79D7" id="Line 3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.3pt,10.4pt" to="469.95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7081B555" wp14:editId="3D6DC640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5955030" cy="0"/>
                <wp:effectExtent l="0" t="0" r="2667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5503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25B7E4E6" id="Line 2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.3pt,3.2pt" to="469.2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" strokeweight=".79mm">
                <v:stroke joinstyle="miter"/>
              </v:line>
            </w:pict>
          </mc:Fallback>
        </mc:AlternateContent>
      </w:r>
    </w:p>
    <w:p w14:paraId="1E553926" w14:textId="77777777" w:rsidR="00061444" w:rsidRDefault="00061444" w:rsidP="00061444">
      <w:pPr>
        <w:ind w:left="567"/>
      </w:pPr>
    </w:p>
    <w:p w14:paraId="467E2A51" w14:textId="77777777" w:rsidR="00061444" w:rsidRDefault="00061444" w:rsidP="00061444">
      <w:pPr>
        <w:ind w:left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14:paraId="712A3226" w14:textId="77777777" w:rsidR="00061444" w:rsidRDefault="00061444" w:rsidP="00061444">
      <w:pPr>
        <w:ind w:left="284" w:right="567"/>
      </w:pPr>
    </w:p>
    <w:p w14:paraId="7AD2DC01" w14:textId="77777777" w:rsidR="00061444" w:rsidRDefault="00061444" w:rsidP="00061444">
      <w:pPr>
        <w:ind w:left="284" w:right="567"/>
      </w:pPr>
    </w:p>
    <w:p w14:paraId="064F0A7A" w14:textId="2AB0DBBB" w:rsidR="00061444" w:rsidRDefault="00061444" w:rsidP="00061444">
      <w:pPr>
        <w:pStyle w:val="af4"/>
        <w:spacing w:line="2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48471D">
        <w:rPr>
          <w:rFonts w:ascii="Times New Roman" w:hAnsi="Times New Roman" w:cs="Times New Roman"/>
          <w:sz w:val="24"/>
          <w:szCs w:val="24"/>
        </w:rPr>
        <w:t xml:space="preserve">от </w:t>
      </w:r>
      <w:r w:rsidR="000939C4">
        <w:rPr>
          <w:rFonts w:ascii="Times New Roman" w:hAnsi="Times New Roman" w:cs="Times New Roman"/>
          <w:sz w:val="24"/>
          <w:szCs w:val="24"/>
        </w:rPr>
        <w:t>30</w:t>
      </w:r>
      <w:r w:rsidR="001F30AB">
        <w:rPr>
          <w:rFonts w:ascii="Times New Roman" w:hAnsi="Times New Roman" w:cs="Times New Roman"/>
          <w:sz w:val="24"/>
          <w:szCs w:val="24"/>
        </w:rPr>
        <w:t>.0</w:t>
      </w:r>
      <w:r w:rsidR="000939C4">
        <w:rPr>
          <w:rFonts w:ascii="Times New Roman" w:hAnsi="Times New Roman" w:cs="Times New Roman"/>
          <w:sz w:val="24"/>
          <w:szCs w:val="24"/>
        </w:rPr>
        <w:t>5</w:t>
      </w:r>
      <w:r w:rsidR="001F30A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52499B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="00764D5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8C2B28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Pr="0048471D">
        <w:rPr>
          <w:rFonts w:ascii="Times New Roman" w:hAnsi="Times New Roman" w:cs="Times New Roman"/>
          <w:sz w:val="24"/>
          <w:szCs w:val="24"/>
        </w:rPr>
        <w:t>№</w:t>
      </w:r>
      <w:proofErr w:type="gramEnd"/>
      <w:r w:rsidRPr="004847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64D5D">
        <w:rPr>
          <w:rFonts w:ascii="Times New Roman" w:hAnsi="Times New Roman" w:cs="Times New Roman"/>
          <w:sz w:val="24"/>
          <w:szCs w:val="24"/>
        </w:rPr>
        <w:t>59</w:t>
      </w:r>
      <w:r w:rsidR="001F30AB">
        <w:rPr>
          <w:rFonts w:ascii="Times New Roman" w:hAnsi="Times New Roman" w:cs="Times New Roman"/>
          <w:sz w:val="24"/>
          <w:szCs w:val="24"/>
        </w:rPr>
        <w:t>/01-02</w:t>
      </w:r>
    </w:p>
    <w:p w14:paraId="2151A464" w14:textId="77777777" w:rsidR="00061444" w:rsidRPr="00187AB9" w:rsidRDefault="00061444" w:rsidP="00061444">
      <w:pPr>
        <w:pStyle w:val="af4"/>
        <w:spacing w:line="200" w:lineRule="atLeast"/>
        <w:jc w:val="both"/>
      </w:pPr>
    </w:p>
    <w:p w14:paraId="541C6166" w14:textId="77777777" w:rsidR="00061444" w:rsidRDefault="00061444" w:rsidP="00061444">
      <w:pPr>
        <w:ind w:right="567"/>
      </w:pPr>
    </w:p>
    <w:tbl>
      <w:tblPr>
        <w:tblW w:w="9791" w:type="dxa"/>
        <w:tblInd w:w="-34" w:type="dxa"/>
        <w:tblLook w:val="04A0" w:firstRow="1" w:lastRow="0" w:firstColumn="1" w:lastColumn="0" w:noHBand="0" w:noVBand="1"/>
      </w:tblPr>
      <w:tblGrid>
        <w:gridCol w:w="5069"/>
        <w:gridCol w:w="4722"/>
      </w:tblGrid>
      <w:tr w:rsidR="00061444" w:rsidRPr="009B17EA" w14:paraId="159BDAA3" w14:textId="77777777" w:rsidTr="00F52C5C">
        <w:tc>
          <w:tcPr>
            <w:tcW w:w="5069" w:type="dxa"/>
            <w:shd w:val="clear" w:color="auto" w:fill="auto"/>
          </w:tcPr>
          <w:p w14:paraId="268C8DF3" w14:textId="77777777" w:rsidR="0052499B" w:rsidRDefault="00061444" w:rsidP="0052499B">
            <w:pPr>
              <w:widowControl/>
              <w:contextualSpacing/>
            </w:pPr>
            <w:r w:rsidRPr="009B17EA">
              <w:t>О</w:t>
            </w:r>
            <w:r w:rsidR="0052499B">
              <w:t xml:space="preserve"> внесении изменений в</w:t>
            </w:r>
            <w:r w:rsidR="004F72F6">
              <w:t xml:space="preserve"> </w:t>
            </w:r>
            <w:r>
              <w:t>муниципальн</w:t>
            </w:r>
            <w:r w:rsidR="0052499B">
              <w:t>ую</w:t>
            </w:r>
            <w:r w:rsidRPr="009B17EA">
              <w:t xml:space="preserve"> программ</w:t>
            </w:r>
            <w:r w:rsidR="0052499B">
              <w:t xml:space="preserve">у </w:t>
            </w:r>
            <w:r w:rsidR="00F52C5C">
              <w:t>по о</w:t>
            </w:r>
            <w:r w:rsidRPr="000861BD">
              <w:rPr>
                <w:color w:val="000000"/>
              </w:rPr>
              <w:t>беспечени</w:t>
            </w:r>
            <w:r w:rsidR="00F52C5C">
              <w:rPr>
                <w:color w:val="000000"/>
              </w:rPr>
              <w:t>ю</w:t>
            </w:r>
            <w:r w:rsidRPr="000861BD">
              <w:rPr>
                <w:color w:val="000000"/>
              </w:rPr>
              <w:t xml:space="preserve"> условий для развития массового спорта, организаци</w:t>
            </w:r>
            <w:r w:rsidR="00F52C5C">
              <w:rPr>
                <w:color w:val="000000"/>
              </w:rPr>
              <w:t>и</w:t>
            </w:r>
            <w:r w:rsidRPr="000861BD">
              <w:rPr>
                <w:color w:val="000000"/>
              </w:rPr>
              <w:t xml:space="preserve"> и проведени</w:t>
            </w:r>
            <w:r w:rsidR="00F52C5C">
              <w:rPr>
                <w:color w:val="000000"/>
              </w:rPr>
              <w:t>ю</w:t>
            </w:r>
            <w:r w:rsidRPr="000861BD">
              <w:rPr>
                <w:color w:val="000000"/>
              </w:rPr>
              <w:t xml:space="preserve"> официальных физкультурных мероприятий и спортивных мероприятий</w:t>
            </w:r>
            <w:r>
              <w:rPr>
                <w:color w:val="000000"/>
              </w:rPr>
              <w:t xml:space="preserve"> муниципального образования</w:t>
            </w:r>
            <w:r w:rsidR="004F72F6">
              <w:rPr>
                <w:color w:val="000000"/>
              </w:rPr>
              <w:t xml:space="preserve"> </w:t>
            </w:r>
            <w:r w:rsidRPr="00085A6D">
              <w:t xml:space="preserve">на </w:t>
            </w:r>
            <w:bookmarkStart w:id="0" w:name="_Hlk110434266"/>
            <w:r w:rsidRPr="00085A6D">
              <w:t>202</w:t>
            </w:r>
            <w:r>
              <w:t>4</w:t>
            </w:r>
            <w:r w:rsidRPr="00085A6D">
              <w:t xml:space="preserve"> год</w:t>
            </w:r>
          </w:p>
          <w:p w14:paraId="016C426F" w14:textId="073ADCCF" w:rsidR="00061444" w:rsidRPr="009B17EA" w:rsidRDefault="00061444" w:rsidP="0052499B">
            <w:pPr>
              <w:widowControl/>
              <w:contextualSpacing/>
            </w:pPr>
            <w:r w:rsidRPr="00085A6D">
              <w:t>и плановый период 202</w:t>
            </w:r>
            <w:r>
              <w:t>5</w:t>
            </w:r>
            <w:r w:rsidRPr="00085A6D">
              <w:t>-202</w:t>
            </w:r>
            <w:r>
              <w:t>6</w:t>
            </w:r>
            <w:r w:rsidRPr="00085A6D">
              <w:t xml:space="preserve"> годов</w:t>
            </w:r>
            <w:bookmarkEnd w:id="0"/>
          </w:p>
        </w:tc>
        <w:tc>
          <w:tcPr>
            <w:tcW w:w="4722" w:type="dxa"/>
            <w:shd w:val="clear" w:color="auto" w:fill="auto"/>
          </w:tcPr>
          <w:p w14:paraId="313D3EB8" w14:textId="77777777" w:rsidR="00061444" w:rsidRPr="009B17EA" w:rsidRDefault="00061444" w:rsidP="00333009">
            <w:pPr>
              <w:ind w:right="567"/>
            </w:pPr>
          </w:p>
        </w:tc>
      </w:tr>
    </w:tbl>
    <w:p w14:paraId="171F4A44" w14:textId="77777777" w:rsidR="00061444" w:rsidRPr="009B17EA" w:rsidRDefault="00061444" w:rsidP="00061444">
      <w:pPr>
        <w:ind w:left="284" w:right="567"/>
        <w:jc w:val="both"/>
      </w:pPr>
    </w:p>
    <w:p w14:paraId="2670C086" w14:textId="77777777" w:rsidR="00061444" w:rsidRPr="009B17EA" w:rsidRDefault="00061444" w:rsidP="00061444"/>
    <w:p w14:paraId="4E969E25" w14:textId="00E85A23" w:rsidR="00061444" w:rsidRPr="009B17EA" w:rsidRDefault="004F72F6" w:rsidP="00061444">
      <w:pPr>
        <w:jc w:val="both"/>
      </w:pPr>
      <w:r>
        <w:tab/>
      </w:r>
      <w:r w:rsidR="00061444" w:rsidRPr="009B17EA">
        <w:t>В соответствии с пп</w:t>
      </w:r>
      <w:r w:rsidR="00B70B57">
        <w:t>.</w:t>
      </w:r>
      <w:r w:rsidR="00061444" w:rsidRPr="009B17EA">
        <w:t xml:space="preserve"> 42 п.2 ст.5 Устава </w:t>
      </w:r>
      <w:r w:rsidR="00F774A6">
        <w:t xml:space="preserve">внутригородского </w:t>
      </w:r>
      <w:r w:rsidR="00061444" w:rsidRPr="009B17EA">
        <w:t>муниципального образования</w:t>
      </w:r>
      <w:r w:rsidR="00DF0BD4">
        <w:t xml:space="preserve"> города федерального значения Санкт-Петербурга</w:t>
      </w:r>
      <w:r w:rsidR="00061444" w:rsidRPr="009B17EA">
        <w:t xml:space="preserve"> город Ломоносов </w:t>
      </w:r>
    </w:p>
    <w:p w14:paraId="033DE240" w14:textId="77777777" w:rsidR="00061444" w:rsidRPr="009B17EA" w:rsidRDefault="00061444" w:rsidP="00061444">
      <w:pPr>
        <w:ind w:firstLine="426"/>
        <w:jc w:val="center"/>
        <w:rPr>
          <w:b/>
        </w:rPr>
      </w:pPr>
    </w:p>
    <w:p w14:paraId="781D6326" w14:textId="77777777" w:rsidR="00061444" w:rsidRPr="009B17EA" w:rsidRDefault="00061444" w:rsidP="00061444">
      <w:pPr>
        <w:jc w:val="center"/>
        <w:rPr>
          <w:b/>
        </w:rPr>
      </w:pPr>
      <w:r w:rsidRPr="009B17EA">
        <w:rPr>
          <w:b/>
        </w:rPr>
        <w:t>ПОСТАНОВЛЯЮ:</w:t>
      </w:r>
    </w:p>
    <w:p w14:paraId="1A71A7F7" w14:textId="77777777" w:rsidR="00061444" w:rsidRPr="009B17EA" w:rsidRDefault="00061444" w:rsidP="00061444">
      <w:pPr>
        <w:tabs>
          <w:tab w:val="left" w:pos="142"/>
        </w:tabs>
        <w:jc w:val="center"/>
        <w:rPr>
          <w:b/>
        </w:rPr>
      </w:pPr>
    </w:p>
    <w:p w14:paraId="15455C37" w14:textId="1A3D8002" w:rsidR="00061444" w:rsidRDefault="0052499B" w:rsidP="00F52C5C">
      <w:pPr>
        <w:numPr>
          <w:ilvl w:val="0"/>
          <w:numId w:val="4"/>
        </w:numPr>
        <w:tabs>
          <w:tab w:val="clear" w:pos="720"/>
          <w:tab w:val="num" w:pos="0"/>
          <w:tab w:val="left" w:pos="1134"/>
        </w:tabs>
        <w:ind w:left="0" w:firstLine="709"/>
        <w:jc w:val="both"/>
      </w:pPr>
      <w:r>
        <w:t xml:space="preserve">Внести изменения в </w:t>
      </w:r>
      <w:r w:rsidR="00061444">
        <w:t xml:space="preserve">муниципальную </w:t>
      </w:r>
      <w:r w:rsidR="00061444" w:rsidRPr="009B17EA">
        <w:t xml:space="preserve">программу, направленную на решение вопроса местного значения </w:t>
      </w:r>
      <w:r w:rsidR="00061444" w:rsidRPr="009B17EA">
        <w:rPr>
          <w:bCs/>
        </w:rPr>
        <w:t>«</w:t>
      </w:r>
      <w:r w:rsidR="00061444" w:rsidRPr="000861BD">
        <w:rPr>
          <w:bCs/>
        </w:rPr>
        <w:t>О</w:t>
      </w:r>
      <w:r w:rsidR="00061444" w:rsidRPr="000861BD">
        <w:rPr>
          <w:color w:val="000000"/>
        </w:rPr>
        <w:t>беспечение условий для развития на территории муниципального образования массового спорта, организация и проведение официальных физкультурных мероприятий и спортивных мероприятий</w:t>
      </w:r>
      <w:r w:rsidR="00061444">
        <w:rPr>
          <w:color w:val="000000"/>
        </w:rPr>
        <w:t xml:space="preserve"> муниципального образования</w:t>
      </w:r>
      <w:r w:rsidR="00061444" w:rsidRPr="009B17EA">
        <w:rPr>
          <w:color w:val="000000"/>
        </w:rPr>
        <w:t>»</w:t>
      </w:r>
      <w:r w:rsidR="004F72F6">
        <w:rPr>
          <w:color w:val="000000"/>
        </w:rPr>
        <w:t xml:space="preserve"> </w:t>
      </w:r>
      <w:r w:rsidR="00061444" w:rsidRPr="009B17EA">
        <w:t>на 20</w:t>
      </w:r>
      <w:r w:rsidR="00061444">
        <w:t>24</w:t>
      </w:r>
      <w:r w:rsidR="00061444" w:rsidRPr="009B17EA">
        <w:t xml:space="preserve"> год</w:t>
      </w:r>
      <w:r w:rsidR="004F72F6">
        <w:t xml:space="preserve"> </w:t>
      </w:r>
      <w:r w:rsidR="00061444" w:rsidRPr="00085A6D">
        <w:t>и плановый период 202</w:t>
      </w:r>
      <w:r w:rsidR="00061444">
        <w:t>5</w:t>
      </w:r>
      <w:r w:rsidR="00061444" w:rsidRPr="00085A6D">
        <w:t>-202</w:t>
      </w:r>
      <w:r w:rsidR="00061444">
        <w:t>6</w:t>
      </w:r>
      <w:r w:rsidR="00061444" w:rsidRPr="00085A6D">
        <w:t xml:space="preserve"> годов</w:t>
      </w:r>
      <w:r>
        <w:t>,</w:t>
      </w:r>
      <w:r w:rsidR="00061444">
        <w:t xml:space="preserve"> </w:t>
      </w:r>
      <w:r w:rsidR="007A636D">
        <w:t xml:space="preserve">утвержденную Постановлением местной администрации муниципального образования город Ломоносов №127/01-02 от 30.10.2023, </w:t>
      </w:r>
      <w:r w:rsidR="000939C4">
        <w:t xml:space="preserve">(с изменениями от 02.02.2024) </w:t>
      </w:r>
      <w:r w:rsidR="00061444">
        <w:t>согласно приложени</w:t>
      </w:r>
      <w:r>
        <w:t>я</w:t>
      </w:r>
      <w:r w:rsidR="00061444">
        <w:t xml:space="preserve"> к настоящему постановлению</w:t>
      </w:r>
      <w:r w:rsidR="00061444" w:rsidRPr="009B17EA">
        <w:t>.</w:t>
      </w:r>
    </w:p>
    <w:p w14:paraId="20EF6746" w14:textId="77777777" w:rsidR="00061444" w:rsidRPr="009B17EA" w:rsidRDefault="00061444" w:rsidP="00F52C5C">
      <w:pPr>
        <w:pStyle w:val="af5"/>
        <w:numPr>
          <w:ilvl w:val="0"/>
          <w:numId w:val="4"/>
        </w:numPr>
        <w:tabs>
          <w:tab w:val="left" w:pos="1134"/>
        </w:tabs>
        <w:ind w:right="-1" w:hanging="11"/>
        <w:jc w:val="both"/>
      </w:pPr>
      <w:r w:rsidRPr="009B17EA">
        <w:t>Контроль за исполнением настоящего постановления оставляю за собой.</w:t>
      </w:r>
    </w:p>
    <w:p w14:paraId="1B59B23D" w14:textId="5DEA5FC9" w:rsidR="00061444" w:rsidRPr="009B17EA" w:rsidRDefault="00061444" w:rsidP="00F52C5C">
      <w:pPr>
        <w:pStyle w:val="af5"/>
        <w:numPr>
          <w:ilvl w:val="0"/>
          <w:numId w:val="4"/>
        </w:numPr>
        <w:tabs>
          <w:tab w:val="clear" w:pos="720"/>
          <w:tab w:val="left" w:pos="1134"/>
        </w:tabs>
        <w:ind w:left="0" w:right="-1" w:firstLine="709"/>
        <w:jc w:val="both"/>
      </w:pPr>
      <w:r w:rsidRPr="009B17EA">
        <w:t>Постановление вступает в силу со дня издания и подлежит опубликованию на официальном сайте МО г.</w:t>
      </w:r>
      <w:r w:rsidR="00E61137">
        <w:t xml:space="preserve"> </w:t>
      </w:r>
      <w:r w:rsidRPr="009B17EA">
        <w:t>Ломоносов.</w:t>
      </w:r>
    </w:p>
    <w:p w14:paraId="5B177E6A" w14:textId="77777777" w:rsidR="00061444" w:rsidRPr="009B17EA" w:rsidRDefault="00061444" w:rsidP="00061444">
      <w:pPr>
        <w:tabs>
          <w:tab w:val="num" w:pos="0"/>
          <w:tab w:val="left" w:pos="1069"/>
        </w:tabs>
        <w:ind w:right="-1"/>
        <w:jc w:val="both"/>
      </w:pPr>
    </w:p>
    <w:p w14:paraId="2F598173" w14:textId="77777777" w:rsidR="00061444" w:rsidRPr="009B17EA" w:rsidRDefault="00061444" w:rsidP="00061444">
      <w:pPr>
        <w:ind w:right="-1"/>
        <w:jc w:val="both"/>
      </w:pPr>
    </w:p>
    <w:p w14:paraId="17C7E38F" w14:textId="77777777" w:rsidR="00061444" w:rsidRPr="009B17EA" w:rsidRDefault="00061444" w:rsidP="00061444">
      <w:pPr>
        <w:tabs>
          <w:tab w:val="left" w:pos="426"/>
        </w:tabs>
      </w:pPr>
      <w:r w:rsidRPr="009B17EA">
        <w:t xml:space="preserve">Глава </w:t>
      </w:r>
      <w:r>
        <w:t>местной а</w:t>
      </w:r>
      <w:r w:rsidRPr="009B17EA">
        <w:t>дминистрации</w:t>
      </w:r>
    </w:p>
    <w:p w14:paraId="6A71A310" w14:textId="337146D4" w:rsidR="00061444" w:rsidRPr="009B17EA" w:rsidRDefault="00061444" w:rsidP="00061444">
      <w:pPr>
        <w:tabs>
          <w:tab w:val="left" w:pos="426"/>
        </w:tabs>
      </w:pPr>
      <w:r w:rsidRPr="009B17EA">
        <w:t xml:space="preserve">муниципального образования город Ломоносов         </w:t>
      </w:r>
      <w:r w:rsidRPr="009B17EA">
        <w:tab/>
      </w:r>
      <w:r w:rsidR="004F72F6">
        <w:tab/>
      </w:r>
      <w:r w:rsidR="004F72F6">
        <w:tab/>
      </w:r>
      <w:r w:rsidR="004F72F6">
        <w:tab/>
      </w:r>
      <w:r>
        <w:t>А</w:t>
      </w:r>
      <w:r w:rsidRPr="009B17EA">
        <w:t>.</w:t>
      </w:r>
      <w:r>
        <w:t>А</w:t>
      </w:r>
      <w:r w:rsidRPr="009B17EA">
        <w:t xml:space="preserve">. </w:t>
      </w:r>
      <w:r>
        <w:t>Фадеева</w:t>
      </w:r>
    </w:p>
    <w:p w14:paraId="24898CE8" w14:textId="77777777" w:rsidR="00061444" w:rsidRPr="009B17EA" w:rsidRDefault="00061444" w:rsidP="00061444"/>
    <w:p w14:paraId="4BEF6FEE" w14:textId="77777777" w:rsidR="00061444" w:rsidRPr="009B17EA" w:rsidRDefault="00061444" w:rsidP="00061444"/>
    <w:p w14:paraId="3BA5DA86" w14:textId="77777777" w:rsidR="00061444" w:rsidRDefault="00061444" w:rsidP="00061444">
      <w:pPr>
        <w:rPr>
          <w:sz w:val="16"/>
          <w:szCs w:val="16"/>
        </w:rPr>
      </w:pPr>
    </w:p>
    <w:p w14:paraId="64BD1115" w14:textId="77777777" w:rsidR="00061444" w:rsidRDefault="00061444" w:rsidP="00061444">
      <w:pPr>
        <w:rPr>
          <w:sz w:val="16"/>
          <w:szCs w:val="16"/>
        </w:rPr>
      </w:pPr>
    </w:p>
    <w:p w14:paraId="44453AA1" w14:textId="77777777" w:rsidR="00061444" w:rsidRDefault="00061444" w:rsidP="00061444">
      <w:pPr>
        <w:rPr>
          <w:sz w:val="16"/>
          <w:szCs w:val="16"/>
        </w:rPr>
      </w:pPr>
    </w:p>
    <w:p w14:paraId="2EE710D3" w14:textId="77777777" w:rsidR="00061444" w:rsidRPr="00764D5D" w:rsidRDefault="00981767" w:rsidP="00061444">
      <w:pPr>
        <w:rPr>
          <w:sz w:val="20"/>
          <w:szCs w:val="20"/>
        </w:rPr>
      </w:pPr>
      <w:proofErr w:type="spellStart"/>
      <w:r w:rsidRPr="00764D5D">
        <w:rPr>
          <w:sz w:val="20"/>
          <w:szCs w:val="20"/>
        </w:rPr>
        <w:t>А.Ю.Лунёва</w:t>
      </w:r>
      <w:proofErr w:type="spellEnd"/>
    </w:p>
    <w:p w14:paraId="717D3C6D" w14:textId="77777777" w:rsidR="00E4642B" w:rsidRDefault="00B52DC1" w:rsidP="00061444">
      <w:pPr>
        <w:tabs>
          <w:tab w:val="left" w:pos="426"/>
        </w:tabs>
        <w:rPr>
          <w:sz w:val="16"/>
          <w:szCs w:val="16"/>
        </w:rPr>
      </w:pPr>
      <w:r>
        <w:rPr>
          <w:sz w:val="16"/>
          <w:szCs w:val="16"/>
        </w:rPr>
        <w:br w:type="page"/>
      </w:r>
    </w:p>
    <w:p w14:paraId="6C841044" w14:textId="77777777" w:rsidR="00E4642B" w:rsidRDefault="00E4642B">
      <w:pPr>
        <w:widowControl/>
        <w:suppressAutoHyphens w:val="0"/>
        <w:rPr>
          <w:sz w:val="16"/>
          <w:szCs w:val="16"/>
        </w:rPr>
      </w:pPr>
      <w:r>
        <w:rPr>
          <w:sz w:val="16"/>
          <w:szCs w:val="16"/>
        </w:rPr>
        <w:lastRenderedPageBreak/>
        <w:br w:type="page"/>
      </w:r>
    </w:p>
    <w:p w14:paraId="2170E57C" w14:textId="77777777" w:rsidR="00B52DC1" w:rsidRDefault="00B52DC1" w:rsidP="00061444">
      <w:pPr>
        <w:tabs>
          <w:tab w:val="left" w:pos="426"/>
        </w:tabs>
        <w:rPr>
          <w:sz w:val="16"/>
          <w:szCs w:val="16"/>
        </w:rPr>
      </w:pPr>
    </w:p>
    <w:p w14:paraId="0320855E" w14:textId="77777777" w:rsidR="00061444" w:rsidRPr="00173498" w:rsidRDefault="00061444" w:rsidP="00E61137">
      <w:pPr>
        <w:ind w:left="5103"/>
      </w:pPr>
      <w:r>
        <w:t>Приложение</w:t>
      </w:r>
    </w:p>
    <w:p w14:paraId="42A38CEB" w14:textId="47FE66E4" w:rsidR="004B6458" w:rsidRDefault="00061444" w:rsidP="00E61137">
      <w:pPr>
        <w:ind w:left="5103"/>
      </w:pPr>
      <w:r>
        <w:t>к П</w:t>
      </w:r>
      <w:r w:rsidRPr="00645A55">
        <w:t>остановлени</w:t>
      </w:r>
      <w:r>
        <w:t>ю</w:t>
      </w:r>
      <w:r w:rsidR="004B6458">
        <w:t xml:space="preserve"> </w:t>
      </w:r>
      <w:r>
        <w:t xml:space="preserve">местной </w:t>
      </w:r>
    </w:p>
    <w:p w14:paraId="3BF21548" w14:textId="77777777" w:rsidR="004B6458" w:rsidRDefault="004B6458" w:rsidP="00E61137">
      <w:pPr>
        <w:ind w:left="5103"/>
      </w:pPr>
      <w:r>
        <w:t xml:space="preserve"> </w:t>
      </w:r>
      <w:r w:rsidR="00061444">
        <w:t>а</w:t>
      </w:r>
      <w:r>
        <w:t xml:space="preserve">дминистрации </w:t>
      </w:r>
      <w:r w:rsidR="00061444" w:rsidRPr="00645A55">
        <w:t xml:space="preserve">муниципального </w:t>
      </w:r>
    </w:p>
    <w:p w14:paraId="11A906EC" w14:textId="51273496" w:rsidR="00061444" w:rsidRDefault="00061444" w:rsidP="00E61137">
      <w:pPr>
        <w:ind w:left="5103"/>
      </w:pPr>
      <w:r w:rsidRPr="00645A55">
        <w:t xml:space="preserve">образования город Ломоносов </w:t>
      </w:r>
    </w:p>
    <w:p w14:paraId="1C7B3FD0" w14:textId="03698D79" w:rsidR="00061444" w:rsidRDefault="007A636D" w:rsidP="00E61137">
      <w:pPr>
        <w:ind w:left="5103"/>
        <w:rPr>
          <w:b/>
          <w:sz w:val="28"/>
          <w:szCs w:val="28"/>
        </w:rPr>
      </w:pPr>
      <w:r>
        <w:t xml:space="preserve">от </w:t>
      </w:r>
      <w:r w:rsidR="000939C4">
        <w:t>30</w:t>
      </w:r>
      <w:r>
        <w:t>.</w:t>
      </w:r>
      <w:r w:rsidR="001F30AB">
        <w:t>0</w:t>
      </w:r>
      <w:r w:rsidR="000939C4">
        <w:t>5</w:t>
      </w:r>
      <w:r w:rsidR="001F30AB">
        <w:t>.</w:t>
      </w:r>
      <w:r w:rsidR="00061444">
        <w:t>202</w:t>
      </w:r>
      <w:r w:rsidR="0052499B">
        <w:t>4</w:t>
      </w:r>
      <w:r w:rsidR="00061444">
        <w:t xml:space="preserve"> № </w:t>
      </w:r>
      <w:r w:rsidR="00764D5D">
        <w:t>59</w:t>
      </w:r>
      <w:r w:rsidR="001F30AB" w:rsidRPr="001F30AB">
        <w:t>/01-02</w:t>
      </w:r>
    </w:p>
    <w:p w14:paraId="3F4BE242" w14:textId="77777777" w:rsidR="00061444" w:rsidRDefault="00061444" w:rsidP="00061444">
      <w:pPr>
        <w:rPr>
          <w:b/>
          <w:sz w:val="28"/>
          <w:szCs w:val="28"/>
        </w:rPr>
      </w:pPr>
    </w:p>
    <w:p w14:paraId="5D33D3B1" w14:textId="77777777" w:rsidR="00061444" w:rsidRDefault="00061444" w:rsidP="00061444">
      <w:pPr>
        <w:rPr>
          <w:b/>
          <w:sz w:val="28"/>
          <w:szCs w:val="28"/>
        </w:rPr>
      </w:pPr>
    </w:p>
    <w:p w14:paraId="284D25B6" w14:textId="77777777" w:rsidR="00061444" w:rsidRDefault="00061444" w:rsidP="00061444">
      <w:pPr>
        <w:rPr>
          <w:b/>
          <w:sz w:val="28"/>
          <w:szCs w:val="28"/>
        </w:rPr>
      </w:pPr>
    </w:p>
    <w:p w14:paraId="32AC8CFC" w14:textId="77777777" w:rsidR="00061444" w:rsidRDefault="00061444" w:rsidP="00061444">
      <w:pPr>
        <w:rPr>
          <w:b/>
          <w:sz w:val="28"/>
          <w:szCs w:val="28"/>
        </w:rPr>
      </w:pPr>
    </w:p>
    <w:p w14:paraId="20A97F88" w14:textId="77777777" w:rsidR="00061444" w:rsidRDefault="00061444" w:rsidP="00061444">
      <w:pPr>
        <w:rPr>
          <w:b/>
          <w:sz w:val="28"/>
          <w:szCs w:val="28"/>
        </w:rPr>
      </w:pPr>
    </w:p>
    <w:p w14:paraId="218E5209" w14:textId="77777777" w:rsidR="00061444" w:rsidRDefault="00061444" w:rsidP="00061444">
      <w:pPr>
        <w:rPr>
          <w:b/>
          <w:sz w:val="28"/>
          <w:szCs w:val="28"/>
        </w:rPr>
      </w:pPr>
    </w:p>
    <w:p w14:paraId="6BEDDDA3" w14:textId="77777777" w:rsidR="00061444" w:rsidRDefault="00061444" w:rsidP="00061444">
      <w:pPr>
        <w:rPr>
          <w:b/>
          <w:sz w:val="28"/>
          <w:szCs w:val="28"/>
        </w:rPr>
      </w:pPr>
    </w:p>
    <w:p w14:paraId="1F5CA32A" w14:textId="77777777" w:rsidR="00061444" w:rsidRDefault="00061444" w:rsidP="00061444">
      <w:pPr>
        <w:rPr>
          <w:b/>
          <w:sz w:val="28"/>
          <w:szCs w:val="28"/>
        </w:rPr>
      </w:pPr>
    </w:p>
    <w:p w14:paraId="3FEC39EE" w14:textId="77777777" w:rsidR="00061444" w:rsidRDefault="00061444" w:rsidP="00061444">
      <w:pPr>
        <w:rPr>
          <w:b/>
          <w:sz w:val="28"/>
          <w:szCs w:val="28"/>
        </w:rPr>
      </w:pPr>
    </w:p>
    <w:p w14:paraId="647737B9" w14:textId="77777777" w:rsidR="00061444" w:rsidRDefault="00061444" w:rsidP="00061444">
      <w:pPr>
        <w:rPr>
          <w:b/>
          <w:sz w:val="28"/>
          <w:szCs w:val="28"/>
        </w:rPr>
      </w:pPr>
    </w:p>
    <w:p w14:paraId="4CA1B35C" w14:textId="2A02DB9E" w:rsidR="00061444" w:rsidRDefault="004F72F6" w:rsidP="0006144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МУНИЦИПАЛЬНАЯ</w:t>
      </w:r>
      <w:r w:rsidR="00061444">
        <w:rPr>
          <w:b/>
          <w:sz w:val="28"/>
          <w:szCs w:val="28"/>
        </w:rPr>
        <w:t xml:space="preserve"> ПРОГРАММА, </w:t>
      </w:r>
    </w:p>
    <w:p w14:paraId="4AB017F6" w14:textId="77777777" w:rsidR="00E61137" w:rsidRDefault="00E61137" w:rsidP="00061444">
      <w:pPr>
        <w:jc w:val="center"/>
        <w:rPr>
          <w:b/>
          <w:sz w:val="28"/>
          <w:szCs w:val="28"/>
        </w:rPr>
      </w:pPr>
    </w:p>
    <w:p w14:paraId="726AB3A0" w14:textId="3CFC9BFA" w:rsidR="00061444" w:rsidRPr="004F72F6" w:rsidRDefault="004F72F6" w:rsidP="00061444">
      <w:pPr>
        <w:jc w:val="center"/>
        <w:rPr>
          <w:sz w:val="28"/>
          <w:szCs w:val="28"/>
        </w:rPr>
      </w:pPr>
      <w:r w:rsidRPr="004F72F6">
        <w:rPr>
          <w:sz w:val="28"/>
          <w:szCs w:val="28"/>
        </w:rPr>
        <w:t>н</w:t>
      </w:r>
      <w:r w:rsidR="00061444" w:rsidRPr="004F72F6">
        <w:rPr>
          <w:sz w:val="28"/>
          <w:szCs w:val="28"/>
        </w:rPr>
        <w:t>аправленная</w:t>
      </w:r>
      <w:r w:rsidRPr="004F72F6">
        <w:rPr>
          <w:sz w:val="28"/>
          <w:szCs w:val="28"/>
        </w:rPr>
        <w:t xml:space="preserve"> </w:t>
      </w:r>
      <w:r w:rsidR="00061444" w:rsidRPr="004F72F6">
        <w:rPr>
          <w:sz w:val="28"/>
          <w:szCs w:val="28"/>
        </w:rPr>
        <w:t xml:space="preserve">на решение вопросов местного значения </w:t>
      </w:r>
    </w:p>
    <w:p w14:paraId="7918254A" w14:textId="77777777" w:rsidR="004F72F6" w:rsidRDefault="00061444" w:rsidP="00061444">
      <w:pPr>
        <w:jc w:val="center"/>
        <w:rPr>
          <w:color w:val="000000"/>
          <w:sz w:val="28"/>
          <w:szCs w:val="28"/>
        </w:rPr>
      </w:pPr>
      <w:r w:rsidRPr="004F72F6">
        <w:rPr>
          <w:sz w:val="28"/>
          <w:szCs w:val="28"/>
        </w:rPr>
        <w:t>«</w:t>
      </w:r>
      <w:r w:rsidRPr="004F72F6">
        <w:rPr>
          <w:bCs/>
          <w:sz w:val="28"/>
          <w:szCs w:val="28"/>
        </w:rPr>
        <w:t>О</w:t>
      </w:r>
      <w:r w:rsidRPr="004F72F6">
        <w:rPr>
          <w:color w:val="000000"/>
          <w:sz w:val="28"/>
          <w:szCs w:val="28"/>
        </w:rPr>
        <w:t xml:space="preserve">беспечение условий для развития на территории муниципального образования массового спорта, организация и проведение официальных физкультурных мероприятий и спортивных мероприятий </w:t>
      </w:r>
    </w:p>
    <w:p w14:paraId="0BEFC14F" w14:textId="2E5B85D7" w:rsidR="004F72F6" w:rsidRDefault="00061444" w:rsidP="00061444">
      <w:pPr>
        <w:jc w:val="center"/>
        <w:rPr>
          <w:color w:val="000000"/>
          <w:sz w:val="28"/>
          <w:szCs w:val="28"/>
        </w:rPr>
      </w:pPr>
      <w:r w:rsidRPr="004F72F6">
        <w:rPr>
          <w:color w:val="000000"/>
          <w:sz w:val="28"/>
          <w:szCs w:val="28"/>
        </w:rPr>
        <w:t>муниципального образования»</w:t>
      </w:r>
      <w:r w:rsidR="004F72F6">
        <w:rPr>
          <w:color w:val="000000"/>
          <w:sz w:val="28"/>
          <w:szCs w:val="28"/>
        </w:rPr>
        <w:t xml:space="preserve"> </w:t>
      </w:r>
    </w:p>
    <w:p w14:paraId="0279EDDA" w14:textId="07D7B3C4" w:rsidR="00061444" w:rsidRPr="004F72F6" w:rsidRDefault="00061444" w:rsidP="00061444">
      <w:pPr>
        <w:jc w:val="center"/>
        <w:rPr>
          <w:sz w:val="28"/>
          <w:szCs w:val="28"/>
        </w:rPr>
      </w:pPr>
      <w:r w:rsidRPr="004F72F6">
        <w:rPr>
          <w:sz w:val="28"/>
          <w:szCs w:val="28"/>
        </w:rPr>
        <w:t>на 2024 год</w:t>
      </w:r>
      <w:r w:rsidR="004F72F6">
        <w:rPr>
          <w:sz w:val="28"/>
          <w:szCs w:val="28"/>
        </w:rPr>
        <w:t xml:space="preserve"> </w:t>
      </w:r>
      <w:r w:rsidRPr="004F72F6">
        <w:rPr>
          <w:bCs/>
          <w:sz w:val="28"/>
          <w:szCs w:val="28"/>
        </w:rPr>
        <w:t>и плановый период 2025-2026 годов</w:t>
      </w:r>
    </w:p>
    <w:p w14:paraId="1AA666E4" w14:textId="77777777" w:rsidR="00061444" w:rsidRDefault="00061444" w:rsidP="00061444">
      <w:pPr>
        <w:rPr>
          <w:sz w:val="28"/>
          <w:szCs w:val="28"/>
        </w:rPr>
      </w:pPr>
    </w:p>
    <w:p w14:paraId="7CC5F020" w14:textId="77777777" w:rsidR="00061444" w:rsidRDefault="00061444" w:rsidP="00061444">
      <w:pPr>
        <w:rPr>
          <w:sz w:val="28"/>
          <w:szCs w:val="28"/>
        </w:rPr>
      </w:pPr>
    </w:p>
    <w:p w14:paraId="5099EE6A" w14:textId="77777777" w:rsidR="00061444" w:rsidRDefault="00061444" w:rsidP="00061444">
      <w:pPr>
        <w:rPr>
          <w:sz w:val="28"/>
          <w:szCs w:val="28"/>
        </w:rPr>
      </w:pPr>
    </w:p>
    <w:p w14:paraId="3C5C3CD6" w14:textId="77777777" w:rsidR="00061444" w:rsidRDefault="00061444" w:rsidP="00061444">
      <w:pPr>
        <w:rPr>
          <w:sz w:val="28"/>
          <w:szCs w:val="28"/>
        </w:rPr>
      </w:pPr>
    </w:p>
    <w:p w14:paraId="3996BFE6" w14:textId="77777777" w:rsidR="00061444" w:rsidRDefault="00061444" w:rsidP="00061444">
      <w:pPr>
        <w:rPr>
          <w:sz w:val="28"/>
          <w:szCs w:val="28"/>
        </w:rPr>
      </w:pPr>
    </w:p>
    <w:p w14:paraId="674CB272" w14:textId="77777777" w:rsidR="00061444" w:rsidRDefault="00061444" w:rsidP="00061444">
      <w:pPr>
        <w:rPr>
          <w:sz w:val="28"/>
          <w:szCs w:val="28"/>
        </w:rPr>
      </w:pPr>
    </w:p>
    <w:p w14:paraId="04669BBB" w14:textId="77777777" w:rsidR="00061444" w:rsidRDefault="00061444" w:rsidP="00061444">
      <w:pPr>
        <w:rPr>
          <w:sz w:val="28"/>
          <w:szCs w:val="28"/>
        </w:rPr>
      </w:pPr>
    </w:p>
    <w:p w14:paraId="6F710004" w14:textId="77777777" w:rsidR="00061444" w:rsidRDefault="00061444" w:rsidP="00061444">
      <w:pPr>
        <w:rPr>
          <w:sz w:val="28"/>
          <w:szCs w:val="28"/>
        </w:rPr>
      </w:pPr>
    </w:p>
    <w:p w14:paraId="5D1A844D" w14:textId="77777777" w:rsidR="00061444" w:rsidRDefault="00061444" w:rsidP="00061444">
      <w:pPr>
        <w:rPr>
          <w:sz w:val="28"/>
          <w:szCs w:val="28"/>
        </w:rPr>
      </w:pPr>
    </w:p>
    <w:p w14:paraId="5D5258B6" w14:textId="77777777" w:rsidR="00061444" w:rsidRDefault="00061444" w:rsidP="00061444">
      <w:pPr>
        <w:rPr>
          <w:sz w:val="28"/>
          <w:szCs w:val="28"/>
        </w:rPr>
      </w:pPr>
    </w:p>
    <w:p w14:paraId="3B2216AF" w14:textId="77777777" w:rsidR="00061444" w:rsidRDefault="00061444" w:rsidP="00061444">
      <w:pPr>
        <w:rPr>
          <w:sz w:val="28"/>
          <w:szCs w:val="28"/>
        </w:rPr>
      </w:pPr>
    </w:p>
    <w:p w14:paraId="25CD05E0" w14:textId="77777777" w:rsidR="00061444" w:rsidRDefault="00061444" w:rsidP="00061444">
      <w:pPr>
        <w:rPr>
          <w:sz w:val="28"/>
          <w:szCs w:val="28"/>
        </w:rPr>
      </w:pPr>
    </w:p>
    <w:p w14:paraId="45673519" w14:textId="77777777" w:rsidR="00061444" w:rsidRDefault="00061444" w:rsidP="00061444">
      <w:pPr>
        <w:rPr>
          <w:sz w:val="28"/>
          <w:szCs w:val="28"/>
        </w:rPr>
      </w:pPr>
    </w:p>
    <w:p w14:paraId="236CC7F1" w14:textId="77777777" w:rsidR="00061444" w:rsidRDefault="00061444" w:rsidP="00061444">
      <w:pPr>
        <w:rPr>
          <w:sz w:val="28"/>
          <w:szCs w:val="28"/>
        </w:rPr>
      </w:pPr>
    </w:p>
    <w:p w14:paraId="1F3F2372" w14:textId="77777777" w:rsidR="00B52DC1" w:rsidRDefault="00B52DC1" w:rsidP="00061444">
      <w:pPr>
        <w:rPr>
          <w:sz w:val="28"/>
          <w:szCs w:val="28"/>
        </w:rPr>
      </w:pPr>
    </w:p>
    <w:p w14:paraId="543F9D69" w14:textId="77777777" w:rsidR="00B52DC1" w:rsidRDefault="00B52DC1" w:rsidP="00061444">
      <w:pPr>
        <w:rPr>
          <w:sz w:val="28"/>
          <w:szCs w:val="28"/>
        </w:rPr>
      </w:pPr>
    </w:p>
    <w:p w14:paraId="2786AC8C" w14:textId="77777777" w:rsidR="00B52DC1" w:rsidRDefault="00B52DC1" w:rsidP="00061444">
      <w:pPr>
        <w:rPr>
          <w:sz w:val="28"/>
          <w:szCs w:val="28"/>
        </w:rPr>
      </w:pPr>
    </w:p>
    <w:p w14:paraId="749643CF" w14:textId="77777777" w:rsidR="00B52DC1" w:rsidRDefault="00B52DC1" w:rsidP="00061444">
      <w:pPr>
        <w:rPr>
          <w:sz w:val="28"/>
          <w:szCs w:val="28"/>
        </w:rPr>
      </w:pPr>
    </w:p>
    <w:p w14:paraId="43B44AF1" w14:textId="77777777" w:rsidR="00B52DC1" w:rsidRDefault="00B52DC1" w:rsidP="00061444">
      <w:pPr>
        <w:rPr>
          <w:sz w:val="28"/>
          <w:szCs w:val="28"/>
        </w:rPr>
      </w:pPr>
    </w:p>
    <w:p w14:paraId="76ABEB5F" w14:textId="77777777" w:rsidR="00B52DC1" w:rsidRDefault="00B52DC1" w:rsidP="00061444">
      <w:pPr>
        <w:rPr>
          <w:sz w:val="28"/>
          <w:szCs w:val="28"/>
        </w:rPr>
      </w:pPr>
    </w:p>
    <w:p w14:paraId="3C7183F6" w14:textId="77777777" w:rsidR="00B52DC1" w:rsidRDefault="00B52DC1" w:rsidP="00061444">
      <w:pPr>
        <w:rPr>
          <w:sz w:val="28"/>
          <w:szCs w:val="28"/>
        </w:rPr>
      </w:pPr>
    </w:p>
    <w:p w14:paraId="69E0564C" w14:textId="77777777" w:rsidR="00B52DC1" w:rsidRDefault="00B52DC1" w:rsidP="00061444">
      <w:pPr>
        <w:rPr>
          <w:sz w:val="28"/>
          <w:szCs w:val="28"/>
        </w:rPr>
      </w:pPr>
    </w:p>
    <w:p w14:paraId="5E5B8AF5" w14:textId="2B578F41" w:rsidR="00E61137" w:rsidRDefault="00E61137" w:rsidP="00061444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591F8774" w14:textId="77777777" w:rsidR="00B52DC1" w:rsidRDefault="00B52DC1" w:rsidP="00061444">
      <w:pPr>
        <w:rPr>
          <w:sz w:val="28"/>
          <w:szCs w:val="28"/>
        </w:rPr>
      </w:pPr>
    </w:p>
    <w:p w14:paraId="71EE3DE1" w14:textId="77777777" w:rsidR="00020C28" w:rsidRPr="00F64F70" w:rsidRDefault="00020C28" w:rsidP="00020C28">
      <w:pPr>
        <w:jc w:val="center"/>
        <w:rPr>
          <w:b/>
          <w:sz w:val="28"/>
          <w:szCs w:val="28"/>
        </w:rPr>
      </w:pPr>
      <w:r w:rsidRPr="00F64F70">
        <w:rPr>
          <w:b/>
          <w:sz w:val="28"/>
          <w:szCs w:val="28"/>
        </w:rPr>
        <w:t>ПАСПОРТ</w:t>
      </w:r>
    </w:p>
    <w:p w14:paraId="5BC8D83F" w14:textId="77777777" w:rsidR="00020C28" w:rsidRPr="004F72F6" w:rsidRDefault="00020C28" w:rsidP="00020C28">
      <w:pPr>
        <w:jc w:val="center"/>
      </w:pPr>
      <w:r w:rsidRPr="004F72F6">
        <w:t>муниципальной программы, направленной на решение вопросов местного значения</w:t>
      </w:r>
    </w:p>
    <w:p w14:paraId="431CDE4D" w14:textId="2CC6C50A" w:rsidR="00020C28" w:rsidRDefault="00020C28" w:rsidP="00020C28">
      <w:pPr>
        <w:autoSpaceDE w:val="0"/>
        <w:autoSpaceDN w:val="0"/>
        <w:adjustRightInd w:val="0"/>
        <w:jc w:val="center"/>
        <w:rPr>
          <w:color w:val="000000"/>
        </w:rPr>
      </w:pPr>
      <w:r w:rsidRPr="004F72F6">
        <w:t>«</w:t>
      </w:r>
      <w:r w:rsidRPr="004F72F6">
        <w:rPr>
          <w:bCs/>
        </w:rPr>
        <w:t>О</w:t>
      </w:r>
      <w:r w:rsidRPr="004F72F6">
        <w:rPr>
          <w:color w:val="000000"/>
        </w:rPr>
        <w:t>беспечение условий для развития на территории муниципального образования</w:t>
      </w:r>
      <w:r w:rsidR="003D7DB0">
        <w:rPr>
          <w:color w:val="000000"/>
        </w:rPr>
        <w:t xml:space="preserve"> </w:t>
      </w:r>
      <w:r w:rsidRPr="004F72F6">
        <w:rPr>
          <w:color w:val="000000"/>
        </w:rPr>
        <w:t>массового спорта, организация и проведение официальных физкультурных мероприятий и спортивных мероприятий муниципального образования»</w:t>
      </w:r>
      <w:r>
        <w:rPr>
          <w:color w:val="000000"/>
        </w:rPr>
        <w:t xml:space="preserve"> </w:t>
      </w:r>
    </w:p>
    <w:p w14:paraId="4588FBA6" w14:textId="77777777" w:rsidR="00020C28" w:rsidRPr="004F72F6" w:rsidRDefault="00020C28" w:rsidP="00020C28">
      <w:pPr>
        <w:autoSpaceDE w:val="0"/>
        <w:autoSpaceDN w:val="0"/>
        <w:adjustRightInd w:val="0"/>
        <w:jc w:val="center"/>
        <w:rPr>
          <w:bCs/>
        </w:rPr>
      </w:pPr>
      <w:r w:rsidRPr="004F72F6">
        <w:t>на 2024 год</w:t>
      </w:r>
      <w:r>
        <w:t xml:space="preserve"> </w:t>
      </w:r>
      <w:r w:rsidRPr="004F72F6">
        <w:rPr>
          <w:bCs/>
        </w:rPr>
        <w:t>и плановый период 2025-2026 годов.</w:t>
      </w:r>
    </w:p>
    <w:p w14:paraId="332AFAAE" w14:textId="77777777" w:rsidR="00020C28" w:rsidRPr="000D7C4B" w:rsidRDefault="00020C28" w:rsidP="00020C28">
      <w:pPr>
        <w:autoSpaceDE w:val="0"/>
        <w:autoSpaceDN w:val="0"/>
        <w:adjustRightInd w:val="0"/>
        <w:jc w:val="center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941"/>
        <w:gridCol w:w="6403"/>
      </w:tblGrid>
      <w:tr w:rsidR="00020C28" w:rsidRPr="007E23AE" w14:paraId="456900C5" w14:textId="77777777" w:rsidTr="007A636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FA3DB" w14:textId="77777777" w:rsidR="00020C28" w:rsidRPr="000B7934" w:rsidRDefault="00020C28" w:rsidP="007A636D">
            <w:r w:rsidRPr="000B7934">
              <w:t>Ответственный исполнитель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DB657" w14:textId="7B26A2BC" w:rsidR="00020C28" w:rsidRPr="000B7934" w:rsidRDefault="00E61137" w:rsidP="007A636D">
            <w:pPr>
              <w:autoSpaceDE w:val="0"/>
              <w:autoSpaceDN w:val="0"/>
              <w:adjustRightInd w:val="0"/>
              <w:jc w:val="both"/>
            </w:pPr>
            <w:r>
              <w:t>Р</w:t>
            </w:r>
            <w:r w:rsidR="00020C28" w:rsidRPr="00F552C6">
              <w:t>уководитель структурного подразделения – начальник отдела культуры, молодежной политики, спорта и безопасности местной администрации муниципального образования город Ломоносов</w:t>
            </w:r>
            <w:r>
              <w:t xml:space="preserve"> </w:t>
            </w:r>
            <w:r>
              <w:t>Лунёва А.Ю.</w:t>
            </w:r>
          </w:p>
        </w:tc>
      </w:tr>
      <w:tr w:rsidR="00020C28" w:rsidRPr="007E23AE" w14:paraId="25A28101" w14:textId="77777777" w:rsidTr="007A636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F653F" w14:textId="77777777" w:rsidR="00020C28" w:rsidRPr="000B7934" w:rsidRDefault="00020C28" w:rsidP="007A636D">
            <w:r w:rsidRPr="000B7934">
              <w:t xml:space="preserve">Соисполнители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C205E" w14:textId="77777777" w:rsidR="00020C28" w:rsidRPr="000B7934" w:rsidRDefault="00020C28" w:rsidP="007A636D">
            <w:pPr>
              <w:autoSpaceDE w:val="0"/>
              <w:autoSpaceDN w:val="0"/>
              <w:adjustRightInd w:val="0"/>
              <w:jc w:val="both"/>
            </w:pPr>
            <w:r>
              <w:t>Чечот И.О.</w:t>
            </w:r>
            <w:r w:rsidRPr="000B7934">
              <w:t xml:space="preserve">, </w:t>
            </w:r>
            <w:r>
              <w:t>директор МКУ «Информационный центр» а</w:t>
            </w:r>
            <w:r w:rsidRPr="007F62E4">
              <w:t>дминистрации муниципального образования город Ломоносов</w:t>
            </w:r>
          </w:p>
        </w:tc>
      </w:tr>
      <w:tr w:rsidR="00020C28" w:rsidRPr="007E23AE" w14:paraId="08C00AFE" w14:textId="77777777" w:rsidTr="007A636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BC872" w14:textId="77777777" w:rsidR="00020C28" w:rsidRPr="000B7934" w:rsidRDefault="00020C28" w:rsidP="007A636D">
            <w:r w:rsidRPr="000B7934">
              <w:t>Подпрограммы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5A963" w14:textId="77777777" w:rsidR="00020C28" w:rsidRPr="000B7934" w:rsidRDefault="00020C28" w:rsidP="007A636D">
            <w:pPr>
              <w:autoSpaceDE w:val="0"/>
              <w:autoSpaceDN w:val="0"/>
              <w:adjustRightInd w:val="0"/>
              <w:jc w:val="both"/>
            </w:pPr>
          </w:p>
        </w:tc>
      </w:tr>
      <w:tr w:rsidR="00020C28" w:rsidRPr="007E23AE" w14:paraId="2FEB8910" w14:textId="77777777" w:rsidTr="007A636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26573" w14:textId="77777777" w:rsidR="00020C28" w:rsidRPr="000B7934" w:rsidRDefault="00020C28" w:rsidP="007A636D">
            <w:r w:rsidRPr="000B7934">
              <w:t xml:space="preserve">Цель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AC8F1" w14:textId="6081C921" w:rsidR="00020C28" w:rsidRPr="000B7934" w:rsidRDefault="00020C28" w:rsidP="007A636D">
            <w:pPr>
              <w:tabs>
                <w:tab w:val="left" w:pos="720"/>
              </w:tabs>
              <w:snapToGrid w:val="0"/>
              <w:ind w:left="23" w:firstLine="7"/>
              <w:jc w:val="both"/>
            </w:pPr>
            <w:r w:rsidRPr="00F552C6">
              <w:rPr>
                <w:shd w:val="clear" w:color="auto" w:fill="FFFFFF"/>
              </w:rPr>
              <w:t>Создание условий, обеспечивающих гражданам возможность систематически заниматься физической культурой и спортом;</w:t>
            </w:r>
            <w:r w:rsidR="003D7DB0">
              <w:rPr>
                <w:shd w:val="clear" w:color="auto" w:fill="FFFFFF"/>
              </w:rPr>
              <w:t xml:space="preserve"> </w:t>
            </w:r>
            <w:r w:rsidRPr="00F552C6">
              <w:rPr>
                <w:shd w:val="clear" w:color="auto" w:fill="FFFFFF"/>
              </w:rPr>
              <w:t>проведение на территории МО город Ломоносов муниципальных этапов всероссийских спортивных мероприятий, официальных муниципальных физкультурных и спортивных мероприятий по различным видам спорта.</w:t>
            </w:r>
          </w:p>
        </w:tc>
      </w:tr>
      <w:tr w:rsidR="00020C28" w:rsidRPr="007E23AE" w14:paraId="24C35C3A" w14:textId="77777777" w:rsidTr="007A636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5F789" w14:textId="77777777" w:rsidR="00020C28" w:rsidRPr="000B7934" w:rsidRDefault="00020C28" w:rsidP="007A636D">
            <w:r w:rsidRPr="000B7934">
              <w:t>Задачи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642F8" w14:textId="77777777" w:rsidR="00020C28" w:rsidRPr="00F552C6" w:rsidRDefault="00020C28" w:rsidP="007A636D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 w:rsidRPr="00F552C6">
              <w:t>Развитие массового спорта путем организации и проведения массовых спортивных мероприятий для населения муниципального образования город Ломоносов по различным видам спорта;</w:t>
            </w:r>
          </w:p>
          <w:p w14:paraId="12E41C35" w14:textId="77777777" w:rsidR="00020C28" w:rsidRPr="00F552C6" w:rsidRDefault="00020C28" w:rsidP="007A636D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 w:rsidRPr="00F552C6">
              <w:t xml:space="preserve">Развитие у молодежи ценностных ориентиров на здоровый образ жизни, без </w:t>
            </w:r>
            <w:proofErr w:type="spellStart"/>
            <w:r w:rsidRPr="00F552C6">
              <w:t>нарко</w:t>
            </w:r>
            <w:proofErr w:type="spellEnd"/>
            <w:r w:rsidRPr="00F552C6">
              <w:t xml:space="preserve"> и </w:t>
            </w:r>
            <w:proofErr w:type="spellStart"/>
            <w:r w:rsidRPr="00F552C6">
              <w:t>алкозависимости</w:t>
            </w:r>
            <w:proofErr w:type="spellEnd"/>
            <w:r w:rsidRPr="00F552C6">
              <w:t>;</w:t>
            </w:r>
          </w:p>
          <w:p w14:paraId="541AD753" w14:textId="77777777" w:rsidR="00020C28" w:rsidRPr="000B7934" w:rsidRDefault="00020C28" w:rsidP="007A636D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ind w:left="307" w:hanging="284"/>
              <w:jc w:val="both"/>
            </w:pPr>
            <w:r w:rsidRPr="00F552C6">
              <w:rPr>
                <w:color w:val="2D2D2D"/>
                <w:spacing w:val="2"/>
                <w:shd w:val="clear" w:color="auto" w:fill="FFFFFF"/>
              </w:rPr>
              <w:t>Разви</w:t>
            </w:r>
            <w:r w:rsidRPr="00F552C6">
              <w:t>тие</w:t>
            </w:r>
            <w:r w:rsidRPr="00F552C6">
              <w:rPr>
                <w:color w:val="2D2D2D"/>
                <w:spacing w:val="2"/>
                <w:shd w:val="clear" w:color="auto" w:fill="FFFFFF"/>
              </w:rPr>
              <w:t xml:space="preserve"> детско-юношеского спорта в целях создания условий для подготовки спортивных сборных команд муниципальных образований и участие в обеспечении подготовки спортивного резерва для спортивных сборных команд Санкт-Петербурга</w:t>
            </w:r>
            <w:r w:rsidRPr="00721245">
              <w:rPr>
                <w:color w:val="2D2D2D"/>
                <w:spacing w:val="2"/>
                <w:sz w:val="22"/>
                <w:szCs w:val="22"/>
                <w:shd w:val="clear" w:color="auto" w:fill="FFFFFF"/>
              </w:rPr>
              <w:t>.</w:t>
            </w:r>
          </w:p>
        </w:tc>
      </w:tr>
      <w:tr w:rsidR="00020C28" w:rsidRPr="007E23AE" w14:paraId="585DFCD6" w14:textId="77777777" w:rsidTr="007A636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5E513" w14:textId="77777777" w:rsidR="00020C28" w:rsidRPr="000B7934" w:rsidRDefault="00020C28" w:rsidP="007A636D">
            <w:r w:rsidRPr="000B7934">
              <w:t>Конечные результаты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F918" w14:textId="0CBCBA7A" w:rsidR="00020C28" w:rsidRPr="000B7934" w:rsidRDefault="00020C28" w:rsidP="007A636D">
            <w:pPr>
              <w:autoSpaceDE w:val="0"/>
              <w:autoSpaceDN w:val="0"/>
              <w:adjustRightInd w:val="0"/>
              <w:jc w:val="both"/>
            </w:pPr>
            <w:r>
              <w:t xml:space="preserve">Увеличение количества жителей, регулярно </w:t>
            </w:r>
            <w:r w:rsidR="008C2B28">
              <w:t>занимающихся физкультурой</w:t>
            </w:r>
            <w:r>
              <w:t xml:space="preserve"> и принимающих участие в </w:t>
            </w:r>
            <w:r w:rsidR="008C2B28">
              <w:t>спортивных соревнованиях на</w:t>
            </w:r>
            <w:r>
              <w:t xml:space="preserve"> 10% от 2023 года</w:t>
            </w:r>
          </w:p>
        </w:tc>
      </w:tr>
      <w:tr w:rsidR="00020C28" w:rsidRPr="007E23AE" w14:paraId="25FC91D3" w14:textId="77777777" w:rsidTr="007A636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985E5" w14:textId="77777777" w:rsidR="00020C28" w:rsidRPr="000B7934" w:rsidRDefault="00020C28" w:rsidP="007A636D">
            <w:r w:rsidRPr="000B7934">
              <w:t xml:space="preserve">Целевые индикаторы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26819" w14:textId="77777777" w:rsidR="00020C28" w:rsidRPr="00645B01" w:rsidRDefault="00020C28" w:rsidP="007A636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45B01">
              <w:rPr>
                <w:sz w:val="22"/>
                <w:szCs w:val="22"/>
              </w:rPr>
              <w:t>Количество жителей, принимающих участие в спортивных мероприятиях</w:t>
            </w:r>
          </w:p>
          <w:p w14:paraId="247072FB" w14:textId="77777777" w:rsidR="00020C28" w:rsidRPr="00645B01" w:rsidRDefault="00020C28" w:rsidP="007A636D">
            <w:pPr>
              <w:ind w:right="-108"/>
              <w:rPr>
                <w:sz w:val="22"/>
                <w:szCs w:val="22"/>
              </w:rPr>
            </w:pPr>
            <w:r w:rsidRPr="00645B01">
              <w:rPr>
                <w:sz w:val="22"/>
                <w:szCs w:val="22"/>
              </w:rPr>
              <w:t>Количество спортивных мероприятий</w:t>
            </w:r>
          </w:p>
          <w:p w14:paraId="08F7D03E" w14:textId="77777777" w:rsidR="00020C28" w:rsidRPr="000B7934" w:rsidRDefault="00020C28" w:rsidP="007A636D">
            <w:r w:rsidRPr="00645B01">
              <w:rPr>
                <w:sz w:val="22"/>
                <w:szCs w:val="22"/>
              </w:rPr>
              <w:t>Количество спортивных мероприятий для подростков</w:t>
            </w:r>
          </w:p>
        </w:tc>
      </w:tr>
      <w:tr w:rsidR="00020C28" w:rsidRPr="007E23AE" w14:paraId="153FFBF2" w14:textId="77777777" w:rsidTr="007A636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30113" w14:textId="77777777" w:rsidR="00020C28" w:rsidRPr="000B7934" w:rsidRDefault="00020C28" w:rsidP="007A636D">
            <w:r w:rsidRPr="000B7934">
              <w:t>Этапы и сроки реализации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D234D" w14:textId="77777777" w:rsidR="00020C28" w:rsidRPr="000B7934" w:rsidRDefault="00020C28" w:rsidP="007A636D">
            <w:pPr>
              <w:widowControl/>
            </w:pPr>
            <w:r w:rsidRPr="00085A6D">
              <w:rPr>
                <w:rFonts w:eastAsiaTheme="minorHAnsi" w:cstheme="minorBidi"/>
                <w:lang w:eastAsia="en-US"/>
              </w:rPr>
              <w:t>202</w:t>
            </w:r>
            <w:r>
              <w:rPr>
                <w:rFonts w:eastAsiaTheme="minorHAnsi" w:cstheme="minorBidi"/>
                <w:lang w:eastAsia="en-US"/>
              </w:rPr>
              <w:t>4</w:t>
            </w:r>
            <w:r w:rsidRPr="00085A6D">
              <w:rPr>
                <w:rFonts w:eastAsiaTheme="minorHAnsi" w:cstheme="minorBidi"/>
                <w:lang w:eastAsia="en-US"/>
              </w:rPr>
              <w:t xml:space="preserve"> год и планов</w:t>
            </w:r>
            <w:r>
              <w:rPr>
                <w:rFonts w:eastAsiaTheme="minorHAnsi" w:cstheme="minorBidi"/>
                <w:lang w:eastAsia="en-US"/>
              </w:rPr>
              <w:t>ый период</w:t>
            </w:r>
            <w:r w:rsidRPr="00085A6D">
              <w:rPr>
                <w:rFonts w:eastAsiaTheme="minorHAnsi" w:cstheme="minorBidi"/>
                <w:lang w:eastAsia="en-US"/>
              </w:rPr>
              <w:t xml:space="preserve"> 202</w:t>
            </w:r>
            <w:r>
              <w:rPr>
                <w:rFonts w:eastAsiaTheme="minorHAnsi" w:cstheme="minorBidi"/>
                <w:lang w:eastAsia="en-US"/>
              </w:rPr>
              <w:t>5</w:t>
            </w:r>
            <w:r w:rsidRPr="00085A6D">
              <w:rPr>
                <w:rFonts w:eastAsiaTheme="minorHAnsi" w:cstheme="minorBidi"/>
                <w:lang w:eastAsia="en-US"/>
              </w:rPr>
              <w:t xml:space="preserve"> - 202</w:t>
            </w:r>
            <w:r>
              <w:rPr>
                <w:rFonts w:eastAsiaTheme="minorHAnsi" w:cstheme="minorBidi"/>
                <w:lang w:eastAsia="en-US"/>
              </w:rPr>
              <w:t>6</w:t>
            </w:r>
            <w:r w:rsidRPr="00085A6D">
              <w:rPr>
                <w:rFonts w:eastAsiaTheme="minorHAnsi" w:cstheme="minorBidi"/>
                <w:lang w:eastAsia="en-US"/>
              </w:rPr>
              <w:t xml:space="preserve"> годов</w:t>
            </w:r>
          </w:p>
        </w:tc>
      </w:tr>
      <w:tr w:rsidR="00020C28" w:rsidRPr="007E23AE" w14:paraId="6D8966EB" w14:textId="77777777" w:rsidTr="007A636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12484" w14:textId="77777777" w:rsidR="00020C28" w:rsidRPr="000B7934" w:rsidRDefault="00020C28" w:rsidP="007A636D">
            <w:r w:rsidRPr="000B7934"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2BF3B" w14:textId="77777777" w:rsidR="00020C28" w:rsidRDefault="00020C28" w:rsidP="007A636D">
            <w:pPr>
              <w:widowControl/>
              <w:rPr>
                <w:rFonts w:eastAsiaTheme="minorHAnsi" w:cstheme="minorBidi"/>
                <w:lang w:eastAsia="en-US"/>
              </w:rPr>
            </w:pPr>
            <w:r w:rsidRPr="00834F26">
              <w:rPr>
                <w:rFonts w:eastAsiaTheme="minorHAnsi" w:cstheme="minorBidi"/>
                <w:lang w:eastAsia="en-US"/>
              </w:rPr>
              <w:t xml:space="preserve">Бюджет муниципального образования город Ломоносов на 2024 год и плановый период 2025-2026 годов. Общие затраты на реализацию программы </w:t>
            </w:r>
            <w:r w:rsidRPr="00AE6ABA">
              <w:rPr>
                <w:rFonts w:eastAsiaTheme="minorHAnsi" w:cstheme="minorBidi"/>
                <w:lang w:eastAsia="en-US"/>
              </w:rPr>
              <w:t>–</w:t>
            </w:r>
            <w:r w:rsidRPr="00AE6ABA">
              <w:rPr>
                <w:rFonts w:eastAsiaTheme="minorHAnsi" w:cstheme="minorBidi"/>
                <w:b/>
                <w:lang w:eastAsia="en-US"/>
              </w:rPr>
              <w:t>4</w:t>
            </w:r>
            <w:r>
              <w:rPr>
                <w:rFonts w:eastAsiaTheme="minorHAnsi" w:cstheme="minorBidi"/>
                <w:b/>
                <w:lang w:eastAsia="en-US"/>
              </w:rPr>
              <w:t xml:space="preserve"> </w:t>
            </w:r>
            <w:r w:rsidRPr="00AE6ABA">
              <w:rPr>
                <w:rFonts w:eastAsiaTheme="minorHAnsi" w:cstheme="minorBidi"/>
                <w:b/>
                <w:lang w:eastAsia="en-US"/>
              </w:rPr>
              <w:t>8</w:t>
            </w:r>
            <w:r>
              <w:rPr>
                <w:rFonts w:eastAsiaTheme="minorHAnsi" w:cstheme="minorBidi"/>
                <w:b/>
                <w:lang w:eastAsia="en-US"/>
              </w:rPr>
              <w:t>19</w:t>
            </w:r>
            <w:r w:rsidRPr="00AE6ABA">
              <w:rPr>
                <w:rFonts w:eastAsiaTheme="minorHAnsi" w:cstheme="minorBidi"/>
                <w:b/>
                <w:lang w:eastAsia="en-US"/>
              </w:rPr>
              <w:t>,</w:t>
            </w:r>
            <w:r>
              <w:rPr>
                <w:rFonts w:eastAsiaTheme="minorHAnsi" w:cstheme="minorBidi"/>
                <w:b/>
                <w:lang w:eastAsia="en-US"/>
              </w:rPr>
              <w:t>1</w:t>
            </w:r>
            <w:r w:rsidRPr="00AE6ABA">
              <w:rPr>
                <w:rFonts w:eastAsiaTheme="minorHAnsi" w:cstheme="minorBidi"/>
                <w:b/>
                <w:lang w:eastAsia="en-US"/>
              </w:rPr>
              <w:t xml:space="preserve"> </w:t>
            </w:r>
            <w:r w:rsidRPr="00AE6ABA">
              <w:rPr>
                <w:rFonts w:eastAsiaTheme="minorHAnsi" w:cstheme="minorBidi"/>
                <w:lang w:eastAsia="en-US"/>
              </w:rPr>
              <w:t>тыс.</w:t>
            </w:r>
            <w:r>
              <w:rPr>
                <w:rFonts w:eastAsiaTheme="minorHAnsi" w:cstheme="minorBidi"/>
                <w:lang w:eastAsia="en-US"/>
              </w:rPr>
              <w:t> </w:t>
            </w:r>
            <w:r w:rsidRPr="00AE6ABA">
              <w:rPr>
                <w:rFonts w:eastAsiaTheme="minorHAnsi" w:cstheme="minorBidi"/>
                <w:lang w:eastAsia="en-US"/>
              </w:rPr>
              <w:t>руб.</w:t>
            </w:r>
          </w:p>
          <w:p w14:paraId="697169AF" w14:textId="77777777" w:rsidR="00E26D27" w:rsidRPr="00AE6ABA" w:rsidRDefault="00E26D27" w:rsidP="007A636D">
            <w:pPr>
              <w:widowControl/>
              <w:rPr>
                <w:rFonts w:eastAsiaTheme="minorHAnsi" w:cstheme="minorBidi"/>
                <w:lang w:eastAsia="en-US"/>
              </w:rPr>
            </w:pPr>
          </w:p>
          <w:p w14:paraId="5FFF2E1F" w14:textId="77777777" w:rsidR="00020C28" w:rsidRPr="00AE6ABA" w:rsidRDefault="00020C28" w:rsidP="007A636D">
            <w:pPr>
              <w:widowControl/>
              <w:rPr>
                <w:rFonts w:eastAsiaTheme="minorHAnsi" w:cstheme="minorBidi"/>
                <w:lang w:eastAsia="en-US"/>
              </w:rPr>
            </w:pPr>
            <w:r w:rsidRPr="00AE6ABA">
              <w:rPr>
                <w:rFonts w:eastAsiaTheme="minorHAnsi" w:cstheme="minorBidi"/>
                <w:lang w:eastAsia="en-US"/>
              </w:rPr>
              <w:t xml:space="preserve">2024 год - </w:t>
            </w:r>
            <w:r w:rsidRPr="00AE6ABA">
              <w:t xml:space="preserve">1542,2 </w:t>
            </w:r>
            <w:r w:rsidRPr="00AE6ABA">
              <w:rPr>
                <w:rFonts w:eastAsiaTheme="minorHAnsi" w:cstheme="minorBidi"/>
                <w:lang w:eastAsia="en-US"/>
              </w:rPr>
              <w:t>тыс. руб.</w:t>
            </w:r>
          </w:p>
          <w:p w14:paraId="5B99467C" w14:textId="77777777" w:rsidR="00020C28" w:rsidRPr="00AE6ABA" w:rsidRDefault="00020C28" w:rsidP="007A636D">
            <w:pPr>
              <w:widowControl/>
              <w:rPr>
                <w:rFonts w:eastAsiaTheme="minorHAnsi" w:cstheme="minorBidi"/>
                <w:lang w:eastAsia="en-US"/>
              </w:rPr>
            </w:pPr>
            <w:r w:rsidRPr="00AE6ABA">
              <w:rPr>
                <w:rFonts w:eastAsiaTheme="minorHAnsi" w:cstheme="minorBidi"/>
                <w:lang w:eastAsia="en-US"/>
              </w:rPr>
              <w:t xml:space="preserve">2025 год - </w:t>
            </w:r>
            <w:r w:rsidRPr="00AE6ABA">
              <w:rPr>
                <w:bCs/>
              </w:rPr>
              <w:t>160</w:t>
            </w:r>
            <w:r>
              <w:rPr>
                <w:bCs/>
              </w:rPr>
              <w:t>6</w:t>
            </w:r>
            <w:r w:rsidRPr="00AE6ABA">
              <w:rPr>
                <w:bCs/>
              </w:rPr>
              <w:t>,</w:t>
            </w:r>
            <w:r>
              <w:rPr>
                <w:bCs/>
              </w:rPr>
              <w:t>4</w:t>
            </w:r>
            <w:r w:rsidRPr="00AE6ABA">
              <w:rPr>
                <w:bCs/>
              </w:rPr>
              <w:t xml:space="preserve"> </w:t>
            </w:r>
            <w:r w:rsidRPr="00AE6ABA">
              <w:rPr>
                <w:rFonts w:eastAsiaTheme="minorHAnsi" w:cstheme="minorBidi"/>
                <w:lang w:eastAsia="en-US"/>
              </w:rPr>
              <w:t>тыс. руб.</w:t>
            </w:r>
          </w:p>
          <w:p w14:paraId="2231DA1E" w14:textId="143E0BE6" w:rsidR="00E26D27" w:rsidRPr="00777BAF" w:rsidRDefault="00020C28" w:rsidP="00E6113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E6ABA">
              <w:rPr>
                <w:rFonts w:eastAsiaTheme="minorHAnsi" w:cstheme="minorBidi"/>
                <w:lang w:eastAsia="en-US"/>
              </w:rPr>
              <w:t>2026 год – 167</w:t>
            </w:r>
            <w:r>
              <w:rPr>
                <w:rFonts w:eastAsiaTheme="minorHAnsi" w:cstheme="minorBidi"/>
                <w:lang w:eastAsia="en-US"/>
              </w:rPr>
              <w:t>0</w:t>
            </w:r>
            <w:r w:rsidRPr="00AE6ABA">
              <w:rPr>
                <w:rFonts w:eastAsiaTheme="minorHAnsi" w:cstheme="minorBidi"/>
                <w:lang w:eastAsia="en-US"/>
              </w:rPr>
              <w:t>,</w:t>
            </w:r>
            <w:r>
              <w:rPr>
                <w:rFonts w:eastAsiaTheme="minorHAnsi" w:cstheme="minorBidi"/>
                <w:lang w:eastAsia="en-US"/>
              </w:rPr>
              <w:t>5</w:t>
            </w:r>
            <w:r w:rsidRPr="00AE6ABA">
              <w:rPr>
                <w:rFonts w:eastAsiaTheme="minorHAnsi" w:cstheme="minorBidi"/>
                <w:lang w:eastAsia="en-US"/>
              </w:rPr>
              <w:t xml:space="preserve"> тыс. руб</w:t>
            </w:r>
          </w:p>
        </w:tc>
      </w:tr>
    </w:tbl>
    <w:p w14:paraId="4B3E4426" w14:textId="671A2202" w:rsidR="008C2B28" w:rsidRDefault="008C2B28" w:rsidP="00020C28">
      <w:pPr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7E703AD0" w14:textId="77777777" w:rsidR="00020C28" w:rsidRPr="007E23AE" w:rsidRDefault="00020C28" w:rsidP="00020C28">
      <w:pPr>
        <w:widowControl/>
        <w:numPr>
          <w:ilvl w:val="0"/>
          <w:numId w:val="7"/>
        </w:numPr>
        <w:suppressAutoHyphens w:val="0"/>
        <w:spacing w:after="160" w:line="252" w:lineRule="auto"/>
        <w:contextualSpacing/>
        <w:jc w:val="center"/>
        <w:rPr>
          <w:rFonts w:eastAsiaTheme="minorHAnsi"/>
          <w:b/>
          <w:lang w:eastAsia="en-US"/>
        </w:rPr>
      </w:pPr>
      <w:r w:rsidRPr="007E23AE">
        <w:rPr>
          <w:rFonts w:eastAsiaTheme="minorHAnsi"/>
          <w:b/>
          <w:lang w:eastAsia="en-US"/>
        </w:rPr>
        <w:lastRenderedPageBreak/>
        <w:t>Общие положения</w:t>
      </w:r>
    </w:p>
    <w:p w14:paraId="328D4A6E" w14:textId="6BA26B06" w:rsidR="00020C28" w:rsidRDefault="00020C28" w:rsidP="00020C28">
      <w:pPr>
        <w:pStyle w:val="headertext"/>
        <w:shd w:val="clear" w:color="auto" w:fill="FFFFFF"/>
        <w:spacing w:before="0" w:beforeAutospacing="0" w:after="0" w:afterAutospacing="0" w:line="288" w:lineRule="atLeast"/>
        <w:ind w:firstLine="567"/>
        <w:jc w:val="both"/>
        <w:textAlignment w:val="baseline"/>
      </w:pPr>
      <w:r w:rsidRPr="009261A6">
        <w:t>Данная программа разработана на основании Федеральный закон от 06.10.2003 №</w:t>
      </w:r>
      <w:r w:rsidR="008C2B28">
        <w:t> </w:t>
      </w:r>
      <w:r w:rsidRPr="009261A6">
        <w:t>131-ФЗ «Об общих принципах организации местного самоупр</w:t>
      </w:r>
      <w:r>
        <w:t>авления в Российской Федерации», «</w:t>
      </w:r>
      <w:r w:rsidRPr="009261A6">
        <w:t>Стратеги</w:t>
      </w:r>
      <w:r>
        <w:t>и</w:t>
      </w:r>
      <w:r w:rsidRPr="009261A6">
        <w:t xml:space="preserve"> развития физической культуры и спорта РФ до 20</w:t>
      </w:r>
      <w:r>
        <w:t>3</w:t>
      </w:r>
      <w:r w:rsidRPr="009261A6">
        <w:t>0 года»</w:t>
      </w:r>
      <w:r>
        <w:t>, з</w:t>
      </w:r>
      <w:r w:rsidRPr="009261A6">
        <w:t>акон</w:t>
      </w:r>
      <w:r>
        <w:t>а</w:t>
      </w:r>
      <w:r w:rsidRPr="009261A6">
        <w:t xml:space="preserve"> Санкт-Петербурга от 23.09.2009 № 420-79 «Об организации местного сам</w:t>
      </w:r>
      <w:r>
        <w:t xml:space="preserve">оуправлении в Санкт-Петербурге» и </w:t>
      </w:r>
      <w:hyperlink r:id="rId7" w:anchor="I0" w:history="1">
        <w:r>
          <w:rPr>
            <w:rStyle w:val="af2"/>
            <w:color w:val="000000"/>
            <w:u w:val="none"/>
            <w:shd w:val="clear" w:color="auto" w:fill="FFFFFF"/>
          </w:rPr>
          <w:t>з</w:t>
        </w:r>
        <w:r w:rsidRPr="009261A6">
          <w:rPr>
            <w:rStyle w:val="af2"/>
            <w:color w:val="000000"/>
            <w:u w:val="none"/>
            <w:shd w:val="clear" w:color="auto" w:fill="FFFFFF"/>
          </w:rPr>
          <w:t>акон</w:t>
        </w:r>
        <w:r>
          <w:rPr>
            <w:rStyle w:val="af2"/>
            <w:color w:val="000000"/>
            <w:u w:val="none"/>
            <w:shd w:val="clear" w:color="auto" w:fill="FFFFFF"/>
          </w:rPr>
          <w:t>а</w:t>
        </w:r>
        <w:r w:rsidRPr="009261A6">
          <w:rPr>
            <w:rStyle w:val="af2"/>
            <w:color w:val="000000"/>
            <w:u w:val="none"/>
            <w:shd w:val="clear" w:color="auto" w:fill="FFFFFF"/>
          </w:rPr>
          <w:t xml:space="preserve"> Санкт-Петербурга от 11.11.2009 N 532-105 </w:t>
        </w:r>
        <w:r w:rsidR="008C2B28">
          <w:rPr>
            <w:rStyle w:val="af2"/>
            <w:color w:val="000000"/>
            <w:u w:val="none"/>
            <w:shd w:val="clear" w:color="auto" w:fill="FFFFFF"/>
          </w:rPr>
          <w:t>«</w:t>
        </w:r>
        <w:r w:rsidRPr="009261A6">
          <w:rPr>
            <w:rStyle w:val="af2"/>
            <w:color w:val="000000"/>
            <w:u w:val="none"/>
            <w:shd w:val="clear" w:color="auto" w:fill="FFFFFF"/>
          </w:rPr>
          <w:t>Об основах политики Санкт-Петербурга в области физической культуры и спорта</w:t>
        </w:r>
      </w:hyperlink>
      <w:r w:rsidR="008C2B28">
        <w:rPr>
          <w:rStyle w:val="af2"/>
          <w:color w:val="000000"/>
          <w:u w:val="none"/>
          <w:shd w:val="clear" w:color="auto" w:fill="FFFFFF"/>
        </w:rPr>
        <w:t xml:space="preserve">» </w:t>
      </w:r>
      <w:r w:rsidRPr="00223A45">
        <w:rPr>
          <w:color w:val="2D2D2D"/>
          <w:spacing w:val="2"/>
        </w:rPr>
        <w:t xml:space="preserve">(с изменениями на </w:t>
      </w:r>
      <w:r>
        <w:rPr>
          <w:color w:val="2D2D2D"/>
          <w:spacing w:val="2"/>
        </w:rPr>
        <w:t>23 мая</w:t>
      </w:r>
      <w:r w:rsidRPr="00223A45">
        <w:rPr>
          <w:color w:val="2D2D2D"/>
          <w:spacing w:val="2"/>
        </w:rPr>
        <w:t xml:space="preserve"> 20</w:t>
      </w:r>
      <w:r>
        <w:rPr>
          <w:color w:val="2D2D2D"/>
          <w:spacing w:val="2"/>
        </w:rPr>
        <w:t>23</w:t>
      </w:r>
      <w:r w:rsidRPr="00223A45">
        <w:rPr>
          <w:color w:val="2D2D2D"/>
          <w:spacing w:val="2"/>
        </w:rPr>
        <w:t xml:space="preserve"> года)</w:t>
      </w:r>
      <w:r>
        <w:rPr>
          <w:rStyle w:val="af2"/>
          <w:color w:val="000000"/>
          <w:u w:val="none"/>
          <w:shd w:val="clear" w:color="auto" w:fill="FFFFFF"/>
        </w:rPr>
        <w:t xml:space="preserve">, </w:t>
      </w:r>
      <w:r w:rsidRPr="00C32F2C">
        <w:t>пп.4</w:t>
      </w:r>
      <w:r>
        <w:t>2</w:t>
      </w:r>
      <w:r w:rsidRPr="00C32F2C">
        <w:t xml:space="preserve"> п.2 ст.5 Устава муниципального образования город Ломоносов</w:t>
      </w:r>
      <w:r>
        <w:t>.</w:t>
      </w:r>
    </w:p>
    <w:p w14:paraId="716D2404" w14:textId="3F4A8A80" w:rsidR="00020C28" w:rsidRDefault="00020C28" w:rsidP="00020C28">
      <w:pPr>
        <w:pStyle w:val="af3"/>
        <w:spacing w:before="0" w:after="0"/>
        <w:ind w:firstLine="567"/>
        <w:jc w:val="both"/>
        <w:rPr>
          <w:rFonts w:ascii="Times New Roman" w:hAnsi="Times New Roman" w:cs="Times New Roman"/>
        </w:rPr>
      </w:pPr>
      <w:r w:rsidRPr="00C32F2C">
        <w:rPr>
          <w:rFonts w:ascii="Times New Roman" w:hAnsi="Times New Roman" w:cs="Times New Roman"/>
        </w:rPr>
        <w:t>В муниципальном образовании город Ломоносов большое внимание уделяется созданию условий по развитию физической культуры и спорта на территории МО г.</w:t>
      </w:r>
      <w:r w:rsidR="008C2B28">
        <w:rPr>
          <w:rFonts w:ascii="Times New Roman" w:hAnsi="Times New Roman" w:cs="Times New Roman"/>
        </w:rPr>
        <w:t> </w:t>
      </w:r>
      <w:r w:rsidRPr="00C32F2C">
        <w:rPr>
          <w:rFonts w:ascii="Times New Roman" w:hAnsi="Times New Roman" w:cs="Times New Roman"/>
        </w:rPr>
        <w:t xml:space="preserve">Ломоносов. </w:t>
      </w:r>
    </w:p>
    <w:p w14:paraId="030BA74A" w14:textId="65274ADB" w:rsidR="00020C28" w:rsidRDefault="00020C28" w:rsidP="00020C28">
      <w:pPr>
        <w:pStyle w:val="af3"/>
        <w:spacing w:before="0" w:after="0"/>
        <w:ind w:firstLine="567"/>
        <w:jc w:val="both"/>
        <w:rPr>
          <w:rFonts w:ascii="Times New Roman" w:hAnsi="Times New Roman" w:cs="Times New Roman"/>
        </w:rPr>
      </w:pPr>
      <w:r w:rsidRPr="00C32F2C">
        <w:rPr>
          <w:rFonts w:ascii="Times New Roman" w:hAnsi="Times New Roman" w:cs="Times New Roman"/>
        </w:rPr>
        <w:t>В соответствии с поставленными задачами в 20</w:t>
      </w:r>
      <w:r>
        <w:rPr>
          <w:rFonts w:ascii="Times New Roman" w:hAnsi="Times New Roman" w:cs="Times New Roman"/>
        </w:rPr>
        <w:t>24</w:t>
      </w:r>
      <w:r w:rsidRPr="00C32F2C">
        <w:rPr>
          <w:rFonts w:ascii="Times New Roman" w:hAnsi="Times New Roman" w:cs="Times New Roman"/>
        </w:rPr>
        <w:t xml:space="preserve"> году </w:t>
      </w:r>
      <w:r>
        <w:rPr>
          <w:rFonts w:ascii="Times New Roman" w:hAnsi="Times New Roman" w:cs="Times New Roman"/>
        </w:rPr>
        <w:t>м</w:t>
      </w:r>
      <w:r w:rsidRPr="00C32F2C">
        <w:rPr>
          <w:rFonts w:ascii="Times New Roman" w:hAnsi="Times New Roman" w:cs="Times New Roman"/>
        </w:rPr>
        <w:t>естн</w:t>
      </w:r>
      <w:r>
        <w:rPr>
          <w:rFonts w:ascii="Times New Roman" w:hAnsi="Times New Roman" w:cs="Times New Roman"/>
        </w:rPr>
        <w:t>ой</w:t>
      </w:r>
      <w:r w:rsidRPr="00C32F2C">
        <w:rPr>
          <w:rFonts w:ascii="Times New Roman" w:hAnsi="Times New Roman" w:cs="Times New Roman"/>
        </w:rPr>
        <w:t xml:space="preserve"> администраци</w:t>
      </w:r>
      <w:r>
        <w:rPr>
          <w:rFonts w:ascii="Times New Roman" w:hAnsi="Times New Roman" w:cs="Times New Roman"/>
        </w:rPr>
        <w:t>ей</w:t>
      </w:r>
      <w:r w:rsidRPr="00C32F2C">
        <w:rPr>
          <w:rFonts w:ascii="Times New Roman" w:hAnsi="Times New Roman" w:cs="Times New Roman"/>
        </w:rPr>
        <w:t xml:space="preserve"> МО г.</w:t>
      </w:r>
      <w:r w:rsidR="008C2B28">
        <w:rPr>
          <w:rFonts w:ascii="Times New Roman" w:hAnsi="Times New Roman" w:cs="Times New Roman"/>
        </w:rPr>
        <w:t> </w:t>
      </w:r>
      <w:r w:rsidRPr="00C32F2C">
        <w:rPr>
          <w:rFonts w:ascii="Times New Roman" w:hAnsi="Times New Roman" w:cs="Times New Roman"/>
        </w:rPr>
        <w:t xml:space="preserve">Ломоносов планируется </w:t>
      </w:r>
      <w:r>
        <w:rPr>
          <w:rFonts w:ascii="Times New Roman" w:hAnsi="Times New Roman" w:cs="Times New Roman"/>
        </w:rPr>
        <w:t>проведение спортивных соревнований по видам спорта, культивируемым в МО г.</w:t>
      </w:r>
      <w:r w:rsidR="008C2B28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Ломоносов. Соревнования будут проводиться для всех возрастных категорий по таким видам спорта, как футбол, волейбол, настольный теннис, шахматы, скандинавская ходьба, стритбол, финские городки, легкая атлетика, дартс стрельба, нарды, силовое многоборье. </w:t>
      </w:r>
    </w:p>
    <w:p w14:paraId="711D82D8" w14:textId="77777777" w:rsidR="00020C28" w:rsidRDefault="00020C28" w:rsidP="00020C28">
      <w:pPr>
        <w:pStyle w:val="af3"/>
        <w:spacing w:before="0"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2024 году планируется развитие общедоступных видов спорта таких как дартс, шашки, нарды.</w:t>
      </w:r>
    </w:p>
    <w:p w14:paraId="143184D2" w14:textId="77777777" w:rsidR="00020C28" w:rsidRPr="00C32F2C" w:rsidRDefault="00020C28" w:rsidP="00020C28">
      <w:pPr>
        <w:pStyle w:val="af3"/>
        <w:spacing w:before="0" w:after="0"/>
        <w:ind w:firstLine="567"/>
        <w:jc w:val="both"/>
        <w:rPr>
          <w:rFonts w:ascii="Times New Roman" w:hAnsi="Times New Roman" w:cs="Times New Roman"/>
        </w:rPr>
      </w:pPr>
    </w:p>
    <w:p w14:paraId="4AC12981" w14:textId="77777777" w:rsidR="00020C28" w:rsidRPr="00652FF7" w:rsidRDefault="00020C28" w:rsidP="008C2B28">
      <w:pPr>
        <w:pStyle w:val="af5"/>
        <w:ind w:left="1080"/>
        <w:jc w:val="center"/>
        <w:rPr>
          <w:b/>
        </w:rPr>
      </w:pPr>
      <w:r w:rsidRPr="00652FF7">
        <w:rPr>
          <w:b/>
        </w:rPr>
        <w:t>2.Основные цели, задачи и ожидаемые результаты от выполнения программы</w:t>
      </w:r>
    </w:p>
    <w:p w14:paraId="6F62230F" w14:textId="3BE2FF9D" w:rsidR="00020C28" w:rsidRDefault="008C2B28" w:rsidP="00020C28">
      <w:pPr>
        <w:tabs>
          <w:tab w:val="left" w:pos="720"/>
        </w:tabs>
        <w:snapToGrid w:val="0"/>
        <w:ind w:left="23" w:firstLine="425"/>
        <w:jc w:val="both"/>
        <w:rPr>
          <w:shd w:val="clear" w:color="auto" w:fill="FFFFFF"/>
        </w:rPr>
      </w:pPr>
      <w:r>
        <w:rPr>
          <w:shd w:val="clear" w:color="auto" w:fill="FFFFFF"/>
        </w:rPr>
        <w:t>- </w:t>
      </w:r>
      <w:r w:rsidR="00020C28">
        <w:rPr>
          <w:shd w:val="clear" w:color="auto" w:fill="FFFFFF"/>
        </w:rPr>
        <w:t>Создание условий, обеспечивающих гражданам возможность систематически заниматься физической культурой и спортом;</w:t>
      </w:r>
    </w:p>
    <w:p w14:paraId="22E7F78E" w14:textId="38CC6970" w:rsidR="00020C28" w:rsidRDefault="008C2B28" w:rsidP="00020C28">
      <w:pPr>
        <w:tabs>
          <w:tab w:val="left" w:pos="720"/>
        </w:tabs>
        <w:snapToGrid w:val="0"/>
        <w:ind w:left="23" w:firstLine="425"/>
        <w:jc w:val="both"/>
        <w:rPr>
          <w:shd w:val="clear" w:color="auto" w:fill="FFFFFF"/>
        </w:rPr>
      </w:pPr>
      <w:r>
        <w:rPr>
          <w:shd w:val="clear" w:color="auto" w:fill="FFFFFF"/>
        </w:rPr>
        <w:t>- </w:t>
      </w:r>
      <w:r w:rsidR="00020C28">
        <w:rPr>
          <w:shd w:val="clear" w:color="auto" w:fill="FFFFFF"/>
        </w:rPr>
        <w:t>проведение на территории МО город Ломоносов муниципальных этапов всероссийских спортивных мероприятий, официальных муниципальных физкультурных и спортивных мероприятий по различным видам спорта.</w:t>
      </w:r>
    </w:p>
    <w:p w14:paraId="3810B4DD" w14:textId="77777777" w:rsidR="00020C28" w:rsidRDefault="00020C28" w:rsidP="00020C28">
      <w:pPr>
        <w:tabs>
          <w:tab w:val="left" w:pos="720"/>
        </w:tabs>
        <w:snapToGrid w:val="0"/>
        <w:ind w:left="23" w:firstLine="425"/>
        <w:jc w:val="both"/>
        <w:rPr>
          <w:color w:val="000000"/>
        </w:rPr>
      </w:pPr>
      <w:r w:rsidRPr="00CE5DE7">
        <w:rPr>
          <w:color w:val="000000"/>
        </w:rPr>
        <w:t>Задачи Программы:</w:t>
      </w:r>
    </w:p>
    <w:p w14:paraId="73F7578D" w14:textId="32A406D9" w:rsidR="00020C28" w:rsidRPr="003073B2" w:rsidRDefault="00020C28" w:rsidP="00020C28">
      <w:pPr>
        <w:numPr>
          <w:ilvl w:val="0"/>
          <w:numId w:val="8"/>
        </w:numPr>
        <w:snapToGrid w:val="0"/>
        <w:jc w:val="both"/>
      </w:pPr>
      <w:r>
        <w:t xml:space="preserve">Развитие массового спорта путем организации и проведения </w:t>
      </w:r>
      <w:r w:rsidRPr="003073B2">
        <w:t>массовы</w:t>
      </w:r>
      <w:r>
        <w:t xml:space="preserve">х </w:t>
      </w:r>
      <w:r w:rsidRPr="003073B2">
        <w:t>спортивны</w:t>
      </w:r>
      <w:r>
        <w:t xml:space="preserve">х </w:t>
      </w:r>
      <w:r w:rsidRPr="003073B2">
        <w:t>мероприяти</w:t>
      </w:r>
      <w:r>
        <w:t xml:space="preserve">й </w:t>
      </w:r>
      <w:r w:rsidRPr="003073B2">
        <w:t>для населения</w:t>
      </w:r>
      <w:r w:rsidR="003D7DB0">
        <w:t xml:space="preserve"> </w:t>
      </w:r>
      <w:r w:rsidRPr="003073B2">
        <w:t>муниципального образования город Ломоносов</w:t>
      </w:r>
      <w:r>
        <w:t xml:space="preserve"> по различным видам спорта</w:t>
      </w:r>
      <w:r w:rsidR="008C2B28">
        <w:t>.</w:t>
      </w:r>
    </w:p>
    <w:p w14:paraId="72E6B12F" w14:textId="11723CEF" w:rsidR="00020C28" w:rsidRPr="003073B2" w:rsidRDefault="00020C28" w:rsidP="00020C28">
      <w:pPr>
        <w:numPr>
          <w:ilvl w:val="0"/>
          <w:numId w:val="8"/>
        </w:numPr>
        <w:snapToGrid w:val="0"/>
        <w:jc w:val="both"/>
      </w:pPr>
      <w:r>
        <w:rPr>
          <w:color w:val="2D2D2D"/>
          <w:spacing w:val="2"/>
          <w:sz w:val="22"/>
          <w:szCs w:val="22"/>
          <w:shd w:val="clear" w:color="auto" w:fill="FFFFFF"/>
        </w:rPr>
        <w:t>Р</w:t>
      </w:r>
      <w:r w:rsidRPr="00721245">
        <w:rPr>
          <w:color w:val="2D2D2D"/>
          <w:spacing w:val="2"/>
          <w:sz w:val="22"/>
          <w:szCs w:val="22"/>
          <w:shd w:val="clear" w:color="auto" w:fill="FFFFFF"/>
        </w:rPr>
        <w:t>азви</w:t>
      </w:r>
      <w:r>
        <w:rPr>
          <w:color w:val="2D2D2D"/>
          <w:spacing w:val="2"/>
          <w:sz w:val="22"/>
          <w:szCs w:val="22"/>
          <w:shd w:val="clear" w:color="auto" w:fill="FFFFFF"/>
        </w:rPr>
        <w:t>тие</w:t>
      </w:r>
      <w:r w:rsidRPr="00721245">
        <w:rPr>
          <w:color w:val="2D2D2D"/>
          <w:spacing w:val="2"/>
          <w:sz w:val="22"/>
          <w:szCs w:val="22"/>
          <w:shd w:val="clear" w:color="auto" w:fill="FFFFFF"/>
        </w:rPr>
        <w:t xml:space="preserve"> детско-юношеск</w:t>
      </w:r>
      <w:r>
        <w:rPr>
          <w:color w:val="2D2D2D"/>
          <w:spacing w:val="2"/>
          <w:sz w:val="22"/>
          <w:szCs w:val="22"/>
          <w:shd w:val="clear" w:color="auto" w:fill="FFFFFF"/>
        </w:rPr>
        <w:t>ого</w:t>
      </w:r>
      <w:r w:rsidRPr="00721245">
        <w:rPr>
          <w:color w:val="2D2D2D"/>
          <w:spacing w:val="2"/>
          <w:sz w:val="22"/>
          <w:szCs w:val="22"/>
          <w:shd w:val="clear" w:color="auto" w:fill="FFFFFF"/>
        </w:rPr>
        <w:t xml:space="preserve"> спорт в целях создания условий для подготовки спортивных сборных команд муниципальных образований и участие в обеспечении подготовки спортивного резерва для спортивных сборных команд Санкт-Петербурга</w:t>
      </w:r>
      <w:r w:rsidR="008C2B28">
        <w:t>.</w:t>
      </w:r>
    </w:p>
    <w:p w14:paraId="172846BF" w14:textId="093FF184" w:rsidR="00020C28" w:rsidRDefault="00020C28" w:rsidP="00020C28">
      <w:pPr>
        <w:numPr>
          <w:ilvl w:val="0"/>
          <w:numId w:val="8"/>
        </w:numPr>
        <w:snapToGrid w:val="0"/>
        <w:jc w:val="both"/>
      </w:pPr>
      <w:r>
        <w:t>С помощью муниципальных СМИ вести активную пропаганду</w:t>
      </w:r>
      <w:r w:rsidR="003D7DB0">
        <w:t xml:space="preserve"> </w:t>
      </w:r>
      <w:r>
        <w:t>з</w:t>
      </w:r>
      <w:r w:rsidRPr="003073B2">
        <w:t xml:space="preserve">а здоровый образ жизни, без </w:t>
      </w:r>
      <w:proofErr w:type="spellStart"/>
      <w:r>
        <w:t>нарко</w:t>
      </w:r>
      <w:proofErr w:type="spellEnd"/>
      <w:r>
        <w:t xml:space="preserve"> и </w:t>
      </w:r>
      <w:proofErr w:type="spellStart"/>
      <w:r>
        <w:t>алкозависимости</w:t>
      </w:r>
      <w:proofErr w:type="spellEnd"/>
      <w:r w:rsidR="008C2B28">
        <w:t>.</w:t>
      </w:r>
    </w:p>
    <w:p w14:paraId="7F2ECBCC" w14:textId="6E0DCF2D" w:rsidR="00020C28" w:rsidRPr="00DD3183" w:rsidRDefault="00020C28" w:rsidP="00020C28">
      <w:pPr>
        <w:numPr>
          <w:ilvl w:val="0"/>
          <w:numId w:val="8"/>
        </w:numPr>
        <w:snapToGrid w:val="0"/>
        <w:jc w:val="both"/>
      </w:pPr>
      <w:r>
        <w:t>Утверждение и реализация</w:t>
      </w:r>
      <w:r w:rsidR="003D7DB0">
        <w:t xml:space="preserve"> </w:t>
      </w:r>
      <w:r w:rsidRPr="00DD3183">
        <w:rPr>
          <w:color w:val="2D2D2D"/>
          <w:spacing w:val="2"/>
          <w:shd w:val="clear" w:color="auto" w:fill="FFFFFF"/>
        </w:rPr>
        <w:t>календарны</w:t>
      </w:r>
      <w:r>
        <w:rPr>
          <w:color w:val="2D2D2D"/>
          <w:spacing w:val="2"/>
          <w:shd w:val="clear" w:color="auto" w:fill="FFFFFF"/>
        </w:rPr>
        <w:t>х</w:t>
      </w:r>
      <w:r w:rsidRPr="00DD3183">
        <w:rPr>
          <w:color w:val="2D2D2D"/>
          <w:spacing w:val="2"/>
          <w:shd w:val="clear" w:color="auto" w:fill="FFFFFF"/>
        </w:rPr>
        <w:t xml:space="preserve"> план</w:t>
      </w:r>
      <w:r>
        <w:rPr>
          <w:color w:val="2D2D2D"/>
          <w:spacing w:val="2"/>
          <w:shd w:val="clear" w:color="auto" w:fill="FFFFFF"/>
        </w:rPr>
        <w:t>ов</w:t>
      </w:r>
      <w:r w:rsidRPr="00DD3183">
        <w:rPr>
          <w:color w:val="2D2D2D"/>
          <w:spacing w:val="2"/>
          <w:shd w:val="clear" w:color="auto" w:fill="FFFFFF"/>
        </w:rPr>
        <w:t xml:space="preserve"> физкультурных мероприятий и спортивных мероприятий муниципального образования</w:t>
      </w:r>
      <w:r>
        <w:rPr>
          <w:color w:val="2D2D2D"/>
          <w:spacing w:val="2"/>
          <w:shd w:val="clear" w:color="auto" w:fill="FFFFFF"/>
        </w:rPr>
        <w:t xml:space="preserve"> с использований муниципальных спортивных площадок.</w:t>
      </w:r>
    </w:p>
    <w:p w14:paraId="4FF8876E" w14:textId="77777777" w:rsidR="00020C28" w:rsidRPr="007E23AE" w:rsidRDefault="00020C28" w:rsidP="00020C28">
      <w:pPr>
        <w:widowControl/>
        <w:jc w:val="center"/>
        <w:rPr>
          <w:b/>
          <w:bCs/>
        </w:rPr>
      </w:pPr>
      <w:r w:rsidRPr="007E23AE">
        <w:rPr>
          <w:rFonts w:eastAsiaTheme="minorHAnsi"/>
          <w:b/>
          <w:lang w:eastAsia="en-US"/>
        </w:rPr>
        <w:t xml:space="preserve">3. </w:t>
      </w:r>
      <w:r w:rsidRPr="007E23AE">
        <w:rPr>
          <w:b/>
          <w:bCs/>
        </w:rPr>
        <w:t>Сведения о показателях (индикаторах) программы</w:t>
      </w:r>
    </w:p>
    <w:p w14:paraId="0C706586" w14:textId="77777777" w:rsidR="00020C28" w:rsidRPr="007E23AE" w:rsidRDefault="00020C28" w:rsidP="00020C28">
      <w:pPr>
        <w:widowControl/>
        <w:ind w:firstLine="540"/>
        <w:jc w:val="both"/>
        <w:rPr>
          <w:rFonts w:eastAsiaTheme="minorHAnsi"/>
          <w:b/>
          <w:lang w:eastAsia="en-US"/>
        </w:rPr>
      </w:pPr>
    </w:p>
    <w:tbl>
      <w:tblPr>
        <w:tblStyle w:val="15"/>
        <w:tblW w:w="1017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8"/>
        <w:gridCol w:w="1672"/>
        <w:gridCol w:w="1759"/>
        <w:gridCol w:w="709"/>
        <w:gridCol w:w="850"/>
        <w:gridCol w:w="709"/>
        <w:gridCol w:w="709"/>
        <w:gridCol w:w="850"/>
        <w:gridCol w:w="851"/>
        <w:gridCol w:w="1501"/>
      </w:tblGrid>
      <w:tr w:rsidR="00020C28" w:rsidRPr="007E23AE" w14:paraId="122701FC" w14:textId="77777777" w:rsidTr="007A636D">
        <w:tc>
          <w:tcPr>
            <w:tcW w:w="568" w:type="dxa"/>
            <w:vMerge w:val="restart"/>
          </w:tcPr>
          <w:p w14:paraId="4EF381FF" w14:textId="77777777" w:rsidR="00020C28" w:rsidRPr="00C32F2C" w:rsidRDefault="00020C28" w:rsidP="007A636D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№ п/п</w:t>
            </w:r>
          </w:p>
        </w:tc>
        <w:tc>
          <w:tcPr>
            <w:tcW w:w="1672" w:type="dxa"/>
            <w:vMerge w:val="restart"/>
          </w:tcPr>
          <w:p w14:paraId="6ECEF5F1" w14:textId="77777777" w:rsidR="00020C28" w:rsidRDefault="00020C28" w:rsidP="007A636D">
            <w:pPr>
              <w:widowControl/>
              <w:rPr>
                <w:rFonts w:ascii="Times New Roman" w:eastAsiaTheme="minorHAnsi" w:hAnsi="Times New Roman"/>
              </w:rPr>
            </w:pPr>
            <w:r w:rsidRPr="00717723">
              <w:rPr>
                <w:rFonts w:ascii="Times New Roman" w:eastAsiaTheme="minorHAnsi" w:hAnsi="Times New Roman"/>
              </w:rPr>
              <w:t>Наименование цели</w:t>
            </w:r>
          </w:p>
          <w:p w14:paraId="14BE0462" w14:textId="77777777" w:rsidR="00020C28" w:rsidRPr="00C32F2C" w:rsidRDefault="00020C28" w:rsidP="007A636D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717723">
              <w:rPr>
                <w:rFonts w:ascii="Times New Roman" w:eastAsiaTheme="minorHAnsi" w:hAnsi="Times New Roman"/>
              </w:rPr>
              <w:t xml:space="preserve"> (задачи</w:t>
            </w: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)</w:t>
            </w:r>
          </w:p>
        </w:tc>
        <w:tc>
          <w:tcPr>
            <w:tcW w:w="1759" w:type="dxa"/>
            <w:vMerge w:val="restart"/>
          </w:tcPr>
          <w:p w14:paraId="58BAD162" w14:textId="77777777" w:rsidR="00020C28" w:rsidRPr="00C32F2C" w:rsidRDefault="00020C28" w:rsidP="007A636D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709" w:type="dxa"/>
            <w:vMerge w:val="restart"/>
          </w:tcPr>
          <w:p w14:paraId="11FF75C5" w14:textId="77777777" w:rsidR="00020C28" w:rsidRPr="00C32F2C" w:rsidRDefault="00020C28" w:rsidP="007A636D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Ед. изм.</w:t>
            </w:r>
          </w:p>
        </w:tc>
        <w:tc>
          <w:tcPr>
            <w:tcW w:w="3969" w:type="dxa"/>
            <w:gridSpan w:val="5"/>
          </w:tcPr>
          <w:p w14:paraId="1055BFE4" w14:textId="77777777" w:rsidR="00020C28" w:rsidRPr="00C32F2C" w:rsidRDefault="00020C28" w:rsidP="007A636D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Значение показателей</w:t>
            </w:r>
          </w:p>
        </w:tc>
        <w:tc>
          <w:tcPr>
            <w:tcW w:w="1501" w:type="dxa"/>
            <w:vMerge w:val="restart"/>
          </w:tcPr>
          <w:p w14:paraId="44AF3F95" w14:textId="77777777" w:rsidR="00020C28" w:rsidRPr="00085A6D" w:rsidRDefault="00020C28" w:rsidP="007A636D">
            <w:pPr>
              <w:widowControl/>
              <w:rPr>
                <w:rFonts w:ascii="Times New Roman" w:eastAsiaTheme="minorHAnsi" w:hAnsi="Times New Roman"/>
                <w:sz w:val="18"/>
                <w:szCs w:val="18"/>
              </w:rPr>
            </w:pP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 xml:space="preserve">Отношение значения показателя последнего года реализации программы к </w:t>
            </w:r>
            <w:r>
              <w:rPr>
                <w:rFonts w:ascii="Times New Roman" w:eastAsiaTheme="minorHAnsi" w:hAnsi="Times New Roman"/>
                <w:sz w:val="18"/>
                <w:szCs w:val="18"/>
              </w:rPr>
              <w:t>о</w:t>
            </w: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тчетному году</w:t>
            </w:r>
          </w:p>
        </w:tc>
      </w:tr>
      <w:tr w:rsidR="00020C28" w:rsidRPr="007E23AE" w14:paraId="2D9C2781" w14:textId="77777777" w:rsidTr="007A636D">
        <w:tc>
          <w:tcPr>
            <w:tcW w:w="568" w:type="dxa"/>
            <w:vMerge/>
          </w:tcPr>
          <w:p w14:paraId="7D83E5A1" w14:textId="77777777" w:rsidR="00020C28" w:rsidRPr="00C32F2C" w:rsidRDefault="00020C28" w:rsidP="007A636D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672" w:type="dxa"/>
            <w:vMerge/>
          </w:tcPr>
          <w:p w14:paraId="480D3D76" w14:textId="77777777" w:rsidR="00020C28" w:rsidRPr="00C32F2C" w:rsidRDefault="00020C28" w:rsidP="007A636D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759" w:type="dxa"/>
            <w:vMerge/>
          </w:tcPr>
          <w:p w14:paraId="3EFBA7F7" w14:textId="77777777" w:rsidR="00020C28" w:rsidRPr="00C32F2C" w:rsidRDefault="00020C28" w:rsidP="007A636D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57678F3D" w14:textId="77777777" w:rsidR="00020C28" w:rsidRPr="00C32F2C" w:rsidRDefault="00020C28" w:rsidP="007A636D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3AEEEF34" w14:textId="77777777" w:rsidR="00020C28" w:rsidRPr="00085A6D" w:rsidRDefault="00020C28" w:rsidP="007A636D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Год, предшествующий отчетному (202</w:t>
            </w:r>
            <w:r>
              <w:rPr>
                <w:rFonts w:ascii="Times New Roman" w:eastAsiaTheme="minorHAnsi" w:hAnsi="Times New Roman"/>
                <w:sz w:val="18"/>
                <w:szCs w:val="18"/>
              </w:rPr>
              <w:t>2</w:t>
            </w: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)</w:t>
            </w:r>
          </w:p>
        </w:tc>
        <w:tc>
          <w:tcPr>
            <w:tcW w:w="709" w:type="dxa"/>
          </w:tcPr>
          <w:p w14:paraId="7B5B61C6" w14:textId="77777777" w:rsidR="00020C28" w:rsidRPr="00085A6D" w:rsidRDefault="00020C28" w:rsidP="007A636D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Отчетный год (202</w:t>
            </w:r>
            <w:r>
              <w:rPr>
                <w:rFonts w:ascii="Times New Roman" w:eastAsiaTheme="minorHAnsi" w:hAnsi="Times New Roman"/>
                <w:sz w:val="18"/>
                <w:szCs w:val="18"/>
              </w:rPr>
              <w:t>3</w:t>
            </w: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)</w:t>
            </w:r>
          </w:p>
        </w:tc>
        <w:tc>
          <w:tcPr>
            <w:tcW w:w="709" w:type="dxa"/>
          </w:tcPr>
          <w:p w14:paraId="7BC2D87F" w14:textId="77777777" w:rsidR="00020C28" w:rsidRPr="00085A6D" w:rsidRDefault="00020C28" w:rsidP="007A636D">
            <w:pPr>
              <w:widowControl/>
              <w:rPr>
                <w:rFonts w:eastAsiaTheme="minorHAnsi"/>
                <w:sz w:val="20"/>
                <w:szCs w:val="20"/>
              </w:rPr>
            </w:pP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Текущий год (202</w:t>
            </w:r>
            <w:r>
              <w:rPr>
                <w:rFonts w:ascii="Times New Roman" w:eastAsiaTheme="minorHAnsi" w:hAnsi="Times New Roman"/>
                <w:sz w:val="18"/>
                <w:szCs w:val="18"/>
              </w:rPr>
              <w:t>4</w:t>
            </w: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)</w:t>
            </w:r>
          </w:p>
        </w:tc>
        <w:tc>
          <w:tcPr>
            <w:tcW w:w="850" w:type="dxa"/>
          </w:tcPr>
          <w:p w14:paraId="7CF86BCE" w14:textId="77777777" w:rsidR="00020C28" w:rsidRPr="00085A6D" w:rsidRDefault="00020C28" w:rsidP="007A636D">
            <w:pPr>
              <w:widowControl/>
              <w:rPr>
                <w:rFonts w:eastAsiaTheme="minorHAnsi"/>
                <w:sz w:val="20"/>
                <w:szCs w:val="20"/>
              </w:rPr>
            </w:pP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Первый год планового периода (202</w:t>
            </w:r>
            <w:r>
              <w:rPr>
                <w:rFonts w:ascii="Times New Roman" w:eastAsiaTheme="minorHAnsi" w:hAnsi="Times New Roman"/>
                <w:sz w:val="18"/>
                <w:szCs w:val="18"/>
              </w:rPr>
              <w:t>5</w:t>
            </w: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)</w:t>
            </w:r>
          </w:p>
        </w:tc>
        <w:tc>
          <w:tcPr>
            <w:tcW w:w="851" w:type="dxa"/>
          </w:tcPr>
          <w:p w14:paraId="614CBEC9" w14:textId="77777777" w:rsidR="00020C28" w:rsidRPr="00085A6D" w:rsidRDefault="00020C28" w:rsidP="007A636D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Второй год планового периода (202</w:t>
            </w:r>
            <w:r>
              <w:rPr>
                <w:rFonts w:ascii="Times New Roman" w:eastAsiaTheme="minorHAnsi" w:hAnsi="Times New Roman"/>
                <w:sz w:val="18"/>
                <w:szCs w:val="18"/>
              </w:rPr>
              <w:t>6</w:t>
            </w: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)</w:t>
            </w:r>
          </w:p>
        </w:tc>
        <w:tc>
          <w:tcPr>
            <w:tcW w:w="1501" w:type="dxa"/>
            <w:vMerge/>
          </w:tcPr>
          <w:p w14:paraId="58401616" w14:textId="77777777" w:rsidR="00020C28" w:rsidRPr="00C32F2C" w:rsidRDefault="00020C28" w:rsidP="007A636D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</w:tr>
      <w:tr w:rsidR="00020C28" w:rsidRPr="007E23AE" w14:paraId="4509FD9B" w14:textId="77777777" w:rsidTr="007A636D">
        <w:tc>
          <w:tcPr>
            <w:tcW w:w="568" w:type="dxa"/>
          </w:tcPr>
          <w:p w14:paraId="5AA44DB6" w14:textId="77777777" w:rsidR="00020C28" w:rsidRPr="00C32F2C" w:rsidRDefault="00020C28" w:rsidP="007A636D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1</w:t>
            </w:r>
          </w:p>
        </w:tc>
        <w:tc>
          <w:tcPr>
            <w:tcW w:w="1672" w:type="dxa"/>
          </w:tcPr>
          <w:p w14:paraId="6C4634C1" w14:textId="77777777" w:rsidR="00020C28" w:rsidRPr="00C32F2C" w:rsidRDefault="00020C28" w:rsidP="007A636D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2</w:t>
            </w:r>
          </w:p>
        </w:tc>
        <w:tc>
          <w:tcPr>
            <w:tcW w:w="1759" w:type="dxa"/>
          </w:tcPr>
          <w:p w14:paraId="5C62B0B2" w14:textId="77777777" w:rsidR="00020C28" w:rsidRPr="00C32F2C" w:rsidRDefault="00020C28" w:rsidP="007A636D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14:paraId="51217BBF" w14:textId="77777777" w:rsidR="00020C28" w:rsidRPr="00C32F2C" w:rsidRDefault="00020C28" w:rsidP="007A636D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4</w:t>
            </w:r>
          </w:p>
        </w:tc>
        <w:tc>
          <w:tcPr>
            <w:tcW w:w="850" w:type="dxa"/>
          </w:tcPr>
          <w:p w14:paraId="0C953B7C" w14:textId="77777777" w:rsidR="00020C28" w:rsidRPr="00C32F2C" w:rsidRDefault="00020C28" w:rsidP="007A636D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14:paraId="5417C981" w14:textId="77777777" w:rsidR="00020C28" w:rsidRPr="00C32F2C" w:rsidRDefault="00020C28" w:rsidP="007A636D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14:paraId="2F9A4251" w14:textId="77777777" w:rsidR="00020C28" w:rsidRPr="00C32F2C" w:rsidRDefault="00020C28" w:rsidP="007A636D">
            <w:pPr>
              <w:widowControl/>
              <w:rPr>
                <w:rFonts w:eastAsiaTheme="minorHAnsi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7</w:t>
            </w:r>
          </w:p>
        </w:tc>
        <w:tc>
          <w:tcPr>
            <w:tcW w:w="850" w:type="dxa"/>
          </w:tcPr>
          <w:p w14:paraId="4BEED8D8" w14:textId="77777777" w:rsidR="00020C28" w:rsidRPr="00C32F2C" w:rsidRDefault="00020C28" w:rsidP="007A636D">
            <w:pPr>
              <w:widowControl/>
              <w:rPr>
                <w:rFonts w:eastAsiaTheme="minorHAnsi"/>
                <w:sz w:val="20"/>
                <w:szCs w:val="20"/>
              </w:rPr>
            </w:pPr>
          </w:p>
        </w:tc>
        <w:tc>
          <w:tcPr>
            <w:tcW w:w="851" w:type="dxa"/>
          </w:tcPr>
          <w:p w14:paraId="2501B1E2" w14:textId="77777777" w:rsidR="00020C28" w:rsidRPr="00C32F2C" w:rsidRDefault="00020C28" w:rsidP="007A636D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501" w:type="dxa"/>
          </w:tcPr>
          <w:p w14:paraId="4D11F5A8" w14:textId="77777777" w:rsidR="00020C28" w:rsidRPr="00C32F2C" w:rsidRDefault="00020C28" w:rsidP="007A636D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8</w:t>
            </w:r>
          </w:p>
        </w:tc>
      </w:tr>
      <w:tr w:rsidR="00020C28" w:rsidRPr="007E23AE" w14:paraId="3BCD1F52" w14:textId="77777777" w:rsidTr="007A636D">
        <w:tc>
          <w:tcPr>
            <w:tcW w:w="568" w:type="dxa"/>
          </w:tcPr>
          <w:p w14:paraId="2B52F967" w14:textId="77777777" w:rsidR="00020C28" w:rsidRPr="00676ADB" w:rsidRDefault="00020C28" w:rsidP="007A636D">
            <w:pPr>
              <w:widowControl/>
              <w:jc w:val="both"/>
              <w:rPr>
                <w:rFonts w:ascii="Times New Roman" w:eastAsiaTheme="minorHAnsi" w:hAnsi="Times New Roman"/>
              </w:rPr>
            </w:pPr>
            <w:r w:rsidRPr="00676ADB">
              <w:rPr>
                <w:rFonts w:ascii="Times New Roman" w:eastAsiaTheme="minorHAnsi" w:hAnsi="Times New Roman"/>
              </w:rPr>
              <w:t>1.</w:t>
            </w:r>
          </w:p>
        </w:tc>
        <w:tc>
          <w:tcPr>
            <w:tcW w:w="1672" w:type="dxa"/>
          </w:tcPr>
          <w:p w14:paraId="2936B2F2" w14:textId="77777777" w:rsidR="00020C28" w:rsidRPr="00676ADB" w:rsidRDefault="00020C28" w:rsidP="007A636D">
            <w:pPr>
              <w:widowControl/>
              <w:suppressAutoHyphens w:val="0"/>
              <w:snapToGrid w:val="0"/>
              <w:jc w:val="both"/>
              <w:rPr>
                <w:rFonts w:ascii="Times New Roman" w:hAnsi="Times New Roman" w:cs="Times New Roman"/>
              </w:rPr>
            </w:pPr>
            <w:r w:rsidRPr="00676ADB">
              <w:rPr>
                <w:rFonts w:ascii="Times New Roman" w:hAnsi="Times New Roman" w:cs="Times New Roman"/>
                <w:color w:val="000000"/>
              </w:rPr>
              <w:t>Увеличить массовость проводимых мероприятий</w:t>
            </w:r>
          </w:p>
        </w:tc>
        <w:tc>
          <w:tcPr>
            <w:tcW w:w="1759" w:type="dxa"/>
          </w:tcPr>
          <w:p w14:paraId="327BAF2E" w14:textId="77777777" w:rsidR="00020C28" w:rsidRPr="00B52DC1" w:rsidRDefault="00020C28" w:rsidP="007A636D">
            <w:pPr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52DC1">
              <w:rPr>
                <w:rFonts w:ascii="Times New Roman" w:hAnsi="Times New Roman" w:cs="Times New Roman"/>
                <w:sz w:val="20"/>
                <w:szCs w:val="20"/>
              </w:rPr>
              <w:t>Количество жителей, принимающих участие в спортивных мероприятиях</w:t>
            </w:r>
          </w:p>
        </w:tc>
        <w:tc>
          <w:tcPr>
            <w:tcW w:w="709" w:type="dxa"/>
          </w:tcPr>
          <w:p w14:paraId="4DFC3334" w14:textId="77777777" w:rsidR="00020C28" w:rsidRPr="00676ADB" w:rsidRDefault="00020C28" w:rsidP="007A636D">
            <w:pPr>
              <w:widowControl/>
              <w:jc w:val="both"/>
              <w:rPr>
                <w:rFonts w:ascii="Times New Roman" w:eastAsiaTheme="minorHAnsi" w:hAnsi="Times New Roman"/>
              </w:rPr>
            </w:pPr>
            <w:r w:rsidRPr="00676ADB">
              <w:rPr>
                <w:rFonts w:ascii="Times New Roman" w:eastAsiaTheme="minorHAnsi" w:hAnsi="Times New Roman"/>
              </w:rPr>
              <w:t>Чел.</w:t>
            </w:r>
          </w:p>
        </w:tc>
        <w:tc>
          <w:tcPr>
            <w:tcW w:w="850" w:type="dxa"/>
          </w:tcPr>
          <w:p w14:paraId="5F453445" w14:textId="77777777" w:rsidR="00020C28" w:rsidRPr="00676ADB" w:rsidRDefault="00020C28" w:rsidP="007A636D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1300</w:t>
            </w:r>
          </w:p>
        </w:tc>
        <w:tc>
          <w:tcPr>
            <w:tcW w:w="709" w:type="dxa"/>
          </w:tcPr>
          <w:p w14:paraId="7CF327DC" w14:textId="68E00D49" w:rsidR="00020C28" w:rsidRPr="00A44CB1" w:rsidRDefault="00AF116F" w:rsidP="007A636D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1176</w:t>
            </w:r>
          </w:p>
        </w:tc>
        <w:tc>
          <w:tcPr>
            <w:tcW w:w="709" w:type="dxa"/>
          </w:tcPr>
          <w:p w14:paraId="174D193D" w14:textId="7F82C270" w:rsidR="00020C28" w:rsidRPr="00A44CB1" w:rsidRDefault="00AF116F" w:rsidP="001305D5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15</w:t>
            </w:r>
            <w:r w:rsidR="001305D5">
              <w:rPr>
                <w:rFonts w:ascii="Times New Roman" w:eastAsiaTheme="minorHAnsi" w:hAnsi="Times New Roman" w:cs="Times New Roman"/>
              </w:rPr>
              <w:t>2</w:t>
            </w:r>
            <w:r>
              <w:rPr>
                <w:rFonts w:ascii="Times New Roman" w:eastAsiaTheme="minorHAnsi" w:hAnsi="Times New Roman" w:cs="Times New Roman"/>
              </w:rPr>
              <w:t>0</w:t>
            </w:r>
          </w:p>
        </w:tc>
        <w:tc>
          <w:tcPr>
            <w:tcW w:w="850" w:type="dxa"/>
          </w:tcPr>
          <w:p w14:paraId="03CDE572" w14:textId="21C65230" w:rsidR="00020C28" w:rsidRPr="00A44CB1" w:rsidRDefault="00AF116F" w:rsidP="007A636D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170</w:t>
            </w:r>
            <w:r w:rsidR="00020C28">
              <w:rPr>
                <w:rFonts w:ascii="Times New Roman" w:eastAsiaTheme="minorHAnsi" w:hAnsi="Times New Roman" w:cs="Times New Roman"/>
              </w:rPr>
              <w:t>0</w:t>
            </w:r>
          </w:p>
        </w:tc>
        <w:tc>
          <w:tcPr>
            <w:tcW w:w="851" w:type="dxa"/>
          </w:tcPr>
          <w:p w14:paraId="0CE8074E" w14:textId="069589BD" w:rsidR="00020C28" w:rsidRPr="00A44CB1" w:rsidRDefault="00020C28" w:rsidP="007A636D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1</w:t>
            </w:r>
            <w:r w:rsidR="00AF116F">
              <w:rPr>
                <w:rFonts w:ascii="Times New Roman" w:eastAsiaTheme="minorHAnsi" w:hAnsi="Times New Roman" w:cs="Times New Roman"/>
              </w:rPr>
              <w:t>9</w:t>
            </w:r>
            <w:r>
              <w:rPr>
                <w:rFonts w:ascii="Times New Roman" w:eastAsiaTheme="minorHAnsi" w:hAnsi="Times New Roman" w:cs="Times New Roman"/>
              </w:rPr>
              <w:t>00</w:t>
            </w:r>
          </w:p>
        </w:tc>
        <w:tc>
          <w:tcPr>
            <w:tcW w:w="1501" w:type="dxa"/>
          </w:tcPr>
          <w:p w14:paraId="3C6CFA5A" w14:textId="77777777" w:rsidR="00020C28" w:rsidRPr="00807DFC" w:rsidRDefault="00020C28" w:rsidP="007A636D">
            <w:pPr>
              <w:widowControl/>
              <w:rPr>
                <w:rFonts w:ascii="Times New Roman" w:eastAsiaTheme="minorHAnsi" w:hAnsi="Times New Roman" w:cs="Times New Roman"/>
                <w:highlight w:val="yellow"/>
              </w:rPr>
            </w:pPr>
          </w:p>
        </w:tc>
      </w:tr>
      <w:tr w:rsidR="00020C28" w:rsidRPr="007E23AE" w14:paraId="30505894" w14:textId="77777777" w:rsidTr="007A636D">
        <w:tc>
          <w:tcPr>
            <w:tcW w:w="568" w:type="dxa"/>
          </w:tcPr>
          <w:p w14:paraId="47375159" w14:textId="77777777" w:rsidR="00020C28" w:rsidRPr="00676ADB" w:rsidRDefault="00020C28" w:rsidP="007A636D">
            <w:pPr>
              <w:widowControl/>
              <w:jc w:val="both"/>
              <w:rPr>
                <w:rFonts w:ascii="Times New Roman" w:eastAsiaTheme="minorHAnsi" w:hAnsi="Times New Roman"/>
              </w:rPr>
            </w:pPr>
            <w:r w:rsidRPr="00676ADB">
              <w:rPr>
                <w:rFonts w:ascii="Times New Roman" w:eastAsiaTheme="minorHAnsi" w:hAnsi="Times New Roman"/>
              </w:rPr>
              <w:lastRenderedPageBreak/>
              <w:t>2.</w:t>
            </w:r>
          </w:p>
        </w:tc>
        <w:tc>
          <w:tcPr>
            <w:tcW w:w="1672" w:type="dxa"/>
          </w:tcPr>
          <w:p w14:paraId="3038A4E4" w14:textId="77777777" w:rsidR="00020C28" w:rsidRPr="00676ADB" w:rsidRDefault="00020C28" w:rsidP="007A636D">
            <w:pPr>
              <w:widowControl/>
              <w:suppressAutoHyphens w:val="0"/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Увеличи</w:t>
            </w:r>
            <w:r w:rsidRPr="00676ADB">
              <w:rPr>
                <w:rFonts w:ascii="Times New Roman" w:hAnsi="Times New Roman" w:cs="Times New Roman"/>
                <w:color w:val="000000"/>
              </w:rPr>
              <w:t xml:space="preserve">ть количество проводимых </w:t>
            </w:r>
            <w:r w:rsidRPr="00676ADB">
              <w:rPr>
                <w:rFonts w:ascii="Times New Roman" w:hAnsi="Times New Roman" w:cs="Times New Roman"/>
              </w:rPr>
              <w:t xml:space="preserve">спортивных </w:t>
            </w:r>
            <w:r w:rsidRPr="00676ADB">
              <w:rPr>
                <w:rFonts w:ascii="Times New Roman" w:hAnsi="Times New Roman" w:cs="Times New Roman"/>
                <w:color w:val="000000"/>
              </w:rPr>
              <w:t xml:space="preserve">мероприятий </w:t>
            </w:r>
          </w:p>
        </w:tc>
        <w:tc>
          <w:tcPr>
            <w:tcW w:w="1759" w:type="dxa"/>
          </w:tcPr>
          <w:p w14:paraId="081A8557" w14:textId="77777777" w:rsidR="00020C28" w:rsidRPr="00B52DC1" w:rsidRDefault="00020C28" w:rsidP="007A636D">
            <w:pPr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52DC1"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  <w:p w14:paraId="7C7A0B28" w14:textId="77777777" w:rsidR="00020C28" w:rsidRPr="00B52DC1" w:rsidRDefault="00020C28" w:rsidP="007A636D">
            <w:pPr>
              <w:ind w:right="-108"/>
              <w:rPr>
                <w:sz w:val="20"/>
                <w:szCs w:val="20"/>
              </w:rPr>
            </w:pPr>
            <w:r w:rsidRPr="00B52DC1">
              <w:rPr>
                <w:rFonts w:ascii="Times New Roman" w:hAnsi="Times New Roman" w:cs="Times New Roman"/>
                <w:sz w:val="20"/>
                <w:szCs w:val="20"/>
              </w:rPr>
              <w:t>спортивных мероприятий</w:t>
            </w:r>
          </w:p>
        </w:tc>
        <w:tc>
          <w:tcPr>
            <w:tcW w:w="709" w:type="dxa"/>
          </w:tcPr>
          <w:p w14:paraId="710AF257" w14:textId="77777777" w:rsidR="00020C28" w:rsidRPr="00676ADB" w:rsidRDefault="00020C28" w:rsidP="007A636D">
            <w:pPr>
              <w:widowControl/>
              <w:jc w:val="both"/>
              <w:rPr>
                <w:rFonts w:eastAsiaTheme="minorHAnsi"/>
              </w:rPr>
            </w:pPr>
            <w:r w:rsidRPr="00676ADB">
              <w:rPr>
                <w:rFonts w:ascii="Times New Roman" w:eastAsiaTheme="minorHAnsi" w:hAnsi="Times New Roman"/>
              </w:rPr>
              <w:t>Шт.</w:t>
            </w:r>
          </w:p>
        </w:tc>
        <w:tc>
          <w:tcPr>
            <w:tcW w:w="850" w:type="dxa"/>
          </w:tcPr>
          <w:p w14:paraId="4BFFFAB3" w14:textId="77777777" w:rsidR="00020C28" w:rsidRPr="00676ADB" w:rsidRDefault="00020C28" w:rsidP="007A636D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23</w:t>
            </w:r>
          </w:p>
        </w:tc>
        <w:tc>
          <w:tcPr>
            <w:tcW w:w="709" w:type="dxa"/>
          </w:tcPr>
          <w:p w14:paraId="3641920D" w14:textId="77777777" w:rsidR="00020C28" w:rsidRPr="00A44CB1" w:rsidRDefault="00020C28" w:rsidP="007A636D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A44CB1">
              <w:rPr>
                <w:rFonts w:ascii="Times New Roman" w:eastAsiaTheme="minorHAnsi" w:hAnsi="Times New Roman" w:cs="Times New Roman"/>
              </w:rPr>
              <w:t>2</w:t>
            </w:r>
            <w:r>
              <w:rPr>
                <w:rFonts w:ascii="Times New Roman" w:eastAsiaTheme="minorHAnsi" w:hAnsi="Times New Roman" w:cs="Times New Roman"/>
              </w:rPr>
              <w:t>0</w:t>
            </w:r>
          </w:p>
        </w:tc>
        <w:tc>
          <w:tcPr>
            <w:tcW w:w="709" w:type="dxa"/>
          </w:tcPr>
          <w:p w14:paraId="0C8CBB37" w14:textId="435BD02E" w:rsidR="00020C28" w:rsidRPr="00A44CB1" w:rsidRDefault="00020C28" w:rsidP="001305D5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2</w:t>
            </w:r>
            <w:r w:rsidR="001305D5">
              <w:rPr>
                <w:rFonts w:ascii="Times New Roman" w:eastAsiaTheme="minorHAnsi" w:hAnsi="Times New Roman" w:cs="Times New Roman"/>
              </w:rPr>
              <w:t>7</w:t>
            </w:r>
          </w:p>
        </w:tc>
        <w:tc>
          <w:tcPr>
            <w:tcW w:w="850" w:type="dxa"/>
          </w:tcPr>
          <w:p w14:paraId="0DF6F331" w14:textId="77777777" w:rsidR="00020C28" w:rsidRPr="00A44CB1" w:rsidRDefault="00020C28" w:rsidP="007A636D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AE6ABA">
              <w:rPr>
                <w:rFonts w:ascii="Times New Roman" w:eastAsiaTheme="minorHAnsi" w:hAnsi="Times New Roman" w:cs="Times New Roman"/>
              </w:rPr>
              <w:t>28</w:t>
            </w:r>
          </w:p>
        </w:tc>
        <w:tc>
          <w:tcPr>
            <w:tcW w:w="851" w:type="dxa"/>
          </w:tcPr>
          <w:p w14:paraId="55DC59D8" w14:textId="77777777" w:rsidR="00020C28" w:rsidRPr="00A44CB1" w:rsidRDefault="00020C28" w:rsidP="007A636D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30</w:t>
            </w:r>
          </w:p>
        </w:tc>
        <w:tc>
          <w:tcPr>
            <w:tcW w:w="1501" w:type="dxa"/>
          </w:tcPr>
          <w:p w14:paraId="016F9268" w14:textId="77777777" w:rsidR="00020C28" w:rsidRPr="00807DFC" w:rsidRDefault="00020C28" w:rsidP="007A636D">
            <w:pPr>
              <w:widowControl/>
              <w:rPr>
                <w:rFonts w:ascii="Times New Roman" w:eastAsiaTheme="minorHAnsi" w:hAnsi="Times New Roman" w:cs="Times New Roman"/>
                <w:highlight w:val="yellow"/>
              </w:rPr>
            </w:pPr>
          </w:p>
        </w:tc>
      </w:tr>
      <w:tr w:rsidR="00020C28" w:rsidRPr="007E23AE" w14:paraId="546F5D58" w14:textId="77777777" w:rsidTr="007A636D">
        <w:tc>
          <w:tcPr>
            <w:tcW w:w="568" w:type="dxa"/>
          </w:tcPr>
          <w:p w14:paraId="1562F378" w14:textId="77777777" w:rsidR="00020C28" w:rsidRPr="00676ADB" w:rsidRDefault="00020C28" w:rsidP="007A636D">
            <w:pPr>
              <w:widowControl/>
              <w:jc w:val="both"/>
              <w:rPr>
                <w:rFonts w:ascii="Times New Roman" w:eastAsiaTheme="minorHAnsi" w:hAnsi="Times New Roman"/>
              </w:rPr>
            </w:pPr>
            <w:r w:rsidRPr="00676ADB">
              <w:rPr>
                <w:rFonts w:ascii="Times New Roman" w:eastAsiaTheme="minorHAnsi" w:hAnsi="Times New Roman"/>
              </w:rPr>
              <w:t>3.</w:t>
            </w:r>
          </w:p>
        </w:tc>
        <w:tc>
          <w:tcPr>
            <w:tcW w:w="1672" w:type="dxa"/>
          </w:tcPr>
          <w:p w14:paraId="10230F70" w14:textId="795A74E8" w:rsidR="00020C28" w:rsidRPr="001305D5" w:rsidRDefault="00020C28" w:rsidP="007A636D">
            <w:pPr>
              <w:tabs>
                <w:tab w:val="left" w:pos="720"/>
              </w:tabs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05D5">
              <w:rPr>
                <w:rFonts w:ascii="Times New Roman" w:hAnsi="Times New Roman" w:cs="Times New Roman"/>
                <w:color w:val="2D2D2D"/>
                <w:spacing w:val="2"/>
                <w:sz w:val="20"/>
                <w:szCs w:val="20"/>
                <w:shd w:val="clear" w:color="auto" w:fill="FFFFFF"/>
              </w:rPr>
              <w:t>Развивать детско-</w:t>
            </w:r>
            <w:proofErr w:type="spellStart"/>
            <w:r w:rsidRPr="001305D5">
              <w:rPr>
                <w:rFonts w:ascii="Times New Roman" w:hAnsi="Times New Roman" w:cs="Times New Roman"/>
                <w:color w:val="2D2D2D"/>
                <w:spacing w:val="2"/>
                <w:sz w:val="20"/>
                <w:szCs w:val="20"/>
                <w:shd w:val="clear" w:color="auto" w:fill="FFFFFF"/>
              </w:rPr>
              <w:t>юношес</w:t>
            </w:r>
            <w:proofErr w:type="spellEnd"/>
            <w:r w:rsidR="001305D5">
              <w:rPr>
                <w:rFonts w:ascii="Times New Roman" w:hAnsi="Times New Roman" w:cs="Times New Roman"/>
                <w:color w:val="2D2D2D"/>
                <w:spacing w:val="2"/>
                <w:sz w:val="20"/>
                <w:szCs w:val="20"/>
                <w:shd w:val="clear" w:color="auto" w:fill="FFFFFF"/>
              </w:rPr>
              <w:t>-</w:t>
            </w:r>
            <w:r w:rsidRPr="001305D5">
              <w:rPr>
                <w:rFonts w:ascii="Times New Roman" w:hAnsi="Times New Roman" w:cs="Times New Roman"/>
                <w:color w:val="2D2D2D"/>
                <w:spacing w:val="2"/>
                <w:sz w:val="20"/>
                <w:szCs w:val="20"/>
                <w:shd w:val="clear" w:color="auto" w:fill="FFFFFF"/>
              </w:rPr>
              <w:t>кий спорт в целях создания условий для подготовки спортивных сборных команд муниципальных образований</w:t>
            </w:r>
          </w:p>
        </w:tc>
        <w:tc>
          <w:tcPr>
            <w:tcW w:w="1759" w:type="dxa"/>
          </w:tcPr>
          <w:p w14:paraId="2C13E670" w14:textId="77777777" w:rsidR="00020C28" w:rsidRPr="00B52DC1" w:rsidRDefault="00020C28" w:rsidP="007A63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2DC1">
              <w:rPr>
                <w:rFonts w:ascii="Times New Roman" w:hAnsi="Times New Roman" w:cs="Times New Roman"/>
                <w:sz w:val="20"/>
                <w:szCs w:val="20"/>
              </w:rPr>
              <w:t>Количество спортивных мероприятий</w:t>
            </w:r>
          </w:p>
          <w:p w14:paraId="127C0F00" w14:textId="77777777" w:rsidR="00020C28" w:rsidRPr="00B52DC1" w:rsidRDefault="00020C28" w:rsidP="007A63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2DC1">
              <w:rPr>
                <w:rFonts w:ascii="Times New Roman" w:hAnsi="Times New Roman" w:cs="Times New Roman"/>
                <w:sz w:val="20"/>
                <w:szCs w:val="20"/>
              </w:rPr>
              <w:t>для подростков</w:t>
            </w:r>
          </w:p>
        </w:tc>
        <w:tc>
          <w:tcPr>
            <w:tcW w:w="709" w:type="dxa"/>
          </w:tcPr>
          <w:p w14:paraId="3C582697" w14:textId="77777777" w:rsidR="00020C28" w:rsidRPr="00676ADB" w:rsidRDefault="00020C28" w:rsidP="007A636D">
            <w:pPr>
              <w:widowControl/>
              <w:jc w:val="both"/>
              <w:rPr>
                <w:rFonts w:ascii="Times New Roman" w:eastAsiaTheme="minorHAnsi" w:hAnsi="Times New Roman"/>
              </w:rPr>
            </w:pPr>
            <w:r w:rsidRPr="00676ADB">
              <w:rPr>
                <w:rFonts w:ascii="Times New Roman" w:eastAsiaTheme="minorHAnsi" w:hAnsi="Times New Roman"/>
              </w:rPr>
              <w:t>Шт.</w:t>
            </w:r>
          </w:p>
        </w:tc>
        <w:tc>
          <w:tcPr>
            <w:tcW w:w="850" w:type="dxa"/>
          </w:tcPr>
          <w:p w14:paraId="1CCD37CD" w14:textId="77777777" w:rsidR="00020C28" w:rsidRPr="00A44CB1" w:rsidRDefault="00020C28" w:rsidP="007A636D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13</w:t>
            </w:r>
          </w:p>
        </w:tc>
        <w:tc>
          <w:tcPr>
            <w:tcW w:w="709" w:type="dxa"/>
          </w:tcPr>
          <w:p w14:paraId="07E27377" w14:textId="77777777" w:rsidR="00020C28" w:rsidRPr="00A44CB1" w:rsidRDefault="00020C28" w:rsidP="007A636D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A44CB1">
              <w:rPr>
                <w:rFonts w:ascii="Times New Roman" w:eastAsiaTheme="minorHAnsi" w:hAnsi="Times New Roman" w:cs="Times New Roman"/>
              </w:rPr>
              <w:t>14</w:t>
            </w:r>
          </w:p>
        </w:tc>
        <w:tc>
          <w:tcPr>
            <w:tcW w:w="709" w:type="dxa"/>
          </w:tcPr>
          <w:p w14:paraId="1574545B" w14:textId="77777777" w:rsidR="00020C28" w:rsidRPr="00377235" w:rsidRDefault="00020C28" w:rsidP="007A636D">
            <w:pPr>
              <w:widowControl/>
              <w:rPr>
                <w:rFonts w:ascii="Times New Roman" w:eastAsiaTheme="minorHAnsi" w:hAnsi="Times New Roman" w:cs="Times New Roman"/>
                <w:lang w:val="en-US"/>
              </w:rPr>
            </w:pPr>
            <w:r>
              <w:rPr>
                <w:rFonts w:ascii="Times New Roman" w:eastAsiaTheme="minorHAnsi" w:hAnsi="Times New Roman" w:cs="Times New Roman"/>
              </w:rPr>
              <w:t>15</w:t>
            </w:r>
          </w:p>
        </w:tc>
        <w:tc>
          <w:tcPr>
            <w:tcW w:w="850" w:type="dxa"/>
          </w:tcPr>
          <w:p w14:paraId="2AD4DC69" w14:textId="77777777" w:rsidR="00020C28" w:rsidRPr="00377235" w:rsidRDefault="00020C28" w:rsidP="007A636D">
            <w:pPr>
              <w:widowControl/>
              <w:rPr>
                <w:rFonts w:ascii="Times New Roman" w:eastAsiaTheme="minorHAnsi" w:hAnsi="Times New Roman" w:cs="Times New Roman"/>
                <w:lang w:val="en-US"/>
              </w:rPr>
            </w:pPr>
            <w:r>
              <w:rPr>
                <w:rFonts w:ascii="Times New Roman" w:eastAsiaTheme="minorHAnsi" w:hAnsi="Times New Roman" w:cs="Times New Roman"/>
              </w:rPr>
              <w:t>16</w:t>
            </w:r>
          </w:p>
        </w:tc>
        <w:tc>
          <w:tcPr>
            <w:tcW w:w="851" w:type="dxa"/>
          </w:tcPr>
          <w:p w14:paraId="43186835" w14:textId="77777777" w:rsidR="00020C28" w:rsidRPr="00377235" w:rsidRDefault="00020C28" w:rsidP="007A636D">
            <w:pPr>
              <w:widowControl/>
              <w:rPr>
                <w:rFonts w:ascii="Times New Roman" w:eastAsiaTheme="minorHAnsi" w:hAnsi="Times New Roman" w:cs="Times New Roman"/>
                <w:lang w:val="en-US"/>
              </w:rPr>
            </w:pPr>
            <w:r>
              <w:rPr>
                <w:rFonts w:ascii="Times New Roman" w:eastAsiaTheme="minorHAnsi" w:hAnsi="Times New Roman" w:cs="Times New Roman"/>
              </w:rPr>
              <w:t>17</w:t>
            </w:r>
          </w:p>
        </w:tc>
        <w:tc>
          <w:tcPr>
            <w:tcW w:w="1501" w:type="dxa"/>
          </w:tcPr>
          <w:p w14:paraId="1A629EB6" w14:textId="77777777" w:rsidR="00020C28" w:rsidRPr="00807DFC" w:rsidRDefault="00020C28" w:rsidP="007A636D">
            <w:pPr>
              <w:widowControl/>
              <w:rPr>
                <w:rFonts w:ascii="Times New Roman" w:eastAsiaTheme="minorHAnsi" w:hAnsi="Times New Roman" w:cs="Times New Roman"/>
                <w:highlight w:val="yellow"/>
              </w:rPr>
            </w:pPr>
          </w:p>
        </w:tc>
      </w:tr>
    </w:tbl>
    <w:p w14:paraId="4F5CDFC5" w14:textId="77777777" w:rsidR="00020C28" w:rsidRDefault="00020C28" w:rsidP="00020C28">
      <w:pPr>
        <w:pStyle w:val="af5"/>
        <w:rPr>
          <w:b/>
        </w:rPr>
      </w:pPr>
    </w:p>
    <w:p w14:paraId="39016A80" w14:textId="77777777" w:rsidR="00020C28" w:rsidRPr="003A3E41" w:rsidRDefault="00020C28" w:rsidP="00020C28">
      <w:pPr>
        <w:pStyle w:val="af5"/>
        <w:numPr>
          <w:ilvl w:val="0"/>
          <w:numId w:val="4"/>
        </w:numPr>
        <w:jc w:val="center"/>
        <w:rPr>
          <w:b/>
        </w:rPr>
      </w:pPr>
      <w:r w:rsidRPr="003A3E41">
        <w:rPr>
          <w:b/>
        </w:rPr>
        <w:t>Перечень основных мероприятий программы</w:t>
      </w:r>
    </w:p>
    <w:tbl>
      <w:tblPr>
        <w:tblW w:w="1037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35"/>
        <w:gridCol w:w="2693"/>
        <w:gridCol w:w="787"/>
        <w:gridCol w:w="35"/>
        <w:gridCol w:w="815"/>
        <w:gridCol w:w="35"/>
        <w:gridCol w:w="1241"/>
        <w:gridCol w:w="35"/>
        <w:gridCol w:w="957"/>
        <w:gridCol w:w="35"/>
        <w:gridCol w:w="879"/>
        <w:gridCol w:w="1134"/>
        <w:gridCol w:w="993"/>
      </w:tblGrid>
      <w:tr w:rsidR="00020C28" w:rsidRPr="00CF1A6A" w14:paraId="513F6A04" w14:textId="77777777" w:rsidTr="001305D5">
        <w:tc>
          <w:tcPr>
            <w:tcW w:w="704" w:type="dxa"/>
            <w:vMerge w:val="restart"/>
            <w:shd w:val="clear" w:color="auto" w:fill="auto"/>
          </w:tcPr>
          <w:p w14:paraId="16DE44B9" w14:textId="77777777" w:rsidR="00020C28" w:rsidRPr="005613A9" w:rsidRDefault="00020C28" w:rsidP="007A636D">
            <w:pPr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№</w:t>
            </w:r>
          </w:p>
          <w:p w14:paraId="67FF3D87" w14:textId="77777777" w:rsidR="00020C28" w:rsidRPr="005613A9" w:rsidRDefault="00020C28" w:rsidP="007A636D">
            <w:pPr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п/п</w:t>
            </w:r>
          </w:p>
        </w:tc>
        <w:tc>
          <w:tcPr>
            <w:tcW w:w="2728" w:type="dxa"/>
            <w:gridSpan w:val="2"/>
            <w:vMerge w:val="restart"/>
            <w:shd w:val="clear" w:color="auto" w:fill="auto"/>
          </w:tcPr>
          <w:p w14:paraId="45E85975" w14:textId="77777777" w:rsidR="00020C28" w:rsidRPr="005613A9" w:rsidRDefault="00020C28" w:rsidP="007A636D">
            <w:pPr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637" w:type="dxa"/>
            <w:gridSpan w:val="3"/>
            <w:shd w:val="clear" w:color="auto" w:fill="auto"/>
          </w:tcPr>
          <w:p w14:paraId="7DBCA92E" w14:textId="77777777" w:rsidR="00020C28" w:rsidRPr="005613A9" w:rsidRDefault="00020C28" w:rsidP="007A636D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Ожидаемый результат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</w:tcPr>
          <w:p w14:paraId="49B33515" w14:textId="77777777" w:rsidR="00020C28" w:rsidRPr="005613A9" w:rsidRDefault="00020C28" w:rsidP="007A636D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 xml:space="preserve">Срок </w:t>
            </w:r>
          </w:p>
          <w:p w14:paraId="7B084BB4" w14:textId="77777777" w:rsidR="00020C28" w:rsidRPr="005613A9" w:rsidRDefault="00020C28" w:rsidP="007A636D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исполнения</w:t>
            </w:r>
          </w:p>
        </w:tc>
        <w:tc>
          <w:tcPr>
            <w:tcW w:w="3040" w:type="dxa"/>
            <w:gridSpan w:val="5"/>
            <w:shd w:val="clear" w:color="auto" w:fill="auto"/>
          </w:tcPr>
          <w:p w14:paraId="084D39DF" w14:textId="77777777" w:rsidR="00020C28" w:rsidRPr="005613A9" w:rsidRDefault="00020C28" w:rsidP="007A636D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Объем финансирования,</w:t>
            </w:r>
          </w:p>
          <w:p w14:paraId="15B1CEB2" w14:textId="77777777" w:rsidR="00020C28" w:rsidRPr="005613A9" w:rsidRDefault="00020C28" w:rsidP="007A636D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тыс. руб.</w:t>
            </w:r>
          </w:p>
        </w:tc>
        <w:tc>
          <w:tcPr>
            <w:tcW w:w="993" w:type="dxa"/>
          </w:tcPr>
          <w:p w14:paraId="61533C5B" w14:textId="2B5B24F0" w:rsidR="00020C28" w:rsidRPr="005613A9" w:rsidRDefault="00020C28" w:rsidP="007A636D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Приме</w:t>
            </w:r>
            <w:bookmarkStart w:id="1" w:name="_GoBack"/>
            <w:bookmarkEnd w:id="1"/>
            <w:r w:rsidRPr="005613A9">
              <w:rPr>
                <w:sz w:val="20"/>
                <w:szCs w:val="20"/>
              </w:rPr>
              <w:t>чание</w:t>
            </w:r>
          </w:p>
        </w:tc>
      </w:tr>
      <w:tr w:rsidR="00020C28" w:rsidRPr="00CF1A6A" w14:paraId="11433851" w14:textId="77777777" w:rsidTr="001305D5">
        <w:tc>
          <w:tcPr>
            <w:tcW w:w="704" w:type="dxa"/>
            <w:vMerge/>
            <w:shd w:val="clear" w:color="auto" w:fill="auto"/>
          </w:tcPr>
          <w:p w14:paraId="08D2F811" w14:textId="77777777" w:rsidR="00020C28" w:rsidRPr="005613A9" w:rsidRDefault="00020C28" w:rsidP="007A636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728" w:type="dxa"/>
            <w:gridSpan w:val="2"/>
            <w:vMerge/>
            <w:shd w:val="clear" w:color="auto" w:fill="auto"/>
          </w:tcPr>
          <w:p w14:paraId="20836B23" w14:textId="77777777" w:rsidR="00020C28" w:rsidRPr="005613A9" w:rsidRDefault="00020C28" w:rsidP="007A636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87" w:type="dxa"/>
            <w:shd w:val="clear" w:color="auto" w:fill="auto"/>
          </w:tcPr>
          <w:p w14:paraId="6CB1D1B6" w14:textId="77777777" w:rsidR="00020C28" w:rsidRPr="005613A9" w:rsidRDefault="00020C28" w:rsidP="007A636D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ед. изм.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7CC73590" w14:textId="77777777" w:rsidR="00020C28" w:rsidRPr="005613A9" w:rsidRDefault="00020C28" w:rsidP="007A636D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кол-во</w:t>
            </w:r>
          </w:p>
        </w:tc>
        <w:tc>
          <w:tcPr>
            <w:tcW w:w="1276" w:type="dxa"/>
            <w:gridSpan w:val="2"/>
            <w:vMerge/>
            <w:shd w:val="clear" w:color="auto" w:fill="auto"/>
          </w:tcPr>
          <w:p w14:paraId="015EDEA9" w14:textId="77777777" w:rsidR="00020C28" w:rsidRPr="005613A9" w:rsidRDefault="00020C28" w:rsidP="007A636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shd w:val="clear" w:color="auto" w:fill="auto"/>
          </w:tcPr>
          <w:p w14:paraId="2F90AAEC" w14:textId="77777777" w:rsidR="00020C28" w:rsidRPr="00733B5F" w:rsidRDefault="00020C28" w:rsidP="007A636D">
            <w:pPr>
              <w:jc w:val="center"/>
              <w:rPr>
                <w:sz w:val="20"/>
                <w:szCs w:val="20"/>
              </w:rPr>
            </w:pPr>
            <w:r w:rsidRPr="00733B5F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202</w:t>
            </w: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914" w:type="dxa"/>
            <w:gridSpan w:val="2"/>
            <w:shd w:val="clear" w:color="auto" w:fill="auto"/>
          </w:tcPr>
          <w:p w14:paraId="5BF9FC0C" w14:textId="77777777" w:rsidR="00020C28" w:rsidRPr="00733B5F" w:rsidRDefault="00020C28" w:rsidP="007A636D">
            <w:pPr>
              <w:jc w:val="center"/>
              <w:rPr>
                <w:sz w:val="20"/>
                <w:szCs w:val="20"/>
              </w:rPr>
            </w:pPr>
            <w:r w:rsidRPr="00733B5F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202</w:t>
            </w: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14:paraId="2047354F" w14:textId="77777777" w:rsidR="00020C28" w:rsidRPr="00733B5F" w:rsidRDefault="00020C28" w:rsidP="007A636D">
            <w:pPr>
              <w:jc w:val="center"/>
              <w:rPr>
                <w:sz w:val="20"/>
                <w:szCs w:val="20"/>
              </w:rPr>
            </w:pPr>
            <w:r w:rsidRPr="00733B5F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202</w:t>
            </w: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993" w:type="dxa"/>
          </w:tcPr>
          <w:p w14:paraId="66D4EADE" w14:textId="77777777" w:rsidR="00020C28" w:rsidRPr="005613A9" w:rsidRDefault="00020C28" w:rsidP="007A636D">
            <w:pPr>
              <w:rPr>
                <w:rFonts w:eastAsiaTheme="minorHAnsi"/>
                <w:b/>
                <w:bCs/>
                <w:sz w:val="20"/>
                <w:szCs w:val="20"/>
                <w:highlight w:val="green"/>
                <w:lang w:eastAsia="en-US"/>
              </w:rPr>
            </w:pPr>
          </w:p>
        </w:tc>
      </w:tr>
      <w:tr w:rsidR="00020C28" w:rsidRPr="00CF1A6A" w14:paraId="1E861EC0" w14:textId="77777777" w:rsidTr="001305D5">
        <w:tc>
          <w:tcPr>
            <w:tcW w:w="704" w:type="dxa"/>
            <w:shd w:val="clear" w:color="auto" w:fill="auto"/>
          </w:tcPr>
          <w:p w14:paraId="5AD443F4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1</w:t>
            </w:r>
          </w:p>
        </w:tc>
        <w:tc>
          <w:tcPr>
            <w:tcW w:w="2728" w:type="dxa"/>
            <w:gridSpan w:val="2"/>
            <w:shd w:val="clear" w:color="auto" w:fill="auto"/>
          </w:tcPr>
          <w:p w14:paraId="1C3FE140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2</w:t>
            </w:r>
          </w:p>
        </w:tc>
        <w:tc>
          <w:tcPr>
            <w:tcW w:w="787" w:type="dxa"/>
            <w:shd w:val="clear" w:color="auto" w:fill="auto"/>
          </w:tcPr>
          <w:p w14:paraId="59B12685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3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7C1FA716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6559F0F9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5</w:t>
            </w:r>
          </w:p>
        </w:tc>
        <w:tc>
          <w:tcPr>
            <w:tcW w:w="3040" w:type="dxa"/>
            <w:gridSpan w:val="5"/>
            <w:shd w:val="clear" w:color="auto" w:fill="auto"/>
          </w:tcPr>
          <w:p w14:paraId="467E7592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6</w:t>
            </w:r>
          </w:p>
        </w:tc>
        <w:tc>
          <w:tcPr>
            <w:tcW w:w="993" w:type="dxa"/>
          </w:tcPr>
          <w:p w14:paraId="7C713834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</w:p>
        </w:tc>
      </w:tr>
      <w:tr w:rsidR="00020C28" w:rsidRPr="00CF1A6A" w14:paraId="75FAE932" w14:textId="77777777" w:rsidTr="005E7081">
        <w:tc>
          <w:tcPr>
            <w:tcW w:w="9385" w:type="dxa"/>
            <w:gridSpan w:val="13"/>
            <w:shd w:val="clear" w:color="auto" w:fill="auto"/>
          </w:tcPr>
          <w:p w14:paraId="1A5668F8" w14:textId="77777777" w:rsidR="00020C28" w:rsidRPr="00B70B57" w:rsidRDefault="00020C28" w:rsidP="007A636D">
            <w:pPr>
              <w:jc w:val="both"/>
              <w:rPr>
                <w:b/>
                <w:i/>
              </w:rPr>
            </w:pPr>
            <w:r w:rsidRPr="00B70B57">
              <w:rPr>
                <w:b/>
                <w:i/>
                <w:lang w:val="en-US"/>
              </w:rPr>
              <w:t>I</w:t>
            </w:r>
            <w:r w:rsidRPr="00B70B57">
              <w:rPr>
                <w:b/>
                <w:i/>
              </w:rPr>
              <w:t>. Организационные мероприятия</w:t>
            </w:r>
          </w:p>
        </w:tc>
        <w:tc>
          <w:tcPr>
            <w:tcW w:w="993" w:type="dxa"/>
          </w:tcPr>
          <w:p w14:paraId="0005B4EF" w14:textId="77777777" w:rsidR="00020C28" w:rsidRPr="00CF1A6A" w:rsidRDefault="00020C28" w:rsidP="007A636D">
            <w:pPr>
              <w:jc w:val="both"/>
              <w:rPr>
                <w:i/>
              </w:rPr>
            </w:pPr>
          </w:p>
        </w:tc>
      </w:tr>
      <w:tr w:rsidR="00020C28" w:rsidRPr="00CF1A6A" w14:paraId="6DACCBE3" w14:textId="77777777" w:rsidTr="001305D5">
        <w:tc>
          <w:tcPr>
            <w:tcW w:w="704" w:type="dxa"/>
            <w:shd w:val="clear" w:color="auto" w:fill="auto"/>
          </w:tcPr>
          <w:p w14:paraId="35D12218" w14:textId="77777777" w:rsidR="00020C28" w:rsidRPr="00E81BE9" w:rsidRDefault="00020C28" w:rsidP="007A636D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1.</w:t>
            </w:r>
          </w:p>
        </w:tc>
        <w:tc>
          <w:tcPr>
            <w:tcW w:w="2728" w:type="dxa"/>
            <w:gridSpan w:val="2"/>
            <w:shd w:val="clear" w:color="auto" w:fill="auto"/>
          </w:tcPr>
          <w:p w14:paraId="3315CEF5" w14:textId="77777777" w:rsidR="00020C28" w:rsidRPr="00E81BE9" w:rsidRDefault="00020C28" w:rsidP="007A636D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Участие в работе Координационного Совета по физической культуре и спорту Петродворцового района Санкт-Петербурга</w:t>
            </w:r>
          </w:p>
        </w:tc>
        <w:tc>
          <w:tcPr>
            <w:tcW w:w="787" w:type="dxa"/>
            <w:shd w:val="clear" w:color="auto" w:fill="auto"/>
          </w:tcPr>
          <w:p w14:paraId="66B1577B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3C75F8A7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14D0F8E2" w14:textId="77777777" w:rsidR="00020C28" w:rsidRPr="00E81BE9" w:rsidRDefault="00020C28" w:rsidP="007A636D">
            <w:pPr>
              <w:ind w:right="-10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1-4 кв.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2FE8C441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14" w:type="dxa"/>
            <w:gridSpan w:val="2"/>
            <w:shd w:val="clear" w:color="auto" w:fill="auto"/>
          </w:tcPr>
          <w:p w14:paraId="0FBDB667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1134" w:type="dxa"/>
            <w:shd w:val="clear" w:color="auto" w:fill="auto"/>
          </w:tcPr>
          <w:p w14:paraId="7C0B3726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</w:tcPr>
          <w:p w14:paraId="554FB3AD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</w:p>
        </w:tc>
      </w:tr>
      <w:tr w:rsidR="00020C28" w:rsidRPr="00CF1A6A" w14:paraId="233245C0" w14:textId="77777777" w:rsidTr="001305D5">
        <w:tc>
          <w:tcPr>
            <w:tcW w:w="704" w:type="dxa"/>
            <w:shd w:val="clear" w:color="auto" w:fill="auto"/>
          </w:tcPr>
          <w:p w14:paraId="1916ADB7" w14:textId="77777777" w:rsidR="00020C28" w:rsidRPr="00E81BE9" w:rsidRDefault="00020C28" w:rsidP="007A636D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2.</w:t>
            </w:r>
          </w:p>
        </w:tc>
        <w:tc>
          <w:tcPr>
            <w:tcW w:w="2728" w:type="dxa"/>
            <w:gridSpan w:val="2"/>
            <w:shd w:val="clear" w:color="auto" w:fill="auto"/>
          </w:tcPr>
          <w:p w14:paraId="16130ED7" w14:textId="6698626E" w:rsidR="00020C28" w:rsidRPr="00E81BE9" w:rsidRDefault="00020C28" w:rsidP="007A636D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Участие в работе временной и постоянной комиссий Муниципал</w:t>
            </w:r>
            <w:r>
              <w:rPr>
                <w:sz w:val="22"/>
                <w:szCs w:val="22"/>
              </w:rPr>
              <w:t>ь</w:t>
            </w:r>
            <w:r w:rsidRPr="00E81BE9">
              <w:rPr>
                <w:sz w:val="22"/>
                <w:szCs w:val="22"/>
              </w:rPr>
              <w:t>ного</w:t>
            </w:r>
            <w:r w:rsidR="008C2B28">
              <w:rPr>
                <w:sz w:val="22"/>
                <w:szCs w:val="22"/>
              </w:rPr>
              <w:t xml:space="preserve"> </w:t>
            </w:r>
            <w:r w:rsidRPr="00E81BE9">
              <w:rPr>
                <w:sz w:val="22"/>
                <w:szCs w:val="22"/>
              </w:rPr>
              <w:t>Совета МО город Ломоносов</w:t>
            </w:r>
          </w:p>
        </w:tc>
        <w:tc>
          <w:tcPr>
            <w:tcW w:w="787" w:type="dxa"/>
            <w:shd w:val="clear" w:color="auto" w:fill="auto"/>
          </w:tcPr>
          <w:p w14:paraId="742CFAE9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7CA2AE4F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8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0805FBAC" w14:textId="77777777" w:rsidR="00020C28" w:rsidRPr="00E81BE9" w:rsidRDefault="00020C28" w:rsidP="007A636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1-4 кв.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6894A968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14" w:type="dxa"/>
            <w:gridSpan w:val="2"/>
            <w:shd w:val="clear" w:color="auto" w:fill="auto"/>
          </w:tcPr>
          <w:p w14:paraId="2A33F644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1134" w:type="dxa"/>
            <w:shd w:val="clear" w:color="auto" w:fill="auto"/>
          </w:tcPr>
          <w:p w14:paraId="267B4F5E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</w:tcPr>
          <w:p w14:paraId="63A0999F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</w:p>
        </w:tc>
      </w:tr>
      <w:tr w:rsidR="00020C28" w:rsidRPr="00CF1A6A" w14:paraId="4804F0ED" w14:textId="77777777" w:rsidTr="001305D5">
        <w:tc>
          <w:tcPr>
            <w:tcW w:w="704" w:type="dxa"/>
            <w:shd w:val="clear" w:color="auto" w:fill="auto"/>
          </w:tcPr>
          <w:p w14:paraId="5AAA9A2F" w14:textId="77777777" w:rsidR="00020C28" w:rsidRPr="00E81BE9" w:rsidRDefault="00020C28" w:rsidP="007A636D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3.</w:t>
            </w:r>
          </w:p>
        </w:tc>
        <w:tc>
          <w:tcPr>
            <w:tcW w:w="2728" w:type="dxa"/>
            <w:gridSpan w:val="2"/>
            <w:shd w:val="clear" w:color="auto" w:fill="auto"/>
          </w:tcPr>
          <w:p w14:paraId="5DE9E932" w14:textId="77777777" w:rsidR="00020C28" w:rsidRPr="00E81BE9" w:rsidRDefault="00020C28" w:rsidP="007A636D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 xml:space="preserve">Подготовка </w:t>
            </w:r>
            <w:r>
              <w:rPr>
                <w:sz w:val="22"/>
                <w:szCs w:val="22"/>
              </w:rPr>
              <w:t>календарного плана</w:t>
            </w:r>
            <w:r w:rsidRPr="00E81BE9">
              <w:rPr>
                <w:sz w:val="22"/>
                <w:szCs w:val="22"/>
              </w:rPr>
              <w:t xml:space="preserve"> проведения спортивных мероприятий </w:t>
            </w:r>
          </w:p>
        </w:tc>
        <w:tc>
          <w:tcPr>
            <w:tcW w:w="787" w:type="dxa"/>
            <w:shd w:val="clear" w:color="auto" w:fill="auto"/>
          </w:tcPr>
          <w:p w14:paraId="71A4011F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3BCBF9EC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12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1B3FAFB9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75450FA4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14" w:type="dxa"/>
            <w:gridSpan w:val="2"/>
            <w:shd w:val="clear" w:color="auto" w:fill="auto"/>
          </w:tcPr>
          <w:p w14:paraId="7575F2B2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1134" w:type="dxa"/>
            <w:shd w:val="clear" w:color="auto" w:fill="auto"/>
          </w:tcPr>
          <w:p w14:paraId="48EC9B10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</w:tcPr>
          <w:p w14:paraId="38058D27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</w:p>
        </w:tc>
      </w:tr>
      <w:tr w:rsidR="00020C28" w:rsidRPr="00CF1A6A" w14:paraId="45335BDC" w14:textId="77777777" w:rsidTr="001305D5">
        <w:tc>
          <w:tcPr>
            <w:tcW w:w="704" w:type="dxa"/>
            <w:shd w:val="clear" w:color="auto" w:fill="auto"/>
          </w:tcPr>
          <w:p w14:paraId="009B9330" w14:textId="77777777" w:rsidR="00020C28" w:rsidRPr="00E81BE9" w:rsidRDefault="00020C28" w:rsidP="007A636D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4.</w:t>
            </w:r>
          </w:p>
        </w:tc>
        <w:tc>
          <w:tcPr>
            <w:tcW w:w="2728" w:type="dxa"/>
            <w:gridSpan w:val="2"/>
            <w:shd w:val="clear" w:color="auto" w:fill="auto"/>
          </w:tcPr>
          <w:p w14:paraId="6B6A38CE" w14:textId="7F050C58" w:rsidR="00020C28" w:rsidRPr="00E81BE9" w:rsidRDefault="00020C28" w:rsidP="007A636D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 xml:space="preserve">Подготовка аналитических справок для коллегии по спорту Петродворцового района Санкт-Петербурга, Муниципального Совета </w:t>
            </w:r>
            <w:r>
              <w:rPr>
                <w:sz w:val="22"/>
                <w:szCs w:val="22"/>
              </w:rPr>
              <w:t>МО г.</w:t>
            </w:r>
            <w:r w:rsidR="008C2B28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Л</w:t>
            </w:r>
            <w:r w:rsidRPr="00E81BE9">
              <w:rPr>
                <w:sz w:val="22"/>
                <w:szCs w:val="22"/>
              </w:rPr>
              <w:t>омоносов</w:t>
            </w:r>
          </w:p>
        </w:tc>
        <w:tc>
          <w:tcPr>
            <w:tcW w:w="787" w:type="dxa"/>
            <w:shd w:val="clear" w:color="auto" w:fill="auto"/>
          </w:tcPr>
          <w:p w14:paraId="651222A8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03C87B19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shd w:val="clear" w:color="auto" w:fill="auto"/>
          </w:tcPr>
          <w:p w14:paraId="3D272F6C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 отдельному</w:t>
            </w:r>
          </w:p>
          <w:p w14:paraId="235304B3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плану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42E7FEED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14" w:type="dxa"/>
            <w:gridSpan w:val="2"/>
            <w:shd w:val="clear" w:color="auto" w:fill="auto"/>
          </w:tcPr>
          <w:p w14:paraId="592B90E7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1134" w:type="dxa"/>
            <w:shd w:val="clear" w:color="auto" w:fill="auto"/>
          </w:tcPr>
          <w:p w14:paraId="7762E0B4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</w:tcPr>
          <w:p w14:paraId="27536416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</w:p>
        </w:tc>
      </w:tr>
      <w:tr w:rsidR="00020C28" w:rsidRPr="00CF1A6A" w14:paraId="663519D6" w14:textId="77777777" w:rsidTr="001305D5">
        <w:tc>
          <w:tcPr>
            <w:tcW w:w="704" w:type="dxa"/>
            <w:shd w:val="clear" w:color="auto" w:fill="auto"/>
          </w:tcPr>
          <w:p w14:paraId="5E57E5C8" w14:textId="77777777" w:rsidR="00020C28" w:rsidRPr="00E81BE9" w:rsidRDefault="00020C28" w:rsidP="007A636D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5.</w:t>
            </w:r>
          </w:p>
        </w:tc>
        <w:tc>
          <w:tcPr>
            <w:tcW w:w="2728" w:type="dxa"/>
            <w:gridSpan w:val="2"/>
            <w:shd w:val="clear" w:color="auto" w:fill="auto"/>
          </w:tcPr>
          <w:p w14:paraId="6D1701D8" w14:textId="77777777" w:rsidR="00020C28" w:rsidRPr="00E81BE9" w:rsidRDefault="00020C28" w:rsidP="007A636D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 xml:space="preserve">Подготовка и сдача </w:t>
            </w:r>
            <w:r>
              <w:rPr>
                <w:sz w:val="22"/>
                <w:szCs w:val="22"/>
              </w:rPr>
              <w:t xml:space="preserve">планов, </w:t>
            </w:r>
            <w:r w:rsidRPr="00E81BE9">
              <w:rPr>
                <w:sz w:val="22"/>
                <w:szCs w:val="22"/>
              </w:rPr>
              <w:t>отчетов в администрацию Петродворцового района Санкт-Петербурга</w:t>
            </w:r>
          </w:p>
        </w:tc>
        <w:tc>
          <w:tcPr>
            <w:tcW w:w="787" w:type="dxa"/>
            <w:shd w:val="clear" w:color="auto" w:fill="auto"/>
          </w:tcPr>
          <w:p w14:paraId="26AEB3A8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172EF4FF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7F79A09E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1-4 кв.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7813C043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14" w:type="dxa"/>
            <w:gridSpan w:val="2"/>
            <w:shd w:val="clear" w:color="auto" w:fill="auto"/>
          </w:tcPr>
          <w:p w14:paraId="28C3B5B7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1134" w:type="dxa"/>
            <w:shd w:val="clear" w:color="auto" w:fill="auto"/>
          </w:tcPr>
          <w:p w14:paraId="771EEC31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</w:tcPr>
          <w:p w14:paraId="78581546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</w:p>
        </w:tc>
      </w:tr>
      <w:tr w:rsidR="00020C28" w:rsidRPr="00CF1A6A" w14:paraId="09B62D71" w14:textId="77777777" w:rsidTr="001305D5">
        <w:tc>
          <w:tcPr>
            <w:tcW w:w="704" w:type="dxa"/>
            <w:shd w:val="clear" w:color="auto" w:fill="auto"/>
          </w:tcPr>
          <w:p w14:paraId="1E2D06E1" w14:textId="77777777" w:rsidR="00020C28" w:rsidRPr="00E81BE9" w:rsidRDefault="00020C28" w:rsidP="007A636D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6.</w:t>
            </w:r>
          </w:p>
        </w:tc>
        <w:tc>
          <w:tcPr>
            <w:tcW w:w="2728" w:type="dxa"/>
            <w:gridSpan w:val="2"/>
            <w:shd w:val="clear" w:color="auto" w:fill="auto"/>
          </w:tcPr>
          <w:p w14:paraId="406D9AF0" w14:textId="77777777" w:rsidR="00020C28" w:rsidRPr="00E81BE9" w:rsidRDefault="00020C28" w:rsidP="007A636D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Подготовка документов для проведения торгов по оказанию услуг</w:t>
            </w:r>
          </w:p>
        </w:tc>
        <w:tc>
          <w:tcPr>
            <w:tcW w:w="787" w:type="dxa"/>
            <w:shd w:val="clear" w:color="auto" w:fill="auto"/>
          </w:tcPr>
          <w:p w14:paraId="47DDC1AD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215BF78B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60346656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1,4 кв.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5546DF16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14" w:type="dxa"/>
            <w:gridSpan w:val="2"/>
            <w:shd w:val="clear" w:color="auto" w:fill="auto"/>
          </w:tcPr>
          <w:p w14:paraId="1AE933C6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1134" w:type="dxa"/>
            <w:shd w:val="clear" w:color="auto" w:fill="auto"/>
          </w:tcPr>
          <w:p w14:paraId="7F73F22A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</w:tcPr>
          <w:p w14:paraId="1E1E4127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</w:p>
        </w:tc>
      </w:tr>
      <w:tr w:rsidR="00020C28" w:rsidRPr="00CF1A6A" w14:paraId="416CB63F" w14:textId="77777777" w:rsidTr="001305D5">
        <w:tc>
          <w:tcPr>
            <w:tcW w:w="704" w:type="dxa"/>
            <w:shd w:val="clear" w:color="auto" w:fill="auto"/>
          </w:tcPr>
          <w:p w14:paraId="2CFA0B56" w14:textId="77777777" w:rsidR="00020C28" w:rsidRPr="00E81BE9" w:rsidRDefault="00020C28" w:rsidP="007A636D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7.</w:t>
            </w:r>
          </w:p>
        </w:tc>
        <w:tc>
          <w:tcPr>
            <w:tcW w:w="2728" w:type="dxa"/>
            <w:gridSpan w:val="2"/>
            <w:shd w:val="clear" w:color="auto" w:fill="auto"/>
          </w:tcPr>
          <w:p w14:paraId="0F91C06E" w14:textId="77777777" w:rsidR="00020C28" w:rsidRPr="00E81BE9" w:rsidRDefault="00020C28" w:rsidP="007A636D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Разработка муниципальной программы на 20</w:t>
            </w:r>
            <w:r>
              <w:rPr>
                <w:sz w:val="22"/>
                <w:szCs w:val="22"/>
              </w:rPr>
              <w:t>25-2027</w:t>
            </w:r>
            <w:r w:rsidRPr="00E81BE9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787" w:type="dxa"/>
            <w:shd w:val="clear" w:color="auto" w:fill="auto"/>
          </w:tcPr>
          <w:p w14:paraId="658FFBCC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5FBBB805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3F8F7BC5" w14:textId="77777777" w:rsidR="00020C28" w:rsidRPr="00E81BE9" w:rsidRDefault="00020C28" w:rsidP="007A636D">
            <w:pPr>
              <w:ind w:right="-108"/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 отдельному</w:t>
            </w:r>
          </w:p>
          <w:p w14:paraId="7E8C1A3E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плану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5FD7A905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14" w:type="dxa"/>
            <w:gridSpan w:val="2"/>
            <w:shd w:val="clear" w:color="auto" w:fill="auto"/>
          </w:tcPr>
          <w:p w14:paraId="6F7BFF41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1134" w:type="dxa"/>
            <w:shd w:val="clear" w:color="auto" w:fill="auto"/>
          </w:tcPr>
          <w:p w14:paraId="02FC43AC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</w:tcPr>
          <w:p w14:paraId="22BCD60F" w14:textId="77777777" w:rsidR="00020C28" w:rsidRPr="00B029A0" w:rsidRDefault="00020C28" w:rsidP="007A636D">
            <w:pPr>
              <w:jc w:val="center"/>
              <w:rPr>
                <w:sz w:val="20"/>
                <w:szCs w:val="20"/>
              </w:rPr>
            </w:pPr>
          </w:p>
        </w:tc>
      </w:tr>
      <w:tr w:rsidR="00020C28" w:rsidRPr="00CF1A6A" w14:paraId="39B1195A" w14:textId="77777777" w:rsidTr="005E7081">
        <w:tc>
          <w:tcPr>
            <w:tcW w:w="9385" w:type="dxa"/>
            <w:gridSpan w:val="13"/>
            <w:shd w:val="clear" w:color="auto" w:fill="auto"/>
          </w:tcPr>
          <w:p w14:paraId="1F781310" w14:textId="262D6DE0" w:rsidR="001305D5" w:rsidRPr="00B70B57" w:rsidRDefault="00020C28" w:rsidP="001305D5">
            <w:pPr>
              <w:jc w:val="center"/>
              <w:rPr>
                <w:b/>
                <w:i/>
                <w:sz w:val="22"/>
                <w:szCs w:val="22"/>
              </w:rPr>
            </w:pPr>
            <w:r w:rsidRPr="00B70B57">
              <w:rPr>
                <w:b/>
                <w:i/>
                <w:sz w:val="22"/>
                <w:szCs w:val="22"/>
                <w:lang w:val="en-US"/>
              </w:rPr>
              <w:t>II</w:t>
            </w:r>
            <w:r w:rsidRPr="00B70B57">
              <w:rPr>
                <w:b/>
                <w:i/>
                <w:sz w:val="22"/>
                <w:szCs w:val="22"/>
              </w:rPr>
              <w:t>.Мероприятия, направленные на решения вопроса местного значения</w:t>
            </w:r>
          </w:p>
        </w:tc>
        <w:tc>
          <w:tcPr>
            <w:tcW w:w="993" w:type="dxa"/>
          </w:tcPr>
          <w:p w14:paraId="5C801BA3" w14:textId="77777777" w:rsidR="00020C28" w:rsidRPr="00E81BE9" w:rsidRDefault="00020C28" w:rsidP="007A636D">
            <w:pPr>
              <w:jc w:val="center"/>
              <w:rPr>
                <w:i/>
                <w:sz w:val="22"/>
                <w:szCs w:val="22"/>
              </w:rPr>
            </w:pPr>
          </w:p>
        </w:tc>
      </w:tr>
      <w:tr w:rsidR="00020C28" w:rsidRPr="00CF1A6A" w14:paraId="368562CC" w14:textId="77777777" w:rsidTr="005E7081">
        <w:tc>
          <w:tcPr>
            <w:tcW w:w="704" w:type="dxa"/>
            <w:shd w:val="clear" w:color="auto" w:fill="auto"/>
          </w:tcPr>
          <w:p w14:paraId="5A266311" w14:textId="77777777" w:rsidR="00020C28" w:rsidRPr="005D463B" w:rsidRDefault="00020C28" w:rsidP="007A636D">
            <w:pPr>
              <w:snapToGrid w:val="0"/>
              <w:ind w:right="-108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9674" w:type="dxa"/>
            <w:gridSpan w:val="13"/>
            <w:shd w:val="clear" w:color="auto" w:fill="auto"/>
            <w:vAlign w:val="center"/>
          </w:tcPr>
          <w:p w14:paraId="50332AB8" w14:textId="77777777" w:rsidR="00020C28" w:rsidRDefault="00020C28" w:rsidP="007A636D">
            <w:pPr>
              <w:ind w:left="-101" w:right="-113"/>
              <w:jc w:val="center"/>
              <w:rPr>
                <w:b/>
                <w:bCs/>
                <w:sz w:val="22"/>
                <w:szCs w:val="22"/>
              </w:rPr>
            </w:pPr>
            <w:r w:rsidRPr="00085476">
              <w:rPr>
                <w:b/>
                <w:bCs/>
                <w:sz w:val="22"/>
                <w:szCs w:val="22"/>
              </w:rPr>
              <w:t>Спортивные мероприятия военно-патриотической направленности для подростков</w:t>
            </w:r>
            <w:r w:rsidR="008C2B28">
              <w:rPr>
                <w:b/>
                <w:bCs/>
                <w:sz w:val="22"/>
                <w:szCs w:val="22"/>
              </w:rPr>
              <w:t xml:space="preserve"> </w:t>
            </w:r>
            <w:r w:rsidRPr="00085476">
              <w:rPr>
                <w:b/>
                <w:bCs/>
                <w:sz w:val="22"/>
                <w:szCs w:val="22"/>
              </w:rPr>
              <w:t>и молодёжи</w:t>
            </w:r>
          </w:p>
          <w:p w14:paraId="0DB3670F" w14:textId="7FB78BDE" w:rsidR="001305D5" w:rsidRPr="005E041E" w:rsidRDefault="001305D5" w:rsidP="007A636D">
            <w:pPr>
              <w:ind w:left="-101" w:right="-113"/>
              <w:jc w:val="center"/>
              <w:rPr>
                <w:b/>
                <w:bCs/>
              </w:rPr>
            </w:pPr>
          </w:p>
        </w:tc>
      </w:tr>
      <w:tr w:rsidR="00020C28" w:rsidRPr="00CF1A6A" w14:paraId="75406171" w14:textId="77777777" w:rsidTr="001305D5">
        <w:tc>
          <w:tcPr>
            <w:tcW w:w="704" w:type="dxa"/>
            <w:shd w:val="clear" w:color="auto" w:fill="auto"/>
          </w:tcPr>
          <w:p w14:paraId="362BF65D" w14:textId="77777777" w:rsidR="00020C28" w:rsidRPr="00D74106" w:rsidRDefault="00020C28" w:rsidP="007A636D">
            <w:pPr>
              <w:snapToGrid w:val="0"/>
              <w:ind w:right="-108"/>
              <w:jc w:val="center"/>
              <w:rPr>
                <w:bCs/>
                <w:sz w:val="22"/>
                <w:szCs w:val="22"/>
              </w:rPr>
            </w:pPr>
            <w:r w:rsidRPr="00D74106">
              <w:rPr>
                <w:bCs/>
                <w:sz w:val="22"/>
                <w:szCs w:val="22"/>
              </w:rPr>
              <w:lastRenderedPageBreak/>
              <w:t>1.1.</w:t>
            </w:r>
          </w:p>
        </w:tc>
        <w:tc>
          <w:tcPr>
            <w:tcW w:w="2728" w:type="dxa"/>
            <w:gridSpan w:val="2"/>
            <w:shd w:val="clear" w:color="auto" w:fill="auto"/>
          </w:tcPr>
          <w:p w14:paraId="4F9727D9" w14:textId="572B4FCD" w:rsidR="00020C28" w:rsidRPr="008A4EF6" w:rsidRDefault="00020C28" w:rsidP="00020C28">
            <w:pPr>
              <w:pStyle w:val="af5"/>
              <w:ind w:left="0"/>
              <w:jc w:val="both"/>
              <w:rPr>
                <w:sz w:val="22"/>
                <w:szCs w:val="22"/>
              </w:rPr>
            </w:pPr>
            <w:r w:rsidRPr="008A4EF6">
              <w:rPr>
                <w:sz w:val="22"/>
                <w:szCs w:val="22"/>
                <w:lang w:val="en-US"/>
              </w:rPr>
              <w:t>V</w:t>
            </w:r>
            <w:r w:rsidRPr="008A4EF6">
              <w:rPr>
                <w:sz w:val="22"/>
                <w:szCs w:val="22"/>
              </w:rPr>
              <w:t>-е открытое первенство по тхэквондо, посвященное памяти Героя России М.Ю.</w:t>
            </w:r>
            <w:r w:rsidR="008C2B28">
              <w:rPr>
                <w:sz w:val="22"/>
                <w:szCs w:val="22"/>
              </w:rPr>
              <w:t xml:space="preserve"> </w:t>
            </w:r>
            <w:r w:rsidRPr="008A4EF6">
              <w:rPr>
                <w:sz w:val="22"/>
                <w:szCs w:val="22"/>
              </w:rPr>
              <w:t>Малофеева</w:t>
            </w:r>
          </w:p>
        </w:tc>
        <w:tc>
          <w:tcPr>
            <w:tcW w:w="787" w:type="dxa"/>
            <w:shd w:val="clear" w:color="auto" w:fill="auto"/>
          </w:tcPr>
          <w:p w14:paraId="74E09668" w14:textId="77777777" w:rsidR="00020C28" w:rsidRPr="00337442" w:rsidRDefault="00020C28" w:rsidP="007A636D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66F7072B" w14:textId="553386E9" w:rsidR="00020C28" w:rsidRPr="00337442" w:rsidRDefault="00020C28" w:rsidP="004D6CAA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1</w:t>
            </w:r>
            <w:r w:rsidR="004D6CAA">
              <w:rPr>
                <w:sz w:val="22"/>
                <w:szCs w:val="22"/>
              </w:rPr>
              <w:t>3</w:t>
            </w:r>
            <w:r w:rsidRPr="00337442"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2DDAF256" w14:textId="55115F54" w:rsidR="00020C28" w:rsidRPr="00085476" w:rsidRDefault="00020C28" w:rsidP="007A636D">
            <w:pPr>
              <w:snapToGrid w:val="0"/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февраль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438F8E6E" w14:textId="77777777" w:rsidR="00020C28" w:rsidRPr="00085476" w:rsidRDefault="00020C28" w:rsidP="007A636D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182,1</w:t>
            </w:r>
          </w:p>
        </w:tc>
        <w:tc>
          <w:tcPr>
            <w:tcW w:w="914" w:type="dxa"/>
            <w:gridSpan w:val="2"/>
            <w:shd w:val="clear" w:color="auto" w:fill="auto"/>
          </w:tcPr>
          <w:p w14:paraId="7557ECD9" w14:textId="77777777" w:rsidR="00020C28" w:rsidRPr="00085476" w:rsidRDefault="00020C28" w:rsidP="007A636D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189,7</w:t>
            </w:r>
          </w:p>
        </w:tc>
        <w:tc>
          <w:tcPr>
            <w:tcW w:w="1134" w:type="dxa"/>
            <w:shd w:val="clear" w:color="auto" w:fill="auto"/>
          </w:tcPr>
          <w:p w14:paraId="49262755" w14:textId="77777777" w:rsidR="00020C28" w:rsidRPr="00085476" w:rsidRDefault="00020C28" w:rsidP="007A636D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197,3</w:t>
            </w:r>
          </w:p>
        </w:tc>
        <w:tc>
          <w:tcPr>
            <w:tcW w:w="993" w:type="dxa"/>
          </w:tcPr>
          <w:p w14:paraId="57BFD44D" w14:textId="77777777" w:rsidR="00020C28" w:rsidRDefault="00020C28" w:rsidP="007A636D">
            <w:pPr>
              <w:ind w:left="-101" w:right="-113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20C28" w:rsidRPr="00CF1A6A" w14:paraId="7E6B874B" w14:textId="77777777" w:rsidTr="001305D5">
        <w:tc>
          <w:tcPr>
            <w:tcW w:w="704" w:type="dxa"/>
            <w:shd w:val="clear" w:color="auto" w:fill="auto"/>
          </w:tcPr>
          <w:p w14:paraId="41E7133A" w14:textId="77777777" w:rsidR="00020C28" w:rsidRDefault="00020C28" w:rsidP="007A636D">
            <w:pPr>
              <w:snapToGrid w:val="0"/>
              <w:ind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1.2.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58D9768E" w14:textId="77777777" w:rsidR="00020C28" w:rsidRPr="008A4EF6" w:rsidRDefault="00020C28" w:rsidP="007A636D">
            <w:pPr>
              <w:snapToGrid w:val="0"/>
              <w:jc w:val="both"/>
              <w:rPr>
                <w:sz w:val="22"/>
                <w:szCs w:val="22"/>
              </w:rPr>
            </w:pPr>
            <w:r w:rsidRPr="008A4EF6">
              <w:rPr>
                <w:sz w:val="22"/>
                <w:szCs w:val="22"/>
              </w:rPr>
              <w:t>Турнир по дартсу «Меткий стрелок»</w:t>
            </w:r>
            <w:r>
              <w:rPr>
                <w:sz w:val="22"/>
                <w:szCs w:val="22"/>
              </w:rPr>
              <w:t>,</w:t>
            </w:r>
            <w:r w:rsidRPr="008A4EF6">
              <w:rPr>
                <w:bCs/>
                <w:sz w:val="22"/>
                <w:szCs w:val="22"/>
              </w:rPr>
              <w:t xml:space="preserve"> посвященный Дню Защитника Отечества</w:t>
            </w:r>
          </w:p>
        </w:tc>
        <w:tc>
          <w:tcPr>
            <w:tcW w:w="787" w:type="dxa"/>
            <w:shd w:val="clear" w:color="auto" w:fill="auto"/>
          </w:tcPr>
          <w:p w14:paraId="29A6014D" w14:textId="77777777" w:rsidR="00020C28" w:rsidRPr="00337442" w:rsidRDefault="00020C28" w:rsidP="007A63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608CA709" w14:textId="2A937EAC" w:rsidR="00020C28" w:rsidRPr="00337442" w:rsidRDefault="004D6CAA" w:rsidP="007923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79235E">
              <w:rPr>
                <w:sz w:val="22"/>
                <w:szCs w:val="22"/>
              </w:rPr>
              <w:t>5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0EF0E9BA" w14:textId="77777777" w:rsidR="00020C28" w:rsidRPr="00085476" w:rsidRDefault="00020C28" w:rsidP="007A636D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февраль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4B4335CC" w14:textId="77777777" w:rsidR="00020C28" w:rsidRDefault="00020C28" w:rsidP="007A636D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37,7</w:t>
            </w:r>
          </w:p>
        </w:tc>
        <w:tc>
          <w:tcPr>
            <w:tcW w:w="914" w:type="dxa"/>
            <w:gridSpan w:val="2"/>
            <w:shd w:val="clear" w:color="auto" w:fill="auto"/>
          </w:tcPr>
          <w:p w14:paraId="6C73B9E9" w14:textId="77777777" w:rsidR="00020C28" w:rsidRDefault="00020C28" w:rsidP="007A636D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39,3</w:t>
            </w:r>
          </w:p>
        </w:tc>
        <w:tc>
          <w:tcPr>
            <w:tcW w:w="1134" w:type="dxa"/>
            <w:shd w:val="clear" w:color="auto" w:fill="auto"/>
          </w:tcPr>
          <w:p w14:paraId="2EB00194" w14:textId="77777777" w:rsidR="00020C28" w:rsidRDefault="00020C28" w:rsidP="007A636D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40,9</w:t>
            </w:r>
          </w:p>
        </w:tc>
        <w:tc>
          <w:tcPr>
            <w:tcW w:w="993" w:type="dxa"/>
          </w:tcPr>
          <w:p w14:paraId="31394DD4" w14:textId="77777777" w:rsidR="00020C28" w:rsidRDefault="00020C28" w:rsidP="007A636D">
            <w:pPr>
              <w:ind w:left="-101" w:right="-113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20C28" w:rsidRPr="00CF1A6A" w14:paraId="1B0A3107" w14:textId="77777777" w:rsidTr="001305D5">
        <w:tc>
          <w:tcPr>
            <w:tcW w:w="704" w:type="dxa"/>
            <w:shd w:val="clear" w:color="auto" w:fill="auto"/>
          </w:tcPr>
          <w:p w14:paraId="7E323ACF" w14:textId="77777777" w:rsidR="00020C28" w:rsidRPr="00D74106" w:rsidRDefault="00020C28" w:rsidP="007A636D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1.3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68070D0F" w14:textId="77777777" w:rsidR="00020C28" w:rsidRPr="008A4EF6" w:rsidRDefault="00020C28" w:rsidP="007A636D">
            <w:pPr>
              <w:snapToGrid w:val="0"/>
              <w:jc w:val="both"/>
              <w:rPr>
                <w:sz w:val="22"/>
                <w:szCs w:val="22"/>
              </w:rPr>
            </w:pPr>
            <w:r w:rsidRPr="008A4EF6">
              <w:rPr>
                <w:bCs/>
                <w:sz w:val="22"/>
                <w:szCs w:val="22"/>
              </w:rPr>
              <w:t>Открытый турнир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A4EF6">
              <w:rPr>
                <w:bCs/>
                <w:sz w:val="22"/>
                <w:szCs w:val="22"/>
              </w:rPr>
              <w:t>по шахматам, посвященный Дню Защитника Отечества</w:t>
            </w:r>
          </w:p>
        </w:tc>
        <w:tc>
          <w:tcPr>
            <w:tcW w:w="787" w:type="dxa"/>
            <w:shd w:val="clear" w:color="auto" w:fill="auto"/>
          </w:tcPr>
          <w:p w14:paraId="718CEE02" w14:textId="77777777" w:rsidR="00020C28" w:rsidRDefault="00020C28" w:rsidP="007A63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4693C2B4" w14:textId="6018CBAA" w:rsidR="00020C28" w:rsidRDefault="004D6CAA" w:rsidP="007923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79235E">
              <w:rPr>
                <w:sz w:val="22"/>
                <w:szCs w:val="22"/>
              </w:rPr>
              <w:t>5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2DA15686" w14:textId="77777777" w:rsidR="00020C28" w:rsidRDefault="00020C28" w:rsidP="007A636D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февраль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21811212" w14:textId="77777777" w:rsidR="00020C28" w:rsidRDefault="00020C28" w:rsidP="007A636D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40,1</w:t>
            </w:r>
          </w:p>
        </w:tc>
        <w:tc>
          <w:tcPr>
            <w:tcW w:w="914" w:type="dxa"/>
            <w:gridSpan w:val="2"/>
            <w:shd w:val="clear" w:color="auto" w:fill="auto"/>
          </w:tcPr>
          <w:p w14:paraId="6F9F09A3" w14:textId="77777777" w:rsidR="00020C28" w:rsidRDefault="00020C28" w:rsidP="007A636D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41,8</w:t>
            </w:r>
          </w:p>
        </w:tc>
        <w:tc>
          <w:tcPr>
            <w:tcW w:w="1134" w:type="dxa"/>
            <w:shd w:val="clear" w:color="auto" w:fill="auto"/>
          </w:tcPr>
          <w:p w14:paraId="4341AEE5" w14:textId="77777777" w:rsidR="00020C28" w:rsidRDefault="00020C28" w:rsidP="007A636D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43,5</w:t>
            </w:r>
          </w:p>
        </w:tc>
        <w:tc>
          <w:tcPr>
            <w:tcW w:w="993" w:type="dxa"/>
          </w:tcPr>
          <w:p w14:paraId="49DF6A9F" w14:textId="77777777" w:rsidR="00020C28" w:rsidRDefault="00020C28" w:rsidP="007A636D">
            <w:pPr>
              <w:ind w:left="-101" w:right="-113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20C28" w:rsidRPr="00BB6520" w14:paraId="67E071A2" w14:textId="77777777" w:rsidTr="001305D5">
        <w:tc>
          <w:tcPr>
            <w:tcW w:w="704" w:type="dxa"/>
            <w:shd w:val="clear" w:color="auto" w:fill="auto"/>
          </w:tcPr>
          <w:p w14:paraId="71079628" w14:textId="77777777" w:rsidR="00020C28" w:rsidRDefault="00020C28" w:rsidP="007A636D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1.4.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4B187AB6" w14:textId="77777777" w:rsidR="00020C28" w:rsidRPr="008A4EF6" w:rsidRDefault="00020C28" w:rsidP="007A636D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8A4EF6">
              <w:rPr>
                <w:bCs/>
                <w:sz w:val="22"/>
                <w:szCs w:val="22"/>
              </w:rPr>
              <w:t>Муниципальный этап отборочных турниров по футболу «Кожаный мяч» среди подростков в 3-х возрастных категориях</w:t>
            </w:r>
          </w:p>
        </w:tc>
        <w:tc>
          <w:tcPr>
            <w:tcW w:w="787" w:type="dxa"/>
            <w:shd w:val="clear" w:color="auto" w:fill="auto"/>
          </w:tcPr>
          <w:p w14:paraId="05286D77" w14:textId="77777777" w:rsidR="00020C28" w:rsidRPr="00337442" w:rsidRDefault="00020C28" w:rsidP="007A636D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7AFC1D6F" w14:textId="63EE0D3F" w:rsidR="00020C28" w:rsidRPr="00337442" w:rsidRDefault="00020C28" w:rsidP="0079235E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1</w:t>
            </w:r>
            <w:r w:rsidR="0004736F">
              <w:rPr>
                <w:sz w:val="22"/>
                <w:szCs w:val="22"/>
              </w:rPr>
              <w:t>7</w:t>
            </w:r>
            <w:r w:rsidR="0079235E">
              <w:rPr>
                <w:sz w:val="22"/>
                <w:szCs w:val="22"/>
              </w:rPr>
              <w:t>5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350215CC" w14:textId="77777777" w:rsidR="00020C28" w:rsidRPr="00337442" w:rsidRDefault="00020C28" w:rsidP="007A636D">
            <w:pPr>
              <w:snapToGrid w:val="0"/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апрель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2C0B114C" w14:textId="77777777" w:rsidR="00020C28" w:rsidRPr="00085476" w:rsidRDefault="00020C28" w:rsidP="007A63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117,2</w:t>
            </w:r>
          </w:p>
        </w:tc>
        <w:tc>
          <w:tcPr>
            <w:tcW w:w="914" w:type="dxa"/>
            <w:gridSpan w:val="2"/>
            <w:shd w:val="clear" w:color="auto" w:fill="auto"/>
          </w:tcPr>
          <w:p w14:paraId="3FA35073" w14:textId="77777777" w:rsidR="00020C28" w:rsidRPr="00085476" w:rsidRDefault="00020C28" w:rsidP="007A63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122,1</w:t>
            </w:r>
          </w:p>
        </w:tc>
        <w:tc>
          <w:tcPr>
            <w:tcW w:w="1134" w:type="dxa"/>
            <w:shd w:val="clear" w:color="auto" w:fill="auto"/>
          </w:tcPr>
          <w:p w14:paraId="77521C52" w14:textId="77777777" w:rsidR="00020C28" w:rsidRPr="00085476" w:rsidRDefault="00020C28" w:rsidP="007A63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127,0</w:t>
            </w:r>
          </w:p>
        </w:tc>
        <w:tc>
          <w:tcPr>
            <w:tcW w:w="993" w:type="dxa"/>
          </w:tcPr>
          <w:p w14:paraId="2415801C" w14:textId="77777777" w:rsidR="00020C28" w:rsidRDefault="00020C28" w:rsidP="007A636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20C28" w:rsidRPr="00CF1A6A" w14:paraId="0A15BD84" w14:textId="77777777" w:rsidTr="001305D5">
        <w:tc>
          <w:tcPr>
            <w:tcW w:w="704" w:type="dxa"/>
            <w:shd w:val="clear" w:color="auto" w:fill="auto"/>
          </w:tcPr>
          <w:p w14:paraId="28744E49" w14:textId="77777777" w:rsidR="00020C28" w:rsidRPr="00D74106" w:rsidRDefault="00020C28" w:rsidP="007A636D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1.5.</w:t>
            </w:r>
          </w:p>
        </w:tc>
        <w:tc>
          <w:tcPr>
            <w:tcW w:w="2728" w:type="dxa"/>
            <w:gridSpan w:val="2"/>
            <w:shd w:val="clear" w:color="auto" w:fill="auto"/>
          </w:tcPr>
          <w:p w14:paraId="10EC18B8" w14:textId="748AB217" w:rsidR="00020C28" w:rsidRPr="008A4EF6" w:rsidRDefault="00020C28" w:rsidP="007A636D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8A4EF6">
              <w:rPr>
                <w:bCs/>
                <w:sz w:val="22"/>
                <w:szCs w:val="22"/>
              </w:rPr>
              <w:t xml:space="preserve">Турнир по быстрым шахматам </w:t>
            </w:r>
            <w:r>
              <w:rPr>
                <w:bCs/>
                <w:sz w:val="22"/>
                <w:szCs w:val="22"/>
              </w:rPr>
              <w:t>«</w:t>
            </w:r>
            <w:r w:rsidRPr="008A4EF6">
              <w:rPr>
                <w:bCs/>
                <w:sz w:val="22"/>
                <w:szCs w:val="22"/>
              </w:rPr>
              <w:t>Ораниенбаум</w:t>
            </w:r>
            <w:r w:rsidR="005E7081">
              <w:rPr>
                <w:bCs/>
                <w:sz w:val="22"/>
                <w:szCs w:val="22"/>
              </w:rPr>
              <w:t>-</w:t>
            </w:r>
            <w:proofErr w:type="spellStart"/>
            <w:r w:rsidRPr="008A4EF6">
              <w:rPr>
                <w:bCs/>
                <w:sz w:val="22"/>
                <w:szCs w:val="22"/>
              </w:rPr>
              <w:t>ский</w:t>
            </w:r>
            <w:proofErr w:type="spellEnd"/>
            <w:r w:rsidRPr="008A4EF6">
              <w:rPr>
                <w:bCs/>
                <w:sz w:val="22"/>
                <w:szCs w:val="22"/>
              </w:rPr>
              <w:t xml:space="preserve"> плацдарм»</w:t>
            </w:r>
            <w:r>
              <w:rPr>
                <w:bCs/>
                <w:sz w:val="22"/>
                <w:szCs w:val="22"/>
              </w:rPr>
              <w:t xml:space="preserve"> в честь Дня Победы</w:t>
            </w:r>
          </w:p>
        </w:tc>
        <w:tc>
          <w:tcPr>
            <w:tcW w:w="787" w:type="dxa"/>
            <w:shd w:val="clear" w:color="auto" w:fill="auto"/>
          </w:tcPr>
          <w:p w14:paraId="4C7D0849" w14:textId="77777777" w:rsidR="00020C28" w:rsidRPr="001221C0" w:rsidRDefault="00020C28" w:rsidP="007A636D">
            <w:pPr>
              <w:jc w:val="center"/>
              <w:rPr>
                <w:bCs/>
                <w:sz w:val="22"/>
                <w:szCs w:val="22"/>
              </w:rPr>
            </w:pPr>
            <w:r w:rsidRPr="001221C0">
              <w:rPr>
                <w:bCs/>
                <w:sz w:val="22"/>
                <w:szCs w:val="22"/>
              </w:rPr>
              <w:t>Чел.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73B3B042" w14:textId="0CE6FE88" w:rsidR="00020C28" w:rsidRPr="001221C0" w:rsidRDefault="00172438" w:rsidP="007A636D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25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4F7DC8B7" w14:textId="77777777" w:rsidR="00020C28" w:rsidRPr="001221C0" w:rsidRDefault="00020C28" w:rsidP="007A636D">
            <w:pPr>
              <w:snapToGrid w:val="0"/>
              <w:jc w:val="center"/>
              <w:rPr>
                <w:bCs/>
                <w:sz w:val="22"/>
                <w:szCs w:val="22"/>
              </w:rPr>
            </w:pPr>
            <w:r w:rsidRPr="001221C0">
              <w:rPr>
                <w:bCs/>
                <w:sz w:val="22"/>
                <w:szCs w:val="22"/>
              </w:rPr>
              <w:t>май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2789EE52" w14:textId="77777777" w:rsidR="00020C28" w:rsidRPr="001221C0" w:rsidRDefault="00020C28" w:rsidP="007A636D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60,5</w:t>
            </w:r>
          </w:p>
        </w:tc>
        <w:tc>
          <w:tcPr>
            <w:tcW w:w="914" w:type="dxa"/>
            <w:gridSpan w:val="2"/>
            <w:shd w:val="clear" w:color="auto" w:fill="auto"/>
          </w:tcPr>
          <w:p w14:paraId="71889175" w14:textId="77777777" w:rsidR="00020C28" w:rsidRPr="001221C0" w:rsidRDefault="00020C28" w:rsidP="007A636D">
            <w:pPr>
              <w:jc w:val="center"/>
              <w:rPr>
                <w:bCs/>
                <w:sz w:val="22"/>
                <w:szCs w:val="22"/>
              </w:rPr>
            </w:pPr>
            <w:r w:rsidRPr="001221C0">
              <w:rPr>
                <w:bCs/>
                <w:sz w:val="22"/>
                <w:szCs w:val="22"/>
              </w:rPr>
              <w:t>63,1</w:t>
            </w:r>
          </w:p>
        </w:tc>
        <w:tc>
          <w:tcPr>
            <w:tcW w:w="1134" w:type="dxa"/>
            <w:shd w:val="clear" w:color="auto" w:fill="auto"/>
          </w:tcPr>
          <w:p w14:paraId="1F413542" w14:textId="77777777" w:rsidR="00020C28" w:rsidRPr="001221C0" w:rsidRDefault="00020C28" w:rsidP="007A636D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65,6</w:t>
            </w:r>
          </w:p>
        </w:tc>
        <w:tc>
          <w:tcPr>
            <w:tcW w:w="993" w:type="dxa"/>
          </w:tcPr>
          <w:p w14:paraId="23A4F347" w14:textId="77777777" w:rsidR="00020C28" w:rsidRDefault="00020C28" w:rsidP="007A636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20C28" w:rsidRPr="00CF1A6A" w14:paraId="472399A7" w14:textId="77777777" w:rsidTr="001305D5">
        <w:tc>
          <w:tcPr>
            <w:tcW w:w="704" w:type="dxa"/>
            <w:shd w:val="clear" w:color="auto" w:fill="auto"/>
          </w:tcPr>
          <w:p w14:paraId="7F1438CE" w14:textId="77777777" w:rsidR="00020C28" w:rsidRDefault="00020C28" w:rsidP="007A636D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1.6.</w:t>
            </w:r>
          </w:p>
        </w:tc>
        <w:tc>
          <w:tcPr>
            <w:tcW w:w="2728" w:type="dxa"/>
            <w:gridSpan w:val="2"/>
            <w:shd w:val="clear" w:color="auto" w:fill="auto"/>
          </w:tcPr>
          <w:p w14:paraId="45D43E75" w14:textId="4A375D7F" w:rsidR="00020C28" w:rsidRDefault="00020C28" w:rsidP="005E7081">
            <w:pPr>
              <w:snapToGrid w:val="0"/>
              <w:ind w:right="-108"/>
            </w:pPr>
            <w:r>
              <w:rPr>
                <w:bCs/>
                <w:sz w:val="22"/>
                <w:szCs w:val="22"/>
              </w:rPr>
              <w:t xml:space="preserve">Традиционная </w:t>
            </w:r>
            <w:proofErr w:type="spellStart"/>
            <w:r>
              <w:rPr>
                <w:bCs/>
                <w:sz w:val="22"/>
                <w:szCs w:val="22"/>
              </w:rPr>
              <w:t>легкоатлети</w:t>
            </w:r>
            <w:r w:rsidR="005E7081">
              <w:rPr>
                <w:bCs/>
                <w:sz w:val="22"/>
                <w:szCs w:val="22"/>
              </w:rPr>
              <w:t>-</w:t>
            </w:r>
            <w:r>
              <w:rPr>
                <w:bCs/>
                <w:sz w:val="22"/>
                <w:szCs w:val="22"/>
              </w:rPr>
              <w:t>ческая</w:t>
            </w:r>
            <w:proofErr w:type="spellEnd"/>
            <w:r>
              <w:rPr>
                <w:bCs/>
                <w:sz w:val="22"/>
                <w:szCs w:val="22"/>
              </w:rPr>
              <w:t xml:space="preserve"> эстафета в честь образования</w:t>
            </w:r>
            <w:r w:rsidR="005E7081">
              <w:rPr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sz w:val="22"/>
                <w:szCs w:val="22"/>
              </w:rPr>
              <w:t>Ораниенба</w:t>
            </w:r>
            <w:r w:rsidR="005E7081">
              <w:rPr>
                <w:bCs/>
                <w:sz w:val="22"/>
                <w:szCs w:val="22"/>
              </w:rPr>
              <w:t>у</w:t>
            </w:r>
            <w:r>
              <w:rPr>
                <w:bCs/>
                <w:sz w:val="22"/>
                <w:szCs w:val="22"/>
              </w:rPr>
              <w:t>м</w:t>
            </w:r>
            <w:r w:rsidR="005E7081">
              <w:rPr>
                <w:bCs/>
                <w:sz w:val="22"/>
                <w:szCs w:val="22"/>
              </w:rPr>
              <w:t>с</w:t>
            </w:r>
            <w:proofErr w:type="spellEnd"/>
            <w:r w:rsidR="005E7081">
              <w:rPr>
                <w:bCs/>
                <w:sz w:val="22"/>
                <w:szCs w:val="22"/>
              </w:rPr>
              <w:t>-</w:t>
            </w:r>
            <w:r>
              <w:rPr>
                <w:bCs/>
                <w:sz w:val="22"/>
                <w:szCs w:val="22"/>
              </w:rPr>
              <w:t>кого плацдарма</w:t>
            </w:r>
          </w:p>
        </w:tc>
        <w:tc>
          <w:tcPr>
            <w:tcW w:w="787" w:type="dxa"/>
            <w:shd w:val="clear" w:color="auto" w:fill="auto"/>
          </w:tcPr>
          <w:p w14:paraId="7A6CDFA6" w14:textId="77777777" w:rsidR="00020C28" w:rsidRPr="00337442" w:rsidRDefault="00020C28" w:rsidP="007A636D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3DCCD8A5" w14:textId="77777777" w:rsidR="00020C28" w:rsidRPr="00337442" w:rsidRDefault="00020C28" w:rsidP="007A636D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5</w:t>
            </w:r>
            <w:r w:rsidRPr="00337442"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769FF6CC" w14:textId="77777777" w:rsidR="00020C28" w:rsidRPr="001C7114" w:rsidRDefault="00020C28" w:rsidP="007A636D">
            <w:pPr>
              <w:snapToGrid w:val="0"/>
              <w:ind w:right="-104"/>
              <w:jc w:val="center"/>
              <w:rPr>
                <w:sz w:val="22"/>
                <w:szCs w:val="22"/>
              </w:rPr>
            </w:pPr>
            <w:r w:rsidRPr="001C7114">
              <w:rPr>
                <w:sz w:val="22"/>
                <w:szCs w:val="22"/>
              </w:rPr>
              <w:t>сентябрь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71CBED89" w14:textId="77777777" w:rsidR="00020C28" w:rsidRPr="001C7114" w:rsidRDefault="00020C28" w:rsidP="007A636D">
            <w:pPr>
              <w:jc w:val="center"/>
              <w:rPr>
                <w:bCs/>
                <w:sz w:val="22"/>
                <w:szCs w:val="22"/>
              </w:rPr>
            </w:pPr>
            <w:r w:rsidRPr="001C7114">
              <w:rPr>
                <w:bCs/>
                <w:sz w:val="22"/>
                <w:szCs w:val="22"/>
              </w:rPr>
              <w:t>140,3</w:t>
            </w:r>
          </w:p>
        </w:tc>
        <w:tc>
          <w:tcPr>
            <w:tcW w:w="914" w:type="dxa"/>
            <w:gridSpan w:val="2"/>
            <w:shd w:val="clear" w:color="auto" w:fill="auto"/>
          </w:tcPr>
          <w:p w14:paraId="3764A3AC" w14:textId="77777777" w:rsidR="00020C28" w:rsidRPr="001C7114" w:rsidRDefault="00020C28" w:rsidP="007A636D">
            <w:pPr>
              <w:jc w:val="center"/>
              <w:rPr>
                <w:bCs/>
                <w:sz w:val="22"/>
                <w:szCs w:val="22"/>
              </w:rPr>
            </w:pPr>
            <w:r w:rsidRPr="001C7114">
              <w:rPr>
                <w:bCs/>
                <w:sz w:val="22"/>
                <w:szCs w:val="22"/>
              </w:rPr>
              <w:t>146,2</w:t>
            </w:r>
          </w:p>
        </w:tc>
        <w:tc>
          <w:tcPr>
            <w:tcW w:w="1134" w:type="dxa"/>
            <w:shd w:val="clear" w:color="auto" w:fill="auto"/>
          </w:tcPr>
          <w:p w14:paraId="2AE7BD8D" w14:textId="77777777" w:rsidR="00020C28" w:rsidRPr="001C7114" w:rsidRDefault="00020C28" w:rsidP="007A636D">
            <w:pPr>
              <w:jc w:val="center"/>
              <w:rPr>
                <w:bCs/>
                <w:sz w:val="22"/>
                <w:szCs w:val="22"/>
              </w:rPr>
            </w:pPr>
            <w:r w:rsidRPr="001C7114">
              <w:rPr>
                <w:bCs/>
                <w:sz w:val="22"/>
                <w:szCs w:val="22"/>
              </w:rPr>
              <w:t>152,0</w:t>
            </w:r>
          </w:p>
        </w:tc>
        <w:tc>
          <w:tcPr>
            <w:tcW w:w="993" w:type="dxa"/>
          </w:tcPr>
          <w:p w14:paraId="175F8951" w14:textId="77777777" w:rsidR="00020C28" w:rsidRDefault="00020C28" w:rsidP="007A636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20C28" w:rsidRPr="00BB6520" w14:paraId="7C1F5907" w14:textId="77777777" w:rsidTr="005E7081">
        <w:tc>
          <w:tcPr>
            <w:tcW w:w="704" w:type="dxa"/>
            <w:shd w:val="clear" w:color="auto" w:fill="auto"/>
          </w:tcPr>
          <w:p w14:paraId="3BCA8278" w14:textId="77777777" w:rsidR="00020C28" w:rsidRDefault="00020C28" w:rsidP="007A636D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en-US"/>
              </w:rPr>
              <w:t>2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9674" w:type="dxa"/>
            <w:gridSpan w:val="13"/>
            <w:shd w:val="clear" w:color="auto" w:fill="auto"/>
            <w:vAlign w:val="center"/>
          </w:tcPr>
          <w:p w14:paraId="3BDD6D02" w14:textId="77777777" w:rsidR="00557957" w:rsidRDefault="00020C28" w:rsidP="005E7081">
            <w:pPr>
              <w:jc w:val="center"/>
              <w:rPr>
                <w:b/>
                <w:sz w:val="22"/>
                <w:szCs w:val="22"/>
              </w:rPr>
            </w:pPr>
            <w:r w:rsidRPr="001221C0">
              <w:rPr>
                <w:b/>
                <w:sz w:val="22"/>
                <w:szCs w:val="22"/>
              </w:rPr>
              <w:t>Соревнования в честь Дня города Ломоносова</w:t>
            </w:r>
          </w:p>
          <w:p w14:paraId="62FC1786" w14:textId="07DF0974" w:rsidR="005E7081" w:rsidRPr="008A4EF6" w:rsidRDefault="005E7081" w:rsidP="005E7081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020C28" w:rsidRPr="00BB6520" w14:paraId="3E07157F" w14:textId="77777777" w:rsidTr="001305D5">
        <w:tc>
          <w:tcPr>
            <w:tcW w:w="704" w:type="dxa"/>
            <w:shd w:val="clear" w:color="auto" w:fill="auto"/>
          </w:tcPr>
          <w:p w14:paraId="59A74A37" w14:textId="77777777" w:rsidR="00020C28" w:rsidRDefault="00020C28" w:rsidP="007A636D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en-US"/>
              </w:rPr>
              <w:t>2</w:t>
            </w:r>
            <w:r>
              <w:rPr>
                <w:bCs/>
                <w:sz w:val="22"/>
                <w:szCs w:val="22"/>
              </w:rPr>
              <w:t>.1.</w:t>
            </w:r>
          </w:p>
        </w:tc>
        <w:tc>
          <w:tcPr>
            <w:tcW w:w="2728" w:type="dxa"/>
            <w:gridSpan w:val="2"/>
            <w:shd w:val="clear" w:color="auto" w:fill="auto"/>
          </w:tcPr>
          <w:p w14:paraId="01D716BF" w14:textId="5122CF3D" w:rsidR="00020C28" w:rsidRPr="001221C0" w:rsidRDefault="00020C28" w:rsidP="007A636D">
            <w:pPr>
              <w:snapToGrid w:val="0"/>
              <w:jc w:val="both"/>
              <w:rPr>
                <w:bCs/>
                <w:i/>
                <w:iCs/>
                <w:sz w:val="22"/>
                <w:szCs w:val="22"/>
              </w:rPr>
            </w:pPr>
            <w:r w:rsidRPr="001221C0">
              <w:rPr>
                <w:sz w:val="22"/>
                <w:szCs w:val="22"/>
                <w:lang w:val="en-US"/>
              </w:rPr>
              <w:t>XVI</w:t>
            </w:r>
            <w:r w:rsidRPr="001221C0">
              <w:rPr>
                <w:sz w:val="22"/>
                <w:szCs w:val="22"/>
              </w:rPr>
              <w:t>-й Открытый мемориал по шахматам имени В.В.</w:t>
            </w:r>
            <w:r w:rsidR="008C2B28">
              <w:rPr>
                <w:sz w:val="22"/>
                <w:szCs w:val="22"/>
              </w:rPr>
              <w:t xml:space="preserve"> </w:t>
            </w:r>
            <w:r w:rsidRPr="001221C0">
              <w:rPr>
                <w:sz w:val="22"/>
                <w:szCs w:val="22"/>
              </w:rPr>
              <w:t>Капицына</w:t>
            </w:r>
            <w:r>
              <w:rPr>
                <w:sz w:val="22"/>
                <w:szCs w:val="22"/>
              </w:rPr>
              <w:t xml:space="preserve"> (взрослый и детский турниры)</w:t>
            </w:r>
          </w:p>
        </w:tc>
        <w:tc>
          <w:tcPr>
            <w:tcW w:w="787" w:type="dxa"/>
            <w:shd w:val="clear" w:color="auto" w:fill="auto"/>
          </w:tcPr>
          <w:p w14:paraId="33904D0B" w14:textId="77777777" w:rsidR="00020C28" w:rsidRPr="00D04656" w:rsidRDefault="00020C28" w:rsidP="007A636D">
            <w:pPr>
              <w:jc w:val="center"/>
              <w:rPr>
                <w:iCs/>
                <w:sz w:val="22"/>
                <w:szCs w:val="22"/>
              </w:rPr>
            </w:pPr>
            <w:r w:rsidRPr="00D04656">
              <w:rPr>
                <w:iCs/>
                <w:sz w:val="22"/>
                <w:szCs w:val="22"/>
              </w:rPr>
              <w:t>Чел.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41E8668E" w14:textId="1671A834" w:rsidR="00020C28" w:rsidRPr="001221C0" w:rsidRDefault="0004736F" w:rsidP="0004736F">
            <w:pPr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30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0BB331FA" w14:textId="77777777" w:rsidR="00020C28" w:rsidRPr="001221C0" w:rsidRDefault="00020C28" w:rsidP="007A636D">
            <w:pPr>
              <w:snapToGrid w:val="0"/>
              <w:jc w:val="center"/>
              <w:rPr>
                <w:iCs/>
                <w:sz w:val="22"/>
                <w:szCs w:val="22"/>
              </w:rPr>
            </w:pPr>
            <w:r w:rsidRPr="001221C0">
              <w:rPr>
                <w:iCs/>
                <w:sz w:val="22"/>
                <w:szCs w:val="22"/>
              </w:rPr>
              <w:t>май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7490F5DF" w14:textId="77777777" w:rsidR="00020C28" w:rsidRPr="001221C0" w:rsidRDefault="00020C28" w:rsidP="007A636D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56,6</w:t>
            </w:r>
          </w:p>
        </w:tc>
        <w:tc>
          <w:tcPr>
            <w:tcW w:w="914" w:type="dxa"/>
            <w:gridSpan w:val="2"/>
            <w:shd w:val="clear" w:color="auto" w:fill="auto"/>
          </w:tcPr>
          <w:p w14:paraId="783552BC" w14:textId="77777777" w:rsidR="00020C28" w:rsidRPr="001221C0" w:rsidRDefault="00020C28" w:rsidP="007A636D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59,0</w:t>
            </w:r>
          </w:p>
        </w:tc>
        <w:tc>
          <w:tcPr>
            <w:tcW w:w="1134" w:type="dxa"/>
            <w:shd w:val="clear" w:color="auto" w:fill="auto"/>
          </w:tcPr>
          <w:p w14:paraId="30B3F7B3" w14:textId="77777777" w:rsidR="00020C28" w:rsidRPr="001221C0" w:rsidRDefault="00020C28" w:rsidP="007A636D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61,3</w:t>
            </w:r>
          </w:p>
        </w:tc>
        <w:tc>
          <w:tcPr>
            <w:tcW w:w="993" w:type="dxa"/>
          </w:tcPr>
          <w:p w14:paraId="03325C2E" w14:textId="77777777" w:rsidR="00020C28" w:rsidRDefault="00020C28" w:rsidP="007A636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20C28" w:rsidRPr="00BB6520" w14:paraId="59BD56BF" w14:textId="77777777" w:rsidTr="001305D5">
        <w:tc>
          <w:tcPr>
            <w:tcW w:w="704" w:type="dxa"/>
            <w:shd w:val="clear" w:color="auto" w:fill="auto"/>
          </w:tcPr>
          <w:p w14:paraId="30D0793D" w14:textId="77777777" w:rsidR="00020C28" w:rsidRPr="00D74106" w:rsidRDefault="00020C28" w:rsidP="007A636D">
            <w:pPr>
              <w:snapToGrid w:val="0"/>
              <w:ind w:right="-109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en-US"/>
              </w:rPr>
              <w:t>2</w:t>
            </w:r>
            <w:r>
              <w:rPr>
                <w:bCs/>
                <w:sz w:val="22"/>
                <w:szCs w:val="22"/>
              </w:rPr>
              <w:t>.2.</w:t>
            </w:r>
          </w:p>
        </w:tc>
        <w:tc>
          <w:tcPr>
            <w:tcW w:w="2728" w:type="dxa"/>
            <w:gridSpan w:val="2"/>
            <w:shd w:val="clear" w:color="auto" w:fill="auto"/>
          </w:tcPr>
          <w:p w14:paraId="48C7EA4F" w14:textId="77777777" w:rsidR="00020C28" w:rsidRPr="001221C0" w:rsidRDefault="00020C28" w:rsidP="007A636D">
            <w:pPr>
              <w:snapToGrid w:val="0"/>
              <w:jc w:val="both"/>
              <w:rPr>
                <w:bCs/>
                <w:iCs/>
                <w:sz w:val="22"/>
                <w:szCs w:val="22"/>
              </w:rPr>
            </w:pPr>
            <w:r w:rsidRPr="001221C0">
              <w:rPr>
                <w:iCs/>
                <w:sz w:val="22"/>
                <w:szCs w:val="22"/>
              </w:rPr>
              <w:t>Открытый</w:t>
            </w:r>
            <w:r w:rsidRPr="001221C0">
              <w:rPr>
                <w:bCs/>
                <w:iCs/>
                <w:sz w:val="22"/>
                <w:szCs w:val="22"/>
              </w:rPr>
              <w:t xml:space="preserve"> турнир по финским городкам </w:t>
            </w:r>
          </w:p>
        </w:tc>
        <w:tc>
          <w:tcPr>
            <w:tcW w:w="787" w:type="dxa"/>
            <w:shd w:val="clear" w:color="auto" w:fill="auto"/>
          </w:tcPr>
          <w:p w14:paraId="3874A7AD" w14:textId="77777777" w:rsidR="00020C28" w:rsidRPr="00D04656" w:rsidRDefault="00020C28" w:rsidP="007A636D">
            <w:pPr>
              <w:jc w:val="center"/>
              <w:rPr>
                <w:iCs/>
                <w:sz w:val="22"/>
                <w:szCs w:val="22"/>
              </w:rPr>
            </w:pPr>
            <w:r w:rsidRPr="00D04656">
              <w:rPr>
                <w:iCs/>
                <w:sz w:val="22"/>
                <w:szCs w:val="22"/>
              </w:rPr>
              <w:t>Чел.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6E515C8E" w14:textId="1431271B" w:rsidR="00020C28" w:rsidRPr="00D04656" w:rsidRDefault="00172438" w:rsidP="00172438">
            <w:pPr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2</w:t>
            </w:r>
            <w:r w:rsidR="00020C28">
              <w:rPr>
                <w:bCs/>
                <w:iCs/>
                <w:sz w:val="22"/>
                <w:szCs w:val="22"/>
              </w:rPr>
              <w:t>5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4258A314" w14:textId="77777777" w:rsidR="00020C28" w:rsidRPr="00D04656" w:rsidRDefault="00020C28" w:rsidP="007A636D">
            <w:pPr>
              <w:snapToGrid w:val="0"/>
              <w:jc w:val="center"/>
              <w:rPr>
                <w:iCs/>
                <w:sz w:val="22"/>
                <w:szCs w:val="22"/>
              </w:rPr>
            </w:pPr>
            <w:r w:rsidRPr="00D04656">
              <w:rPr>
                <w:iCs/>
                <w:sz w:val="22"/>
                <w:szCs w:val="22"/>
              </w:rPr>
              <w:t>май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5D751AE5" w14:textId="77777777" w:rsidR="00020C28" w:rsidRPr="00D04656" w:rsidRDefault="00020C28" w:rsidP="007A636D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32,2</w:t>
            </w:r>
          </w:p>
        </w:tc>
        <w:tc>
          <w:tcPr>
            <w:tcW w:w="914" w:type="dxa"/>
            <w:gridSpan w:val="2"/>
            <w:shd w:val="clear" w:color="auto" w:fill="auto"/>
          </w:tcPr>
          <w:p w14:paraId="70959ADB" w14:textId="77777777" w:rsidR="00020C28" w:rsidRPr="00D04656" w:rsidRDefault="00020C28" w:rsidP="007A636D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33,6</w:t>
            </w:r>
          </w:p>
        </w:tc>
        <w:tc>
          <w:tcPr>
            <w:tcW w:w="1134" w:type="dxa"/>
            <w:shd w:val="clear" w:color="auto" w:fill="auto"/>
          </w:tcPr>
          <w:p w14:paraId="3662B154" w14:textId="77777777" w:rsidR="00020C28" w:rsidRPr="00D04656" w:rsidRDefault="00020C28" w:rsidP="007A636D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34,9</w:t>
            </w:r>
          </w:p>
        </w:tc>
        <w:tc>
          <w:tcPr>
            <w:tcW w:w="993" w:type="dxa"/>
          </w:tcPr>
          <w:p w14:paraId="0339C168" w14:textId="77777777" w:rsidR="00020C28" w:rsidRDefault="00020C28" w:rsidP="007A636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20C28" w:rsidRPr="00BB6520" w14:paraId="5D785D70" w14:textId="77777777" w:rsidTr="001305D5">
        <w:tc>
          <w:tcPr>
            <w:tcW w:w="704" w:type="dxa"/>
            <w:shd w:val="clear" w:color="auto" w:fill="auto"/>
          </w:tcPr>
          <w:p w14:paraId="4FB5BE6C" w14:textId="77777777" w:rsidR="00020C28" w:rsidRPr="00D74106" w:rsidRDefault="00020C28" w:rsidP="007A636D">
            <w:pPr>
              <w:snapToGrid w:val="0"/>
              <w:ind w:right="-109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en-US"/>
              </w:rPr>
              <w:t>2</w:t>
            </w:r>
            <w:r>
              <w:rPr>
                <w:bCs/>
                <w:sz w:val="22"/>
                <w:szCs w:val="22"/>
              </w:rPr>
              <w:t>.3.</w:t>
            </w:r>
          </w:p>
        </w:tc>
        <w:tc>
          <w:tcPr>
            <w:tcW w:w="2728" w:type="dxa"/>
            <w:gridSpan w:val="2"/>
            <w:shd w:val="clear" w:color="auto" w:fill="auto"/>
          </w:tcPr>
          <w:p w14:paraId="0A570855" w14:textId="77777777" w:rsidR="00020C28" w:rsidRPr="00800AC2" w:rsidRDefault="00020C28" w:rsidP="007A636D">
            <w:pPr>
              <w:snapToGrid w:val="0"/>
              <w:jc w:val="both"/>
              <w:rPr>
                <w:i/>
                <w:iCs/>
                <w:sz w:val="22"/>
                <w:szCs w:val="22"/>
              </w:rPr>
            </w:pPr>
            <w:r w:rsidRPr="001221C0">
              <w:rPr>
                <w:iCs/>
                <w:sz w:val="22"/>
                <w:szCs w:val="22"/>
              </w:rPr>
              <w:t>Открытый</w:t>
            </w:r>
            <w:r w:rsidRPr="001221C0">
              <w:rPr>
                <w:bCs/>
                <w:iCs/>
                <w:sz w:val="22"/>
                <w:szCs w:val="22"/>
              </w:rPr>
              <w:t xml:space="preserve"> турнир по</w:t>
            </w:r>
            <w:r>
              <w:rPr>
                <w:bCs/>
                <w:iCs/>
                <w:sz w:val="22"/>
                <w:szCs w:val="22"/>
              </w:rPr>
              <w:t xml:space="preserve"> настольному теннису</w:t>
            </w:r>
          </w:p>
        </w:tc>
        <w:tc>
          <w:tcPr>
            <w:tcW w:w="787" w:type="dxa"/>
            <w:shd w:val="clear" w:color="auto" w:fill="auto"/>
          </w:tcPr>
          <w:p w14:paraId="47E76937" w14:textId="77777777" w:rsidR="00020C28" w:rsidRPr="00D04656" w:rsidRDefault="00020C28" w:rsidP="007A636D">
            <w:pPr>
              <w:jc w:val="center"/>
              <w:rPr>
                <w:iCs/>
                <w:sz w:val="22"/>
                <w:szCs w:val="22"/>
              </w:rPr>
            </w:pPr>
            <w:r w:rsidRPr="00D04656">
              <w:rPr>
                <w:iCs/>
                <w:sz w:val="22"/>
                <w:szCs w:val="22"/>
              </w:rPr>
              <w:t>Чел.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13BC2FA3" w14:textId="0D395454" w:rsidR="00020C28" w:rsidRPr="00D04656" w:rsidRDefault="00172438" w:rsidP="007A636D">
            <w:pPr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3</w:t>
            </w:r>
            <w:r w:rsidR="00020C28">
              <w:rPr>
                <w:bCs/>
                <w:iCs/>
                <w:sz w:val="22"/>
                <w:szCs w:val="22"/>
              </w:rPr>
              <w:t>5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357C2CB9" w14:textId="77777777" w:rsidR="00020C28" w:rsidRPr="00D04656" w:rsidRDefault="00020C28" w:rsidP="007A636D">
            <w:pPr>
              <w:snapToGrid w:val="0"/>
              <w:jc w:val="center"/>
              <w:rPr>
                <w:iCs/>
                <w:sz w:val="22"/>
                <w:szCs w:val="22"/>
              </w:rPr>
            </w:pPr>
            <w:r w:rsidRPr="00D04656">
              <w:rPr>
                <w:iCs/>
                <w:sz w:val="22"/>
                <w:szCs w:val="22"/>
              </w:rPr>
              <w:t>май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77CC8AFF" w14:textId="77777777" w:rsidR="00020C28" w:rsidRPr="00D04656" w:rsidRDefault="00020C28" w:rsidP="007A636D">
            <w:pPr>
              <w:jc w:val="center"/>
              <w:rPr>
                <w:iCs/>
                <w:sz w:val="22"/>
                <w:szCs w:val="22"/>
              </w:rPr>
            </w:pPr>
            <w:r w:rsidRPr="00D04656">
              <w:rPr>
                <w:iCs/>
                <w:sz w:val="22"/>
                <w:szCs w:val="22"/>
              </w:rPr>
              <w:t>48,7</w:t>
            </w:r>
          </w:p>
        </w:tc>
        <w:tc>
          <w:tcPr>
            <w:tcW w:w="914" w:type="dxa"/>
            <w:gridSpan w:val="2"/>
            <w:shd w:val="clear" w:color="auto" w:fill="auto"/>
          </w:tcPr>
          <w:p w14:paraId="7CFD5803" w14:textId="77777777" w:rsidR="00020C28" w:rsidRPr="00D04656" w:rsidRDefault="00020C28" w:rsidP="007A636D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50,8</w:t>
            </w:r>
          </w:p>
        </w:tc>
        <w:tc>
          <w:tcPr>
            <w:tcW w:w="1134" w:type="dxa"/>
            <w:shd w:val="clear" w:color="auto" w:fill="auto"/>
          </w:tcPr>
          <w:p w14:paraId="1E266334" w14:textId="77777777" w:rsidR="00020C28" w:rsidRPr="00D04656" w:rsidRDefault="00020C28" w:rsidP="007A636D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52,8</w:t>
            </w:r>
          </w:p>
        </w:tc>
        <w:tc>
          <w:tcPr>
            <w:tcW w:w="993" w:type="dxa"/>
          </w:tcPr>
          <w:p w14:paraId="41B87BF6" w14:textId="77777777" w:rsidR="00020C28" w:rsidRPr="00D04656" w:rsidRDefault="00020C28" w:rsidP="007A636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20C28" w:rsidRPr="00BB6520" w14:paraId="712EFAE9" w14:textId="77777777" w:rsidTr="005E7081">
        <w:tc>
          <w:tcPr>
            <w:tcW w:w="704" w:type="dxa"/>
            <w:shd w:val="clear" w:color="auto" w:fill="auto"/>
          </w:tcPr>
          <w:p w14:paraId="6DA5800E" w14:textId="77777777" w:rsidR="00020C28" w:rsidRPr="005D463B" w:rsidRDefault="00020C28" w:rsidP="007A636D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en-US"/>
              </w:rPr>
              <w:t>3</w:t>
            </w:r>
            <w:r>
              <w:rPr>
                <w:b/>
                <w:sz w:val="22"/>
                <w:szCs w:val="22"/>
              </w:rPr>
              <w:t>.</w:t>
            </w:r>
          </w:p>
        </w:tc>
        <w:tc>
          <w:tcPr>
            <w:tcW w:w="9674" w:type="dxa"/>
            <w:gridSpan w:val="13"/>
            <w:shd w:val="clear" w:color="auto" w:fill="auto"/>
            <w:vAlign w:val="center"/>
          </w:tcPr>
          <w:p w14:paraId="1092D8A4" w14:textId="77777777" w:rsidR="00020C28" w:rsidRDefault="00020C28" w:rsidP="007A636D">
            <w:pPr>
              <w:jc w:val="center"/>
              <w:rPr>
                <w:b/>
                <w:bCs/>
                <w:sz w:val="22"/>
                <w:szCs w:val="22"/>
              </w:rPr>
            </w:pPr>
            <w:r w:rsidRPr="004E0A91">
              <w:rPr>
                <w:b/>
                <w:bCs/>
                <w:sz w:val="22"/>
                <w:szCs w:val="22"/>
              </w:rPr>
              <w:t>Первенства, фестивали, спартакиады, посвященные укреплению межнационального и межконфессионального согласия, адаптации и интеграции мигрантов</w:t>
            </w:r>
          </w:p>
          <w:p w14:paraId="012E8849" w14:textId="77777777" w:rsidR="001305D5" w:rsidRPr="005E041E" w:rsidRDefault="001305D5" w:rsidP="007A636D">
            <w:pPr>
              <w:jc w:val="center"/>
              <w:rPr>
                <w:b/>
                <w:bCs/>
              </w:rPr>
            </w:pPr>
          </w:p>
        </w:tc>
      </w:tr>
      <w:tr w:rsidR="00020C28" w:rsidRPr="00CF1A6A" w14:paraId="17E13AE5" w14:textId="77777777" w:rsidTr="001305D5">
        <w:tc>
          <w:tcPr>
            <w:tcW w:w="704" w:type="dxa"/>
            <w:shd w:val="clear" w:color="auto" w:fill="auto"/>
          </w:tcPr>
          <w:p w14:paraId="325CA4CC" w14:textId="77777777" w:rsidR="00020C28" w:rsidRDefault="00020C28" w:rsidP="007A636D">
            <w:pPr>
              <w:snapToGrid w:val="0"/>
              <w:ind w:right="-109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en-US"/>
              </w:rPr>
              <w:t>3</w:t>
            </w:r>
            <w:r>
              <w:rPr>
                <w:bCs/>
                <w:sz w:val="22"/>
                <w:szCs w:val="22"/>
              </w:rPr>
              <w:t>.1</w:t>
            </w:r>
          </w:p>
        </w:tc>
        <w:tc>
          <w:tcPr>
            <w:tcW w:w="2728" w:type="dxa"/>
            <w:gridSpan w:val="2"/>
            <w:shd w:val="clear" w:color="auto" w:fill="auto"/>
          </w:tcPr>
          <w:p w14:paraId="272AF78F" w14:textId="66D1869E" w:rsidR="00020C28" w:rsidRPr="003967EB" w:rsidRDefault="00020C28" w:rsidP="007A636D">
            <w:pPr>
              <w:jc w:val="both"/>
              <w:textAlignment w:val="baseline"/>
              <w:rPr>
                <w:rFonts w:eastAsia="Calibri"/>
                <w:bCs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VII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eastAsia="Calibri"/>
                <w:bCs/>
                <w:sz w:val="22"/>
                <w:szCs w:val="22"/>
              </w:rPr>
              <w:t xml:space="preserve">открытый </w:t>
            </w:r>
            <w:r w:rsidR="00512B18">
              <w:rPr>
                <w:rFonts w:eastAsia="Calibri"/>
                <w:bCs/>
                <w:sz w:val="22"/>
                <w:szCs w:val="22"/>
              </w:rPr>
              <w:t>Ораниенбаумский</w:t>
            </w:r>
            <w:r>
              <w:rPr>
                <w:rFonts w:eastAsia="Calibri"/>
                <w:bCs/>
                <w:sz w:val="22"/>
                <w:szCs w:val="22"/>
              </w:rPr>
              <w:t xml:space="preserve"> фестиваль судомоделизма</w:t>
            </w:r>
          </w:p>
        </w:tc>
        <w:tc>
          <w:tcPr>
            <w:tcW w:w="787" w:type="dxa"/>
            <w:shd w:val="clear" w:color="auto" w:fill="auto"/>
          </w:tcPr>
          <w:p w14:paraId="3667ED6F" w14:textId="77777777" w:rsidR="00020C28" w:rsidRPr="00337442" w:rsidRDefault="00020C28" w:rsidP="007A636D">
            <w:pPr>
              <w:jc w:val="center"/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4C0C95EA" w14:textId="77777777" w:rsidR="00020C28" w:rsidRPr="00337442" w:rsidRDefault="00020C28" w:rsidP="007A636D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75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19DFFCA4" w14:textId="77777777" w:rsidR="00020C28" w:rsidRPr="00337442" w:rsidRDefault="00020C28" w:rsidP="007A636D">
            <w:pPr>
              <w:snapToGrid w:val="0"/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июнь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40EBCFC2" w14:textId="77777777" w:rsidR="00020C28" w:rsidRPr="001C7114" w:rsidRDefault="00020C28" w:rsidP="007A636D">
            <w:pPr>
              <w:jc w:val="center"/>
              <w:rPr>
                <w:bCs/>
                <w:sz w:val="22"/>
                <w:szCs w:val="22"/>
              </w:rPr>
            </w:pPr>
            <w:r w:rsidRPr="001C7114">
              <w:rPr>
                <w:bCs/>
                <w:sz w:val="22"/>
                <w:szCs w:val="22"/>
              </w:rPr>
              <w:t>313,1</w:t>
            </w:r>
          </w:p>
        </w:tc>
        <w:tc>
          <w:tcPr>
            <w:tcW w:w="914" w:type="dxa"/>
            <w:gridSpan w:val="2"/>
            <w:shd w:val="clear" w:color="auto" w:fill="auto"/>
          </w:tcPr>
          <w:p w14:paraId="318E1773" w14:textId="77777777" w:rsidR="00020C28" w:rsidRPr="001C7114" w:rsidRDefault="00020C28" w:rsidP="007A636D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325,2</w:t>
            </w:r>
          </w:p>
        </w:tc>
        <w:tc>
          <w:tcPr>
            <w:tcW w:w="1134" w:type="dxa"/>
            <w:shd w:val="clear" w:color="auto" w:fill="auto"/>
          </w:tcPr>
          <w:p w14:paraId="332665AE" w14:textId="77777777" w:rsidR="00020C28" w:rsidRPr="001C7114" w:rsidRDefault="00020C28" w:rsidP="007A636D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338,4</w:t>
            </w:r>
          </w:p>
        </w:tc>
        <w:tc>
          <w:tcPr>
            <w:tcW w:w="993" w:type="dxa"/>
          </w:tcPr>
          <w:p w14:paraId="631781F3" w14:textId="77777777" w:rsidR="00020C28" w:rsidRDefault="00020C28" w:rsidP="007A636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939C4" w:rsidRPr="00CF1A6A" w14:paraId="466F3C37" w14:textId="77777777" w:rsidTr="001305D5">
        <w:tc>
          <w:tcPr>
            <w:tcW w:w="704" w:type="dxa"/>
            <w:shd w:val="clear" w:color="auto" w:fill="auto"/>
          </w:tcPr>
          <w:p w14:paraId="19CAFD85" w14:textId="5164979B" w:rsidR="000939C4" w:rsidRDefault="000939C4" w:rsidP="000939C4">
            <w:pPr>
              <w:snapToGrid w:val="0"/>
              <w:ind w:right="-109"/>
              <w:jc w:val="center"/>
              <w:rPr>
                <w:bCs/>
                <w:sz w:val="22"/>
                <w:szCs w:val="22"/>
                <w:lang w:val="en-US"/>
              </w:rPr>
            </w:pPr>
            <w:r>
              <w:rPr>
                <w:bCs/>
                <w:sz w:val="22"/>
                <w:szCs w:val="22"/>
              </w:rPr>
              <w:t>3.2.</w:t>
            </w:r>
          </w:p>
        </w:tc>
        <w:tc>
          <w:tcPr>
            <w:tcW w:w="2728" w:type="dxa"/>
            <w:gridSpan w:val="2"/>
            <w:shd w:val="clear" w:color="auto" w:fill="auto"/>
          </w:tcPr>
          <w:p w14:paraId="1B6C9463" w14:textId="1949133A" w:rsidR="000939C4" w:rsidRPr="000939C4" w:rsidRDefault="000939C4" w:rsidP="000939C4">
            <w:pPr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Соревнования по северной ходьбе «Тропа здоровья»</w:t>
            </w:r>
          </w:p>
        </w:tc>
        <w:tc>
          <w:tcPr>
            <w:tcW w:w="787" w:type="dxa"/>
            <w:shd w:val="clear" w:color="auto" w:fill="auto"/>
          </w:tcPr>
          <w:p w14:paraId="2F854EDE" w14:textId="23734973" w:rsidR="000939C4" w:rsidRPr="00337442" w:rsidRDefault="000939C4" w:rsidP="000939C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282F5744" w14:textId="18D58F28" w:rsidR="000939C4" w:rsidRPr="00337442" w:rsidRDefault="000939C4" w:rsidP="000939C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3B33A385" w14:textId="53E1A4DB" w:rsidR="000939C4" w:rsidRPr="00337442" w:rsidRDefault="000939C4" w:rsidP="000939C4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июнь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4714FAA9" w14:textId="480FF135" w:rsidR="000939C4" w:rsidRPr="001C7114" w:rsidRDefault="000939C4" w:rsidP="000939C4">
            <w:pPr>
              <w:jc w:val="center"/>
              <w:rPr>
                <w:bCs/>
                <w:sz w:val="22"/>
                <w:szCs w:val="22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14" w:type="dxa"/>
            <w:gridSpan w:val="2"/>
            <w:shd w:val="clear" w:color="auto" w:fill="auto"/>
          </w:tcPr>
          <w:p w14:paraId="0AE0FAF7" w14:textId="77777777" w:rsidR="000939C4" w:rsidRDefault="000939C4" w:rsidP="000939C4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740899D6" w14:textId="77777777" w:rsidR="000939C4" w:rsidRDefault="000939C4" w:rsidP="000939C4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0902AB38" w14:textId="26A5577F" w:rsidR="000939C4" w:rsidRPr="000939C4" w:rsidRDefault="000939C4" w:rsidP="000939C4">
            <w:pPr>
              <w:ind w:left="-73" w:right="-108"/>
              <w:jc w:val="center"/>
              <w:rPr>
                <w:bCs/>
                <w:sz w:val="22"/>
                <w:szCs w:val="22"/>
              </w:rPr>
            </w:pPr>
          </w:p>
        </w:tc>
      </w:tr>
      <w:tr w:rsidR="000939C4" w:rsidRPr="00BB6520" w14:paraId="23390B42" w14:textId="77777777" w:rsidTr="001305D5">
        <w:trPr>
          <w:trHeight w:val="548"/>
        </w:trPr>
        <w:tc>
          <w:tcPr>
            <w:tcW w:w="704" w:type="dxa"/>
            <w:shd w:val="clear" w:color="auto" w:fill="auto"/>
          </w:tcPr>
          <w:p w14:paraId="369D2115" w14:textId="1B18FB83" w:rsidR="000939C4" w:rsidRDefault="000939C4" w:rsidP="000939C4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3.3.</w:t>
            </w:r>
          </w:p>
        </w:tc>
        <w:tc>
          <w:tcPr>
            <w:tcW w:w="272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AFDD1" w14:textId="127A6C9A" w:rsidR="000939C4" w:rsidRPr="003967EB" w:rsidRDefault="000939C4" w:rsidP="000939C4">
            <w:pPr>
              <w:widowControl/>
              <w:shd w:val="clear" w:color="auto" w:fill="FFFFFF"/>
              <w:jc w:val="both"/>
              <w:rPr>
                <w:rFonts w:eastAsia="Calibri"/>
                <w:b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eastAsia="en-US"/>
              </w:rPr>
              <w:t xml:space="preserve">Спартакиада </w:t>
            </w:r>
            <w:proofErr w:type="spellStart"/>
            <w:r>
              <w:rPr>
                <w:bCs/>
                <w:sz w:val="22"/>
                <w:szCs w:val="22"/>
                <w:lang w:eastAsia="en-US"/>
              </w:rPr>
              <w:t>националь</w:t>
            </w:r>
            <w:r w:rsidR="005E7081">
              <w:rPr>
                <w:bCs/>
                <w:sz w:val="22"/>
                <w:szCs w:val="22"/>
                <w:lang w:eastAsia="en-US"/>
              </w:rPr>
              <w:t>-</w:t>
            </w:r>
            <w:r>
              <w:rPr>
                <w:bCs/>
                <w:sz w:val="22"/>
                <w:szCs w:val="22"/>
                <w:lang w:eastAsia="en-US"/>
              </w:rPr>
              <w:t>ных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видов спорта в честь Дня Ингрии</w:t>
            </w:r>
          </w:p>
        </w:tc>
        <w:tc>
          <w:tcPr>
            <w:tcW w:w="787" w:type="dxa"/>
            <w:shd w:val="clear" w:color="auto" w:fill="auto"/>
          </w:tcPr>
          <w:p w14:paraId="51B816F0" w14:textId="77777777" w:rsidR="000939C4" w:rsidRPr="00337442" w:rsidRDefault="000939C4" w:rsidP="000939C4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1E54D120" w14:textId="77777777" w:rsidR="000939C4" w:rsidRPr="00337442" w:rsidRDefault="000939C4" w:rsidP="000939C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36E78D98" w14:textId="77777777" w:rsidR="000939C4" w:rsidRPr="00337442" w:rsidRDefault="000939C4" w:rsidP="000939C4">
            <w:pPr>
              <w:snapToGrid w:val="0"/>
              <w:ind w:right="-104"/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октябрь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6C2FD94E" w14:textId="77777777" w:rsidR="000939C4" w:rsidRPr="00625884" w:rsidRDefault="000939C4" w:rsidP="000939C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14" w:type="dxa"/>
            <w:gridSpan w:val="2"/>
            <w:shd w:val="clear" w:color="auto" w:fill="auto"/>
          </w:tcPr>
          <w:p w14:paraId="02B0846B" w14:textId="77777777" w:rsidR="000939C4" w:rsidRPr="00625884" w:rsidRDefault="000939C4" w:rsidP="000939C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48D4B2BF" w14:textId="77777777" w:rsidR="000939C4" w:rsidRPr="00625884" w:rsidRDefault="000939C4" w:rsidP="000939C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22DA13DF" w14:textId="77777777" w:rsidR="000939C4" w:rsidRPr="00625884" w:rsidRDefault="000939C4" w:rsidP="000939C4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939C4" w:rsidRPr="00BB6520" w14:paraId="3A13A2E1" w14:textId="77777777" w:rsidTr="001305D5">
        <w:trPr>
          <w:trHeight w:val="548"/>
        </w:trPr>
        <w:tc>
          <w:tcPr>
            <w:tcW w:w="704" w:type="dxa"/>
            <w:shd w:val="clear" w:color="auto" w:fill="auto"/>
          </w:tcPr>
          <w:p w14:paraId="5E71B41F" w14:textId="2875A124" w:rsidR="000939C4" w:rsidRPr="00F76AF2" w:rsidRDefault="000939C4" w:rsidP="000939C4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3.4.</w:t>
            </w:r>
          </w:p>
        </w:tc>
        <w:tc>
          <w:tcPr>
            <w:tcW w:w="272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7FE99" w14:textId="77777777" w:rsidR="000939C4" w:rsidRPr="00691BCE" w:rsidRDefault="000939C4" w:rsidP="000939C4">
            <w:pPr>
              <w:jc w:val="both"/>
              <w:textAlignment w:val="baseline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Открытое первенство по классическим шахматам в честь Дня народного единства</w:t>
            </w:r>
          </w:p>
        </w:tc>
        <w:tc>
          <w:tcPr>
            <w:tcW w:w="787" w:type="dxa"/>
            <w:shd w:val="clear" w:color="auto" w:fill="auto"/>
          </w:tcPr>
          <w:p w14:paraId="728F1EA7" w14:textId="77777777" w:rsidR="000939C4" w:rsidRPr="00337442" w:rsidRDefault="000939C4" w:rsidP="000939C4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7797DC28" w14:textId="77777777" w:rsidR="000939C4" w:rsidRPr="00337442" w:rsidRDefault="000939C4" w:rsidP="000939C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337442"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17E5F587" w14:textId="77777777" w:rsidR="000939C4" w:rsidRPr="00337442" w:rsidRDefault="000939C4" w:rsidP="000939C4">
            <w:pPr>
              <w:snapToGrid w:val="0"/>
              <w:ind w:right="-104"/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Октябрь-ноябрь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6C08ED6B" w14:textId="77777777" w:rsidR="000939C4" w:rsidRPr="00625884" w:rsidRDefault="000939C4" w:rsidP="000939C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14" w:type="dxa"/>
            <w:gridSpan w:val="2"/>
            <w:shd w:val="clear" w:color="auto" w:fill="auto"/>
          </w:tcPr>
          <w:p w14:paraId="2D89169C" w14:textId="77777777" w:rsidR="000939C4" w:rsidRPr="00625884" w:rsidRDefault="000939C4" w:rsidP="000939C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7F353882" w14:textId="77777777" w:rsidR="000939C4" w:rsidRPr="00625884" w:rsidRDefault="000939C4" w:rsidP="000939C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37C5CB43" w14:textId="77777777" w:rsidR="000939C4" w:rsidRPr="00625884" w:rsidRDefault="000939C4" w:rsidP="000939C4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939C4" w:rsidRPr="00BB6520" w14:paraId="398F3AEE" w14:textId="77777777" w:rsidTr="001305D5">
        <w:trPr>
          <w:trHeight w:val="132"/>
        </w:trPr>
        <w:tc>
          <w:tcPr>
            <w:tcW w:w="704" w:type="dxa"/>
            <w:shd w:val="clear" w:color="auto" w:fill="auto"/>
          </w:tcPr>
          <w:p w14:paraId="1E5C6DE7" w14:textId="6EAF1C70" w:rsidR="000939C4" w:rsidRDefault="000939C4" w:rsidP="000939C4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3.5.</w:t>
            </w:r>
          </w:p>
        </w:tc>
        <w:tc>
          <w:tcPr>
            <w:tcW w:w="272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0FA6D" w14:textId="77777777" w:rsidR="000939C4" w:rsidRPr="00691BCE" w:rsidRDefault="000939C4" w:rsidP="000939C4">
            <w:pPr>
              <w:jc w:val="both"/>
              <w:textAlignment w:val="baseline"/>
              <w:rPr>
                <w:bCs/>
                <w:sz w:val="22"/>
                <w:szCs w:val="22"/>
              </w:rPr>
            </w:pPr>
            <w:r w:rsidRPr="00691BCE">
              <w:rPr>
                <w:bCs/>
                <w:sz w:val="22"/>
                <w:szCs w:val="22"/>
              </w:rPr>
              <w:t xml:space="preserve">Открытое первенство по настольному теннису, </w:t>
            </w:r>
            <w:r>
              <w:rPr>
                <w:bCs/>
                <w:sz w:val="22"/>
                <w:szCs w:val="22"/>
              </w:rPr>
              <w:t>в честь Дня народного единства</w:t>
            </w:r>
          </w:p>
        </w:tc>
        <w:tc>
          <w:tcPr>
            <w:tcW w:w="787" w:type="dxa"/>
            <w:shd w:val="clear" w:color="auto" w:fill="auto"/>
          </w:tcPr>
          <w:p w14:paraId="69C41AAF" w14:textId="77777777" w:rsidR="000939C4" w:rsidRPr="00337442" w:rsidRDefault="000939C4" w:rsidP="000939C4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2340ABC7" w14:textId="77777777" w:rsidR="000939C4" w:rsidRPr="00337442" w:rsidRDefault="000939C4" w:rsidP="000939C4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75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030AC2F8" w14:textId="77777777" w:rsidR="000939C4" w:rsidRPr="00337442" w:rsidRDefault="000939C4" w:rsidP="000939C4">
            <w:pPr>
              <w:snapToGrid w:val="0"/>
              <w:jc w:val="center"/>
              <w:rPr>
                <w:sz w:val="22"/>
                <w:szCs w:val="22"/>
              </w:rPr>
            </w:pPr>
            <w:r w:rsidRPr="00337442">
              <w:t>ноябрь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4EE6571F" w14:textId="77777777" w:rsidR="000939C4" w:rsidRPr="00337442" w:rsidRDefault="000939C4" w:rsidP="000939C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49,3</w:t>
            </w:r>
          </w:p>
        </w:tc>
        <w:tc>
          <w:tcPr>
            <w:tcW w:w="914" w:type="dxa"/>
            <w:gridSpan w:val="2"/>
            <w:shd w:val="clear" w:color="auto" w:fill="auto"/>
          </w:tcPr>
          <w:p w14:paraId="75A90E7C" w14:textId="77777777" w:rsidR="000939C4" w:rsidRPr="00751504" w:rsidRDefault="000939C4" w:rsidP="000939C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51,4</w:t>
            </w:r>
          </w:p>
        </w:tc>
        <w:tc>
          <w:tcPr>
            <w:tcW w:w="1134" w:type="dxa"/>
            <w:shd w:val="clear" w:color="auto" w:fill="auto"/>
          </w:tcPr>
          <w:p w14:paraId="719DB42A" w14:textId="77777777" w:rsidR="000939C4" w:rsidRPr="00751504" w:rsidRDefault="000939C4" w:rsidP="000939C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53,4</w:t>
            </w:r>
          </w:p>
        </w:tc>
        <w:tc>
          <w:tcPr>
            <w:tcW w:w="993" w:type="dxa"/>
          </w:tcPr>
          <w:p w14:paraId="4A1598AE" w14:textId="77777777" w:rsidR="000939C4" w:rsidRPr="00E57000" w:rsidRDefault="000939C4" w:rsidP="000939C4">
            <w:pPr>
              <w:jc w:val="center"/>
              <w:rPr>
                <w:sz w:val="22"/>
                <w:szCs w:val="22"/>
              </w:rPr>
            </w:pPr>
          </w:p>
        </w:tc>
      </w:tr>
      <w:tr w:rsidR="00020C28" w:rsidRPr="00BB6520" w14:paraId="59D139D5" w14:textId="77777777" w:rsidTr="001305D5">
        <w:trPr>
          <w:trHeight w:val="274"/>
        </w:trPr>
        <w:tc>
          <w:tcPr>
            <w:tcW w:w="704" w:type="dxa"/>
            <w:shd w:val="clear" w:color="auto" w:fill="auto"/>
          </w:tcPr>
          <w:p w14:paraId="46D48FA2" w14:textId="1552A69C" w:rsidR="00020C28" w:rsidRDefault="00020C28" w:rsidP="000939C4">
            <w:pPr>
              <w:snapToGrid w:val="0"/>
              <w:ind w:right="-109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en-US"/>
              </w:rPr>
              <w:t>3</w:t>
            </w:r>
            <w:r>
              <w:rPr>
                <w:bCs/>
                <w:sz w:val="22"/>
                <w:szCs w:val="22"/>
              </w:rPr>
              <w:t>.</w:t>
            </w:r>
            <w:r w:rsidR="000939C4">
              <w:rPr>
                <w:bCs/>
                <w:sz w:val="22"/>
                <w:szCs w:val="22"/>
              </w:rPr>
              <w:t>6.</w:t>
            </w:r>
          </w:p>
        </w:tc>
        <w:tc>
          <w:tcPr>
            <w:tcW w:w="272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70527" w14:textId="77777777" w:rsidR="00020C28" w:rsidRPr="000702B5" w:rsidRDefault="00020C28" w:rsidP="007A636D">
            <w:pPr>
              <w:jc w:val="both"/>
              <w:textAlignment w:val="baseline"/>
              <w:rPr>
                <w:iCs/>
                <w:sz w:val="22"/>
                <w:szCs w:val="22"/>
              </w:rPr>
            </w:pPr>
            <w:r w:rsidRPr="000702B5">
              <w:rPr>
                <w:iCs/>
                <w:sz w:val="22"/>
                <w:szCs w:val="22"/>
              </w:rPr>
              <w:t>Открытый турнир по нардам</w:t>
            </w:r>
          </w:p>
        </w:tc>
        <w:tc>
          <w:tcPr>
            <w:tcW w:w="787" w:type="dxa"/>
            <w:shd w:val="clear" w:color="auto" w:fill="auto"/>
          </w:tcPr>
          <w:p w14:paraId="33AD9810" w14:textId="77777777" w:rsidR="00020C28" w:rsidRPr="000702B5" w:rsidRDefault="00020C28" w:rsidP="007A636D">
            <w:pPr>
              <w:jc w:val="center"/>
              <w:rPr>
                <w:sz w:val="22"/>
                <w:szCs w:val="22"/>
              </w:rPr>
            </w:pPr>
            <w:r w:rsidRPr="000702B5">
              <w:rPr>
                <w:sz w:val="22"/>
                <w:szCs w:val="22"/>
              </w:rPr>
              <w:t>Чел.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25AF710F" w14:textId="77777777" w:rsidR="00020C28" w:rsidRPr="000702B5" w:rsidRDefault="00020C28" w:rsidP="007A636D">
            <w:pPr>
              <w:jc w:val="center"/>
              <w:rPr>
                <w:sz w:val="22"/>
                <w:szCs w:val="22"/>
              </w:rPr>
            </w:pPr>
            <w:r w:rsidRPr="000702B5">
              <w:rPr>
                <w:sz w:val="22"/>
                <w:szCs w:val="22"/>
              </w:rPr>
              <w:t>50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56911EB8" w14:textId="77777777" w:rsidR="00020C28" w:rsidRPr="000702B5" w:rsidRDefault="00020C28" w:rsidP="007A636D">
            <w:pPr>
              <w:snapToGrid w:val="0"/>
              <w:ind w:right="-79"/>
              <w:jc w:val="center"/>
            </w:pPr>
            <w:r w:rsidRPr="000702B5">
              <w:t>декабрь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1854639F" w14:textId="77777777" w:rsidR="00020C28" w:rsidRPr="00625884" w:rsidRDefault="00020C28" w:rsidP="007A636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14" w:type="dxa"/>
            <w:gridSpan w:val="2"/>
            <w:shd w:val="clear" w:color="auto" w:fill="auto"/>
          </w:tcPr>
          <w:p w14:paraId="787E7804" w14:textId="77777777" w:rsidR="00020C28" w:rsidRPr="00625884" w:rsidRDefault="00020C28" w:rsidP="007A636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26CF2691" w14:textId="77777777" w:rsidR="00020C28" w:rsidRPr="00625884" w:rsidRDefault="00020C28" w:rsidP="007A636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</w:tcPr>
          <w:p w14:paraId="74075EEA" w14:textId="77777777" w:rsidR="00020C28" w:rsidRPr="00625884" w:rsidRDefault="00020C28" w:rsidP="007A636D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20C28" w:rsidRPr="00BB6520" w14:paraId="63E34A88" w14:textId="77777777" w:rsidTr="005E7081">
        <w:tc>
          <w:tcPr>
            <w:tcW w:w="704" w:type="dxa"/>
            <w:shd w:val="clear" w:color="auto" w:fill="auto"/>
          </w:tcPr>
          <w:p w14:paraId="4AA47FEA" w14:textId="77777777" w:rsidR="00020C28" w:rsidRPr="00F500A6" w:rsidRDefault="00020C28" w:rsidP="007A636D">
            <w:pPr>
              <w:snapToGrid w:val="0"/>
              <w:jc w:val="center"/>
              <w:rPr>
                <w:bCs/>
                <w:sz w:val="21"/>
                <w:szCs w:val="21"/>
              </w:rPr>
            </w:pPr>
            <w:r>
              <w:rPr>
                <w:b/>
                <w:bCs/>
                <w:lang w:val="en-US"/>
              </w:rPr>
              <w:t>4</w:t>
            </w:r>
            <w:r w:rsidRPr="00883A18">
              <w:rPr>
                <w:b/>
                <w:bCs/>
              </w:rPr>
              <w:t>.</w:t>
            </w:r>
          </w:p>
        </w:tc>
        <w:tc>
          <w:tcPr>
            <w:tcW w:w="9674" w:type="dxa"/>
            <w:gridSpan w:val="13"/>
            <w:shd w:val="clear" w:color="auto" w:fill="auto"/>
          </w:tcPr>
          <w:p w14:paraId="23CBFE30" w14:textId="7F533A5C" w:rsidR="00557957" w:rsidRPr="00883A18" w:rsidRDefault="00020C28" w:rsidP="009C08C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Спортивные турниры выходного дня </w:t>
            </w:r>
            <w:r w:rsidRPr="00883A18">
              <w:rPr>
                <w:b/>
                <w:bCs/>
              </w:rPr>
              <w:t>«</w:t>
            </w:r>
            <w:r>
              <w:rPr>
                <w:b/>
                <w:bCs/>
              </w:rPr>
              <w:t>Здоровый образ жизни</w:t>
            </w:r>
            <w:r w:rsidRPr="00883A18">
              <w:rPr>
                <w:b/>
                <w:bCs/>
              </w:rPr>
              <w:t>»</w:t>
            </w:r>
            <w:r>
              <w:rPr>
                <w:b/>
                <w:bCs/>
              </w:rPr>
              <w:t xml:space="preserve"> для молодёжи</w:t>
            </w:r>
          </w:p>
        </w:tc>
      </w:tr>
      <w:tr w:rsidR="00020C28" w:rsidRPr="00BB6520" w14:paraId="5620BB67" w14:textId="77777777" w:rsidTr="001305D5">
        <w:tc>
          <w:tcPr>
            <w:tcW w:w="704" w:type="dxa"/>
            <w:shd w:val="clear" w:color="auto" w:fill="auto"/>
          </w:tcPr>
          <w:p w14:paraId="21AF2E1B" w14:textId="77777777" w:rsidR="00020C28" w:rsidRPr="00D74106" w:rsidRDefault="00020C28" w:rsidP="007A636D">
            <w:pPr>
              <w:snapToGrid w:val="0"/>
              <w:ind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en-US"/>
              </w:rPr>
              <w:lastRenderedPageBreak/>
              <w:t>4</w:t>
            </w:r>
            <w:r>
              <w:rPr>
                <w:bCs/>
                <w:sz w:val="22"/>
                <w:szCs w:val="22"/>
              </w:rPr>
              <w:t>.1.</w:t>
            </w:r>
          </w:p>
        </w:tc>
        <w:tc>
          <w:tcPr>
            <w:tcW w:w="2728" w:type="dxa"/>
            <w:gridSpan w:val="2"/>
            <w:shd w:val="clear" w:color="auto" w:fill="auto"/>
          </w:tcPr>
          <w:p w14:paraId="58888E76" w14:textId="3F8D41BB" w:rsidR="00020C28" w:rsidRPr="00CD6FB7" w:rsidRDefault="00020C28" w:rsidP="007A636D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Pr="00CD6FB7">
              <w:rPr>
                <w:sz w:val="22"/>
                <w:szCs w:val="22"/>
              </w:rPr>
              <w:t>ткрытый</w:t>
            </w:r>
            <w:r w:rsidRPr="00CD6FB7">
              <w:rPr>
                <w:bCs/>
                <w:sz w:val="22"/>
                <w:szCs w:val="22"/>
              </w:rPr>
              <w:t xml:space="preserve"> турнир по волейболу  </w:t>
            </w:r>
          </w:p>
        </w:tc>
        <w:tc>
          <w:tcPr>
            <w:tcW w:w="787" w:type="dxa"/>
            <w:shd w:val="clear" w:color="auto" w:fill="auto"/>
          </w:tcPr>
          <w:p w14:paraId="09CE17BE" w14:textId="77777777" w:rsidR="00020C28" w:rsidRPr="00337442" w:rsidRDefault="00020C28" w:rsidP="007A636D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42718374" w14:textId="1488D269" w:rsidR="00020C28" w:rsidRPr="00337442" w:rsidRDefault="004D6CAA" w:rsidP="007A63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17CCD229" w14:textId="4A8E21F9" w:rsidR="00020C28" w:rsidRPr="00337442" w:rsidRDefault="00020C28" w:rsidP="007A636D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февраль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27A71A48" w14:textId="77777777" w:rsidR="00020C28" w:rsidRDefault="00020C28" w:rsidP="007A636D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32,2</w:t>
            </w:r>
          </w:p>
        </w:tc>
        <w:tc>
          <w:tcPr>
            <w:tcW w:w="914" w:type="dxa"/>
            <w:gridSpan w:val="2"/>
            <w:shd w:val="clear" w:color="auto" w:fill="auto"/>
          </w:tcPr>
          <w:p w14:paraId="50A7F626" w14:textId="77777777" w:rsidR="00020C28" w:rsidRDefault="00020C28" w:rsidP="007A636D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33,6</w:t>
            </w:r>
          </w:p>
        </w:tc>
        <w:tc>
          <w:tcPr>
            <w:tcW w:w="1134" w:type="dxa"/>
            <w:shd w:val="clear" w:color="auto" w:fill="auto"/>
          </w:tcPr>
          <w:p w14:paraId="569B0045" w14:textId="77777777" w:rsidR="00020C28" w:rsidRDefault="00020C28" w:rsidP="007A636D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34,9</w:t>
            </w:r>
          </w:p>
        </w:tc>
        <w:tc>
          <w:tcPr>
            <w:tcW w:w="993" w:type="dxa"/>
          </w:tcPr>
          <w:p w14:paraId="1366498F" w14:textId="77777777" w:rsidR="00020C28" w:rsidRDefault="00020C28" w:rsidP="007A636D">
            <w:pPr>
              <w:ind w:left="-101" w:right="-113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20C28" w:rsidRPr="00BB6520" w14:paraId="49E25E43" w14:textId="77777777" w:rsidTr="001305D5">
        <w:tc>
          <w:tcPr>
            <w:tcW w:w="739" w:type="dxa"/>
            <w:gridSpan w:val="2"/>
            <w:shd w:val="clear" w:color="auto" w:fill="auto"/>
          </w:tcPr>
          <w:p w14:paraId="40C2510F" w14:textId="77777777" w:rsidR="00020C28" w:rsidRPr="00D74106" w:rsidRDefault="00020C28" w:rsidP="005E7081">
            <w:pPr>
              <w:snapToGrid w:val="0"/>
              <w:ind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en-US"/>
              </w:rPr>
              <w:t>4</w:t>
            </w:r>
            <w:r>
              <w:rPr>
                <w:bCs/>
                <w:sz w:val="22"/>
                <w:szCs w:val="22"/>
              </w:rPr>
              <w:t>.2.</w:t>
            </w:r>
          </w:p>
        </w:tc>
        <w:tc>
          <w:tcPr>
            <w:tcW w:w="2693" w:type="dxa"/>
            <w:shd w:val="clear" w:color="auto" w:fill="auto"/>
          </w:tcPr>
          <w:p w14:paraId="79AC82D7" w14:textId="3E2468BA" w:rsidR="00020C28" w:rsidRPr="000702B5" w:rsidRDefault="00020C28" w:rsidP="007A636D">
            <w:pPr>
              <w:snapToGrid w:val="0"/>
              <w:jc w:val="both"/>
              <w:rPr>
                <w:bCs/>
              </w:rPr>
            </w:pPr>
            <w:r>
              <w:rPr>
                <w:sz w:val="22"/>
                <w:szCs w:val="22"/>
              </w:rPr>
              <w:t>О</w:t>
            </w:r>
            <w:r w:rsidRPr="000702B5">
              <w:rPr>
                <w:sz w:val="22"/>
                <w:szCs w:val="22"/>
              </w:rPr>
              <w:t>ткрытый</w:t>
            </w:r>
            <w:r w:rsidRPr="000702B5">
              <w:rPr>
                <w:bCs/>
                <w:sz w:val="22"/>
                <w:szCs w:val="22"/>
              </w:rPr>
              <w:t xml:space="preserve"> турнир по баскетболу  </w:t>
            </w:r>
          </w:p>
        </w:tc>
        <w:tc>
          <w:tcPr>
            <w:tcW w:w="822" w:type="dxa"/>
            <w:gridSpan w:val="2"/>
            <w:shd w:val="clear" w:color="auto" w:fill="auto"/>
          </w:tcPr>
          <w:p w14:paraId="6A245C80" w14:textId="77777777" w:rsidR="00020C28" w:rsidRPr="000702B5" w:rsidRDefault="00020C28" w:rsidP="007A636D">
            <w:pPr>
              <w:jc w:val="center"/>
              <w:rPr>
                <w:sz w:val="22"/>
                <w:szCs w:val="22"/>
              </w:rPr>
            </w:pPr>
            <w:r w:rsidRPr="000702B5">
              <w:rPr>
                <w:sz w:val="22"/>
                <w:szCs w:val="22"/>
              </w:rPr>
              <w:t>Чел.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0FFD9802" w14:textId="3F8082AB" w:rsidR="00020C28" w:rsidRPr="000702B5" w:rsidRDefault="004D6CAA" w:rsidP="007A63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0EBD41B9" w14:textId="07E37A21" w:rsidR="00020C28" w:rsidRPr="000702B5" w:rsidRDefault="00020C28" w:rsidP="007A636D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март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0D8F0424" w14:textId="77777777" w:rsidR="00020C28" w:rsidRPr="000702B5" w:rsidRDefault="00020C28" w:rsidP="007A636D">
            <w:pPr>
              <w:ind w:left="-101" w:right="-113"/>
              <w:jc w:val="center"/>
              <w:rPr>
                <w:sz w:val="22"/>
                <w:szCs w:val="22"/>
              </w:rPr>
            </w:pPr>
            <w:r w:rsidRPr="000702B5">
              <w:rPr>
                <w:sz w:val="22"/>
                <w:szCs w:val="22"/>
              </w:rPr>
              <w:t>30,1</w:t>
            </w:r>
          </w:p>
        </w:tc>
        <w:tc>
          <w:tcPr>
            <w:tcW w:w="879" w:type="dxa"/>
            <w:shd w:val="clear" w:color="auto" w:fill="auto"/>
          </w:tcPr>
          <w:p w14:paraId="429E99D1" w14:textId="77777777" w:rsidR="00020C28" w:rsidRPr="000702B5" w:rsidRDefault="00020C28" w:rsidP="007A636D">
            <w:pPr>
              <w:ind w:left="-101" w:right="-113"/>
              <w:jc w:val="center"/>
              <w:rPr>
                <w:sz w:val="22"/>
                <w:szCs w:val="22"/>
              </w:rPr>
            </w:pPr>
            <w:r w:rsidRPr="000702B5">
              <w:rPr>
                <w:sz w:val="22"/>
                <w:szCs w:val="22"/>
              </w:rPr>
              <w:t>31,4</w:t>
            </w:r>
          </w:p>
        </w:tc>
        <w:tc>
          <w:tcPr>
            <w:tcW w:w="1134" w:type="dxa"/>
            <w:shd w:val="clear" w:color="auto" w:fill="auto"/>
          </w:tcPr>
          <w:p w14:paraId="597FBE5E" w14:textId="77777777" w:rsidR="00020C28" w:rsidRPr="000702B5" w:rsidRDefault="00020C28" w:rsidP="007A636D">
            <w:pPr>
              <w:ind w:left="-101" w:right="-113"/>
              <w:jc w:val="center"/>
              <w:rPr>
                <w:sz w:val="22"/>
                <w:szCs w:val="22"/>
              </w:rPr>
            </w:pPr>
            <w:r w:rsidRPr="000702B5">
              <w:rPr>
                <w:sz w:val="22"/>
                <w:szCs w:val="22"/>
              </w:rPr>
              <w:t>32,6</w:t>
            </w:r>
          </w:p>
        </w:tc>
        <w:tc>
          <w:tcPr>
            <w:tcW w:w="993" w:type="dxa"/>
          </w:tcPr>
          <w:p w14:paraId="14B6F504" w14:textId="77777777" w:rsidR="00020C28" w:rsidRDefault="00020C28" w:rsidP="007A636D">
            <w:pPr>
              <w:ind w:left="-101" w:right="-113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20C28" w:rsidRPr="00BB6520" w14:paraId="01E8F34E" w14:textId="77777777" w:rsidTr="001305D5">
        <w:tc>
          <w:tcPr>
            <w:tcW w:w="739" w:type="dxa"/>
            <w:gridSpan w:val="2"/>
            <w:shd w:val="clear" w:color="auto" w:fill="auto"/>
          </w:tcPr>
          <w:p w14:paraId="0C4718F1" w14:textId="77777777" w:rsidR="00020C28" w:rsidRPr="00D74106" w:rsidRDefault="00020C28" w:rsidP="005E7081">
            <w:pPr>
              <w:snapToGrid w:val="0"/>
              <w:ind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en-US"/>
              </w:rPr>
              <w:t>4</w:t>
            </w:r>
            <w:r>
              <w:rPr>
                <w:bCs/>
                <w:sz w:val="22"/>
                <w:szCs w:val="22"/>
              </w:rPr>
              <w:t>.3.</w:t>
            </w:r>
          </w:p>
        </w:tc>
        <w:tc>
          <w:tcPr>
            <w:tcW w:w="2693" w:type="dxa"/>
            <w:shd w:val="clear" w:color="auto" w:fill="auto"/>
          </w:tcPr>
          <w:p w14:paraId="1E949EE8" w14:textId="77777777" w:rsidR="00020C28" w:rsidRPr="00CD6FB7" w:rsidRDefault="00020C28" w:rsidP="007A636D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E82077">
              <w:rPr>
                <w:sz w:val="22"/>
                <w:szCs w:val="22"/>
              </w:rPr>
              <w:t>Открытый турнир по</w:t>
            </w:r>
            <w:r>
              <w:rPr>
                <w:sz w:val="22"/>
                <w:szCs w:val="22"/>
              </w:rPr>
              <w:t xml:space="preserve"> шашкам</w:t>
            </w:r>
          </w:p>
        </w:tc>
        <w:tc>
          <w:tcPr>
            <w:tcW w:w="822" w:type="dxa"/>
            <w:gridSpan w:val="2"/>
            <w:shd w:val="clear" w:color="auto" w:fill="auto"/>
          </w:tcPr>
          <w:p w14:paraId="46A0FD74" w14:textId="77777777" w:rsidR="00020C28" w:rsidRPr="00337442" w:rsidRDefault="00020C28" w:rsidP="007A636D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29281672" w14:textId="64C5DB48" w:rsidR="00020C28" w:rsidRPr="00337442" w:rsidRDefault="004D6CAA" w:rsidP="007A63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020C28" w:rsidRPr="00337442"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01F1DBF3" w14:textId="77777777" w:rsidR="00020C28" w:rsidRDefault="00020C28" w:rsidP="007A636D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апрель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368FA629" w14:textId="77777777" w:rsidR="00020C28" w:rsidRDefault="00020C28" w:rsidP="007A636D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17,7</w:t>
            </w:r>
          </w:p>
        </w:tc>
        <w:tc>
          <w:tcPr>
            <w:tcW w:w="879" w:type="dxa"/>
            <w:shd w:val="clear" w:color="auto" w:fill="auto"/>
          </w:tcPr>
          <w:p w14:paraId="3FE6452B" w14:textId="77777777" w:rsidR="00020C28" w:rsidRDefault="00020C28" w:rsidP="007A636D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18,5</w:t>
            </w:r>
          </w:p>
        </w:tc>
        <w:tc>
          <w:tcPr>
            <w:tcW w:w="1134" w:type="dxa"/>
            <w:shd w:val="clear" w:color="auto" w:fill="auto"/>
          </w:tcPr>
          <w:p w14:paraId="7FF85E08" w14:textId="77777777" w:rsidR="00020C28" w:rsidRDefault="00020C28" w:rsidP="007A636D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19,2</w:t>
            </w:r>
          </w:p>
        </w:tc>
        <w:tc>
          <w:tcPr>
            <w:tcW w:w="993" w:type="dxa"/>
          </w:tcPr>
          <w:p w14:paraId="763C49D2" w14:textId="77777777" w:rsidR="00020C28" w:rsidRDefault="00020C28" w:rsidP="007A636D">
            <w:pPr>
              <w:ind w:left="-101" w:right="-113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20C28" w:rsidRPr="00BB6520" w14:paraId="3702C08D" w14:textId="77777777" w:rsidTr="001305D5">
        <w:tc>
          <w:tcPr>
            <w:tcW w:w="739" w:type="dxa"/>
            <w:gridSpan w:val="2"/>
            <w:shd w:val="clear" w:color="auto" w:fill="auto"/>
          </w:tcPr>
          <w:p w14:paraId="60CAAE1B" w14:textId="77777777" w:rsidR="00020C28" w:rsidRPr="00B336DF" w:rsidRDefault="00020C28" w:rsidP="005E7081">
            <w:pPr>
              <w:snapToGrid w:val="0"/>
              <w:ind w:right="-108"/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4</w:t>
            </w:r>
            <w:r w:rsidRPr="00B336DF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4</w:t>
            </w:r>
            <w:r w:rsidRPr="00B336DF">
              <w:rPr>
                <w:sz w:val="22"/>
                <w:szCs w:val="22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A86398C" w14:textId="77777777" w:rsidR="00020C28" w:rsidRPr="008A4EF6" w:rsidRDefault="00020C28" w:rsidP="007A636D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8A4EF6">
              <w:rPr>
                <w:sz w:val="22"/>
                <w:szCs w:val="22"/>
              </w:rPr>
              <w:t xml:space="preserve">Спортивные турниры «Дружим со спортом», </w:t>
            </w:r>
            <w:r>
              <w:rPr>
                <w:sz w:val="22"/>
                <w:szCs w:val="22"/>
              </w:rPr>
              <w:t xml:space="preserve">в честь </w:t>
            </w:r>
            <w:r w:rsidRPr="008A4EF6">
              <w:rPr>
                <w:sz w:val="22"/>
                <w:szCs w:val="22"/>
              </w:rPr>
              <w:t>Всемирно</w:t>
            </w:r>
            <w:r>
              <w:rPr>
                <w:sz w:val="22"/>
                <w:szCs w:val="22"/>
              </w:rPr>
              <w:t>го</w:t>
            </w:r>
            <w:r w:rsidRPr="008A4EF6">
              <w:rPr>
                <w:sz w:val="22"/>
                <w:szCs w:val="22"/>
              </w:rPr>
              <w:t xml:space="preserve"> дн</w:t>
            </w:r>
            <w:r>
              <w:rPr>
                <w:sz w:val="22"/>
                <w:szCs w:val="22"/>
              </w:rPr>
              <w:t>я</w:t>
            </w:r>
            <w:r w:rsidRPr="008A4EF6">
              <w:rPr>
                <w:sz w:val="22"/>
                <w:szCs w:val="22"/>
              </w:rPr>
              <w:t xml:space="preserve"> здоровья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bCs/>
                <w:sz w:val="22"/>
                <w:szCs w:val="22"/>
              </w:rPr>
              <w:t>т</w:t>
            </w:r>
            <w:r w:rsidRPr="008A4EF6">
              <w:rPr>
                <w:bCs/>
                <w:sz w:val="22"/>
                <w:szCs w:val="22"/>
              </w:rPr>
              <w:t>урнир по финским городкам</w:t>
            </w:r>
            <w:r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822" w:type="dxa"/>
            <w:gridSpan w:val="2"/>
            <w:shd w:val="clear" w:color="auto" w:fill="auto"/>
          </w:tcPr>
          <w:p w14:paraId="6A5A8460" w14:textId="77777777" w:rsidR="00020C28" w:rsidRPr="008A4EF6" w:rsidRDefault="00020C28" w:rsidP="007A636D">
            <w:pPr>
              <w:jc w:val="center"/>
              <w:rPr>
                <w:bCs/>
                <w:sz w:val="22"/>
                <w:szCs w:val="22"/>
              </w:rPr>
            </w:pPr>
            <w:r w:rsidRPr="008A4EF6">
              <w:rPr>
                <w:bCs/>
                <w:sz w:val="22"/>
                <w:szCs w:val="22"/>
              </w:rPr>
              <w:t>Чел.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2D9552E2" w14:textId="200DEA44" w:rsidR="00020C28" w:rsidRPr="008A4EF6" w:rsidRDefault="004D6CAA" w:rsidP="007A636D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65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5499732E" w14:textId="77777777" w:rsidR="00020C28" w:rsidRPr="008A4EF6" w:rsidRDefault="00020C28" w:rsidP="007A636D">
            <w:pPr>
              <w:snapToGrid w:val="0"/>
              <w:jc w:val="center"/>
              <w:rPr>
                <w:bCs/>
                <w:sz w:val="22"/>
                <w:szCs w:val="22"/>
              </w:rPr>
            </w:pPr>
            <w:r w:rsidRPr="008A4EF6">
              <w:rPr>
                <w:bCs/>
                <w:sz w:val="22"/>
                <w:szCs w:val="22"/>
              </w:rPr>
              <w:t>апрель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1DE485B4" w14:textId="77777777" w:rsidR="00020C28" w:rsidRPr="00625884" w:rsidRDefault="00020C28" w:rsidP="007A636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79" w:type="dxa"/>
            <w:shd w:val="clear" w:color="auto" w:fill="auto"/>
          </w:tcPr>
          <w:p w14:paraId="62EA03A2" w14:textId="77777777" w:rsidR="00020C28" w:rsidRPr="00625884" w:rsidRDefault="00020C28" w:rsidP="007A636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469A555D" w14:textId="77777777" w:rsidR="00020C28" w:rsidRPr="00625884" w:rsidRDefault="00020C28" w:rsidP="007A636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29C99FC3" w14:textId="77777777" w:rsidR="00020C28" w:rsidRPr="00625884" w:rsidRDefault="00020C28" w:rsidP="007A636D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20C28" w:rsidRPr="00BB6520" w14:paraId="79D1CAC0" w14:textId="77777777" w:rsidTr="001305D5">
        <w:tc>
          <w:tcPr>
            <w:tcW w:w="739" w:type="dxa"/>
            <w:gridSpan w:val="2"/>
            <w:shd w:val="clear" w:color="auto" w:fill="auto"/>
          </w:tcPr>
          <w:p w14:paraId="7FA1AA59" w14:textId="77777777" w:rsidR="00020C28" w:rsidRPr="007D1E43" w:rsidRDefault="00020C28" w:rsidP="005E7081">
            <w:pPr>
              <w:snapToGrid w:val="0"/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4.5.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8112352" w14:textId="77777777" w:rsidR="00020C28" w:rsidRPr="008A4EF6" w:rsidRDefault="00020C28" w:rsidP="007A636D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т</w:t>
            </w:r>
            <w:r w:rsidRPr="008A4EF6">
              <w:rPr>
                <w:bCs/>
                <w:sz w:val="22"/>
                <w:szCs w:val="22"/>
              </w:rPr>
              <w:t>урнир по</w:t>
            </w:r>
            <w:r>
              <w:rPr>
                <w:bCs/>
                <w:sz w:val="22"/>
                <w:szCs w:val="22"/>
              </w:rPr>
              <w:t xml:space="preserve"> дартсу</w:t>
            </w:r>
          </w:p>
        </w:tc>
        <w:tc>
          <w:tcPr>
            <w:tcW w:w="822" w:type="dxa"/>
            <w:gridSpan w:val="2"/>
            <w:shd w:val="clear" w:color="auto" w:fill="auto"/>
          </w:tcPr>
          <w:p w14:paraId="4484FEE5" w14:textId="77777777" w:rsidR="00020C28" w:rsidRPr="008A4EF6" w:rsidRDefault="00020C28" w:rsidP="007A636D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3D3365A4" w14:textId="77777777" w:rsidR="00020C28" w:rsidRDefault="00020C28" w:rsidP="007A636D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shd w:val="clear" w:color="auto" w:fill="auto"/>
          </w:tcPr>
          <w:p w14:paraId="77CF253C" w14:textId="77777777" w:rsidR="00020C28" w:rsidRPr="008A4EF6" w:rsidRDefault="00020C28" w:rsidP="007A636D">
            <w:pPr>
              <w:snapToGrid w:val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auto"/>
          </w:tcPr>
          <w:p w14:paraId="60D454C6" w14:textId="77777777" w:rsidR="00020C28" w:rsidRPr="00625884" w:rsidRDefault="00020C28" w:rsidP="007A636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79" w:type="dxa"/>
            <w:shd w:val="clear" w:color="auto" w:fill="auto"/>
          </w:tcPr>
          <w:p w14:paraId="4CC51203" w14:textId="77777777" w:rsidR="00020C28" w:rsidRPr="00625884" w:rsidRDefault="00020C28" w:rsidP="007A636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3F50CE03" w14:textId="77777777" w:rsidR="00020C28" w:rsidRPr="00625884" w:rsidRDefault="00020C28" w:rsidP="007A636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19FC2986" w14:textId="77777777" w:rsidR="00020C28" w:rsidRPr="00625884" w:rsidRDefault="00020C28" w:rsidP="007A636D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20C28" w:rsidRPr="00BB6520" w14:paraId="26E7A120" w14:textId="77777777" w:rsidTr="001305D5">
        <w:tc>
          <w:tcPr>
            <w:tcW w:w="739" w:type="dxa"/>
            <w:gridSpan w:val="2"/>
            <w:shd w:val="clear" w:color="auto" w:fill="auto"/>
          </w:tcPr>
          <w:p w14:paraId="005C1620" w14:textId="77777777" w:rsidR="00020C28" w:rsidRPr="007A4B0D" w:rsidRDefault="00020C28" w:rsidP="005E7081">
            <w:pPr>
              <w:snapToGrid w:val="0"/>
              <w:ind w:right="-108"/>
              <w:jc w:val="center"/>
              <w:rPr>
                <w:bCs/>
                <w:sz w:val="22"/>
                <w:szCs w:val="22"/>
                <w:lang w:val="en-US"/>
              </w:rPr>
            </w:pPr>
            <w:r w:rsidRPr="007A4B0D">
              <w:rPr>
                <w:bCs/>
                <w:sz w:val="22"/>
                <w:szCs w:val="22"/>
                <w:lang w:val="en-US"/>
              </w:rPr>
              <w:t>4</w:t>
            </w:r>
            <w:r w:rsidRPr="007A4B0D">
              <w:rPr>
                <w:bCs/>
                <w:sz w:val="22"/>
                <w:szCs w:val="22"/>
              </w:rPr>
              <w:t>.</w:t>
            </w:r>
            <w:r>
              <w:rPr>
                <w:bCs/>
                <w:sz w:val="22"/>
                <w:szCs w:val="22"/>
              </w:rPr>
              <w:t>6</w:t>
            </w:r>
            <w:r w:rsidRPr="007A4B0D">
              <w:rPr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2693" w:type="dxa"/>
            <w:shd w:val="clear" w:color="auto" w:fill="auto"/>
          </w:tcPr>
          <w:p w14:paraId="67C96C2A" w14:textId="77777777" w:rsidR="00020C28" w:rsidRPr="007A4B0D" w:rsidRDefault="00020C28" w:rsidP="007A636D">
            <w:pPr>
              <w:snapToGrid w:val="0"/>
              <w:jc w:val="both"/>
              <w:rPr>
                <w:iCs/>
                <w:sz w:val="22"/>
                <w:szCs w:val="22"/>
              </w:rPr>
            </w:pPr>
            <w:r w:rsidRPr="007A4B0D">
              <w:rPr>
                <w:sz w:val="22"/>
                <w:szCs w:val="22"/>
              </w:rPr>
              <w:t>Силовой экстрим «Для настоящих мужчин»</w:t>
            </w:r>
          </w:p>
        </w:tc>
        <w:tc>
          <w:tcPr>
            <w:tcW w:w="822" w:type="dxa"/>
            <w:gridSpan w:val="2"/>
            <w:shd w:val="clear" w:color="auto" w:fill="auto"/>
          </w:tcPr>
          <w:p w14:paraId="35477D59" w14:textId="77777777" w:rsidR="00020C28" w:rsidRPr="007A4B0D" w:rsidRDefault="00020C28" w:rsidP="007A636D">
            <w:pPr>
              <w:jc w:val="center"/>
              <w:rPr>
                <w:iCs/>
                <w:sz w:val="22"/>
                <w:szCs w:val="22"/>
              </w:rPr>
            </w:pPr>
            <w:r w:rsidRPr="007A4B0D">
              <w:rPr>
                <w:iCs/>
                <w:sz w:val="22"/>
                <w:szCs w:val="22"/>
              </w:rPr>
              <w:t>Чел.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12A08B63" w14:textId="52F15F8A" w:rsidR="00020C28" w:rsidRPr="007A4B0D" w:rsidRDefault="00172438" w:rsidP="007A636D">
            <w:pPr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35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34101674" w14:textId="77777777" w:rsidR="00020C28" w:rsidRPr="007A4B0D" w:rsidRDefault="00020C28" w:rsidP="007A636D">
            <w:pPr>
              <w:snapToGrid w:val="0"/>
              <w:jc w:val="center"/>
              <w:rPr>
                <w:iCs/>
                <w:sz w:val="22"/>
                <w:szCs w:val="22"/>
              </w:rPr>
            </w:pPr>
            <w:r w:rsidRPr="007A4B0D">
              <w:rPr>
                <w:iCs/>
                <w:sz w:val="22"/>
                <w:szCs w:val="22"/>
              </w:rPr>
              <w:t>май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683A3089" w14:textId="77777777" w:rsidR="00020C28" w:rsidRPr="007A4B0D" w:rsidRDefault="00020C28" w:rsidP="007A636D">
            <w:pPr>
              <w:jc w:val="center"/>
              <w:rPr>
                <w:iCs/>
                <w:sz w:val="22"/>
                <w:szCs w:val="22"/>
              </w:rPr>
            </w:pPr>
            <w:r w:rsidRPr="007A4B0D">
              <w:rPr>
                <w:iCs/>
                <w:sz w:val="22"/>
                <w:szCs w:val="22"/>
              </w:rPr>
              <w:t>120,4</w:t>
            </w:r>
          </w:p>
        </w:tc>
        <w:tc>
          <w:tcPr>
            <w:tcW w:w="879" w:type="dxa"/>
            <w:shd w:val="clear" w:color="auto" w:fill="auto"/>
          </w:tcPr>
          <w:p w14:paraId="1B64F427" w14:textId="77777777" w:rsidR="00020C28" w:rsidRPr="007A4B0D" w:rsidRDefault="00020C28" w:rsidP="007A636D">
            <w:pPr>
              <w:jc w:val="center"/>
              <w:rPr>
                <w:iCs/>
                <w:sz w:val="22"/>
                <w:szCs w:val="22"/>
              </w:rPr>
            </w:pPr>
            <w:r w:rsidRPr="007A4B0D">
              <w:rPr>
                <w:iCs/>
                <w:sz w:val="22"/>
                <w:szCs w:val="22"/>
              </w:rPr>
              <w:t>125,</w:t>
            </w:r>
            <w:r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14:paraId="0AF743BA" w14:textId="77777777" w:rsidR="00020C28" w:rsidRPr="007A4B0D" w:rsidRDefault="00020C28" w:rsidP="007A636D">
            <w:pPr>
              <w:jc w:val="center"/>
              <w:rPr>
                <w:iCs/>
                <w:sz w:val="22"/>
                <w:szCs w:val="22"/>
              </w:rPr>
            </w:pPr>
            <w:r w:rsidRPr="007A4B0D">
              <w:rPr>
                <w:iCs/>
                <w:sz w:val="22"/>
                <w:szCs w:val="22"/>
              </w:rPr>
              <w:t>130,5</w:t>
            </w:r>
          </w:p>
        </w:tc>
        <w:tc>
          <w:tcPr>
            <w:tcW w:w="993" w:type="dxa"/>
          </w:tcPr>
          <w:p w14:paraId="4AEDFBF4" w14:textId="77777777" w:rsidR="00020C28" w:rsidRPr="007A4B0D" w:rsidRDefault="00020C28" w:rsidP="007A636D">
            <w:pPr>
              <w:jc w:val="center"/>
              <w:rPr>
                <w:sz w:val="22"/>
                <w:szCs w:val="22"/>
              </w:rPr>
            </w:pPr>
          </w:p>
        </w:tc>
      </w:tr>
      <w:tr w:rsidR="00020C28" w:rsidRPr="00E82077" w14:paraId="315B49B2" w14:textId="77777777" w:rsidTr="001305D5">
        <w:tc>
          <w:tcPr>
            <w:tcW w:w="739" w:type="dxa"/>
            <w:gridSpan w:val="2"/>
            <w:shd w:val="clear" w:color="auto" w:fill="auto"/>
          </w:tcPr>
          <w:p w14:paraId="1F1D082B" w14:textId="77777777" w:rsidR="00020C28" w:rsidRPr="00437A54" w:rsidRDefault="00020C28" w:rsidP="005E7081">
            <w:pPr>
              <w:snapToGrid w:val="0"/>
              <w:ind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en-US"/>
              </w:rPr>
              <w:t>4</w:t>
            </w:r>
            <w:r w:rsidRPr="00437A54">
              <w:rPr>
                <w:bCs/>
                <w:sz w:val="22"/>
                <w:szCs w:val="22"/>
              </w:rPr>
              <w:t>.</w:t>
            </w:r>
            <w:r>
              <w:rPr>
                <w:bCs/>
                <w:sz w:val="22"/>
                <w:szCs w:val="22"/>
              </w:rPr>
              <w:t>7</w:t>
            </w:r>
            <w:r w:rsidRPr="00437A54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693" w:type="dxa"/>
            <w:shd w:val="clear" w:color="auto" w:fill="auto"/>
          </w:tcPr>
          <w:p w14:paraId="37CF0E4C" w14:textId="77777777" w:rsidR="00020C28" w:rsidRPr="00E82077" w:rsidRDefault="00020C28" w:rsidP="007A636D">
            <w:pPr>
              <w:tabs>
                <w:tab w:val="left" w:pos="720"/>
              </w:tabs>
              <w:snapToGrid w:val="0"/>
              <w:jc w:val="both"/>
              <w:rPr>
                <w:bCs/>
                <w:sz w:val="22"/>
                <w:szCs w:val="22"/>
              </w:rPr>
            </w:pPr>
            <w:r w:rsidRPr="00E82077">
              <w:rPr>
                <w:sz w:val="22"/>
                <w:szCs w:val="22"/>
              </w:rPr>
              <w:t>Открытый турнир по пляжному волейболу</w:t>
            </w:r>
          </w:p>
        </w:tc>
        <w:tc>
          <w:tcPr>
            <w:tcW w:w="822" w:type="dxa"/>
            <w:gridSpan w:val="2"/>
            <w:shd w:val="clear" w:color="auto" w:fill="auto"/>
          </w:tcPr>
          <w:p w14:paraId="1D6447B0" w14:textId="77777777" w:rsidR="00020C28" w:rsidRPr="00E82077" w:rsidRDefault="00020C28" w:rsidP="007A636D">
            <w:pPr>
              <w:jc w:val="center"/>
              <w:rPr>
                <w:sz w:val="22"/>
                <w:szCs w:val="22"/>
              </w:rPr>
            </w:pPr>
            <w:r w:rsidRPr="00E82077">
              <w:rPr>
                <w:sz w:val="22"/>
                <w:szCs w:val="22"/>
              </w:rPr>
              <w:t>Чел.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2B1EE8C1" w14:textId="77777777" w:rsidR="00020C28" w:rsidRPr="00E82077" w:rsidRDefault="00020C28" w:rsidP="007A636D">
            <w:pPr>
              <w:jc w:val="center"/>
              <w:rPr>
                <w:sz w:val="22"/>
                <w:szCs w:val="22"/>
              </w:rPr>
            </w:pPr>
            <w:r w:rsidRPr="00E82077">
              <w:rPr>
                <w:sz w:val="22"/>
                <w:szCs w:val="22"/>
              </w:rPr>
              <w:t>30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5BD40855" w14:textId="06065D8E" w:rsidR="00020C28" w:rsidRPr="00E82077" w:rsidRDefault="00020C28" w:rsidP="00C51417">
            <w:pPr>
              <w:snapToGrid w:val="0"/>
              <w:jc w:val="center"/>
              <w:rPr>
                <w:sz w:val="22"/>
                <w:szCs w:val="22"/>
              </w:rPr>
            </w:pPr>
            <w:r w:rsidRPr="00E82077">
              <w:rPr>
                <w:sz w:val="22"/>
                <w:szCs w:val="22"/>
              </w:rPr>
              <w:t>ию</w:t>
            </w:r>
            <w:r w:rsidR="00C51417">
              <w:rPr>
                <w:sz w:val="22"/>
                <w:szCs w:val="22"/>
              </w:rPr>
              <w:t>н</w:t>
            </w:r>
            <w:r w:rsidRPr="00E82077">
              <w:rPr>
                <w:sz w:val="22"/>
                <w:szCs w:val="22"/>
              </w:rPr>
              <w:t>ь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70508502" w14:textId="77777777" w:rsidR="00020C28" w:rsidRPr="00E82077" w:rsidRDefault="00020C28" w:rsidP="007A636D">
            <w:pPr>
              <w:jc w:val="center"/>
              <w:rPr>
                <w:bCs/>
                <w:sz w:val="22"/>
                <w:szCs w:val="22"/>
              </w:rPr>
            </w:pPr>
            <w:r w:rsidRPr="00E82077">
              <w:rPr>
                <w:bCs/>
                <w:sz w:val="22"/>
                <w:szCs w:val="22"/>
              </w:rPr>
              <w:t>32,</w:t>
            </w:r>
            <w:r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879" w:type="dxa"/>
            <w:shd w:val="clear" w:color="auto" w:fill="auto"/>
          </w:tcPr>
          <w:p w14:paraId="5C0B9FA7" w14:textId="77777777" w:rsidR="00020C28" w:rsidRPr="00E82077" w:rsidRDefault="00020C28" w:rsidP="007A636D">
            <w:pPr>
              <w:jc w:val="center"/>
              <w:rPr>
                <w:bCs/>
                <w:sz w:val="22"/>
                <w:szCs w:val="22"/>
              </w:rPr>
            </w:pPr>
            <w:r w:rsidRPr="00E82077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>3</w:t>
            </w:r>
            <w:r w:rsidRPr="00E82077">
              <w:rPr>
                <w:bCs/>
                <w:sz w:val="22"/>
                <w:szCs w:val="22"/>
              </w:rPr>
              <w:t>,</w:t>
            </w:r>
            <w:r>
              <w:rPr>
                <w:bCs/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14:paraId="44F8A24F" w14:textId="77777777" w:rsidR="00020C28" w:rsidRPr="00E82077" w:rsidRDefault="00020C28" w:rsidP="007A636D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34,9</w:t>
            </w:r>
          </w:p>
        </w:tc>
        <w:tc>
          <w:tcPr>
            <w:tcW w:w="993" w:type="dxa"/>
          </w:tcPr>
          <w:p w14:paraId="117785F9" w14:textId="77777777" w:rsidR="00020C28" w:rsidRPr="00E82077" w:rsidRDefault="00020C28" w:rsidP="007A636D">
            <w:pPr>
              <w:jc w:val="center"/>
              <w:rPr>
                <w:sz w:val="22"/>
                <w:szCs w:val="22"/>
              </w:rPr>
            </w:pPr>
          </w:p>
        </w:tc>
      </w:tr>
      <w:tr w:rsidR="005E7081" w:rsidRPr="00E82077" w14:paraId="7447BA7E" w14:textId="77777777" w:rsidTr="001305D5">
        <w:tc>
          <w:tcPr>
            <w:tcW w:w="739" w:type="dxa"/>
            <w:gridSpan w:val="2"/>
            <w:shd w:val="clear" w:color="auto" w:fill="auto"/>
          </w:tcPr>
          <w:p w14:paraId="479CFC03" w14:textId="2C538F2B" w:rsidR="005E7081" w:rsidRDefault="005E7081" w:rsidP="005E7081">
            <w:pPr>
              <w:snapToGrid w:val="0"/>
              <w:ind w:right="-108"/>
              <w:jc w:val="center"/>
              <w:rPr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  <w:r w:rsidRPr="00437A54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8</w:t>
            </w:r>
            <w:r w:rsidRPr="00437A54">
              <w:rPr>
                <w:sz w:val="22"/>
                <w:szCs w:val="22"/>
              </w:rPr>
              <w:t>.</w:t>
            </w:r>
          </w:p>
        </w:tc>
        <w:tc>
          <w:tcPr>
            <w:tcW w:w="2693" w:type="dxa"/>
            <w:shd w:val="clear" w:color="auto" w:fill="auto"/>
          </w:tcPr>
          <w:p w14:paraId="6C7CDDF2" w14:textId="01649778" w:rsidR="005E7081" w:rsidRPr="00E82077" w:rsidRDefault="005E7081" w:rsidP="005E7081">
            <w:pPr>
              <w:tabs>
                <w:tab w:val="left" w:pos="720"/>
              </w:tabs>
              <w:snapToGrid w:val="0"/>
              <w:jc w:val="both"/>
              <w:rPr>
                <w:sz w:val="22"/>
                <w:szCs w:val="22"/>
              </w:rPr>
            </w:pPr>
            <w:r w:rsidRPr="00E82077">
              <w:rPr>
                <w:sz w:val="22"/>
                <w:szCs w:val="22"/>
              </w:rPr>
              <w:t>Открытый турнир по волейболу</w:t>
            </w:r>
            <w:r>
              <w:rPr>
                <w:sz w:val="22"/>
                <w:szCs w:val="22"/>
              </w:rPr>
              <w:t xml:space="preserve"> в честь Дня ВМФ</w:t>
            </w:r>
          </w:p>
        </w:tc>
        <w:tc>
          <w:tcPr>
            <w:tcW w:w="822" w:type="dxa"/>
            <w:gridSpan w:val="2"/>
            <w:shd w:val="clear" w:color="auto" w:fill="auto"/>
          </w:tcPr>
          <w:p w14:paraId="0D5B8B79" w14:textId="097543D7" w:rsidR="005E7081" w:rsidRPr="00E82077" w:rsidRDefault="005E7081" w:rsidP="005E7081">
            <w:pPr>
              <w:jc w:val="center"/>
              <w:rPr>
                <w:sz w:val="22"/>
                <w:szCs w:val="22"/>
              </w:rPr>
            </w:pPr>
            <w:r w:rsidRPr="00E82077">
              <w:rPr>
                <w:sz w:val="22"/>
                <w:szCs w:val="22"/>
              </w:rPr>
              <w:t>Чел.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0C024C7E" w14:textId="5FF74F0E" w:rsidR="005E7081" w:rsidRPr="00E82077" w:rsidRDefault="005E7081" w:rsidP="005E70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E82077"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4F3D45B4" w14:textId="099FD78E" w:rsidR="005E7081" w:rsidRPr="00E82077" w:rsidRDefault="005E7081" w:rsidP="005E7081">
            <w:pPr>
              <w:snapToGrid w:val="0"/>
              <w:jc w:val="center"/>
              <w:rPr>
                <w:sz w:val="22"/>
                <w:szCs w:val="22"/>
              </w:rPr>
            </w:pPr>
            <w:r w:rsidRPr="00E82077">
              <w:rPr>
                <w:sz w:val="22"/>
                <w:szCs w:val="22"/>
              </w:rPr>
              <w:t>ию</w:t>
            </w:r>
            <w:r>
              <w:rPr>
                <w:sz w:val="22"/>
                <w:szCs w:val="22"/>
              </w:rPr>
              <w:t>л</w:t>
            </w:r>
            <w:r w:rsidRPr="00E82077">
              <w:rPr>
                <w:sz w:val="22"/>
                <w:szCs w:val="22"/>
              </w:rPr>
              <w:t>ь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7CA7F29D" w14:textId="15C6A996" w:rsidR="005E7081" w:rsidRPr="00E82077" w:rsidRDefault="005E7081" w:rsidP="005E7081">
            <w:pPr>
              <w:jc w:val="center"/>
              <w:rPr>
                <w:bCs/>
                <w:sz w:val="22"/>
                <w:szCs w:val="22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879" w:type="dxa"/>
            <w:shd w:val="clear" w:color="auto" w:fill="auto"/>
          </w:tcPr>
          <w:p w14:paraId="52136446" w14:textId="77777777" w:rsidR="005E7081" w:rsidRPr="00E82077" w:rsidRDefault="005E7081" w:rsidP="005E7081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4CFAB95B" w14:textId="77777777" w:rsidR="005E7081" w:rsidRDefault="005E7081" w:rsidP="005E7081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49A5AF6D" w14:textId="77777777" w:rsidR="005E7081" w:rsidRPr="00E82077" w:rsidRDefault="005E7081" w:rsidP="005E7081">
            <w:pPr>
              <w:jc w:val="center"/>
              <w:rPr>
                <w:sz w:val="22"/>
                <w:szCs w:val="22"/>
              </w:rPr>
            </w:pPr>
          </w:p>
        </w:tc>
      </w:tr>
      <w:tr w:rsidR="005E7081" w:rsidRPr="00BB6520" w14:paraId="5A199A28" w14:textId="77777777" w:rsidTr="001305D5">
        <w:tc>
          <w:tcPr>
            <w:tcW w:w="739" w:type="dxa"/>
            <w:gridSpan w:val="2"/>
            <w:shd w:val="clear" w:color="auto" w:fill="auto"/>
          </w:tcPr>
          <w:p w14:paraId="1626F9E6" w14:textId="1CA81C72" w:rsidR="005E7081" w:rsidRPr="00437A54" w:rsidRDefault="005E7081" w:rsidP="005E7081">
            <w:pPr>
              <w:snapToGrid w:val="0"/>
              <w:ind w:right="-108"/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  <w:lang w:val="en-US"/>
              </w:rPr>
              <w:t>4</w:t>
            </w:r>
            <w:r w:rsidRPr="00437A54">
              <w:rPr>
                <w:iCs/>
                <w:sz w:val="22"/>
                <w:szCs w:val="22"/>
              </w:rPr>
              <w:t>.</w:t>
            </w:r>
            <w:r>
              <w:rPr>
                <w:iCs/>
                <w:sz w:val="22"/>
                <w:szCs w:val="22"/>
              </w:rPr>
              <w:t>9</w:t>
            </w:r>
            <w:r w:rsidRPr="00437A54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2693" w:type="dxa"/>
            <w:shd w:val="clear" w:color="auto" w:fill="auto"/>
          </w:tcPr>
          <w:p w14:paraId="704DA3ED" w14:textId="77777777" w:rsidR="005E7081" w:rsidRPr="00771293" w:rsidRDefault="005E7081" w:rsidP="005E7081">
            <w:pPr>
              <w:snapToGrid w:val="0"/>
              <w:jc w:val="both"/>
              <w:rPr>
                <w:bCs/>
                <w:iCs/>
                <w:sz w:val="22"/>
                <w:szCs w:val="22"/>
              </w:rPr>
            </w:pPr>
            <w:r w:rsidRPr="00771293">
              <w:rPr>
                <w:iCs/>
                <w:sz w:val="22"/>
                <w:szCs w:val="22"/>
              </w:rPr>
              <w:t>Открытый турнир по стритболу</w:t>
            </w:r>
            <w:r>
              <w:rPr>
                <w:iCs/>
                <w:sz w:val="22"/>
                <w:szCs w:val="22"/>
              </w:rPr>
              <w:t xml:space="preserve"> в</w:t>
            </w:r>
            <w:r>
              <w:rPr>
                <w:bCs/>
                <w:sz w:val="22"/>
                <w:szCs w:val="22"/>
              </w:rPr>
              <w:t xml:space="preserve"> честь Всероссийского дня физкультурника:</w:t>
            </w:r>
          </w:p>
        </w:tc>
        <w:tc>
          <w:tcPr>
            <w:tcW w:w="822" w:type="dxa"/>
            <w:gridSpan w:val="2"/>
            <w:shd w:val="clear" w:color="auto" w:fill="auto"/>
          </w:tcPr>
          <w:p w14:paraId="6D969DDA" w14:textId="77777777" w:rsidR="005E7081" w:rsidRPr="00771293" w:rsidRDefault="005E7081" w:rsidP="005E7081">
            <w:pPr>
              <w:jc w:val="center"/>
              <w:rPr>
                <w:iCs/>
                <w:sz w:val="22"/>
                <w:szCs w:val="22"/>
              </w:rPr>
            </w:pPr>
            <w:r w:rsidRPr="00771293">
              <w:rPr>
                <w:iCs/>
                <w:sz w:val="22"/>
                <w:szCs w:val="22"/>
              </w:rPr>
              <w:t>Чел.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46329D9F" w14:textId="77777777" w:rsidR="005E7081" w:rsidRPr="00771293" w:rsidRDefault="005E7081" w:rsidP="005E7081">
            <w:pPr>
              <w:jc w:val="center"/>
              <w:rPr>
                <w:bCs/>
                <w:iCs/>
                <w:sz w:val="22"/>
                <w:szCs w:val="22"/>
              </w:rPr>
            </w:pPr>
            <w:r w:rsidRPr="00771293">
              <w:rPr>
                <w:bCs/>
                <w:iCs/>
                <w:sz w:val="22"/>
                <w:szCs w:val="22"/>
              </w:rPr>
              <w:t>40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1ED5A61E" w14:textId="77777777" w:rsidR="005E7081" w:rsidRPr="00437A54" w:rsidRDefault="005E7081" w:rsidP="005E7081">
            <w:pPr>
              <w:snapToGrid w:val="0"/>
              <w:jc w:val="center"/>
              <w:rPr>
                <w:iCs/>
                <w:sz w:val="22"/>
                <w:szCs w:val="22"/>
              </w:rPr>
            </w:pPr>
            <w:r w:rsidRPr="00437A54">
              <w:rPr>
                <w:iCs/>
                <w:sz w:val="22"/>
                <w:szCs w:val="22"/>
              </w:rPr>
              <w:t>август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0552A013" w14:textId="77777777" w:rsidR="005E7081" w:rsidRPr="00771293" w:rsidRDefault="005E7081" w:rsidP="005E7081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28,6</w:t>
            </w:r>
          </w:p>
        </w:tc>
        <w:tc>
          <w:tcPr>
            <w:tcW w:w="879" w:type="dxa"/>
            <w:shd w:val="clear" w:color="auto" w:fill="auto"/>
          </w:tcPr>
          <w:p w14:paraId="4DD39DD7" w14:textId="77777777" w:rsidR="005E7081" w:rsidRPr="00771293" w:rsidRDefault="005E7081" w:rsidP="005E7081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29,8</w:t>
            </w:r>
          </w:p>
        </w:tc>
        <w:tc>
          <w:tcPr>
            <w:tcW w:w="1134" w:type="dxa"/>
            <w:shd w:val="clear" w:color="auto" w:fill="auto"/>
          </w:tcPr>
          <w:p w14:paraId="4A5B3000" w14:textId="77777777" w:rsidR="005E7081" w:rsidRPr="00771293" w:rsidRDefault="005E7081" w:rsidP="005E7081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31,0</w:t>
            </w:r>
          </w:p>
        </w:tc>
        <w:tc>
          <w:tcPr>
            <w:tcW w:w="993" w:type="dxa"/>
          </w:tcPr>
          <w:p w14:paraId="274D433F" w14:textId="77777777" w:rsidR="005E7081" w:rsidRPr="009E27EA" w:rsidRDefault="005E7081" w:rsidP="005E7081">
            <w:pPr>
              <w:jc w:val="center"/>
              <w:rPr>
                <w:sz w:val="22"/>
                <w:szCs w:val="22"/>
              </w:rPr>
            </w:pPr>
          </w:p>
        </w:tc>
      </w:tr>
      <w:tr w:rsidR="005E7081" w:rsidRPr="00BB6520" w14:paraId="191E7A66" w14:textId="77777777" w:rsidTr="001305D5">
        <w:tc>
          <w:tcPr>
            <w:tcW w:w="739" w:type="dxa"/>
            <w:gridSpan w:val="2"/>
            <w:shd w:val="clear" w:color="auto" w:fill="auto"/>
          </w:tcPr>
          <w:p w14:paraId="233BDB4E" w14:textId="78580140" w:rsidR="005E7081" w:rsidRPr="00437A54" w:rsidRDefault="005E7081" w:rsidP="005E7081">
            <w:pPr>
              <w:snapToGrid w:val="0"/>
              <w:ind w:right="-108"/>
              <w:jc w:val="center"/>
              <w:rPr>
                <w:iCs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4</w:t>
            </w:r>
            <w:r w:rsidRPr="002C0E02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10</w:t>
            </w:r>
            <w:r w:rsidRPr="002C0E02">
              <w:rPr>
                <w:sz w:val="22"/>
                <w:szCs w:val="22"/>
              </w:rPr>
              <w:t>.</w:t>
            </w:r>
          </w:p>
        </w:tc>
        <w:tc>
          <w:tcPr>
            <w:tcW w:w="2693" w:type="dxa"/>
            <w:shd w:val="clear" w:color="auto" w:fill="auto"/>
          </w:tcPr>
          <w:p w14:paraId="4A5912F5" w14:textId="77777777" w:rsidR="005E7081" w:rsidRPr="00771293" w:rsidRDefault="005E7081" w:rsidP="005E7081">
            <w:pPr>
              <w:snapToGrid w:val="0"/>
              <w:jc w:val="both"/>
              <w:rPr>
                <w:bCs/>
                <w:iCs/>
                <w:sz w:val="22"/>
                <w:szCs w:val="22"/>
              </w:rPr>
            </w:pPr>
            <w:r w:rsidRPr="00771293">
              <w:rPr>
                <w:bCs/>
                <w:iCs/>
                <w:sz w:val="22"/>
                <w:szCs w:val="22"/>
              </w:rPr>
              <w:t>Открытый турнир по финским городкам</w:t>
            </w:r>
            <w:r>
              <w:rPr>
                <w:bCs/>
                <w:iCs/>
                <w:sz w:val="22"/>
                <w:szCs w:val="22"/>
              </w:rPr>
              <w:t xml:space="preserve"> в</w:t>
            </w:r>
            <w:r>
              <w:rPr>
                <w:bCs/>
                <w:sz w:val="22"/>
                <w:szCs w:val="22"/>
              </w:rPr>
              <w:t xml:space="preserve"> честь Всероссийского дня физкультурника:</w:t>
            </w:r>
          </w:p>
        </w:tc>
        <w:tc>
          <w:tcPr>
            <w:tcW w:w="822" w:type="dxa"/>
            <w:gridSpan w:val="2"/>
            <w:shd w:val="clear" w:color="auto" w:fill="auto"/>
          </w:tcPr>
          <w:p w14:paraId="56390FC1" w14:textId="77777777" w:rsidR="005E7081" w:rsidRPr="00771293" w:rsidRDefault="005E7081" w:rsidP="005E7081">
            <w:pPr>
              <w:jc w:val="center"/>
              <w:rPr>
                <w:iCs/>
                <w:sz w:val="22"/>
                <w:szCs w:val="22"/>
              </w:rPr>
            </w:pPr>
            <w:r w:rsidRPr="00771293">
              <w:rPr>
                <w:iCs/>
                <w:sz w:val="22"/>
                <w:szCs w:val="22"/>
              </w:rPr>
              <w:t>Чел.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661E3547" w14:textId="77777777" w:rsidR="005E7081" w:rsidRPr="00771293" w:rsidRDefault="005E7081" w:rsidP="005E7081">
            <w:pPr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6</w:t>
            </w:r>
            <w:r w:rsidRPr="00771293">
              <w:rPr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2FEEE0A7" w14:textId="77777777" w:rsidR="005E7081" w:rsidRPr="00800AC2" w:rsidRDefault="005E7081" w:rsidP="005E7081">
            <w:pPr>
              <w:snapToGrid w:val="0"/>
              <w:jc w:val="center"/>
              <w:rPr>
                <w:i/>
                <w:iCs/>
                <w:sz w:val="22"/>
                <w:szCs w:val="22"/>
              </w:rPr>
            </w:pPr>
            <w:r w:rsidRPr="00437A54">
              <w:rPr>
                <w:iCs/>
                <w:sz w:val="22"/>
                <w:szCs w:val="22"/>
              </w:rPr>
              <w:t>август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7A2D23CE" w14:textId="77777777" w:rsidR="005E7081" w:rsidRPr="00771293" w:rsidRDefault="005E7081" w:rsidP="005E7081">
            <w:pPr>
              <w:jc w:val="center"/>
              <w:rPr>
                <w:iCs/>
                <w:sz w:val="22"/>
                <w:szCs w:val="22"/>
              </w:rPr>
            </w:pPr>
            <w:r w:rsidRPr="00771293">
              <w:rPr>
                <w:iCs/>
                <w:sz w:val="22"/>
                <w:szCs w:val="22"/>
              </w:rPr>
              <w:t>32,5</w:t>
            </w:r>
          </w:p>
        </w:tc>
        <w:tc>
          <w:tcPr>
            <w:tcW w:w="879" w:type="dxa"/>
            <w:shd w:val="clear" w:color="auto" w:fill="auto"/>
          </w:tcPr>
          <w:p w14:paraId="30C39E6E" w14:textId="77777777" w:rsidR="005E7081" w:rsidRPr="00771293" w:rsidRDefault="005E7081" w:rsidP="005E7081">
            <w:pPr>
              <w:jc w:val="center"/>
              <w:rPr>
                <w:iCs/>
                <w:sz w:val="22"/>
                <w:szCs w:val="22"/>
              </w:rPr>
            </w:pPr>
            <w:r w:rsidRPr="00771293">
              <w:rPr>
                <w:iCs/>
                <w:sz w:val="22"/>
                <w:szCs w:val="22"/>
              </w:rPr>
              <w:t>33,9</w:t>
            </w:r>
          </w:p>
        </w:tc>
        <w:tc>
          <w:tcPr>
            <w:tcW w:w="1134" w:type="dxa"/>
            <w:shd w:val="clear" w:color="auto" w:fill="auto"/>
          </w:tcPr>
          <w:p w14:paraId="5BA1C0E5" w14:textId="77777777" w:rsidR="005E7081" w:rsidRPr="00771293" w:rsidRDefault="005E7081" w:rsidP="005E7081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35,2</w:t>
            </w:r>
          </w:p>
        </w:tc>
        <w:tc>
          <w:tcPr>
            <w:tcW w:w="993" w:type="dxa"/>
          </w:tcPr>
          <w:p w14:paraId="6771F059" w14:textId="77777777" w:rsidR="005E7081" w:rsidRPr="009E27EA" w:rsidRDefault="005E7081" w:rsidP="005E7081">
            <w:pPr>
              <w:jc w:val="center"/>
              <w:rPr>
                <w:sz w:val="22"/>
                <w:szCs w:val="22"/>
              </w:rPr>
            </w:pPr>
          </w:p>
        </w:tc>
      </w:tr>
      <w:tr w:rsidR="005E7081" w:rsidRPr="00BB6520" w14:paraId="29028150" w14:textId="77777777" w:rsidTr="001305D5">
        <w:trPr>
          <w:trHeight w:val="274"/>
        </w:trPr>
        <w:tc>
          <w:tcPr>
            <w:tcW w:w="739" w:type="dxa"/>
            <w:gridSpan w:val="2"/>
            <w:shd w:val="clear" w:color="auto" w:fill="auto"/>
          </w:tcPr>
          <w:p w14:paraId="414A5C64" w14:textId="6334EB29" w:rsidR="005E7081" w:rsidRPr="002C0E02" w:rsidRDefault="005E7081" w:rsidP="005E7081">
            <w:pPr>
              <w:snapToGrid w:val="0"/>
              <w:ind w:right="-108"/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4.11.</w:t>
            </w:r>
          </w:p>
        </w:tc>
        <w:tc>
          <w:tcPr>
            <w:tcW w:w="2693" w:type="dxa"/>
            <w:shd w:val="clear" w:color="auto" w:fill="auto"/>
          </w:tcPr>
          <w:p w14:paraId="5CC75127" w14:textId="078552C5" w:rsidR="005E7081" w:rsidRPr="00B336DF" w:rsidRDefault="005E7081" w:rsidP="005E7081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B336DF">
              <w:rPr>
                <w:sz w:val="22"/>
                <w:szCs w:val="22"/>
              </w:rPr>
              <w:t>Мемориал по шахматам имени О.Д.</w:t>
            </w:r>
            <w:r>
              <w:rPr>
                <w:sz w:val="22"/>
                <w:szCs w:val="22"/>
              </w:rPr>
              <w:t> </w:t>
            </w:r>
            <w:r w:rsidRPr="00B336DF">
              <w:rPr>
                <w:sz w:val="22"/>
                <w:szCs w:val="22"/>
              </w:rPr>
              <w:t>Марунченко</w:t>
            </w:r>
            <w:r>
              <w:rPr>
                <w:sz w:val="22"/>
                <w:szCs w:val="22"/>
              </w:rPr>
              <w:t xml:space="preserve"> </w:t>
            </w:r>
            <w:r w:rsidRPr="00B336DF">
              <w:rPr>
                <w:sz w:val="22"/>
                <w:szCs w:val="22"/>
              </w:rPr>
              <w:t>(взрослый и детский турниры)</w:t>
            </w:r>
            <w:r>
              <w:rPr>
                <w:sz w:val="22"/>
                <w:szCs w:val="22"/>
              </w:rPr>
              <w:t xml:space="preserve">. </w:t>
            </w:r>
          </w:p>
        </w:tc>
        <w:tc>
          <w:tcPr>
            <w:tcW w:w="822" w:type="dxa"/>
            <w:gridSpan w:val="2"/>
            <w:shd w:val="clear" w:color="auto" w:fill="auto"/>
          </w:tcPr>
          <w:p w14:paraId="6581236D" w14:textId="77777777" w:rsidR="005E7081" w:rsidRPr="00E81BE9" w:rsidRDefault="005E7081" w:rsidP="005E7081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Чел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2638F9C5" w14:textId="745CD36C" w:rsidR="005E7081" w:rsidRPr="00771293" w:rsidRDefault="005E7081" w:rsidP="005E70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Pr="00771293"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72D2C6FE" w14:textId="77777777" w:rsidR="005E7081" w:rsidRPr="00771293" w:rsidRDefault="005E7081" w:rsidP="005E7081">
            <w:pPr>
              <w:snapToGrid w:val="0"/>
              <w:jc w:val="center"/>
              <w:rPr>
                <w:sz w:val="22"/>
                <w:szCs w:val="22"/>
              </w:rPr>
            </w:pPr>
            <w:r w:rsidRPr="00771293">
              <w:rPr>
                <w:sz w:val="22"/>
                <w:szCs w:val="22"/>
              </w:rPr>
              <w:t>декабрь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1B28E29B" w14:textId="77777777" w:rsidR="005E7081" w:rsidRPr="00771293" w:rsidRDefault="005E7081" w:rsidP="005E7081">
            <w:pPr>
              <w:jc w:val="center"/>
              <w:rPr>
                <w:bCs/>
                <w:sz w:val="22"/>
                <w:szCs w:val="22"/>
              </w:rPr>
            </w:pPr>
            <w:r w:rsidRPr="00771293">
              <w:rPr>
                <w:bCs/>
                <w:sz w:val="22"/>
                <w:szCs w:val="22"/>
              </w:rPr>
              <w:t>67,9</w:t>
            </w:r>
          </w:p>
        </w:tc>
        <w:tc>
          <w:tcPr>
            <w:tcW w:w="879" w:type="dxa"/>
            <w:shd w:val="clear" w:color="auto" w:fill="auto"/>
          </w:tcPr>
          <w:p w14:paraId="0A8A102E" w14:textId="77777777" w:rsidR="005E7081" w:rsidRPr="00771293" w:rsidRDefault="005E7081" w:rsidP="005E708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70,8</w:t>
            </w:r>
          </w:p>
        </w:tc>
        <w:tc>
          <w:tcPr>
            <w:tcW w:w="1134" w:type="dxa"/>
            <w:shd w:val="clear" w:color="auto" w:fill="auto"/>
          </w:tcPr>
          <w:p w14:paraId="6D9B6D34" w14:textId="77777777" w:rsidR="005E7081" w:rsidRPr="00771293" w:rsidRDefault="005E7081" w:rsidP="005E708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73,6</w:t>
            </w:r>
          </w:p>
        </w:tc>
        <w:tc>
          <w:tcPr>
            <w:tcW w:w="993" w:type="dxa"/>
          </w:tcPr>
          <w:p w14:paraId="7EB96271" w14:textId="77777777" w:rsidR="005E7081" w:rsidRPr="00771293" w:rsidRDefault="005E7081" w:rsidP="005E7081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5E7081" w:rsidRPr="00BB6520" w14:paraId="639B3D8C" w14:textId="77777777" w:rsidTr="001305D5">
        <w:trPr>
          <w:trHeight w:val="274"/>
        </w:trPr>
        <w:tc>
          <w:tcPr>
            <w:tcW w:w="704" w:type="dxa"/>
            <w:shd w:val="clear" w:color="auto" w:fill="auto"/>
          </w:tcPr>
          <w:p w14:paraId="5AB63E7C" w14:textId="62CE9A37" w:rsidR="005E7081" w:rsidRPr="00582B41" w:rsidRDefault="005E7081" w:rsidP="005E7081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4</w:t>
            </w:r>
            <w:r w:rsidRPr="00437A54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11.1</w:t>
            </w:r>
          </w:p>
        </w:tc>
        <w:tc>
          <w:tcPr>
            <w:tcW w:w="2728" w:type="dxa"/>
            <w:gridSpan w:val="2"/>
            <w:shd w:val="clear" w:color="auto" w:fill="auto"/>
          </w:tcPr>
          <w:p w14:paraId="1C880932" w14:textId="20C50345" w:rsidR="005E7081" w:rsidRPr="00B336DF" w:rsidRDefault="005E7081" w:rsidP="005E7081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Подведение годовых итогов шахматных турниров и награждение победителей.</w:t>
            </w:r>
          </w:p>
        </w:tc>
        <w:tc>
          <w:tcPr>
            <w:tcW w:w="787" w:type="dxa"/>
            <w:shd w:val="clear" w:color="auto" w:fill="auto"/>
          </w:tcPr>
          <w:p w14:paraId="29D57717" w14:textId="78875224" w:rsidR="005E7081" w:rsidRPr="00E81BE9" w:rsidRDefault="005E7081" w:rsidP="005E7081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Чел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7D468278" w14:textId="634F6B6B" w:rsidR="005E7081" w:rsidRDefault="005E7081" w:rsidP="005E70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Pr="00771293"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150842FD" w14:textId="31077836" w:rsidR="005E7081" w:rsidRPr="00771293" w:rsidRDefault="005E7081" w:rsidP="005E7081">
            <w:pPr>
              <w:snapToGrid w:val="0"/>
              <w:jc w:val="center"/>
              <w:rPr>
                <w:sz w:val="22"/>
                <w:szCs w:val="22"/>
              </w:rPr>
            </w:pPr>
            <w:r w:rsidRPr="00771293">
              <w:rPr>
                <w:sz w:val="22"/>
                <w:szCs w:val="22"/>
              </w:rPr>
              <w:t>декабрь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78FE8E17" w14:textId="77777777" w:rsidR="005E7081" w:rsidRPr="00771293" w:rsidRDefault="005E7081" w:rsidP="005E7081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14" w:type="dxa"/>
            <w:gridSpan w:val="2"/>
            <w:shd w:val="clear" w:color="auto" w:fill="auto"/>
          </w:tcPr>
          <w:p w14:paraId="589E12AC" w14:textId="77777777" w:rsidR="005E7081" w:rsidRDefault="005E7081" w:rsidP="005E7081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433F3650" w14:textId="77777777" w:rsidR="005E7081" w:rsidRDefault="005E7081" w:rsidP="005E7081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6B136F21" w14:textId="77777777" w:rsidR="005E7081" w:rsidRPr="00771293" w:rsidRDefault="005E7081" w:rsidP="005E7081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020C28" w:rsidRPr="00BB6520" w14:paraId="429DA54E" w14:textId="77777777" w:rsidTr="001305D5">
        <w:tc>
          <w:tcPr>
            <w:tcW w:w="704" w:type="dxa"/>
            <w:shd w:val="clear" w:color="auto" w:fill="auto"/>
          </w:tcPr>
          <w:p w14:paraId="6027A211" w14:textId="77777777" w:rsidR="00020C28" w:rsidRPr="00E20A89" w:rsidRDefault="00020C28" w:rsidP="007A636D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en-US"/>
              </w:rPr>
              <w:t>5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728" w:type="dxa"/>
            <w:gridSpan w:val="2"/>
            <w:shd w:val="clear" w:color="auto" w:fill="auto"/>
          </w:tcPr>
          <w:p w14:paraId="6B81555E" w14:textId="77777777" w:rsidR="00020C28" w:rsidRPr="00E20A89" w:rsidRDefault="00020C28" w:rsidP="007A636D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CC5A07">
              <w:rPr>
                <w:bCs/>
                <w:sz w:val="22"/>
                <w:szCs w:val="22"/>
              </w:rPr>
              <w:t>Организации первой медицинской помощи во время проведения спортивно-массовых мероприятий муниципальной программы</w:t>
            </w:r>
          </w:p>
        </w:tc>
        <w:tc>
          <w:tcPr>
            <w:tcW w:w="787" w:type="dxa"/>
            <w:shd w:val="clear" w:color="auto" w:fill="auto"/>
          </w:tcPr>
          <w:p w14:paraId="5BB4E644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45F2A6EE" w14:textId="77777777" w:rsidR="00020C28" w:rsidRPr="00771293" w:rsidRDefault="00020C28" w:rsidP="007A636D">
            <w:pPr>
              <w:jc w:val="center"/>
              <w:rPr>
                <w:bCs/>
                <w:sz w:val="20"/>
                <w:szCs w:val="20"/>
              </w:rPr>
            </w:pPr>
            <w:r w:rsidRPr="00771293">
              <w:rPr>
                <w:bCs/>
                <w:sz w:val="20"/>
                <w:szCs w:val="20"/>
              </w:rPr>
              <w:t>1</w:t>
            </w:r>
            <w:r>
              <w:rPr>
                <w:bCs/>
                <w:sz w:val="20"/>
                <w:szCs w:val="20"/>
              </w:rPr>
              <w:t>5</w:t>
            </w:r>
            <w:r w:rsidRPr="00771293">
              <w:rPr>
                <w:bCs/>
                <w:sz w:val="20"/>
                <w:szCs w:val="20"/>
              </w:rPr>
              <w:t xml:space="preserve"> х</w:t>
            </w:r>
          </w:p>
          <w:p w14:paraId="08FAC557" w14:textId="77777777" w:rsidR="00020C28" w:rsidRDefault="00020C28" w:rsidP="007A636D">
            <w:pPr>
              <w:ind w:left="-103" w:right="-102" w:firstLine="103"/>
              <w:jc w:val="center"/>
              <w:rPr>
                <w:bCs/>
                <w:sz w:val="20"/>
                <w:szCs w:val="20"/>
              </w:rPr>
            </w:pPr>
            <w:r w:rsidRPr="00771293">
              <w:rPr>
                <w:bCs/>
                <w:sz w:val="20"/>
                <w:szCs w:val="20"/>
              </w:rPr>
              <w:t>5000,00</w:t>
            </w:r>
          </w:p>
          <w:p w14:paraId="17715C05" w14:textId="77777777" w:rsidR="00020C28" w:rsidRPr="00771293" w:rsidRDefault="00020C28" w:rsidP="007A636D">
            <w:pPr>
              <w:ind w:left="-103" w:right="-102" w:firstLine="103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0"/>
                <w:szCs w:val="20"/>
              </w:rPr>
              <w:t>руб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72E3F53E" w14:textId="0A79E470" w:rsidR="00020C28" w:rsidRPr="00771293" w:rsidRDefault="00557957" w:rsidP="007A636D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Феврал</w:t>
            </w:r>
            <w:r w:rsidR="00020C28" w:rsidRPr="00771293">
              <w:rPr>
                <w:sz w:val="22"/>
                <w:szCs w:val="22"/>
              </w:rPr>
              <w:t>ь- декабрь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2E444C07" w14:textId="77777777" w:rsidR="00020C28" w:rsidRPr="00771293" w:rsidRDefault="00020C28" w:rsidP="007A636D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</w:t>
            </w:r>
            <w:r w:rsidRPr="00771293">
              <w:rPr>
                <w:bCs/>
                <w:sz w:val="22"/>
                <w:szCs w:val="22"/>
              </w:rPr>
              <w:t>5,0</w:t>
            </w:r>
          </w:p>
        </w:tc>
        <w:tc>
          <w:tcPr>
            <w:tcW w:w="914" w:type="dxa"/>
            <w:gridSpan w:val="2"/>
            <w:shd w:val="clear" w:color="auto" w:fill="auto"/>
          </w:tcPr>
          <w:p w14:paraId="0D256FCE" w14:textId="77777777" w:rsidR="00020C28" w:rsidRPr="00771293" w:rsidRDefault="00020C28" w:rsidP="007A636D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78</w:t>
            </w:r>
            <w:r w:rsidRPr="00771293">
              <w:rPr>
                <w:bCs/>
                <w:sz w:val="22"/>
                <w:szCs w:val="22"/>
              </w:rPr>
              <w:t>,</w:t>
            </w:r>
            <w:r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703EDB58" w14:textId="77777777" w:rsidR="00020C28" w:rsidRPr="00771293" w:rsidRDefault="00020C28" w:rsidP="007A636D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81,3</w:t>
            </w:r>
          </w:p>
        </w:tc>
        <w:tc>
          <w:tcPr>
            <w:tcW w:w="993" w:type="dxa"/>
          </w:tcPr>
          <w:p w14:paraId="3671B0F0" w14:textId="77777777" w:rsidR="00020C28" w:rsidRPr="00771293" w:rsidRDefault="00020C28" w:rsidP="007A636D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020C28" w:rsidRPr="00BB6520" w14:paraId="422CC6F9" w14:textId="77777777" w:rsidTr="001305D5">
        <w:tc>
          <w:tcPr>
            <w:tcW w:w="704" w:type="dxa"/>
            <w:shd w:val="clear" w:color="auto" w:fill="auto"/>
          </w:tcPr>
          <w:p w14:paraId="34DB6B11" w14:textId="77777777" w:rsidR="00020C28" w:rsidRDefault="00020C28" w:rsidP="007A636D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en-US"/>
              </w:rPr>
              <w:t>6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728" w:type="dxa"/>
            <w:gridSpan w:val="2"/>
            <w:shd w:val="clear" w:color="auto" w:fill="auto"/>
          </w:tcPr>
          <w:p w14:paraId="60A73AD3" w14:textId="77777777" w:rsidR="00020C28" w:rsidRPr="00E20A89" w:rsidRDefault="00020C28" w:rsidP="007A636D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CC5A07">
              <w:rPr>
                <w:bCs/>
                <w:sz w:val="22"/>
                <w:szCs w:val="22"/>
              </w:rPr>
              <w:t>Оказание услуг по организации и обеспечению физической охраны, сохранности имущества, обеспечению безопасности во время проведения массовых мероприятий муниципальной программы</w:t>
            </w:r>
          </w:p>
        </w:tc>
        <w:tc>
          <w:tcPr>
            <w:tcW w:w="787" w:type="dxa"/>
            <w:shd w:val="clear" w:color="auto" w:fill="auto"/>
          </w:tcPr>
          <w:p w14:paraId="0A888DB8" w14:textId="77777777" w:rsidR="00020C28" w:rsidRDefault="00020C28" w:rsidP="007A63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33B16FE3" w14:textId="77777777" w:rsidR="00020C28" w:rsidRPr="00771293" w:rsidRDefault="00020C28" w:rsidP="007A636D">
            <w:pPr>
              <w:jc w:val="center"/>
              <w:rPr>
                <w:bCs/>
                <w:sz w:val="20"/>
                <w:szCs w:val="20"/>
              </w:rPr>
            </w:pPr>
            <w:r w:rsidRPr="00771293">
              <w:rPr>
                <w:bCs/>
                <w:sz w:val="20"/>
                <w:szCs w:val="20"/>
              </w:rPr>
              <w:t>4</w:t>
            </w:r>
            <w:r>
              <w:rPr>
                <w:bCs/>
                <w:sz w:val="20"/>
                <w:szCs w:val="20"/>
              </w:rPr>
              <w:t>4</w:t>
            </w:r>
            <w:r w:rsidRPr="00771293">
              <w:rPr>
                <w:bCs/>
                <w:sz w:val="20"/>
                <w:szCs w:val="20"/>
              </w:rPr>
              <w:t xml:space="preserve"> х</w:t>
            </w:r>
          </w:p>
          <w:p w14:paraId="391E191A" w14:textId="77777777" w:rsidR="00020C28" w:rsidRPr="00771293" w:rsidRDefault="00020C28" w:rsidP="007A636D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0"/>
                <w:szCs w:val="20"/>
              </w:rPr>
              <w:t>631,13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52B5D8C7" w14:textId="797CF439" w:rsidR="00020C28" w:rsidRPr="00771293" w:rsidRDefault="00557957" w:rsidP="007A636D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Феврал</w:t>
            </w:r>
            <w:r w:rsidRPr="00771293">
              <w:rPr>
                <w:sz w:val="22"/>
                <w:szCs w:val="22"/>
              </w:rPr>
              <w:t>ь</w:t>
            </w:r>
            <w:r w:rsidR="00020C28" w:rsidRPr="00771293">
              <w:rPr>
                <w:sz w:val="22"/>
                <w:szCs w:val="22"/>
              </w:rPr>
              <w:t xml:space="preserve"> декабрь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254A3E6F" w14:textId="77777777" w:rsidR="00020C28" w:rsidRPr="00771293" w:rsidRDefault="00020C28" w:rsidP="007A636D">
            <w:pPr>
              <w:jc w:val="center"/>
              <w:rPr>
                <w:bCs/>
                <w:sz w:val="22"/>
                <w:szCs w:val="22"/>
                <w:highlight w:val="yellow"/>
              </w:rPr>
            </w:pPr>
            <w:r>
              <w:rPr>
                <w:bCs/>
                <w:sz w:val="22"/>
                <w:szCs w:val="22"/>
              </w:rPr>
              <w:t>27,8</w:t>
            </w:r>
          </w:p>
        </w:tc>
        <w:tc>
          <w:tcPr>
            <w:tcW w:w="914" w:type="dxa"/>
            <w:gridSpan w:val="2"/>
            <w:shd w:val="clear" w:color="auto" w:fill="auto"/>
          </w:tcPr>
          <w:p w14:paraId="2C49F0A2" w14:textId="77777777" w:rsidR="00020C28" w:rsidRPr="00771293" w:rsidRDefault="00020C28" w:rsidP="007A636D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29,0</w:t>
            </w:r>
          </w:p>
        </w:tc>
        <w:tc>
          <w:tcPr>
            <w:tcW w:w="1134" w:type="dxa"/>
            <w:shd w:val="clear" w:color="auto" w:fill="auto"/>
          </w:tcPr>
          <w:p w14:paraId="2BA13532" w14:textId="77777777" w:rsidR="00020C28" w:rsidRPr="00771293" w:rsidRDefault="00020C28" w:rsidP="007A636D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30,2</w:t>
            </w:r>
          </w:p>
        </w:tc>
        <w:tc>
          <w:tcPr>
            <w:tcW w:w="993" w:type="dxa"/>
          </w:tcPr>
          <w:p w14:paraId="6282776F" w14:textId="77777777" w:rsidR="00020C28" w:rsidRPr="00771293" w:rsidRDefault="00020C28" w:rsidP="007A636D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557957" w:rsidRPr="00BB6520" w14:paraId="6FFD2F34" w14:textId="77777777" w:rsidTr="001305D5">
        <w:tc>
          <w:tcPr>
            <w:tcW w:w="704" w:type="dxa"/>
            <w:shd w:val="clear" w:color="auto" w:fill="auto"/>
          </w:tcPr>
          <w:p w14:paraId="031D33A2" w14:textId="5F08DB05" w:rsidR="00557957" w:rsidRPr="00557957" w:rsidRDefault="00557957" w:rsidP="007A636D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7.</w:t>
            </w:r>
          </w:p>
        </w:tc>
        <w:tc>
          <w:tcPr>
            <w:tcW w:w="2728" w:type="dxa"/>
            <w:gridSpan w:val="2"/>
            <w:shd w:val="clear" w:color="auto" w:fill="auto"/>
          </w:tcPr>
          <w:p w14:paraId="125284A1" w14:textId="71C735D7" w:rsidR="00557957" w:rsidRPr="00CC5A07" w:rsidRDefault="00557957" w:rsidP="007A636D">
            <w:pPr>
              <w:snapToGrid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Изготовление афиш для мероприятия</w:t>
            </w:r>
          </w:p>
        </w:tc>
        <w:tc>
          <w:tcPr>
            <w:tcW w:w="787" w:type="dxa"/>
            <w:shd w:val="clear" w:color="auto" w:fill="auto"/>
          </w:tcPr>
          <w:p w14:paraId="02B6BF81" w14:textId="39691395" w:rsidR="00557957" w:rsidRDefault="00557957" w:rsidP="007A63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37DD6605" w14:textId="0F2110C6" w:rsidR="00557957" w:rsidRPr="00771293" w:rsidRDefault="00557957" w:rsidP="007A636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500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439FA376" w14:textId="7FC97DC7" w:rsidR="00557957" w:rsidRPr="00771293" w:rsidRDefault="00557957" w:rsidP="007A636D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Феврал</w:t>
            </w:r>
            <w:r w:rsidRPr="00771293">
              <w:rPr>
                <w:sz w:val="22"/>
                <w:szCs w:val="22"/>
              </w:rPr>
              <w:t>ь декабрь</w:t>
            </w:r>
          </w:p>
        </w:tc>
        <w:tc>
          <w:tcPr>
            <w:tcW w:w="3040" w:type="dxa"/>
            <w:gridSpan w:val="5"/>
            <w:shd w:val="clear" w:color="auto" w:fill="auto"/>
          </w:tcPr>
          <w:p w14:paraId="4CBBFEF9" w14:textId="77777777" w:rsidR="00557957" w:rsidRDefault="00557957" w:rsidP="007A636D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МКУ</w:t>
            </w:r>
          </w:p>
          <w:p w14:paraId="787E32F5" w14:textId="5DAD8470" w:rsidR="00557957" w:rsidRDefault="00557957" w:rsidP="007A636D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«Информационный центр»</w:t>
            </w:r>
          </w:p>
        </w:tc>
        <w:tc>
          <w:tcPr>
            <w:tcW w:w="993" w:type="dxa"/>
          </w:tcPr>
          <w:p w14:paraId="1C75D871" w14:textId="77777777" w:rsidR="00557957" w:rsidRPr="00771293" w:rsidRDefault="00557957" w:rsidP="007A636D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557957" w:rsidRPr="00BB6520" w14:paraId="43BCD878" w14:textId="77777777" w:rsidTr="001305D5">
        <w:tc>
          <w:tcPr>
            <w:tcW w:w="704" w:type="dxa"/>
            <w:shd w:val="clear" w:color="auto" w:fill="auto"/>
          </w:tcPr>
          <w:p w14:paraId="17F4A5E7" w14:textId="02696FF2" w:rsidR="00557957" w:rsidRPr="00557957" w:rsidRDefault="00557957" w:rsidP="00557957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8.</w:t>
            </w:r>
          </w:p>
        </w:tc>
        <w:tc>
          <w:tcPr>
            <w:tcW w:w="2728" w:type="dxa"/>
            <w:gridSpan w:val="2"/>
            <w:shd w:val="clear" w:color="auto" w:fill="auto"/>
          </w:tcPr>
          <w:p w14:paraId="1F8D4BD6" w14:textId="00E9F1B8" w:rsidR="00557957" w:rsidRPr="00CC5A07" w:rsidRDefault="00557957" w:rsidP="00557957">
            <w:pPr>
              <w:snapToGrid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Изготовление дипломов и грамот для вручения победителям и призёрам</w:t>
            </w:r>
          </w:p>
        </w:tc>
        <w:tc>
          <w:tcPr>
            <w:tcW w:w="787" w:type="dxa"/>
            <w:shd w:val="clear" w:color="auto" w:fill="auto"/>
          </w:tcPr>
          <w:p w14:paraId="0AA31E12" w14:textId="67EA1A2C" w:rsidR="00557957" w:rsidRDefault="00557957" w:rsidP="005579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2EC55D66" w14:textId="140A52AA" w:rsidR="00557957" w:rsidRPr="00771293" w:rsidRDefault="00557957" w:rsidP="001305D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</w:t>
            </w:r>
            <w:r w:rsidR="000939C4">
              <w:rPr>
                <w:bCs/>
                <w:sz w:val="20"/>
                <w:szCs w:val="20"/>
              </w:rPr>
              <w:t>4</w:t>
            </w:r>
            <w:r w:rsidR="001305D5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649CE91F" w14:textId="6FEB423C" w:rsidR="00557957" w:rsidRPr="00771293" w:rsidRDefault="00557957" w:rsidP="00557957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Феврал</w:t>
            </w:r>
            <w:r w:rsidRPr="00771293">
              <w:rPr>
                <w:sz w:val="22"/>
                <w:szCs w:val="22"/>
              </w:rPr>
              <w:t>ь декабрь</w:t>
            </w:r>
          </w:p>
        </w:tc>
        <w:tc>
          <w:tcPr>
            <w:tcW w:w="3040" w:type="dxa"/>
            <w:gridSpan w:val="5"/>
            <w:shd w:val="clear" w:color="auto" w:fill="auto"/>
          </w:tcPr>
          <w:p w14:paraId="70DA707A" w14:textId="77777777" w:rsidR="00557957" w:rsidRDefault="00557957" w:rsidP="00557957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МКУ</w:t>
            </w:r>
          </w:p>
          <w:p w14:paraId="15402793" w14:textId="0719EDA9" w:rsidR="00557957" w:rsidRDefault="00557957" w:rsidP="00557957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«Информационный центр»</w:t>
            </w:r>
          </w:p>
        </w:tc>
        <w:tc>
          <w:tcPr>
            <w:tcW w:w="993" w:type="dxa"/>
          </w:tcPr>
          <w:p w14:paraId="593AE700" w14:textId="77777777" w:rsidR="00557957" w:rsidRPr="00771293" w:rsidRDefault="00557957" w:rsidP="00557957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020C28" w:rsidRPr="00BB6520" w14:paraId="0919A55D" w14:textId="77777777" w:rsidTr="001305D5">
        <w:tc>
          <w:tcPr>
            <w:tcW w:w="704" w:type="dxa"/>
            <w:shd w:val="clear" w:color="auto" w:fill="auto"/>
          </w:tcPr>
          <w:p w14:paraId="4ADA1CA4" w14:textId="77777777" w:rsidR="00020C28" w:rsidRPr="00E81BE9" w:rsidRDefault="00020C28" w:rsidP="007A636D">
            <w:pPr>
              <w:snapToGrid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728" w:type="dxa"/>
            <w:gridSpan w:val="2"/>
            <w:shd w:val="clear" w:color="auto" w:fill="auto"/>
          </w:tcPr>
          <w:p w14:paraId="2C89A5C8" w14:textId="77777777" w:rsidR="00020C28" w:rsidRPr="00E81BE9" w:rsidRDefault="00020C28" w:rsidP="007A636D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  <w:r w:rsidRPr="00E81BE9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787" w:type="dxa"/>
            <w:shd w:val="clear" w:color="auto" w:fill="auto"/>
          </w:tcPr>
          <w:p w14:paraId="37A9BA34" w14:textId="77777777" w:rsidR="00020C28" w:rsidRPr="00E81BE9" w:rsidRDefault="00020C28" w:rsidP="007A63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055940D9" w14:textId="64FDC974" w:rsidR="00020C28" w:rsidRPr="00B616FA" w:rsidRDefault="00020C28" w:rsidP="001305D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AF116F">
              <w:rPr>
                <w:b/>
                <w:sz w:val="22"/>
                <w:szCs w:val="22"/>
              </w:rPr>
              <w:t>5</w:t>
            </w:r>
            <w:r w:rsidR="001305D5">
              <w:rPr>
                <w:b/>
                <w:sz w:val="22"/>
                <w:szCs w:val="22"/>
              </w:rPr>
              <w:t>2</w:t>
            </w:r>
            <w:r w:rsidR="00AF116F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4C198425" w14:textId="77777777" w:rsidR="00020C28" w:rsidRPr="00E81BE9" w:rsidRDefault="00020C28" w:rsidP="007A636D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auto"/>
          </w:tcPr>
          <w:p w14:paraId="09EF6BF1" w14:textId="77777777" w:rsidR="00020C28" w:rsidRPr="00E20109" w:rsidRDefault="00020C28" w:rsidP="007A636D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>
              <w:rPr>
                <w:b/>
                <w:bCs/>
                <w:sz w:val="22"/>
                <w:szCs w:val="22"/>
              </w:rPr>
              <w:t>1542,2</w:t>
            </w:r>
          </w:p>
        </w:tc>
        <w:tc>
          <w:tcPr>
            <w:tcW w:w="914" w:type="dxa"/>
            <w:gridSpan w:val="2"/>
            <w:shd w:val="clear" w:color="auto" w:fill="auto"/>
          </w:tcPr>
          <w:p w14:paraId="410CB0A0" w14:textId="77777777" w:rsidR="00020C28" w:rsidRPr="00E81BE9" w:rsidRDefault="00020C28" w:rsidP="007A636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1606,4</w:t>
            </w:r>
          </w:p>
        </w:tc>
        <w:tc>
          <w:tcPr>
            <w:tcW w:w="1134" w:type="dxa"/>
            <w:shd w:val="clear" w:color="auto" w:fill="auto"/>
          </w:tcPr>
          <w:p w14:paraId="1EE0CD2F" w14:textId="77777777" w:rsidR="00020C28" w:rsidRPr="00E81BE9" w:rsidRDefault="00020C28" w:rsidP="007A636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1670,5</w:t>
            </w:r>
          </w:p>
        </w:tc>
        <w:tc>
          <w:tcPr>
            <w:tcW w:w="993" w:type="dxa"/>
          </w:tcPr>
          <w:p w14:paraId="312C3C7F" w14:textId="77777777" w:rsidR="00020C28" w:rsidRDefault="00020C28" w:rsidP="007A636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14:paraId="37DCF2FB" w14:textId="77777777" w:rsidR="001305D5" w:rsidRDefault="001305D5" w:rsidP="00020C28">
      <w:pPr>
        <w:ind w:left="360"/>
        <w:rPr>
          <w:rFonts w:eastAsiaTheme="minorHAnsi"/>
          <w:b/>
          <w:lang w:eastAsia="en-US"/>
        </w:rPr>
      </w:pPr>
    </w:p>
    <w:p w14:paraId="165426BD" w14:textId="77777777" w:rsidR="00020C28" w:rsidRPr="00B70B57" w:rsidRDefault="00020C28" w:rsidP="00020C28">
      <w:pPr>
        <w:ind w:left="360"/>
        <w:rPr>
          <w:b/>
        </w:rPr>
      </w:pPr>
      <w:r w:rsidRPr="009427B2">
        <w:rPr>
          <w:rFonts w:eastAsiaTheme="minorHAnsi"/>
          <w:b/>
          <w:lang w:eastAsia="en-US"/>
        </w:rPr>
        <w:lastRenderedPageBreak/>
        <w:t xml:space="preserve">5. </w:t>
      </w:r>
      <w:r w:rsidRPr="00B70B57">
        <w:rPr>
          <w:rFonts w:eastAsiaTheme="minorHAnsi"/>
          <w:b/>
          <w:lang w:eastAsia="en-US"/>
        </w:rPr>
        <w:t>Финансовое обеспечение реализации муниципальной программы</w:t>
      </w:r>
    </w:p>
    <w:tbl>
      <w:tblPr>
        <w:tblW w:w="1020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2268"/>
        <w:gridCol w:w="1559"/>
        <w:gridCol w:w="709"/>
        <w:gridCol w:w="708"/>
        <w:gridCol w:w="964"/>
        <w:gridCol w:w="596"/>
        <w:gridCol w:w="850"/>
        <w:gridCol w:w="851"/>
        <w:gridCol w:w="850"/>
      </w:tblGrid>
      <w:tr w:rsidR="00020C28" w:rsidRPr="007E23AE" w14:paraId="6275DD12" w14:textId="77777777" w:rsidTr="001305D5">
        <w:tc>
          <w:tcPr>
            <w:tcW w:w="852" w:type="dxa"/>
            <w:vMerge w:val="restart"/>
            <w:shd w:val="clear" w:color="auto" w:fill="auto"/>
          </w:tcPr>
          <w:p w14:paraId="154A2E5E" w14:textId="77777777" w:rsidR="00020C28" w:rsidRPr="001A75F3" w:rsidRDefault="00020C28" w:rsidP="007A636D">
            <w:pPr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Статус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59E18F35" w14:textId="77777777" w:rsidR="00020C28" w:rsidRPr="001A75F3" w:rsidRDefault="00020C28" w:rsidP="007A636D">
            <w:pPr>
              <w:jc w:val="center"/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559" w:type="dxa"/>
            <w:vMerge w:val="restart"/>
            <w:shd w:val="clear" w:color="auto" w:fill="auto"/>
          </w:tcPr>
          <w:p w14:paraId="3D3FD3E6" w14:textId="4356AD36" w:rsidR="00020C28" w:rsidRPr="001A75F3" w:rsidRDefault="00020C28" w:rsidP="001305D5">
            <w:pPr>
              <w:jc w:val="center"/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Ответ</w:t>
            </w:r>
            <w:r>
              <w:rPr>
                <w:sz w:val="20"/>
                <w:szCs w:val="20"/>
                <w:lang w:val="en-US"/>
              </w:rPr>
              <w:t>c</w:t>
            </w:r>
            <w:proofErr w:type="spellStart"/>
            <w:r w:rsidR="001305D5">
              <w:rPr>
                <w:sz w:val="20"/>
                <w:szCs w:val="20"/>
              </w:rPr>
              <w:t>твенны</w:t>
            </w:r>
            <w:r w:rsidRPr="001A75F3">
              <w:rPr>
                <w:sz w:val="20"/>
                <w:szCs w:val="20"/>
              </w:rPr>
              <w:t>й</w:t>
            </w:r>
            <w:proofErr w:type="spellEnd"/>
            <w:r w:rsidRPr="001A75F3">
              <w:rPr>
                <w:sz w:val="20"/>
                <w:szCs w:val="20"/>
              </w:rPr>
              <w:t xml:space="preserve"> исполнитель, соисполнители</w:t>
            </w:r>
          </w:p>
        </w:tc>
        <w:tc>
          <w:tcPr>
            <w:tcW w:w="2977" w:type="dxa"/>
            <w:gridSpan w:val="4"/>
            <w:shd w:val="clear" w:color="auto" w:fill="auto"/>
          </w:tcPr>
          <w:p w14:paraId="54B0EAC1" w14:textId="77777777" w:rsidR="00020C28" w:rsidRPr="001A75F3" w:rsidRDefault="00020C28" w:rsidP="007A636D">
            <w:pPr>
              <w:jc w:val="center"/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2551" w:type="dxa"/>
            <w:gridSpan w:val="3"/>
            <w:shd w:val="clear" w:color="auto" w:fill="auto"/>
          </w:tcPr>
          <w:p w14:paraId="222AE3E7" w14:textId="77777777" w:rsidR="00020C28" w:rsidRPr="001A75F3" w:rsidRDefault="00020C28" w:rsidP="007A636D">
            <w:pPr>
              <w:jc w:val="center"/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 xml:space="preserve">Расходы, </w:t>
            </w:r>
            <w:proofErr w:type="spellStart"/>
            <w:r w:rsidRPr="001A75F3">
              <w:rPr>
                <w:sz w:val="20"/>
                <w:szCs w:val="20"/>
              </w:rPr>
              <w:t>тыс.руб</w:t>
            </w:r>
            <w:proofErr w:type="spellEnd"/>
            <w:r w:rsidRPr="001A75F3">
              <w:rPr>
                <w:sz w:val="20"/>
                <w:szCs w:val="20"/>
              </w:rPr>
              <w:t>.</w:t>
            </w:r>
          </w:p>
        </w:tc>
      </w:tr>
      <w:tr w:rsidR="00020C28" w:rsidRPr="007E23AE" w14:paraId="55957BE2" w14:textId="77777777" w:rsidTr="001305D5">
        <w:tc>
          <w:tcPr>
            <w:tcW w:w="852" w:type="dxa"/>
            <w:vMerge/>
            <w:shd w:val="clear" w:color="auto" w:fill="auto"/>
          </w:tcPr>
          <w:p w14:paraId="5EAEF8AB" w14:textId="77777777" w:rsidR="00020C28" w:rsidRPr="001A75F3" w:rsidRDefault="00020C28" w:rsidP="007A636D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79869EFF" w14:textId="77777777" w:rsidR="00020C28" w:rsidRPr="001A75F3" w:rsidRDefault="00020C28" w:rsidP="007A636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3C8E8589" w14:textId="77777777" w:rsidR="00020C28" w:rsidRPr="001A75F3" w:rsidRDefault="00020C28" w:rsidP="007A636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42A5BDFF" w14:textId="77777777" w:rsidR="00020C28" w:rsidRPr="001A75F3" w:rsidRDefault="00020C28" w:rsidP="007A636D">
            <w:pPr>
              <w:jc w:val="center"/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ГРБС</w:t>
            </w:r>
          </w:p>
        </w:tc>
        <w:tc>
          <w:tcPr>
            <w:tcW w:w="708" w:type="dxa"/>
            <w:shd w:val="clear" w:color="auto" w:fill="auto"/>
          </w:tcPr>
          <w:p w14:paraId="6B76C8AF" w14:textId="77777777" w:rsidR="00020C28" w:rsidRPr="001A75F3" w:rsidRDefault="00020C28" w:rsidP="007A636D">
            <w:pPr>
              <w:jc w:val="center"/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РзПр</w:t>
            </w:r>
          </w:p>
        </w:tc>
        <w:tc>
          <w:tcPr>
            <w:tcW w:w="964" w:type="dxa"/>
            <w:shd w:val="clear" w:color="auto" w:fill="auto"/>
          </w:tcPr>
          <w:p w14:paraId="46FDD4BD" w14:textId="77777777" w:rsidR="00020C28" w:rsidRPr="001A75F3" w:rsidRDefault="00020C28" w:rsidP="007A636D">
            <w:pPr>
              <w:jc w:val="center"/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ЦСР</w:t>
            </w:r>
          </w:p>
        </w:tc>
        <w:tc>
          <w:tcPr>
            <w:tcW w:w="596" w:type="dxa"/>
            <w:shd w:val="clear" w:color="auto" w:fill="auto"/>
          </w:tcPr>
          <w:p w14:paraId="12D7378C" w14:textId="77777777" w:rsidR="00020C28" w:rsidRPr="001A75F3" w:rsidRDefault="00020C28" w:rsidP="007A636D">
            <w:pPr>
              <w:jc w:val="center"/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ВР</w:t>
            </w:r>
          </w:p>
        </w:tc>
        <w:tc>
          <w:tcPr>
            <w:tcW w:w="850" w:type="dxa"/>
            <w:shd w:val="clear" w:color="auto" w:fill="auto"/>
          </w:tcPr>
          <w:p w14:paraId="657AA403" w14:textId="77777777" w:rsidR="00020C28" w:rsidRPr="001A75F3" w:rsidRDefault="00020C28" w:rsidP="007A63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851" w:type="dxa"/>
            <w:shd w:val="clear" w:color="auto" w:fill="auto"/>
          </w:tcPr>
          <w:p w14:paraId="2CF30319" w14:textId="77777777" w:rsidR="00020C28" w:rsidRPr="001A75F3" w:rsidRDefault="00020C28" w:rsidP="007A63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</w:p>
        </w:tc>
        <w:tc>
          <w:tcPr>
            <w:tcW w:w="850" w:type="dxa"/>
            <w:shd w:val="clear" w:color="auto" w:fill="auto"/>
          </w:tcPr>
          <w:p w14:paraId="01CAA12A" w14:textId="77777777" w:rsidR="00020C28" w:rsidRPr="001A75F3" w:rsidRDefault="00020C28" w:rsidP="007A63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2026</w:t>
            </w:r>
          </w:p>
        </w:tc>
      </w:tr>
      <w:tr w:rsidR="00020C28" w:rsidRPr="007E23AE" w14:paraId="4CDE9263" w14:textId="77777777" w:rsidTr="001305D5">
        <w:trPr>
          <w:trHeight w:val="297"/>
        </w:trPr>
        <w:tc>
          <w:tcPr>
            <w:tcW w:w="852" w:type="dxa"/>
            <w:shd w:val="clear" w:color="auto" w:fill="auto"/>
          </w:tcPr>
          <w:p w14:paraId="62BE6CB6" w14:textId="77777777" w:rsidR="00020C28" w:rsidRPr="00E63F79" w:rsidRDefault="00020C28" w:rsidP="007A636D">
            <w:pPr>
              <w:jc w:val="center"/>
            </w:pPr>
            <w:r w:rsidRPr="00E63F79">
              <w:t>1</w:t>
            </w:r>
          </w:p>
        </w:tc>
        <w:tc>
          <w:tcPr>
            <w:tcW w:w="2268" w:type="dxa"/>
            <w:shd w:val="clear" w:color="auto" w:fill="auto"/>
          </w:tcPr>
          <w:p w14:paraId="3E5D6A45" w14:textId="77777777" w:rsidR="00020C28" w:rsidRPr="00E63F79" w:rsidRDefault="00020C28" w:rsidP="007A636D">
            <w:pPr>
              <w:jc w:val="center"/>
            </w:pPr>
            <w:r w:rsidRPr="00E63F79">
              <w:t>2</w:t>
            </w:r>
          </w:p>
        </w:tc>
        <w:tc>
          <w:tcPr>
            <w:tcW w:w="1559" w:type="dxa"/>
            <w:shd w:val="clear" w:color="auto" w:fill="auto"/>
          </w:tcPr>
          <w:p w14:paraId="20C29EFA" w14:textId="77777777" w:rsidR="00020C28" w:rsidRPr="00E63F79" w:rsidRDefault="00020C28" w:rsidP="007A636D">
            <w:pPr>
              <w:jc w:val="center"/>
            </w:pPr>
            <w:r w:rsidRPr="00E63F79">
              <w:t>3</w:t>
            </w:r>
          </w:p>
        </w:tc>
        <w:tc>
          <w:tcPr>
            <w:tcW w:w="709" w:type="dxa"/>
            <w:shd w:val="clear" w:color="auto" w:fill="auto"/>
          </w:tcPr>
          <w:p w14:paraId="6559A25A" w14:textId="77777777" w:rsidR="00020C28" w:rsidRPr="00E63F79" w:rsidRDefault="00020C28" w:rsidP="007A636D">
            <w:pPr>
              <w:jc w:val="center"/>
            </w:pPr>
            <w:r w:rsidRPr="00E63F79">
              <w:t>4</w:t>
            </w:r>
          </w:p>
        </w:tc>
        <w:tc>
          <w:tcPr>
            <w:tcW w:w="708" w:type="dxa"/>
            <w:shd w:val="clear" w:color="auto" w:fill="auto"/>
          </w:tcPr>
          <w:p w14:paraId="3AB6461D" w14:textId="77777777" w:rsidR="00020C28" w:rsidRPr="00E63F79" w:rsidRDefault="00020C28" w:rsidP="007A636D">
            <w:pPr>
              <w:jc w:val="center"/>
            </w:pPr>
            <w:r w:rsidRPr="00E63F79">
              <w:t>5</w:t>
            </w:r>
          </w:p>
        </w:tc>
        <w:tc>
          <w:tcPr>
            <w:tcW w:w="964" w:type="dxa"/>
            <w:shd w:val="clear" w:color="auto" w:fill="auto"/>
          </w:tcPr>
          <w:p w14:paraId="7DACA431" w14:textId="77777777" w:rsidR="00020C28" w:rsidRPr="00E63F79" w:rsidRDefault="00020C28" w:rsidP="007A636D">
            <w:pPr>
              <w:jc w:val="center"/>
            </w:pPr>
            <w:r w:rsidRPr="00E63F79">
              <w:t>6</w:t>
            </w:r>
          </w:p>
        </w:tc>
        <w:tc>
          <w:tcPr>
            <w:tcW w:w="596" w:type="dxa"/>
            <w:shd w:val="clear" w:color="auto" w:fill="auto"/>
          </w:tcPr>
          <w:p w14:paraId="6323EDF3" w14:textId="77777777" w:rsidR="00020C28" w:rsidRPr="00E63F79" w:rsidRDefault="00020C28" w:rsidP="007A636D">
            <w:pPr>
              <w:jc w:val="center"/>
            </w:pPr>
            <w:r w:rsidRPr="00E63F79">
              <w:t>7</w:t>
            </w:r>
          </w:p>
        </w:tc>
        <w:tc>
          <w:tcPr>
            <w:tcW w:w="850" w:type="dxa"/>
            <w:shd w:val="clear" w:color="auto" w:fill="auto"/>
          </w:tcPr>
          <w:p w14:paraId="746C70BF" w14:textId="77777777" w:rsidR="00020C28" w:rsidRPr="00E63F79" w:rsidRDefault="00020C28" w:rsidP="007A636D">
            <w:pPr>
              <w:jc w:val="center"/>
            </w:pPr>
            <w:r w:rsidRPr="00E63F79">
              <w:t>8</w:t>
            </w:r>
          </w:p>
        </w:tc>
        <w:tc>
          <w:tcPr>
            <w:tcW w:w="851" w:type="dxa"/>
            <w:shd w:val="clear" w:color="auto" w:fill="auto"/>
          </w:tcPr>
          <w:p w14:paraId="7F2E37AF" w14:textId="77777777" w:rsidR="00020C28" w:rsidRPr="00E63F79" w:rsidRDefault="00020C28" w:rsidP="007A636D">
            <w:pPr>
              <w:jc w:val="center"/>
            </w:pPr>
            <w:r>
              <w:t>9</w:t>
            </w:r>
          </w:p>
        </w:tc>
        <w:tc>
          <w:tcPr>
            <w:tcW w:w="850" w:type="dxa"/>
            <w:shd w:val="clear" w:color="auto" w:fill="auto"/>
          </w:tcPr>
          <w:p w14:paraId="2B1B2EC9" w14:textId="77777777" w:rsidR="00020C28" w:rsidRPr="00E63F79" w:rsidRDefault="00020C28" w:rsidP="007A636D">
            <w:pPr>
              <w:jc w:val="center"/>
            </w:pPr>
            <w:r>
              <w:t>10</w:t>
            </w:r>
          </w:p>
        </w:tc>
      </w:tr>
      <w:tr w:rsidR="00020C28" w:rsidRPr="00AE6ABA" w14:paraId="33043099" w14:textId="77777777" w:rsidTr="001305D5">
        <w:tc>
          <w:tcPr>
            <w:tcW w:w="852" w:type="dxa"/>
            <w:shd w:val="clear" w:color="auto" w:fill="auto"/>
          </w:tcPr>
          <w:p w14:paraId="11A2B0BE" w14:textId="24FA918F" w:rsidR="00020C28" w:rsidRPr="00D712A3" w:rsidRDefault="00020C28" w:rsidP="007A636D">
            <w:pPr>
              <w:rPr>
                <w:sz w:val="18"/>
                <w:szCs w:val="18"/>
              </w:rPr>
            </w:pPr>
            <w:r w:rsidRPr="00D712A3">
              <w:rPr>
                <w:sz w:val="18"/>
                <w:szCs w:val="18"/>
              </w:rPr>
              <w:t>Муниципальная программа</w:t>
            </w:r>
          </w:p>
        </w:tc>
        <w:tc>
          <w:tcPr>
            <w:tcW w:w="2268" w:type="dxa"/>
            <w:shd w:val="clear" w:color="auto" w:fill="auto"/>
          </w:tcPr>
          <w:p w14:paraId="29631528" w14:textId="40650CE7" w:rsidR="00020C28" w:rsidRPr="00D712A3" w:rsidRDefault="00020C28" w:rsidP="007A636D">
            <w:pPr>
              <w:jc w:val="center"/>
              <w:rPr>
                <w:color w:val="000000"/>
                <w:sz w:val="18"/>
                <w:szCs w:val="18"/>
              </w:rPr>
            </w:pPr>
            <w:r w:rsidRPr="00D712A3">
              <w:rPr>
                <w:sz w:val="18"/>
                <w:szCs w:val="18"/>
              </w:rPr>
              <w:t>«</w:t>
            </w:r>
            <w:r w:rsidRPr="00D712A3">
              <w:rPr>
                <w:bCs/>
                <w:sz w:val="18"/>
                <w:szCs w:val="18"/>
              </w:rPr>
              <w:t>О</w:t>
            </w:r>
            <w:r w:rsidRPr="00D712A3">
              <w:rPr>
                <w:color w:val="000000"/>
                <w:sz w:val="18"/>
                <w:szCs w:val="18"/>
              </w:rPr>
              <w:t xml:space="preserve">беспечение условий для развития на территории МО массового спорта, организация и </w:t>
            </w:r>
            <w:r w:rsidR="00512B18" w:rsidRPr="00D712A3">
              <w:rPr>
                <w:color w:val="000000"/>
                <w:sz w:val="18"/>
                <w:szCs w:val="18"/>
              </w:rPr>
              <w:t>проведение официальных</w:t>
            </w:r>
            <w:r w:rsidRPr="00D712A3">
              <w:rPr>
                <w:color w:val="000000"/>
                <w:sz w:val="18"/>
                <w:szCs w:val="18"/>
              </w:rPr>
              <w:t xml:space="preserve"> физкультурных мероприятий и спортивных мероприятий МО»</w:t>
            </w:r>
          </w:p>
          <w:p w14:paraId="592F78D8" w14:textId="77777777" w:rsidR="00020C28" w:rsidRPr="00D712A3" w:rsidRDefault="00020C28" w:rsidP="007A63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4DAA163B" w14:textId="174E22B2" w:rsidR="00020C28" w:rsidRDefault="00020C28" w:rsidP="007A636D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ЛунёваА.Ю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14:paraId="1123A10A" w14:textId="77777777" w:rsidR="00020C28" w:rsidRPr="00F500A6" w:rsidRDefault="00020C28" w:rsidP="007A63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Чечот И.О.</w:t>
            </w:r>
          </w:p>
        </w:tc>
        <w:tc>
          <w:tcPr>
            <w:tcW w:w="709" w:type="dxa"/>
            <w:shd w:val="clear" w:color="auto" w:fill="auto"/>
          </w:tcPr>
          <w:p w14:paraId="1EE5BAAD" w14:textId="77777777" w:rsidR="00020C28" w:rsidRPr="00953235" w:rsidRDefault="00020C28" w:rsidP="007A636D">
            <w:pPr>
              <w:rPr>
                <w:sz w:val="22"/>
                <w:szCs w:val="22"/>
              </w:rPr>
            </w:pPr>
            <w:r w:rsidRPr="00953235">
              <w:rPr>
                <w:rFonts w:eastAsiaTheme="minorHAnsi"/>
                <w:sz w:val="22"/>
                <w:szCs w:val="22"/>
              </w:rPr>
              <w:t>983</w:t>
            </w:r>
          </w:p>
        </w:tc>
        <w:tc>
          <w:tcPr>
            <w:tcW w:w="708" w:type="dxa"/>
            <w:shd w:val="clear" w:color="auto" w:fill="auto"/>
          </w:tcPr>
          <w:p w14:paraId="6E37419B" w14:textId="77777777" w:rsidR="00020C28" w:rsidRPr="009B2A4A" w:rsidRDefault="00020C28" w:rsidP="007A636D">
            <w:pPr>
              <w:rPr>
                <w:sz w:val="22"/>
                <w:szCs w:val="22"/>
              </w:rPr>
            </w:pPr>
            <w:r w:rsidRPr="009B2A4A">
              <w:rPr>
                <w:rFonts w:eastAsiaTheme="minorHAnsi"/>
                <w:sz w:val="22"/>
                <w:szCs w:val="22"/>
              </w:rPr>
              <w:t>1102</w:t>
            </w:r>
          </w:p>
        </w:tc>
        <w:tc>
          <w:tcPr>
            <w:tcW w:w="964" w:type="dxa"/>
            <w:shd w:val="clear" w:color="auto" w:fill="auto"/>
          </w:tcPr>
          <w:p w14:paraId="58DCD171" w14:textId="77777777" w:rsidR="00020C28" w:rsidRPr="009B2A4A" w:rsidRDefault="00020C28" w:rsidP="007A636D">
            <w:pPr>
              <w:rPr>
                <w:color w:val="FF0000"/>
                <w:sz w:val="22"/>
                <w:szCs w:val="22"/>
              </w:rPr>
            </w:pPr>
            <w:r w:rsidRPr="00D24F93">
              <w:rPr>
                <w:rFonts w:eastAsiaTheme="minorHAnsi"/>
                <w:sz w:val="22"/>
                <w:szCs w:val="22"/>
              </w:rPr>
              <w:t>91000У0241</w:t>
            </w:r>
          </w:p>
        </w:tc>
        <w:tc>
          <w:tcPr>
            <w:tcW w:w="596" w:type="dxa"/>
            <w:shd w:val="clear" w:color="auto" w:fill="auto"/>
          </w:tcPr>
          <w:p w14:paraId="2A5BB8E3" w14:textId="77777777" w:rsidR="00020C28" w:rsidRPr="009B2A4A" w:rsidRDefault="00020C28" w:rsidP="007A636D">
            <w:pPr>
              <w:rPr>
                <w:sz w:val="22"/>
                <w:szCs w:val="22"/>
              </w:rPr>
            </w:pPr>
            <w:r w:rsidRPr="009B2A4A">
              <w:rPr>
                <w:sz w:val="22"/>
                <w:szCs w:val="22"/>
              </w:rPr>
              <w:t>244</w:t>
            </w:r>
          </w:p>
        </w:tc>
        <w:tc>
          <w:tcPr>
            <w:tcW w:w="850" w:type="dxa"/>
            <w:shd w:val="clear" w:color="auto" w:fill="auto"/>
          </w:tcPr>
          <w:p w14:paraId="1BD0B854" w14:textId="77777777" w:rsidR="00020C28" w:rsidRPr="00AE6ABA" w:rsidRDefault="00020C28" w:rsidP="007A636D">
            <w:pPr>
              <w:jc w:val="center"/>
              <w:rPr>
                <w:b/>
                <w:bCs/>
                <w:sz w:val="22"/>
                <w:szCs w:val="22"/>
              </w:rPr>
            </w:pPr>
            <w:r w:rsidRPr="00AE6ABA">
              <w:rPr>
                <w:b/>
                <w:bCs/>
                <w:sz w:val="22"/>
                <w:szCs w:val="22"/>
              </w:rPr>
              <w:t>1542,2</w:t>
            </w:r>
          </w:p>
        </w:tc>
        <w:tc>
          <w:tcPr>
            <w:tcW w:w="851" w:type="dxa"/>
            <w:shd w:val="clear" w:color="auto" w:fill="auto"/>
          </w:tcPr>
          <w:p w14:paraId="313C3C84" w14:textId="77777777" w:rsidR="00020C28" w:rsidRPr="00AE6ABA" w:rsidRDefault="00020C28" w:rsidP="007A636D">
            <w:pPr>
              <w:jc w:val="center"/>
              <w:rPr>
                <w:b/>
                <w:bCs/>
                <w:sz w:val="22"/>
                <w:szCs w:val="22"/>
              </w:rPr>
            </w:pPr>
            <w:r w:rsidRPr="00AE6ABA">
              <w:rPr>
                <w:b/>
                <w:bCs/>
                <w:sz w:val="22"/>
                <w:szCs w:val="22"/>
              </w:rPr>
              <w:t>160</w:t>
            </w:r>
            <w:r>
              <w:rPr>
                <w:b/>
                <w:bCs/>
                <w:sz w:val="22"/>
                <w:szCs w:val="22"/>
              </w:rPr>
              <w:t>6</w:t>
            </w:r>
            <w:r w:rsidRPr="00AE6ABA">
              <w:rPr>
                <w:b/>
                <w:bCs/>
                <w:sz w:val="22"/>
                <w:szCs w:val="22"/>
              </w:rPr>
              <w:t>,</w:t>
            </w: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50" w:type="dxa"/>
            <w:shd w:val="clear" w:color="auto" w:fill="auto"/>
          </w:tcPr>
          <w:p w14:paraId="6EEA7129" w14:textId="77777777" w:rsidR="00020C28" w:rsidRPr="00AE6ABA" w:rsidRDefault="00020C28" w:rsidP="007A636D">
            <w:pPr>
              <w:jc w:val="center"/>
              <w:rPr>
                <w:b/>
                <w:bCs/>
                <w:sz w:val="22"/>
                <w:szCs w:val="22"/>
              </w:rPr>
            </w:pPr>
            <w:r w:rsidRPr="00AE6ABA">
              <w:rPr>
                <w:b/>
                <w:bCs/>
                <w:sz w:val="22"/>
                <w:szCs w:val="22"/>
              </w:rPr>
              <w:t>167</w:t>
            </w:r>
            <w:r>
              <w:rPr>
                <w:b/>
                <w:bCs/>
                <w:sz w:val="22"/>
                <w:szCs w:val="22"/>
              </w:rPr>
              <w:t>0</w:t>
            </w:r>
            <w:r w:rsidRPr="00AE6ABA">
              <w:rPr>
                <w:b/>
                <w:bCs/>
                <w:sz w:val="22"/>
                <w:szCs w:val="22"/>
              </w:rPr>
              <w:t>,</w:t>
            </w:r>
            <w:r>
              <w:rPr>
                <w:b/>
                <w:bCs/>
                <w:sz w:val="22"/>
                <w:szCs w:val="22"/>
              </w:rPr>
              <w:t>5</w:t>
            </w:r>
          </w:p>
        </w:tc>
      </w:tr>
    </w:tbl>
    <w:p w14:paraId="5F67719B" w14:textId="77777777" w:rsidR="0004736F" w:rsidRDefault="0004736F" w:rsidP="00020C28">
      <w:pPr>
        <w:shd w:val="clear" w:color="auto" w:fill="FFFFFF"/>
        <w:tabs>
          <w:tab w:val="left" w:pos="1272"/>
        </w:tabs>
        <w:ind w:firstLine="555"/>
        <w:jc w:val="both"/>
        <w:rPr>
          <w:rFonts w:cs="Arial"/>
          <w:color w:val="000000"/>
          <w:kern w:val="2"/>
          <w:lang w:eastAsia="ar-SA"/>
        </w:rPr>
      </w:pPr>
    </w:p>
    <w:p w14:paraId="3D45F190" w14:textId="77777777" w:rsidR="00020C28" w:rsidRDefault="00020C28" w:rsidP="00020C28">
      <w:pPr>
        <w:shd w:val="clear" w:color="auto" w:fill="FFFFFF"/>
        <w:tabs>
          <w:tab w:val="left" w:pos="1272"/>
        </w:tabs>
        <w:ind w:firstLine="555"/>
        <w:jc w:val="both"/>
      </w:pPr>
      <w:r w:rsidRPr="00F26C72">
        <w:rPr>
          <w:rFonts w:cs="Arial"/>
          <w:color w:val="000000"/>
          <w:kern w:val="2"/>
          <w:lang w:eastAsia="ar-SA"/>
        </w:rPr>
        <w:t xml:space="preserve">Финансирование программных мероприятий </w:t>
      </w:r>
      <w:r w:rsidRPr="00F26C72">
        <w:rPr>
          <w:rFonts w:cs="Arial"/>
          <w:kern w:val="2"/>
          <w:lang w:eastAsia="ar-SA"/>
        </w:rPr>
        <w:t>осуществляется</w:t>
      </w:r>
      <w:r w:rsidRPr="00F26C72">
        <w:rPr>
          <w:rFonts w:cs="Arial"/>
          <w:color w:val="000000"/>
          <w:kern w:val="2"/>
          <w:lang w:eastAsia="ar-SA"/>
        </w:rPr>
        <w:t xml:space="preserve"> за счет средств бюджета муниципального образования город Ломоносов на 202</w:t>
      </w:r>
      <w:r>
        <w:rPr>
          <w:rFonts w:cs="Arial"/>
          <w:color w:val="000000"/>
          <w:kern w:val="2"/>
          <w:lang w:eastAsia="ar-SA"/>
        </w:rPr>
        <w:t>4</w:t>
      </w:r>
      <w:r w:rsidRPr="00F26C72">
        <w:rPr>
          <w:rFonts w:cs="Arial"/>
          <w:color w:val="000000"/>
          <w:kern w:val="2"/>
          <w:lang w:eastAsia="ar-SA"/>
        </w:rPr>
        <w:t xml:space="preserve"> год и плановый период 202</w:t>
      </w:r>
      <w:r>
        <w:rPr>
          <w:rFonts w:cs="Arial"/>
          <w:color w:val="000000"/>
          <w:kern w:val="2"/>
          <w:lang w:eastAsia="ar-SA"/>
        </w:rPr>
        <w:t>5</w:t>
      </w:r>
      <w:r w:rsidRPr="00F26C72">
        <w:rPr>
          <w:rFonts w:cs="Arial"/>
          <w:color w:val="000000"/>
          <w:kern w:val="2"/>
          <w:lang w:eastAsia="ar-SA"/>
        </w:rPr>
        <w:t>-202</w:t>
      </w:r>
      <w:r>
        <w:rPr>
          <w:rFonts w:cs="Arial"/>
          <w:color w:val="000000"/>
          <w:kern w:val="2"/>
          <w:lang w:eastAsia="ar-SA"/>
        </w:rPr>
        <w:t>6</w:t>
      </w:r>
      <w:r w:rsidRPr="00F26C72">
        <w:rPr>
          <w:rFonts w:cs="Arial"/>
          <w:color w:val="000000"/>
          <w:kern w:val="2"/>
          <w:lang w:eastAsia="ar-SA"/>
        </w:rPr>
        <w:t>годов:</w:t>
      </w:r>
    </w:p>
    <w:p w14:paraId="3F50E3ED" w14:textId="77777777" w:rsidR="00020C28" w:rsidRPr="00195466" w:rsidRDefault="00020C28" w:rsidP="00020C28">
      <w:pPr>
        <w:ind w:firstLine="555"/>
        <w:jc w:val="both"/>
      </w:pPr>
      <w:r w:rsidRPr="00195466">
        <w:t>Объем финансирования составляет</w:t>
      </w:r>
      <w:r>
        <w:t xml:space="preserve"> </w:t>
      </w:r>
      <w:r>
        <w:rPr>
          <w:rFonts w:eastAsiaTheme="minorHAnsi" w:cstheme="minorBidi"/>
          <w:b/>
          <w:lang w:eastAsia="en-US"/>
        </w:rPr>
        <w:t xml:space="preserve">4819,1 </w:t>
      </w:r>
      <w:r w:rsidRPr="00946517">
        <w:rPr>
          <w:b/>
        </w:rPr>
        <w:t>тыс.</w:t>
      </w:r>
      <w:r>
        <w:rPr>
          <w:b/>
        </w:rPr>
        <w:t> </w:t>
      </w:r>
      <w:r w:rsidRPr="00946517">
        <w:rPr>
          <w:b/>
        </w:rPr>
        <w:t>рублей</w:t>
      </w:r>
      <w:r w:rsidRPr="00195466">
        <w:t xml:space="preserve">. </w:t>
      </w:r>
    </w:p>
    <w:p w14:paraId="1D44C0EF" w14:textId="77777777" w:rsidR="00020C28" w:rsidRDefault="00020C28" w:rsidP="00020C28">
      <w:pPr>
        <w:ind w:firstLine="567"/>
        <w:jc w:val="both"/>
      </w:pPr>
      <w:r w:rsidRPr="00764D1A"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14:paraId="1E7E4138" w14:textId="77777777" w:rsidR="0004736F" w:rsidRPr="00764D1A" w:rsidRDefault="0004736F" w:rsidP="00020C28">
      <w:pPr>
        <w:ind w:firstLine="567"/>
        <w:jc w:val="both"/>
      </w:pPr>
    </w:p>
    <w:p w14:paraId="71AA4F63" w14:textId="77777777" w:rsidR="00020C28" w:rsidRDefault="00020C28" w:rsidP="00020C28">
      <w:pPr>
        <w:jc w:val="center"/>
        <w:rPr>
          <w:b/>
          <w:lang w:val="en-US"/>
        </w:rPr>
      </w:pPr>
      <w:r>
        <w:rPr>
          <w:b/>
        </w:rPr>
        <w:t>6</w:t>
      </w:r>
      <w:r w:rsidRPr="002E7E62">
        <w:rPr>
          <w:b/>
        </w:rPr>
        <w:t>. Оценка эффективности реализации программы</w:t>
      </w:r>
    </w:p>
    <w:p w14:paraId="2DB47C81" w14:textId="77777777" w:rsidR="00020C28" w:rsidRPr="00907302" w:rsidRDefault="00020C28" w:rsidP="00020C28">
      <w:pPr>
        <w:jc w:val="center"/>
        <w:rPr>
          <w:color w:val="000001"/>
          <w:lang w:val="en-US"/>
        </w:rPr>
      </w:pPr>
    </w:p>
    <w:tbl>
      <w:tblPr>
        <w:tblW w:w="4959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2078"/>
        <w:gridCol w:w="924"/>
        <w:gridCol w:w="1202"/>
        <w:gridCol w:w="1028"/>
        <w:gridCol w:w="1047"/>
        <w:gridCol w:w="1188"/>
        <w:gridCol w:w="1328"/>
      </w:tblGrid>
      <w:tr w:rsidR="00020C28" w:rsidRPr="00A217F4" w14:paraId="0F675155" w14:textId="77777777" w:rsidTr="007B67DF">
        <w:trPr>
          <w:tblCellSpacing w:w="0" w:type="dxa"/>
          <w:jc w:val="center"/>
        </w:trPr>
        <w:tc>
          <w:tcPr>
            <w:tcW w:w="46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193E4E" w14:textId="77777777" w:rsidR="00020C28" w:rsidRPr="00565839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№ п/п</w:t>
            </w:r>
          </w:p>
        </w:tc>
        <w:tc>
          <w:tcPr>
            <w:tcW w:w="207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77D6DA" w14:textId="77777777" w:rsidR="00020C28" w:rsidRPr="00565839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92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7A62F5" w14:textId="77777777" w:rsidR="00020C28" w:rsidRPr="00565839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446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33187B" w14:textId="77777777" w:rsidR="00020C28" w:rsidRPr="00565839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32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2C3F31D4" w14:textId="77777777" w:rsidR="00020C28" w:rsidRPr="00565839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(при наличии)</w:t>
            </w:r>
          </w:p>
        </w:tc>
      </w:tr>
      <w:tr w:rsidR="00020C28" w:rsidRPr="00A217F4" w14:paraId="5B1E3A80" w14:textId="77777777" w:rsidTr="007B67DF">
        <w:trPr>
          <w:tblCellSpacing w:w="0" w:type="dxa"/>
          <w:jc w:val="center"/>
        </w:trPr>
        <w:tc>
          <w:tcPr>
            <w:tcW w:w="46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A7F004" w14:textId="77777777" w:rsidR="00020C28" w:rsidRPr="00565839" w:rsidRDefault="00020C28" w:rsidP="007A636D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07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AF7D88" w14:textId="77777777" w:rsidR="00020C28" w:rsidRPr="00565839" w:rsidRDefault="00020C28" w:rsidP="007A636D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6F871A" w14:textId="77777777" w:rsidR="00020C28" w:rsidRPr="00565839" w:rsidRDefault="00020C28" w:rsidP="007A636D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9EA8DF" w14:textId="77777777" w:rsidR="00020C28" w:rsidRPr="00565839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rFonts w:eastAsiaTheme="minorHAnsi"/>
                <w:sz w:val="20"/>
                <w:szCs w:val="20"/>
                <w:lang w:eastAsia="en-US"/>
              </w:rPr>
              <w:t xml:space="preserve">год, </w:t>
            </w:r>
            <w:proofErr w:type="spellStart"/>
            <w:r w:rsidRPr="00883EB1">
              <w:rPr>
                <w:rFonts w:eastAsiaTheme="minorHAnsi"/>
                <w:sz w:val="20"/>
                <w:szCs w:val="20"/>
                <w:lang w:eastAsia="en-US"/>
              </w:rPr>
              <w:t>предшест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-</w:t>
            </w: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вующий</w:t>
            </w:r>
            <w:proofErr w:type="spellEnd"/>
            <w:r w:rsidRPr="00883EB1">
              <w:rPr>
                <w:rFonts w:eastAsiaTheme="minorHAnsi"/>
                <w:sz w:val="20"/>
                <w:szCs w:val="20"/>
                <w:lang w:eastAsia="en-US"/>
              </w:rPr>
              <w:br/>
              <w:t>отчетному (202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3</w:t>
            </w: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C11DDE" w14:textId="77777777" w:rsidR="00020C28" w:rsidRPr="00883EB1" w:rsidRDefault="00020C28" w:rsidP="007A636D">
            <w:pPr>
              <w:widowControl/>
              <w:spacing w:before="100" w:beforeAutospacing="1" w:after="100" w:afterAutospacing="1" w:line="252" w:lineRule="auto"/>
              <w:jc w:val="center"/>
              <w:rPr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Отчетный год план</w:t>
            </w:r>
          </w:p>
          <w:p w14:paraId="0EA3C9F5" w14:textId="77777777" w:rsidR="00020C28" w:rsidRPr="00565839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 xml:space="preserve"> (202</w:t>
            </w:r>
            <w:r>
              <w:rPr>
                <w:sz w:val="20"/>
                <w:szCs w:val="20"/>
              </w:rPr>
              <w:t>4</w:t>
            </w:r>
            <w:r w:rsidRPr="00883EB1">
              <w:rPr>
                <w:sz w:val="20"/>
                <w:szCs w:val="20"/>
              </w:rPr>
              <w:t>)</w:t>
            </w:r>
          </w:p>
        </w:tc>
        <w:tc>
          <w:tcPr>
            <w:tcW w:w="1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877C98" w14:textId="77777777" w:rsidR="00020C28" w:rsidRPr="00883EB1" w:rsidRDefault="00020C28" w:rsidP="007A636D">
            <w:pPr>
              <w:widowControl/>
              <w:spacing w:before="100" w:beforeAutospacing="1" w:after="100" w:afterAutospacing="1" w:line="252" w:lineRule="auto"/>
              <w:jc w:val="center"/>
              <w:rPr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Отчетный год факт</w:t>
            </w:r>
          </w:p>
          <w:p w14:paraId="34C39CB9" w14:textId="77777777" w:rsidR="00020C28" w:rsidRPr="00565839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(202</w:t>
            </w:r>
            <w:r>
              <w:rPr>
                <w:sz w:val="20"/>
                <w:szCs w:val="20"/>
              </w:rPr>
              <w:t>4</w:t>
            </w:r>
            <w:r w:rsidRPr="00883EB1">
              <w:rPr>
                <w:sz w:val="20"/>
                <w:szCs w:val="20"/>
              </w:rPr>
              <w:t>)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D67F61" w14:textId="77777777" w:rsidR="007B67DF" w:rsidRDefault="00020C28" w:rsidP="007B67DF">
            <w:pPr>
              <w:widowControl/>
              <w:spacing w:before="100" w:beforeAutospacing="1" w:after="100" w:afterAutospacing="1" w:line="252" w:lineRule="auto"/>
              <w:jc w:val="center"/>
              <w:rPr>
                <w:sz w:val="20"/>
                <w:szCs w:val="20"/>
              </w:rPr>
            </w:pPr>
            <w:r w:rsidRPr="00F26C72">
              <w:rPr>
                <w:sz w:val="20"/>
                <w:szCs w:val="20"/>
              </w:rPr>
              <w:t>Отчетный год исполнение</w:t>
            </w:r>
          </w:p>
          <w:p w14:paraId="3B76547D" w14:textId="75E17F7B" w:rsidR="00020C28" w:rsidRPr="00565839" w:rsidRDefault="00020C28" w:rsidP="007B67DF">
            <w:pPr>
              <w:widowControl/>
              <w:spacing w:before="100" w:beforeAutospacing="1" w:after="100" w:afterAutospacing="1" w:line="25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F26C72">
              <w:rPr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3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9408B1" w14:textId="77777777" w:rsidR="00020C28" w:rsidRPr="00565839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020C28" w:rsidRPr="00A217F4" w14:paraId="61058FBA" w14:textId="77777777" w:rsidTr="007B67DF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B7364A" w14:textId="77777777" w:rsidR="00020C28" w:rsidRDefault="00020C28" w:rsidP="007A636D">
            <w:pPr>
              <w:spacing w:before="100" w:beforeAutospacing="1" w:after="100" w:afterAutospacing="1"/>
              <w:ind w:left="79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AA7D0A" w14:textId="77777777" w:rsidR="00020C28" w:rsidRPr="002C3CF5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8BBF67" w14:textId="77777777" w:rsidR="00020C28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</w:t>
            </w:r>
          </w:p>
        </w:tc>
        <w:tc>
          <w:tcPr>
            <w:tcW w:w="1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3A92EE" w14:textId="77777777" w:rsidR="00020C28" w:rsidRDefault="00020C28" w:rsidP="007A636D">
            <w:pPr>
              <w:widowControl/>
              <w:jc w:val="center"/>
              <w:rPr>
                <w:rFonts w:eastAsiaTheme="minorHAnsi"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</w:rPr>
              <w:t>4</w:t>
            </w:r>
          </w:p>
        </w:tc>
        <w:tc>
          <w:tcPr>
            <w:tcW w:w="10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239D5D" w14:textId="77777777" w:rsidR="00020C28" w:rsidRPr="002C3CF5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</w:t>
            </w:r>
          </w:p>
        </w:tc>
        <w:tc>
          <w:tcPr>
            <w:tcW w:w="1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58B7A6" w14:textId="77777777" w:rsidR="00020C28" w:rsidRPr="002C3CF5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8A445B" w14:textId="77777777" w:rsidR="00020C28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</w:t>
            </w:r>
          </w:p>
        </w:tc>
        <w:tc>
          <w:tcPr>
            <w:tcW w:w="13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D23DC" w14:textId="77777777" w:rsidR="00020C28" w:rsidRPr="002C3CF5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8</w:t>
            </w:r>
          </w:p>
        </w:tc>
      </w:tr>
      <w:tr w:rsidR="00020C28" w:rsidRPr="00A217F4" w14:paraId="76977758" w14:textId="77777777" w:rsidTr="007B67DF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67C67C" w14:textId="77777777" w:rsidR="00020C28" w:rsidRPr="002C3CF5" w:rsidRDefault="00020C28" w:rsidP="007A636D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1.</w:t>
            </w:r>
          </w:p>
        </w:tc>
        <w:tc>
          <w:tcPr>
            <w:tcW w:w="2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365CD1" w14:textId="77777777" w:rsidR="00020C28" w:rsidRPr="00F26C72" w:rsidRDefault="00020C28" w:rsidP="007A636D">
            <w:pPr>
              <w:spacing w:before="100" w:beforeAutospacing="1" w:after="100" w:afterAutospacing="1"/>
              <w:rPr>
                <w:rFonts w:eastAsia="Times New Roman"/>
                <w:sz w:val="22"/>
                <w:szCs w:val="22"/>
              </w:rPr>
            </w:pPr>
            <w:r w:rsidRPr="00F26C72">
              <w:rPr>
                <w:sz w:val="22"/>
                <w:szCs w:val="22"/>
              </w:rPr>
              <w:t>Количество проведенных мероприятий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936245" w14:textId="041356A2" w:rsidR="00020C28" w:rsidRPr="002C3CF5" w:rsidRDefault="001305D5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Ш</w:t>
            </w:r>
            <w:r w:rsidR="00020C28" w:rsidRPr="002C3CF5">
              <w:rPr>
                <w:rFonts w:eastAsia="Times New Roman"/>
                <w:sz w:val="20"/>
                <w:szCs w:val="20"/>
              </w:rPr>
              <w:t>т.</w:t>
            </w:r>
          </w:p>
        </w:tc>
        <w:tc>
          <w:tcPr>
            <w:tcW w:w="1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2DA837" w14:textId="77777777" w:rsidR="00020C28" w:rsidRPr="00B70B57" w:rsidRDefault="00020C28" w:rsidP="007A636D">
            <w:pPr>
              <w:widowControl/>
              <w:jc w:val="center"/>
              <w:rPr>
                <w:rFonts w:eastAsiaTheme="minorHAnsi"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</w:rPr>
              <w:t>27</w:t>
            </w:r>
          </w:p>
        </w:tc>
        <w:tc>
          <w:tcPr>
            <w:tcW w:w="10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9B1F56" w14:textId="033F5435" w:rsidR="00020C28" w:rsidRPr="00B70B57" w:rsidRDefault="00020C28" w:rsidP="001305D5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  <w:r w:rsidR="001305D5">
              <w:rPr>
                <w:rFonts w:eastAsia="Times New Roman"/>
                <w:sz w:val="22"/>
                <w:szCs w:val="22"/>
              </w:rPr>
              <w:t>7</w:t>
            </w:r>
          </w:p>
        </w:tc>
        <w:tc>
          <w:tcPr>
            <w:tcW w:w="1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0DDDD7" w14:textId="77777777" w:rsidR="00020C28" w:rsidRPr="00A44CB1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045268" w14:textId="77777777" w:rsidR="00020C28" w:rsidRPr="002C3CF5" w:rsidRDefault="00020C28" w:rsidP="007A636D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DA1655" w14:textId="77777777" w:rsidR="00020C28" w:rsidRPr="002C3CF5" w:rsidRDefault="00020C28" w:rsidP="007A636D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</w:tr>
      <w:tr w:rsidR="00020C28" w:rsidRPr="00A217F4" w14:paraId="182BDBE6" w14:textId="77777777" w:rsidTr="007B67DF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CA5B37" w14:textId="77777777" w:rsidR="00020C28" w:rsidRPr="002C3CF5" w:rsidRDefault="00020C28" w:rsidP="007A636D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2.</w:t>
            </w:r>
          </w:p>
        </w:tc>
        <w:tc>
          <w:tcPr>
            <w:tcW w:w="2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1A045B" w14:textId="77777777" w:rsidR="00020C28" w:rsidRPr="00F26C72" w:rsidRDefault="00020C28" w:rsidP="007A636D">
            <w:pPr>
              <w:rPr>
                <w:rFonts w:eastAsia="Times New Roman"/>
                <w:sz w:val="22"/>
                <w:szCs w:val="22"/>
              </w:rPr>
            </w:pPr>
            <w:r w:rsidRPr="00F26C72">
              <w:rPr>
                <w:sz w:val="22"/>
                <w:szCs w:val="22"/>
              </w:rPr>
              <w:t>Число граждан, принявших участие в мероприятиях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25D374" w14:textId="1836E15B" w:rsidR="00020C28" w:rsidRPr="002C3CF5" w:rsidRDefault="001305D5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Ч</w:t>
            </w:r>
            <w:r w:rsidR="00020C28" w:rsidRPr="002C3CF5">
              <w:rPr>
                <w:rFonts w:eastAsia="Times New Roman"/>
                <w:sz w:val="20"/>
                <w:szCs w:val="20"/>
              </w:rPr>
              <w:t>ел.</w:t>
            </w:r>
          </w:p>
        </w:tc>
        <w:tc>
          <w:tcPr>
            <w:tcW w:w="1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2DCC0D" w14:textId="51AF503D" w:rsidR="00020C28" w:rsidRPr="00B70B57" w:rsidRDefault="007B67DF" w:rsidP="007A636D">
            <w:pPr>
              <w:widowControl/>
              <w:jc w:val="center"/>
              <w:rPr>
                <w:rFonts w:eastAsiaTheme="minorHAnsi"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</w:rPr>
              <w:t>1176</w:t>
            </w:r>
          </w:p>
        </w:tc>
        <w:tc>
          <w:tcPr>
            <w:tcW w:w="10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F9F06D" w14:textId="7E5561BB" w:rsidR="00020C28" w:rsidRPr="00B70B57" w:rsidRDefault="00582B41" w:rsidP="001305D5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  <w:r w:rsidR="00AF116F">
              <w:rPr>
                <w:rFonts w:eastAsia="Times New Roman"/>
                <w:sz w:val="22"/>
                <w:szCs w:val="22"/>
              </w:rPr>
              <w:t>5</w:t>
            </w:r>
            <w:r w:rsidR="001305D5">
              <w:rPr>
                <w:rFonts w:eastAsia="Times New Roman"/>
                <w:sz w:val="22"/>
                <w:szCs w:val="22"/>
              </w:rPr>
              <w:t>2</w:t>
            </w:r>
            <w:r w:rsidR="00AF116F">
              <w:rPr>
                <w:rFonts w:eastAsia="Times New Roman"/>
                <w:sz w:val="22"/>
                <w:szCs w:val="22"/>
              </w:rPr>
              <w:t>0</w:t>
            </w:r>
          </w:p>
        </w:tc>
        <w:tc>
          <w:tcPr>
            <w:tcW w:w="1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898067" w14:textId="77777777" w:rsidR="00020C28" w:rsidRPr="002C3CF5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0FE488" w14:textId="77777777" w:rsidR="00020C28" w:rsidRPr="002C3CF5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BF0B94" w14:textId="77777777" w:rsidR="00020C28" w:rsidRPr="002C3CF5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020C28" w:rsidRPr="00A217F4" w14:paraId="080D4F74" w14:textId="77777777" w:rsidTr="007B67DF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9FC3B2" w14:textId="77777777" w:rsidR="00020C28" w:rsidRPr="002C3CF5" w:rsidRDefault="00020C28" w:rsidP="007A636D">
            <w:pPr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3.</w:t>
            </w:r>
          </w:p>
        </w:tc>
        <w:tc>
          <w:tcPr>
            <w:tcW w:w="2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2365E5" w14:textId="77777777" w:rsidR="00020C28" w:rsidRPr="00F26C72" w:rsidRDefault="00020C28" w:rsidP="007A636D">
            <w:pPr>
              <w:rPr>
                <w:rFonts w:eastAsia="Times New Roman"/>
                <w:sz w:val="22"/>
                <w:szCs w:val="22"/>
              </w:rPr>
            </w:pPr>
            <w:r w:rsidRPr="00F26C72">
              <w:rPr>
                <w:sz w:val="22"/>
                <w:szCs w:val="22"/>
              </w:rPr>
              <w:t>Количество спортивных мероприятий для подростков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08E10E" w14:textId="77777777" w:rsidR="00020C28" w:rsidRPr="002C3CF5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Шт..</w:t>
            </w:r>
          </w:p>
        </w:tc>
        <w:tc>
          <w:tcPr>
            <w:tcW w:w="1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AE87E9" w14:textId="2B0BF5A8" w:rsidR="00020C28" w:rsidRPr="00B70B57" w:rsidRDefault="00020C28" w:rsidP="001305D5">
            <w:pPr>
              <w:widowControl/>
              <w:jc w:val="center"/>
              <w:rPr>
                <w:rFonts w:eastAsiaTheme="minorHAnsi"/>
                <w:sz w:val="22"/>
                <w:szCs w:val="22"/>
              </w:rPr>
            </w:pPr>
            <w:r w:rsidRPr="00B70B57">
              <w:rPr>
                <w:rFonts w:eastAsiaTheme="minorHAnsi"/>
                <w:sz w:val="22"/>
                <w:szCs w:val="22"/>
              </w:rPr>
              <w:t>1</w:t>
            </w:r>
            <w:r w:rsidR="001305D5">
              <w:rPr>
                <w:rFonts w:eastAsiaTheme="minorHAnsi"/>
                <w:sz w:val="22"/>
                <w:szCs w:val="22"/>
              </w:rPr>
              <w:t>4</w:t>
            </w:r>
          </w:p>
        </w:tc>
        <w:tc>
          <w:tcPr>
            <w:tcW w:w="10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A0EDD5" w14:textId="77777777" w:rsidR="00020C28" w:rsidRPr="00B70B57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  <w:r w:rsidRPr="00B70B57">
              <w:rPr>
                <w:rFonts w:eastAsia="Times New Roman"/>
                <w:sz w:val="22"/>
                <w:szCs w:val="22"/>
              </w:rPr>
              <w:t>1</w:t>
            </w: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D0C558" w14:textId="77777777" w:rsidR="00020C28" w:rsidRPr="002C3CF5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2F86F3" w14:textId="77777777" w:rsidR="00020C28" w:rsidRPr="002C3CF5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590B25" w14:textId="77777777" w:rsidR="00020C28" w:rsidRPr="002C3CF5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020C28" w:rsidRPr="00A217F4" w14:paraId="1040F69A" w14:textId="77777777" w:rsidTr="007B67DF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ADD3C9" w14:textId="77777777" w:rsidR="00020C28" w:rsidRDefault="00020C28" w:rsidP="007A636D">
            <w:pPr>
              <w:spacing w:before="100" w:beforeAutospacing="1" w:after="100" w:afterAutospacing="1"/>
              <w:ind w:left="7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2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A273CE" w14:textId="77777777" w:rsidR="00020C28" w:rsidRPr="00F26C72" w:rsidRDefault="00020C28" w:rsidP="007A636D">
            <w:pPr>
              <w:rPr>
                <w:rFonts w:eastAsia="Times New Roman"/>
                <w:sz w:val="22"/>
                <w:szCs w:val="22"/>
              </w:rPr>
            </w:pPr>
            <w:r w:rsidRPr="00F26C72">
              <w:rPr>
                <w:sz w:val="22"/>
                <w:szCs w:val="22"/>
              </w:rPr>
              <w:t>Сумма средств программы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4158A3" w14:textId="60FCC0D0" w:rsidR="00020C28" w:rsidRPr="002C3CF5" w:rsidRDefault="001305D5" w:rsidP="001305D5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Т</w:t>
            </w:r>
            <w:r w:rsidR="00020C28" w:rsidRPr="002C3CF5">
              <w:rPr>
                <w:rFonts w:eastAsia="Times New Roman"/>
                <w:sz w:val="20"/>
                <w:szCs w:val="20"/>
              </w:rPr>
              <w:t>ы</w:t>
            </w:r>
            <w:r>
              <w:rPr>
                <w:rFonts w:eastAsia="Times New Roman"/>
                <w:sz w:val="20"/>
                <w:szCs w:val="20"/>
              </w:rPr>
              <w:t>с</w:t>
            </w:r>
            <w:r w:rsidR="00020C28">
              <w:rPr>
                <w:rFonts w:eastAsia="Times New Roman"/>
                <w:sz w:val="20"/>
                <w:szCs w:val="20"/>
              </w:rPr>
              <w:t>.р</w:t>
            </w:r>
            <w:r w:rsidR="00020C28" w:rsidRPr="002C3CF5">
              <w:rPr>
                <w:rFonts w:eastAsia="Times New Roman"/>
                <w:sz w:val="20"/>
                <w:szCs w:val="20"/>
              </w:rPr>
              <w:t>уб</w:t>
            </w:r>
            <w:proofErr w:type="spellEnd"/>
            <w:r w:rsidR="00020C28"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1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F25BE4" w14:textId="77777777" w:rsidR="00020C28" w:rsidRPr="00B70B57" w:rsidRDefault="00020C28" w:rsidP="007A636D">
            <w:pPr>
              <w:spacing w:before="100" w:beforeAutospacing="1" w:after="100" w:afterAutospacing="1"/>
              <w:jc w:val="center"/>
              <w:rPr>
                <w:bCs/>
                <w:sz w:val="22"/>
                <w:szCs w:val="22"/>
              </w:rPr>
            </w:pPr>
            <w:r w:rsidRPr="00B70B57">
              <w:rPr>
                <w:bCs/>
                <w:sz w:val="22"/>
                <w:szCs w:val="22"/>
              </w:rPr>
              <w:t>964,0</w:t>
            </w:r>
          </w:p>
        </w:tc>
        <w:tc>
          <w:tcPr>
            <w:tcW w:w="10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BC1FF4" w14:textId="77777777" w:rsidR="00020C28" w:rsidRPr="00AE6ABA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  <w:r w:rsidRPr="00AE6ABA">
              <w:rPr>
                <w:bCs/>
                <w:sz w:val="22"/>
                <w:szCs w:val="22"/>
              </w:rPr>
              <w:t>1542,2</w:t>
            </w:r>
          </w:p>
        </w:tc>
        <w:tc>
          <w:tcPr>
            <w:tcW w:w="1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22C395" w14:textId="77777777" w:rsidR="00020C28" w:rsidRPr="00AE6ABA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B6135B" w14:textId="77777777" w:rsidR="00020C28" w:rsidRPr="002C3CF5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1156F0" w14:textId="77777777" w:rsidR="00020C28" w:rsidRPr="002C3CF5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020C28" w:rsidRPr="00A217F4" w14:paraId="1516477B" w14:textId="77777777" w:rsidTr="007B67DF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413B60" w14:textId="77777777" w:rsidR="00020C28" w:rsidRPr="002C3CF5" w:rsidRDefault="00020C28" w:rsidP="007A636D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5.</w:t>
            </w:r>
          </w:p>
        </w:tc>
        <w:tc>
          <w:tcPr>
            <w:tcW w:w="2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8FAC04" w14:textId="77777777" w:rsidR="00020C28" w:rsidRPr="00F26C72" w:rsidRDefault="00020C28" w:rsidP="007A636D">
            <w:pPr>
              <w:spacing w:before="100" w:beforeAutospacing="1" w:after="100" w:afterAutospacing="1"/>
              <w:rPr>
                <w:rFonts w:eastAsia="Times New Roman"/>
                <w:sz w:val="22"/>
                <w:szCs w:val="22"/>
              </w:rPr>
            </w:pPr>
            <w:r w:rsidRPr="00F26C72">
              <w:rPr>
                <w:rFonts w:eastAsia="Times New Roman"/>
                <w:sz w:val="22"/>
                <w:szCs w:val="22"/>
              </w:rPr>
              <w:t>Эффективность реализации программы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C6DCA2" w14:textId="77777777" w:rsidR="00020C28" w:rsidRPr="002C3CF5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х</w:t>
            </w:r>
          </w:p>
        </w:tc>
        <w:tc>
          <w:tcPr>
            <w:tcW w:w="1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0B221F" w14:textId="77777777" w:rsidR="00020C28" w:rsidRPr="002C3CF5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х</w:t>
            </w:r>
          </w:p>
        </w:tc>
        <w:tc>
          <w:tcPr>
            <w:tcW w:w="10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28CF0F" w14:textId="77777777" w:rsidR="00020C28" w:rsidRPr="002C3CF5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х</w:t>
            </w:r>
          </w:p>
        </w:tc>
        <w:tc>
          <w:tcPr>
            <w:tcW w:w="1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9C5D72" w14:textId="77777777" w:rsidR="00020C28" w:rsidRPr="002C3CF5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B9C6F1" w14:textId="77777777" w:rsidR="00020C28" w:rsidRPr="002C3CF5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11CDF1" w14:textId="77777777" w:rsidR="00020C28" w:rsidRPr="002C3CF5" w:rsidRDefault="00020C28" w:rsidP="007A636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</w:tbl>
    <w:p w14:paraId="12C1049D" w14:textId="77777777" w:rsidR="00020C28" w:rsidRPr="00DD3283" w:rsidRDefault="00020C28" w:rsidP="00020C28">
      <w:pPr>
        <w:tabs>
          <w:tab w:val="left" w:pos="426"/>
        </w:tabs>
        <w:rPr>
          <w:sz w:val="16"/>
          <w:szCs w:val="16"/>
        </w:rPr>
      </w:pPr>
    </w:p>
    <w:p w14:paraId="44BD0831" w14:textId="77777777" w:rsidR="005F0F81" w:rsidRPr="00DD3283" w:rsidRDefault="005F0F81" w:rsidP="00020C28">
      <w:pPr>
        <w:jc w:val="center"/>
        <w:rPr>
          <w:sz w:val="16"/>
          <w:szCs w:val="16"/>
        </w:rPr>
      </w:pPr>
    </w:p>
    <w:sectPr w:rsidR="005F0F81" w:rsidRPr="00DD3283" w:rsidSect="0004736F">
      <w:pgSz w:w="11906" w:h="16838"/>
      <w:pgMar w:top="567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Calibri"/>
    <w:charset w:val="00"/>
    <w:family w:val="auto"/>
    <w:pitch w:val="variable"/>
  </w:font>
  <w:font w:name="OpenSymbol">
    <w:charset w:val="8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568116F"/>
    <w:multiLevelType w:val="multilevel"/>
    <w:tmpl w:val="C550351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abstractNum w:abstractNumId="7" w15:restartNumberingAfterBreak="0">
    <w:nsid w:val="2A471D9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5"/>
  </w:num>
  <w:num w:numId="7">
    <w:abstractNumId w:val="4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1899"/>
    <w:rsid w:val="00003248"/>
    <w:rsid w:val="0000536E"/>
    <w:rsid w:val="000074F1"/>
    <w:rsid w:val="00007F22"/>
    <w:rsid w:val="000136CD"/>
    <w:rsid w:val="00020C28"/>
    <w:rsid w:val="00023FFF"/>
    <w:rsid w:val="000270E5"/>
    <w:rsid w:val="0003284D"/>
    <w:rsid w:val="00033324"/>
    <w:rsid w:val="0003534B"/>
    <w:rsid w:val="000378A7"/>
    <w:rsid w:val="00043BFA"/>
    <w:rsid w:val="00046486"/>
    <w:rsid w:val="0004736F"/>
    <w:rsid w:val="00052BCC"/>
    <w:rsid w:val="00061444"/>
    <w:rsid w:val="00063AB2"/>
    <w:rsid w:val="00066CB6"/>
    <w:rsid w:val="000702B5"/>
    <w:rsid w:val="000744B8"/>
    <w:rsid w:val="00076EE6"/>
    <w:rsid w:val="00077406"/>
    <w:rsid w:val="000775B2"/>
    <w:rsid w:val="0008041A"/>
    <w:rsid w:val="00085476"/>
    <w:rsid w:val="00085A6D"/>
    <w:rsid w:val="000866DE"/>
    <w:rsid w:val="0009184D"/>
    <w:rsid w:val="000939C4"/>
    <w:rsid w:val="0009578B"/>
    <w:rsid w:val="000960D8"/>
    <w:rsid w:val="000A1233"/>
    <w:rsid w:val="000B0B21"/>
    <w:rsid w:val="000B7934"/>
    <w:rsid w:val="000B7C30"/>
    <w:rsid w:val="000C4F99"/>
    <w:rsid w:val="000C5C5F"/>
    <w:rsid w:val="000C75EA"/>
    <w:rsid w:val="000D12C7"/>
    <w:rsid w:val="000D323E"/>
    <w:rsid w:val="000D45B6"/>
    <w:rsid w:val="000D78CD"/>
    <w:rsid w:val="000D7C4B"/>
    <w:rsid w:val="000F0933"/>
    <w:rsid w:val="000F3E96"/>
    <w:rsid w:val="001038E3"/>
    <w:rsid w:val="001056F8"/>
    <w:rsid w:val="0010577C"/>
    <w:rsid w:val="001221C0"/>
    <w:rsid w:val="00126229"/>
    <w:rsid w:val="001305D5"/>
    <w:rsid w:val="00130ED7"/>
    <w:rsid w:val="001316AF"/>
    <w:rsid w:val="001351C6"/>
    <w:rsid w:val="0014061E"/>
    <w:rsid w:val="001433C6"/>
    <w:rsid w:val="001445C6"/>
    <w:rsid w:val="001518FF"/>
    <w:rsid w:val="00160AEB"/>
    <w:rsid w:val="00172438"/>
    <w:rsid w:val="00173498"/>
    <w:rsid w:val="001739B1"/>
    <w:rsid w:val="001749A9"/>
    <w:rsid w:val="00184FA0"/>
    <w:rsid w:val="00187AB9"/>
    <w:rsid w:val="001A5D87"/>
    <w:rsid w:val="001A75F3"/>
    <w:rsid w:val="001B12B5"/>
    <w:rsid w:val="001B327E"/>
    <w:rsid w:val="001B3828"/>
    <w:rsid w:val="001B5877"/>
    <w:rsid w:val="001B793D"/>
    <w:rsid w:val="001C0146"/>
    <w:rsid w:val="001C2D4A"/>
    <w:rsid w:val="001C5021"/>
    <w:rsid w:val="001C5BEF"/>
    <w:rsid w:val="001C7114"/>
    <w:rsid w:val="001D0C89"/>
    <w:rsid w:val="001D37AC"/>
    <w:rsid w:val="001D3BEC"/>
    <w:rsid w:val="001D40EF"/>
    <w:rsid w:val="001E20C1"/>
    <w:rsid w:val="001E2F24"/>
    <w:rsid w:val="001E3160"/>
    <w:rsid w:val="001E78D5"/>
    <w:rsid w:val="001F30AB"/>
    <w:rsid w:val="002002EB"/>
    <w:rsid w:val="002023EA"/>
    <w:rsid w:val="002075D9"/>
    <w:rsid w:val="002164B7"/>
    <w:rsid w:val="00217047"/>
    <w:rsid w:val="002171CD"/>
    <w:rsid w:val="00221986"/>
    <w:rsid w:val="00223A45"/>
    <w:rsid w:val="00230638"/>
    <w:rsid w:val="00237755"/>
    <w:rsid w:val="00245F99"/>
    <w:rsid w:val="00252447"/>
    <w:rsid w:val="00253322"/>
    <w:rsid w:val="00253420"/>
    <w:rsid w:val="00253D2D"/>
    <w:rsid w:val="00254255"/>
    <w:rsid w:val="002544A8"/>
    <w:rsid w:val="00255D4F"/>
    <w:rsid w:val="0026054F"/>
    <w:rsid w:val="002668A2"/>
    <w:rsid w:val="00267A66"/>
    <w:rsid w:val="0027140E"/>
    <w:rsid w:val="00276B0D"/>
    <w:rsid w:val="00276F9F"/>
    <w:rsid w:val="00277E4D"/>
    <w:rsid w:val="002822A9"/>
    <w:rsid w:val="002845DF"/>
    <w:rsid w:val="002938C5"/>
    <w:rsid w:val="002956A3"/>
    <w:rsid w:val="002B7054"/>
    <w:rsid w:val="002C08F4"/>
    <w:rsid w:val="002C0E02"/>
    <w:rsid w:val="002C21BB"/>
    <w:rsid w:val="002C34FA"/>
    <w:rsid w:val="002C38CF"/>
    <w:rsid w:val="002C3CF5"/>
    <w:rsid w:val="002C6411"/>
    <w:rsid w:val="002E37D0"/>
    <w:rsid w:val="002E7E62"/>
    <w:rsid w:val="002F0CCF"/>
    <w:rsid w:val="002F409B"/>
    <w:rsid w:val="002F541E"/>
    <w:rsid w:val="003014D4"/>
    <w:rsid w:val="00302324"/>
    <w:rsid w:val="00303F19"/>
    <w:rsid w:val="0031010F"/>
    <w:rsid w:val="00310F27"/>
    <w:rsid w:val="00311DBE"/>
    <w:rsid w:val="0031592F"/>
    <w:rsid w:val="00323504"/>
    <w:rsid w:val="00325091"/>
    <w:rsid w:val="00327BC9"/>
    <w:rsid w:val="00333009"/>
    <w:rsid w:val="00337442"/>
    <w:rsid w:val="00344B24"/>
    <w:rsid w:val="0034534B"/>
    <w:rsid w:val="00353BF5"/>
    <w:rsid w:val="00354F8D"/>
    <w:rsid w:val="00355DC3"/>
    <w:rsid w:val="003716F6"/>
    <w:rsid w:val="0037401A"/>
    <w:rsid w:val="00377235"/>
    <w:rsid w:val="00385E3B"/>
    <w:rsid w:val="003920FA"/>
    <w:rsid w:val="003957C2"/>
    <w:rsid w:val="003967EB"/>
    <w:rsid w:val="003A065A"/>
    <w:rsid w:val="003A3B55"/>
    <w:rsid w:val="003A3E41"/>
    <w:rsid w:val="003B2423"/>
    <w:rsid w:val="003B24C2"/>
    <w:rsid w:val="003B572B"/>
    <w:rsid w:val="003B700C"/>
    <w:rsid w:val="003C0409"/>
    <w:rsid w:val="003C3F34"/>
    <w:rsid w:val="003C41F6"/>
    <w:rsid w:val="003C764F"/>
    <w:rsid w:val="003D1C73"/>
    <w:rsid w:val="003D2B3E"/>
    <w:rsid w:val="003D6101"/>
    <w:rsid w:val="003D7DB0"/>
    <w:rsid w:val="003E247B"/>
    <w:rsid w:val="003F081F"/>
    <w:rsid w:val="003F2B50"/>
    <w:rsid w:val="003F60B4"/>
    <w:rsid w:val="004019F5"/>
    <w:rsid w:val="004027B6"/>
    <w:rsid w:val="00404301"/>
    <w:rsid w:val="00404A89"/>
    <w:rsid w:val="00406062"/>
    <w:rsid w:val="00415E9E"/>
    <w:rsid w:val="00426349"/>
    <w:rsid w:val="00437A54"/>
    <w:rsid w:val="00443428"/>
    <w:rsid w:val="00443642"/>
    <w:rsid w:val="00451272"/>
    <w:rsid w:val="004627C5"/>
    <w:rsid w:val="00470441"/>
    <w:rsid w:val="004712D4"/>
    <w:rsid w:val="00475FB7"/>
    <w:rsid w:val="00481D20"/>
    <w:rsid w:val="0048471D"/>
    <w:rsid w:val="00496CC2"/>
    <w:rsid w:val="004A0ED5"/>
    <w:rsid w:val="004A2BD1"/>
    <w:rsid w:val="004A3E2C"/>
    <w:rsid w:val="004A435E"/>
    <w:rsid w:val="004B0C8A"/>
    <w:rsid w:val="004B6458"/>
    <w:rsid w:val="004C4FA6"/>
    <w:rsid w:val="004C5CB5"/>
    <w:rsid w:val="004D29EC"/>
    <w:rsid w:val="004D4D48"/>
    <w:rsid w:val="004D4FC5"/>
    <w:rsid w:val="004D613F"/>
    <w:rsid w:val="004D6CAA"/>
    <w:rsid w:val="004E035D"/>
    <w:rsid w:val="004E0A91"/>
    <w:rsid w:val="004E0DD4"/>
    <w:rsid w:val="004E6FB3"/>
    <w:rsid w:val="004F0E71"/>
    <w:rsid w:val="004F32BA"/>
    <w:rsid w:val="004F3FBE"/>
    <w:rsid w:val="004F5B20"/>
    <w:rsid w:val="004F72F6"/>
    <w:rsid w:val="004F78F0"/>
    <w:rsid w:val="005025BD"/>
    <w:rsid w:val="00504F30"/>
    <w:rsid w:val="00506A3D"/>
    <w:rsid w:val="00511B02"/>
    <w:rsid w:val="00512B18"/>
    <w:rsid w:val="005148A0"/>
    <w:rsid w:val="005155FB"/>
    <w:rsid w:val="00515AD4"/>
    <w:rsid w:val="0052499B"/>
    <w:rsid w:val="00527627"/>
    <w:rsid w:val="005304BF"/>
    <w:rsid w:val="00535146"/>
    <w:rsid w:val="00537DA5"/>
    <w:rsid w:val="005433B2"/>
    <w:rsid w:val="00544DBF"/>
    <w:rsid w:val="00547C18"/>
    <w:rsid w:val="00552D4C"/>
    <w:rsid w:val="00557957"/>
    <w:rsid w:val="005613A9"/>
    <w:rsid w:val="00567BAC"/>
    <w:rsid w:val="005737EA"/>
    <w:rsid w:val="00582214"/>
    <w:rsid w:val="00582B41"/>
    <w:rsid w:val="005857D4"/>
    <w:rsid w:val="00595457"/>
    <w:rsid w:val="00595499"/>
    <w:rsid w:val="00595F18"/>
    <w:rsid w:val="0059685E"/>
    <w:rsid w:val="005971CB"/>
    <w:rsid w:val="005D463B"/>
    <w:rsid w:val="005D5BEB"/>
    <w:rsid w:val="005E24ED"/>
    <w:rsid w:val="005E7081"/>
    <w:rsid w:val="005F0F81"/>
    <w:rsid w:val="005F46C9"/>
    <w:rsid w:val="005F4ECC"/>
    <w:rsid w:val="006028C3"/>
    <w:rsid w:val="00603D21"/>
    <w:rsid w:val="00606AC4"/>
    <w:rsid w:val="0061062E"/>
    <w:rsid w:val="00625884"/>
    <w:rsid w:val="00627500"/>
    <w:rsid w:val="0063099C"/>
    <w:rsid w:val="006323D7"/>
    <w:rsid w:val="00635536"/>
    <w:rsid w:val="00645241"/>
    <w:rsid w:val="00645B01"/>
    <w:rsid w:val="006505A8"/>
    <w:rsid w:val="00652FF7"/>
    <w:rsid w:val="00653391"/>
    <w:rsid w:val="00654D41"/>
    <w:rsid w:val="00660987"/>
    <w:rsid w:val="00663D5E"/>
    <w:rsid w:val="00665229"/>
    <w:rsid w:val="006708DB"/>
    <w:rsid w:val="00671A31"/>
    <w:rsid w:val="00676ADB"/>
    <w:rsid w:val="00676E9F"/>
    <w:rsid w:val="00681926"/>
    <w:rsid w:val="00681E39"/>
    <w:rsid w:val="00684F7D"/>
    <w:rsid w:val="00686650"/>
    <w:rsid w:val="00687BB3"/>
    <w:rsid w:val="00690403"/>
    <w:rsid w:val="00691BCE"/>
    <w:rsid w:val="0069232B"/>
    <w:rsid w:val="006A03A1"/>
    <w:rsid w:val="006A4320"/>
    <w:rsid w:val="006C1EE0"/>
    <w:rsid w:val="006C2ADE"/>
    <w:rsid w:val="006D3DD4"/>
    <w:rsid w:val="006E276D"/>
    <w:rsid w:val="006E3F09"/>
    <w:rsid w:val="006E71C3"/>
    <w:rsid w:val="006F27CB"/>
    <w:rsid w:val="006F5355"/>
    <w:rsid w:val="006F603A"/>
    <w:rsid w:val="00700B54"/>
    <w:rsid w:val="00706C87"/>
    <w:rsid w:val="00717723"/>
    <w:rsid w:val="00720535"/>
    <w:rsid w:val="00721B1C"/>
    <w:rsid w:val="00724D9A"/>
    <w:rsid w:val="00726E3B"/>
    <w:rsid w:val="00733876"/>
    <w:rsid w:val="00733B5F"/>
    <w:rsid w:val="00736DEF"/>
    <w:rsid w:val="00737EE3"/>
    <w:rsid w:val="0074117E"/>
    <w:rsid w:val="0074332C"/>
    <w:rsid w:val="00743475"/>
    <w:rsid w:val="00751504"/>
    <w:rsid w:val="0075324F"/>
    <w:rsid w:val="0075509B"/>
    <w:rsid w:val="007601BA"/>
    <w:rsid w:val="00764D5D"/>
    <w:rsid w:val="00771293"/>
    <w:rsid w:val="00777BAF"/>
    <w:rsid w:val="0078100D"/>
    <w:rsid w:val="007916B7"/>
    <w:rsid w:val="00792151"/>
    <w:rsid w:val="00792254"/>
    <w:rsid w:val="0079235E"/>
    <w:rsid w:val="00792AEE"/>
    <w:rsid w:val="007934B0"/>
    <w:rsid w:val="007A4464"/>
    <w:rsid w:val="007A4967"/>
    <w:rsid w:val="007A4B0D"/>
    <w:rsid w:val="007A636D"/>
    <w:rsid w:val="007A7231"/>
    <w:rsid w:val="007B67DF"/>
    <w:rsid w:val="007B775A"/>
    <w:rsid w:val="007C18E0"/>
    <w:rsid w:val="007C507E"/>
    <w:rsid w:val="007C527E"/>
    <w:rsid w:val="007C581E"/>
    <w:rsid w:val="007D1E43"/>
    <w:rsid w:val="007D3993"/>
    <w:rsid w:val="007D5063"/>
    <w:rsid w:val="007E040D"/>
    <w:rsid w:val="007E2367"/>
    <w:rsid w:val="007E6A4A"/>
    <w:rsid w:val="007F3C93"/>
    <w:rsid w:val="00800AC2"/>
    <w:rsid w:val="0080255A"/>
    <w:rsid w:val="00804583"/>
    <w:rsid w:val="00806257"/>
    <w:rsid w:val="00807DFC"/>
    <w:rsid w:val="0081052A"/>
    <w:rsid w:val="008113CE"/>
    <w:rsid w:val="008312CC"/>
    <w:rsid w:val="00833ABE"/>
    <w:rsid w:val="00834F26"/>
    <w:rsid w:val="00837159"/>
    <w:rsid w:val="008425FA"/>
    <w:rsid w:val="00846F70"/>
    <w:rsid w:val="00851EFD"/>
    <w:rsid w:val="00854E60"/>
    <w:rsid w:val="0086601E"/>
    <w:rsid w:val="0087312B"/>
    <w:rsid w:val="008809B3"/>
    <w:rsid w:val="00883AC4"/>
    <w:rsid w:val="00891679"/>
    <w:rsid w:val="00896F8F"/>
    <w:rsid w:val="008A322E"/>
    <w:rsid w:val="008A40B0"/>
    <w:rsid w:val="008A4EF1"/>
    <w:rsid w:val="008A4EF6"/>
    <w:rsid w:val="008A7215"/>
    <w:rsid w:val="008B2B93"/>
    <w:rsid w:val="008C1F9E"/>
    <w:rsid w:val="008C2B28"/>
    <w:rsid w:val="008D7CE7"/>
    <w:rsid w:val="008D7E7B"/>
    <w:rsid w:val="008E1F2B"/>
    <w:rsid w:val="008E2BAA"/>
    <w:rsid w:val="008E6E21"/>
    <w:rsid w:val="008F6171"/>
    <w:rsid w:val="008F6610"/>
    <w:rsid w:val="008F7C41"/>
    <w:rsid w:val="00905F95"/>
    <w:rsid w:val="00907302"/>
    <w:rsid w:val="009106B2"/>
    <w:rsid w:val="00911727"/>
    <w:rsid w:val="00915912"/>
    <w:rsid w:val="00915917"/>
    <w:rsid w:val="00920368"/>
    <w:rsid w:val="00923AA1"/>
    <w:rsid w:val="009261A6"/>
    <w:rsid w:val="00932EC5"/>
    <w:rsid w:val="009379A7"/>
    <w:rsid w:val="009427B2"/>
    <w:rsid w:val="00950663"/>
    <w:rsid w:val="00953235"/>
    <w:rsid w:val="00967EE3"/>
    <w:rsid w:val="0097284C"/>
    <w:rsid w:val="00981767"/>
    <w:rsid w:val="00991D63"/>
    <w:rsid w:val="00995097"/>
    <w:rsid w:val="009A4E3C"/>
    <w:rsid w:val="009A557B"/>
    <w:rsid w:val="009A6B9A"/>
    <w:rsid w:val="009B17EA"/>
    <w:rsid w:val="009B2261"/>
    <w:rsid w:val="009B2A4A"/>
    <w:rsid w:val="009B4903"/>
    <w:rsid w:val="009C08C4"/>
    <w:rsid w:val="009C1B1D"/>
    <w:rsid w:val="009C2579"/>
    <w:rsid w:val="009C50C9"/>
    <w:rsid w:val="009D41B7"/>
    <w:rsid w:val="009E27EA"/>
    <w:rsid w:val="009E6F35"/>
    <w:rsid w:val="009F1A04"/>
    <w:rsid w:val="009F3FE4"/>
    <w:rsid w:val="009F768E"/>
    <w:rsid w:val="009F77A5"/>
    <w:rsid w:val="00A0548B"/>
    <w:rsid w:val="00A112FF"/>
    <w:rsid w:val="00A11CD2"/>
    <w:rsid w:val="00A11F30"/>
    <w:rsid w:val="00A14F6A"/>
    <w:rsid w:val="00A22AA4"/>
    <w:rsid w:val="00A237F8"/>
    <w:rsid w:val="00A24844"/>
    <w:rsid w:val="00A44CB1"/>
    <w:rsid w:val="00A72DB8"/>
    <w:rsid w:val="00A77D3F"/>
    <w:rsid w:val="00A80E28"/>
    <w:rsid w:val="00A83C71"/>
    <w:rsid w:val="00A953AE"/>
    <w:rsid w:val="00AA369F"/>
    <w:rsid w:val="00AB7119"/>
    <w:rsid w:val="00AC253D"/>
    <w:rsid w:val="00AC6BCD"/>
    <w:rsid w:val="00AD3823"/>
    <w:rsid w:val="00AD45F3"/>
    <w:rsid w:val="00AE5029"/>
    <w:rsid w:val="00AE5906"/>
    <w:rsid w:val="00AE6ABA"/>
    <w:rsid w:val="00AF116F"/>
    <w:rsid w:val="00AF644F"/>
    <w:rsid w:val="00B0282D"/>
    <w:rsid w:val="00B029A0"/>
    <w:rsid w:val="00B02D21"/>
    <w:rsid w:val="00B0681B"/>
    <w:rsid w:val="00B068E3"/>
    <w:rsid w:val="00B07092"/>
    <w:rsid w:val="00B16AE0"/>
    <w:rsid w:val="00B2738B"/>
    <w:rsid w:val="00B336DF"/>
    <w:rsid w:val="00B4332C"/>
    <w:rsid w:val="00B43890"/>
    <w:rsid w:val="00B46EC6"/>
    <w:rsid w:val="00B52DC1"/>
    <w:rsid w:val="00B66008"/>
    <w:rsid w:val="00B67CC5"/>
    <w:rsid w:val="00B70B57"/>
    <w:rsid w:val="00B82DB6"/>
    <w:rsid w:val="00B831E1"/>
    <w:rsid w:val="00B83B78"/>
    <w:rsid w:val="00B909D7"/>
    <w:rsid w:val="00B94A70"/>
    <w:rsid w:val="00BA61B3"/>
    <w:rsid w:val="00BB1899"/>
    <w:rsid w:val="00BC42C7"/>
    <w:rsid w:val="00BC5007"/>
    <w:rsid w:val="00BD38F2"/>
    <w:rsid w:val="00BE152D"/>
    <w:rsid w:val="00BE1DD9"/>
    <w:rsid w:val="00BF1A32"/>
    <w:rsid w:val="00BF1FA9"/>
    <w:rsid w:val="00BF5553"/>
    <w:rsid w:val="00BF70BE"/>
    <w:rsid w:val="00C11DF3"/>
    <w:rsid w:val="00C15642"/>
    <w:rsid w:val="00C2122C"/>
    <w:rsid w:val="00C22791"/>
    <w:rsid w:val="00C256CC"/>
    <w:rsid w:val="00C26F7C"/>
    <w:rsid w:val="00C32F2C"/>
    <w:rsid w:val="00C33323"/>
    <w:rsid w:val="00C37859"/>
    <w:rsid w:val="00C37A6F"/>
    <w:rsid w:val="00C44AE3"/>
    <w:rsid w:val="00C455AF"/>
    <w:rsid w:val="00C500FE"/>
    <w:rsid w:val="00C51417"/>
    <w:rsid w:val="00C51D1E"/>
    <w:rsid w:val="00C558EF"/>
    <w:rsid w:val="00C66AEF"/>
    <w:rsid w:val="00C751C1"/>
    <w:rsid w:val="00C77498"/>
    <w:rsid w:val="00C77509"/>
    <w:rsid w:val="00C80285"/>
    <w:rsid w:val="00C86DCB"/>
    <w:rsid w:val="00C96A15"/>
    <w:rsid w:val="00CA3AF5"/>
    <w:rsid w:val="00CA6416"/>
    <w:rsid w:val="00CA7DEB"/>
    <w:rsid w:val="00CB030A"/>
    <w:rsid w:val="00CB3AE9"/>
    <w:rsid w:val="00CB451F"/>
    <w:rsid w:val="00CB6693"/>
    <w:rsid w:val="00CB7D79"/>
    <w:rsid w:val="00CC0425"/>
    <w:rsid w:val="00CC279A"/>
    <w:rsid w:val="00CC4EAB"/>
    <w:rsid w:val="00CC5A07"/>
    <w:rsid w:val="00CD2105"/>
    <w:rsid w:val="00CD6FB7"/>
    <w:rsid w:val="00CE07C2"/>
    <w:rsid w:val="00CE106C"/>
    <w:rsid w:val="00CF0DEB"/>
    <w:rsid w:val="00CF4370"/>
    <w:rsid w:val="00D02F28"/>
    <w:rsid w:val="00D04656"/>
    <w:rsid w:val="00D04E85"/>
    <w:rsid w:val="00D07658"/>
    <w:rsid w:val="00D2392F"/>
    <w:rsid w:val="00D24F93"/>
    <w:rsid w:val="00D37F33"/>
    <w:rsid w:val="00D42749"/>
    <w:rsid w:val="00D437C4"/>
    <w:rsid w:val="00D44445"/>
    <w:rsid w:val="00D45A0E"/>
    <w:rsid w:val="00D53434"/>
    <w:rsid w:val="00D66A5D"/>
    <w:rsid w:val="00D712A3"/>
    <w:rsid w:val="00D73AB1"/>
    <w:rsid w:val="00D74106"/>
    <w:rsid w:val="00D80C56"/>
    <w:rsid w:val="00D864F4"/>
    <w:rsid w:val="00D90362"/>
    <w:rsid w:val="00D925E2"/>
    <w:rsid w:val="00D93966"/>
    <w:rsid w:val="00D94F07"/>
    <w:rsid w:val="00D95B4C"/>
    <w:rsid w:val="00DA09DB"/>
    <w:rsid w:val="00DA0C53"/>
    <w:rsid w:val="00DA631E"/>
    <w:rsid w:val="00DA6DAC"/>
    <w:rsid w:val="00DB0E00"/>
    <w:rsid w:val="00DB39E5"/>
    <w:rsid w:val="00DB761B"/>
    <w:rsid w:val="00DC3F60"/>
    <w:rsid w:val="00DC55BD"/>
    <w:rsid w:val="00DD2A0A"/>
    <w:rsid w:val="00DD3183"/>
    <w:rsid w:val="00DD3283"/>
    <w:rsid w:val="00DD7D6D"/>
    <w:rsid w:val="00DE7C04"/>
    <w:rsid w:val="00DF0BD4"/>
    <w:rsid w:val="00DF5DC5"/>
    <w:rsid w:val="00DF6729"/>
    <w:rsid w:val="00DF6E5E"/>
    <w:rsid w:val="00E12B3C"/>
    <w:rsid w:val="00E146FE"/>
    <w:rsid w:val="00E20109"/>
    <w:rsid w:val="00E23689"/>
    <w:rsid w:val="00E26D27"/>
    <w:rsid w:val="00E308E9"/>
    <w:rsid w:val="00E33EB5"/>
    <w:rsid w:val="00E37B4C"/>
    <w:rsid w:val="00E37EEE"/>
    <w:rsid w:val="00E41E16"/>
    <w:rsid w:val="00E43958"/>
    <w:rsid w:val="00E45D2C"/>
    <w:rsid w:val="00E4642B"/>
    <w:rsid w:val="00E4650C"/>
    <w:rsid w:val="00E52A67"/>
    <w:rsid w:val="00E57000"/>
    <w:rsid w:val="00E60286"/>
    <w:rsid w:val="00E61137"/>
    <w:rsid w:val="00E67DBD"/>
    <w:rsid w:val="00E82077"/>
    <w:rsid w:val="00E93EF6"/>
    <w:rsid w:val="00E940F4"/>
    <w:rsid w:val="00E9772A"/>
    <w:rsid w:val="00EA0D86"/>
    <w:rsid w:val="00EB5DD7"/>
    <w:rsid w:val="00EC021A"/>
    <w:rsid w:val="00EC201D"/>
    <w:rsid w:val="00EC21A6"/>
    <w:rsid w:val="00EC4E96"/>
    <w:rsid w:val="00ED1E80"/>
    <w:rsid w:val="00ED24E6"/>
    <w:rsid w:val="00ED59BE"/>
    <w:rsid w:val="00ED7BFD"/>
    <w:rsid w:val="00EE0382"/>
    <w:rsid w:val="00EF4AFF"/>
    <w:rsid w:val="00F018FE"/>
    <w:rsid w:val="00F06CEA"/>
    <w:rsid w:val="00F11EE2"/>
    <w:rsid w:val="00F16549"/>
    <w:rsid w:val="00F25E8E"/>
    <w:rsid w:val="00F26C72"/>
    <w:rsid w:val="00F27546"/>
    <w:rsid w:val="00F30E1C"/>
    <w:rsid w:val="00F31DB6"/>
    <w:rsid w:val="00F3664C"/>
    <w:rsid w:val="00F36982"/>
    <w:rsid w:val="00F37E58"/>
    <w:rsid w:val="00F44F03"/>
    <w:rsid w:val="00F500A6"/>
    <w:rsid w:val="00F5213B"/>
    <w:rsid w:val="00F52C5C"/>
    <w:rsid w:val="00F53F56"/>
    <w:rsid w:val="00F5444B"/>
    <w:rsid w:val="00F552C6"/>
    <w:rsid w:val="00F5533D"/>
    <w:rsid w:val="00F565F5"/>
    <w:rsid w:val="00F57BC2"/>
    <w:rsid w:val="00F65ED7"/>
    <w:rsid w:val="00F71E8A"/>
    <w:rsid w:val="00F74C84"/>
    <w:rsid w:val="00F76AF2"/>
    <w:rsid w:val="00F774A6"/>
    <w:rsid w:val="00F86AC1"/>
    <w:rsid w:val="00F86E36"/>
    <w:rsid w:val="00F90EA8"/>
    <w:rsid w:val="00F91260"/>
    <w:rsid w:val="00FA4F79"/>
    <w:rsid w:val="00FB30FB"/>
    <w:rsid w:val="00FD4991"/>
    <w:rsid w:val="00FD5AA5"/>
    <w:rsid w:val="00FE10C1"/>
    <w:rsid w:val="00FE14F7"/>
    <w:rsid w:val="00FF065E"/>
    <w:rsid w:val="00FF1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35833D8"/>
  <w15:docId w15:val="{B6E6C1E4-4FE1-4701-8AC4-C2A188B03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106B2"/>
    <w:pPr>
      <w:widowControl w:val="0"/>
      <w:suppressAutoHyphens/>
    </w:pPr>
    <w:rPr>
      <w:rFonts w:eastAsia="Andale Sans UI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9106B2"/>
    <w:pPr>
      <w:keepNext/>
      <w:numPr>
        <w:numId w:val="1"/>
      </w:numPr>
      <w:ind w:left="0" w:firstLine="0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9106B2"/>
    <w:rPr>
      <w:rFonts w:ascii="Symbol" w:hAnsi="Symbol" w:cs="StarSymbol"/>
      <w:sz w:val="18"/>
      <w:szCs w:val="18"/>
    </w:rPr>
  </w:style>
  <w:style w:type="character" w:customStyle="1" w:styleId="WW8Num3z0">
    <w:name w:val="WW8Num3z0"/>
    <w:rsid w:val="009106B2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9106B2"/>
  </w:style>
  <w:style w:type="character" w:customStyle="1" w:styleId="WW-Absatz-Standardschriftart">
    <w:name w:val="WW-Absatz-Standardschriftart"/>
    <w:rsid w:val="009106B2"/>
  </w:style>
  <w:style w:type="character" w:customStyle="1" w:styleId="WW-Absatz-Standardschriftart1">
    <w:name w:val="WW-Absatz-Standardschriftart1"/>
    <w:rsid w:val="009106B2"/>
  </w:style>
  <w:style w:type="character" w:customStyle="1" w:styleId="WW-Absatz-Standardschriftart11">
    <w:name w:val="WW-Absatz-Standardschriftart11"/>
    <w:rsid w:val="009106B2"/>
  </w:style>
  <w:style w:type="character" w:customStyle="1" w:styleId="WW-Absatz-Standardschriftart111">
    <w:name w:val="WW-Absatz-Standardschriftart111"/>
    <w:rsid w:val="009106B2"/>
  </w:style>
  <w:style w:type="character" w:customStyle="1" w:styleId="11">
    <w:name w:val="Основной шрифт абзаца1"/>
    <w:rsid w:val="009106B2"/>
  </w:style>
  <w:style w:type="character" w:customStyle="1" w:styleId="WW-Absatz-Standardschriftart1111">
    <w:name w:val="WW-Absatz-Standardschriftart1111"/>
    <w:rsid w:val="009106B2"/>
  </w:style>
  <w:style w:type="character" w:customStyle="1" w:styleId="WW-Absatz-Standardschriftart11111">
    <w:name w:val="WW-Absatz-Standardschriftart11111"/>
    <w:rsid w:val="009106B2"/>
  </w:style>
  <w:style w:type="character" w:customStyle="1" w:styleId="WW-Absatz-Standardschriftart111111">
    <w:name w:val="WW-Absatz-Standardschriftart111111"/>
    <w:rsid w:val="009106B2"/>
  </w:style>
  <w:style w:type="character" w:customStyle="1" w:styleId="WW-Absatz-Standardschriftart1111111">
    <w:name w:val="WW-Absatz-Standardschriftart1111111"/>
    <w:rsid w:val="009106B2"/>
  </w:style>
  <w:style w:type="character" w:customStyle="1" w:styleId="WW-Absatz-Standardschriftart11111111">
    <w:name w:val="WW-Absatz-Standardschriftart11111111"/>
    <w:rsid w:val="009106B2"/>
  </w:style>
  <w:style w:type="character" w:customStyle="1" w:styleId="WW-Absatz-Standardschriftart111111111">
    <w:name w:val="WW-Absatz-Standardschriftart111111111"/>
    <w:rsid w:val="009106B2"/>
  </w:style>
  <w:style w:type="character" w:customStyle="1" w:styleId="WW-Absatz-Standardschriftart1111111111">
    <w:name w:val="WW-Absatz-Standardschriftart1111111111"/>
    <w:rsid w:val="009106B2"/>
  </w:style>
  <w:style w:type="character" w:customStyle="1" w:styleId="WW-Absatz-Standardschriftart11111111111">
    <w:name w:val="WW-Absatz-Standardschriftart11111111111"/>
    <w:rsid w:val="009106B2"/>
  </w:style>
  <w:style w:type="character" w:customStyle="1" w:styleId="WW-Absatz-Standardschriftart111111111111">
    <w:name w:val="WW-Absatz-Standardschriftart111111111111"/>
    <w:rsid w:val="009106B2"/>
  </w:style>
  <w:style w:type="character" w:customStyle="1" w:styleId="WW-Absatz-Standardschriftart1111111111111">
    <w:name w:val="WW-Absatz-Standardschriftart1111111111111"/>
    <w:rsid w:val="009106B2"/>
  </w:style>
  <w:style w:type="character" w:customStyle="1" w:styleId="WW8Num5z0">
    <w:name w:val="WW8Num5z0"/>
    <w:rsid w:val="009106B2"/>
    <w:rPr>
      <w:rFonts w:ascii="Symbol" w:hAnsi="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9106B2"/>
  </w:style>
  <w:style w:type="character" w:customStyle="1" w:styleId="WW-Absatz-Standardschriftart111111111111111">
    <w:name w:val="WW-Absatz-Standardschriftart111111111111111"/>
    <w:rsid w:val="009106B2"/>
  </w:style>
  <w:style w:type="character" w:customStyle="1" w:styleId="WW-Absatz-Standardschriftart1111111111111111">
    <w:name w:val="WW-Absatz-Standardschriftart1111111111111111"/>
    <w:rsid w:val="009106B2"/>
  </w:style>
  <w:style w:type="character" w:customStyle="1" w:styleId="WW-Absatz-Standardschriftart11111111111111111">
    <w:name w:val="WW-Absatz-Standardschriftart11111111111111111"/>
    <w:rsid w:val="009106B2"/>
  </w:style>
  <w:style w:type="character" w:customStyle="1" w:styleId="WW8Num4z0">
    <w:name w:val="WW8Num4z0"/>
    <w:rsid w:val="009106B2"/>
    <w:rPr>
      <w:rFonts w:ascii="Symbol" w:hAnsi="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9106B2"/>
  </w:style>
  <w:style w:type="character" w:customStyle="1" w:styleId="WW-Absatz-Standardschriftart1111111111111111111">
    <w:name w:val="WW-Absatz-Standardschriftart1111111111111111111"/>
    <w:rsid w:val="009106B2"/>
  </w:style>
  <w:style w:type="character" w:customStyle="1" w:styleId="WW-Absatz-Standardschriftart11111111111111111111">
    <w:name w:val="WW-Absatz-Standardschriftart11111111111111111111"/>
    <w:rsid w:val="009106B2"/>
  </w:style>
  <w:style w:type="character" w:customStyle="1" w:styleId="a3">
    <w:name w:val="Маркеры списка"/>
    <w:rsid w:val="009106B2"/>
    <w:rPr>
      <w:rFonts w:ascii="OpenSymbol" w:eastAsia="OpenSymbol" w:hAnsi="OpenSymbol" w:cs="OpenSymbol"/>
    </w:rPr>
  </w:style>
  <w:style w:type="character" w:customStyle="1" w:styleId="a4">
    <w:name w:val="Символ нумерации"/>
    <w:rsid w:val="009106B2"/>
  </w:style>
  <w:style w:type="paragraph" w:customStyle="1" w:styleId="12">
    <w:name w:val="Заголовок1"/>
    <w:basedOn w:val="a"/>
    <w:next w:val="a5"/>
    <w:rsid w:val="009106B2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5">
    <w:name w:val="Body Text"/>
    <w:basedOn w:val="a"/>
    <w:link w:val="a6"/>
    <w:rsid w:val="009106B2"/>
    <w:pPr>
      <w:spacing w:after="120"/>
    </w:pPr>
  </w:style>
  <w:style w:type="paragraph" w:styleId="a7">
    <w:name w:val="List"/>
    <w:basedOn w:val="a5"/>
    <w:rsid w:val="009106B2"/>
    <w:rPr>
      <w:rFonts w:cs="Tahoma"/>
    </w:rPr>
  </w:style>
  <w:style w:type="paragraph" w:customStyle="1" w:styleId="2">
    <w:name w:val="Название2"/>
    <w:basedOn w:val="a"/>
    <w:rsid w:val="009106B2"/>
    <w:pPr>
      <w:suppressLineNumbers/>
      <w:spacing w:before="120" w:after="120"/>
    </w:pPr>
    <w:rPr>
      <w:rFonts w:cs="Mangal"/>
      <w:i/>
      <w:iCs/>
    </w:rPr>
  </w:style>
  <w:style w:type="paragraph" w:customStyle="1" w:styleId="20">
    <w:name w:val="Указатель2"/>
    <w:basedOn w:val="a"/>
    <w:rsid w:val="009106B2"/>
    <w:pPr>
      <w:suppressLineNumbers/>
    </w:pPr>
    <w:rPr>
      <w:rFonts w:cs="Mangal"/>
    </w:rPr>
  </w:style>
  <w:style w:type="paragraph" w:customStyle="1" w:styleId="13">
    <w:name w:val="Название1"/>
    <w:basedOn w:val="a"/>
    <w:rsid w:val="009106B2"/>
    <w:pPr>
      <w:suppressLineNumbers/>
      <w:spacing w:before="120" w:after="120"/>
    </w:pPr>
    <w:rPr>
      <w:rFonts w:cs="Tahoma"/>
      <w:i/>
      <w:iCs/>
    </w:rPr>
  </w:style>
  <w:style w:type="paragraph" w:customStyle="1" w:styleId="14">
    <w:name w:val="Указатель1"/>
    <w:basedOn w:val="a"/>
    <w:rsid w:val="009106B2"/>
    <w:pPr>
      <w:suppressLineNumbers/>
    </w:pPr>
    <w:rPr>
      <w:rFonts w:cs="Tahoma"/>
    </w:rPr>
  </w:style>
  <w:style w:type="paragraph" w:styleId="a8">
    <w:name w:val="Title"/>
    <w:basedOn w:val="12"/>
    <w:next w:val="a9"/>
    <w:link w:val="aa"/>
    <w:qFormat/>
    <w:rsid w:val="009106B2"/>
  </w:style>
  <w:style w:type="paragraph" w:styleId="a9">
    <w:name w:val="Subtitle"/>
    <w:basedOn w:val="12"/>
    <w:next w:val="a5"/>
    <w:link w:val="ab"/>
    <w:qFormat/>
    <w:rsid w:val="009106B2"/>
    <w:pPr>
      <w:jc w:val="center"/>
    </w:pPr>
    <w:rPr>
      <w:i/>
      <w:iCs/>
    </w:rPr>
  </w:style>
  <w:style w:type="paragraph" w:customStyle="1" w:styleId="ac">
    <w:name w:val="Содержимое таблицы"/>
    <w:basedOn w:val="a"/>
    <w:rsid w:val="009106B2"/>
    <w:pPr>
      <w:suppressLineNumbers/>
    </w:pPr>
  </w:style>
  <w:style w:type="paragraph" w:customStyle="1" w:styleId="ad">
    <w:name w:val="Заголовок таблицы"/>
    <w:basedOn w:val="ac"/>
    <w:rsid w:val="009106B2"/>
    <w:pPr>
      <w:jc w:val="center"/>
    </w:pPr>
    <w:rPr>
      <w:b/>
      <w:bCs/>
    </w:rPr>
  </w:style>
  <w:style w:type="paragraph" w:customStyle="1" w:styleId="ae">
    <w:name w:val="Содержимое врезки"/>
    <w:basedOn w:val="a5"/>
    <w:rsid w:val="009106B2"/>
  </w:style>
  <w:style w:type="paragraph" w:styleId="af">
    <w:name w:val="Balloon Text"/>
    <w:basedOn w:val="a"/>
    <w:link w:val="af0"/>
    <w:uiPriority w:val="99"/>
    <w:semiHidden/>
    <w:unhideWhenUsed/>
    <w:rsid w:val="003B2423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rsid w:val="003B2423"/>
    <w:rPr>
      <w:rFonts w:ascii="Tahoma" w:eastAsia="Andale Sans UI" w:hAnsi="Tahoma" w:cs="Tahoma"/>
      <w:kern w:val="1"/>
      <w:sz w:val="16"/>
      <w:szCs w:val="16"/>
    </w:rPr>
  </w:style>
  <w:style w:type="table" w:styleId="af1">
    <w:name w:val="Table Grid"/>
    <w:basedOn w:val="a1"/>
    <w:uiPriority w:val="59"/>
    <w:rsid w:val="00B068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Hyperlink"/>
    <w:rsid w:val="005F0F81"/>
    <w:rPr>
      <w:color w:val="0000FF"/>
      <w:u w:val="single"/>
    </w:rPr>
  </w:style>
  <w:style w:type="paragraph" w:styleId="af3">
    <w:name w:val="Normal (Web)"/>
    <w:basedOn w:val="a"/>
    <w:rsid w:val="005F0F81"/>
    <w:pPr>
      <w:widowControl/>
      <w:suppressAutoHyphens w:val="0"/>
      <w:spacing w:before="40" w:after="40"/>
    </w:pPr>
    <w:rPr>
      <w:rFonts w:ascii="Arial" w:eastAsia="Times New Roman" w:hAnsi="Arial" w:cs="Arial"/>
      <w:color w:val="332E2D"/>
      <w:spacing w:val="2"/>
      <w:kern w:val="0"/>
    </w:rPr>
  </w:style>
  <w:style w:type="character" w:customStyle="1" w:styleId="apple-converted-space">
    <w:name w:val="apple-converted-space"/>
    <w:rsid w:val="005F0F81"/>
  </w:style>
  <w:style w:type="paragraph" w:customStyle="1" w:styleId="FORMATTEXT">
    <w:name w:val=".FORMATTEXT"/>
    <w:uiPriority w:val="99"/>
    <w:rsid w:val="005F0F8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f4">
    <w:name w:val="No Spacing"/>
    <w:qFormat/>
    <w:rsid w:val="0048471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5">
    <w:name w:val="List Paragraph"/>
    <w:basedOn w:val="a"/>
    <w:link w:val="af6"/>
    <w:uiPriority w:val="34"/>
    <w:qFormat/>
    <w:rsid w:val="00E67DBD"/>
    <w:pPr>
      <w:ind w:left="720"/>
      <w:contextualSpacing/>
    </w:pPr>
  </w:style>
  <w:style w:type="table" w:customStyle="1" w:styleId="15">
    <w:name w:val="Сетка таблицы1"/>
    <w:basedOn w:val="a1"/>
    <w:next w:val="af1"/>
    <w:uiPriority w:val="59"/>
    <w:rsid w:val="004D29EC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ertext">
    <w:name w:val="headertext"/>
    <w:basedOn w:val="a"/>
    <w:rsid w:val="00223A4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formattext0">
    <w:name w:val="formattext"/>
    <w:basedOn w:val="a"/>
    <w:rsid w:val="00223A4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character" w:customStyle="1" w:styleId="af6">
    <w:name w:val="Абзац списка Знак"/>
    <w:link w:val="af5"/>
    <w:uiPriority w:val="34"/>
    <w:rsid w:val="00CC4EAB"/>
    <w:rPr>
      <w:rFonts w:eastAsia="Andale Sans UI"/>
      <w:kern w:val="1"/>
      <w:sz w:val="24"/>
      <w:szCs w:val="24"/>
    </w:rPr>
  </w:style>
  <w:style w:type="character" w:customStyle="1" w:styleId="10">
    <w:name w:val="Заголовок 1 Знак"/>
    <w:basedOn w:val="a0"/>
    <w:link w:val="1"/>
    <w:rsid w:val="00020C28"/>
    <w:rPr>
      <w:rFonts w:eastAsia="Andale Sans UI"/>
      <w:kern w:val="1"/>
      <w:sz w:val="24"/>
      <w:szCs w:val="24"/>
    </w:rPr>
  </w:style>
  <w:style w:type="character" w:customStyle="1" w:styleId="a6">
    <w:name w:val="Основной текст Знак"/>
    <w:basedOn w:val="a0"/>
    <w:link w:val="a5"/>
    <w:rsid w:val="00020C28"/>
    <w:rPr>
      <w:rFonts w:eastAsia="Andale Sans UI"/>
      <w:kern w:val="1"/>
      <w:sz w:val="24"/>
      <w:szCs w:val="24"/>
    </w:rPr>
  </w:style>
  <w:style w:type="character" w:customStyle="1" w:styleId="aa">
    <w:name w:val="Заголовок Знак"/>
    <w:basedOn w:val="a0"/>
    <w:link w:val="a8"/>
    <w:rsid w:val="00020C28"/>
    <w:rPr>
      <w:rFonts w:ascii="Arial" w:eastAsia="Andale Sans UI" w:hAnsi="Arial" w:cs="Tahoma"/>
      <w:kern w:val="1"/>
      <w:sz w:val="28"/>
      <w:szCs w:val="28"/>
    </w:rPr>
  </w:style>
  <w:style w:type="character" w:customStyle="1" w:styleId="ab">
    <w:name w:val="Подзаголовок Знак"/>
    <w:basedOn w:val="a0"/>
    <w:link w:val="a9"/>
    <w:rsid w:val="00020C28"/>
    <w:rPr>
      <w:rFonts w:ascii="Arial" w:eastAsia="Andale Sans UI" w:hAnsi="Arial" w:cs="Tahoma"/>
      <w:i/>
      <w:iCs/>
      <w:kern w:val="1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23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3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5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1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gov.spb.ru/law?d&amp;nd=891822509&amp;prevDoc=891826279&amp;mark=00000000000000000000000000000000000000000000000003QUMF6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B52DA3-0FE8-4537-8AAF-92437A2BD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9</Pages>
  <Words>2185</Words>
  <Characters>12461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14617</CharactersWithSpaces>
  <SharedDoc>false</SharedDoc>
  <HLinks>
    <vt:vector size="6" baseType="variant">
      <vt:variant>
        <vt:i4>2424931</vt:i4>
      </vt:variant>
      <vt:variant>
        <vt:i4>0</vt:i4>
      </vt:variant>
      <vt:variant>
        <vt:i4>0</vt:i4>
      </vt:variant>
      <vt:variant>
        <vt:i4>5</vt:i4>
      </vt:variant>
      <vt:variant>
        <vt:lpwstr>http://gov.spb.ru/law?d&amp;nd=891822509&amp;prevDoc=891826279&amp;mark=00000000000000000000000000000000000000000000000003QUMF6H</vt:lpwstr>
      </vt:variant>
      <vt:variant>
        <vt:lpwstr>I0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9</cp:revision>
  <cp:lastPrinted>2024-02-07T06:43:00Z</cp:lastPrinted>
  <dcterms:created xsi:type="dcterms:W3CDTF">2024-05-30T09:05:00Z</dcterms:created>
  <dcterms:modified xsi:type="dcterms:W3CDTF">2024-06-03T10:11:00Z</dcterms:modified>
</cp:coreProperties>
</file>