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537C6C" w:rsidRDefault="00537C6C">
      <w:pPr>
        <w:pStyle w:val="a5"/>
        <w:rPr>
          <w:sz w:val="28"/>
        </w:rPr>
      </w:pPr>
    </w:p>
    <w:p w:rsidR="00CC279A" w:rsidRDefault="00A077DF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0" t="0" r="0" b="25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11F30" w:rsidRDefault="00BE152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61060" cy="1031240"/>
                                  <wp:effectExtent l="1905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" stroked="f">
                <v:textbox inset="0,0,0,0">
                  <w:txbxContent>
                    <w:p w:rsidR="00A11F30" w:rsidRDefault="00BE152D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61060" cy="1031240"/>
                            <wp:effectExtent l="1905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CC279A" w:rsidRDefault="00CC279A">
      <w:pPr>
        <w:pStyle w:val="11"/>
      </w:pPr>
    </w:p>
    <w:p w:rsidR="00CC279A" w:rsidRDefault="00CC279A">
      <w:pPr>
        <w:pStyle w:val="11"/>
      </w:pPr>
    </w:p>
    <w:p w:rsidR="00CC279A" w:rsidRDefault="00E43958" w:rsidP="0077715C">
      <w:pPr>
        <w:pStyle w:val="11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 w:rsidP="007771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A077DF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3429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5F0CCC" id="Line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3429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C625E1" id="Line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" strokeweight=".79mm">
                <v:stroke joinstyle="miter"/>
              </v:line>
            </w:pict>
          </mc:Fallback>
        </mc:AlternateContent>
      </w:r>
    </w:p>
    <w:p w:rsidR="00CC279A" w:rsidRDefault="00CC279A">
      <w:pPr>
        <w:ind w:left="567"/>
      </w:pPr>
    </w:p>
    <w:p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>
      <w:pPr>
        <w:ind w:left="284" w:right="567"/>
      </w:pPr>
    </w:p>
    <w:p w:rsidR="00CC279A" w:rsidRDefault="008A18E0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C279A" w:rsidRPr="0048471D">
        <w:rPr>
          <w:rFonts w:ascii="Times New Roman" w:hAnsi="Times New Roman" w:cs="Times New Roman"/>
          <w:sz w:val="24"/>
          <w:szCs w:val="24"/>
        </w:rPr>
        <w:t>т</w:t>
      </w:r>
      <w:r w:rsidR="00512A2C">
        <w:rPr>
          <w:rFonts w:ascii="Times New Roman" w:hAnsi="Times New Roman" w:cs="Times New Roman"/>
          <w:sz w:val="24"/>
          <w:szCs w:val="24"/>
        </w:rPr>
        <w:t xml:space="preserve">    </w:t>
      </w:r>
      <w:r w:rsidR="00D44459">
        <w:rPr>
          <w:rFonts w:ascii="Times New Roman" w:hAnsi="Times New Roman" w:cs="Times New Roman"/>
          <w:sz w:val="24"/>
          <w:szCs w:val="24"/>
        </w:rPr>
        <w:t>11.12.</w:t>
      </w:r>
      <w:r w:rsidR="00506A3D">
        <w:rPr>
          <w:rFonts w:ascii="Times New Roman" w:hAnsi="Times New Roman" w:cs="Times New Roman"/>
          <w:sz w:val="24"/>
          <w:szCs w:val="24"/>
        </w:rPr>
        <w:t>20</w:t>
      </w:r>
      <w:r w:rsidR="00C20D02">
        <w:rPr>
          <w:rFonts w:ascii="Times New Roman" w:hAnsi="Times New Roman" w:cs="Times New Roman"/>
          <w:sz w:val="24"/>
          <w:szCs w:val="24"/>
        </w:rPr>
        <w:t>2</w:t>
      </w:r>
      <w:r w:rsidR="005C5B9A">
        <w:rPr>
          <w:rFonts w:ascii="Times New Roman" w:hAnsi="Times New Roman" w:cs="Times New Roman"/>
          <w:sz w:val="24"/>
          <w:szCs w:val="24"/>
        </w:rPr>
        <w:t>3</w:t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48471D" w:rsidRPr="0048471D">
        <w:rPr>
          <w:rFonts w:ascii="Times New Roman" w:hAnsi="Times New Roman" w:cs="Times New Roman"/>
          <w:sz w:val="24"/>
          <w:szCs w:val="24"/>
        </w:rPr>
        <w:t>№</w:t>
      </w:r>
      <w:r w:rsidR="00BE1FA1">
        <w:rPr>
          <w:rFonts w:ascii="Times New Roman" w:hAnsi="Times New Roman" w:cs="Times New Roman"/>
          <w:sz w:val="24"/>
          <w:szCs w:val="24"/>
        </w:rPr>
        <w:t xml:space="preserve">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 </w:t>
      </w:r>
      <w:r w:rsidR="00D44459">
        <w:rPr>
          <w:rFonts w:ascii="Times New Roman" w:hAnsi="Times New Roman" w:cs="Times New Roman"/>
          <w:sz w:val="24"/>
          <w:szCs w:val="24"/>
        </w:rPr>
        <w:t>172</w:t>
      </w:r>
      <w:r w:rsidR="005C5B9A">
        <w:rPr>
          <w:rFonts w:ascii="Times New Roman" w:hAnsi="Times New Roman" w:cs="Times New Roman"/>
          <w:sz w:val="24"/>
          <w:szCs w:val="24"/>
        </w:rPr>
        <w:t>/</w:t>
      </w:r>
      <w:r w:rsidR="00687771">
        <w:rPr>
          <w:rFonts w:ascii="Times New Roman" w:hAnsi="Times New Roman" w:cs="Times New Roman"/>
          <w:sz w:val="24"/>
          <w:szCs w:val="24"/>
        </w:rPr>
        <w:t>01-02</w:t>
      </w:r>
    </w:p>
    <w:p w:rsidR="00506A3D" w:rsidRPr="00187AB9" w:rsidRDefault="00506A3D" w:rsidP="00506A3D">
      <w:pPr>
        <w:pStyle w:val="af1"/>
        <w:spacing w:line="200" w:lineRule="atLeast"/>
        <w:jc w:val="both"/>
      </w:pPr>
    </w:p>
    <w:tbl>
      <w:tblPr>
        <w:tblW w:w="9791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:rsidTr="0077715C">
        <w:tc>
          <w:tcPr>
            <w:tcW w:w="5069" w:type="dxa"/>
            <w:shd w:val="clear" w:color="auto" w:fill="auto"/>
          </w:tcPr>
          <w:p w:rsidR="00B068E3" w:rsidRPr="009B17EA" w:rsidRDefault="00B068E3" w:rsidP="005C5B9A">
            <w:pPr>
              <w:ind w:firstLine="34"/>
              <w:jc w:val="both"/>
            </w:pPr>
            <w:r w:rsidRPr="009B17EA">
              <w:t>О</w:t>
            </w:r>
            <w:r w:rsidR="005C5B9A">
              <w:t xml:space="preserve"> внесении изменений в муниципальную</w:t>
            </w:r>
            <w:r w:rsidRPr="009B17EA">
              <w:t xml:space="preserve"> программ</w:t>
            </w:r>
            <w:r w:rsidR="005C5B9A">
              <w:t>у</w:t>
            </w:r>
            <w:r w:rsidR="00BE1FA1">
              <w:t xml:space="preserve"> </w:t>
            </w:r>
            <w:r w:rsidR="0077715C">
              <w:t>по</w:t>
            </w:r>
            <w:r w:rsidR="00792254" w:rsidRPr="009B17EA">
              <w:rPr>
                <w:color w:val="000000"/>
              </w:rPr>
              <w:t xml:space="preserve"> развити</w:t>
            </w:r>
            <w:r w:rsidR="0077715C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на территории муниципального образования физической культуры, организаци</w:t>
            </w:r>
            <w:r w:rsidR="0077715C">
              <w:rPr>
                <w:color w:val="000000"/>
              </w:rPr>
              <w:t>и</w:t>
            </w:r>
            <w:r w:rsidR="00792254" w:rsidRPr="009B17EA">
              <w:rPr>
                <w:color w:val="000000"/>
              </w:rPr>
              <w:t xml:space="preserve"> и проведени</w:t>
            </w:r>
            <w:r w:rsidR="0077715C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физкультурно-оздоровительных </w:t>
            </w:r>
            <w:r w:rsidR="000D7C4B" w:rsidRPr="009B17EA">
              <w:rPr>
                <w:color w:val="000000"/>
              </w:rPr>
              <w:t>м</w:t>
            </w:r>
            <w:r w:rsidR="00792254" w:rsidRPr="009B17EA">
              <w:rPr>
                <w:color w:val="000000"/>
              </w:rPr>
              <w:t>ероприятий</w:t>
            </w:r>
            <w:r w:rsidR="00512A2C">
              <w:rPr>
                <w:color w:val="000000"/>
              </w:rPr>
              <w:t xml:space="preserve"> </w:t>
            </w:r>
            <w:r w:rsidRPr="009B17EA">
              <w:t>на 20</w:t>
            </w:r>
            <w:r w:rsidR="00F40F0E">
              <w:t>2</w:t>
            </w:r>
            <w:r w:rsidR="000B5848">
              <w:t>3</w:t>
            </w:r>
            <w:r w:rsidR="00512A2C">
              <w:t xml:space="preserve"> </w:t>
            </w:r>
            <w:r w:rsidR="000B5848">
              <w:t>год</w:t>
            </w:r>
            <w:r w:rsidR="00512A2C">
              <w:t xml:space="preserve"> </w:t>
            </w:r>
            <w:r w:rsidR="000B5848" w:rsidRPr="000B5848">
              <w:t>и плановый период 2024-2025 годов</w:t>
            </w:r>
          </w:p>
        </w:tc>
        <w:tc>
          <w:tcPr>
            <w:tcW w:w="4722" w:type="dxa"/>
            <w:shd w:val="clear" w:color="auto" w:fill="auto"/>
          </w:tcPr>
          <w:p w:rsidR="00B068E3" w:rsidRPr="009B17EA" w:rsidRDefault="00B068E3" w:rsidP="00F74C84">
            <w:pPr>
              <w:ind w:right="567"/>
            </w:pPr>
          </w:p>
        </w:tc>
      </w:tr>
    </w:tbl>
    <w:p w:rsidR="00CC279A" w:rsidRPr="009B17EA" w:rsidRDefault="00CC279A">
      <w:pPr>
        <w:ind w:left="284" w:right="567"/>
        <w:jc w:val="both"/>
      </w:pPr>
    </w:p>
    <w:p w:rsidR="00CC279A" w:rsidRPr="009B17EA" w:rsidRDefault="00CC279A"/>
    <w:p w:rsidR="005D5BEB" w:rsidRPr="009B17EA" w:rsidRDefault="005D5BEB" w:rsidP="00F76CA3">
      <w:pPr>
        <w:ind w:firstLine="567"/>
        <w:jc w:val="both"/>
      </w:pPr>
      <w:r w:rsidRPr="009B17EA">
        <w:t>В соответствии с пп</w:t>
      </w:r>
      <w:r w:rsidR="000A483D">
        <w:t>.</w:t>
      </w:r>
      <w:r w:rsidR="000D7C4B" w:rsidRPr="009B17EA">
        <w:t>4</w:t>
      </w:r>
      <w:r w:rsidR="00184FA0" w:rsidRPr="009B17EA">
        <w:t>2 п.2</w:t>
      </w:r>
      <w:r w:rsidRPr="009B17EA">
        <w:t xml:space="preserve"> ст.5 Устава </w:t>
      </w:r>
      <w:r w:rsidR="00F76CA3">
        <w:t xml:space="preserve">внутригородского </w:t>
      </w:r>
      <w:r w:rsidR="00F76CA3" w:rsidRPr="009B17EA">
        <w:t xml:space="preserve">муниципального образования </w:t>
      </w:r>
      <w:r w:rsidR="00F76CA3">
        <w:t>города федерального значения Санкт-Петербурга</w:t>
      </w:r>
      <w:r w:rsidRPr="009B17EA">
        <w:t xml:space="preserve"> город Ломоносов: </w:t>
      </w:r>
    </w:p>
    <w:p w:rsidR="00CC279A" w:rsidRPr="009B17EA" w:rsidRDefault="00CC279A" w:rsidP="00F74C84">
      <w:pPr>
        <w:ind w:firstLine="426"/>
        <w:jc w:val="center"/>
        <w:rPr>
          <w:b/>
        </w:rPr>
      </w:pPr>
    </w:p>
    <w:p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:rsidR="00792254" w:rsidRDefault="005C5B9A" w:rsidP="0077715C">
      <w:pPr>
        <w:numPr>
          <w:ilvl w:val="0"/>
          <w:numId w:val="4"/>
        </w:numPr>
        <w:tabs>
          <w:tab w:val="clear" w:pos="720"/>
          <w:tab w:val="num" w:pos="0"/>
        </w:tabs>
        <w:ind w:left="0" w:firstLine="426"/>
        <w:jc w:val="both"/>
      </w:pPr>
      <w:r>
        <w:t>Внести изменения в</w:t>
      </w:r>
      <w:r w:rsidR="008A18E0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792254" w:rsidRPr="009B17EA">
        <w:rPr>
          <w:bCs/>
        </w:rPr>
        <w:t>О</w:t>
      </w:r>
      <w:r w:rsidR="00792254" w:rsidRPr="009B17EA">
        <w:rPr>
          <w:color w:val="000000"/>
        </w:rPr>
        <w:t>беспечение условий для развития на территории муниципального</w:t>
      </w:r>
      <w:r w:rsidR="00603D21" w:rsidRPr="009B17EA">
        <w:rPr>
          <w:color w:val="000000"/>
        </w:rPr>
        <w:t xml:space="preserve"> образования</w:t>
      </w:r>
      <w:r w:rsidR="00792254" w:rsidRPr="009B17EA">
        <w:rPr>
          <w:color w:val="000000"/>
        </w:rPr>
        <w:t xml:space="preserve"> физической культуры, организация и проведение </w:t>
      </w:r>
      <w:r w:rsidR="00BF5553" w:rsidRPr="009B17EA">
        <w:rPr>
          <w:color w:val="000000"/>
        </w:rPr>
        <w:t>ф</w:t>
      </w:r>
      <w:r w:rsidR="00792254" w:rsidRPr="009B17EA">
        <w:rPr>
          <w:color w:val="000000"/>
        </w:rPr>
        <w:t>изкультурно-оздоровительных мероприятий</w:t>
      </w:r>
      <w:r w:rsidR="000A483D">
        <w:rPr>
          <w:color w:val="000000"/>
        </w:rPr>
        <w:t xml:space="preserve"> муниципального образования город Ломоносов</w:t>
      </w:r>
      <w:r w:rsidR="000D7C4B" w:rsidRPr="009B17EA">
        <w:rPr>
          <w:color w:val="000000"/>
        </w:rPr>
        <w:t>»</w:t>
      </w:r>
      <w:r w:rsidR="00B37646">
        <w:rPr>
          <w:color w:val="000000"/>
        </w:rPr>
        <w:t xml:space="preserve"> </w:t>
      </w:r>
      <w:r w:rsidR="00792254" w:rsidRPr="009B17EA">
        <w:t>на 20</w:t>
      </w:r>
      <w:r w:rsidR="00F40F0E">
        <w:t>2</w:t>
      </w:r>
      <w:r w:rsidR="000B5848">
        <w:t>3 год</w:t>
      </w:r>
      <w:r w:rsidR="000B5848" w:rsidRPr="000B5848">
        <w:t>и плановый период 2024-2025 годов</w:t>
      </w:r>
      <w:r>
        <w:t>, утвержденную постановлением местной администрации муниципального образования город Ломоносов от 28.10.2022 № 134/01-02</w:t>
      </w:r>
      <w:r w:rsidR="0022268D">
        <w:t xml:space="preserve"> (</w:t>
      </w:r>
      <w:r w:rsidR="00512A2C">
        <w:t xml:space="preserve">с изменениями от </w:t>
      </w:r>
      <w:r w:rsidR="00B37646">
        <w:t>09.11</w:t>
      </w:r>
      <w:r w:rsidR="00512A2C">
        <w:t>.2023</w:t>
      </w:r>
      <w:r w:rsidR="00B37646">
        <w:t xml:space="preserve"> №142/01-02</w:t>
      </w:r>
      <w:r w:rsidR="00512A2C">
        <w:t>)</w:t>
      </w:r>
      <w:r>
        <w:t xml:space="preserve">, изложив ее в редакции </w:t>
      </w:r>
      <w:r w:rsidR="00DF6729">
        <w:t>согласно приложению</w:t>
      </w:r>
      <w:r>
        <w:t xml:space="preserve"> к настоящему постановлению</w:t>
      </w:r>
      <w:r w:rsidR="000D7C4B" w:rsidRPr="009B17EA">
        <w:t>.</w:t>
      </w:r>
    </w:p>
    <w:p w:rsidR="00CC279A" w:rsidRPr="009B17EA" w:rsidRDefault="00CC279A" w:rsidP="0077715C">
      <w:pPr>
        <w:pStyle w:val="af2"/>
        <w:numPr>
          <w:ilvl w:val="0"/>
          <w:numId w:val="4"/>
        </w:numPr>
        <w:ind w:right="-1" w:hanging="294"/>
        <w:jc w:val="both"/>
      </w:pPr>
      <w:r w:rsidRPr="009B17EA">
        <w:t>Контроль за исполнением настоящего постановления оставляю за собой.</w:t>
      </w:r>
    </w:p>
    <w:p w:rsidR="000D7C4B" w:rsidRPr="009B17EA" w:rsidRDefault="00CC279A" w:rsidP="0077715C">
      <w:pPr>
        <w:pStyle w:val="af2"/>
        <w:numPr>
          <w:ilvl w:val="0"/>
          <w:numId w:val="4"/>
        </w:numPr>
        <w:tabs>
          <w:tab w:val="clear" w:pos="720"/>
        </w:tabs>
        <w:ind w:left="0" w:right="-1" w:firstLine="426"/>
        <w:jc w:val="both"/>
      </w:pPr>
      <w:r w:rsidRPr="009B17EA">
        <w:t xml:space="preserve">Постановление вступает в силу </w:t>
      </w:r>
      <w:r w:rsidR="000D7C4B" w:rsidRPr="009B17EA">
        <w:t xml:space="preserve">со дня издания и подлежит опубликованию на официальном сайте МО </w:t>
      </w:r>
      <w:proofErr w:type="spellStart"/>
      <w:r w:rsidR="000D7C4B" w:rsidRPr="009B17EA">
        <w:t>г.Ломоносов</w:t>
      </w:r>
      <w:proofErr w:type="spellEnd"/>
      <w:r w:rsidR="000D7C4B" w:rsidRPr="009B17EA">
        <w:t>.</w:t>
      </w:r>
    </w:p>
    <w:p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:rsidR="00CC279A" w:rsidRPr="009B17EA" w:rsidRDefault="00CC279A">
      <w:pPr>
        <w:ind w:right="-1"/>
        <w:jc w:val="both"/>
      </w:pPr>
    </w:p>
    <w:p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="00A906D9">
        <w:t xml:space="preserve"> </w:t>
      </w:r>
      <w:r w:rsidR="00595F18">
        <w:t>местной а</w:t>
      </w:r>
      <w:r w:rsidRPr="009B17EA">
        <w:t>дминистрации</w:t>
      </w:r>
    </w:p>
    <w:p w:rsidR="00CC279A" w:rsidRPr="009B17EA" w:rsidRDefault="00172080">
      <w:pPr>
        <w:tabs>
          <w:tab w:val="left" w:pos="426"/>
        </w:tabs>
      </w:pPr>
      <w:r>
        <w:t>м</w:t>
      </w:r>
      <w:r w:rsidR="00CC279A" w:rsidRPr="009B17EA">
        <w:t>униципального</w:t>
      </w:r>
      <w:r>
        <w:t xml:space="preserve"> </w:t>
      </w:r>
      <w:r w:rsidR="00CC279A" w:rsidRPr="009B17EA">
        <w:t xml:space="preserve">образования город Ломоносов         </w:t>
      </w:r>
      <w:r w:rsidR="00CC279A" w:rsidRPr="009B17EA">
        <w:tab/>
      </w:r>
      <w:r w:rsidR="00F80131">
        <w:tab/>
      </w:r>
      <w:r w:rsidR="00F80131">
        <w:tab/>
      </w:r>
      <w:r w:rsidR="00F80131">
        <w:tab/>
      </w:r>
      <w:r w:rsidR="00595F18">
        <w:t>А</w:t>
      </w:r>
      <w:r w:rsidR="00BE152D" w:rsidRPr="009B17EA">
        <w:t>.</w:t>
      </w:r>
      <w:r w:rsidR="009F3852">
        <w:t>А</w:t>
      </w:r>
      <w:r w:rsidR="00BE152D" w:rsidRPr="009B17EA">
        <w:t xml:space="preserve">. </w:t>
      </w:r>
      <w:r w:rsidR="009F3852">
        <w:t>Фадее</w:t>
      </w:r>
      <w:r w:rsidR="00595F18">
        <w:t>в</w:t>
      </w:r>
      <w:r w:rsidR="009F3852">
        <w:t>а</w:t>
      </w:r>
    </w:p>
    <w:p w:rsidR="00CC279A" w:rsidRPr="009B17EA" w:rsidRDefault="00CC279A"/>
    <w:p w:rsidR="00CC279A" w:rsidRPr="009B17EA" w:rsidRDefault="00CC279A"/>
    <w:p w:rsidR="00C455AF" w:rsidRPr="009B17EA" w:rsidRDefault="00C455AF"/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C279A" w:rsidRPr="0077715C" w:rsidRDefault="00512A2C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А.Ю.Лунёва</w:t>
      </w:r>
      <w:proofErr w:type="spellEnd"/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4712D4" w:rsidRDefault="004712D4" w:rsidP="005F0F81">
      <w:pPr>
        <w:ind w:left="4536"/>
      </w:pPr>
    </w:p>
    <w:p w:rsidR="004712D4" w:rsidRDefault="004712D4" w:rsidP="005F0F81">
      <w:pPr>
        <w:ind w:left="4536"/>
      </w:pPr>
    </w:p>
    <w:p w:rsidR="00FB47C7" w:rsidRDefault="00FB47C7" w:rsidP="005F0F81">
      <w:pPr>
        <w:ind w:left="4536"/>
      </w:pPr>
    </w:p>
    <w:p w:rsidR="00FB47C7" w:rsidRDefault="00FB47C7">
      <w:pPr>
        <w:widowControl/>
        <w:suppressAutoHyphens w:val="0"/>
      </w:pPr>
      <w:r>
        <w:br w:type="page"/>
      </w:r>
      <w:bookmarkStart w:id="0" w:name="_GoBack"/>
      <w:bookmarkEnd w:id="0"/>
    </w:p>
    <w:p w:rsidR="00BF5553" w:rsidRDefault="00BF5553" w:rsidP="005F0F81">
      <w:pPr>
        <w:ind w:left="4536"/>
      </w:pPr>
    </w:p>
    <w:p w:rsidR="00BF5553" w:rsidRDefault="00BF5553" w:rsidP="005F0F81">
      <w:pPr>
        <w:ind w:left="4536"/>
      </w:pPr>
    </w:p>
    <w:p w:rsidR="0077715C" w:rsidRDefault="0077715C" w:rsidP="005F0F81">
      <w:pPr>
        <w:ind w:left="4536"/>
      </w:pPr>
    </w:p>
    <w:p w:rsidR="0077715C" w:rsidRDefault="0077715C">
      <w:pPr>
        <w:widowControl/>
        <w:suppressAutoHyphens w:val="0"/>
      </w:pPr>
      <w:r>
        <w:br w:type="page"/>
      </w:r>
    </w:p>
    <w:p w:rsidR="0077715C" w:rsidRDefault="0077715C" w:rsidP="005F0F81">
      <w:pPr>
        <w:ind w:left="4536"/>
      </w:pPr>
    </w:p>
    <w:p w:rsidR="005F0F81" w:rsidRPr="00173498" w:rsidRDefault="00BE1FA1" w:rsidP="00BE1FA1">
      <w:pPr>
        <w:widowControl/>
        <w:tabs>
          <w:tab w:val="center" w:pos="4819"/>
          <w:tab w:val="right" w:pos="9638"/>
        </w:tabs>
        <w:suppressAutoHyphens w:val="0"/>
      </w:pPr>
      <w:r>
        <w:tab/>
        <w:t xml:space="preserve">            </w:t>
      </w:r>
      <w:r w:rsidR="00173498">
        <w:t>Приложение</w:t>
      </w:r>
    </w:p>
    <w:p w:rsidR="005F0F81" w:rsidRDefault="00173498" w:rsidP="005F0F81">
      <w:pPr>
        <w:ind w:left="4536"/>
      </w:pPr>
      <w:r>
        <w:t xml:space="preserve">к </w:t>
      </w:r>
      <w:r w:rsidR="002C3CF5">
        <w:t>П</w:t>
      </w:r>
      <w:r w:rsidR="005F0F81" w:rsidRPr="00645A55">
        <w:t>остановлени</w:t>
      </w:r>
      <w:r>
        <w:t>ю</w:t>
      </w:r>
      <w:r w:rsidR="008A18E0">
        <w:t xml:space="preserve"> </w:t>
      </w:r>
      <w:r w:rsidR="00A22E5E">
        <w:t>МА МО</w:t>
      </w:r>
      <w:r w:rsidR="005F0F81" w:rsidRPr="00645A55">
        <w:t xml:space="preserve"> г</w:t>
      </w:r>
      <w:r w:rsidR="00A22E5E">
        <w:t>.</w:t>
      </w:r>
      <w:r w:rsidR="005F0F81" w:rsidRPr="00645A55">
        <w:t xml:space="preserve"> Ломоносов </w:t>
      </w:r>
    </w:p>
    <w:p w:rsidR="005F0F81" w:rsidRDefault="005F0F81" w:rsidP="005F0F81">
      <w:pPr>
        <w:ind w:left="4536"/>
        <w:rPr>
          <w:b/>
          <w:sz w:val="28"/>
          <w:szCs w:val="28"/>
        </w:rPr>
      </w:pPr>
      <w:r>
        <w:t xml:space="preserve">от </w:t>
      </w:r>
      <w:r w:rsidR="00BE1FA1">
        <w:t xml:space="preserve">   </w:t>
      </w:r>
      <w:r w:rsidR="00D44459">
        <w:t>11.12</w:t>
      </w:r>
      <w:r w:rsidR="0022268D">
        <w:t>.</w:t>
      </w:r>
      <w:r w:rsidR="000B7934">
        <w:t>20</w:t>
      </w:r>
      <w:r w:rsidR="009F3852">
        <w:t>2</w:t>
      </w:r>
      <w:r w:rsidR="005C5B9A">
        <w:t>3</w:t>
      </w:r>
      <w:r>
        <w:t xml:space="preserve"> </w:t>
      </w:r>
      <w:proofErr w:type="gramStart"/>
      <w:r>
        <w:t>№</w:t>
      </w:r>
      <w:r w:rsidR="008A18E0">
        <w:t xml:space="preserve"> </w:t>
      </w:r>
      <w:r w:rsidR="00BE1FA1">
        <w:t xml:space="preserve"> </w:t>
      </w:r>
      <w:r w:rsidR="00D44459">
        <w:t>172</w:t>
      </w:r>
      <w:proofErr w:type="gramEnd"/>
      <w:r w:rsidR="00687771">
        <w:t>/01-02</w:t>
      </w: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</w:t>
      </w:r>
      <w:r w:rsidR="005F0F81">
        <w:rPr>
          <w:b/>
          <w:sz w:val="28"/>
          <w:szCs w:val="28"/>
        </w:rPr>
        <w:t xml:space="preserve">ПРОГРАММА, </w:t>
      </w:r>
    </w:p>
    <w:p w:rsidR="00792254" w:rsidRPr="0077715C" w:rsidRDefault="008A18E0" w:rsidP="00792254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5F0F81" w:rsidRPr="0077715C">
        <w:rPr>
          <w:sz w:val="28"/>
          <w:szCs w:val="28"/>
        </w:rPr>
        <w:t>аправленная</w:t>
      </w:r>
      <w:r>
        <w:rPr>
          <w:sz w:val="28"/>
          <w:szCs w:val="28"/>
        </w:rPr>
        <w:t xml:space="preserve"> </w:t>
      </w:r>
      <w:r w:rsidR="005F0F81" w:rsidRPr="0077715C">
        <w:rPr>
          <w:sz w:val="28"/>
          <w:szCs w:val="28"/>
        </w:rPr>
        <w:t xml:space="preserve">на решение вопросов местного значения </w:t>
      </w:r>
    </w:p>
    <w:p w:rsidR="0077715C" w:rsidRDefault="005F0F81" w:rsidP="00792254">
      <w:pPr>
        <w:jc w:val="center"/>
        <w:rPr>
          <w:color w:val="000000"/>
          <w:sz w:val="28"/>
          <w:szCs w:val="28"/>
        </w:rPr>
      </w:pPr>
      <w:r w:rsidRPr="0077715C">
        <w:rPr>
          <w:sz w:val="28"/>
          <w:szCs w:val="28"/>
        </w:rPr>
        <w:t>«</w:t>
      </w:r>
      <w:r w:rsidR="00792254" w:rsidRPr="0077715C">
        <w:rPr>
          <w:bCs/>
          <w:sz w:val="28"/>
          <w:szCs w:val="28"/>
        </w:rPr>
        <w:t>О</w:t>
      </w:r>
      <w:r w:rsidR="00792254" w:rsidRPr="0077715C">
        <w:rPr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 w:rsidRPr="0077715C">
        <w:rPr>
          <w:color w:val="000000"/>
          <w:sz w:val="28"/>
          <w:szCs w:val="28"/>
        </w:rPr>
        <w:t>физической культуры</w:t>
      </w:r>
      <w:r w:rsidR="00792254" w:rsidRPr="0077715C">
        <w:rPr>
          <w:color w:val="000000"/>
          <w:sz w:val="28"/>
          <w:szCs w:val="28"/>
        </w:rPr>
        <w:t xml:space="preserve">, организация и проведение </w:t>
      </w:r>
    </w:p>
    <w:p w:rsidR="00792254" w:rsidRPr="0077715C" w:rsidRDefault="00792254" w:rsidP="00792254">
      <w:pPr>
        <w:jc w:val="center"/>
        <w:rPr>
          <w:bCs/>
          <w:sz w:val="28"/>
          <w:szCs w:val="28"/>
        </w:rPr>
      </w:pPr>
      <w:r w:rsidRPr="0077715C">
        <w:rPr>
          <w:color w:val="000000"/>
          <w:sz w:val="28"/>
          <w:szCs w:val="28"/>
        </w:rPr>
        <w:t>физкультурно-оздоровительных мероприятий</w:t>
      </w:r>
      <w:r w:rsidR="00BE1FA1">
        <w:rPr>
          <w:color w:val="000000"/>
          <w:sz w:val="28"/>
          <w:szCs w:val="28"/>
        </w:rPr>
        <w:t xml:space="preserve"> </w:t>
      </w:r>
      <w:r w:rsidR="00EF3A1F" w:rsidRPr="00EF3A1F">
        <w:rPr>
          <w:color w:val="000000"/>
          <w:sz w:val="28"/>
          <w:szCs w:val="28"/>
        </w:rPr>
        <w:t>муниципального образования город Ломоносов</w:t>
      </w:r>
      <w:r w:rsidR="000D7C4B" w:rsidRPr="0077715C">
        <w:rPr>
          <w:color w:val="000000"/>
          <w:sz w:val="28"/>
          <w:szCs w:val="28"/>
        </w:rPr>
        <w:t>»</w:t>
      </w:r>
      <w:r w:rsidR="00BE1FA1">
        <w:rPr>
          <w:color w:val="000000"/>
          <w:sz w:val="28"/>
          <w:szCs w:val="28"/>
        </w:rPr>
        <w:t xml:space="preserve"> </w:t>
      </w:r>
      <w:r w:rsidRPr="0077715C">
        <w:rPr>
          <w:sz w:val="28"/>
          <w:szCs w:val="28"/>
        </w:rPr>
        <w:t>на 20</w:t>
      </w:r>
      <w:r w:rsidR="00F40F0E" w:rsidRPr="0077715C">
        <w:rPr>
          <w:sz w:val="28"/>
          <w:szCs w:val="28"/>
        </w:rPr>
        <w:t>2</w:t>
      </w:r>
      <w:r w:rsidR="000B5848" w:rsidRPr="0077715C">
        <w:rPr>
          <w:sz w:val="28"/>
          <w:szCs w:val="28"/>
        </w:rPr>
        <w:t xml:space="preserve">3 </w:t>
      </w:r>
      <w:r w:rsidRPr="0077715C">
        <w:rPr>
          <w:sz w:val="28"/>
          <w:szCs w:val="28"/>
        </w:rPr>
        <w:t>год</w:t>
      </w:r>
      <w:r w:rsidR="00460920">
        <w:rPr>
          <w:sz w:val="28"/>
          <w:szCs w:val="28"/>
        </w:rPr>
        <w:t xml:space="preserve"> </w:t>
      </w:r>
      <w:r w:rsidR="000B5848" w:rsidRPr="0077715C">
        <w:rPr>
          <w:bCs/>
          <w:sz w:val="28"/>
          <w:szCs w:val="28"/>
        </w:rPr>
        <w:t>и плановый период 2024-2025 годов</w:t>
      </w: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4712D4" w:rsidRDefault="004712D4" w:rsidP="005F0F81">
      <w:pPr>
        <w:rPr>
          <w:sz w:val="28"/>
          <w:szCs w:val="28"/>
        </w:rPr>
      </w:pPr>
    </w:p>
    <w:p w:rsidR="00A22E5E" w:rsidRDefault="00A22E5E" w:rsidP="00DD2A0A">
      <w:pPr>
        <w:jc w:val="center"/>
        <w:rPr>
          <w:b/>
          <w:sz w:val="28"/>
          <w:szCs w:val="28"/>
        </w:rPr>
      </w:pPr>
    </w:p>
    <w:p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t>ПАСПОРТ</w:t>
      </w:r>
    </w:p>
    <w:p w:rsidR="00DD2A0A" w:rsidRPr="0077715C" w:rsidRDefault="005F0F81" w:rsidP="00AC6BCD">
      <w:pPr>
        <w:jc w:val="center"/>
      </w:pPr>
      <w:r w:rsidRPr="0077715C">
        <w:t>муниципальной программы, направленной на решение вопросов местного значения</w:t>
      </w:r>
    </w:p>
    <w:p w:rsidR="00A22E5E" w:rsidRDefault="00645241" w:rsidP="00AC6BCD">
      <w:pPr>
        <w:autoSpaceDE w:val="0"/>
        <w:autoSpaceDN w:val="0"/>
        <w:adjustRightInd w:val="0"/>
        <w:jc w:val="center"/>
      </w:pPr>
      <w:r w:rsidRPr="0077715C">
        <w:t>«</w:t>
      </w:r>
      <w:r w:rsidR="00AC6BCD" w:rsidRPr="0077715C"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BE1FA1">
        <w:t xml:space="preserve"> </w:t>
      </w:r>
      <w:r w:rsidR="00C35C4E">
        <w:rPr>
          <w:color w:val="000000"/>
        </w:rPr>
        <w:t>муниципального образования город Ломоносов</w:t>
      </w:r>
      <w:r w:rsidR="000D7C4B" w:rsidRPr="0077715C">
        <w:rPr>
          <w:color w:val="000000"/>
        </w:rPr>
        <w:t>»</w:t>
      </w:r>
      <w:r w:rsidR="00BE1FA1">
        <w:rPr>
          <w:color w:val="000000"/>
        </w:rPr>
        <w:t xml:space="preserve"> </w:t>
      </w:r>
      <w:r w:rsidRPr="0077715C">
        <w:t>на 20</w:t>
      </w:r>
      <w:r w:rsidR="00F40F0E" w:rsidRPr="0077715C">
        <w:t>2</w:t>
      </w:r>
      <w:r w:rsidR="000B5848" w:rsidRPr="0077715C">
        <w:t>3</w:t>
      </w:r>
      <w:r w:rsidRPr="0077715C">
        <w:t>год</w:t>
      </w:r>
    </w:p>
    <w:p w:rsidR="00645241" w:rsidRPr="0077715C" w:rsidRDefault="000B5848" w:rsidP="00AC6BCD">
      <w:pPr>
        <w:autoSpaceDE w:val="0"/>
        <w:autoSpaceDN w:val="0"/>
        <w:adjustRightInd w:val="0"/>
        <w:jc w:val="center"/>
      </w:pPr>
      <w:r w:rsidRPr="0077715C">
        <w:rPr>
          <w:bCs/>
        </w:rPr>
        <w:t>и плановый период 2024-2025 годов</w:t>
      </w:r>
    </w:p>
    <w:p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31"/>
        <w:gridCol w:w="6597"/>
      </w:tblGrid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8A18E0" w:rsidP="000B7934">
            <w:pPr>
              <w:autoSpaceDE w:val="0"/>
              <w:autoSpaceDN w:val="0"/>
              <w:adjustRightInd w:val="0"/>
              <w:jc w:val="both"/>
            </w:pPr>
            <w:r>
              <w:t>Лунева А.Ю.</w:t>
            </w:r>
            <w:r w:rsidR="000B7934" w:rsidRPr="0077715C">
              <w:t>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354189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-</w:t>
            </w:r>
            <w:r w:rsidR="008A18E0" w:rsidRPr="005771FE">
              <w:rPr>
                <w:rFonts w:eastAsiaTheme="minorHAnsi"/>
                <w:lang w:eastAsia="en-US"/>
              </w:rPr>
              <w:t>Директор Муниципального казенного учреждения муниципального образования город Ломоносов «Информационный центр»</w:t>
            </w:r>
            <w:r w:rsidR="008A18E0">
              <w:rPr>
                <w:rFonts w:eastAsiaTheme="minorHAnsi"/>
                <w:lang w:eastAsia="en-US"/>
              </w:rPr>
              <w:t xml:space="preserve"> Чечот И.О.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354189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-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4E" w:rsidRDefault="00C35C4E" w:rsidP="00C35C4E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>
              <w:t>Создание условий, обеспечивающих гражданам возможность систематически заниматься физической культурой и спортом</w:t>
            </w:r>
            <w:r w:rsidR="004A4B92">
              <w:t>,</w:t>
            </w:r>
          </w:p>
          <w:p w:rsidR="000B7934" w:rsidRPr="0077715C" w:rsidRDefault="00C35C4E" w:rsidP="00C35C4E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>
              <w:t>проведение на территории МО город Ломоносов пропаганды здорового образа жизни, официальных муниципальных физкультурных мероприятий по различным видам спорта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77715C">
              <w:t>Организовать секции для регулярных занятий по физической культуре населения муниципального образования город Ломоносов под руководством инструкторов;</w:t>
            </w:r>
          </w:p>
          <w:p w:rsidR="000B7934" w:rsidRPr="0077715C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77715C">
              <w:t xml:space="preserve">Развивать у молодежи ценностные ориентиры на здоровый образ жизни, без </w:t>
            </w:r>
            <w:proofErr w:type="spellStart"/>
            <w:r w:rsidRPr="0077715C">
              <w:t>табако</w:t>
            </w:r>
            <w:proofErr w:type="spellEnd"/>
            <w:r w:rsidRPr="0077715C">
              <w:t xml:space="preserve">, </w:t>
            </w:r>
            <w:proofErr w:type="spellStart"/>
            <w:r w:rsidRPr="0077715C">
              <w:t>нарко</w:t>
            </w:r>
            <w:proofErr w:type="spellEnd"/>
            <w:r w:rsidRPr="0077715C">
              <w:t xml:space="preserve"> и </w:t>
            </w:r>
            <w:proofErr w:type="spellStart"/>
            <w:r w:rsidRPr="0077715C">
              <w:t>алкозависимости</w:t>
            </w:r>
            <w:proofErr w:type="spellEnd"/>
            <w:r w:rsidRPr="0077715C">
              <w:t>;</w:t>
            </w:r>
          </w:p>
          <w:p w:rsidR="000B7934" w:rsidRPr="0077715C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77715C">
              <w:t xml:space="preserve">Использовать муниципальные СМИ </w:t>
            </w:r>
            <w:r w:rsidRPr="0077715C">
              <w:rPr>
                <w:color w:val="000000"/>
              </w:rPr>
              <w:t>и интернет</w:t>
            </w:r>
            <w:r w:rsidRPr="0077715C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77715C">
              <w:rPr>
                <w:color w:val="000000"/>
              </w:rPr>
              <w:t>;</w:t>
            </w:r>
          </w:p>
          <w:p w:rsidR="000B7934" w:rsidRPr="0077715C" w:rsidRDefault="004F78F0" w:rsidP="004F78F0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77715C">
              <w:t>Ра</w:t>
            </w:r>
            <w:r w:rsidR="000B7934" w:rsidRPr="0077715C">
              <w:t>звивать материально-техническую базу для занятий физической культурой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354189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Увеличение количества жителей,</w:t>
            </w:r>
            <w:r w:rsidR="004E6FB3" w:rsidRPr="0077715C">
              <w:t xml:space="preserve"> регулярно занимающихся физической культурой на </w:t>
            </w:r>
            <w:r w:rsidR="00107F1A" w:rsidRPr="0077715C">
              <w:t>7</w:t>
            </w:r>
            <w:r w:rsidR="004E6FB3" w:rsidRPr="0077715C">
              <w:t>% от 20</w:t>
            </w:r>
            <w:r w:rsidR="00E713DC" w:rsidRPr="0077715C">
              <w:t>2</w:t>
            </w:r>
            <w:r w:rsidR="00107F1A" w:rsidRPr="0077715C">
              <w:t>2</w:t>
            </w:r>
            <w:r w:rsidR="004E6FB3" w:rsidRPr="0077715C">
              <w:t xml:space="preserve"> года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2C256E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- Количество жителей, принимающих участие в физкультурно-оздоровительных мероприятиях;</w:t>
            </w:r>
          </w:p>
          <w:p w:rsidR="002C256E" w:rsidRPr="0077715C" w:rsidRDefault="002C256E" w:rsidP="002C256E">
            <w:pPr>
              <w:ind w:right="-108"/>
            </w:pPr>
            <w:r w:rsidRPr="0077715C">
              <w:t>- Количество физкультурно-оздоровительных мероприятий;</w:t>
            </w:r>
          </w:p>
          <w:p w:rsidR="002C256E" w:rsidRPr="0077715C" w:rsidRDefault="002C256E" w:rsidP="002C256E">
            <w:pPr>
              <w:ind w:right="-108"/>
            </w:pPr>
            <w:r w:rsidRPr="0077715C">
              <w:t>- Количество секций;</w:t>
            </w:r>
          </w:p>
          <w:p w:rsidR="002C256E" w:rsidRPr="0077715C" w:rsidRDefault="002C256E" w:rsidP="002C256E">
            <w:pPr>
              <w:widowControl/>
            </w:pPr>
            <w:r w:rsidRPr="0077715C">
              <w:t>-</w:t>
            </w:r>
            <w:r w:rsidRPr="0077715C">
              <w:rPr>
                <w:rFonts w:eastAsiaTheme="minorHAnsi"/>
              </w:rPr>
              <w:t xml:space="preserve"> Объем средств на приобретение спортивного инвентаря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5848" w:rsidP="00E713DC">
            <w:pPr>
              <w:widowControl/>
            </w:pPr>
            <w:r w:rsidRPr="0077715C">
              <w:rPr>
                <w:rFonts w:eastAsiaTheme="minorHAnsi" w:cstheme="minorBidi"/>
                <w:lang w:eastAsia="en-US"/>
              </w:rPr>
              <w:t>2023 год и планов</w:t>
            </w:r>
            <w:r w:rsidR="004A4B92">
              <w:rPr>
                <w:rFonts w:eastAsiaTheme="minorHAnsi" w:cstheme="minorBidi"/>
                <w:lang w:eastAsia="en-US"/>
              </w:rPr>
              <w:t>ый</w:t>
            </w:r>
            <w:r w:rsidR="00BE1FA1">
              <w:rPr>
                <w:rFonts w:eastAsiaTheme="minorHAnsi" w:cstheme="minorBidi"/>
                <w:lang w:eastAsia="en-US"/>
              </w:rPr>
              <w:t xml:space="preserve"> </w:t>
            </w:r>
            <w:r w:rsidRPr="0077715C">
              <w:rPr>
                <w:rFonts w:eastAsiaTheme="minorHAnsi" w:cstheme="minorBidi"/>
                <w:lang w:eastAsia="en-US"/>
              </w:rPr>
              <w:t>период 2024 - 2025 годов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848" w:rsidRPr="0077715C" w:rsidRDefault="000B7934" w:rsidP="000B5848">
            <w:pPr>
              <w:widowControl/>
              <w:rPr>
                <w:rFonts w:eastAsiaTheme="minorHAnsi" w:cstheme="minorBidi"/>
                <w:lang w:eastAsia="en-US"/>
              </w:rPr>
            </w:pPr>
            <w:r w:rsidRPr="0077715C">
              <w:t xml:space="preserve">Бюджет муниципального образования город Ломоносов на </w:t>
            </w:r>
            <w:r w:rsidR="000B5848" w:rsidRPr="0077715C">
              <w:rPr>
                <w:rFonts w:eastAsiaTheme="minorHAnsi" w:cstheme="minorBidi"/>
                <w:lang w:eastAsia="en-US"/>
              </w:rPr>
              <w:t>2023 год и плановый период 2024-2025 годов. Общие затраты на реализацию программы –</w:t>
            </w:r>
            <w:r w:rsidR="00F768E2">
              <w:rPr>
                <w:b/>
                <w:bCs/>
              </w:rPr>
              <w:t>54</w:t>
            </w:r>
            <w:r w:rsidR="002B2B6E">
              <w:rPr>
                <w:b/>
                <w:bCs/>
              </w:rPr>
              <w:t>5</w:t>
            </w:r>
            <w:r w:rsidR="00F768E2">
              <w:rPr>
                <w:b/>
                <w:bCs/>
              </w:rPr>
              <w:t>6</w:t>
            </w:r>
            <w:r w:rsidR="002B2B6E">
              <w:rPr>
                <w:b/>
                <w:bCs/>
              </w:rPr>
              <w:t>,</w:t>
            </w:r>
            <w:r w:rsidR="009277D5">
              <w:rPr>
                <w:b/>
                <w:bCs/>
              </w:rPr>
              <w:t>5</w:t>
            </w:r>
            <w:r w:rsidR="00F768E2">
              <w:rPr>
                <w:b/>
                <w:bCs/>
              </w:rPr>
              <w:t xml:space="preserve"> </w:t>
            </w:r>
            <w:r w:rsidR="000B5848" w:rsidRPr="0077715C">
              <w:rPr>
                <w:rFonts w:eastAsiaTheme="minorHAnsi" w:cstheme="minorBidi"/>
                <w:b/>
                <w:bCs/>
                <w:lang w:eastAsia="en-US"/>
              </w:rPr>
              <w:t>тыс. руб.</w:t>
            </w:r>
          </w:p>
          <w:p w:rsidR="000B5848" w:rsidRPr="0077715C" w:rsidRDefault="000B5848" w:rsidP="000B5848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77715C">
              <w:rPr>
                <w:rFonts w:eastAsiaTheme="minorHAnsi" w:cstheme="minorBidi"/>
                <w:b/>
                <w:lang w:eastAsia="en-US"/>
              </w:rPr>
              <w:t xml:space="preserve">2023 год </w:t>
            </w:r>
            <w:r w:rsidR="004A4B92">
              <w:rPr>
                <w:rFonts w:eastAsiaTheme="minorHAnsi" w:cstheme="minorBidi"/>
                <w:b/>
                <w:lang w:eastAsia="en-US"/>
              </w:rPr>
              <w:t>–</w:t>
            </w:r>
            <w:r w:rsidR="0022268D">
              <w:rPr>
                <w:sz w:val="20"/>
                <w:szCs w:val="20"/>
              </w:rPr>
              <w:t xml:space="preserve"> </w:t>
            </w:r>
            <w:r w:rsidR="002B2B6E" w:rsidRPr="002B2B6E">
              <w:rPr>
                <w:b/>
                <w:bCs/>
              </w:rPr>
              <w:t>156</w:t>
            </w:r>
            <w:r w:rsidR="009277D5">
              <w:rPr>
                <w:b/>
                <w:bCs/>
              </w:rPr>
              <w:t>4</w:t>
            </w:r>
            <w:r w:rsidR="002B2B6E" w:rsidRPr="002B2B6E">
              <w:rPr>
                <w:b/>
                <w:bCs/>
              </w:rPr>
              <w:t>,</w:t>
            </w:r>
            <w:r w:rsidR="009277D5">
              <w:rPr>
                <w:b/>
                <w:bCs/>
              </w:rPr>
              <w:t>0</w:t>
            </w:r>
            <w:r w:rsidR="002B2B6E">
              <w:rPr>
                <w:rFonts w:eastAsiaTheme="minorHAnsi" w:cstheme="minorBidi"/>
                <w:b/>
                <w:lang w:eastAsia="en-US"/>
              </w:rPr>
              <w:t xml:space="preserve"> </w:t>
            </w:r>
            <w:proofErr w:type="spellStart"/>
            <w:r w:rsidRPr="0077715C">
              <w:rPr>
                <w:rFonts w:eastAsiaTheme="minorHAnsi" w:cstheme="minorBidi"/>
                <w:b/>
                <w:lang w:eastAsia="en-US"/>
              </w:rPr>
              <w:t>тыс.руб</w:t>
            </w:r>
            <w:proofErr w:type="spellEnd"/>
            <w:r w:rsidRPr="0077715C">
              <w:rPr>
                <w:rFonts w:eastAsiaTheme="minorHAnsi" w:cstheme="minorBidi"/>
                <w:b/>
                <w:lang w:eastAsia="en-US"/>
              </w:rPr>
              <w:t>.</w:t>
            </w:r>
          </w:p>
          <w:p w:rsidR="000B5848" w:rsidRPr="0077715C" w:rsidRDefault="000B5848" w:rsidP="000B5848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77715C">
              <w:rPr>
                <w:rFonts w:eastAsiaTheme="minorHAnsi" w:cstheme="minorBidi"/>
                <w:b/>
                <w:lang w:eastAsia="en-US"/>
              </w:rPr>
              <w:t>2024 год</w:t>
            </w:r>
            <w:r w:rsidR="004A4B92">
              <w:rPr>
                <w:rFonts w:eastAsiaTheme="minorHAnsi" w:cstheme="minorBidi"/>
                <w:b/>
                <w:lang w:eastAsia="en-US"/>
              </w:rPr>
              <w:t>–</w:t>
            </w:r>
            <w:r w:rsidR="004A4B92">
              <w:rPr>
                <w:b/>
                <w:bCs/>
              </w:rPr>
              <w:t xml:space="preserve">1902,8 </w:t>
            </w:r>
            <w:r w:rsidRPr="0077715C">
              <w:rPr>
                <w:rFonts w:eastAsiaTheme="minorHAnsi" w:cstheme="minorBidi"/>
                <w:b/>
                <w:lang w:eastAsia="en-US"/>
              </w:rPr>
              <w:t>тыс. руб.</w:t>
            </w:r>
          </w:p>
          <w:p w:rsidR="000B7934" w:rsidRPr="0077715C" w:rsidRDefault="000B5848" w:rsidP="000B5848">
            <w:pPr>
              <w:autoSpaceDE w:val="0"/>
              <w:autoSpaceDN w:val="0"/>
              <w:adjustRightInd w:val="0"/>
              <w:jc w:val="both"/>
            </w:pPr>
            <w:r w:rsidRPr="0077715C">
              <w:rPr>
                <w:rFonts w:eastAsiaTheme="minorHAnsi" w:cstheme="minorBidi"/>
                <w:b/>
                <w:lang w:eastAsia="en-US"/>
              </w:rPr>
              <w:t>2025 год –</w:t>
            </w:r>
            <w:r w:rsidR="00105DED" w:rsidRPr="0077715C">
              <w:rPr>
                <w:b/>
                <w:bCs/>
              </w:rPr>
              <w:t>19</w:t>
            </w:r>
            <w:r w:rsidR="004A4B92">
              <w:rPr>
                <w:b/>
                <w:bCs/>
              </w:rPr>
              <w:t>89</w:t>
            </w:r>
            <w:r w:rsidR="00105DED" w:rsidRPr="0077715C">
              <w:rPr>
                <w:b/>
                <w:bCs/>
              </w:rPr>
              <w:t>,</w:t>
            </w:r>
            <w:r w:rsidR="004A4B92">
              <w:rPr>
                <w:b/>
                <w:bCs/>
              </w:rPr>
              <w:t xml:space="preserve">7 </w:t>
            </w:r>
            <w:r w:rsidRPr="0077715C">
              <w:rPr>
                <w:rFonts w:eastAsiaTheme="minorHAnsi" w:cstheme="minorBidi"/>
                <w:b/>
                <w:lang w:eastAsia="en-US"/>
              </w:rPr>
              <w:t>тыс. руб.</w:t>
            </w:r>
          </w:p>
        </w:tc>
      </w:tr>
    </w:tbl>
    <w:p w:rsidR="005F0F81" w:rsidRDefault="005F0F81" w:rsidP="005F0F81">
      <w:pPr>
        <w:jc w:val="both"/>
        <w:rPr>
          <w:sz w:val="28"/>
          <w:szCs w:val="28"/>
        </w:rPr>
      </w:pPr>
    </w:p>
    <w:p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:rsidR="00C32F2C" w:rsidRDefault="009261A6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9261A6">
        <w:rPr>
          <w:rFonts w:ascii="Times New Roman" w:hAnsi="Times New Roman" w:cs="Times New Roman"/>
        </w:rPr>
        <w:t xml:space="preserve">Данная программа разработана на основании </w:t>
      </w:r>
      <w:hyperlink r:id="rId7" w:history="1">
        <w:r w:rsidR="00D83EA3" w:rsidRPr="00E713DC">
          <w:rPr>
            <w:rFonts w:ascii="Times New Roman" w:hAnsi="Times New Roman" w:cs="Times New Roman"/>
            <w:color w:val="auto"/>
          </w:rPr>
          <w:t>Указа</w:t>
        </w:r>
      </w:hyperlink>
      <w:r w:rsidR="00D83EA3" w:rsidRPr="002443A3">
        <w:rPr>
          <w:rFonts w:ascii="Times New Roman" w:hAnsi="Times New Roman" w:cs="Times New Roman"/>
        </w:rPr>
        <w:t xml:space="preserve"> Президента Российской Федерации от 21 июля 2020 г. N 474 </w:t>
      </w:r>
      <w:r w:rsidR="004A4B92">
        <w:rPr>
          <w:rFonts w:ascii="Times New Roman" w:hAnsi="Times New Roman" w:cs="Times New Roman"/>
        </w:rPr>
        <w:t>«</w:t>
      </w:r>
      <w:r w:rsidR="00D83EA3" w:rsidRPr="002443A3">
        <w:rPr>
          <w:rFonts w:ascii="Times New Roman" w:hAnsi="Times New Roman" w:cs="Times New Roman"/>
        </w:rPr>
        <w:t>О национальных целях развития Российской Федерации на период до 2030 года</w:t>
      </w:r>
      <w:r w:rsidR="004A4B92">
        <w:rPr>
          <w:rFonts w:ascii="Times New Roman" w:hAnsi="Times New Roman" w:cs="Times New Roman"/>
        </w:rPr>
        <w:t>»</w:t>
      </w:r>
      <w:r w:rsidR="00D83EA3">
        <w:rPr>
          <w:rFonts w:ascii="Times New Roman" w:hAnsi="Times New Roman" w:cs="Times New Roman"/>
        </w:rPr>
        <w:t>,</w:t>
      </w:r>
      <w:r w:rsidR="00BE1FA1">
        <w:rPr>
          <w:rFonts w:ascii="Times New Roman" w:hAnsi="Times New Roman" w:cs="Times New Roman"/>
        </w:rPr>
        <w:t xml:space="preserve"> </w:t>
      </w:r>
      <w:r w:rsidR="009024CB" w:rsidRPr="009024CB">
        <w:rPr>
          <w:rFonts w:ascii="Times New Roman" w:hAnsi="Times New Roman" w:cs="Times New Roman"/>
        </w:rPr>
        <w:t>распоряжени</w:t>
      </w:r>
      <w:r w:rsidR="009024CB">
        <w:rPr>
          <w:rFonts w:ascii="Times New Roman" w:hAnsi="Times New Roman" w:cs="Times New Roman"/>
        </w:rPr>
        <w:t>я</w:t>
      </w:r>
      <w:r w:rsidR="00BE1FA1">
        <w:rPr>
          <w:rFonts w:ascii="Times New Roman" w:hAnsi="Times New Roman" w:cs="Times New Roman"/>
        </w:rPr>
        <w:t xml:space="preserve"> </w:t>
      </w:r>
      <w:r w:rsidR="009024CB" w:rsidRPr="009261A6">
        <w:rPr>
          <w:rFonts w:ascii="Times New Roman" w:hAnsi="Times New Roman" w:cs="Times New Roman"/>
        </w:rPr>
        <w:t>Правительства</w:t>
      </w:r>
      <w:r w:rsidR="00BE1FA1">
        <w:rPr>
          <w:rFonts w:ascii="Times New Roman" w:hAnsi="Times New Roman" w:cs="Times New Roman"/>
        </w:rPr>
        <w:t xml:space="preserve"> </w:t>
      </w:r>
      <w:r w:rsidR="009024CB">
        <w:rPr>
          <w:rFonts w:ascii="Times New Roman" w:hAnsi="Times New Roman" w:cs="Times New Roman"/>
        </w:rPr>
        <w:t>Российской Федерации</w:t>
      </w:r>
      <w:r w:rsidR="00BE1FA1">
        <w:rPr>
          <w:rFonts w:ascii="Times New Roman" w:hAnsi="Times New Roman" w:cs="Times New Roman"/>
        </w:rPr>
        <w:t xml:space="preserve"> </w:t>
      </w:r>
      <w:r w:rsidR="009024CB" w:rsidRPr="009024CB">
        <w:rPr>
          <w:rFonts w:ascii="Times New Roman" w:hAnsi="Times New Roman" w:cs="Times New Roman"/>
        </w:rPr>
        <w:t xml:space="preserve">от 24 ноября </w:t>
      </w:r>
      <w:r w:rsidR="009024CB" w:rsidRPr="009024CB">
        <w:rPr>
          <w:rFonts w:ascii="Times New Roman" w:hAnsi="Times New Roman" w:cs="Times New Roman"/>
        </w:rPr>
        <w:lastRenderedPageBreak/>
        <w:t>2020 г. N 3081-р</w:t>
      </w:r>
      <w:r w:rsidR="009024CB">
        <w:t xml:space="preserve"> «С</w:t>
      </w:r>
      <w:r w:rsidR="009024CB" w:rsidRPr="009024CB">
        <w:rPr>
          <w:rFonts w:ascii="Times New Roman" w:hAnsi="Times New Roman" w:cs="Times New Roman"/>
        </w:rPr>
        <w:t xml:space="preserve">тратегия развития физической культуры и спорта в </w:t>
      </w:r>
      <w:r w:rsidR="00D83EA3">
        <w:rPr>
          <w:rFonts w:ascii="Times New Roman" w:hAnsi="Times New Roman" w:cs="Times New Roman"/>
        </w:rPr>
        <w:t>Р</w:t>
      </w:r>
      <w:r w:rsidR="009024CB" w:rsidRPr="009024CB">
        <w:rPr>
          <w:rFonts w:ascii="Times New Roman" w:hAnsi="Times New Roman" w:cs="Times New Roman"/>
        </w:rPr>
        <w:t xml:space="preserve">оссийской </w:t>
      </w:r>
      <w:r w:rsidR="00D83EA3">
        <w:rPr>
          <w:rFonts w:ascii="Times New Roman" w:hAnsi="Times New Roman" w:cs="Times New Roman"/>
        </w:rPr>
        <w:t>Ф</w:t>
      </w:r>
      <w:r w:rsidR="009024CB" w:rsidRPr="009024CB">
        <w:rPr>
          <w:rFonts w:ascii="Times New Roman" w:hAnsi="Times New Roman" w:cs="Times New Roman"/>
        </w:rPr>
        <w:t>едерации на период до 2030 года</w:t>
      </w:r>
      <w:r w:rsidR="009024CB">
        <w:rPr>
          <w:rFonts w:ascii="Times New Roman" w:hAnsi="Times New Roman" w:cs="Times New Roman"/>
        </w:rPr>
        <w:t>»</w:t>
      </w:r>
      <w:r w:rsidR="00D83EA3">
        <w:rPr>
          <w:rFonts w:ascii="Times New Roman" w:hAnsi="Times New Roman" w:cs="Times New Roman"/>
        </w:rPr>
        <w:t xml:space="preserve">, </w:t>
      </w:r>
      <w:r w:rsidR="00D83EA3" w:rsidRPr="00D83EA3">
        <w:rPr>
          <w:rFonts w:ascii="Times New Roman" w:hAnsi="Times New Roman" w:cs="Times New Roman"/>
        </w:rPr>
        <w:t xml:space="preserve">постановление правительства </w:t>
      </w:r>
      <w:r w:rsidR="00D83EA3">
        <w:rPr>
          <w:rFonts w:ascii="Times New Roman" w:hAnsi="Times New Roman" w:cs="Times New Roman"/>
        </w:rPr>
        <w:t>Р</w:t>
      </w:r>
      <w:r w:rsidR="00D83EA3" w:rsidRPr="00D83EA3">
        <w:rPr>
          <w:rFonts w:ascii="Times New Roman" w:hAnsi="Times New Roman" w:cs="Times New Roman"/>
        </w:rPr>
        <w:t xml:space="preserve">оссийской </w:t>
      </w:r>
      <w:r w:rsidR="00D83EA3">
        <w:rPr>
          <w:rFonts w:ascii="Times New Roman" w:hAnsi="Times New Roman" w:cs="Times New Roman"/>
        </w:rPr>
        <w:t>Ф</w:t>
      </w:r>
      <w:r w:rsidR="00D83EA3" w:rsidRPr="00D83EA3">
        <w:rPr>
          <w:rFonts w:ascii="Times New Roman" w:hAnsi="Times New Roman" w:cs="Times New Roman"/>
        </w:rPr>
        <w:t xml:space="preserve">едерации от 30 сентября 2021 г. </w:t>
      </w:r>
      <w:r w:rsidR="00D83EA3">
        <w:rPr>
          <w:rFonts w:ascii="Times New Roman" w:hAnsi="Times New Roman" w:cs="Times New Roman"/>
        </w:rPr>
        <w:t>№</w:t>
      </w:r>
      <w:r w:rsidR="00D83EA3" w:rsidRPr="00D83EA3">
        <w:rPr>
          <w:rFonts w:ascii="Times New Roman" w:hAnsi="Times New Roman" w:cs="Times New Roman"/>
        </w:rPr>
        <w:t xml:space="preserve"> 1661 </w:t>
      </w:r>
      <w:r w:rsidR="00D83EA3">
        <w:rPr>
          <w:rFonts w:ascii="Times New Roman" w:hAnsi="Times New Roman" w:cs="Times New Roman"/>
        </w:rPr>
        <w:t>«О</w:t>
      </w:r>
      <w:r w:rsidR="00D83EA3" w:rsidRPr="00D83EA3">
        <w:rPr>
          <w:rFonts w:ascii="Times New Roman" w:hAnsi="Times New Roman" w:cs="Times New Roman"/>
        </w:rPr>
        <w:t xml:space="preserve">б утверждении государственной программы российской федерации </w:t>
      </w:r>
      <w:r w:rsidR="004A4B92">
        <w:rPr>
          <w:rFonts w:ascii="Times New Roman" w:hAnsi="Times New Roman" w:cs="Times New Roman"/>
        </w:rPr>
        <w:t>«</w:t>
      </w:r>
      <w:r w:rsidR="00D83EA3">
        <w:rPr>
          <w:rFonts w:ascii="Times New Roman" w:hAnsi="Times New Roman" w:cs="Times New Roman"/>
        </w:rPr>
        <w:t>Р</w:t>
      </w:r>
      <w:r w:rsidR="00D83EA3" w:rsidRPr="00D83EA3">
        <w:rPr>
          <w:rFonts w:ascii="Times New Roman" w:hAnsi="Times New Roman" w:cs="Times New Roman"/>
        </w:rPr>
        <w:t>азвитие физической культуры и спорта</w:t>
      </w:r>
      <w:r w:rsidR="004A4B92">
        <w:rPr>
          <w:rFonts w:ascii="Times New Roman" w:hAnsi="Times New Roman" w:cs="Times New Roman"/>
        </w:rPr>
        <w:t>»</w:t>
      </w:r>
      <w:r w:rsidR="00E713DC">
        <w:rPr>
          <w:rFonts w:ascii="Times New Roman" w:hAnsi="Times New Roman" w:cs="Times New Roman"/>
        </w:rPr>
        <w:t xml:space="preserve">, </w:t>
      </w:r>
      <w:r w:rsidR="00D83EA3" w:rsidRPr="009261A6">
        <w:rPr>
          <w:rFonts w:ascii="Times New Roman" w:hAnsi="Times New Roman" w:cs="Times New Roman"/>
        </w:rPr>
        <w:t>Федеральн</w:t>
      </w:r>
      <w:r w:rsidR="00D83EA3">
        <w:rPr>
          <w:rFonts w:ascii="Times New Roman" w:hAnsi="Times New Roman" w:cs="Times New Roman"/>
        </w:rPr>
        <w:t xml:space="preserve">ого </w:t>
      </w:r>
      <w:r w:rsidR="00D83EA3" w:rsidRPr="009261A6">
        <w:rPr>
          <w:rFonts w:ascii="Times New Roman" w:hAnsi="Times New Roman" w:cs="Times New Roman"/>
        </w:rPr>
        <w:t>закон</w:t>
      </w:r>
      <w:r w:rsidR="00D83EA3">
        <w:rPr>
          <w:rFonts w:ascii="Times New Roman" w:hAnsi="Times New Roman" w:cs="Times New Roman"/>
        </w:rPr>
        <w:t>а</w:t>
      </w:r>
      <w:r w:rsidR="00D83EA3" w:rsidRPr="009261A6">
        <w:rPr>
          <w:rFonts w:ascii="Times New Roman" w:hAnsi="Times New Roman" w:cs="Times New Roman"/>
        </w:rPr>
        <w:t xml:space="preserve"> от 06.10.2003 № 131-ФЗ «Об общих принципах организации местного самоупр</w:t>
      </w:r>
      <w:r w:rsidR="00D83EA3">
        <w:rPr>
          <w:rFonts w:ascii="Times New Roman" w:hAnsi="Times New Roman" w:cs="Times New Roman"/>
        </w:rPr>
        <w:t xml:space="preserve">авления в Российской Федерации», </w:t>
      </w:r>
      <w:r w:rsidR="009024CB">
        <w:rPr>
          <w:rFonts w:ascii="Times New Roman" w:hAnsi="Times New Roman" w:cs="Times New Roman"/>
        </w:rPr>
        <w:t>постановления</w:t>
      </w:r>
      <w:r w:rsidRPr="009261A6">
        <w:rPr>
          <w:rFonts w:ascii="Times New Roman" w:hAnsi="Times New Roman" w:cs="Times New Roman"/>
        </w:rPr>
        <w:t xml:space="preserve"> Правительства </w:t>
      </w:r>
      <w:r w:rsidR="009024CB" w:rsidRPr="009261A6">
        <w:rPr>
          <w:rFonts w:ascii="Times New Roman" w:hAnsi="Times New Roman" w:cs="Times New Roman"/>
        </w:rPr>
        <w:t xml:space="preserve">Санкт-Петербурга </w:t>
      </w:r>
      <w:r w:rsidRPr="009261A6">
        <w:rPr>
          <w:rFonts w:ascii="Times New Roman" w:hAnsi="Times New Roman" w:cs="Times New Roman"/>
        </w:rPr>
        <w:t xml:space="preserve">от </w:t>
      </w:r>
      <w:r w:rsidR="00E96D92">
        <w:rPr>
          <w:rFonts w:ascii="Times New Roman" w:hAnsi="Times New Roman" w:cs="Times New Roman"/>
        </w:rPr>
        <w:t>23.06.2014</w:t>
      </w:r>
      <w:r w:rsidRPr="009261A6">
        <w:rPr>
          <w:rFonts w:ascii="Times New Roman" w:hAnsi="Times New Roman" w:cs="Times New Roman"/>
        </w:rPr>
        <w:t xml:space="preserve"> №</w:t>
      </w:r>
      <w:r w:rsidR="00E96D92">
        <w:rPr>
          <w:rFonts w:ascii="Times New Roman" w:hAnsi="Times New Roman" w:cs="Times New Roman"/>
        </w:rPr>
        <w:t>498</w:t>
      </w:r>
      <w:r w:rsidRPr="009261A6">
        <w:rPr>
          <w:rFonts w:ascii="Times New Roman" w:hAnsi="Times New Roman" w:cs="Times New Roman"/>
        </w:rPr>
        <w:t xml:space="preserve"> «</w:t>
      </w:r>
      <w:r w:rsidR="00E96D92">
        <w:rPr>
          <w:rFonts w:ascii="Times New Roman" w:hAnsi="Times New Roman" w:cs="Times New Roman"/>
        </w:rPr>
        <w:t xml:space="preserve">Развитие физической культуры и спорта в </w:t>
      </w:r>
      <w:r w:rsidR="00E96D92" w:rsidRPr="009261A6">
        <w:rPr>
          <w:rFonts w:ascii="Times New Roman" w:hAnsi="Times New Roman" w:cs="Times New Roman"/>
        </w:rPr>
        <w:t>Санкт-Петербург</w:t>
      </w:r>
      <w:r w:rsidR="00E96D92">
        <w:rPr>
          <w:rFonts w:ascii="Times New Roman" w:hAnsi="Times New Roman" w:cs="Times New Roman"/>
        </w:rPr>
        <w:t>е</w:t>
      </w:r>
      <w:r w:rsidRPr="009261A6">
        <w:rPr>
          <w:rFonts w:ascii="Times New Roman" w:hAnsi="Times New Roman" w:cs="Times New Roman"/>
        </w:rPr>
        <w:t>»</w:t>
      </w:r>
      <w:r w:rsidR="00E713DC">
        <w:rPr>
          <w:rFonts w:ascii="Times New Roman" w:hAnsi="Times New Roman" w:cs="Times New Roman"/>
        </w:rPr>
        <w:t xml:space="preserve"> с изменениями на </w:t>
      </w:r>
      <w:r w:rsidR="00E713DC" w:rsidRPr="00E713DC">
        <w:rPr>
          <w:rFonts w:ascii="Times New Roman" w:hAnsi="Times New Roman" w:cs="Times New Roman"/>
          <w:color w:val="0D0D0D"/>
          <w:shd w:val="clear" w:color="auto" w:fill="FFFFFF"/>
        </w:rPr>
        <w:t>12 августа 2022 года</w:t>
      </w:r>
      <w:r w:rsidR="00E713DC">
        <w:rPr>
          <w:rFonts w:ascii="Times New Roman" w:hAnsi="Times New Roman" w:cs="Times New Roman"/>
          <w:color w:val="0D0D0D"/>
          <w:shd w:val="clear" w:color="auto" w:fill="FFFFFF"/>
        </w:rPr>
        <w:t>)</w:t>
      </w:r>
      <w:r>
        <w:rPr>
          <w:rFonts w:ascii="Times New Roman" w:hAnsi="Times New Roman" w:cs="Times New Roman"/>
        </w:rPr>
        <w:t>, з</w:t>
      </w:r>
      <w:r w:rsidRPr="009261A6">
        <w:rPr>
          <w:rFonts w:ascii="Times New Roman" w:hAnsi="Times New Roman" w:cs="Times New Roman"/>
        </w:rPr>
        <w:t>акон</w:t>
      </w:r>
      <w:r>
        <w:rPr>
          <w:rFonts w:ascii="Times New Roman" w:hAnsi="Times New Roman" w:cs="Times New Roman"/>
        </w:rPr>
        <w:t>а</w:t>
      </w:r>
      <w:r w:rsidRPr="009261A6">
        <w:rPr>
          <w:rFonts w:ascii="Times New Roman" w:hAnsi="Times New Roman" w:cs="Times New Roman"/>
        </w:rPr>
        <w:t xml:space="preserve"> Санкт-Петербурга от 23.09.2009 № 420-79 «Об организации местного сам</w:t>
      </w:r>
      <w:r>
        <w:rPr>
          <w:rFonts w:ascii="Times New Roman" w:hAnsi="Times New Roman" w:cs="Times New Roman"/>
        </w:rPr>
        <w:t xml:space="preserve">оуправлении в Санкт-Петербурге» и </w:t>
      </w:r>
      <w:hyperlink r:id="rId8" w:anchor="I0" w:history="1"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C32F2C">
        <w:rPr>
          <w:rStyle w:val="af"/>
          <w:rFonts w:ascii="Times New Roman" w:hAnsi="Times New Roman" w:cs="Times New Roman"/>
          <w:color w:val="000000"/>
          <w:u w:val="none"/>
          <w:shd w:val="clear" w:color="auto" w:fill="FFFFFF"/>
        </w:rPr>
        <w:t xml:space="preserve">, </w:t>
      </w:r>
      <w:r w:rsidRPr="00C32F2C">
        <w:rPr>
          <w:rFonts w:ascii="Times New Roman" w:hAnsi="Times New Roman" w:cs="Times New Roman"/>
        </w:rPr>
        <w:t>пп.4</w:t>
      </w:r>
      <w:r w:rsidR="004A4B92">
        <w:rPr>
          <w:rFonts w:ascii="Times New Roman" w:hAnsi="Times New Roman" w:cs="Times New Roman"/>
        </w:rPr>
        <w:t>2</w:t>
      </w:r>
      <w:r w:rsidRPr="00C32F2C">
        <w:rPr>
          <w:rFonts w:ascii="Times New Roman" w:hAnsi="Times New Roman" w:cs="Times New Roman"/>
        </w:rPr>
        <w:t xml:space="preserve"> п.2 ст.5 Устава муниципального образования город Ломоносов</w:t>
      </w:r>
      <w:r w:rsidR="00C32F2C">
        <w:rPr>
          <w:rFonts w:ascii="Times New Roman" w:hAnsi="Times New Roman" w:cs="Times New Roman"/>
        </w:rPr>
        <w:t>.</w:t>
      </w:r>
    </w:p>
    <w:p w:rsidR="00B058B8" w:rsidRDefault="005F0F81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>. Организованы регулярные занятия для взрослого населения утренней зарядкой, работает секция по скандинавской ходьбе</w:t>
      </w:r>
      <w:r w:rsidR="00652FF7" w:rsidRPr="00C32F2C">
        <w:rPr>
          <w:rFonts w:ascii="Times New Roman" w:hAnsi="Times New Roman" w:cs="Times New Roman"/>
        </w:rPr>
        <w:t xml:space="preserve"> и финским городкам</w:t>
      </w:r>
      <w:r w:rsidRPr="00C32F2C">
        <w:rPr>
          <w:rFonts w:ascii="Times New Roman" w:hAnsi="Times New Roman" w:cs="Times New Roman"/>
        </w:rPr>
        <w:t>, заключены договора на предоставление спортивных сооружений для населения</w:t>
      </w:r>
      <w:r w:rsidR="00B058B8">
        <w:rPr>
          <w:rFonts w:ascii="Times New Roman" w:hAnsi="Times New Roman" w:cs="Times New Roman"/>
        </w:rPr>
        <w:t xml:space="preserve"> с</w:t>
      </w:r>
      <w:r w:rsidRPr="00C32F2C">
        <w:rPr>
          <w:rFonts w:ascii="Times New Roman" w:hAnsi="Times New Roman" w:cs="Times New Roman"/>
        </w:rPr>
        <w:t xml:space="preserve"> СШ «Манеж». </w:t>
      </w:r>
    </w:p>
    <w:p w:rsidR="00652FF7" w:rsidRPr="00C32F2C" w:rsidRDefault="00652FF7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Местная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="005F0F81" w:rsidRPr="00C32F2C">
        <w:rPr>
          <w:rFonts w:ascii="Times New Roman" w:hAnsi="Times New Roman" w:cs="Times New Roman"/>
        </w:rPr>
        <w:t>г.Ломоносов</w:t>
      </w:r>
      <w:proofErr w:type="spellEnd"/>
      <w:r w:rsidR="005F0F81" w:rsidRPr="00C32F2C">
        <w:rPr>
          <w:rFonts w:ascii="Times New Roman" w:hAnsi="Times New Roman" w:cs="Times New Roman"/>
        </w:rPr>
        <w:t xml:space="preserve"> проводит спортивно-массовые мероприятия по 14 видам спорта.</w:t>
      </w:r>
      <w:r w:rsidRPr="00C32F2C">
        <w:rPr>
          <w:rFonts w:ascii="Times New Roman" w:hAnsi="Times New Roman" w:cs="Times New Roman"/>
        </w:rPr>
        <w:t xml:space="preserve"> Ежегодно вводятся в строй новые спортивные площадки, реконструируются старые с улучшенным покрытием для занятий в любую погоду</w:t>
      </w:r>
      <w:r w:rsidR="006E71C3" w:rsidRPr="00C32F2C">
        <w:rPr>
          <w:rFonts w:ascii="Times New Roman" w:hAnsi="Times New Roman" w:cs="Times New Roman"/>
        </w:rPr>
        <w:t>, а также</w:t>
      </w:r>
      <w:r w:rsidR="00BE1FA1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предусмотрены тренажеры для занятий жителей с ограниченными возможностями, даже на инвалидных колясках. </w:t>
      </w:r>
      <w:r w:rsidRPr="00C32F2C">
        <w:rPr>
          <w:rFonts w:ascii="Times New Roman" w:hAnsi="Times New Roman" w:cs="Times New Roman"/>
        </w:rPr>
        <w:t xml:space="preserve">В соответствии с </w:t>
      </w:r>
      <w:r w:rsidR="006E71C3" w:rsidRPr="00C32F2C">
        <w:rPr>
          <w:rFonts w:ascii="Times New Roman" w:hAnsi="Times New Roman" w:cs="Times New Roman"/>
        </w:rPr>
        <w:t>поставленными задачами в 20</w:t>
      </w:r>
      <w:r w:rsidR="00B058B8">
        <w:rPr>
          <w:rFonts w:ascii="Times New Roman" w:hAnsi="Times New Roman" w:cs="Times New Roman"/>
        </w:rPr>
        <w:t>23</w:t>
      </w:r>
      <w:r w:rsidR="006E71C3" w:rsidRPr="00C32F2C">
        <w:rPr>
          <w:rFonts w:ascii="Times New Roman" w:hAnsi="Times New Roman" w:cs="Times New Roman"/>
        </w:rPr>
        <w:t xml:space="preserve"> году </w:t>
      </w:r>
      <w:r w:rsidR="00B058B8" w:rsidRPr="00B058B8">
        <w:rPr>
          <w:rFonts w:ascii="Times New Roman" w:hAnsi="Times New Roman" w:cs="Times New Roman"/>
        </w:rPr>
        <w:t>и плановый период 2024-2025 годов</w:t>
      </w:r>
      <w:r w:rsidR="00BE1FA1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>планируется увеличение ставок инструкторов для занятий с населением на новых площадках в летнее время.</w:t>
      </w:r>
    </w:p>
    <w:p w:rsidR="001B3828" w:rsidRDefault="001B3828" w:rsidP="00652FF7">
      <w:pPr>
        <w:pStyle w:val="af2"/>
        <w:ind w:left="1080"/>
        <w:rPr>
          <w:b/>
        </w:rPr>
      </w:pPr>
    </w:p>
    <w:p w:rsidR="005F0F81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:rsidR="0077715C" w:rsidRPr="00652FF7" w:rsidRDefault="0077715C" w:rsidP="00652FF7">
      <w:pPr>
        <w:pStyle w:val="af2"/>
        <w:ind w:left="1080"/>
        <w:rPr>
          <w:b/>
        </w:rPr>
      </w:pPr>
    </w:p>
    <w:p w:rsidR="00BE1FA1" w:rsidRDefault="004A4B92" w:rsidP="005F0F81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Цели: Создание условий, обеспечивающих гражданам возможность систематически заниматься физической культурой и спортом; проведение на территории МО город Ломоносов пропаганды здорового образа жизни, официальных муниципальных физкультурных мероприятий по различным видам спорта</w:t>
      </w:r>
      <w:r w:rsidR="00BE1FA1">
        <w:rPr>
          <w:shd w:val="clear" w:color="auto" w:fill="FFFFFF"/>
        </w:rPr>
        <w:t xml:space="preserve"> </w:t>
      </w:r>
    </w:p>
    <w:p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:rsidR="005F0F81" w:rsidRPr="004D29EC" w:rsidRDefault="005F0F81" w:rsidP="00652FF7">
      <w:pPr>
        <w:widowControl/>
        <w:numPr>
          <w:ilvl w:val="3"/>
          <w:numId w:val="4"/>
        </w:numPr>
        <w:tabs>
          <w:tab w:val="clear" w:pos="1800"/>
          <w:tab w:val="num" w:pos="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:rsidR="005F0F81" w:rsidRDefault="004D29EC" w:rsidP="00652FF7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t xml:space="preserve">Вовлекать </w:t>
      </w:r>
      <w:r w:rsidRPr="00820D60">
        <w:t>в регулярные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 w:rsidR="006E71C3">
        <w:t xml:space="preserve"> и людей с ограниченными возможностями</w:t>
      </w:r>
      <w:r w:rsidRPr="004D29EC">
        <w:rPr>
          <w:color w:val="000000"/>
        </w:rPr>
        <w:t>;</w:t>
      </w:r>
    </w:p>
    <w:p w:rsidR="004D29EC" w:rsidRDefault="004D29EC" w:rsidP="00652FF7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>х СМИ</w:t>
      </w:r>
      <w:r w:rsidR="00BE1FA1">
        <w:t xml:space="preserve"> </w:t>
      </w:r>
      <w:r w:rsidRPr="00780499">
        <w:t xml:space="preserve">о </w:t>
      </w:r>
      <w:r>
        <w:t>расписании и видах занятий, доступных для всех желающих.</w:t>
      </w:r>
    </w:p>
    <w:p w:rsidR="00652FF7" w:rsidRDefault="00652FF7" w:rsidP="00652FF7">
      <w:pPr>
        <w:widowControl/>
        <w:tabs>
          <w:tab w:val="num" w:pos="0"/>
        </w:tabs>
        <w:jc w:val="center"/>
        <w:rPr>
          <w:rFonts w:eastAsiaTheme="minorHAnsi"/>
          <w:b/>
          <w:lang w:eastAsia="en-US"/>
        </w:rPr>
      </w:pPr>
    </w:p>
    <w:p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p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96"/>
        <w:gridCol w:w="1731"/>
        <w:gridCol w:w="1701"/>
        <w:gridCol w:w="680"/>
        <w:gridCol w:w="879"/>
        <w:gridCol w:w="709"/>
        <w:gridCol w:w="709"/>
        <w:gridCol w:w="850"/>
        <w:gridCol w:w="851"/>
        <w:gridCol w:w="1417"/>
      </w:tblGrid>
      <w:tr w:rsidR="004A6E17" w:rsidRPr="007E23AE" w:rsidTr="00512A2C">
        <w:tc>
          <w:tcPr>
            <w:tcW w:w="396" w:type="dxa"/>
            <w:vMerge w:val="restart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731" w:type="dxa"/>
            <w:vMerge w:val="restart"/>
          </w:tcPr>
          <w:p w:rsidR="004A6E17" w:rsidRPr="004A6E17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>Наименование цели</w:t>
            </w:r>
          </w:p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 xml:space="preserve"> (задачи)</w:t>
            </w:r>
          </w:p>
        </w:tc>
        <w:tc>
          <w:tcPr>
            <w:tcW w:w="1701" w:type="dxa"/>
            <w:vMerge w:val="restart"/>
          </w:tcPr>
          <w:p w:rsidR="004A6E17" w:rsidRPr="00C32F2C" w:rsidRDefault="004A6E17" w:rsidP="004A6E17">
            <w:pPr>
              <w:widowControl/>
              <w:ind w:left="-106" w:right="-111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80" w:type="dxa"/>
            <w:vMerge w:val="restart"/>
          </w:tcPr>
          <w:p w:rsidR="004A6E17" w:rsidRPr="00C32F2C" w:rsidRDefault="004A6E17" w:rsidP="00154A84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998" w:type="dxa"/>
            <w:gridSpan w:val="5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417" w:type="dxa"/>
            <w:vMerge w:val="restart"/>
          </w:tcPr>
          <w:p w:rsidR="004A6E17" w:rsidRPr="004A6E17" w:rsidRDefault="004A6E17" w:rsidP="00DC5977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A6E17" w:rsidRPr="007E23AE" w:rsidTr="00512A2C">
        <w:tc>
          <w:tcPr>
            <w:tcW w:w="396" w:type="dxa"/>
            <w:vMerge/>
          </w:tcPr>
          <w:p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31" w:type="dxa"/>
            <w:vMerge/>
          </w:tcPr>
          <w:p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4A6E17" w:rsidRPr="00C32F2C" w:rsidRDefault="004A6E17" w:rsidP="004A6E1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79" w:type="dxa"/>
          </w:tcPr>
          <w:p w:rsidR="004A6E17" w:rsidRPr="004A6E17" w:rsidRDefault="004A6E17" w:rsidP="004A6E17">
            <w:pPr>
              <w:widowControl/>
              <w:ind w:left="-111" w:right="-115" w:firstLine="111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(2021)</w:t>
            </w:r>
          </w:p>
        </w:tc>
        <w:tc>
          <w:tcPr>
            <w:tcW w:w="709" w:type="dxa"/>
          </w:tcPr>
          <w:p w:rsidR="004A6E17" w:rsidRPr="004A6E17" w:rsidRDefault="004A6E17" w:rsidP="004A6E1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Отчетный год (2022)</w:t>
            </w:r>
          </w:p>
        </w:tc>
        <w:tc>
          <w:tcPr>
            <w:tcW w:w="709" w:type="dxa"/>
          </w:tcPr>
          <w:p w:rsidR="004A6E17" w:rsidRPr="004A6E17" w:rsidRDefault="004A6E17" w:rsidP="004A6E17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Текущий год (2023)</w:t>
            </w:r>
          </w:p>
        </w:tc>
        <w:tc>
          <w:tcPr>
            <w:tcW w:w="850" w:type="dxa"/>
          </w:tcPr>
          <w:p w:rsidR="004A6E17" w:rsidRPr="004A6E17" w:rsidRDefault="004A6E17" w:rsidP="004A6E17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Первый год </w:t>
            </w:r>
            <w:proofErr w:type="spellStart"/>
            <w:proofErr w:type="gramStart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плано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-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вого</w:t>
            </w:r>
            <w:proofErr w:type="spellEnd"/>
            <w:proofErr w:type="gramEnd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 периода (2024)</w:t>
            </w:r>
          </w:p>
        </w:tc>
        <w:tc>
          <w:tcPr>
            <w:tcW w:w="851" w:type="dxa"/>
          </w:tcPr>
          <w:p w:rsidR="004A6E17" w:rsidRPr="004A6E17" w:rsidRDefault="004A6E17" w:rsidP="004A6E1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Второй год </w:t>
            </w:r>
            <w:proofErr w:type="spellStart"/>
            <w:proofErr w:type="gramStart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плано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-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вого</w:t>
            </w:r>
            <w:proofErr w:type="spellEnd"/>
            <w:proofErr w:type="gramEnd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 периода (2025)</w:t>
            </w:r>
          </w:p>
        </w:tc>
        <w:tc>
          <w:tcPr>
            <w:tcW w:w="1417" w:type="dxa"/>
            <w:vMerge/>
          </w:tcPr>
          <w:p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A6E17" w:rsidRPr="007E23AE" w:rsidTr="00512A2C">
        <w:tc>
          <w:tcPr>
            <w:tcW w:w="396" w:type="dxa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731" w:type="dxa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680" w:type="dxa"/>
          </w:tcPr>
          <w:p w:rsidR="004A6E17" w:rsidRPr="00C32F2C" w:rsidRDefault="004A6E17" w:rsidP="00154A84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79" w:type="dxa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4A6E17" w:rsidRPr="00C32F2C" w:rsidRDefault="004A6E17" w:rsidP="00DC5977">
            <w:pPr>
              <w:widowControl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4A6E17" w:rsidRPr="00C32F2C" w:rsidRDefault="004A6E17" w:rsidP="00DC5977">
            <w:pPr>
              <w:widowControl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10</w:t>
            </w:r>
          </w:p>
        </w:tc>
      </w:tr>
      <w:tr w:rsidR="004A6E17" w:rsidRPr="007E23AE" w:rsidTr="00512A2C">
        <w:tc>
          <w:tcPr>
            <w:tcW w:w="396" w:type="dxa"/>
          </w:tcPr>
          <w:p w:rsidR="004A6E17" w:rsidRPr="00C32F2C" w:rsidRDefault="004A6E17" w:rsidP="00FB1971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1.</w:t>
            </w:r>
          </w:p>
        </w:tc>
        <w:tc>
          <w:tcPr>
            <w:tcW w:w="1731" w:type="dxa"/>
          </w:tcPr>
          <w:p w:rsidR="009A49C7" w:rsidRPr="004A0870" w:rsidRDefault="004A6E17" w:rsidP="00E26B3D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</w:rPr>
            </w:pPr>
            <w:r w:rsidRPr="004A0870">
              <w:rPr>
                <w:rFonts w:ascii="Times New Roman" w:hAnsi="Times New Roman" w:cs="Times New Roman"/>
                <w:color w:val="000000"/>
              </w:rPr>
              <w:t xml:space="preserve">Увеличить количество жителей, регулярно занимающихся физической культурой </w:t>
            </w:r>
          </w:p>
        </w:tc>
        <w:tc>
          <w:tcPr>
            <w:tcW w:w="1701" w:type="dxa"/>
          </w:tcPr>
          <w:p w:rsidR="004A6E17" w:rsidRPr="004A0870" w:rsidRDefault="004A6E17" w:rsidP="009C4E91">
            <w:pPr>
              <w:ind w:left="-137" w:right="-79"/>
              <w:rPr>
                <w:rFonts w:ascii="Times New Roman" w:hAnsi="Times New Roman" w:cs="Times New Roman"/>
              </w:rPr>
            </w:pPr>
            <w:r w:rsidRPr="004A0870">
              <w:rPr>
                <w:rFonts w:ascii="Times New Roman" w:hAnsi="Times New Roman" w:cs="Times New Roman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680" w:type="dxa"/>
          </w:tcPr>
          <w:p w:rsidR="004A6E17" w:rsidRPr="004A0870" w:rsidRDefault="004A6E17" w:rsidP="004A6E17">
            <w:pPr>
              <w:widowControl/>
              <w:ind w:right="-114"/>
              <w:rPr>
                <w:rFonts w:ascii="Times New Roman" w:eastAsiaTheme="minorHAnsi" w:hAnsi="Times New Roman"/>
              </w:rPr>
            </w:pPr>
            <w:r w:rsidRPr="004A0870">
              <w:rPr>
                <w:rFonts w:ascii="Times New Roman" w:eastAsiaTheme="minorHAnsi" w:hAnsi="Times New Roman"/>
              </w:rPr>
              <w:t>Чел.</w:t>
            </w:r>
          </w:p>
        </w:tc>
        <w:tc>
          <w:tcPr>
            <w:tcW w:w="879" w:type="dxa"/>
          </w:tcPr>
          <w:p w:rsidR="004A6E17" w:rsidRPr="004A0870" w:rsidRDefault="00CE0735" w:rsidP="00FB1971">
            <w:pPr>
              <w:rPr>
                <w:rFonts w:ascii="Times New Roman" w:hAnsi="Times New Roman" w:cs="Times New Roman"/>
                <w:lang w:val="en-US"/>
              </w:rPr>
            </w:pPr>
            <w:r w:rsidRPr="004A0870">
              <w:rPr>
                <w:rFonts w:ascii="Times New Roman" w:hAnsi="Times New Roman" w:cs="Times New Roman"/>
                <w:lang w:val="en-US"/>
              </w:rPr>
              <w:t>3850</w:t>
            </w:r>
          </w:p>
        </w:tc>
        <w:tc>
          <w:tcPr>
            <w:tcW w:w="709" w:type="dxa"/>
          </w:tcPr>
          <w:p w:rsidR="004A6E17" w:rsidRPr="004A0870" w:rsidRDefault="0003250F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3875</w:t>
            </w:r>
          </w:p>
        </w:tc>
        <w:tc>
          <w:tcPr>
            <w:tcW w:w="709" w:type="dxa"/>
          </w:tcPr>
          <w:p w:rsidR="004A6E17" w:rsidRPr="004A0870" w:rsidRDefault="002B2B6E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3935</w:t>
            </w:r>
          </w:p>
        </w:tc>
        <w:tc>
          <w:tcPr>
            <w:tcW w:w="850" w:type="dxa"/>
          </w:tcPr>
          <w:p w:rsidR="004A6E17" w:rsidRPr="004A0870" w:rsidRDefault="00D66038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4050</w:t>
            </w:r>
          </w:p>
        </w:tc>
        <w:tc>
          <w:tcPr>
            <w:tcW w:w="851" w:type="dxa"/>
          </w:tcPr>
          <w:p w:rsidR="004A6E17" w:rsidRPr="004A0870" w:rsidRDefault="00D66038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4150</w:t>
            </w:r>
          </w:p>
        </w:tc>
        <w:tc>
          <w:tcPr>
            <w:tcW w:w="1417" w:type="dxa"/>
          </w:tcPr>
          <w:p w:rsidR="004A6E17" w:rsidRPr="004A0870" w:rsidRDefault="00A77962" w:rsidP="002B2B6E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1,0</w:t>
            </w:r>
            <w:r w:rsidR="002B2B6E">
              <w:rPr>
                <w:rFonts w:ascii="Times New Roman" w:eastAsiaTheme="minorHAnsi" w:hAnsi="Times New Roman" w:cs="Times New Roman"/>
              </w:rPr>
              <w:t>2</w:t>
            </w:r>
          </w:p>
        </w:tc>
      </w:tr>
      <w:tr w:rsidR="004A6E17" w:rsidRPr="007E23AE" w:rsidTr="00512A2C">
        <w:tc>
          <w:tcPr>
            <w:tcW w:w="396" w:type="dxa"/>
          </w:tcPr>
          <w:p w:rsidR="004A6E17" w:rsidRPr="00C32F2C" w:rsidRDefault="004A6E17" w:rsidP="00FB1971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1731" w:type="dxa"/>
          </w:tcPr>
          <w:p w:rsidR="009A49C7" w:rsidRPr="004A0870" w:rsidRDefault="004A6E17" w:rsidP="004A0870">
            <w:pPr>
              <w:widowControl/>
              <w:suppressAutoHyphens w:val="0"/>
              <w:snapToGrid w:val="0"/>
              <w:ind w:left="-75" w:right="-10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A0870">
              <w:rPr>
                <w:rFonts w:ascii="Times New Roman" w:hAnsi="Times New Roman" w:cs="Times New Roman"/>
                <w:color w:val="000000"/>
              </w:rPr>
              <w:t xml:space="preserve">Увеличить количество проводимых </w:t>
            </w:r>
            <w:r w:rsidRPr="004A0870">
              <w:rPr>
                <w:rFonts w:ascii="Times New Roman" w:hAnsi="Times New Roman" w:cs="Times New Roman"/>
              </w:rPr>
              <w:t xml:space="preserve">физкультурно-оздоровительных </w:t>
            </w:r>
            <w:r w:rsidRPr="004A0870">
              <w:rPr>
                <w:rFonts w:ascii="Times New Roman" w:hAnsi="Times New Roman" w:cs="Times New Roman"/>
                <w:color w:val="000000"/>
              </w:rPr>
              <w:t xml:space="preserve">мероприятий </w:t>
            </w:r>
          </w:p>
        </w:tc>
        <w:tc>
          <w:tcPr>
            <w:tcW w:w="1701" w:type="dxa"/>
          </w:tcPr>
          <w:p w:rsidR="004A6E17" w:rsidRPr="004A0870" w:rsidRDefault="004A6E17" w:rsidP="00A77962">
            <w:pPr>
              <w:rPr>
                <w:rFonts w:ascii="Times New Roman" w:hAnsi="Times New Roman" w:cs="Times New Roman"/>
              </w:rPr>
            </w:pPr>
            <w:r w:rsidRPr="004A0870">
              <w:rPr>
                <w:rFonts w:ascii="Times New Roman" w:hAnsi="Times New Roman" w:cs="Times New Roman"/>
              </w:rPr>
              <w:t>Количество</w:t>
            </w:r>
          </w:p>
          <w:p w:rsidR="004A6E17" w:rsidRPr="004A0870" w:rsidRDefault="004A6E17" w:rsidP="00EC5FAF">
            <w:pPr>
              <w:ind w:right="-108"/>
              <w:rPr>
                <w:rFonts w:ascii="Times New Roman" w:hAnsi="Times New Roman" w:cs="Times New Roman"/>
              </w:rPr>
            </w:pPr>
            <w:r w:rsidRPr="004A0870">
              <w:rPr>
                <w:rFonts w:ascii="Times New Roman" w:hAnsi="Times New Roman" w:cs="Times New Roman"/>
              </w:rPr>
              <w:t>физкультурно-</w:t>
            </w:r>
            <w:proofErr w:type="spellStart"/>
            <w:r w:rsidRPr="004A0870">
              <w:rPr>
                <w:rFonts w:ascii="Times New Roman" w:hAnsi="Times New Roman" w:cs="Times New Roman"/>
              </w:rPr>
              <w:t>оздоровитель</w:t>
            </w:r>
            <w:proofErr w:type="spellEnd"/>
            <w:r w:rsidR="004A0870">
              <w:rPr>
                <w:rFonts w:ascii="Times New Roman" w:hAnsi="Times New Roman" w:cs="Times New Roman"/>
              </w:rPr>
              <w:t>-</w:t>
            </w:r>
            <w:proofErr w:type="spellStart"/>
            <w:r w:rsidRPr="004A0870">
              <w:rPr>
                <w:rFonts w:ascii="Times New Roman" w:hAnsi="Times New Roman" w:cs="Times New Roman"/>
              </w:rPr>
              <w:t>ных</w:t>
            </w:r>
            <w:proofErr w:type="spellEnd"/>
            <w:r w:rsidRPr="004A0870">
              <w:rPr>
                <w:rFonts w:ascii="Times New Roman" w:hAnsi="Times New Roman" w:cs="Times New Roman"/>
              </w:rPr>
              <w:t xml:space="preserve"> мероприятий</w:t>
            </w:r>
          </w:p>
          <w:p w:rsidR="0016028A" w:rsidRPr="004A0870" w:rsidRDefault="0016028A" w:rsidP="00A77962">
            <w:r w:rsidRPr="004A0870">
              <w:rPr>
                <w:rFonts w:ascii="Times New Roman" w:hAnsi="Times New Roman" w:cs="Times New Roman"/>
              </w:rPr>
              <w:t>(занятий)</w:t>
            </w:r>
          </w:p>
        </w:tc>
        <w:tc>
          <w:tcPr>
            <w:tcW w:w="680" w:type="dxa"/>
          </w:tcPr>
          <w:p w:rsidR="004A6E17" w:rsidRPr="004A0870" w:rsidRDefault="004A6E17" w:rsidP="00FB1971">
            <w:pPr>
              <w:widowControl/>
              <w:rPr>
                <w:rFonts w:eastAsiaTheme="minorHAnsi"/>
              </w:rPr>
            </w:pPr>
            <w:r w:rsidRPr="004A0870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879" w:type="dxa"/>
          </w:tcPr>
          <w:p w:rsidR="004A6E17" w:rsidRPr="004A0870" w:rsidRDefault="00CE0735" w:rsidP="00FB1971">
            <w:pPr>
              <w:rPr>
                <w:rFonts w:ascii="Times New Roman" w:hAnsi="Times New Roman" w:cs="Times New Roman"/>
                <w:lang w:val="en-US"/>
              </w:rPr>
            </w:pPr>
            <w:r w:rsidRPr="004A0870">
              <w:rPr>
                <w:rFonts w:ascii="Times New Roman" w:hAnsi="Times New Roman" w:cs="Times New Roman"/>
                <w:lang w:val="en-US"/>
              </w:rPr>
              <w:t>311</w:t>
            </w:r>
          </w:p>
        </w:tc>
        <w:tc>
          <w:tcPr>
            <w:tcW w:w="709" w:type="dxa"/>
          </w:tcPr>
          <w:p w:rsidR="004A6E17" w:rsidRPr="004A0870" w:rsidRDefault="0003250F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515</w:t>
            </w:r>
          </w:p>
        </w:tc>
        <w:tc>
          <w:tcPr>
            <w:tcW w:w="709" w:type="dxa"/>
          </w:tcPr>
          <w:p w:rsidR="004A6E17" w:rsidRPr="004A0870" w:rsidRDefault="002B2B6E" w:rsidP="00E920B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4</w:t>
            </w:r>
            <w:r w:rsidR="00E920B8">
              <w:rPr>
                <w:rFonts w:ascii="Times New Roman" w:eastAsiaTheme="minorHAnsi" w:hAnsi="Times New Roman" w:cs="Times New Roman"/>
              </w:rPr>
              <w:t>5</w:t>
            </w:r>
            <w:r w:rsidR="007D2C90">
              <w:rPr>
                <w:rFonts w:ascii="Times New Roman" w:eastAsiaTheme="minorHAnsi" w:hAnsi="Times New Roman" w:cs="Times New Roman"/>
              </w:rPr>
              <w:t>9</w:t>
            </w:r>
          </w:p>
        </w:tc>
        <w:tc>
          <w:tcPr>
            <w:tcW w:w="850" w:type="dxa"/>
          </w:tcPr>
          <w:p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595</w:t>
            </w:r>
          </w:p>
        </w:tc>
        <w:tc>
          <w:tcPr>
            <w:tcW w:w="851" w:type="dxa"/>
          </w:tcPr>
          <w:p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670</w:t>
            </w:r>
          </w:p>
        </w:tc>
        <w:tc>
          <w:tcPr>
            <w:tcW w:w="1417" w:type="dxa"/>
          </w:tcPr>
          <w:p w:rsidR="004A6E17" w:rsidRPr="004A0870" w:rsidRDefault="009A1DE0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0,9</w:t>
            </w:r>
          </w:p>
        </w:tc>
      </w:tr>
      <w:tr w:rsidR="004A6E17" w:rsidRPr="007E23AE" w:rsidTr="00512A2C">
        <w:tc>
          <w:tcPr>
            <w:tcW w:w="396" w:type="dxa"/>
          </w:tcPr>
          <w:p w:rsidR="004A6E17" w:rsidRPr="00C32F2C" w:rsidRDefault="004A6E17" w:rsidP="00FB1971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3.</w:t>
            </w:r>
          </w:p>
        </w:tc>
        <w:tc>
          <w:tcPr>
            <w:tcW w:w="1731" w:type="dxa"/>
          </w:tcPr>
          <w:p w:rsidR="004A6E17" w:rsidRPr="004A0870" w:rsidRDefault="004A6E17" w:rsidP="00FB1971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</w:rPr>
            </w:pPr>
            <w:r w:rsidRPr="004A0870">
              <w:rPr>
                <w:rFonts w:ascii="Times New Roman" w:hAnsi="Times New Roman" w:cs="Times New Roman"/>
              </w:rPr>
              <w:t>Организовать секции для регулярных занятий по физической культуре населения под руководством инструкторов и общественных инструкторов</w:t>
            </w:r>
          </w:p>
        </w:tc>
        <w:tc>
          <w:tcPr>
            <w:tcW w:w="1701" w:type="dxa"/>
          </w:tcPr>
          <w:p w:rsidR="004A6E17" w:rsidRPr="004A0870" w:rsidRDefault="004A6E17" w:rsidP="00A77962">
            <w:pPr>
              <w:rPr>
                <w:rFonts w:ascii="Times New Roman" w:hAnsi="Times New Roman" w:cs="Times New Roman"/>
              </w:rPr>
            </w:pPr>
            <w:r w:rsidRPr="004A0870">
              <w:rPr>
                <w:rFonts w:ascii="Times New Roman" w:hAnsi="Times New Roman" w:cs="Times New Roman"/>
              </w:rPr>
              <w:t>Количество секций</w:t>
            </w:r>
          </w:p>
        </w:tc>
        <w:tc>
          <w:tcPr>
            <w:tcW w:w="680" w:type="dxa"/>
          </w:tcPr>
          <w:p w:rsidR="004A6E17" w:rsidRPr="00C37A6F" w:rsidRDefault="004A6E17" w:rsidP="00FB1971">
            <w:pPr>
              <w:widowControl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879" w:type="dxa"/>
          </w:tcPr>
          <w:p w:rsidR="004A6E17" w:rsidRPr="00A77962" w:rsidRDefault="00CE0735" w:rsidP="00FB1971">
            <w:pPr>
              <w:widowControl/>
              <w:rPr>
                <w:rFonts w:ascii="Times New Roman" w:eastAsiaTheme="minorHAnsi" w:hAnsi="Times New Roman" w:cs="Times New Roman"/>
                <w:lang w:val="en-US"/>
              </w:rPr>
            </w:pPr>
            <w:r w:rsidRPr="00A77962">
              <w:rPr>
                <w:rFonts w:ascii="Times New Roman" w:eastAsiaTheme="minorHAnsi" w:hAnsi="Times New Roman" w:cs="Times New Roman"/>
                <w:lang w:val="en-US"/>
              </w:rPr>
              <w:t>9</w:t>
            </w:r>
          </w:p>
        </w:tc>
        <w:tc>
          <w:tcPr>
            <w:tcW w:w="709" w:type="dxa"/>
          </w:tcPr>
          <w:p w:rsidR="004A6E17" w:rsidRPr="00A77962" w:rsidRDefault="0003250F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4A6E17" w:rsidRPr="00A77962" w:rsidRDefault="00A77962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10</w:t>
            </w:r>
          </w:p>
        </w:tc>
        <w:tc>
          <w:tcPr>
            <w:tcW w:w="850" w:type="dxa"/>
          </w:tcPr>
          <w:p w:rsidR="004A6E17" w:rsidRPr="00A77962" w:rsidRDefault="00A77962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11</w:t>
            </w:r>
          </w:p>
        </w:tc>
        <w:tc>
          <w:tcPr>
            <w:tcW w:w="851" w:type="dxa"/>
          </w:tcPr>
          <w:p w:rsidR="004A6E17" w:rsidRPr="00A77962" w:rsidRDefault="00A77962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12</w:t>
            </w:r>
          </w:p>
        </w:tc>
        <w:tc>
          <w:tcPr>
            <w:tcW w:w="1417" w:type="dxa"/>
          </w:tcPr>
          <w:p w:rsidR="004A6E17" w:rsidRPr="00107F1A" w:rsidRDefault="00A77962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107F1A">
              <w:rPr>
                <w:rFonts w:ascii="Times New Roman" w:eastAsiaTheme="minorHAnsi" w:hAnsi="Times New Roman" w:cs="Times New Roman"/>
              </w:rPr>
              <w:t>1,20</w:t>
            </w:r>
          </w:p>
        </w:tc>
      </w:tr>
      <w:tr w:rsidR="00A77962" w:rsidRPr="007E23AE" w:rsidTr="00512A2C">
        <w:tc>
          <w:tcPr>
            <w:tcW w:w="396" w:type="dxa"/>
          </w:tcPr>
          <w:p w:rsidR="00A77962" w:rsidRPr="00C32F2C" w:rsidRDefault="00A77962" w:rsidP="00A77962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4.</w:t>
            </w:r>
          </w:p>
        </w:tc>
        <w:tc>
          <w:tcPr>
            <w:tcW w:w="1731" w:type="dxa"/>
          </w:tcPr>
          <w:p w:rsidR="00A77962" w:rsidRPr="004A0870" w:rsidRDefault="00A77962" w:rsidP="00A77962">
            <w:pPr>
              <w:jc w:val="both"/>
              <w:rPr>
                <w:rFonts w:ascii="Times New Roman" w:hAnsi="Times New Roman" w:cs="Times New Roman"/>
              </w:rPr>
            </w:pPr>
            <w:r w:rsidRPr="004A0870">
              <w:rPr>
                <w:rFonts w:ascii="Times New Roman" w:hAnsi="Times New Roman" w:cs="Times New Roman"/>
              </w:rPr>
              <w:t>Развивать материально-техническую базу для занятий физической культурой</w:t>
            </w:r>
          </w:p>
        </w:tc>
        <w:tc>
          <w:tcPr>
            <w:tcW w:w="1701" w:type="dxa"/>
          </w:tcPr>
          <w:p w:rsidR="00A77962" w:rsidRPr="004A0870" w:rsidRDefault="00A77962" w:rsidP="00A77962">
            <w:pPr>
              <w:widowControl/>
              <w:rPr>
                <w:rFonts w:ascii="Times New Roman" w:eastAsiaTheme="minorHAnsi" w:hAnsi="Times New Roman"/>
              </w:rPr>
            </w:pPr>
            <w:r w:rsidRPr="004A0870">
              <w:rPr>
                <w:rFonts w:ascii="Times New Roman" w:eastAsiaTheme="minorHAnsi" w:hAnsi="Times New Roman"/>
              </w:rPr>
              <w:t xml:space="preserve">Объем средств </w:t>
            </w:r>
          </w:p>
          <w:p w:rsidR="00A77962" w:rsidRPr="004A0870" w:rsidRDefault="00A77962" w:rsidP="00A77962">
            <w:pPr>
              <w:widowControl/>
              <w:rPr>
                <w:rFonts w:ascii="Times New Roman" w:eastAsiaTheme="minorHAnsi" w:hAnsi="Times New Roman"/>
              </w:rPr>
            </w:pPr>
            <w:r w:rsidRPr="004A0870">
              <w:rPr>
                <w:rFonts w:ascii="Times New Roman" w:eastAsiaTheme="minorHAnsi" w:hAnsi="Times New Roman"/>
              </w:rPr>
              <w:t>на приобретение спортивного инвентаря</w:t>
            </w:r>
          </w:p>
        </w:tc>
        <w:tc>
          <w:tcPr>
            <w:tcW w:w="680" w:type="dxa"/>
          </w:tcPr>
          <w:p w:rsidR="00A77962" w:rsidRPr="00CE0735" w:rsidRDefault="00A77962" w:rsidP="00A77962">
            <w:pPr>
              <w:widowControl/>
              <w:ind w:hanging="108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Тыс.</w:t>
            </w:r>
            <w:r w:rsidR="009277D5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р</w:t>
            </w: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>уб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.</w:t>
            </w:r>
          </w:p>
        </w:tc>
        <w:tc>
          <w:tcPr>
            <w:tcW w:w="879" w:type="dxa"/>
          </w:tcPr>
          <w:p w:rsidR="00A77962" w:rsidRPr="00107F1A" w:rsidRDefault="00A77962" w:rsidP="00A77962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107F1A">
              <w:rPr>
                <w:rFonts w:ascii="Times New Roman" w:eastAsiaTheme="minorHAnsi" w:hAnsi="Times New Roman" w:cs="Times New Roman"/>
              </w:rPr>
              <w:t>50,0</w:t>
            </w:r>
          </w:p>
        </w:tc>
        <w:tc>
          <w:tcPr>
            <w:tcW w:w="709" w:type="dxa"/>
          </w:tcPr>
          <w:p w:rsidR="00A77962" w:rsidRPr="00107F1A" w:rsidRDefault="00A77962" w:rsidP="00A77962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107F1A">
              <w:rPr>
                <w:rFonts w:ascii="Times New Roman" w:eastAsiaTheme="minorHAnsi" w:hAnsi="Times New Roman" w:cs="Times New Roman"/>
              </w:rPr>
              <w:t>30,0</w:t>
            </w:r>
          </w:p>
        </w:tc>
        <w:tc>
          <w:tcPr>
            <w:tcW w:w="709" w:type="dxa"/>
          </w:tcPr>
          <w:p w:rsidR="00A77962" w:rsidRPr="00107F1A" w:rsidRDefault="009277D5" w:rsidP="00A77962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</w:tc>
        <w:tc>
          <w:tcPr>
            <w:tcW w:w="850" w:type="dxa"/>
          </w:tcPr>
          <w:p w:rsidR="00A77962" w:rsidRPr="00107F1A" w:rsidRDefault="00FD1DFD" w:rsidP="00A77962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107F1A">
              <w:rPr>
                <w:rFonts w:ascii="Times New Roman" w:hAnsi="Times New Roman" w:cs="Times New Roman"/>
              </w:rPr>
              <w:t>5</w:t>
            </w:r>
            <w:r w:rsidR="00A77962" w:rsidRPr="00107F1A">
              <w:rPr>
                <w:rFonts w:ascii="Times New Roman" w:hAnsi="Times New Roman" w:cs="Times New Roman"/>
              </w:rPr>
              <w:t>3</w:t>
            </w:r>
            <w:r w:rsidRPr="00107F1A">
              <w:rPr>
                <w:rFonts w:ascii="Times New Roman" w:hAnsi="Times New Roman" w:cs="Times New Roman"/>
              </w:rPr>
              <w:t>,</w:t>
            </w:r>
            <w:r w:rsidR="00A77962" w:rsidRPr="00107F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</w:tcPr>
          <w:p w:rsidR="00A77962" w:rsidRPr="00107F1A" w:rsidRDefault="00FD1DFD" w:rsidP="00A77962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107F1A">
              <w:rPr>
                <w:rFonts w:ascii="Times New Roman" w:hAnsi="Times New Roman" w:cs="Times New Roman"/>
              </w:rPr>
              <w:t>56,2</w:t>
            </w:r>
          </w:p>
        </w:tc>
        <w:tc>
          <w:tcPr>
            <w:tcW w:w="1417" w:type="dxa"/>
          </w:tcPr>
          <w:p w:rsidR="00A77962" w:rsidRPr="00107F1A" w:rsidRDefault="00FD1DFD" w:rsidP="00A77962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107F1A">
              <w:rPr>
                <w:rFonts w:ascii="Times New Roman" w:eastAsiaTheme="minorHAnsi" w:hAnsi="Times New Roman" w:cs="Times New Roman"/>
              </w:rPr>
              <w:t>1,9</w:t>
            </w:r>
          </w:p>
        </w:tc>
      </w:tr>
    </w:tbl>
    <w:p w:rsidR="0077715C" w:rsidRPr="0077715C" w:rsidRDefault="0077715C" w:rsidP="0077715C">
      <w:pPr>
        <w:pStyle w:val="af2"/>
        <w:ind w:left="1134"/>
        <w:rPr>
          <w:b/>
        </w:rPr>
      </w:pPr>
    </w:p>
    <w:p w:rsidR="0077715C" w:rsidRPr="009277D5" w:rsidRDefault="00216487" w:rsidP="00B10758">
      <w:pPr>
        <w:pStyle w:val="af2"/>
        <w:numPr>
          <w:ilvl w:val="2"/>
          <w:numId w:val="8"/>
        </w:numPr>
        <w:tabs>
          <w:tab w:val="clear" w:pos="5746"/>
        </w:tabs>
        <w:ind w:left="1134" w:hanging="283"/>
        <w:rPr>
          <w:b/>
        </w:rPr>
      </w:pPr>
      <w:r w:rsidRPr="009277D5">
        <w:rPr>
          <w:rFonts w:eastAsiaTheme="minorHAnsi"/>
          <w:b/>
          <w:lang w:eastAsia="en-US"/>
        </w:rPr>
        <w:t>Перечень основных мероприятий программы (этапы и сроки реализации)</w:t>
      </w:r>
    </w:p>
    <w:tbl>
      <w:tblPr>
        <w:tblW w:w="99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691"/>
        <w:gridCol w:w="709"/>
        <w:gridCol w:w="711"/>
        <w:gridCol w:w="1417"/>
        <w:gridCol w:w="992"/>
        <w:gridCol w:w="993"/>
        <w:gridCol w:w="992"/>
        <w:gridCol w:w="8"/>
        <w:gridCol w:w="984"/>
        <w:gridCol w:w="16"/>
      </w:tblGrid>
      <w:tr w:rsidR="0051251B" w:rsidRPr="00CF1A6A" w:rsidTr="004A0870">
        <w:trPr>
          <w:gridAfter w:val="1"/>
          <w:wAfter w:w="16" w:type="dxa"/>
        </w:trPr>
        <w:tc>
          <w:tcPr>
            <w:tcW w:w="426" w:type="dxa"/>
            <w:vMerge w:val="restart"/>
            <w:shd w:val="clear" w:color="auto" w:fill="auto"/>
          </w:tcPr>
          <w:p w:rsidR="0051251B" w:rsidRPr="00010A72" w:rsidRDefault="0051251B" w:rsidP="00792151">
            <w:pPr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№</w:t>
            </w:r>
          </w:p>
          <w:p w:rsidR="0051251B" w:rsidRPr="00010A72" w:rsidRDefault="0051251B" w:rsidP="00792151">
            <w:pPr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п/п</w:t>
            </w:r>
          </w:p>
        </w:tc>
        <w:tc>
          <w:tcPr>
            <w:tcW w:w="2691" w:type="dxa"/>
            <w:vMerge w:val="restart"/>
            <w:shd w:val="clear" w:color="auto" w:fill="auto"/>
            <w:vAlign w:val="center"/>
          </w:tcPr>
          <w:p w:rsidR="0051251B" w:rsidRPr="00010A72" w:rsidRDefault="0051251B" w:rsidP="00D02F28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20" w:type="dxa"/>
            <w:gridSpan w:val="2"/>
            <w:shd w:val="clear" w:color="auto" w:fill="auto"/>
          </w:tcPr>
          <w:p w:rsidR="0051251B" w:rsidRPr="00010A72" w:rsidRDefault="0051251B" w:rsidP="00DD2A0A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51251B" w:rsidRPr="00010A72" w:rsidRDefault="0051251B" w:rsidP="00DD2A0A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 xml:space="preserve">Срок </w:t>
            </w:r>
          </w:p>
          <w:p w:rsidR="0051251B" w:rsidRPr="00010A72" w:rsidRDefault="0051251B" w:rsidP="00D02F28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исполнения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9277D5" w:rsidRDefault="0051251B" w:rsidP="00010A72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Объем финансирования,</w:t>
            </w:r>
          </w:p>
          <w:p w:rsidR="0051251B" w:rsidRPr="00010A72" w:rsidRDefault="0051251B" w:rsidP="00010A72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gridSpan w:val="2"/>
            <w:vMerge w:val="restart"/>
          </w:tcPr>
          <w:p w:rsidR="0051251B" w:rsidRPr="00010A72" w:rsidRDefault="0051251B" w:rsidP="00010A72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Приме</w:t>
            </w:r>
            <w:r w:rsidR="005768DF"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чание</w:t>
            </w:r>
            <w:proofErr w:type="spellEnd"/>
            <w:proofErr w:type="gramEnd"/>
          </w:p>
        </w:tc>
      </w:tr>
      <w:tr w:rsidR="0051251B" w:rsidRPr="00CF1A6A" w:rsidTr="004A0870">
        <w:trPr>
          <w:gridAfter w:val="1"/>
          <w:wAfter w:w="16" w:type="dxa"/>
        </w:trPr>
        <w:tc>
          <w:tcPr>
            <w:tcW w:w="426" w:type="dxa"/>
            <w:vMerge/>
            <w:shd w:val="clear" w:color="auto" w:fill="auto"/>
          </w:tcPr>
          <w:p w:rsidR="0051251B" w:rsidRPr="00CF1A6A" w:rsidRDefault="0051251B" w:rsidP="00010A72">
            <w:pPr>
              <w:jc w:val="both"/>
            </w:pPr>
          </w:p>
        </w:tc>
        <w:tc>
          <w:tcPr>
            <w:tcW w:w="2691" w:type="dxa"/>
            <w:vMerge/>
            <w:shd w:val="clear" w:color="auto" w:fill="auto"/>
          </w:tcPr>
          <w:p w:rsidR="0051251B" w:rsidRPr="00CF1A6A" w:rsidRDefault="0051251B" w:rsidP="00010A72">
            <w:pPr>
              <w:jc w:val="both"/>
            </w:pPr>
          </w:p>
        </w:tc>
        <w:tc>
          <w:tcPr>
            <w:tcW w:w="709" w:type="dxa"/>
            <w:shd w:val="clear" w:color="auto" w:fill="auto"/>
          </w:tcPr>
          <w:p w:rsidR="0051251B" w:rsidRPr="00D02F28" w:rsidRDefault="0051251B" w:rsidP="00010A72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зм.</w:t>
            </w:r>
          </w:p>
        </w:tc>
        <w:tc>
          <w:tcPr>
            <w:tcW w:w="711" w:type="dxa"/>
            <w:shd w:val="clear" w:color="auto" w:fill="auto"/>
          </w:tcPr>
          <w:p w:rsidR="0051251B" w:rsidRPr="00D02F28" w:rsidRDefault="0051251B" w:rsidP="00010A72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vMerge/>
            <w:shd w:val="clear" w:color="auto" w:fill="auto"/>
          </w:tcPr>
          <w:p w:rsidR="0051251B" w:rsidRPr="00CF1A6A" w:rsidRDefault="0051251B" w:rsidP="00010A72">
            <w:pPr>
              <w:jc w:val="both"/>
            </w:pPr>
          </w:p>
        </w:tc>
        <w:tc>
          <w:tcPr>
            <w:tcW w:w="992" w:type="dxa"/>
            <w:shd w:val="clear" w:color="auto" w:fill="auto"/>
          </w:tcPr>
          <w:p w:rsidR="0051251B" w:rsidRPr="00010A72" w:rsidRDefault="0051251B" w:rsidP="00010A72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3" w:type="dxa"/>
            <w:shd w:val="clear" w:color="auto" w:fill="auto"/>
          </w:tcPr>
          <w:p w:rsidR="0051251B" w:rsidRPr="00010A72" w:rsidRDefault="0051251B" w:rsidP="00010A72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:rsidR="0051251B" w:rsidRPr="00010A72" w:rsidRDefault="0051251B" w:rsidP="00010A72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992" w:type="dxa"/>
            <w:gridSpan w:val="2"/>
            <w:vMerge/>
          </w:tcPr>
          <w:p w:rsidR="0051251B" w:rsidRPr="00010A72" w:rsidRDefault="0051251B" w:rsidP="00010A72">
            <w:pPr>
              <w:jc w:val="center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51251B" w:rsidRPr="00CF1A6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2691" w:type="dxa"/>
            <w:shd w:val="clear" w:color="auto" w:fill="auto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shd w:val="clear" w:color="auto" w:fill="auto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</w:tr>
      <w:tr w:rsidR="0051251B" w:rsidRPr="00CF1A6A" w:rsidTr="004A0870">
        <w:tc>
          <w:tcPr>
            <w:tcW w:w="8939" w:type="dxa"/>
            <w:gridSpan w:val="9"/>
            <w:shd w:val="clear" w:color="auto" w:fill="auto"/>
          </w:tcPr>
          <w:p w:rsidR="0051251B" w:rsidRPr="00CF1A6A" w:rsidRDefault="0051251B" w:rsidP="00792151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  <w:tc>
          <w:tcPr>
            <w:tcW w:w="1000" w:type="dxa"/>
            <w:gridSpan w:val="2"/>
          </w:tcPr>
          <w:p w:rsidR="0051251B" w:rsidRPr="00CF1A6A" w:rsidRDefault="0051251B" w:rsidP="00792151">
            <w:pPr>
              <w:jc w:val="both"/>
              <w:rPr>
                <w:i/>
              </w:rPr>
            </w:pPr>
          </w:p>
        </w:tc>
      </w:tr>
      <w:tr w:rsidR="0051251B" w:rsidRPr="00CF1A6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51251B" w:rsidRPr="006F5AEE" w:rsidRDefault="0051251B" w:rsidP="0051251B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1.</w:t>
            </w:r>
          </w:p>
        </w:tc>
        <w:tc>
          <w:tcPr>
            <w:tcW w:w="2691" w:type="dxa"/>
            <w:shd w:val="clear" w:color="auto" w:fill="auto"/>
          </w:tcPr>
          <w:p w:rsidR="0051251B" w:rsidRPr="006F5AEE" w:rsidRDefault="0051251B" w:rsidP="0051251B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51251B" w:rsidRPr="00B0681B" w:rsidRDefault="0051251B" w:rsidP="0051251B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:rsidR="0051251B" w:rsidRPr="00B0681B" w:rsidRDefault="0051251B" w:rsidP="0051251B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0A23C5" w:rsidRDefault="0051251B" w:rsidP="000A23C5">
            <w:pPr>
              <w:ind w:left="-104" w:right="-112"/>
              <w:jc w:val="center"/>
              <w:rPr>
                <w:rFonts w:eastAsiaTheme="minorHAnsi" w:cstheme="minorBidi"/>
                <w:sz w:val="20"/>
                <w:szCs w:val="20"/>
                <w:lang w:eastAsia="en-US"/>
              </w:rPr>
            </w:pPr>
            <w:r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>В течении года, в соответствии</w:t>
            </w:r>
          </w:p>
          <w:p w:rsidR="0051251B" w:rsidRPr="00C26F7C" w:rsidRDefault="0051251B" w:rsidP="000A23C5">
            <w:pPr>
              <w:ind w:left="-104" w:right="-112"/>
              <w:jc w:val="center"/>
              <w:rPr>
                <w:sz w:val="22"/>
                <w:szCs w:val="22"/>
              </w:rPr>
            </w:pPr>
            <w:r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 с планом администрации </w:t>
            </w:r>
            <w:proofErr w:type="spellStart"/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>Петродворцо</w:t>
            </w:r>
            <w:proofErr w:type="spellEnd"/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 -</w:t>
            </w:r>
            <w:proofErr w:type="spellStart"/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>вого</w:t>
            </w:r>
            <w:proofErr w:type="spellEnd"/>
            <w:r w:rsidR="008A18E0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 </w:t>
            </w:r>
            <w:r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>района, прокуратуры, иных органов</w:t>
            </w:r>
          </w:p>
        </w:tc>
        <w:tc>
          <w:tcPr>
            <w:tcW w:w="992" w:type="dxa"/>
            <w:shd w:val="clear" w:color="auto" w:fill="auto"/>
          </w:tcPr>
          <w:p w:rsidR="0051251B" w:rsidRPr="0051251B" w:rsidRDefault="0051251B" w:rsidP="0051251B">
            <w:pPr>
              <w:jc w:val="center"/>
              <w:rPr>
                <w:sz w:val="20"/>
                <w:szCs w:val="20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51251B" w:rsidRDefault="0051251B" w:rsidP="0051251B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51251B" w:rsidRDefault="0051251B" w:rsidP="0051251B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:rsidR="0051251B" w:rsidRPr="00DD10C7" w:rsidRDefault="0051251B" w:rsidP="0051251B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3.</w:t>
            </w:r>
          </w:p>
        </w:tc>
        <w:tc>
          <w:tcPr>
            <w:tcW w:w="2691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 xml:space="preserve">Подготовка графика проведения занятий </w:t>
            </w:r>
          </w:p>
        </w:tc>
        <w:tc>
          <w:tcPr>
            <w:tcW w:w="709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0A23C5" w:rsidRDefault="00D87AE6" w:rsidP="00D87AE6">
            <w:pPr>
              <w:widowControl/>
              <w:spacing w:line="252" w:lineRule="auto"/>
              <w:jc w:val="center"/>
              <w:rPr>
                <w:rFonts w:eastAsiaTheme="minorHAnsi" w:cstheme="minorBidi"/>
                <w:sz w:val="20"/>
                <w:szCs w:val="20"/>
                <w:lang w:eastAsia="en-US"/>
              </w:rPr>
            </w:pPr>
            <w:r>
              <w:rPr>
                <w:rFonts w:eastAsiaTheme="minorHAnsi" w:cstheme="minorBidi"/>
                <w:sz w:val="20"/>
                <w:szCs w:val="20"/>
                <w:lang w:eastAsia="en-US"/>
              </w:rPr>
              <w:t>Январь</w:t>
            </w:r>
          </w:p>
          <w:p w:rsidR="00D87AE6" w:rsidRPr="00C26F7C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D87AE6" w:rsidRDefault="00D87AE6" w:rsidP="00D87AE6">
            <w:pPr>
              <w:jc w:val="center"/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:rsidR="00D87AE6" w:rsidRPr="00DD10C7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4.</w:t>
            </w:r>
          </w:p>
        </w:tc>
        <w:tc>
          <w:tcPr>
            <w:tcW w:w="2691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аналитических справок для коллегии по спорту, Муниципального Совета</w:t>
            </w:r>
            <w:r w:rsidR="000A23C5" w:rsidRPr="006F5AEE">
              <w:rPr>
                <w:sz w:val="22"/>
                <w:szCs w:val="22"/>
              </w:rPr>
              <w:t>, Совета муниципальных образований и других организаций</w:t>
            </w:r>
          </w:p>
        </w:tc>
        <w:tc>
          <w:tcPr>
            <w:tcW w:w="709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D87AE6" w:rsidRPr="00D87AE6" w:rsidRDefault="00D87AE6" w:rsidP="00AB5A52">
            <w:pPr>
              <w:ind w:left="-104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D87AE6">
              <w:rPr>
                <w:sz w:val="20"/>
                <w:szCs w:val="20"/>
              </w:rPr>
              <w:t>о требованию</w:t>
            </w:r>
          </w:p>
        </w:tc>
        <w:tc>
          <w:tcPr>
            <w:tcW w:w="992" w:type="dxa"/>
            <w:shd w:val="clear" w:color="auto" w:fill="auto"/>
          </w:tcPr>
          <w:p w:rsidR="00D87AE6" w:rsidRDefault="00D87AE6" w:rsidP="00D87AE6">
            <w:pPr>
              <w:jc w:val="center"/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:rsidR="00D87AE6" w:rsidRPr="00DD10C7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5.</w:t>
            </w:r>
          </w:p>
        </w:tc>
        <w:tc>
          <w:tcPr>
            <w:tcW w:w="2691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D87AE6" w:rsidRPr="00C26F7C" w:rsidRDefault="00D87AE6" w:rsidP="00AB5A52">
            <w:pPr>
              <w:ind w:left="-104"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r w:rsidRPr="00D87AE6">
              <w:rPr>
                <w:sz w:val="20"/>
                <w:szCs w:val="20"/>
              </w:rPr>
              <w:t>отребованию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6.</w:t>
            </w:r>
          </w:p>
        </w:tc>
        <w:tc>
          <w:tcPr>
            <w:tcW w:w="2691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Разработка МП на 2024 (2025,2026) год</w:t>
            </w:r>
          </w:p>
        </w:tc>
        <w:tc>
          <w:tcPr>
            <w:tcW w:w="709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D87AE6" w:rsidRPr="00D87AE6" w:rsidRDefault="00D87AE6" w:rsidP="00AB5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август-сентябрь</w:t>
            </w:r>
          </w:p>
        </w:tc>
        <w:tc>
          <w:tcPr>
            <w:tcW w:w="992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D87AE6" w:rsidRDefault="00D87AE6" w:rsidP="00D87AE6">
            <w:pPr>
              <w:jc w:val="center"/>
              <w:rPr>
                <w:sz w:val="20"/>
                <w:szCs w:val="20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  <w:p w:rsidR="009277D5" w:rsidRPr="00B0681B" w:rsidRDefault="009277D5" w:rsidP="00D87A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7.</w:t>
            </w:r>
          </w:p>
        </w:tc>
        <w:tc>
          <w:tcPr>
            <w:tcW w:w="2691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 xml:space="preserve">Контроль за </w:t>
            </w:r>
            <w:r w:rsidRPr="006F5AEE">
              <w:rPr>
                <w:sz w:val="22"/>
                <w:szCs w:val="22"/>
              </w:rPr>
              <w:lastRenderedPageBreak/>
              <w:t>посещаемостью занятий</w:t>
            </w:r>
          </w:p>
        </w:tc>
        <w:tc>
          <w:tcPr>
            <w:tcW w:w="709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11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D87AE6" w:rsidRPr="00D87AE6" w:rsidRDefault="00D87AE6" w:rsidP="00D87AE6">
            <w:pPr>
              <w:jc w:val="center"/>
              <w:rPr>
                <w:sz w:val="20"/>
                <w:szCs w:val="20"/>
              </w:rPr>
            </w:pPr>
            <w:r w:rsidRPr="00D87AE6">
              <w:rPr>
                <w:sz w:val="20"/>
                <w:szCs w:val="20"/>
              </w:rPr>
              <w:t>Ежемесячно</w:t>
            </w:r>
          </w:p>
        </w:tc>
        <w:tc>
          <w:tcPr>
            <w:tcW w:w="992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 xml:space="preserve">Без </w:t>
            </w:r>
            <w:r w:rsidRPr="0051251B">
              <w:rPr>
                <w:sz w:val="20"/>
                <w:szCs w:val="20"/>
              </w:rPr>
              <w:lastRenderedPageBreak/>
              <w:t>финансирования</w:t>
            </w:r>
          </w:p>
        </w:tc>
        <w:tc>
          <w:tcPr>
            <w:tcW w:w="993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lastRenderedPageBreak/>
              <w:t xml:space="preserve">Без </w:t>
            </w:r>
            <w:r w:rsidRPr="007D3DC4">
              <w:rPr>
                <w:sz w:val="20"/>
                <w:szCs w:val="20"/>
              </w:rPr>
              <w:lastRenderedPageBreak/>
              <w:t>финансирования</w:t>
            </w:r>
          </w:p>
        </w:tc>
        <w:tc>
          <w:tcPr>
            <w:tcW w:w="992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lastRenderedPageBreak/>
              <w:t xml:space="preserve">Без </w:t>
            </w:r>
            <w:r w:rsidRPr="007D3DC4">
              <w:rPr>
                <w:sz w:val="20"/>
                <w:szCs w:val="20"/>
              </w:rPr>
              <w:lastRenderedPageBreak/>
              <w:t>финансирования</w:t>
            </w:r>
          </w:p>
        </w:tc>
        <w:tc>
          <w:tcPr>
            <w:tcW w:w="992" w:type="dxa"/>
            <w:gridSpan w:val="2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8.</w:t>
            </w:r>
          </w:p>
        </w:tc>
        <w:tc>
          <w:tcPr>
            <w:tcW w:w="2691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709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D87AE6" w:rsidRPr="00C26F7C" w:rsidRDefault="00D87AE6" w:rsidP="00D87AE6">
            <w:pPr>
              <w:jc w:val="center"/>
              <w:rPr>
                <w:sz w:val="22"/>
                <w:szCs w:val="22"/>
              </w:rPr>
            </w:pPr>
            <w:r w:rsidRPr="00D87AE6">
              <w:rPr>
                <w:sz w:val="20"/>
                <w:szCs w:val="20"/>
              </w:rPr>
              <w:t>Ежемесячно</w:t>
            </w:r>
          </w:p>
        </w:tc>
        <w:tc>
          <w:tcPr>
            <w:tcW w:w="992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6F5AEE" w:rsidRPr="00BB652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6F5AEE" w:rsidRPr="006F5AEE" w:rsidRDefault="006F5AEE" w:rsidP="006F5AEE">
            <w:pPr>
              <w:snapToGrid w:val="0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9.</w:t>
            </w:r>
          </w:p>
        </w:tc>
        <w:tc>
          <w:tcPr>
            <w:tcW w:w="2691" w:type="dxa"/>
            <w:shd w:val="clear" w:color="auto" w:fill="auto"/>
          </w:tcPr>
          <w:p w:rsidR="009A49C7" w:rsidRPr="006F5AEE" w:rsidRDefault="006F5AEE" w:rsidP="009A49C7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 xml:space="preserve">Организация и проведение спортивно-массовых мероприятий по физкультурно-оздоровительной работе с </w:t>
            </w:r>
            <w:r w:rsidRPr="004A0870">
              <w:rPr>
                <w:b/>
                <w:bCs/>
                <w:sz w:val="22"/>
                <w:szCs w:val="22"/>
              </w:rPr>
              <w:t>населением МО город Ломоносов</w:t>
            </w:r>
          </w:p>
        </w:tc>
        <w:tc>
          <w:tcPr>
            <w:tcW w:w="709" w:type="dxa"/>
            <w:shd w:val="clear" w:color="auto" w:fill="auto"/>
          </w:tcPr>
          <w:p w:rsidR="006F5AEE" w:rsidRPr="00B0681B" w:rsidRDefault="006F5AEE" w:rsidP="006F5AEE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11" w:type="dxa"/>
            <w:shd w:val="clear" w:color="auto" w:fill="auto"/>
          </w:tcPr>
          <w:p w:rsidR="006F5AEE" w:rsidRPr="00B0681B" w:rsidRDefault="006F5AEE" w:rsidP="006F5A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6F5AEE" w:rsidRPr="00C26F7C" w:rsidRDefault="006F5AEE" w:rsidP="006F5AE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январь-декабрь  </w:t>
            </w:r>
          </w:p>
        </w:tc>
        <w:tc>
          <w:tcPr>
            <w:tcW w:w="992" w:type="dxa"/>
            <w:shd w:val="clear" w:color="auto" w:fill="auto"/>
          </w:tcPr>
          <w:p w:rsidR="006F5AEE" w:rsidRPr="006F5AEE" w:rsidRDefault="00A077DF" w:rsidP="009003A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700,</w:t>
            </w:r>
            <w:r w:rsidR="009003A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6F5AEE" w:rsidRPr="006F5AEE" w:rsidRDefault="006F5AEE" w:rsidP="006F5AEE">
            <w:pPr>
              <w:jc w:val="center"/>
              <w:rPr>
                <w:b/>
                <w:bCs/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>747,2</w:t>
            </w:r>
          </w:p>
        </w:tc>
        <w:tc>
          <w:tcPr>
            <w:tcW w:w="992" w:type="dxa"/>
            <w:shd w:val="clear" w:color="auto" w:fill="auto"/>
          </w:tcPr>
          <w:p w:rsidR="006F5AEE" w:rsidRPr="006F5AEE" w:rsidRDefault="006F5AEE" w:rsidP="006F5AEE">
            <w:pPr>
              <w:jc w:val="center"/>
              <w:rPr>
                <w:b/>
                <w:bCs/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>781,3</w:t>
            </w:r>
          </w:p>
        </w:tc>
        <w:tc>
          <w:tcPr>
            <w:tcW w:w="992" w:type="dxa"/>
            <w:gridSpan w:val="2"/>
          </w:tcPr>
          <w:p w:rsidR="006F5AEE" w:rsidRDefault="006F5AEE" w:rsidP="006F5AE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251B" w:rsidRPr="00BB652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51251B" w:rsidRPr="00B0681B" w:rsidRDefault="0051251B" w:rsidP="004027B6">
            <w:pPr>
              <w:snapToGrid w:val="0"/>
              <w:ind w:right="-96"/>
              <w:rPr>
                <w:sz w:val="22"/>
                <w:szCs w:val="22"/>
              </w:rPr>
            </w:pPr>
          </w:p>
        </w:tc>
        <w:tc>
          <w:tcPr>
            <w:tcW w:w="2691" w:type="dxa"/>
            <w:shd w:val="clear" w:color="auto" w:fill="auto"/>
          </w:tcPr>
          <w:p w:rsidR="0051251B" w:rsidRDefault="0051251B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в ФК «Манеж» (баскетбол, волейбол, настольный теннис, ОФП) </w:t>
            </w:r>
          </w:p>
          <w:p w:rsidR="0051251B" w:rsidRPr="001E78D5" w:rsidRDefault="0051251B" w:rsidP="00311DBE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1251B" w:rsidRPr="00B0681B" w:rsidRDefault="008A1C3B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Занятий/</w:t>
            </w:r>
            <w:r w:rsidR="0051251B"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11" w:type="dxa"/>
            <w:shd w:val="clear" w:color="auto" w:fill="auto"/>
          </w:tcPr>
          <w:p w:rsidR="0051251B" w:rsidRPr="00B0681B" w:rsidRDefault="008A1C3B" w:rsidP="002B2B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B2B6E">
              <w:rPr>
                <w:sz w:val="22"/>
                <w:szCs w:val="22"/>
              </w:rPr>
              <w:t>49</w:t>
            </w:r>
            <w:r>
              <w:rPr>
                <w:sz w:val="22"/>
                <w:szCs w:val="22"/>
              </w:rPr>
              <w:t>/</w:t>
            </w:r>
            <w:r w:rsidR="00D66038">
              <w:rPr>
                <w:sz w:val="22"/>
                <w:szCs w:val="22"/>
              </w:rPr>
              <w:t>3</w:t>
            </w:r>
            <w:r w:rsidR="002B2B6E">
              <w:rPr>
                <w:sz w:val="22"/>
                <w:szCs w:val="22"/>
              </w:rPr>
              <w:t>735</w:t>
            </w:r>
          </w:p>
        </w:tc>
        <w:tc>
          <w:tcPr>
            <w:tcW w:w="1417" w:type="dxa"/>
            <w:shd w:val="clear" w:color="auto" w:fill="auto"/>
          </w:tcPr>
          <w:p w:rsidR="0051251B" w:rsidRPr="000A23C5" w:rsidRDefault="0051251B" w:rsidP="006F5355">
            <w:pPr>
              <w:snapToGrid w:val="0"/>
              <w:jc w:val="center"/>
              <w:rPr>
                <w:sz w:val="20"/>
                <w:szCs w:val="20"/>
              </w:rPr>
            </w:pPr>
            <w:r w:rsidRPr="000A23C5">
              <w:rPr>
                <w:sz w:val="20"/>
                <w:szCs w:val="20"/>
              </w:rPr>
              <w:t>Январь-июнь</w:t>
            </w:r>
            <w:r w:rsidR="000A23C5">
              <w:rPr>
                <w:sz w:val="20"/>
                <w:szCs w:val="20"/>
              </w:rPr>
              <w:t>,</w:t>
            </w:r>
          </w:p>
          <w:p w:rsidR="000A23C5" w:rsidRDefault="000A23C5" w:rsidP="006F535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1251B" w:rsidRPr="000A23C5">
              <w:rPr>
                <w:sz w:val="20"/>
                <w:szCs w:val="20"/>
              </w:rPr>
              <w:t>ентябрь-декабрь</w:t>
            </w:r>
          </w:p>
          <w:p w:rsidR="000A23C5" w:rsidRPr="00C26F7C" w:rsidRDefault="000A23C5" w:rsidP="000A23C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1251B" w:rsidRPr="006F5AEE" w:rsidRDefault="00A077DF" w:rsidP="009003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700,</w:t>
            </w:r>
            <w:r w:rsidR="009003A9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51251B" w:rsidRPr="006F5AEE" w:rsidRDefault="006F5AEE" w:rsidP="00547C18">
            <w:pPr>
              <w:jc w:val="center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747,2</w:t>
            </w:r>
          </w:p>
        </w:tc>
        <w:tc>
          <w:tcPr>
            <w:tcW w:w="992" w:type="dxa"/>
            <w:shd w:val="clear" w:color="auto" w:fill="auto"/>
          </w:tcPr>
          <w:p w:rsidR="0051251B" w:rsidRPr="006F5AEE" w:rsidRDefault="006F5AEE" w:rsidP="00547C18">
            <w:pPr>
              <w:jc w:val="center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781,3</w:t>
            </w:r>
          </w:p>
        </w:tc>
        <w:tc>
          <w:tcPr>
            <w:tcW w:w="992" w:type="dxa"/>
            <w:gridSpan w:val="2"/>
          </w:tcPr>
          <w:p w:rsidR="0051251B" w:rsidRPr="006F5AEE" w:rsidRDefault="0051251B" w:rsidP="00547C18">
            <w:pPr>
              <w:jc w:val="center"/>
              <w:rPr>
                <w:sz w:val="22"/>
                <w:szCs w:val="22"/>
              </w:rPr>
            </w:pPr>
          </w:p>
        </w:tc>
      </w:tr>
      <w:tr w:rsidR="0051251B" w:rsidRPr="00BB652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51251B" w:rsidRPr="006F5AEE" w:rsidRDefault="0051251B" w:rsidP="00C26F7C">
            <w:pPr>
              <w:snapToGrid w:val="0"/>
              <w:ind w:right="-96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10.</w:t>
            </w:r>
          </w:p>
        </w:tc>
        <w:tc>
          <w:tcPr>
            <w:tcW w:w="2691" w:type="dxa"/>
            <w:shd w:val="clear" w:color="auto" w:fill="auto"/>
          </w:tcPr>
          <w:p w:rsidR="0051251B" w:rsidRPr="006F5AEE" w:rsidRDefault="0051251B" w:rsidP="006F5AEE">
            <w:pPr>
              <w:snapToGrid w:val="0"/>
              <w:jc w:val="both"/>
              <w:rPr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>Организация и проведение спортивно-массовых мероприятий по физкультурно-оздоровительной работе с населением МО город Ломоносов (на муниципальных спортивных площадках)</w:t>
            </w:r>
          </w:p>
        </w:tc>
        <w:tc>
          <w:tcPr>
            <w:tcW w:w="709" w:type="dxa"/>
            <w:shd w:val="clear" w:color="auto" w:fill="auto"/>
          </w:tcPr>
          <w:p w:rsidR="0051251B" w:rsidRPr="00B0681B" w:rsidRDefault="0051251B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Занятий/чел.</w:t>
            </w:r>
          </w:p>
        </w:tc>
        <w:tc>
          <w:tcPr>
            <w:tcW w:w="711" w:type="dxa"/>
            <w:shd w:val="clear" w:color="auto" w:fill="auto"/>
          </w:tcPr>
          <w:p w:rsidR="0051251B" w:rsidRPr="00B0681B" w:rsidRDefault="007D2C90" w:rsidP="00E92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E920B8">
              <w:rPr>
                <w:sz w:val="22"/>
                <w:szCs w:val="22"/>
              </w:rPr>
              <w:t>10</w:t>
            </w:r>
            <w:r w:rsidR="00806F00">
              <w:rPr>
                <w:sz w:val="22"/>
                <w:szCs w:val="22"/>
              </w:rPr>
              <w:t>/</w:t>
            </w:r>
            <w:r w:rsidR="00E920B8">
              <w:rPr>
                <w:sz w:val="22"/>
                <w:szCs w:val="22"/>
              </w:rPr>
              <w:t>17</w:t>
            </w:r>
            <w:r w:rsidR="00D66038"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0A23C5" w:rsidRDefault="000A23C5" w:rsidP="000A23C5">
            <w:pPr>
              <w:snapToGrid w:val="0"/>
              <w:jc w:val="center"/>
              <w:rPr>
                <w:sz w:val="20"/>
                <w:szCs w:val="20"/>
              </w:rPr>
            </w:pPr>
            <w:r w:rsidRPr="000A23C5">
              <w:rPr>
                <w:sz w:val="20"/>
                <w:szCs w:val="20"/>
              </w:rPr>
              <w:t>Январь-декабрь</w:t>
            </w:r>
          </w:p>
          <w:p w:rsidR="0051251B" w:rsidRPr="00B0681B" w:rsidRDefault="0051251B" w:rsidP="000A23C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1251B" w:rsidRPr="003E5A5B" w:rsidRDefault="00693B2C" w:rsidP="00E16D1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815,5</w:t>
            </w:r>
          </w:p>
        </w:tc>
        <w:tc>
          <w:tcPr>
            <w:tcW w:w="993" w:type="dxa"/>
            <w:shd w:val="clear" w:color="auto" w:fill="auto"/>
          </w:tcPr>
          <w:p w:rsidR="0051251B" w:rsidRPr="003E5A5B" w:rsidRDefault="00000B1F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</w:t>
            </w:r>
            <w:r w:rsidR="006F5AEE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6F5AEE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51251B" w:rsidRPr="003E5A5B" w:rsidRDefault="00000B1F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1152,2</w:t>
            </w:r>
          </w:p>
        </w:tc>
        <w:tc>
          <w:tcPr>
            <w:tcW w:w="992" w:type="dxa"/>
            <w:gridSpan w:val="2"/>
          </w:tcPr>
          <w:p w:rsidR="0051251B" w:rsidRDefault="0051251B" w:rsidP="001B382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251B" w:rsidRPr="00BB652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51251B" w:rsidRPr="008E6E21" w:rsidRDefault="0051251B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2691" w:type="dxa"/>
            <w:shd w:val="clear" w:color="auto" w:fill="auto"/>
          </w:tcPr>
          <w:p w:rsidR="0051251B" w:rsidRPr="006F5AEE" w:rsidRDefault="0051251B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F5AEE">
              <w:rPr>
                <w:bCs/>
                <w:sz w:val="22"/>
                <w:szCs w:val="22"/>
              </w:rPr>
              <w:t>Вознаграждение инструкторам</w:t>
            </w:r>
          </w:p>
        </w:tc>
        <w:tc>
          <w:tcPr>
            <w:tcW w:w="709" w:type="dxa"/>
            <w:shd w:val="clear" w:color="auto" w:fill="auto"/>
          </w:tcPr>
          <w:p w:rsidR="0051251B" w:rsidRPr="00B0681B" w:rsidRDefault="005C5B9A" w:rsidP="00806F00">
            <w:pPr>
              <w:ind w:left="-112" w:right="-116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711" w:type="dxa"/>
            <w:shd w:val="clear" w:color="auto" w:fill="auto"/>
          </w:tcPr>
          <w:p w:rsidR="0051251B" w:rsidRPr="00B0681B" w:rsidRDefault="005C5B9A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51251B" w:rsidRPr="00B0681B" w:rsidRDefault="0051251B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1251B" w:rsidRPr="008E6E21" w:rsidRDefault="00693B2C" w:rsidP="008E6E2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627,3</w:t>
            </w:r>
          </w:p>
        </w:tc>
        <w:tc>
          <w:tcPr>
            <w:tcW w:w="993" w:type="dxa"/>
            <w:shd w:val="clear" w:color="auto" w:fill="auto"/>
          </w:tcPr>
          <w:p w:rsidR="0051251B" w:rsidRPr="008E6E21" w:rsidRDefault="00DC5526" w:rsidP="008E6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847,6</w:t>
            </w:r>
          </w:p>
        </w:tc>
        <w:tc>
          <w:tcPr>
            <w:tcW w:w="992" w:type="dxa"/>
            <w:shd w:val="clear" w:color="auto" w:fill="auto"/>
          </w:tcPr>
          <w:p w:rsidR="0051251B" w:rsidRPr="008E6E21" w:rsidRDefault="00FE545F" w:rsidP="008E6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  <w:r w:rsidR="00000B1F">
              <w:rPr>
                <w:sz w:val="22"/>
                <w:szCs w:val="22"/>
              </w:rPr>
              <w:t>6,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gridSpan w:val="2"/>
          </w:tcPr>
          <w:p w:rsidR="0051251B" w:rsidRDefault="0051251B" w:rsidP="008E6E21">
            <w:pPr>
              <w:jc w:val="center"/>
              <w:rPr>
                <w:sz w:val="22"/>
                <w:szCs w:val="22"/>
              </w:rPr>
            </w:pPr>
          </w:p>
        </w:tc>
      </w:tr>
      <w:tr w:rsidR="0051251B" w:rsidRPr="00BB652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51251B" w:rsidRPr="008E6E21" w:rsidRDefault="0051251B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2691" w:type="dxa"/>
            <w:shd w:val="clear" w:color="auto" w:fill="auto"/>
          </w:tcPr>
          <w:p w:rsidR="0051251B" w:rsidRPr="006F5AEE" w:rsidRDefault="0051251B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F5AEE">
              <w:rPr>
                <w:bCs/>
                <w:sz w:val="22"/>
                <w:szCs w:val="22"/>
              </w:rPr>
              <w:t>Начисления на оплату труда</w:t>
            </w:r>
          </w:p>
        </w:tc>
        <w:tc>
          <w:tcPr>
            <w:tcW w:w="709" w:type="dxa"/>
            <w:shd w:val="clear" w:color="auto" w:fill="auto"/>
          </w:tcPr>
          <w:p w:rsidR="0051251B" w:rsidRPr="00CB3AE9" w:rsidRDefault="00806F00" w:rsidP="00CB3AE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711" w:type="dxa"/>
            <w:shd w:val="clear" w:color="auto" w:fill="auto"/>
          </w:tcPr>
          <w:p w:rsidR="0051251B" w:rsidRPr="00806F00" w:rsidRDefault="00DC5526" w:rsidP="00DC59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417" w:type="dxa"/>
            <w:shd w:val="clear" w:color="auto" w:fill="auto"/>
          </w:tcPr>
          <w:p w:rsidR="0051251B" w:rsidRPr="00B0681B" w:rsidRDefault="0051251B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1251B" w:rsidRPr="008E6E21" w:rsidRDefault="00693B2C" w:rsidP="003F38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188,2</w:t>
            </w:r>
          </w:p>
        </w:tc>
        <w:tc>
          <w:tcPr>
            <w:tcW w:w="993" w:type="dxa"/>
            <w:shd w:val="clear" w:color="auto" w:fill="auto"/>
          </w:tcPr>
          <w:p w:rsidR="0051251B" w:rsidRPr="008E6E21" w:rsidRDefault="00000B1F" w:rsidP="001B3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="00DC5526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,</w:t>
            </w:r>
            <w:r w:rsidR="00DC5526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1251B" w:rsidRPr="008E6E21" w:rsidRDefault="00000B1F" w:rsidP="001B3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E545F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5,</w:t>
            </w:r>
            <w:r w:rsidR="00FE545F"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  <w:gridSpan w:val="2"/>
          </w:tcPr>
          <w:p w:rsidR="0051251B" w:rsidRDefault="0051251B" w:rsidP="001B3828">
            <w:pPr>
              <w:jc w:val="center"/>
              <w:rPr>
                <w:sz w:val="22"/>
                <w:szCs w:val="22"/>
              </w:rPr>
            </w:pPr>
          </w:p>
        </w:tc>
      </w:tr>
      <w:tr w:rsidR="0051251B" w:rsidRPr="00BB652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51251B" w:rsidRPr="00A82769" w:rsidRDefault="0051251B" w:rsidP="00C26F7C">
            <w:pPr>
              <w:snapToGrid w:val="0"/>
              <w:ind w:right="-96"/>
              <w:rPr>
                <w:b/>
                <w:sz w:val="22"/>
                <w:szCs w:val="22"/>
              </w:rPr>
            </w:pPr>
            <w:r w:rsidRPr="00A82769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2691" w:type="dxa"/>
            <w:shd w:val="clear" w:color="auto" w:fill="auto"/>
          </w:tcPr>
          <w:p w:rsidR="0051251B" w:rsidRPr="006F5AEE" w:rsidRDefault="0051251B" w:rsidP="00AB7119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6F5AEE">
              <w:rPr>
                <w:b/>
                <w:sz w:val="22"/>
                <w:szCs w:val="22"/>
              </w:rPr>
              <w:t>Приобретение спортивного инвентаря для проведения занятий</w:t>
            </w:r>
          </w:p>
        </w:tc>
        <w:tc>
          <w:tcPr>
            <w:tcW w:w="709" w:type="dxa"/>
            <w:shd w:val="clear" w:color="auto" w:fill="auto"/>
          </w:tcPr>
          <w:p w:rsidR="0051251B" w:rsidRPr="00CB3AE9" w:rsidRDefault="0051251B" w:rsidP="00CB3AE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shd w:val="clear" w:color="auto" w:fill="auto"/>
          </w:tcPr>
          <w:p w:rsidR="0051251B" w:rsidRPr="00B0681B" w:rsidRDefault="0051251B" w:rsidP="00DC59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51251B" w:rsidRPr="00B0681B" w:rsidRDefault="0051251B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1251B" w:rsidRPr="00A82769" w:rsidRDefault="00A077DF" w:rsidP="009277D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48,</w:t>
            </w:r>
            <w:r w:rsidR="009277D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51251B" w:rsidRPr="00A82769" w:rsidRDefault="00FD1DFD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="00A77962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A7796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51251B" w:rsidRPr="00A82769" w:rsidRDefault="00FD1DFD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56,2</w:t>
            </w:r>
          </w:p>
        </w:tc>
        <w:tc>
          <w:tcPr>
            <w:tcW w:w="992" w:type="dxa"/>
            <w:gridSpan w:val="2"/>
          </w:tcPr>
          <w:p w:rsidR="0051251B" w:rsidRDefault="0051251B" w:rsidP="001B382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251B" w:rsidRPr="00BB652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51251B" w:rsidRPr="00B0681B" w:rsidRDefault="0051251B" w:rsidP="00792151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1" w:type="dxa"/>
            <w:shd w:val="clear" w:color="auto" w:fill="auto"/>
          </w:tcPr>
          <w:p w:rsidR="0051251B" w:rsidRDefault="0051251B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  <w:p w:rsidR="0077715C" w:rsidRPr="00B0681B" w:rsidRDefault="0077715C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1251B" w:rsidRPr="00B0681B" w:rsidRDefault="0051251B" w:rsidP="007921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1" w:type="dxa"/>
            <w:shd w:val="clear" w:color="auto" w:fill="auto"/>
          </w:tcPr>
          <w:p w:rsidR="0051251B" w:rsidRPr="00B0681B" w:rsidRDefault="002B2B6E" w:rsidP="00E92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  <w:r w:rsidR="00E920B8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51251B" w:rsidRPr="00B0681B" w:rsidRDefault="0051251B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1251B" w:rsidRPr="00B0681B" w:rsidRDefault="00693B2C" w:rsidP="009277D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156</w:t>
            </w:r>
            <w:r w:rsidR="009277D5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9277D5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51251B" w:rsidRPr="00B0681B" w:rsidRDefault="00FD1DFD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1902,8</w:t>
            </w:r>
          </w:p>
        </w:tc>
        <w:tc>
          <w:tcPr>
            <w:tcW w:w="992" w:type="dxa"/>
            <w:shd w:val="clear" w:color="auto" w:fill="auto"/>
          </w:tcPr>
          <w:p w:rsidR="0051251B" w:rsidRPr="00B0681B" w:rsidRDefault="006F5AEE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</w:t>
            </w:r>
            <w:r w:rsidR="00FD1DFD">
              <w:rPr>
                <w:b/>
                <w:bCs/>
                <w:sz w:val="22"/>
                <w:szCs w:val="22"/>
              </w:rPr>
              <w:t>89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FD1DFD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gridSpan w:val="2"/>
          </w:tcPr>
          <w:p w:rsidR="0051251B" w:rsidRDefault="0051251B" w:rsidP="003920F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4A0870" w:rsidRDefault="004A0870" w:rsidP="00216487">
      <w:pPr>
        <w:widowControl/>
        <w:suppressAutoHyphens w:val="0"/>
        <w:autoSpaceDN w:val="0"/>
        <w:ind w:left="360"/>
        <w:jc w:val="center"/>
        <w:rPr>
          <w:b/>
        </w:rPr>
      </w:pPr>
    </w:p>
    <w:p w:rsidR="00216487" w:rsidRPr="00216487" w:rsidRDefault="00760B03" w:rsidP="00216487">
      <w:pPr>
        <w:widowControl/>
        <w:suppressAutoHyphens w:val="0"/>
        <w:autoSpaceDN w:val="0"/>
        <w:ind w:left="360"/>
        <w:jc w:val="center"/>
        <w:rPr>
          <w:rFonts w:eastAsiaTheme="minorHAnsi"/>
          <w:b/>
          <w:kern w:val="0"/>
          <w:lang w:eastAsia="en-US"/>
        </w:rPr>
      </w:pPr>
      <w:r w:rsidRPr="00216487">
        <w:rPr>
          <w:b/>
        </w:rPr>
        <w:t>5</w:t>
      </w:r>
      <w:r w:rsidR="005F0F81" w:rsidRPr="00216487">
        <w:rPr>
          <w:b/>
        </w:rPr>
        <w:t xml:space="preserve">. </w:t>
      </w:r>
      <w:r w:rsidR="00216487" w:rsidRPr="00216487">
        <w:rPr>
          <w:rFonts w:eastAsiaTheme="minorHAnsi"/>
          <w:b/>
          <w:lang w:eastAsia="en-US"/>
        </w:rPr>
        <w:t xml:space="preserve">Финансовое обеспечение реализации муниципальной программы </w:t>
      </w:r>
    </w:p>
    <w:p w:rsidR="00DA2D7D" w:rsidRPr="00760B03" w:rsidRDefault="00DA2D7D" w:rsidP="002C3CF5">
      <w:pPr>
        <w:jc w:val="center"/>
        <w:rPr>
          <w:b/>
        </w:rPr>
      </w:pPr>
    </w:p>
    <w:tbl>
      <w:tblPr>
        <w:tblW w:w="102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2410"/>
        <w:gridCol w:w="1276"/>
        <w:gridCol w:w="708"/>
        <w:gridCol w:w="851"/>
        <w:gridCol w:w="850"/>
        <w:gridCol w:w="567"/>
        <w:gridCol w:w="851"/>
        <w:gridCol w:w="851"/>
        <w:gridCol w:w="851"/>
      </w:tblGrid>
      <w:tr w:rsidR="00760B03" w:rsidRPr="007E23AE" w:rsidTr="00000B1F">
        <w:tc>
          <w:tcPr>
            <w:tcW w:w="1021" w:type="dxa"/>
            <w:vMerge w:val="restart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Статус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60B03" w:rsidRPr="00DB2C98" w:rsidRDefault="00760B03" w:rsidP="00D60585">
            <w:pPr>
              <w:ind w:right="-109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B2C98">
              <w:rPr>
                <w:sz w:val="20"/>
                <w:szCs w:val="20"/>
              </w:rPr>
              <w:t>Ответств</w:t>
            </w:r>
            <w:proofErr w:type="spellEnd"/>
            <w:r w:rsidR="00D60585">
              <w:rPr>
                <w:sz w:val="20"/>
                <w:szCs w:val="20"/>
              </w:rPr>
              <w:t>-</w:t>
            </w:r>
            <w:r w:rsidRPr="00DB2C98">
              <w:rPr>
                <w:sz w:val="20"/>
                <w:szCs w:val="20"/>
              </w:rPr>
              <w:t>енный</w:t>
            </w:r>
            <w:proofErr w:type="gramEnd"/>
            <w:r w:rsidRPr="00DB2C98">
              <w:rPr>
                <w:sz w:val="20"/>
                <w:szCs w:val="20"/>
              </w:rPr>
              <w:t xml:space="preserve"> исполнитель, </w:t>
            </w:r>
            <w:proofErr w:type="spellStart"/>
            <w:r w:rsidRPr="00DB2C98">
              <w:rPr>
                <w:sz w:val="20"/>
                <w:szCs w:val="20"/>
              </w:rPr>
              <w:t>соисполни</w:t>
            </w:r>
            <w:r w:rsidR="00D60585">
              <w:rPr>
                <w:sz w:val="20"/>
                <w:szCs w:val="20"/>
              </w:rPr>
              <w:t>-</w:t>
            </w:r>
            <w:r w:rsidRPr="00DB2C98">
              <w:rPr>
                <w:sz w:val="20"/>
                <w:szCs w:val="20"/>
              </w:rPr>
              <w:t>тели</w:t>
            </w:r>
            <w:proofErr w:type="spellEnd"/>
          </w:p>
        </w:tc>
        <w:tc>
          <w:tcPr>
            <w:tcW w:w="2976" w:type="dxa"/>
            <w:gridSpan w:val="4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 xml:space="preserve">Расходы, </w:t>
            </w:r>
            <w:proofErr w:type="spellStart"/>
            <w:r w:rsidRPr="00DB2C98">
              <w:rPr>
                <w:sz w:val="20"/>
                <w:szCs w:val="20"/>
              </w:rPr>
              <w:t>тыс.руб</w:t>
            </w:r>
            <w:proofErr w:type="spellEnd"/>
            <w:r w:rsidRPr="00DB2C98">
              <w:rPr>
                <w:sz w:val="20"/>
                <w:szCs w:val="20"/>
              </w:rPr>
              <w:t>.</w:t>
            </w:r>
          </w:p>
        </w:tc>
      </w:tr>
      <w:tr w:rsidR="00750EF2" w:rsidRPr="007E23AE" w:rsidTr="00000B1F">
        <w:tc>
          <w:tcPr>
            <w:tcW w:w="1021" w:type="dxa"/>
            <w:vMerge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ГРБС</w:t>
            </w:r>
          </w:p>
        </w:tc>
        <w:tc>
          <w:tcPr>
            <w:tcW w:w="851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proofErr w:type="spellStart"/>
            <w:r w:rsidRPr="00DB2C98">
              <w:rPr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ВР</w:t>
            </w:r>
          </w:p>
        </w:tc>
        <w:tc>
          <w:tcPr>
            <w:tcW w:w="851" w:type="dxa"/>
            <w:shd w:val="clear" w:color="auto" w:fill="auto"/>
          </w:tcPr>
          <w:p w:rsidR="00D60585" w:rsidRPr="00DB2C98" w:rsidRDefault="00750EF2" w:rsidP="00DB2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 год</w:t>
            </w:r>
          </w:p>
        </w:tc>
        <w:tc>
          <w:tcPr>
            <w:tcW w:w="851" w:type="dxa"/>
            <w:shd w:val="clear" w:color="auto" w:fill="auto"/>
          </w:tcPr>
          <w:p w:rsidR="00D60585" w:rsidRPr="00DB2C98" w:rsidRDefault="00750EF2" w:rsidP="00DB2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 год</w:t>
            </w:r>
          </w:p>
        </w:tc>
        <w:tc>
          <w:tcPr>
            <w:tcW w:w="851" w:type="dxa"/>
            <w:shd w:val="clear" w:color="auto" w:fill="auto"/>
          </w:tcPr>
          <w:p w:rsidR="00D60585" w:rsidRPr="00DB2C98" w:rsidRDefault="00750EF2" w:rsidP="00DB2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год</w:t>
            </w:r>
          </w:p>
        </w:tc>
      </w:tr>
      <w:tr w:rsidR="00750EF2" w:rsidRPr="007E23AE" w:rsidTr="00000B1F">
        <w:tc>
          <w:tcPr>
            <w:tcW w:w="1021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</w:tr>
      <w:tr w:rsidR="00FD1DFD" w:rsidRPr="007E23AE" w:rsidTr="00000B1F">
        <w:tc>
          <w:tcPr>
            <w:tcW w:w="1021" w:type="dxa"/>
            <w:shd w:val="clear" w:color="auto" w:fill="auto"/>
          </w:tcPr>
          <w:p w:rsidR="00FD1DFD" w:rsidRPr="00DB2C98" w:rsidRDefault="00FD1DFD" w:rsidP="00FD1DF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B2C98">
              <w:rPr>
                <w:sz w:val="20"/>
                <w:szCs w:val="20"/>
              </w:rPr>
              <w:t>Муници-пальная</w:t>
            </w:r>
            <w:proofErr w:type="spellEnd"/>
            <w:proofErr w:type="gramEnd"/>
            <w:r w:rsidRPr="00DB2C98">
              <w:rPr>
                <w:sz w:val="20"/>
                <w:szCs w:val="20"/>
              </w:rPr>
              <w:t xml:space="preserve"> программа</w:t>
            </w:r>
          </w:p>
        </w:tc>
        <w:tc>
          <w:tcPr>
            <w:tcW w:w="2410" w:type="dxa"/>
            <w:shd w:val="clear" w:color="auto" w:fill="auto"/>
          </w:tcPr>
          <w:p w:rsidR="00FD1DFD" w:rsidRDefault="00FD1DFD" w:rsidP="00FD1DFD">
            <w:pPr>
              <w:autoSpaceDE w:val="0"/>
              <w:autoSpaceDN w:val="0"/>
              <w:adjustRightInd w:val="0"/>
              <w:ind w:right="-115"/>
              <w:jc w:val="center"/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DB2C98">
              <w:rPr>
                <w:sz w:val="20"/>
                <w:szCs w:val="20"/>
              </w:rPr>
              <w:t xml:space="preserve"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</w:t>
            </w:r>
            <w:proofErr w:type="spellStart"/>
            <w:proofErr w:type="gramStart"/>
            <w:r w:rsidRPr="00DB2C98">
              <w:rPr>
                <w:sz w:val="20"/>
                <w:szCs w:val="20"/>
              </w:rPr>
              <w:t>мероприятий</w:t>
            </w:r>
            <w:r w:rsidRPr="00DB2C98">
              <w:rPr>
                <w:color w:val="000000"/>
                <w:sz w:val="20"/>
                <w:szCs w:val="20"/>
              </w:rPr>
              <w:t>»</w:t>
            </w:r>
            <w:r w:rsidRPr="00DB2C98">
              <w:rPr>
                <w:sz w:val="20"/>
                <w:szCs w:val="20"/>
              </w:rPr>
              <w:t>на</w:t>
            </w:r>
            <w:proofErr w:type="spellEnd"/>
            <w:proofErr w:type="gramEnd"/>
            <w:r w:rsidRPr="00DB2C98">
              <w:rPr>
                <w:sz w:val="20"/>
                <w:szCs w:val="20"/>
              </w:rPr>
              <w:t xml:space="preserve"> 20</w:t>
            </w:r>
            <w:r>
              <w:rPr>
                <w:sz w:val="20"/>
                <w:szCs w:val="20"/>
              </w:rPr>
              <w:t>23</w:t>
            </w:r>
            <w:r w:rsidRPr="00DB2C98">
              <w:rPr>
                <w:sz w:val="20"/>
                <w:szCs w:val="20"/>
              </w:rPr>
              <w:t xml:space="preserve"> </w:t>
            </w:r>
            <w:proofErr w:type="spellStart"/>
            <w:r w:rsidRPr="00DB2C98">
              <w:rPr>
                <w:sz w:val="20"/>
                <w:szCs w:val="20"/>
              </w:rPr>
              <w:t>год</w:t>
            </w:r>
            <w:r>
              <w:rPr>
                <w:sz w:val="20"/>
                <w:szCs w:val="20"/>
              </w:rPr>
              <w:t>,</w:t>
            </w:r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и</w:t>
            </w:r>
            <w:proofErr w:type="spellEnd"/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 xml:space="preserve"> плановый период</w:t>
            </w:r>
          </w:p>
          <w:p w:rsidR="00FD1DFD" w:rsidRPr="00DB2C98" w:rsidRDefault="00FD1DFD" w:rsidP="00FD1DFD">
            <w:pPr>
              <w:autoSpaceDE w:val="0"/>
              <w:autoSpaceDN w:val="0"/>
              <w:adjustRightInd w:val="0"/>
              <w:ind w:right="-115"/>
              <w:jc w:val="center"/>
              <w:rPr>
                <w:sz w:val="20"/>
                <w:szCs w:val="20"/>
              </w:rPr>
            </w:pPr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2024-2025годов</w:t>
            </w:r>
            <w:r w:rsidRPr="000A31D8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3F3844" w:rsidRDefault="003F3844" w:rsidP="00FD1DFD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Лунева А.Ю.</w:t>
            </w:r>
          </w:p>
          <w:p w:rsidR="00FD1DFD" w:rsidRPr="00DB2C98" w:rsidRDefault="003F3844" w:rsidP="00FD1DFD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Чечот И.О.</w:t>
            </w:r>
          </w:p>
        </w:tc>
        <w:tc>
          <w:tcPr>
            <w:tcW w:w="708" w:type="dxa"/>
            <w:shd w:val="clear" w:color="auto" w:fill="auto"/>
          </w:tcPr>
          <w:p w:rsidR="00FD1DFD" w:rsidRPr="001A22B7" w:rsidRDefault="00FD1DFD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983</w:t>
            </w:r>
          </w:p>
        </w:tc>
        <w:tc>
          <w:tcPr>
            <w:tcW w:w="851" w:type="dxa"/>
            <w:shd w:val="clear" w:color="auto" w:fill="auto"/>
          </w:tcPr>
          <w:p w:rsidR="00FD1DFD" w:rsidRPr="00F627D4" w:rsidRDefault="00FD1DFD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F627D4">
              <w:rPr>
                <w:rFonts w:eastAsiaTheme="minorHAnsi"/>
                <w:sz w:val="20"/>
                <w:szCs w:val="20"/>
              </w:rPr>
              <w:t>1101</w:t>
            </w:r>
          </w:p>
        </w:tc>
        <w:tc>
          <w:tcPr>
            <w:tcW w:w="850" w:type="dxa"/>
            <w:shd w:val="clear" w:color="auto" w:fill="auto"/>
          </w:tcPr>
          <w:p w:rsidR="007D6867" w:rsidRPr="00F627D4" w:rsidRDefault="007D6867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F627D4">
              <w:rPr>
                <w:rFonts w:eastAsiaTheme="minorHAnsi"/>
                <w:sz w:val="20"/>
                <w:szCs w:val="20"/>
              </w:rPr>
              <w:t>90000</w:t>
            </w:r>
          </w:p>
          <w:p w:rsidR="00FD1DFD" w:rsidRPr="00F627D4" w:rsidRDefault="007D6867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F627D4">
              <w:rPr>
                <w:rFonts w:eastAsiaTheme="minorHAnsi"/>
                <w:sz w:val="20"/>
                <w:szCs w:val="20"/>
              </w:rPr>
              <w:t>00241</w:t>
            </w:r>
          </w:p>
        </w:tc>
        <w:tc>
          <w:tcPr>
            <w:tcW w:w="567" w:type="dxa"/>
            <w:shd w:val="clear" w:color="auto" w:fill="auto"/>
          </w:tcPr>
          <w:p w:rsidR="00FD1DFD" w:rsidRPr="00F627D4" w:rsidRDefault="00FD1DFD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F627D4">
              <w:rPr>
                <w:rFonts w:eastAsiaTheme="minorHAnsi"/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</w:tcPr>
          <w:p w:rsidR="00FD1DFD" w:rsidRPr="00000B1F" w:rsidRDefault="0022268D" w:rsidP="009277D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A077DF">
              <w:rPr>
                <w:b/>
                <w:bCs/>
                <w:sz w:val="22"/>
                <w:szCs w:val="22"/>
              </w:rPr>
              <w:t>5</w:t>
            </w:r>
            <w:r w:rsidR="002B2B6E">
              <w:rPr>
                <w:b/>
                <w:bCs/>
                <w:sz w:val="22"/>
                <w:szCs w:val="22"/>
              </w:rPr>
              <w:t>6</w:t>
            </w:r>
            <w:r w:rsidR="009277D5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9277D5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D1DFD" w:rsidRPr="00000B1F" w:rsidRDefault="00FD1DFD" w:rsidP="00FD1DF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1902,8</w:t>
            </w:r>
          </w:p>
        </w:tc>
        <w:tc>
          <w:tcPr>
            <w:tcW w:w="851" w:type="dxa"/>
            <w:shd w:val="clear" w:color="auto" w:fill="auto"/>
          </w:tcPr>
          <w:p w:rsidR="00FD1DFD" w:rsidRPr="00000B1F" w:rsidRDefault="00FD1DFD" w:rsidP="00FD1DF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1989,7</w:t>
            </w:r>
          </w:p>
        </w:tc>
      </w:tr>
      <w:tr w:rsidR="00FD1DFD" w:rsidRPr="007E23AE" w:rsidTr="00000B1F">
        <w:tc>
          <w:tcPr>
            <w:tcW w:w="1021" w:type="dxa"/>
            <w:shd w:val="clear" w:color="auto" w:fill="auto"/>
          </w:tcPr>
          <w:p w:rsidR="00FD1DFD" w:rsidRPr="00E63F79" w:rsidRDefault="00FD1DFD" w:rsidP="00FD1DFD"/>
        </w:tc>
        <w:tc>
          <w:tcPr>
            <w:tcW w:w="2410" w:type="dxa"/>
            <w:shd w:val="clear" w:color="auto" w:fill="auto"/>
          </w:tcPr>
          <w:p w:rsidR="00FD1DFD" w:rsidRDefault="00FD1DFD" w:rsidP="00FD1DFD">
            <w:pPr>
              <w:rPr>
                <w:b/>
              </w:rPr>
            </w:pPr>
            <w:r w:rsidRPr="00E63F79">
              <w:rPr>
                <w:b/>
              </w:rPr>
              <w:t>ВСЕГО</w:t>
            </w:r>
          </w:p>
          <w:p w:rsidR="0077715C" w:rsidRPr="00E63F79" w:rsidRDefault="0077715C" w:rsidP="00FD1DFD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FD1DFD" w:rsidRPr="00E63F79" w:rsidRDefault="00FD1DFD" w:rsidP="00FD1DFD"/>
        </w:tc>
        <w:tc>
          <w:tcPr>
            <w:tcW w:w="708" w:type="dxa"/>
            <w:shd w:val="clear" w:color="auto" w:fill="auto"/>
          </w:tcPr>
          <w:p w:rsidR="00FD1DFD" w:rsidRPr="00E63F79" w:rsidRDefault="00FD1DFD" w:rsidP="00FD1DFD"/>
        </w:tc>
        <w:tc>
          <w:tcPr>
            <w:tcW w:w="851" w:type="dxa"/>
            <w:shd w:val="clear" w:color="auto" w:fill="auto"/>
          </w:tcPr>
          <w:p w:rsidR="00FD1DFD" w:rsidRPr="00E63F79" w:rsidRDefault="00FD1DFD" w:rsidP="00FD1DFD"/>
        </w:tc>
        <w:tc>
          <w:tcPr>
            <w:tcW w:w="850" w:type="dxa"/>
            <w:shd w:val="clear" w:color="auto" w:fill="auto"/>
          </w:tcPr>
          <w:p w:rsidR="00FD1DFD" w:rsidRPr="00E63F79" w:rsidRDefault="00FD1DFD" w:rsidP="00FD1DFD"/>
        </w:tc>
        <w:tc>
          <w:tcPr>
            <w:tcW w:w="567" w:type="dxa"/>
            <w:shd w:val="clear" w:color="auto" w:fill="auto"/>
          </w:tcPr>
          <w:p w:rsidR="00FD1DFD" w:rsidRPr="00E63F79" w:rsidRDefault="00FD1DFD" w:rsidP="00FD1DFD"/>
        </w:tc>
        <w:tc>
          <w:tcPr>
            <w:tcW w:w="851" w:type="dxa"/>
            <w:shd w:val="clear" w:color="auto" w:fill="auto"/>
          </w:tcPr>
          <w:p w:rsidR="00FD1DFD" w:rsidRPr="00E63F79" w:rsidRDefault="002B2B6E" w:rsidP="009277D5">
            <w:r w:rsidRPr="002B2B6E">
              <w:rPr>
                <w:b/>
                <w:bCs/>
                <w:sz w:val="22"/>
                <w:szCs w:val="22"/>
              </w:rPr>
              <w:t>156</w:t>
            </w:r>
            <w:r w:rsidR="009277D5">
              <w:rPr>
                <w:b/>
                <w:bCs/>
                <w:sz w:val="22"/>
                <w:szCs w:val="22"/>
              </w:rPr>
              <w:t>4</w:t>
            </w:r>
            <w:r w:rsidRPr="002B2B6E">
              <w:rPr>
                <w:b/>
                <w:bCs/>
                <w:sz w:val="22"/>
                <w:szCs w:val="22"/>
              </w:rPr>
              <w:t>,</w:t>
            </w:r>
            <w:r w:rsidR="009277D5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D1DFD" w:rsidRPr="00E63F79" w:rsidRDefault="00FD1DFD" w:rsidP="00FD1DFD">
            <w:r>
              <w:rPr>
                <w:b/>
                <w:bCs/>
                <w:sz w:val="22"/>
                <w:szCs w:val="22"/>
              </w:rPr>
              <w:t>1902,8</w:t>
            </w:r>
          </w:p>
        </w:tc>
        <w:tc>
          <w:tcPr>
            <w:tcW w:w="851" w:type="dxa"/>
            <w:shd w:val="clear" w:color="auto" w:fill="auto"/>
          </w:tcPr>
          <w:p w:rsidR="00FD1DFD" w:rsidRPr="00E63F79" w:rsidRDefault="00FD1DFD" w:rsidP="00FD1DFD">
            <w:r>
              <w:rPr>
                <w:b/>
                <w:bCs/>
                <w:sz w:val="22"/>
                <w:szCs w:val="22"/>
              </w:rPr>
              <w:t>1989,7</w:t>
            </w:r>
          </w:p>
        </w:tc>
      </w:tr>
    </w:tbl>
    <w:p w:rsidR="002C3CF5" w:rsidRPr="00F327FB" w:rsidRDefault="002C3CF5" w:rsidP="002C3CF5">
      <w:pPr>
        <w:jc w:val="center"/>
        <w:rPr>
          <w:b/>
          <w:sz w:val="28"/>
          <w:szCs w:val="28"/>
        </w:rPr>
      </w:pPr>
    </w:p>
    <w:p w:rsidR="000A31D8" w:rsidRPr="00896275" w:rsidRDefault="000A31D8" w:rsidP="000A31D8">
      <w:pPr>
        <w:shd w:val="clear" w:color="auto" w:fill="FFFFFF"/>
        <w:tabs>
          <w:tab w:val="left" w:pos="1272"/>
        </w:tabs>
        <w:ind w:firstLine="555"/>
        <w:jc w:val="both"/>
        <w:rPr>
          <w:rFonts w:cs="Arial"/>
          <w:color w:val="000000"/>
          <w:kern w:val="2"/>
          <w:lang w:eastAsia="ar-SA"/>
        </w:rPr>
      </w:pPr>
      <w:r w:rsidRPr="00896275">
        <w:rPr>
          <w:rFonts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Pr="000A31D8">
        <w:rPr>
          <w:rFonts w:cs="Arial"/>
          <w:kern w:val="2"/>
          <w:lang w:eastAsia="ar-SA"/>
        </w:rPr>
        <w:t>осуществляется</w:t>
      </w:r>
      <w:r w:rsidRPr="000A31D8">
        <w:rPr>
          <w:rFonts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на 2023 год и плановый период 2024-2025годов:</w:t>
      </w:r>
    </w:p>
    <w:p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A351EA">
        <w:t xml:space="preserve"> </w:t>
      </w:r>
      <w:r w:rsidR="003755D2">
        <w:t xml:space="preserve">программы </w:t>
      </w:r>
      <w:r w:rsidR="002B2B6E">
        <w:rPr>
          <w:b/>
          <w:bCs/>
        </w:rPr>
        <w:t>5456,</w:t>
      </w:r>
      <w:r w:rsidR="009277D5">
        <w:rPr>
          <w:b/>
          <w:bCs/>
        </w:rPr>
        <w:t>5</w:t>
      </w:r>
      <w:r w:rsidR="002B2B6E">
        <w:rPr>
          <w:b/>
          <w:bCs/>
        </w:rPr>
        <w:t xml:space="preserve"> </w:t>
      </w:r>
      <w:r w:rsidRPr="00946517">
        <w:rPr>
          <w:b/>
        </w:rPr>
        <w:t>тыс.</w:t>
      </w:r>
      <w:r w:rsidR="00A351EA">
        <w:rPr>
          <w:b/>
        </w:rPr>
        <w:t xml:space="preserve"> </w:t>
      </w:r>
      <w:r w:rsidRPr="00946517">
        <w:rPr>
          <w:b/>
        </w:rPr>
        <w:t>руб</w:t>
      </w:r>
      <w:r w:rsidR="00A351EA">
        <w:rPr>
          <w:b/>
        </w:rPr>
        <w:t xml:space="preserve">лей </w:t>
      </w:r>
      <w:r w:rsidR="00000B1F" w:rsidRPr="00FD1DFD">
        <w:rPr>
          <w:bCs/>
        </w:rPr>
        <w:t>(</w:t>
      </w:r>
      <w:r w:rsidR="00216487" w:rsidRPr="00FD1DFD">
        <w:rPr>
          <w:bCs/>
        </w:rPr>
        <w:t xml:space="preserve">2023- </w:t>
      </w:r>
      <w:r w:rsidR="002B2B6E" w:rsidRPr="002B2B6E">
        <w:rPr>
          <w:bCs/>
        </w:rPr>
        <w:t>156</w:t>
      </w:r>
      <w:r w:rsidR="009277D5">
        <w:rPr>
          <w:bCs/>
        </w:rPr>
        <w:t>4</w:t>
      </w:r>
      <w:r w:rsidR="002B2B6E" w:rsidRPr="002B2B6E">
        <w:rPr>
          <w:bCs/>
        </w:rPr>
        <w:t>,</w:t>
      </w:r>
      <w:r w:rsidR="009277D5">
        <w:rPr>
          <w:bCs/>
        </w:rPr>
        <w:t>0</w:t>
      </w:r>
      <w:r w:rsidR="002B2B6E">
        <w:rPr>
          <w:bCs/>
        </w:rPr>
        <w:t xml:space="preserve"> </w:t>
      </w:r>
      <w:r w:rsidR="00216487" w:rsidRPr="00FD1DFD">
        <w:rPr>
          <w:bCs/>
        </w:rPr>
        <w:t>тыс. руб.,</w:t>
      </w:r>
      <w:r w:rsidR="008A18E0">
        <w:rPr>
          <w:bCs/>
        </w:rPr>
        <w:t xml:space="preserve"> </w:t>
      </w:r>
      <w:r w:rsidR="002F2BB0" w:rsidRPr="002F2BB0">
        <w:rPr>
          <w:bCs/>
        </w:rPr>
        <w:t>2024 г.-</w:t>
      </w:r>
      <w:r w:rsidR="00FD1DFD" w:rsidRPr="00FD1DFD">
        <w:t>1902,8</w:t>
      </w:r>
      <w:r w:rsidR="00A351EA">
        <w:t xml:space="preserve"> </w:t>
      </w:r>
      <w:proofErr w:type="spellStart"/>
      <w:r w:rsidR="002F2BB0">
        <w:t>тыс.руб</w:t>
      </w:r>
      <w:proofErr w:type="spellEnd"/>
      <w:r w:rsidR="002F2BB0">
        <w:t>,</w:t>
      </w:r>
      <w:r w:rsidR="002F2BB0" w:rsidRPr="002F2BB0">
        <w:rPr>
          <w:bCs/>
        </w:rPr>
        <w:t xml:space="preserve"> 202</w:t>
      </w:r>
      <w:r w:rsidR="002F2BB0">
        <w:rPr>
          <w:bCs/>
        </w:rPr>
        <w:t>5</w:t>
      </w:r>
      <w:r w:rsidR="002F2BB0" w:rsidRPr="002F2BB0">
        <w:rPr>
          <w:bCs/>
        </w:rPr>
        <w:t xml:space="preserve"> г.-</w:t>
      </w:r>
      <w:r w:rsidR="00C249DC">
        <w:t>19</w:t>
      </w:r>
      <w:r w:rsidR="00FD1DFD">
        <w:t>89</w:t>
      </w:r>
      <w:r w:rsidR="00C249DC">
        <w:t>,</w:t>
      </w:r>
      <w:r w:rsidR="00FD1DFD">
        <w:t>7</w:t>
      </w:r>
      <w:r w:rsidR="00A351EA">
        <w:t xml:space="preserve"> </w:t>
      </w:r>
      <w:proofErr w:type="spellStart"/>
      <w:r w:rsidR="002F2BB0">
        <w:t>тыс.руб</w:t>
      </w:r>
      <w:proofErr w:type="spellEnd"/>
      <w:r w:rsidR="008A18E0">
        <w:t>.</w:t>
      </w:r>
      <w:r w:rsidR="002F2BB0">
        <w:t>)</w:t>
      </w:r>
    </w:p>
    <w:p w:rsidR="000A31D8" w:rsidRDefault="00603D21" w:rsidP="003920FA">
      <w:pPr>
        <w:ind w:firstLine="567"/>
        <w:jc w:val="both"/>
        <w:rPr>
          <w:rFonts w:cs="Arial"/>
          <w:color w:val="000000"/>
          <w:kern w:val="2"/>
          <w:lang w:eastAsia="ar-SA"/>
        </w:rPr>
      </w:pPr>
      <w:r w:rsidRPr="00764D1A">
        <w:lastRenderedPageBreak/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03D21" w:rsidRPr="00764D1A" w:rsidRDefault="000A31D8" w:rsidP="003920FA">
      <w:pPr>
        <w:ind w:firstLine="567"/>
        <w:jc w:val="both"/>
      </w:pPr>
      <w:r w:rsidRPr="007E23AE">
        <w:rPr>
          <w:rFonts w:cs="Arial"/>
          <w:color w:val="000000"/>
          <w:kern w:val="2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</w:t>
      </w:r>
    </w:p>
    <w:p w:rsidR="004A0870" w:rsidRDefault="004A0870" w:rsidP="002C3CF5">
      <w:pPr>
        <w:jc w:val="center"/>
        <w:rPr>
          <w:b/>
        </w:rPr>
      </w:pPr>
    </w:p>
    <w:p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6</w:t>
      </w:r>
      <w:r w:rsidR="005F0F81" w:rsidRPr="00760B03">
        <w:rPr>
          <w:b/>
        </w:rPr>
        <w:t>. Оценка эффективности реализации программы</w:t>
      </w:r>
    </w:p>
    <w:p w:rsidR="008A7215" w:rsidRPr="00760B03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00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"/>
        <w:gridCol w:w="2101"/>
        <w:gridCol w:w="713"/>
        <w:gridCol w:w="1213"/>
        <w:gridCol w:w="1206"/>
        <w:gridCol w:w="1323"/>
        <w:gridCol w:w="1218"/>
        <w:gridCol w:w="1337"/>
      </w:tblGrid>
      <w:tr w:rsidR="00984C06" w:rsidRPr="00A217F4" w:rsidTr="00984C06">
        <w:trPr>
          <w:tblCellSpacing w:w="0" w:type="dxa"/>
          <w:jc w:val="center"/>
        </w:trPr>
        <w:tc>
          <w:tcPr>
            <w:tcW w:w="53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84C06" w:rsidRDefault="00984C06" w:rsidP="000A31D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984C06" w:rsidRPr="00883EB1" w:rsidRDefault="00984C06" w:rsidP="000A31D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п/п</w:t>
            </w:r>
          </w:p>
        </w:tc>
        <w:tc>
          <w:tcPr>
            <w:tcW w:w="21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Показатель (индикатор) (наименование</w:t>
            </w:r>
          </w:p>
        </w:tc>
        <w:tc>
          <w:tcPr>
            <w:tcW w:w="7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77D5" w:rsidRDefault="00984C06" w:rsidP="00984C06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 w:rsidRPr="00883EB1">
              <w:rPr>
                <w:sz w:val="20"/>
                <w:szCs w:val="20"/>
              </w:rPr>
              <w:t>Ед</w:t>
            </w:r>
            <w:r>
              <w:rPr>
                <w:sz w:val="20"/>
                <w:szCs w:val="20"/>
              </w:rPr>
              <w:t>-</w:t>
            </w:r>
            <w:r w:rsidRPr="00883EB1">
              <w:rPr>
                <w:sz w:val="20"/>
                <w:szCs w:val="20"/>
              </w:rPr>
              <w:t>ца</w:t>
            </w:r>
            <w:proofErr w:type="spellEnd"/>
          </w:p>
          <w:p w:rsidR="00984C06" w:rsidRPr="00565839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883EB1">
              <w:rPr>
                <w:sz w:val="20"/>
                <w:szCs w:val="20"/>
              </w:rPr>
              <w:t>изм</w:t>
            </w:r>
            <w:proofErr w:type="spellEnd"/>
            <w:r>
              <w:rPr>
                <w:sz w:val="20"/>
                <w:szCs w:val="20"/>
              </w:rPr>
              <w:t>-</w:t>
            </w:r>
            <w:r w:rsidRPr="00883EB1">
              <w:rPr>
                <w:sz w:val="20"/>
                <w:szCs w:val="20"/>
              </w:rPr>
              <w:t>я</w:t>
            </w:r>
          </w:p>
        </w:tc>
        <w:tc>
          <w:tcPr>
            <w:tcW w:w="5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4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</w:t>
            </w:r>
          </w:p>
        </w:tc>
      </w:tr>
      <w:tr w:rsidR="00984C06" w:rsidRPr="00A217F4" w:rsidTr="00984C06">
        <w:trPr>
          <w:tblCellSpacing w:w="0" w:type="dxa"/>
          <w:jc w:val="center"/>
        </w:trPr>
        <w:tc>
          <w:tcPr>
            <w:tcW w:w="53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год, </w:t>
            </w:r>
            <w:proofErr w:type="spellStart"/>
            <w:proofErr w:type="gram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предшест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вующий</w:t>
            </w:r>
            <w:proofErr w:type="spellEnd"/>
            <w:proofErr w:type="gram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br/>
              <w:t>отчетному (202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4C06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</w:t>
            </w:r>
            <w:r w:rsidR="00A351EA">
              <w:rPr>
                <w:sz w:val="20"/>
                <w:szCs w:val="20"/>
              </w:rPr>
              <w:t xml:space="preserve"> </w:t>
            </w:r>
            <w:r w:rsidRPr="00883EB1">
              <w:rPr>
                <w:sz w:val="20"/>
                <w:szCs w:val="20"/>
              </w:rPr>
              <w:t xml:space="preserve">год план </w:t>
            </w:r>
          </w:p>
          <w:p w:rsidR="00984C06" w:rsidRPr="00565839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4C06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</w:t>
            </w:r>
            <w:r w:rsidR="00E920B8">
              <w:rPr>
                <w:sz w:val="20"/>
                <w:szCs w:val="20"/>
              </w:rPr>
              <w:t xml:space="preserve">               </w:t>
            </w:r>
            <w:r w:rsidRPr="00883EB1">
              <w:rPr>
                <w:sz w:val="20"/>
                <w:szCs w:val="20"/>
              </w:rPr>
              <w:t xml:space="preserve"> год факт</w:t>
            </w:r>
          </w:p>
          <w:p w:rsidR="00984C06" w:rsidRPr="00565839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984C06">
              <w:rPr>
                <w:sz w:val="20"/>
                <w:szCs w:val="20"/>
              </w:rPr>
              <w:t>Отчетный год исполнение</w:t>
            </w:r>
          </w:p>
          <w:p w:rsidR="00984C06" w:rsidRPr="00565839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84C06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4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84C06" w:rsidRPr="00A217F4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154A84" w:rsidRDefault="00984C06" w:rsidP="00984C06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154A84" w:rsidRDefault="00984C06" w:rsidP="00984C06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DB2C98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4A3F43" w:rsidRPr="00A217F4" w:rsidTr="00EC5FAF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154A84" w:rsidRDefault="004A3F43" w:rsidP="004A3F43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Чел.</w:t>
            </w:r>
            <w:r w:rsidRPr="002C3CF5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9277D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9277D5">
              <w:rPr>
                <w:rFonts w:eastAsiaTheme="minorHAnsi"/>
                <w:sz w:val="22"/>
                <w:szCs w:val="22"/>
              </w:rPr>
              <w:t>3875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9277D5" w:rsidRDefault="002B2B6E" w:rsidP="00E920B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9277D5">
              <w:rPr>
                <w:rFonts w:eastAsiaTheme="minorHAnsi"/>
                <w:sz w:val="22"/>
                <w:szCs w:val="22"/>
              </w:rPr>
              <w:t>39</w:t>
            </w:r>
            <w:r w:rsidR="00E920B8">
              <w:rPr>
                <w:rFonts w:eastAsiaTheme="minorHAnsi"/>
                <w:sz w:val="22"/>
                <w:szCs w:val="22"/>
              </w:rPr>
              <w:t>0</w:t>
            </w:r>
            <w:r w:rsidRPr="009277D5">
              <w:rPr>
                <w:rFonts w:eastAsiaTheme="minorHAnsi"/>
                <w:sz w:val="22"/>
                <w:szCs w:val="22"/>
              </w:rPr>
              <w:t>5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9277D5" w:rsidRDefault="004A3F43" w:rsidP="0055117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2C3CF5" w:rsidRDefault="004A3F43" w:rsidP="004A3F43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4A3F43" w:rsidRPr="00A217F4" w:rsidTr="00EC5FAF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154A84" w:rsidRDefault="004A3F43" w:rsidP="004A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154A84" w:rsidRDefault="004A3F43" w:rsidP="004A3F43">
            <w:pPr>
              <w:rPr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Количество</w:t>
            </w:r>
          </w:p>
          <w:p w:rsidR="004A3F43" w:rsidRPr="002C3CF5" w:rsidRDefault="004A3F43" w:rsidP="004A3F43">
            <w:pPr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физкультурно-оздоровительных мероприятий</w:t>
            </w:r>
            <w:r>
              <w:rPr>
                <w:sz w:val="20"/>
                <w:szCs w:val="20"/>
              </w:rPr>
              <w:t xml:space="preserve"> (занятий)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</w:t>
            </w:r>
            <w:r w:rsidRPr="002C3CF5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9277D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9277D5">
              <w:rPr>
                <w:rFonts w:eastAsiaTheme="minorHAnsi"/>
                <w:sz w:val="22"/>
                <w:szCs w:val="22"/>
              </w:rPr>
              <w:t>515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9277D5" w:rsidRDefault="00EC5FAF" w:rsidP="00E920B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4</w:t>
            </w:r>
            <w:r w:rsidR="00E920B8">
              <w:rPr>
                <w:rFonts w:eastAsiaTheme="minorHAnsi"/>
                <w:sz w:val="22"/>
                <w:szCs w:val="22"/>
              </w:rPr>
              <w:t>59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9277D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A3F43" w:rsidRPr="00A217F4" w:rsidTr="00EC5FAF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154A84" w:rsidRDefault="004A3F43" w:rsidP="004A3F43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Количество секций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9277D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9277D5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9277D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9277D5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9277D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A3F43" w:rsidRPr="00A217F4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Default="004A3F43" w:rsidP="004A3F43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Default="004A3F43" w:rsidP="004A3F43">
            <w:pPr>
              <w:widowControl/>
              <w:rPr>
                <w:sz w:val="20"/>
              </w:rPr>
            </w:pPr>
            <w:r w:rsidRPr="004A6E17">
              <w:rPr>
                <w:rFonts w:eastAsiaTheme="minorHAnsi"/>
                <w:sz w:val="20"/>
                <w:szCs w:val="20"/>
              </w:rPr>
              <w:t>Объем средств на приобретение спортивного инвентаря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4A6E17">
              <w:rPr>
                <w:rFonts w:eastAsiaTheme="minorHAnsi"/>
                <w:sz w:val="20"/>
                <w:szCs w:val="20"/>
              </w:rPr>
              <w:t>Руб</w:t>
            </w:r>
            <w:r>
              <w:rPr>
                <w:rFonts w:eastAsiaTheme="minorHAnsi"/>
                <w:sz w:val="20"/>
                <w:szCs w:val="20"/>
              </w:rPr>
              <w:t>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9277D5" w:rsidRDefault="00FD1DFD" w:rsidP="004A3F43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9277D5">
              <w:rPr>
                <w:rFonts w:eastAsiaTheme="minorHAnsi"/>
                <w:sz w:val="22"/>
                <w:szCs w:val="22"/>
              </w:rPr>
              <w:t>30,0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9277D5" w:rsidRDefault="00551178" w:rsidP="009277D5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9277D5">
              <w:rPr>
                <w:rFonts w:eastAsia="Times New Roman"/>
                <w:sz w:val="22"/>
                <w:szCs w:val="22"/>
              </w:rPr>
              <w:t>48,</w:t>
            </w:r>
            <w:r w:rsidR="009277D5" w:rsidRPr="009277D5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9277D5" w:rsidRDefault="004A3F43" w:rsidP="009277D5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5F0F81" w:rsidRPr="00DD3283" w:rsidRDefault="005F0F81" w:rsidP="003755D2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8A18E0">
      <w:pgSz w:w="11906" w:h="16838"/>
      <w:pgMar w:top="567" w:right="709" w:bottom="709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5746"/>
        </w:tabs>
        <w:ind w:left="5746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899"/>
    <w:rsid w:val="00000B1F"/>
    <w:rsid w:val="00004D70"/>
    <w:rsid w:val="0000536E"/>
    <w:rsid w:val="00007F22"/>
    <w:rsid w:val="00010A72"/>
    <w:rsid w:val="000136CD"/>
    <w:rsid w:val="00023FFF"/>
    <w:rsid w:val="0003250F"/>
    <w:rsid w:val="0003534B"/>
    <w:rsid w:val="00043BFA"/>
    <w:rsid w:val="00052BCC"/>
    <w:rsid w:val="00066CB6"/>
    <w:rsid w:val="00076EE6"/>
    <w:rsid w:val="00077406"/>
    <w:rsid w:val="000775B2"/>
    <w:rsid w:val="0008041A"/>
    <w:rsid w:val="000866DE"/>
    <w:rsid w:val="0009184D"/>
    <w:rsid w:val="0009578B"/>
    <w:rsid w:val="000A1233"/>
    <w:rsid w:val="000A23C5"/>
    <w:rsid w:val="000A31D8"/>
    <w:rsid w:val="000A483D"/>
    <w:rsid w:val="000B0B21"/>
    <w:rsid w:val="000B5848"/>
    <w:rsid w:val="000B7934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05DED"/>
    <w:rsid w:val="00107F1A"/>
    <w:rsid w:val="001107D3"/>
    <w:rsid w:val="00130ED7"/>
    <w:rsid w:val="001433C6"/>
    <w:rsid w:val="001445C6"/>
    <w:rsid w:val="001518FF"/>
    <w:rsid w:val="00154A84"/>
    <w:rsid w:val="0016028A"/>
    <w:rsid w:val="00172080"/>
    <w:rsid w:val="00173498"/>
    <w:rsid w:val="001739B1"/>
    <w:rsid w:val="00184FA0"/>
    <w:rsid w:val="00187AB9"/>
    <w:rsid w:val="001A22B7"/>
    <w:rsid w:val="001A5D87"/>
    <w:rsid w:val="001B327E"/>
    <w:rsid w:val="001B3828"/>
    <w:rsid w:val="001B3B9E"/>
    <w:rsid w:val="001B5877"/>
    <w:rsid w:val="001C0146"/>
    <w:rsid w:val="001C2D4A"/>
    <w:rsid w:val="001C5BEF"/>
    <w:rsid w:val="001D0C89"/>
    <w:rsid w:val="001D40EF"/>
    <w:rsid w:val="001E20C1"/>
    <w:rsid w:val="001E78D5"/>
    <w:rsid w:val="002002EB"/>
    <w:rsid w:val="002108BD"/>
    <w:rsid w:val="00216487"/>
    <w:rsid w:val="00221986"/>
    <w:rsid w:val="0022268D"/>
    <w:rsid w:val="00245F99"/>
    <w:rsid w:val="002466ED"/>
    <w:rsid w:val="00246E9D"/>
    <w:rsid w:val="00252447"/>
    <w:rsid w:val="00253322"/>
    <w:rsid w:val="00253D2D"/>
    <w:rsid w:val="00254255"/>
    <w:rsid w:val="00255D4F"/>
    <w:rsid w:val="002668A2"/>
    <w:rsid w:val="00276F9F"/>
    <w:rsid w:val="00277E4D"/>
    <w:rsid w:val="002956A3"/>
    <w:rsid w:val="002A1620"/>
    <w:rsid w:val="002B2B6E"/>
    <w:rsid w:val="002B7054"/>
    <w:rsid w:val="002C256E"/>
    <w:rsid w:val="002C34FA"/>
    <w:rsid w:val="002C38CF"/>
    <w:rsid w:val="002C3CF5"/>
    <w:rsid w:val="002C6411"/>
    <w:rsid w:val="002E37D0"/>
    <w:rsid w:val="002F2BB0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189"/>
    <w:rsid w:val="00354F8D"/>
    <w:rsid w:val="00355DC3"/>
    <w:rsid w:val="0037401A"/>
    <w:rsid w:val="003755D2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E5A5B"/>
    <w:rsid w:val="003F081F"/>
    <w:rsid w:val="003F3844"/>
    <w:rsid w:val="004027B6"/>
    <w:rsid w:val="00406062"/>
    <w:rsid w:val="00415E9E"/>
    <w:rsid w:val="00424DA0"/>
    <w:rsid w:val="00426349"/>
    <w:rsid w:val="00443428"/>
    <w:rsid w:val="00443642"/>
    <w:rsid w:val="0045071D"/>
    <w:rsid w:val="00451272"/>
    <w:rsid w:val="00460920"/>
    <w:rsid w:val="0046439D"/>
    <w:rsid w:val="00470441"/>
    <w:rsid w:val="004712D4"/>
    <w:rsid w:val="00472826"/>
    <w:rsid w:val="00481D20"/>
    <w:rsid w:val="0048471D"/>
    <w:rsid w:val="004963B5"/>
    <w:rsid w:val="004A0870"/>
    <w:rsid w:val="004A2BD1"/>
    <w:rsid w:val="004A3F43"/>
    <w:rsid w:val="004A4B92"/>
    <w:rsid w:val="004A6E17"/>
    <w:rsid w:val="004B0C8A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251B"/>
    <w:rsid w:val="00512A2C"/>
    <w:rsid w:val="005148A0"/>
    <w:rsid w:val="005155FB"/>
    <w:rsid w:val="00515AD4"/>
    <w:rsid w:val="00527627"/>
    <w:rsid w:val="005304BF"/>
    <w:rsid w:val="00537C6C"/>
    <w:rsid w:val="00537DA5"/>
    <w:rsid w:val="005433B2"/>
    <w:rsid w:val="00544DBF"/>
    <w:rsid w:val="00547C18"/>
    <w:rsid w:val="00551178"/>
    <w:rsid w:val="00552D4C"/>
    <w:rsid w:val="00567BAC"/>
    <w:rsid w:val="005768DF"/>
    <w:rsid w:val="005838E1"/>
    <w:rsid w:val="00595499"/>
    <w:rsid w:val="00595F18"/>
    <w:rsid w:val="0059685E"/>
    <w:rsid w:val="005C5B9A"/>
    <w:rsid w:val="005D5BEB"/>
    <w:rsid w:val="005F0F81"/>
    <w:rsid w:val="005F46C9"/>
    <w:rsid w:val="006028C3"/>
    <w:rsid w:val="00603D21"/>
    <w:rsid w:val="006041BC"/>
    <w:rsid w:val="00606AC4"/>
    <w:rsid w:val="006224FF"/>
    <w:rsid w:val="0063099C"/>
    <w:rsid w:val="00645241"/>
    <w:rsid w:val="006504D2"/>
    <w:rsid w:val="00652FF7"/>
    <w:rsid w:val="00653391"/>
    <w:rsid w:val="00663D5E"/>
    <w:rsid w:val="00665229"/>
    <w:rsid w:val="00675D1F"/>
    <w:rsid w:val="00676E9F"/>
    <w:rsid w:val="0067723F"/>
    <w:rsid w:val="00680F23"/>
    <w:rsid w:val="00684F7D"/>
    <w:rsid w:val="00687771"/>
    <w:rsid w:val="00687BB3"/>
    <w:rsid w:val="00690403"/>
    <w:rsid w:val="00693B2C"/>
    <w:rsid w:val="006A03A1"/>
    <w:rsid w:val="006A4320"/>
    <w:rsid w:val="006C2ADE"/>
    <w:rsid w:val="006D3DD4"/>
    <w:rsid w:val="006E276D"/>
    <w:rsid w:val="006E71C3"/>
    <w:rsid w:val="006F1060"/>
    <w:rsid w:val="006F27CB"/>
    <w:rsid w:val="006F5355"/>
    <w:rsid w:val="006F5AEE"/>
    <w:rsid w:val="00706C87"/>
    <w:rsid w:val="00713083"/>
    <w:rsid w:val="00717723"/>
    <w:rsid w:val="00724D9A"/>
    <w:rsid w:val="00726E3B"/>
    <w:rsid w:val="00733876"/>
    <w:rsid w:val="0074117E"/>
    <w:rsid w:val="0074332C"/>
    <w:rsid w:val="00750EF2"/>
    <w:rsid w:val="0075324F"/>
    <w:rsid w:val="0075509B"/>
    <w:rsid w:val="00760B03"/>
    <w:rsid w:val="0077715C"/>
    <w:rsid w:val="0078100D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D2C90"/>
    <w:rsid w:val="007D6867"/>
    <w:rsid w:val="007E040D"/>
    <w:rsid w:val="007E2367"/>
    <w:rsid w:val="007E6A4A"/>
    <w:rsid w:val="00804583"/>
    <w:rsid w:val="00806F00"/>
    <w:rsid w:val="008113CE"/>
    <w:rsid w:val="00833ABE"/>
    <w:rsid w:val="00846F70"/>
    <w:rsid w:val="00854E60"/>
    <w:rsid w:val="00865F4A"/>
    <w:rsid w:val="0086601E"/>
    <w:rsid w:val="0087312B"/>
    <w:rsid w:val="008809B3"/>
    <w:rsid w:val="00891679"/>
    <w:rsid w:val="008A18E0"/>
    <w:rsid w:val="008A1C3B"/>
    <w:rsid w:val="008A322E"/>
    <w:rsid w:val="008A7215"/>
    <w:rsid w:val="008B2B93"/>
    <w:rsid w:val="008C1A59"/>
    <w:rsid w:val="008C1F9E"/>
    <w:rsid w:val="008D7CE7"/>
    <w:rsid w:val="008D7E7B"/>
    <w:rsid w:val="008E6E21"/>
    <w:rsid w:val="008F6171"/>
    <w:rsid w:val="009003A9"/>
    <w:rsid w:val="009024CB"/>
    <w:rsid w:val="00911727"/>
    <w:rsid w:val="00915912"/>
    <w:rsid w:val="00915917"/>
    <w:rsid w:val="00923AA1"/>
    <w:rsid w:val="009261A6"/>
    <w:rsid w:val="009277D5"/>
    <w:rsid w:val="00932EC5"/>
    <w:rsid w:val="009353D8"/>
    <w:rsid w:val="00950663"/>
    <w:rsid w:val="00967EE3"/>
    <w:rsid w:val="0097284C"/>
    <w:rsid w:val="00984C06"/>
    <w:rsid w:val="00991D63"/>
    <w:rsid w:val="00995097"/>
    <w:rsid w:val="009A1DE0"/>
    <w:rsid w:val="009A49C7"/>
    <w:rsid w:val="009A557B"/>
    <w:rsid w:val="009A6B9A"/>
    <w:rsid w:val="009B17EA"/>
    <w:rsid w:val="009B2261"/>
    <w:rsid w:val="009B4903"/>
    <w:rsid w:val="009C1B1D"/>
    <w:rsid w:val="009C2579"/>
    <w:rsid w:val="009C4E91"/>
    <w:rsid w:val="009C50C9"/>
    <w:rsid w:val="009D41B7"/>
    <w:rsid w:val="009E6F35"/>
    <w:rsid w:val="009F3852"/>
    <w:rsid w:val="009F3FE4"/>
    <w:rsid w:val="009F768E"/>
    <w:rsid w:val="009F77A5"/>
    <w:rsid w:val="00A0548B"/>
    <w:rsid w:val="00A077DF"/>
    <w:rsid w:val="00A112FF"/>
    <w:rsid w:val="00A11CD2"/>
    <w:rsid w:val="00A11F30"/>
    <w:rsid w:val="00A14F6A"/>
    <w:rsid w:val="00A22E5E"/>
    <w:rsid w:val="00A237F8"/>
    <w:rsid w:val="00A24844"/>
    <w:rsid w:val="00A255D5"/>
    <w:rsid w:val="00A31778"/>
    <w:rsid w:val="00A351EA"/>
    <w:rsid w:val="00A77962"/>
    <w:rsid w:val="00A80E28"/>
    <w:rsid w:val="00A82769"/>
    <w:rsid w:val="00A906D9"/>
    <w:rsid w:val="00AA369F"/>
    <w:rsid w:val="00AB5A52"/>
    <w:rsid w:val="00AB7119"/>
    <w:rsid w:val="00AC0B2F"/>
    <w:rsid w:val="00AC253D"/>
    <w:rsid w:val="00AC6BCD"/>
    <w:rsid w:val="00AD3823"/>
    <w:rsid w:val="00AD45F3"/>
    <w:rsid w:val="00AE5029"/>
    <w:rsid w:val="00AF4C0D"/>
    <w:rsid w:val="00B0282D"/>
    <w:rsid w:val="00B02D21"/>
    <w:rsid w:val="00B058B8"/>
    <w:rsid w:val="00B0681B"/>
    <w:rsid w:val="00B068E3"/>
    <w:rsid w:val="00B2738B"/>
    <w:rsid w:val="00B37646"/>
    <w:rsid w:val="00B46EC6"/>
    <w:rsid w:val="00B61EA3"/>
    <w:rsid w:val="00B66008"/>
    <w:rsid w:val="00B83B78"/>
    <w:rsid w:val="00B909D7"/>
    <w:rsid w:val="00B94A70"/>
    <w:rsid w:val="00BA5C75"/>
    <w:rsid w:val="00BB1899"/>
    <w:rsid w:val="00BD38F2"/>
    <w:rsid w:val="00BE152D"/>
    <w:rsid w:val="00BE1DD9"/>
    <w:rsid w:val="00BE1FA1"/>
    <w:rsid w:val="00BF1A32"/>
    <w:rsid w:val="00BF1FA9"/>
    <w:rsid w:val="00BF5553"/>
    <w:rsid w:val="00C15642"/>
    <w:rsid w:val="00C20D02"/>
    <w:rsid w:val="00C249DC"/>
    <w:rsid w:val="00C256CC"/>
    <w:rsid w:val="00C26F7C"/>
    <w:rsid w:val="00C32F2C"/>
    <w:rsid w:val="00C35C4E"/>
    <w:rsid w:val="00C37A6F"/>
    <w:rsid w:val="00C455AF"/>
    <w:rsid w:val="00C500FE"/>
    <w:rsid w:val="00C51D1E"/>
    <w:rsid w:val="00C537F7"/>
    <w:rsid w:val="00C558EF"/>
    <w:rsid w:val="00C66AEF"/>
    <w:rsid w:val="00C77498"/>
    <w:rsid w:val="00C77509"/>
    <w:rsid w:val="00CA3AF5"/>
    <w:rsid w:val="00CA6416"/>
    <w:rsid w:val="00CA7DEB"/>
    <w:rsid w:val="00CB030A"/>
    <w:rsid w:val="00CB3AE9"/>
    <w:rsid w:val="00CB451F"/>
    <w:rsid w:val="00CC279A"/>
    <w:rsid w:val="00CC4361"/>
    <w:rsid w:val="00CD2105"/>
    <w:rsid w:val="00CE0735"/>
    <w:rsid w:val="00CE07C2"/>
    <w:rsid w:val="00CE106C"/>
    <w:rsid w:val="00CE66C0"/>
    <w:rsid w:val="00D01B12"/>
    <w:rsid w:val="00D02F28"/>
    <w:rsid w:val="00D04E85"/>
    <w:rsid w:val="00D2392F"/>
    <w:rsid w:val="00D37F33"/>
    <w:rsid w:val="00D437C4"/>
    <w:rsid w:val="00D44459"/>
    <w:rsid w:val="00D45A0E"/>
    <w:rsid w:val="00D60585"/>
    <w:rsid w:val="00D66038"/>
    <w:rsid w:val="00D66A5D"/>
    <w:rsid w:val="00D73AB1"/>
    <w:rsid w:val="00D80C56"/>
    <w:rsid w:val="00D83EA3"/>
    <w:rsid w:val="00D87AE6"/>
    <w:rsid w:val="00D90362"/>
    <w:rsid w:val="00D925E2"/>
    <w:rsid w:val="00D93966"/>
    <w:rsid w:val="00D95B4C"/>
    <w:rsid w:val="00DA09DB"/>
    <w:rsid w:val="00DA0C53"/>
    <w:rsid w:val="00DA2D7D"/>
    <w:rsid w:val="00DA631E"/>
    <w:rsid w:val="00DA6DAC"/>
    <w:rsid w:val="00DB2C98"/>
    <w:rsid w:val="00DB39E5"/>
    <w:rsid w:val="00DC3F60"/>
    <w:rsid w:val="00DC5526"/>
    <w:rsid w:val="00DC5977"/>
    <w:rsid w:val="00DD2A0A"/>
    <w:rsid w:val="00DD3283"/>
    <w:rsid w:val="00DE7C04"/>
    <w:rsid w:val="00DF5DC5"/>
    <w:rsid w:val="00DF6729"/>
    <w:rsid w:val="00E146FE"/>
    <w:rsid w:val="00E16D18"/>
    <w:rsid w:val="00E23689"/>
    <w:rsid w:val="00E26B3D"/>
    <w:rsid w:val="00E308E9"/>
    <w:rsid w:val="00E37B4C"/>
    <w:rsid w:val="00E37EEE"/>
    <w:rsid w:val="00E43958"/>
    <w:rsid w:val="00E4650C"/>
    <w:rsid w:val="00E52A67"/>
    <w:rsid w:val="00E605DF"/>
    <w:rsid w:val="00E67DBD"/>
    <w:rsid w:val="00E713DC"/>
    <w:rsid w:val="00E920B8"/>
    <w:rsid w:val="00E940F4"/>
    <w:rsid w:val="00E962E9"/>
    <w:rsid w:val="00E96D92"/>
    <w:rsid w:val="00EA0D86"/>
    <w:rsid w:val="00EB5DD7"/>
    <w:rsid w:val="00EC021A"/>
    <w:rsid w:val="00EC201D"/>
    <w:rsid w:val="00EC4E96"/>
    <w:rsid w:val="00EC5FAF"/>
    <w:rsid w:val="00ED1E80"/>
    <w:rsid w:val="00ED59BE"/>
    <w:rsid w:val="00EF3A1F"/>
    <w:rsid w:val="00EF4AFF"/>
    <w:rsid w:val="00F06CEA"/>
    <w:rsid w:val="00F11EE2"/>
    <w:rsid w:val="00F27546"/>
    <w:rsid w:val="00F30E1C"/>
    <w:rsid w:val="00F31DB6"/>
    <w:rsid w:val="00F36982"/>
    <w:rsid w:val="00F40F0E"/>
    <w:rsid w:val="00F44F03"/>
    <w:rsid w:val="00F5213B"/>
    <w:rsid w:val="00F53F56"/>
    <w:rsid w:val="00F5444B"/>
    <w:rsid w:val="00F5533D"/>
    <w:rsid w:val="00F627D4"/>
    <w:rsid w:val="00F74C84"/>
    <w:rsid w:val="00F768E2"/>
    <w:rsid w:val="00F76CA3"/>
    <w:rsid w:val="00F80131"/>
    <w:rsid w:val="00F86AC1"/>
    <w:rsid w:val="00F90EA8"/>
    <w:rsid w:val="00F97B61"/>
    <w:rsid w:val="00FA4F79"/>
    <w:rsid w:val="00FB1971"/>
    <w:rsid w:val="00FB30FB"/>
    <w:rsid w:val="00FB47C7"/>
    <w:rsid w:val="00FB7B6A"/>
    <w:rsid w:val="00FD1DFD"/>
    <w:rsid w:val="00FD5AA5"/>
    <w:rsid w:val="00FE14F7"/>
    <w:rsid w:val="00FE545F"/>
    <w:rsid w:val="00FF065E"/>
    <w:rsid w:val="00FF1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3F653DB"/>
  <w15:docId w15:val="{67B22AF7-5A16-41B5-88E0-A47B843EC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620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rsid w:val="002A1620"/>
    <w:pPr>
      <w:keepNext/>
      <w:numPr>
        <w:numId w:val="1"/>
      </w:numPr>
      <w:ind w:left="0" w:firstLine="0"/>
      <w:outlineLv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13D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A1620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2A162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2A1620"/>
  </w:style>
  <w:style w:type="character" w:customStyle="1" w:styleId="WW-Absatz-Standardschriftart">
    <w:name w:val="WW-Absatz-Standardschriftart"/>
    <w:rsid w:val="002A1620"/>
  </w:style>
  <w:style w:type="character" w:customStyle="1" w:styleId="WW-Absatz-Standardschriftart1">
    <w:name w:val="WW-Absatz-Standardschriftart1"/>
    <w:rsid w:val="002A1620"/>
  </w:style>
  <w:style w:type="character" w:customStyle="1" w:styleId="WW-Absatz-Standardschriftart11">
    <w:name w:val="WW-Absatz-Standardschriftart11"/>
    <w:rsid w:val="002A1620"/>
  </w:style>
  <w:style w:type="character" w:customStyle="1" w:styleId="WW-Absatz-Standardschriftart111">
    <w:name w:val="WW-Absatz-Standardschriftart111"/>
    <w:rsid w:val="002A1620"/>
  </w:style>
  <w:style w:type="character" w:customStyle="1" w:styleId="10">
    <w:name w:val="Основной шрифт абзаца1"/>
    <w:rsid w:val="002A1620"/>
  </w:style>
  <w:style w:type="character" w:customStyle="1" w:styleId="WW-Absatz-Standardschriftart1111">
    <w:name w:val="WW-Absatz-Standardschriftart1111"/>
    <w:rsid w:val="002A1620"/>
  </w:style>
  <w:style w:type="character" w:customStyle="1" w:styleId="WW-Absatz-Standardschriftart11111">
    <w:name w:val="WW-Absatz-Standardschriftart11111"/>
    <w:rsid w:val="002A1620"/>
  </w:style>
  <w:style w:type="character" w:customStyle="1" w:styleId="WW-Absatz-Standardschriftart111111">
    <w:name w:val="WW-Absatz-Standardschriftart111111"/>
    <w:rsid w:val="002A1620"/>
  </w:style>
  <w:style w:type="character" w:customStyle="1" w:styleId="WW-Absatz-Standardschriftart1111111">
    <w:name w:val="WW-Absatz-Standardschriftart1111111"/>
    <w:rsid w:val="002A1620"/>
  </w:style>
  <w:style w:type="character" w:customStyle="1" w:styleId="WW-Absatz-Standardschriftart11111111">
    <w:name w:val="WW-Absatz-Standardschriftart11111111"/>
    <w:rsid w:val="002A1620"/>
  </w:style>
  <w:style w:type="character" w:customStyle="1" w:styleId="WW-Absatz-Standardschriftart111111111">
    <w:name w:val="WW-Absatz-Standardschriftart111111111"/>
    <w:rsid w:val="002A1620"/>
  </w:style>
  <w:style w:type="character" w:customStyle="1" w:styleId="WW-Absatz-Standardschriftart1111111111">
    <w:name w:val="WW-Absatz-Standardschriftart1111111111"/>
    <w:rsid w:val="002A1620"/>
  </w:style>
  <w:style w:type="character" w:customStyle="1" w:styleId="WW-Absatz-Standardschriftart11111111111">
    <w:name w:val="WW-Absatz-Standardschriftart11111111111"/>
    <w:rsid w:val="002A1620"/>
  </w:style>
  <w:style w:type="character" w:customStyle="1" w:styleId="WW-Absatz-Standardschriftart111111111111">
    <w:name w:val="WW-Absatz-Standardschriftart111111111111"/>
    <w:rsid w:val="002A1620"/>
  </w:style>
  <w:style w:type="character" w:customStyle="1" w:styleId="WW-Absatz-Standardschriftart1111111111111">
    <w:name w:val="WW-Absatz-Standardschriftart1111111111111"/>
    <w:rsid w:val="002A1620"/>
  </w:style>
  <w:style w:type="character" w:customStyle="1" w:styleId="WW8Num5z0">
    <w:name w:val="WW8Num5z0"/>
    <w:rsid w:val="002A162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2A1620"/>
  </w:style>
  <w:style w:type="character" w:customStyle="1" w:styleId="WW-Absatz-Standardschriftart111111111111111">
    <w:name w:val="WW-Absatz-Standardschriftart111111111111111"/>
    <w:rsid w:val="002A1620"/>
  </w:style>
  <w:style w:type="character" w:customStyle="1" w:styleId="WW-Absatz-Standardschriftart1111111111111111">
    <w:name w:val="WW-Absatz-Standardschriftart1111111111111111"/>
    <w:rsid w:val="002A1620"/>
  </w:style>
  <w:style w:type="character" w:customStyle="1" w:styleId="WW-Absatz-Standardschriftart11111111111111111">
    <w:name w:val="WW-Absatz-Standardschriftart11111111111111111"/>
    <w:rsid w:val="002A1620"/>
  </w:style>
  <w:style w:type="character" w:customStyle="1" w:styleId="WW8Num4z0">
    <w:name w:val="WW8Num4z0"/>
    <w:rsid w:val="002A162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2A1620"/>
  </w:style>
  <w:style w:type="character" w:customStyle="1" w:styleId="WW-Absatz-Standardschriftart1111111111111111111">
    <w:name w:val="WW-Absatz-Standardschriftart1111111111111111111"/>
    <w:rsid w:val="002A1620"/>
  </w:style>
  <w:style w:type="character" w:customStyle="1" w:styleId="WW-Absatz-Standardschriftart11111111111111111111">
    <w:name w:val="WW-Absatz-Standardschriftart11111111111111111111"/>
    <w:rsid w:val="002A1620"/>
  </w:style>
  <w:style w:type="character" w:customStyle="1" w:styleId="a3">
    <w:name w:val="Маркеры списка"/>
    <w:rsid w:val="002A1620"/>
    <w:rPr>
      <w:rFonts w:ascii="OpenSymbol" w:eastAsia="OpenSymbol" w:hAnsi="OpenSymbol" w:cs="OpenSymbol"/>
    </w:rPr>
  </w:style>
  <w:style w:type="character" w:customStyle="1" w:styleId="a4">
    <w:name w:val="Символ нумерации"/>
    <w:rsid w:val="002A1620"/>
  </w:style>
  <w:style w:type="paragraph" w:customStyle="1" w:styleId="11">
    <w:name w:val="Заголовок1"/>
    <w:basedOn w:val="a"/>
    <w:next w:val="a5"/>
    <w:rsid w:val="002A162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rsid w:val="002A1620"/>
    <w:pPr>
      <w:spacing w:after="120"/>
    </w:pPr>
  </w:style>
  <w:style w:type="paragraph" w:styleId="a6">
    <w:name w:val="List"/>
    <w:basedOn w:val="a5"/>
    <w:rsid w:val="002A1620"/>
    <w:rPr>
      <w:rFonts w:cs="Tahoma"/>
    </w:rPr>
  </w:style>
  <w:style w:type="paragraph" w:customStyle="1" w:styleId="21">
    <w:name w:val="Название2"/>
    <w:basedOn w:val="a"/>
    <w:rsid w:val="002A1620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rsid w:val="002A1620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2A1620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2A1620"/>
    <w:pPr>
      <w:suppressLineNumbers/>
    </w:pPr>
    <w:rPr>
      <w:rFonts w:cs="Tahoma"/>
    </w:rPr>
  </w:style>
  <w:style w:type="paragraph" w:styleId="a7">
    <w:name w:val="Title"/>
    <w:basedOn w:val="11"/>
    <w:next w:val="a8"/>
    <w:qFormat/>
    <w:rsid w:val="002A1620"/>
  </w:style>
  <w:style w:type="paragraph" w:styleId="a8">
    <w:name w:val="Subtitle"/>
    <w:basedOn w:val="11"/>
    <w:next w:val="a5"/>
    <w:qFormat/>
    <w:rsid w:val="002A1620"/>
    <w:pPr>
      <w:jc w:val="center"/>
    </w:pPr>
    <w:rPr>
      <w:i/>
      <w:iCs/>
    </w:rPr>
  </w:style>
  <w:style w:type="paragraph" w:customStyle="1" w:styleId="a9">
    <w:name w:val="Содержимое таблицы"/>
    <w:basedOn w:val="a"/>
    <w:rsid w:val="002A1620"/>
    <w:pPr>
      <w:suppressLineNumbers/>
    </w:pPr>
  </w:style>
  <w:style w:type="paragraph" w:customStyle="1" w:styleId="aa">
    <w:name w:val="Заголовок таблицы"/>
    <w:basedOn w:val="a9"/>
    <w:rsid w:val="002A1620"/>
    <w:pPr>
      <w:jc w:val="center"/>
    </w:pPr>
    <w:rPr>
      <w:b/>
      <w:bCs/>
    </w:rPr>
  </w:style>
  <w:style w:type="paragraph" w:customStyle="1" w:styleId="ab">
    <w:name w:val="Содержимое врезки"/>
    <w:basedOn w:val="a5"/>
    <w:rsid w:val="002A1620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246E9D"/>
    <w:pPr>
      <w:suppressAutoHyphens/>
      <w:spacing w:line="100" w:lineRule="atLeast"/>
    </w:pPr>
    <w:rPr>
      <w:kern w:val="1"/>
      <w:sz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E713DC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spb.ru/law?d&amp;nd=891822509&amp;prevDoc=891826279&amp;mark=00000000000000000000000000000000000000000000000003QUMF6H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42FCA36E15D21D7F057C2FC8A9029D79D94262FE3206CAC43754742AD50A3E15DBAE1A63D6FCA407DCBBB4B28Ec4J3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38AC0-4B32-4766-BADB-C8509A366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1952</Words>
  <Characters>11133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13059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Илона</cp:lastModifiedBy>
  <cp:revision>16</cp:revision>
  <cp:lastPrinted>2023-12-11T11:56:00Z</cp:lastPrinted>
  <dcterms:created xsi:type="dcterms:W3CDTF">2023-11-24T07:54:00Z</dcterms:created>
  <dcterms:modified xsi:type="dcterms:W3CDTF">2023-12-14T13:34:00Z</dcterms:modified>
</cp:coreProperties>
</file>