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43E3A" w14:textId="59C28D28" w:rsidR="00AD2816" w:rsidRDefault="00D518A9" w:rsidP="00AD2816">
      <w:pPr>
        <w:pStyle w:val="1"/>
      </w:pPr>
      <w:r>
        <w:t xml:space="preserve">                                                    </w:t>
      </w: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5E3C4A60" wp14:editId="49FE20D0">
            <wp:extent cx="781050" cy="926961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44" cy="92992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8C077" w14:textId="77777777" w:rsidR="002A7BA8" w:rsidRPr="002A7BA8" w:rsidRDefault="00356398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МЕСТНАЯ </w:t>
      </w:r>
      <w:r w:rsidR="00AD2816" w:rsidRPr="002A7BA8">
        <w:rPr>
          <w:rFonts w:ascii="Times New Roman" w:hAnsi="Times New Roman" w:cs="Times New Roman"/>
          <w:b/>
        </w:rPr>
        <w:t xml:space="preserve">АДМИНИСТРАЦИЯ МУНИЦИПАЛЬНОГО </w:t>
      </w:r>
    </w:p>
    <w:p w14:paraId="20E42399" w14:textId="707C81CD" w:rsidR="00AD2816" w:rsidRPr="002A7BA8" w:rsidRDefault="00AD2816" w:rsidP="002A7BA8">
      <w:pPr>
        <w:pStyle w:val="1"/>
        <w:spacing w:before="0" w:after="0"/>
        <w:jc w:val="center"/>
        <w:rPr>
          <w:rFonts w:ascii="Times New Roman" w:hAnsi="Times New Roman" w:cs="Times New Roman"/>
          <w:b/>
        </w:rPr>
      </w:pPr>
      <w:r w:rsidRPr="002A7BA8">
        <w:rPr>
          <w:rFonts w:ascii="Times New Roman" w:hAnsi="Times New Roman" w:cs="Times New Roman"/>
          <w:b/>
        </w:rPr>
        <w:t xml:space="preserve">ОБРАЗОВАНИЯ ГОРОД ЛОМОНОСОВ </w:t>
      </w:r>
    </w:p>
    <w:p w14:paraId="6B36647E" w14:textId="77777777" w:rsidR="00AD2816" w:rsidRPr="00AD2816" w:rsidRDefault="00AD2816" w:rsidP="00AD2816">
      <w:pPr>
        <w:jc w:val="center"/>
        <w:rPr>
          <w:rFonts w:ascii="Times New Roman" w:hAnsi="Times New Roman" w:cs="Times New Roman"/>
          <w:sz w:val="24"/>
          <w:szCs w:val="24"/>
        </w:rPr>
      </w:pP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F1BDFDF" wp14:editId="7B685E2D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739CD1C0" id="Прямая соединительная линия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    <v:stroke joinstyle="miter"/>
              </v:line>
            </w:pict>
          </mc:Fallback>
        </mc:AlternateContent>
      </w:r>
      <w:r w:rsidRPr="00AD281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DF1E153" wp14:editId="735E2C74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53DF45D2" id="Прямая соединительная линия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20BA33A8" w14:textId="77777777" w:rsidR="00AD2816" w:rsidRPr="002A7BA8" w:rsidRDefault="00AD2816" w:rsidP="00AD2816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7B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25C6D81" w14:textId="77777777" w:rsidR="00AD2816" w:rsidRPr="00AD2816" w:rsidRDefault="00AD2816" w:rsidP="00AD2816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14:paraId="4EE1AD8D" w14:textId="2B301D54" w:rsidR="00AD2816" w:rsidRPr="00AD2816" w:rsidRDefault="005C3D08" w:rsidP="00AD28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AD2816" w:rsidRPr="00AD281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11.12.2023</w:t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D2816" w:rsidRPr="00AD2816">
        <w:rPr>
          <w:rFonts w:ascii="Times New Roman" w:hAnsi="Times New Roman" w:cs="Times New Roman"/>
          <w:sz w:val="24"/>
          <w:szCs w:val="24"/>
        </w:rPr>
        <w:tab/>
      </w:r>
      <w:r w:rsidR="00A11896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A11896">
        <w:rPr>
          <w:rFonts w:ascii="Times New Roman" w:hAnsi="Times New Roman" w:cs="Times New Roman"/>
          <w:sz w:val="24"/>
          <w:szCs w:val="24"/>
        </w:rPr>
        <w:t xml:space="preserve"> </w:t>
      </w:r>
      <w:r w:rsidR="00482E6C">
        <w:rPr>
          <w:rFonts w:ascii="Times New Roman" w:hAnsi="Times New Roman" w:cs="Times New Roman"/>
          <w:sz w:val="24"/>
          <w:szCs w:val="24"/>
        </w:rPr>
        <w:t xml:space="preserve"> </w:t>
      </w:r>
      <w:r w:rsidR="00AD2816" w:rsidRPr="00AD2816">
        <w:rPr>
          <w:rFonts w:ascii="Times New Roman" w:hAnsi="Times New Roman" w:cs="Times New Roman"/>
          <w:sz w:val="24"/>
          <w:szCs w:val="24"/>
        </w:rPr>
        <w:t>№</w:t>
      </w:r>
      <w:r w:rsidR="00095A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163/01-02</w:t>
      </w:r>
    </w:p>
    <w:p w14:paraId="42CBE333" w14:textId="77777777" w:rsidR="00AD2816" w:rsidRPr="00AD2816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684"/>
        <w:gridCol w:w="4388"/>
      </w:tblGrid>
      <w:tr w:rsidR="00AD2816" w:rsidRPr="00374665" w14:paraId="053C28E0" w14:textId="77777777" w:rsidTr="002A7BA8">
        <w:tc>
          <w:tcPr>
            <w:tcW w:w="4684" w:type="dxa"/>
            <w:hideMark/>
          </w:tcPr>
          <w:p w14:paraId="22D7E15D" w14:textId="0DBD59CF" w:rsidR="00AD2816" w:rsidRPr="00374665" w:rsidRDefault="00AD2816" w:rsidP="002A7B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11896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 в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>муниципальн</w:t>
            </w:r>
            <w:r w:rsidR="00A11896"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C24C84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</w:t>
            </w:r>
            <w:r w:rsidR="00A1189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  <w:r w:rsidR="00123293" w:rsidRPr="0012329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 профилактике правонарушений 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>на 20</w:t>
            </w:r>
            <w:r w:rsidR="009A5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0331" w:rsidRPr="0037466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C72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7259" w:rsidRPr="00907F24">
              <w:rPr>
                <w:rFonts w:ascii="Times New Roman" w:hAnsi="Times New Roman"/>
                <w:color w:val="000000" w:themeColor="text1"/>
                <w:sz w:val="24"/>
              </w:rPr>
              <w:t>и плановый период 2024-2025 годов</w:t>
            </w:r>
            <w:r w:rsidR="00A536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88" w:type="dxa"/>
          </w:tcPr>
          <w:p w14:paraId="4EED6B5A" w14:textId="77777777" w:rsidR="00AD2816" w:rsidRPr="00374665" w:rsidRDefault="00AD2816">
            <w:pPr>
              <w:ind w:righ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FF8D04B" w14:textId="77777777" w:rsidR="00AD2816" w:rsidRPr="00374665" w:rsidRDefault="00AD2816" w:rsidP="00AD2816">
      <w:pPr>
        <w:ind w:left="284" w:right="567"/>
        <w:jc w:val="both"/>
        <w:rPr>
          <w:rFonts w:ascii="Times New Roman" w:hAnsi="Times New Roman" w:cs="Times New Roman"/>
          <w:sz w:val="24"/>
          <w:szCs w:val="24"/>
        </w:rPr>
      </w:pPr>
    </w:p>
    <w:p w14:paraId="58B75D02" w14:textId="1EDF8784" w:rsidR="00AD2816" w:rsidRDefault="00AD2816" w:rsidP="002A7B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В соответствии с пп </w:t>
      </w:r>
      <w:r w:rsidR="006F3404">
        <w:rPr>
          <w:rFonts w:ascii="Times New Roman" w:hAnsi="Times New Roman" w:cs="Times New Roman"/>
          <w:sz w:val="24"/>
          <w:szCs w:val="24"/>
        </w:rPr>
        <w:t>26</w:t>
      </w:r>
      <w:r w:rsidRPr="00374665">
        <w:rPr>
          <w:rFonts w:ascii="Times New Roman" w:hAnsi="Times New Roman" w:cs="Times New Roman"/>
          <w:sz w:val="24"/>
          <w:szCs w:val="24"/>
        </w:rPr>
        <w:t xml:space="preserve"> п.</w:t>
      </w:r>
      <w:r w:rsidR="006F3404">
        <w:rPr>
          <w:rFonts w:ascii="Times New Roman" w:hAnsi="Times New Roman" w:cs="Times New Roman"/>
          <w:sz w:val="24"/>
          <w:szCs w:val="24"/>
        </w:rPr>
        <w:t>2</w:t>
      </w:r>
      <w:r w:rsidRPr="00374665">
        <w:rPr>
          <w:rFonts w:ascii="Times New Roman" w:hAnsi="Times New Roman" w:cs="Times New Roman"/>
          <w:sz w:val="24"/>
          <w:szCs w:val="24"/>
        </w:rPr>
        <w:t xml:space="preserve"> ст.5</w:t>
      </w:r>
      <w:r w:rsidRPr="00374665">
        <w:rPr>
          <w:sz w:val="24"/>
          <w:szCs w:val="24"/>
        </w:rPr>
        <w:t xml:space="preserve"> </w:t>
      </w:r>
      <w:r w:rsidR="009760D6" w:rsidRPr="009760D6">
        <w:rPr>
          <w:rFonts w:ascii="Times New Roman" w:hAnsi="Times New Roman" w:cs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</w:t>
      </w:r>
    </w:p>
    <w:p w14:paraId="005EA860" w14:textId="77777777" w:rsidR="009760D6" w:rsidRPr="00374665" w:rsidRDefault="009760D6" w:rsidP="002A7BA8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D77F530" w14:textId="77777777" w:rsidR="00AD2816" w:rsidRPr="00374665" w:rsidRDefault="00AD2816" w:rsidP="00AD28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466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14:paraId="4E05F5A6" w14:textId="0FDF767E" w:rsidR="00AD2816" w:rsidRPr="00374665" w:rsidRDefault="00AD2816" w:rsidP="002A7BA8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1. </w:t>
      </w:r>
      <w:r w:rsidR="00A11896">
        <w:rPr>
          <w:rFonts w:ascii="Times New Roman" w:hAnsi="Times New Roman" w:cs="Times New Roman"/>
          <w:sz w:val="24"/>
          <w:szCs w:val="24"/>
        </w:rPr>
        <w:t>Внести изменения в муниципальную</w:t>
      </w:r>
      <w:r w:rsidR="00C24C84">
        <w:rPr>
          <w:rFonts w:ascii="Times New Roman" w:hAnsi="Times New Roman" w:cs="Times New Roman"/>
          <w:sz w:val="24"/>
          <w:szCs w:val="24"/>
        </w:rPr>
        <w:t xml:space="preserve"> программу</w:t>
      </w:r>
      <w:r w:rsidR="002F2AA9" w:rsidRPr="00374665">
        <w:rPr>
          <w:rFonts w:ascii="Times New Roman" w:hAnsi="Times New Roman" w:cs="Times New Roman"/>
          <w:sz w:val="24"/>
          <w:szCs w:val="24"/>
        </w:rPr>
        <w:t xml:space="preserve"> мероприятий, направленных на решение вопроса местного значения </w:t>
      </w:r>
      <w:r w:rsidR="006A0331" w:rsidRPr="00374665">
        <w:rPr>
          <w:rFonts w:ascii="Times New Roman" w:hAnsi="Times New Roman" w:cs="Times New Roman"/>
          <w:sz w:val="24"/>
          <w:szCs w:val="24"/>
        </w:rPr>
        <w:t>«</w:t>
      </w:r>
      <w:r w:rsidR="006A0331" w:rsidRPr="00374665">
        <w:rPr>
          <w:rFonts w:ascii="Times New Roman" w:hAnsi="Times New Roman"/>
          <w:sz w:val="24"/>
          <w:szCs w:val="24"/>
        </w:rPr>
        <w:t>Участие в деятельности по профилактике правонарушений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в Санкт-Петербурге в формах, установленных законодательством Санкт-Петербурга</w:t>
      </w:r>
      <w:r w:rsidR="00E84094" w:rsidRPr="00374665">
        <w:rPr>
          <w:rFonts w:ascii="Times New Roman" w:hAnsi="Times New Roman" w:cs="Times New Roman"/>
          <w:sz w:val="24"/>
          <w:szCs w:val="24"/>
        </w:rPr>
        <w:t>» на 20</w:t>
      </w:r>
      <w:r w:rsidR="00C24C84">
        <w:rPr>
          <w:rFonts w:ascii="Times New Roman" w:hAnsi="Times New Roman" w:cs="Times New Roman"/>
          <w:sz w:val="24"/>
          <w:szCs w:val="24"/>
        </w:rPr>
        <w:t>2</w:t>
      </w:r>
      <w:r w:rsidR="00FC7259">
        <w:rPr>
          <w:rFonts w:ascii="Times New Roman" w:hAnsi="Times New Roman" w:cs="Times New Roman"/>
          <w:sz w:val="24"/>
          <w:szCs w:val="24"/>
        </w:rPr>
        <w:t>3</w:t>
      </w:r>
      <w:r w:rsidR="006A0331" w:rsidRPr="00374665">
        <w:rPr>
          <w:rFonts w:ascii="Times New Roman" w:hAnsi="Times New Roman" w:cs="Times New Roman"/>
          <w:sz w:val="24"/>
          <w:szCs w:val="24"/>
        </w:rPr>
        <w:t xml:space="preserve"> год</w:t>
      </w:r>
      <w:r w:rsidR="00FC7259" w:rsidRPr="00FC7259">
        <w:rPr>
          <w:rFonts w:ascii="Times New Roman" w:hAnsi="Times New Roman"/>
          <w:color w:val="000000" w:themeColor="text1"/>
          <w:sz w:val="24"/>
        </w:rPr>
        <w:t xml:space="preserve"> </w:t>
      </w:r>
      <w:r w:rsidR="00FC7259" w:rsidRPr="00907F24">
        <w:rPr>
          <w:rFonts w:ascii="Times New Roman" w:hAnsi="Times New Roman"/>
          <w:color w:val="000000" w:themeColor="text1"/>
          <w:sz w:val="24"/>
        </w:rPr>
        <w:t>и плановый период 2024-2025 годов</w:t>
      </w:r>
      <w:r w:rsidR="00A53670">
        <w:rPr>
          <w:rFonts w:ascii="Times New Roman" w:hAnsi="Times New Roman" w:cs="Times New Roman"/>
          <w:sz w:val="24"/>
          <w:szCs w:val="24"/>
        </w:rPr>
        <w:t xml:space="preserve">, </w:t>
      </w:r>
      <w:r w:rsidR="00A11896" w:rsidRPr="00A11896">
        <w:rPr>
          <w:rFonts w:ascii="Times New Roman" w:hAnsi="Times New Roman" w:cs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28.10.2022 № 13</w:t>
      </w:r>
      <w:r w:rsidR="00A11896">
        <w:rPr>
          <w:rFonts w:ascii="Times New Roman" w:hAnsi="Times New Roman" w:cs="Times New Roman"/>
          <w:sz w:val="24"/>
          <w:szCs w:val="24"/>
        </w:rPr>
        <w:t>7</w:t>
      </w:r>
      <w:r w:rsidR="00A11896" w:rsidRPr="00A11896">
        <w:rPr>
          <w:rFonts w:ascii="Times New Roman" w:hAnsi="Times New Roman" w:cs="Times New Roman"/>
          <w:sz w:val="24"/>
          <w:szCs w:val="24"/>
        </w:rPr>
        <w:t>/01-02, изложив его в редакции  согласно Приложению к настоящему Постановлению.</w:t>
      </w:r>
    </w:p>
    <w:p w14:paraId="55ADB885" w14:textId="77777777" w:rsidR="00AD2816" w:rsidRPr="00374665" w:rsidRDefault="00AD2816" w:rsidP="002A7BA8">
      <w:pPr>
        <w:tabs>
          <w:tab w:val="left" w:pos="1069"/>
        </w:tabs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 xml:space="preserve">2. </w:t>
      </w:r>
      <w:r w:rsidR="00D17C74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48CB0A5" w14:textId="7FBF70FC" w:rsidR="00AD2816" w:rsidRPr="00374665" w:rsidRDefault="00AD2816" w:rsidP="002A7BA8">
      <w:pPr>
        <w:widowControl w:val="0"/>
        <w:spacing w:after="0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</w:t>
      </w:r>
      <w:r w:rsid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Ломоносов.</w:t>
      </w:r>
    </w:p>
    <w:p w14:paraId="246153C1" w14:textId="7ADEBB31" w:rsidR="00AD2816" w:rsidRDefault="00AD281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C04A00" w14:textId="77777777" w:rsidR="00A11896" w:rsidRPr="00374665" w:rsidRDefault="00A11896" w:rsidP="00AD2816">
      <w:pPr>
        <w:widowControl w:val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9888FF" w14:textId="4A6E210C" w:rsidR="00AD2816" w:rsidRPr="00374665" w:rsidRDefault="00AD2816" w:rsidP="0047677E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74665">
        <w:rPr>
          <w:rFonts w:ascii="Times New Roman" w:hAnsi="Times New Roman" w:cs="Times New Roman"/>
          <w:sz w:val="24"/>
          <w:szCs w:val="24"/>
        </w:rPr>
        <w:t>Глав</w:t>
      </w:r>
      <w:r w:rsidR="00BA415E">
        <w:rPr>
          <w:rFonts w:ascii="Times New Roman" w:hAnsi="Times New Roman" w:cs="Times New Roman"/>
          <w:sz w:val="24"/>
          <w:szCs w:val="24"/>
        </w:rPr>
        <w:t>а</w:t>
      </w:r>
      <w:r w:rsidR="00356398" w:rsidRPr="00374665">
        <w:rPr>
          <w:rFonts w:ascii="Times New Roman" w:hAnsi="Times New Roman" w:cs="Times New Roman"/>
          <w:sz w:val="24"/>
          <w:szCs w:val="24"/>
        </w:rPr>
        <w:t xml:space="preserve"> местной а</w:t>
      </w:r>
      <w:r w:rsidRPr="00374665">
        <w:rPr>
          <w:rFonts w:ascii="Times New Roman" w:hAnsi="Times New Roman" w:cs="Times New Roman"/>
          <w:sz w:val="24"/>
          <w:szCs w:val="24"/>
        </w:rPr>
        <w:t>дминистрации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>образования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</w:t>
      </w:r>
      <w:r w:rsidRPr="00374665">
        <w:rPr>
          <w:rFonts w:ascii="Times New Roman" w:hAnsi="Times New Roman" w:cs="Times New Roman"/>
          <w:sz w:val="24"/>
          <w:szCs w:val="24"/>
        </w:rPr>
        <w:t xml:space="preserve"> город  Ломоносов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60032F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8620A" w:rsidRPr="00374665">
        <w:rPr>
          <w:rFonts w:ascii="Times New Roman" w:hAnsi="Times New Roman" w:cs="Times New Roman"/>
          <w:sz w:val="24"/>
          <w:szCs w:val="24"/>
        </w:rPr>
        <w:t xml:space="preserve">  </w:t>
      </w:r>
      <w:r w:rsidRPr="00374665">
        <w:rPr>
          <w:rFonts w:ascii="Times New Roman" w:hAnsi="Times New Roman" w:cs="Times New Roman"/>
          <w:sz w:val="24"/>
          <w:szCs w:val="24"/>
        </w:rPr>
        <w:t xml:space="preserve">   </w:t>
      </w:r>
      <w:r w:rsidR="00356398" w:rsidRPr="00374665">
        <w:rPr>
          <w:rFonts w:ascii="Times New Roman" w:hAnsi="Times New Roman" w:cs="Times New Roman"/>
          <w:sz w:val="24"/>
          <w:szCs w:val="24"/>
        </w:rPr>
        <w:t>А</w:t>
      </w:r>
      <w:r w:rsidRPr="00374665">
        <w:rPr>
          <w:rFonts w:ascii="Times New Roman" w:hAnsi="Times New Roman" w:cs="Times New Roman"/>
          <w:sz w:val="24"/>
          <w:szCs w:val="24"/>
        </w:rPr>
        <w:t>.</w:t>
      </w:r>
      <w:r w:rsidR="00C24C84">
        <w:rPr>
          <w:rFonts w:ascii="Times New Roman" w:hAnsi="Times New Roman" w:cs="Times New Roman"/>
          <w:sz w:val="24"/>
          <w:szCs w:val="24"/>
        </w:rPr>
        <w:t>А</w:t>
      </w:r>
      <w:r w:rsidR="0060032F">
        <w:rPr>
          <w:rFonts w:ascii="Times New Roman" w:hAnsi="Times New Roman" w:cs="Times New Roman"/>
          <w:sz w:val="24"/>
          <w:szCs w:val="24"/>
        </w:rPr>
        <w:t>.</w:t>
      </w:r>
      <w:r w:rsidR="0047677E">
        <w:rPr>
          <w:rFonts w:ascii="Times New Roman" w:hAnsi="Times New Roman" w:cs="Times New Roman"/>
          <w:sz w:val="24"/>
          <w:szCs w:val="24"/>
        </w:rPr>
        <w:t xml:space="preserve"> </w:t>
      </w:r>
      <w:r w:rsidR="00C24C84">
        <w:rPr>
          <w:rFonts w:ascii="Times New Roman" w:hAnsi="Times New Roman" w:cs="Times New Roman"/>
          <w:sz w:val="24"/>
          <w:szCs w:val="24"/>
        </w:rPr>
        <w:t>Фадеева</w:t>
      </w:r>
      <w:r w:rsidRPr="0037466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C3C88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143B1975" w14:textId="77777777" w:rsidR="00AD2816" w:rsidRPr="00AD2816" w:rsidRDefault="00AD2816" w:rsidP="00AD2816">
      <w:pPr>
        <w:rPr>
          <w:rFonts w:ascii="Times New Roman" w:hAnsi="Times New Roman" w:cs="Times New Roman"/>
          <w:sz w:val="24"/>
          <w:szCs w:val="24"/>
        </w:rPr>
      </w:pPr>
    </w:p>
    <w:p w14:paraId="3A4C59AC" w14:textId="6CCC762E" w:rsidR="00AD2816" w:rsidRPr="002F2AA9" w:rsidRDefault="00A11896" w:rsidP="00AD2816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А.В.Сивирина</w:t>
      </w:r>
    </w:p>
    <w:p w14:paraId="4C6A5A2E" w14:textId="465D8A65" w:rsidR="00FC7259" w:rsidRDefault="00FC7259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ED99B9" w14:textId="77777777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2F4DBC" w14:textId="77777777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C60522" w14:textId="56C3FCCA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7C5C4EC" w14:textId="77777777" w:rsidR="002A7BA8" w:rsidRDefault="002A7BA8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56109F81" w14:textId="12089144" w:rsidR="002A7BA8" w:rsidRDefault="002A7BA8" w:rsidP="00FC7259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F0CB815" w14:textId="5ECDE7E1" w:rsidR="002B0D72" w:rsidRPr="00D518A9" w:rsidRDefault="00D518A9" w:rsidP="00D518A9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</w:t>
      </w:r>
      <w:r w:rsidR="00A11896">
        <w:rPr>
          <w:rFonts w:ascii="Times New Roman" w:hAnsi="Times New Roman"/>
          <w:sz w:val="24"/>
          <w:szCs w:val="24"/>
        </w:rPr>
        <w:t xml:space="preserve"> </w:t>
      </w:r>
      <w:r w:rsidR="002B0D72">
        <w:rPr>
          <w:rFonts w:ascii="Times New Roman" w:hAnsi="Times New Roman"/>
          <w:sz w:val="24"/>
          <w:szCs w:val="24"/>
        </w:rPr>
        <w:t xml:space="preserve">Приложение </w:t>
      </w:r>
    </w:p>
    <w:p w14:paraId="6C5A363F" w14:textId="3DCEE2F6" w:rsidR="002B0D72" w:rsidRDefault="00A11896" w:rsidP="002B0D72">
      <w:pPr>
        <w:spacing w:line="240" w:lineRule="auto"/>
        <w:ind w:firstLine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B0D72"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12BB7AB4" w14:textId="371BFD62" w:rsidR="00C24C84" w:rsidRDefault="002B0D72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E95378" w:rsidRPr="00A217F4">
        <w:rPr>
          <w:rFonts w:ascii="Times New Roman" w:hAnsi="Times New Roman" w:cs="Times New Roman"/>
          <w:sz w:val="24"/>
          <w:szCs w:val="24"/>
        </w:rPr>
        <w:t xml:space="preserve">от </w:t>
      </w:r>
      <w:r w:rsidR="00A11896">
        <w:rPr>
          <w:rFonts w:ascii="Times New Roman" w:hAnsi="Times New Roman" w:cs="Times New Roman"/>
          <w:sz w:val="24"/>
          <w:szCs w:val="24"/>
        </w:rPr>
        <w:t xml:space="preserve">  </w:t>
      </w:r>
      <w:r w:rsidR="005C3D08">
        <w:rPr>
          <w:rFonts w:ascii="Times New Roman" w:hAnsi="Times New Roman" w:cs="Times New Roman"/>
          <w:sz w:val="24"/>
          <w:szCs w:val="24"/>
        </w:rPr>
        <w:t>11.12.2023</w:t>
      </w:r>
      <w:r w:rsidR="00A11896">
        <w:rPr>
          <w:rFonts w:ascii="Times New Roman" w:hAnsi="Times New Roman" w:cs="Times New Roman"/>
          <w:sz w:val="24"/>
          <w:szCs w:val="24"/>
        </w:rPr>
        <w:t xml:space="preserve">     </w:t>
      </w:r>
      <w:r w:rsidR="00E95378" w:rsidRPr="00A217F4">
        <w:rPr>
          <w:rFonts w:ascii="Times New Roman" w:hAnsi="Times New Roman" w:cs="Times New Roman"/>
          <w:sz w:val="24"/>
          <w:szCs w:val="24"/>
        </w:rPr>
        <w:t xml:space="preserve">№ </w:t>
      </w:r>
      <w:r w:rsidR="005C3D08">
        <w:rPr>
          <w:rFonts w:ascii="Times New Roman" w:hAnsi="Times New Roman" w:cs="Times New Roman"/>
          <w:sz w:val="24"/>
          <w:szCs w:val="24"/>
        </w:rPr>
        <w:t>163/01-02</w:t>
      </w:r>
      <w:bookmarkStart w:id="0" w:name="_GoBack"/>
      <w:bookmarkEnd w:id="0"/>
    </w:p>
    <w:p w14:paraId="658FCAC0" w14:textId="77777777" w:rsidR="00095A4B" w:rsidRDefault="00095A4B" w:rsidP="00095A4B">
      <w:pPr>
        <w:spacing w:line="240" w:lineRule="auto"/>
        <w:ind w:left="4536"/>
        <w:contextualSpacing/>
        <w:rPr>
          <w:rFonts w:ascii="Times New Roman" w:hAnsi="Times New Roman" w:cs="Times New Roman"/>
          <w:sz w:val="24"/>
          <w:szCs w:val="24"/>
        </w:rPr>
      </w:pPr>
    </w:p>
    <w:p w14:paraId="44735D8D" w14:textId="77777777" w:rsidR="00095A4B" w:rsidRPr="007E23AE" w:rsidRDefault="00095A4B" w:rsidP="00095A4B">
      <w:pPr>
        <w:spacing w:line="240" w:lineRule="auto"/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3D5EF84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6767B3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0228CD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E4142C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6E68B5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57C5AA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AE8E8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МУНИЦИПАЛЬНАЯ ПРОГРАММА,</w:t>
      </w:r>
    </w:p>
    <w:p w14:paraId="699EFDC0" w14:textId="77777777" w:rsidR="00C24C84" w:rsidRPr="002A7BA8" w:rsidRDefault="00C24C84" w:rsidP="002A7BA8">
      <w:pPr>
        <w:spacing w:after="0" w:line="252" w:lineRule="auto"/>
        <w:jc w:val="center"/>
        <w:rPr>
          <w:rFonts w:ascii="Times New Roman" w:hAnsi="Times New Roman"/>
          <w:sz w:val="28"/>
          <w:szCs w:val="28"/>
        </w:rPr>
      </w:pPr>
      <w:r w:rsidRPr="002A7BA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14:paraId="7EE8B63C" w14:textId="77777777" w:rsidR="002A7BA8" w:rsidRDefault="00C24C84" w:rsidP="002A7BA8">
      <w:pPr>
        <w:spacing w:after="0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A7BA8">
        <w:rPr>
          <w:rFonts w:ascii="Times New Roman" w:hAnsi="Times New Roman"/>
          <w:sz w:val="28"/>
          <w:szCs w:val="28"/>
        </w:rPr>
        <w:t xml:space="preserve"> «</w:t>
      </w:r>
      <w:r w:rsidRPr="002A7BA8">
        <w:rPr>
          <w:rFonts w:ascii="Times New Roman" w:hAnsi="Times New Roman" w:cs="Times New Roman"/>
          <w:sz w:val="28"/>
          <w:szCs w:val="28"/>
        </w:rPr>
        <w:t>Участие в деятельности по профилактике правонарушений в Санкт-Петербурге в соответствии с федеральным законодательством и законодательством Санкт-Петербурга</w:t>
      </w:r>
      <w:r w:rsidRPr="002A7BA8">
        <w:rPr>
          <w:rFonts w:ascii="Times New Roman" w:hAnsi="Times New Roman"/>
          <w:color w:val="000000"/>
          <w:sz w:val="28"/>
          <w:szCs w:val="28"/>
        </w:rPr>
        <w:t>»</w:t>
      </w:r>
      <w:r w:rsidRPr="002A7BA8">
        <w:rPr>
          <w:rFonts w:ascii="Times New Roman" w:hAnsi="Times New Roman"/>
          <w:bCs/>
          <w:sz w:val="28"/>
          <w:szCs w:val="28"/>
        </w:rPr>
        <w:t xml:space="preserve"> </w:t>
      </w:r>
      <w:r w:rsidRPr="002A7BA8">
        <w:rPr>
          <w:rFonts w:ascii="Times New Roman" w:hAnsi="Times New Roman"/>
          <w:sz w:val="28"/>
          <w:szCs w:val="28"/>
        </w:rPr>
        <w:t>на 202</w:t>
      </w:r>
      <w:r w:rsidR="00FC7259" w:rsidRPr="002A7BA8">
        <w:rPr>
          <w:rFonts w:ascii="Times New Roman" w:hAnsi="Times New Roman"/>
          <w:sz w:val="28"/>
          <w:szCs w:val="28"/>
        </w:rPr>
        <w:t>3</w:t>
      </w:r>
      <w:r w:rsidR="00A545C4" w:rsidRPr="002A7BA8">
        <w:rPr>
          <w:rFonts w:ascii="Times New Roman" w:hAnsi="Times New Roman"/>
          <w:sz w:val="28"/>
          <w:szCs w:val="28"/>
        </w:rPr>
        <w:t xml:space="preserve"> </w:t>
      </w:r>
      <w:r w:rsidRPr="002A7BA8">
        <w:rPr>
          <w:rFonts w:ascii="Times New Roman" w:hAnsi="Times New Roman"/>
          <w:sz w:val="28"/>
          <w:szCs w:val="28"/>
        </w:rPr>
        <w:t>год</w:t>
      </w:r>
      <w:r w:rsidR="00FC7259" w:rsidRPr="002A7BA8">
        <w:rPr>
          <w:rFonts w:ascii="Times New Roman" w:hAnsi="Times New Roman"/>
          <w:color w:val="000000" w:themeColor="text1"/>
          <w:sz w:val="24"/>
        </w:rPr>
        <w:t xml:space="preserve"> </w:t>
      </w:r>
      <w:r w:rsidR="00FC7259" w:rsidRPr="002A7BA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и плановый </w:t>
      </w:r>
    </w:p>
    <w:p w14:paraId="1379A2BE" w14:textId="40A427B0" w:rsidR="00C24C84" w:rsidRPr="002A7BA8" w:rsidRDefault="00FC7259" w:rsidP="002A7BA8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2A7BA8">
        <w:rPr>
          <w:rFonts w:ascii="Times New Roman" w:hAnsi="Times New Roman"/>
          <w:bCs/>
          <w:color w:val="000000" w:themeColor="text1"/>
          <w:sz w:val="28"/>
          <w:szCs w:val="28"/>
        </w:rPr>
        <w:t>период 2024-2025 годов</w:t>
      </w:r>
    </w:p>
    <w:p w14:paraId="3C650D65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BBFA24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C1355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272EC0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6398326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76904F8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F098D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23C4B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E3EC087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86CD449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218B4CF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DD3D3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817264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30E4E42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DCEAFB" w14:textId="77777777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2F7114" w14:textId="77777777" w:rsidR="00C24C84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4936992" w14:textId="77777777" w:rsidR="002A7BA8" w:rsidRDefault="002A7BA8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2F04EF6" w14:textId="6434EE80" w:rsidR="0047677E" w:rsidRDefault="0047677E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DAE847B" w14:textId="77777777" w:rsidR="002B0D72" w:rsidRDefault="002B0D72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A73EF88" w14:textId="2E2386D2" w:rsidR="00C24C84" w:rsidRPr="007E23AE" w:rsidRDefault="00C24C84" w:rsidP="00C24C84">
      <w:pPr>
        <w:spacing w:line="252" w:lineRule="auto"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ПАСПОРТ</w:t>
      </w:r>
    </w:p>
    <w:p w14:paraId="6CB8F19F" w14:textId="77777777" w:rsidR="00C24C84" w:rsidRPr="002A7BA8" w:rsidRDefault="00C24C84" w:rsidP="00AF39BE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>муниципальной программы муниципального образования город Ломоносов</w:t>
      </w:r>
    </w:p>
    <w:p w14:paraId="71D8DC60" w14:textId="77777777" w:rsidR="00AF39BE" w:rsidRPr="002A7BA8" w:rsidRDefault="00C24C84" w:rsidP="00AF39BE">
      <w:pPr>
        <w:pStyle w:val="a5"/>
        <w:jc w:val="center"/>
        <w:rPr>
          <w:rFonts w:ascii="Times New Roman" w:hAnsi="Times New Roman"/>
          <w:bCs/>
          <w:sz w:val="24"/>
          <w:szCs w:val="24"/>
        </w:rPr>
      </w:pPr>
      <w:r w:rsidRPr="002A7BA8">
        <w:rPr>
          <w:rFonts w:ascii="Times New Roman" w:hAnsi="Times New Roman"/>
          <w:bCs/>
          <w:sz w:val="24"/>
          <w:szCs w:val="24"/>
        </w:rPr>
        <w:t>«Участие в деятельности по профилактике правонарушений в Санкт-Петербурге</w:t>
      </w:r>
    </w:p>
    <w:p w14:paraId="0E1A49F7" w14:textId="3D21D8DE" w:rsidR="00C24C84" w:rsidRPr="002A7BA8" w:rsidRDefault="00C24C84" w:rsidP="00AF39BE">
      <w:pPr>
        <w:pStyle w:val="a5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2A7BA8">
        <w:rPr>
          <w:rFonts w:ascii="Times New Roman" w:hAnsi="Times New Roman"/>
          <w:bCs/>
          <w:sz w:val="24"/>
          <w:szCs w:val="24"/>
        </w:rPr>
        <w:t>в соответствии с федеральным законодательством и законодательством Санкт-Петербурга</w:t>
      </w:r>
      <w:r w:rsidRPr="002A7BA8">
        <w:rPr>
          <w:rFonts w:ascii="Times New Roman" w:hAnsi="Times New Roman"/>
          <w:bCs/>
          <w:color w:val="000000"/>
          <w:sz w:val="24"/>
          <w:szCs w:val="24"/>
        </w:rPr>
        <w:t>»</w:t>
      </w:r>
      <w:r w:rsidRPr="002A7BA8">
        <w:rPr>
          <w:rFonts w:ascii="Times New Roman" w:hAnsi="Times New Roman"/>
          <w:bCs/>
          <w:sz w:val="24"/>
          <w:szCs w:val="24"/>
        </w:rPr>
        <w:t xml:space="preserve"> </w:t>
      </w:r>
      <w:r w:rsidRPr="002A7BA8">
        <w:rPr>
          <w:rFonts w:ascii="Times New Roman" w:hAnsi="Times New Roman"/>
          <w:sz w:val="24"/>
          <w:szCs w:val="24"/>
        </w:rPr>
        <w:t xml:space="preserve">на </w:t>
      </w:r>
      <w:r w:rsidR="00AF39BE" w:rsidRPr="002A7BA8">
        <w:rPr>
          <w:rFonts w:ascii="Times New Roman" w:hAnsi="Times New Roman"/>
          <w:bCs/>
          <w:sz w:val="24"/>
          <w:szCs w:val="24"/>
        </w:rPr>
        <w:t xml:space="preserve">2023 год </w:t>
      </w:r>
      <w:r w:rsidR="00AF39BE" w:rsidRPr="002A7BA8">
        <w:rPr>
          <w:rFonts w:ascii="Times New Roman" w:hAnsi="Times New Roman"/>
          <w:bCs/>
          <w:color w:val="000000" w:themeColor="text1"/>
          <w:sz w:val="24"/>
          <w:szCs w:val="24"/>
        </w:rPr>
        <w:t>и плановый период 2024-2025 годов</w:t>
      </w:r>
    </w:p>
    <w:p w14:paraId="56898B3F" w14:textId="541C4690" w:rsidR="002149E6" w:rsidRDefault="002149E6" w:rsidP="00AF39BE">
      <w:pPr>
        <w:pStyle w:val="a5"/>
        <w:jc w:val="center"/>
        <w:rPr>
          <w:rFonts w:ascii="Times New Roman" w:hAnsi="Times New Roman"/>
          <w:b/>
          <w:bCs/>
        </w:rPr>
      </w:pPr>
    </w:p>
    <w:p w14:paraId="5BCBF361" w14:textId="77777777" w:rsidR="002B0D72" w:rsidRPr="00AF39BE" w:rsidRDefault="002B0D72" w:rsidP="00AF39BE">
      <w:pPr>
        <w:pStyle w:val="a5"/>
        <w:jc w:val="center"/>
        <w:rPr>
          <w:rFonts w:ascii="Times New Roman" w:hAnsi="Times New Roman"/>
          <w:b/>
          <w:bCs/>
        </w:rPr>
      </w:pPr>
    </w:p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419"/>
        <w:gridCol w:w="7"/>
      </w:tblGrid>
      <w:tr w:rsidR="00C24C84" w:rsidRPr="00FC7259" w14:paraId="4382EA2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43D1C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b/>
              </w:rPr>
              <w:t xml:space="preserve"> </w:t>
            </w:r>
            <w:r w:rsidRPr="002B0D72">
              <w:rPr>
                <w:rFonts w:ascii="Times New Roman" w:hAnsi="Times New Roman"/>
              </w:rPr>
              <w:t>Ответственный исполнитель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CA6C99" w14:textId="4AE68511" w:rsidR="002B0D72" w:rsidRDefault="00A11896" w:rsidP="002B0D7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Сивирина А.В.</w:t>
            </w:r>
            <w:r w:rsidR="00C24C84" w:rsidRPr="002B0D72">
              <w:rPr>
                <w:rFonts w:ascii="Times New Roman" w:hAnsi="Times New Roman"/>
              </w:rPr>
              <w:t xml:space="preserve">., </w:t>
            </w:r>
            <w:r>
              <w:rPr>
                <w:rFonts w:ascii="Times New Roman" w:hAnsi="Times New Roman"/>
              </w:rPr>
              <w:t>ведущий специалист</w:t>
            </w:r>
            <w:r w:rsidR="00C24C84" w:rsidRPr="002B0D72">
              <w:rPr>
                <w:rFonts w:ascii="Times New Roman" w:hAnsi="Times New Roman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14:paraId="4EF90D60" w14:textId="3A44ADC0" w:rsidR="00C24C84" w:rsidRPr="002B0D72" w:rsidRDefault="00C24C84" w:rsidP="002B0D72">
            <w:pPr>
              <w:spacing w:line="240" w:lineRule="auto"/>
              <w:ind w:left="134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</w:p>
        </w:tc>
      </w:tr>
      <w:tr w:rsidR="00C24C84" w:rsidRPr="00FC7259" w14:paraId="159FC0F4" w14:textId="77777777" w:rsidTr="002B0D72">
        <w:trPr>
          <w:gridAfter w:val="1"/>
          <w:wAfter w:w="4" w:type="pct"/>
          <w:trHeight w:val="645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5E9312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Соисполнители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3CE166" w14:textId="77777777" w:rsidR="00C24C84" w:rsidRPr="002B0D72" w:rsidRDefault="00C24C84" w:rsidP="002B0D72">
            <w:pPr>
              <w:spacing w:line="240" w:lineRule="auto"/>
              <w:ind w:firstLine="173"/>
              <w:contextualSpacing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Чечот И.О., директор МКУ «Информационный центр»</w:t>
            </w:r>
          </w:p>
        </w:tc>
      </w:tr>
      <w:tr w:rsidR="00C24C84" w:rsidRPr="00FC7259" w14:paraId="50795785" w14:textId="77777777" w:rsidTr="002B0D72">
        <w:trPr>
          <w:gridAfter w:val="1"/>
          <w:wAfter w:w="4" w:type="pct"/>
          <w:trHeight w:val="165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9FB47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Цель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993D4" w14:textId="54AE9986" w:rsidR="00B34B8C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 w:cs="Times New Roman"/>
              </w:rPr>
            </w:pPr>
            <w:bookmarkStart w:id="1" w:name="l312"/>
            <w:bookmarkEnd w:id="1"/>
            <w:r w:rsidRPr="002B0D72">
              <w:rPr>
                <w:rFonts w:ascii="Times New Roman" w:hAnsi="Times New Roman" w:cs="Times New Roman"/>
              </w:rPr>
              <w:t>Снижение криминализации общества путём профилактики правонарушений и преступлений, недопущение вовлечения в преступность новых лиц.</w:t>
            </w:r>
          </w:p>
          <w:p w14:paraId="5093C855" w14:textId="28CEE306" w:rsidR="00C24C84" w:rsidRPr="002B0D72" w:rsidRDefault="00B34B8C" w:rsidP="002B0D72">
            <w:pPr>
              <w:pStyle w:val="a9"/>
              <w:numPr>
                <w:ilvl w:val="0"/>
                <w:numId w:val="9"/>
              </w:numPr>
              <w:spacing w:line="240" w:lineRule="auto"/>
              <w:ind w:left="143" w:right="166" w:firstLine="0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Обеспечение воздействия на причины и условия, способствующие совершению правонарушений и преступлений</w:t>
            </w:r>
          </w:p>
        </w:tc>
      </w:tr>
      <w:tr w:rsidR="00C24C84" w:rsidRPr="00FC7259" w14:paraId="65C3E78D" w14:textId="77777777" w:rsidTr="002B0D72">
        <w:trPr>
          <w:gridAfter w:val="1"/>
          <w:wAfter w:w="4" w:type="pct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1F5FB5" w14:textId="77777777" w:rsidR="00C24C84" w:rsidRPr="002B0D72" w:rsidRDefault="00C24C84" w:rsidP="00AF39BE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Задачи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A78D28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повышение эффективности системы координации и взаимодействия органов местного самоуправления, органов государственной власти, правоохранительных органов, государственных и общественных организаций и учреждений в целях укрепления правопорядка и законности;</w:t>
            </w:r>
          </w:p>
          <w:p w14:paraId="36DEE84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 - повышение правовой культуры населения, противодействие распространению насилия, жестокости, агрессивности, ксенофобии, наркомании и других крайних мер отступления от общечеловеческих норм морали и нравственности; </w:t>
            </w:r>
          </w:p>
          <w:p w14:paraId="2083020F" w14:textId="77777777" w:rsidR="00AF356B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предупреждение безнадзорности, беспризорности, правонарушений и антиобщественных действий несовершеннолетних; </w:t>
            </w:r>
          </w:p>
          <w:p w14:paraId="5CF2B2D8" w14:textId="77777777" w:rsidR="00C24C84" w:rsidRPr="002B0D72" w:rsidRDefault="00AF356B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</w:t>
            </w:r>
          </w:p>
        </w:tc>
      </w:tr>
      <w:tr w:rsidR="00C24C84" w:rsidRPr="00FC7259" w14:paraId="2EA8BE06" w14:textId="77777777" w:rsidTr="002B0D72">
        <w:trPr>
          <w:gridAfter w:val="1"/>
          <w:wAfter w:w="4" w:type="pct"/>
          <w:trHeight w:val="1748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96F952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Конечные результаты муниципальной программы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6BBD09" w14:textId="63FC2A02" w:rsidR="00AF39BE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/>
              </w:rPr>
              <w:t xml:space="preserve">- </w:t>
            </w:r>
            <w:r w:rsidR="00B36A77" w:rsidRPr="002B0D72">
              <w:rPr>
                <w:rFonts w:ascii="Times New Roman" w:hAnsi="Times New Roman"/>
              </w:rPr>
              <w:t>Увеличение количества мероприятий для несовершен</w:t>
            </w:r>
            <w:r w:rsidRPr="002B0D72">
              <w:rPr>
                <w:rFonts w:ascii="Times New Roman" w:hAnsi="Times New Roman"/>
              </w:rPr>
              <w:t>нолетних</w:t>
            </w:r>
            <w:r w:rsidR="00B36A77" w:rsidRPr="002B0D72">
              <w:rPr>
                <w:rFonts w:ascii="Times New Roman" w:hAnsi="Times New Roman"/>
              </w:rPr>
              <w:t xml:space="preserve"> для</w:t>
            </w:r>
            <w:r w:rsidR="00B36A77" w:rsidRPr="002B0D72">
              <w:rPr>
                <w:rFonts w:ascii="Times New Roman" w:hAnsi="Times New Roman" w:cs="Times New Roman"/>
              </w:rPr>
              <w:t xml:space="preserve"> вовлечения их в организованные формы досуга</w:t>
            </w:r>
            <w:r w:rsidRPr="002B0D72">
              <w:rPr>
                <w:rFonts w:ascii="Times New Roman" w:hAnsi="Times New Roman" w:cs="Times New Roman"/>
              </w:rPr>
              <w:t>;</w:t>
            </w:r>
          </w:p>
          <w:p w14:paraId="65E7843F" w14:textId="3C379A63" w:rsidR="00C24C84" w:rsidRPr="002B0D72" w:rsidRDefault="00AF39BE" w:rsidP="002B0D72">
            <w:pPr>
              <w:spacing w:line="240" w:lineRule="auto"/>
              <w:ind w:right="166"/>
              <w:contextualSpacing/>
              <w:jc w:val="both"/>
              <w:rPr>
                <w:rFonts w:ascii="Times New Roman" w:hAnsi="Times New Roman" w:cs="Times New Roman"/>
              </w:rPr>
            </w:pPr>
            <w:r w:rsidRPr="002B0D72">
              <w:rPr>
                <w:rFonts w:ascii="Times New Roman" w:hAnsi="Times New Roman" w:cs="Times New Roman"/>
              </w:rPr>
              <w:t>-Ф</w:t>
            </w:r>
            <w:r w:rsidR="00B36A77" w:rsidRPr="002B0D72">
              <w:rPr>
                <w:rFonts w:ascii="Times New Roman" w:hAnsi="Times New Roman" w:cs="Times New Roman"/>
              </w:rPr>
              <w:t>ормирование ценностей здорового образа жизни;</w:t>
            </w:r>
          </w:p>
          <w:p w14:paraId="7DC94D55" w14:textId="6DDC6C67" w:rsidR="00B36A77" w:rsidRPr="002B0D72" w:rsidRDefault="00AF39BE" w:rsidP="002B0D72">
            <w:pPr>
              <w:spacing w:line="240" w:lineRule="auto"/>
              <w:ind w:right="166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 w:cs="Times New Roman"/>
              </w:rPr>
              <w:t xml:space="preserve">- </w:t>
            </w:r>
            <w:r w:rsidR="00B36A77" w:rsidRPr="002B0D72">
              <w:rPr>
                <w:rFonts w:ascii="Times New Roman" w:hAnsi="Times New Roman" w:cs="Times New Roman"/>
              </w:rPr>
              <w:t>Уменьшение количества преступлений путем недопущения вовлечения в преступность новых лиц;</w:t>
            </w:r>
          </w:p>
        </w:tc>
      </w:tr>
      <w:tr w:rsidR="00C24C84" w:rsidRPr="00FC7259" w14:paraId="0D855DC6" w14:textId="77777777" w:rsidTr="002B0D72">
        <w:trPr>
          <w:gridAfter w:val="1"/>
          <w:wAfter w:w="4" w:type="pct"/>
          <w:trHeight w:val="684"/>
        </w:trPr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8EC7AB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Целевые индикаторы муниципальной программы </w:t>
            </w:r>
          </w:p>
        </w:tc>
        <w:tc>
          <w:tcPr>
            <w:tcW w:w="3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8EBCA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bookmarkStart w:id="2" w:name="l308"/>
            <w:bookmarkEnd w:id="2"/>
            <w:r w:rsidRPr="002B0D72">
              <w:rPr>
                <w:rFonts w:ascii="Times New Roman" w:hAnsi="Times New Roman"/>
              </w:rPr>
              <w:t>Количество проводимых мероприятий для жителей МО город Ломоносов</w:t>
            </w:r>
            <w:r w:rsidR="00070D9E" w:rsidRPr="002B0D72">
              <w:rPr>
                <w:rFonts w:ascii="Times New Roman" w:hAnsi="Times New Roman"/>
              </w:rPr>
              <w:t xml:space="preserve"> для несовершеннолетних</w:t>
            </w:r>
            <w:r w:rsidRPr="002B0D72">
              <w:rPr>
                <w:rFonts w:ascii="Times New Roman" w:hAnsi="Times New Roman"/>
              </w:rPr>
              <w:t>;</w:t>
            </w:r>
          </w:p>
          <w:p w14:paraId="68E7D164" w14:textId="77777777" w:rsidR="00C24C84" w:rsidRPr="002B0D72" w:rsidRDefault="00C24C84" w:rsidP="002B0D72">
            <w:pPr>
              <w:spacing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2B0D72">
              <w:rPr>
                <w:rFonts w:ascii="Times New Roman" w:hAnsi="Times New Roman"/>
              </w:rPr>
              <w:t xml:space="preserve">Количество публикаций в муниципальных СМИ </w:t>
            </w:r>
            <w:r w:rsidRPr="002B0D72">
              <w:rPr>
                <w:rFonts w:ascii="Times New Roman" w:hAnsi="Times New Roman"/>
                <w:color w:val="000000"/>
              </w:rPr>
              <w:t>и интернете</w:t>
            </w:r>
          </w:p>
          <w:p w14:paraId="2058E63C" w14:textId="77777777" w:rsidR="00AF356B" w:rsidRPr="002B0D72" w:rsidRDefault="00AF356B" w:rsidP="002B0D72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  <w:color w:val="000001"/>
              </w:rPr>
              <w:t>Количество печатной продукции по профилактике правонарушений</w:t>
            </w:r>
          </w:p>
        </w:tc>
      </w:tr>
      <w:tr w:rsidR="00C24C84" w:rsidRPr="00FC7259" w14:paraId="603BAA7E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6B1D77" w14:textId="77777777" w:rsidR="00C24C84" w:rsidRPr="002B0D72" w:rsidRDefault="00C24C84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Этапы и сроки </w:t>
            </w:r>
            <w:r w:rsidR="00B36A77" w:rsidRPr="002B0D72">
              <w:rPr>
                <w:rFonts w:ascii="Times New Roman" w:hAnsi="Times New Roman"/>
              </w:rPr>
              <w:t>р</w:t>
            </w:r>
            <w:r w:rsidRPr="002B0D72">
              <w:rPr>
                <w:rFonts w:ascii="Times New Roman" w:hAnsi="Times New Roman"/>
              </w:rPr>
              <w:t>еализации муниципальной программы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564256" w14:textId="3F6BA9E3" w:rsidR="00C24C84" w:rsidRPr="002B0D72" w:rsidRDefault="001F683C" w:rsidP="00F71918">
            <w:pPr>
              <w:spacing w:line="252" w:lineRule="auto"/>
              <w:contextualSpacing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202</w:t>
            </w:r>
            <w:r w:rsidR="00FC7259" w:rsidRPr="002B0D72">
              <w:rPr>
                <w:rFonts w:ascii="Times New Roman" w:hAnsi="Times New Roman"/>
              </w:rPr>
              <w:t>3</w:t>
            </w:r>
            <w:r w:rsidR="00037EDB" w:rsidRPr="002B0D72">
              <w:rPr>
                <w:rFonts w:ascii="Times New Roman" w:hAnsi="Times New Roman"/>
              </w:rPr>
              <w:t xml:space="preserve"> </w:t>
            </w:r>
            <w:r w:rsidR="00516159" w:rsidRPr="002B0D72">
              <w:rPr>
                <w:rFonts w:ascii="Times New Roman" w:hAnsi="Times New Roman"/>
              </w:rPr>
              <w:t>год</w:t>
            </w:r>
            <w:r w:rsidR="00FC7259" w:rsidRPr="002B0D72">
              <w:rPr>
                <w:rFonts w:ascii="Times New Roman" w:hAnsi="Times New Roman"/>
              </w:rPr>
              <w:t xml:space="preserve"> </w:t>
            </w:r>
            <w:r w:rsidR="00FC7259" w:rsidRPr="002B0D72">
              <w:rPr>
                <w:rFonts w:ascii="Times New Roman" w:hAnsi="Times New Roman"/>
                <w:color w:val="000000" w:themeColor="text1"/>
              </w:rPr>
              <w:t>и плановый период 2024-2025 годов</w:t>
            </w:r>
          </w:p>
        </w:tc>
      </w:tr>
      <w:tr w:rsidR="00C24C84" w:rsidRPr="00FC7259" w14:paraId="169A9506" w14:textId="77777777" w:rsidTr="002B0D72">
        <w:tc>
          <w:tcPr>
            <w:tcW w:w="1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88806" w14:textId="77777777" w:rsidR="00C24C84" w:rsidRPr="002B0D72" w:rsidRDefault="00C24C84" w:rsidP="00B74BAA">
            <w:pPr>
              <w:spacing w:line="252" w:lineRule="auto"/>
              <w:rPr>
                <w:rFonts w:ascii="Times New Roman" w:hAnsi="Times New Roman"/>
              </w:rPr>
            </w:pPr>
            <w:r w:rsidRPr="002B0D72">
              <w:rPr>
                <w:rFonts w:ascii="Times New Roman" w:hAnsi="Times New Roman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574FBC" w14:textId="2061433B" w:rsidR="00C24C84" w:rsidRPr="002B0D72" w:rsidRDefault="001F683C" w:rsidP="00B74BAA">
            <w:pPr>
              <w:spacing w:line="252" w:lineRule="auto"/>
              <w:rPr>
                <w:rFonts w:ascii="Times New Roman" w:hAnsi="Times New Roman"/>
                <w:b/>
              </w:rPr>
            </w:pPr>
            <w:bookmarkStart w:id="3" w:name="l314"/>
            <w:bookmarkEnd w:id="3"/>
            <w:r w:rsidRPr="002B0D72">
              <w:rPr>
                <w:rFonts w:ascii="Times New Roman" w:hAnsi="Times New Roman"/>
              </w:rPr>
              <w:t xml:space="preserve"> </w:t>
            </w:r>
            <w:r w:rsidR="00C24C84" w:rsidRPr="002B0D72">
              <w:rPr>
                <w:rFonts w:ascii="Times New Roman" w:hAnsi="Times New Roman"/>
              </w:rPr>
              <w:t>Бюджет муниципального образования город Ломоносов на 202</w:t>
            </w:r>
            <w:r w:rsidR="00FC7259" w:rsidRPr="002B0D72">
              <w:rPr>
                <w:rFonts w:ascii="Times New Roman" w:hAnsi="Times New Roman"/>
              </w:rPr>
              <w:t>3</w:t>
            </w:r>
            <w:r w:rsidR="00C24C84" w:rsidRPr="002B0D72">
              <w:rPr>
                <w:rFonts w:ascii="Times New Roman" w:hAnsi="Times New Roman"/>
              </w:rPr>
              <w:t xml:space="preserve"> год</w:t>
            </w:r>
            <w:r w:rsidR="007C1D77" w:rsidRPr="002B0D72">
              <w:rPr>
                <w:rFonts w:ascii="Times New Roman" w:hAnsi="Times New Roman"/>
              </w:rPr>
              <w:t xml:space="preserve"> и плановый период 2024 - 2025 годов</w:t>
            </w:r>
            <w:r w:rsidR="00C24C84" w:rsidRPr="002B0D72">
              <w:rPr>
                <w:rFonts w:ascii="Times New Roman" w:hAnsi="Times New Roman"/>
                <w:b/>
              </w:rPr>
              <w:t xml:space="preserve">  </w:t>
            </w:r>
            <w:r w:rsidR="000A1066" w:rsidRPr="002B0D72">
              <w:rPr>
                <w:rFonts w:ascii="Times New Roman" w:hAnsi="Times New Roman"/>
                <w:b/>
              </w:rPr>
              <w:t xml:space="preserve"> - в рамках текущего финансирования</w:t>
            </w:r>
          </w:p>
        </w:tc>
      </w:tr>
    </w:tbl>
    <w:p w14:paraId="1F2420D3" w14:textId="4D30DD90" w:rsidR="00E44F3C" w:rsidRDefault="00E44F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66B0B25B" w14:textId="77777777" w:rsidR="001F683C" w:rsidRDefault="001F683C" w:rsidP="00E44F3C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7F88610D" w14:textId="1A2F9946" w:rsidR="00C24C84" w:rsidRDefault="00C24C84" w:rsidP="00C24C84">
      <w:pPr>
        <w:numPr>
          <w:ilvl w:val="0"/>
          <w:numId w:val="6"/>
        </w:numPr>
        <w:spacing w:line="252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Общие положения</w:t>
      </w:r>
    </w:p>
    <w:p w14:paraId="07DF5589" w14:textId="77777777" w:rsidR="002149E6" w:rsidRDefault="002149E6" w:rsidP="002149E6">
      <w:pPr>
        <w:spacing w:line="252" w:lineRule="auto"/>
        <w:ind w:left="720"/>
        <w:contextualSpacing/>
        <w:rPr>
          <w:rFonts w:ascii="Times New Roman" w:hAnsi="Times New Roman"/>
          <w:b/>
          <w:sz w:val="24"/>
          <w:szCs w:val="24"/>
        </w:rPr>
      </w:pPr>
    </w:p>
    <w:p w14:paraId="0FF82F46" w14:textId="29F4919E" w:rsidR="00E44F3C" w:rsidRPr="00BF0B35" w:rsidRDefault="004150F7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 xml:space="preserve">Анализируя оперативную обстановку 2021 года в сравнении с аналогичным периодом прошлого года, наблюдается на 7,7% уменьшение общего количества </w:t>
      </w:r>
      <w:r w:rsidR="00043F5E" w:rsidRPr="00BF0B35">
        <w:rPr>
          <w:rFonts w:ascii="Times New Roman" w:hAnsi="Times New Roman"/>
          <w:bCs/>
          <w:sz w:val="24"/>
          <w:szCs w:val="24"/>
        </w:rPr>
        <w:t>зарегистрированных преступлений – 1028 (-86), а также уменьшилось на 14.8% тяжких и особо тяжких составов – 375 (-65), их доля  в общей массе совершенных преступлений составляет 36,5%.</w:t>
      </w:r>
    </w:p>
    <w:p w14:paraId="62EB07EA" w14:textId="77777777" w:rsidR="000B74AC" w:rsidRPr="00BF0B35" w:rsidRDefault="00043F5E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Отмечается</w:t>
      </w:r>
      <w:r w:rsidR="00C26413" w:rsidRPr="00BF0B35">
        <w:rPr>
          <w:rFonts w:ascii="Times New Roman" w:hAnsi="Times New Roman"/>
          <w:bCs/>
          <w:sz w:val="24"/>
          <w:szCs w:val="24"/>
        </w:rPr>
        <w:t xml:space="preserve"> снижение уровня преступности на территории Петродворцового района на 7,7% с 774,6 до 714,8 преступлений на 100 тыс. населения. </w:t>
      </w:r>
    </w:p>
    <w:p w14:paraId="055681B0" w14:textId="4AD3633B" w:rsidR="00043F5E" w:rsidRPr="00BF0B35" w:rsidRDefault="00C26413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Выросло по сравнению с прошлым годом количество зарегистрированных: мошенничеств общеуголовной направленности</w:t>
      </w:r>
      <w:r w:rsidR="000B74AC" w:rsidRPr="00BF0B35">
        <w:rPr>
          <w:rFonts w:ascii="Times New Roman" w:hAnsi="Times New Roman"/>
          <w:bCs/>
          <w:sz w:val="24"/>
          <w:szCs w:val="24"/>
        </w:rPr>
        <w:t xml:space="preserve"> – на 16,0% (217 (+30), мошенничеств с применением компьютерных и информационно-телекоммуникационных технологий- 41,4% (198 (+58)), убийств – на 100% (3(+3)).</w:t>
      </w:r>
    </w:p>
    <w:p w14:paraId="2A92B77C" w14:textId="5A112D89" w:rsidR="000B74AC" w:rsidRPr="00BF0B35" w:rsidRDefault="000B74AC" w:rsidP="00043F5E">
      <w:pPr>
        <w:spacing w:line="252" w:lineRule="auto"/>
        <w:ind w:firstLine="567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BF0B35">
        <w:rPr>
          <w:rFonts w:ascii="Times New Roman" w:hAnsi="Times New Roman"/>
          <w:bCs/>
          <w:sz w:val="24"/>
          <w:szCs w:val="24"/>
        </w:rPr>
        <w:t>В то же время практически по всем остальным направлениям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 наблюдается снижение количества преступлений.</w:t>
      </w:r>
    </w:p>
    <w:p w14:paraId="72C97596" w14:textId="77777777" w:rsidR="00680B8D" w:rsidRDefault="00680B8D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униципальная программа составлена </w:t>
      </w:r>
      <w:r w:rsidR="00BF0B35">
        <w:rPr>
          <w:rFonts w:ascii="Times New Roman" w:hAnsi="Times New Roman"/>
          <w:bCs/>
          <w:sz w:val="24"/>
          <w:szCs w:val="24"/>
        </w:rPr>
        <w:t xml:space="preserve">с учетом </w:t>
      </w:r>
      <w:r w:rsidR="000D4FB9">
        <w:rPr>
          <w:rFonts w:ascii="Times New Roman" w:hAnsi="Times New Roman"/>
          <w:bCs/>
          <w:sz w:val="24"/>
          <w:szCs w:val="24"/>
        </w:rPr>
        <w:t>оперативной обстановки в 2021 году</w:t>
      </w:r>
      <w:r w:rsidR="008A5B8D">
        <w:rPr>
          <w:rFonts w:ascii="Times New Roman" w:hAnsi="Times New Roman"/>
          <w:bCs/>
          <w:sz w:val="24"/>
          <w:szCs w:val="24"/>
        </w:rPr>
        <w:t>,</w:t>
      </w:r>
      <w:r w:rsidR="000D4FB9">
        <w:rPr>
          <w:rFonts w:ascii="Times New Roman" w:hAnsi="Times New Roman"/>
          <w:bCs/>
          <w:sz w:val="24"/>
          <w:szCs w:val="24"/>
        </w:rPr>
        <w:t xml:space="preserve"> </w:t>
      </w:r>
      <w:r w:rsidR="00146F12" w:rsidRPr="00BF0B35">
        <w:rPr>
          <w:rFonts w:ascii="Times New Roman" w:hAnsi="Times New Roman"/>
          <w:bCs/>
          <w:sz w:val="24"/>
          <w:szCs w:val="24"/>
        </w:rPr>
        <w:t xml:space="preserve">на основе </w:t>
      </w:r>
      <w:r>
        <w:rPr>
          <w:rFonts w:ascii="Times New Roman" w:hAnsi="Times New Roman" w:cs="Times New Roman"/>
          <w:sz w:val="24"/>
          <w:szCs w:val="24"/>
        </w:rPr>
        <w:t>п/п 26 п.2 ст. 5 Устава муниципального образования город Ломоносов, Положения «</w:t>
      </w:r>
      <w:r w:rsidRPr="00BF0B35">
        <w:rPr>
          <w:rFonts w:ascii="Times New Roman" w:hAnsi="Times New Roman" w:cs="Times New Roman"/>
          <w:sz w:val="24"/>
          <w:szCs w:val="24"/>
        </w:rPr>
        <w:t>О профилактике правонарушений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МО город .Ломоносов», принятого решением Муниципального Совета от 20.02.2015г. №526 (с изменениями от 06.09.2018 №258) в соответствии с </w:t>
      </w:r>
      <w:r w:rsidR="00146F12" w:rsidRPr="00BF0B35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146F12" w:rsidRPr="00BF0B3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146F12" w:rsidRPr="00BF0B35">
        <w:rPr>
          <w:rFonts w:ascii="Times New Roman" w:hAnsi="Times New Roman" w:cs="Times New Roman"/>
          <w:sz w:val="24"/>
          <w:szCs w:val="24"/>
        </w:rPr>
        <w:t xml:space="preserve"> от 23.06.2016 N 182-ФЗ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«Об основах системы профилактики правонарушений в Российской Федерации»,</w:t>
      </w:r>
      <w:r w:rsidR="000D4FB9">
        <w:rPr>
          <w:rFonts w:ascii="Times New Roman" w:hAnsi="Times New Roman" w:cs="Times New Roman"/>
          <w:sz w:val="24"/>
          <w:szCs w:val="24"/>
        </w:rPr>
        <w:t xml:space="preserve"> </w:t>
      </w:r>
      <w:r w:rsidR="00BF0B35" w:rsidRPr="00BF0B35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от 24.06.1999 N 120-ФЗ (ред. от 14.07.2022) «Об основах системы профилактики безнадзорности и правонарушений несовершеннолетних»,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BF0B35" w:rsidRPr="00BF0B35">
        <w:rPr>
          <w:rFonts w:ascii="Times New Roman" w:hAnsi="Times New Roman" w:cs="Times New Roman"/>
          <w:sz w:val="24"/>
          <w:szCs w:val="24"/>
        </w:rPr>
        <w:t xml:space="preserve"> Санкт-Петербурга от 19.03.2018 N 124-26 "О профилактике правонарушений в Санкт-Петербурге" (принят ЗС СПб 28.02.2018)</w:t>
      </w:r>
      <w:r w:rsidR="000D4FB9">
        <w:rPr>
          <w:rFonts w:ascii="Times New Roman" w:hAnsi="Times New Roman" w:cs="Times New Roman"/>
          <w:sz w:val="24"/>
          <w:szCs w:val="24"/>
        </w:rPr>
        <w:t>,</w:t>
      </w:r>
      <w:r w:rsidR="008A5B8D" w:rsidRPr="008A5B8D">
        <w:t xml:space="preserve"> </w:t>
      </w:r>
      <w:r w:rsidRPr="00680B8D">
        <w:rPr>
          <w:rFonts w:ascii="Times New Roman" w:hAnsi="Times New Roman"/>
          <w:color w:val="000000"/>
          <w:sz w:val="24"/>
          <w:szCs w:val="24"/>
        </w:rPr>
        <w:t>Закон</w:t>
      </w:r>
      <w:r>
        <w:rPr>
          <w:rFonts w:ascii="Times New Roman" w:hAnsi="Times New Roman"/>
          <w:color w:val="000000"/>
          <w:sz w:val="24"/>
          <w:szCs w:val="24"/>
        </w:rPr>
        <w:t>ом</w:t>
      </w:r>
      <w:r w:rsidRPr="00680B8D">
        <w:rPr>
          <w:rFonts w:ascii="Times New Roman" w:hAnsi="Times New Roman"/>
          <w:color w:val="000000"/>
          <w:sz w:val="24"/>
          <w:szCs w:val="24"/>
        </w:rPr>
        <w:t xml:space="preserve"> Санкт-Петербурга от 31.05.2010 N 273-70 (ред. от 30.06.2022) "Об административных правонарушениях в Санкт-Петербурге"</w:t>
      </w:r>
      <w:r>
        <w:rPr>
          <w:rFonts w:ascii="Times New Roman" w:hAnsi="Times New Roman"/>
          <w:color w:val="000000"/>
        </w:rPr>
        <w:t>,</w:t>
      </w:r>
      <w:r w:rsidRPr="00563455">
        <w:rPr>
          <w:rFonts w:ascii="Times New Roman" w:hAnsi="Times New Roman"/>
          <w:color w:val="000000"/>
        </w:rPr>
        <w:t xml:space="preserve"> </w:t>
      </w:r>
      <w:r w:rsidR="008A5B8D">
        <w:rPr>
          <w:rFonts w:ascii="Times New Roman" w:hAnsi="Times New Roman" w:cs="Times New Roman"/>
          <w:sz w:val="24"/>
          <w:szCs w:val="24"/>
        </w:rPr>
        <w:t>п.28</w:t>
      </w:r>
      <w:r w:rsidR="008A5B8D" w:rsidRPr="00591755">
        <w:rPr>
          <w:rFonts w:ascii="Times New Roman" w:hAnsi="Times New Roman" w:cs="Times New Roman"/>
          <w:sz w:val="24"/>
          <w:szCs w:val="24"/>
        </w:rPr>
        <w:t xml:space="preserve"> ст.10 </w:t>
      </w:r>
      <w:r w:rsidR="008A5B8D" w:rsidRPr="008A5B8D">
        <w:rPr>
          <w:rFonts w:ascii="Times New Roman" w:hAnsi="Times New Roman" w:cs="Times New Roman"/>
          <w:sz w:val="24"/>
          <w:szCs w:val="24"/>
        </w:rPr>
        <w:t>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36260F" w14:textId="23B7441F" w:rsidR="00680B8D" w:rsidRDefault="000D4FB9" w:rsidP="00680B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3C6671" w14:textId="14F16C10" w:rsidR="00516159" w:rsidRDefault="00516159" w:rsidP="00680B8D">
      <w:pPr>
        <w:pStyle w:val="a9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A7BA8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14:paraId="382F1DCC" w14:textId="77777777" w:rsidR="002A7BA8" w:rsidRPr="002A7BA8" w:rsidRDefault="002A7BA8" w:rsidP="002A7BA8">
      <w:pPr>
        <w:pStyle w:val="a9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ACCE43F" w14:textId="6DE3668E" w:rsidR="00680B8D" w:rsidRPr="002A7BA8" w:rsidRDefault="00E24350" w:rsidP="00680B8D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/>
          <w:sz w:val="24"/>
          <w:szCs w:val="24"/>
        </w:rPr>
        <w:t xml:space="preserve">Необходимость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повышения эффективности мероприятий, проводимых в сфере профилактики правонарушений, 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особенно мошенничества </w:t>
      </w:r>
      <w:r w:rsidR="00680B8D" w:rsidRPr="002A7BA8">
        <w:rPr>
          <w:rFonts w:ascii="Times New Roman" w:hAnsi="Times New Roman"/>
          <w:bCs/>
          <w:sz w:val="24"/>
          <w:szCs w:val="24"/>
        </w:rPr>
        <w:t>с применением компьютерных и информационно-телекоммуникационных технологий</w:t>
      </w:r>
      <w:r w:rsidR="00680B8D" w:rsidRPr="002A7BA8">
        <w:rPr>
          <w:rFonts w:ascii="Times New Roman" w:hAnsi="Times New Roman" w:cs="Times New Roman"/>
          <w:sz w:val="24"/>
          <w:szCs w:val="24"/>
        </w:rPr>
        <w:t xml:space="preserve"> остается актуальным и на 2023 год.</w:t>
      </w:r>
    </w:p>
    <w:p w14:paraId="276CEC55" w14:textId="4A431CE9" w:rsidR="00B96634" w:rsidRDefault="00680B8D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7BA8">
        <w:rPr>
          <w:rFonts w:ascii="Times New Roman" w:hAnsi="Times New Roman" w:cs="Times New Roman"/>
          <w:sz w:val="24"/>
          <w:szCs w:val="24"/>
        </w:rPr>
        <w:t>Также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</w:t>
      </w:r>
      <w:r w:rsidRPr="002A7BA8">
        <w:rPr>
          <w:rFonts w:ascii="Times New Roman" w:hAnsi="Times New Roman" w:cs="Times New Roman"/>
          <w:sz w:val="24"/>
          <w:szCs w:val="24"/>
        </w:rPr>
        <w:t xml:space="preserve">профилактика правонарушений 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среди </w:t>
      </w:r>
      <w:r w:rsidR="00643CAE" w:rsidRPr="002A7BA8">
        <w:rPr>
          <w:rFonts w:ascii="Times New Roman" w:hAnsi="Times New Roman"/>
          <w:sz w:val="24"/>
          <w:szCs w:val="24"/>
        </w:rPr>
        <w:t>несовершеннолетни</w:t>
      </w:r>
      <w:r w:rsidR="00E24350" w:rsidRPr="002A7BA8">
        <w:rPr>
          <w:rFonts w:ascii="Times New Roman" w:hAnsi="Times New Roman"/>
          <w:sz w:val="24"/>
          <w:szCs w:val="24"/>
        </w:rPr>
        <w:t xml:space="preserve">х, </w:t>
      </w:r>
      <w:r w:rsidR="00E24350" w:rsidRPr="002A7BA8">
        <w:rPr>
          <w:rFonts w:ascii="Times New Roman" w:hAnsi="Times New Roman" w:cs="Times New Roman"/>
          <w:sz w:val="24"/>
          <w:szCs w:val="24"/>
        </w:rPr>
        <w:t>повышени</w:t>
      </w:r>
      <w:r w:rsidRPr="002A7BA8">
        <w:rPr>
          <w:rFonts w:ascii="Times New Roman" w:hAnsi="Times New Roman" w:cs="Times New Roman"/>
          <w:sz w:val="24"/>
          <w:szCs w:val="24"/>
        </w:rPr>
        <w:t xml:space="preserve">е </w:t>
      </w:r>
      <w:r w:rsidR="00E24350" w:rsidRPr="002A7BA8">
        <w:rPr>
          <w:rFonts w:ascii="Times New Roman" w:hAnsi="Times New Roman" w:cs="Times New Roman"/>
          <w:sz w:val="24"/>
          <w:szCs w:val="24"/>
        </w:rPr>
        <w:t>правовой культуры населения,</w:t>
      </w:r>
      <w:r w:rsidRPr="002A7BA8">
        <w:rPr>
          <w:rFonts w:ascii="Times New Roman" w:hAnsi="Times New Roman" w:cs="Times New Roman"/>
          <w:sz w:val="24"/>
          <w:szCs w:val="24"/>
        </w:rPr>
        <w:t xml:space="preserve"> особенно молодежи и лиц пожилого возраста,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формирование законопослушного поведения у подрастающего поколения, вовлечение несовершеннолетних в организованные формы досуга, формирование ценностей здорового образа жизни остается актуальным и на 202</w:t>
      </w:r>
      <w:r w:rsidR="004D2ED2" w:rsidRPr="002A7BA8">
        <w:rPr>
          <w:rFonts w:ascii="Times New Roman" w:hAnsi="Times New Roman" w:cs="Times New Roman"/>
          <w:sz w:val="24"/>
          <w:szCs w:val="24"/>
        </w:rPr>
        <w:t>3</w:t>
      </w:r>
      <w:r w:rsidR="00E24350" w:rsidRPr="002A7BA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BB8E433" w14:textId="77777777" w:rsidR="002B0D72" w:rsidRDefault="002B0D72" w:rsidP="00E24350">
      <w:pPr>
        <w:pStyle w:val="a9"/>
        <w:tabs>
          <w:tab w:val="num" w:pos="0"/>
        </w:tabs>
        <w:spacing w:line="254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684650" w14:textId="7ABED5B3" w:rsidR="00C24C84" w:rsidRPr="002149E6" w:rsidRDefault="00C24C84" w:rsidP="002149E6">
      <w:pPr>
        <w:pStyle w:val="a9"/>
        <w:numPr>
          <w:ilvl w:val="0"/>
          <w:numId w:val="6"/>
        </w:numPr>
        <w:jc w:val="center"/>
        <w:rPr>
          <w:rFonts w:ascii="Times New Roman" w:hAnsi="Times New Roman"/>
          <w:b/>
          <w:bCs/>
          <w:sz w:val="24"/>
          <w:szCs w:val="24"/>
        </w:rPr>
      </w:pPr>
      <w:r w:rsidRPr="002149E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0"/>
        <w:tblW w:w="1037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730"/>
        <w:gridCol w:w="1418"/>
        <w:gridCol w:w="567"/>
        <w:gridCol w:w="993"/>
        <w:gridCol w:w="850"/>
        <w:gridCol w:w="850"/>
        <w:gridCol w:w="992"/>
        <w:gridCol w:w="1134"/>
        <w:gridCol w:w="1276"/>
      </w:tblGrid>
      <w:tr w:rsidR="00C24C84" w:rsidRPr="007E23AE" w14:paraId="00B8010C" w14:textId="77777777" w:rsidTr="001F683C">
        <w:tc>
          <w:tcPr>
            <w:tcW w:w="568" w:type="dxa"/>
            <w:vMerge w:val="restart"/>
          </w:tcPr>
          <w:p w14:paraId="2B5E3B76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30" w:type="dxa"/>
            <w:vMerge w:val="restart"/>
          </w:tcPr>
          <w:p w14:paraId="591BF3E2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20681306" w14:textId="77777777" w:rsidR="00C24C84" w:rsidRPr="004E79B7" w:rsidRDefault="00C24C84" w:rsidP="00B74BAA">
            <w:pPr>
              <w:ind w:left="-108" w:right="-108" w:firstLine="108"/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3AE9290" w14:textId="77777777" w:rsidR="00C24C84" w:rsidRPr="004E79B7" w:rsidRDefault="00C24C84" w:rsidP="00B74BAA">
            <w:pPr>
              <w:rPr>
                <w:rFonts w:ascii="Times New Roman" w:hAnsi="Times New Roman"/>
                <w:sz w:val="20"/>
                <w:szCs w:val="20"/>
              </w:rPr>
            </w:pPr>
            <w:r w:rsidRPr="004E79B7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819" w:type="dxa"/>
            <w:gridSpan w:val="5"/>
          </w:tcPr>
          <w:p w14:paraId="6B397FCB" w14:textId="77777777" w:rsidR="00C24C84" w:rsidRPr="00582DD0" w:rsidRDefault="00C24C84" w:rsidP="00B74BA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4BCFDF58" w14:textId="5811BABD" w:rsidR="00C24C84" w:rsidRPr="00582DD0" w:rsidRDefault="00C24C84" w:rsidP="001F4E5A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 xml:space="preserve">Отношение значения показателя последнего года реализации </w:t>
            </w:r>
            <w:r w:rsidR="002A7BA8" w:rsidRPr="00522487">
              <w:rPr>
                <w:rFonts w:ascii="Times New Roman" w:hAnsi="Times New Roman"/>
                <w:sz w:val="20"/>
                <w:szCs w:val="20"/>
              </w:rPr>
              <w:t>программы</w:t>
            </w:r>
            <w:r w:rsidRPr="00522487">
              <w:rPr>
                <w:rFonts w:ascii="Times New Roman" w:hAnsi="Times New Roman"/>
                <w:sz w:val="20"/>
                <w:szCs w:val="20"/>
              </w:rPr>
              <w:t xml:space="preserve"> отчетному году</w:t>
            </w:r>
          </w:p>
        </w:tc>
      </w:tr>
      <w:tr w:rsidR="00522487" w:rsidRPr="007E23AE" w14:paraId="0E0F6FAC" w14:textId="77777777" w:rsidTr="001F683C">
        <w:trPr>
          <w:trHeight w:val="1827"/>
        </w:trPr>
        <w:tc>
          <w:tcPr>
            <w:tcW w:w="568" w:type="dxa"/>
            <w:vMerge/>
          </w:tcPr>
          <w:p w14:paraId="2E0CE72D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400D7D92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0970F4F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14:paraId="1E3333F3" w14:textId="77777777" w:rsidR="00522487" w:rsidRPr="007E23AE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14:paraId="596AEC48" w14:textId="523A538F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Год, предшествующий отчетному (2021)</w:t>
            </w:r>
          </w:p>
        </w:tc>
        <w:tc>
          <w:tcPr>
            <w:tcW w:w="850" w:type="dxa"/>
          </w:tcPr>
          <w:p w14:paraId="2D39162C" w14:textId="22A47A7B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/>
                <w:sz w:val="18"/>
                <w:szCs w:val="18"/>
              </w:rPr>
              <w:t>Отчетный год (2022)</w:t>
            </w:r>
          </w:p>
        </w:tc>
        <w:tc>
          <w:tcPr>
            <w:tcW w:w="850" w:type="dxa"/>
          </w:tcPr>
          <w:p w14:paraId="731B44B4" w14:textId="77777777" w:rsidR="00522487" w:rsidRDefault="00522487" w:rsidP="00522487">
            <w:pPr>
              <w:ind w:left="-66" w:right="-35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Текущий год </w:t>
            </w:r>
          </w:p>
          <w:p w14:paraId="436E865A" w14:textId="78279B4F" w:rsidR="00522487" w:rsidRPr="001F4E5A" w:rsidRDefault="00522487" w:rsidP="0052248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(2023)</w:t>
            </w:r>
          </w:p>
        </w:tc>
        <w:tc>
          <w:tcPr>
            <w:tcW w:w="992" w:type="dxa"/>
          </w:tcPr>
          <w:p w14:paraId="02251626" w14:textId="597303D7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Первый год планового периода (2024)</w:t>
            </w:r>
          </w:p>
        </w:tc>
        <w:tc>
          <w:tcPr>
            <w:tcW w:w="1134" w:type="dxa"/>
          </w:tcPr>
          <w:p w14:paraId="0214706D" w14:textId="0ED6A3DA" w:rsidR="00522487" w:rsidRPr="00582DD0" w:rsidRDefault="00522487" w:rsidP="00522487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Второй год планового периода (2025)</w:t>
            </w:r>
          </w:p>
        </w:tc>
        <w:tc>
          <w:tcPr>
            <w:tcW w:w="1276" w:type="dxa"/>
            <w:vMerge/>
          </w:tcPr>
          <w:p w14:paraId="6529C24A" w14:textId="77777777" w:rsidR="00522487" w:rsidRPr="00582DD0" w:rsidRDefault="00522487" w:rsidP="00522487">
            <w:pPr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1F4E5A" w:rsidRPr="007E23AE" w14:paraId="50B316D1" w14:textId="77777777" w:rsidTr="001F683C">
        <w:trPr>
          <w:trHeight w:val="244"/>
        </w:trPr>
        <w:tc>
          <w:tcPr>
            <w:tcW w:w="568" w:type="dxa"/>
          </w:tcPr>
          <w:p w14:paraId="013BDB5A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1</w:t>
            </w:r>
          </w:p>
        </w:tc>
        <w:tc>
          <w:tcPr>
            <w:tcW w:w="1730" w:type="dxa"/>
          </w:tcPr>
          <w:p w14:paraId="705AB235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2</w:t>
            </w:r>
          </w:p>
        </w:tc>
        <w:tc>
          <w:tcPr>
            <w:tcW w:w="1418" w:type="dxa"/>
          </w:tcPr>
          <w:p w14:paraId="62738307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3</w:t>
            </w:r>
          </w:p>
        </w:tc>
        <w:tc>
          <w:tcPr>
            <w:tcW w:w="567" w:type="dxa"/>
          </w:tcPr>
          <w:p w14:paraId="04769EF4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</w:tcPr>
          <w:p w14:paraId="55BCB05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5</w:t>
            </w:r>
          </w:p>
        </w:tc>
        <w:tc>
          <w:tcPr>
            <w:tcW w:w="850" w:type="dxa"/>
          </w:tcPr>
          <w:p w14:paraId="42C5A7D6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404B3A5B" w14:textId="77777777" w:rsidR="001F4E5A" w:rsidRPr="00282809" w:rsidRDefault="001F4E5A" w:rsidP="00B74BAA">
            <w:pPr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14:paraId="210A8E86" w14:textId="5B58AD1F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14:paraId="33C4995B" w14:textId="73F670AD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</w:tcPr>
          <w:p w14:paraId="183BFF05" w14:textId="1E0BC65C" w:rsidR="001F4E5A" w:rsidRPr="00282809" w:rsidRDefault="00522487" w:rsidP="00B74BA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1F4E5A" w:rsidRPr="007E23AE" w14:paraId="2C490928" w14:textId="77777777" w:rsidTr="001F683C">
        <w:trPr>
          <w:trHeight w:val="1635"/>
        </w:trPr>
        <w:tc>
          <w:tcPr>
            <w:tcW w:w="568" w:type="dxa"/>
          </w:tcPr>
          <w:p w14:paraId="017F2C04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lastRenderedPageBreak/>
              <w:t>1.</w:t>
            </w:r>
          </w:p>
        </w:tc>
        <w:tc>
          <w:tcPr>
            <w:tcW w:w="1730" w:type="dxa"/>
          </w:tcPr>
          <w:p w14:paraId="06C85200" w14:textId="6AE7E2A6" w:rsidR="001F4E5A" w:rsidRPr="001F4E5A" w:rsidRDefault="001F4E5A" w:rsidP="001F4E5A">
            <w:pPr>
              <w:tabs>
                <w:tab w:val="left" w:pos="720"/>
              </w:tabs>
              <w:snapToGrid w:val="0"/>
              <w:ind w:left="23" w:right="-113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Вовлечение несовершеннолетних в</w:t>
            </w:r>
            <w:r w:rsidR="00BA3B3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организованные формы досуга, формирование ценностей здорового образа жизни</w:t>
            </w:r>
          </w:p>
        </w:tc>
        <w:tc>
          <w:tcPr>
            <w:tcW w:w="1418" w:type="dxa"/>
          </w:tcPr>
          <w:p w14:paraId="4DFE747C" w14:textId="141AC130" w:rsidR="001F4E5A" w:rsidRPr="00C70669" w:rsidRDefault="002A7BA8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</w:t>
            </w:r>
            <w:r w:rsidR="001F4E5A" w:rsidRPr="00C70669">
              <w:rPr>
                <w:rFonts w:ascii="Times New Roman" w:hAnsi="Times New Roman"/>
                <w:sz w:val="20"/>
                <w:szCs w:val="20"/>
              </w:rPr>
              <w:t xml:space="preserve"> проводимых мероприятий для несовершеннолетних</w:t>
            </w:r>
          </w:p>
        </w:tc>
        <w:tc>
          <w:tcPr>
            <w:tcW w:w="567" w:type="dxa"/>
          </w:tcPr>
          <w:p w14:paraId="35C79E04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605BCE5" w14:textId="204A5AB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850" w:type="dxa"/>
          </w:tcPr>
          <w:p w14:paraId="652C74EE" w14:textId="5F86DFE4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</w:tcPr>
          <w:p w14:paraId="180C1BF0" w14:textId="7777777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992" w:type="dxa"/>
          </w:tcPr>
          <w:p w14:paraId="23987FA9" w14:textId="63D0A42F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1134" w:type="dxa"/>
          </w:tcPr>
          <w:p w14:paraId="758EC332" w14:textId="2A880AC6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276" w:type="dxa"/>
          </w:tcPr>
          <w:p w14:paraId="00E35538" w14:textId="4DB0E321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1,08</w:t>
            </w:r>
          </w:p>
        </w:tc>
      </w:tr>
      <w:tr w:rsidR="001F4E5A" w:rsidRPr="007E23AE" w14:paraId="0706159C" w14:textId="77777777" w:rsidTr="001F683C">
        <w:tc>
          <w:tcPr>
            <w:tcW w:w="568" w:type="dxa"/>
            <w:vMerge w:val="restart"/>
          </w:tcPr>
          <w:p w14:paraId="08F105C6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282809">
              <w:rPr>
                <w:rFonts w:ascii="Times New Roman" w:hAnsi="Times New Roman"/>
              </w:rPr>
              <w:t>.</w:t>
            </w:r>
          </w:p>
        </w:tc>
        <w:tc>
          <w:tcPr>
            <w:tcW w:w="1730" w:type="dxa"/>
            <w:vMerge w:val="restart"/>
          </w:tcPr>
          <w:p w14:paraId="21772B6D" w14:textId="0B2A8B83" w:rsidR="001F4E5A" w:rsidRPr="001F4E5A" w:rsidRDefault="001F4E5A" w:rsidP="001F4E5A">
            <w:pPr>
              <w:ind w:left="-81" w:right="-113" w:firstLine="81"/>
              <w:contextualSpacing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правовой культуры населения, противодействие распространению 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>жестоко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>ти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D2ED2"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 xml:space="preserve">насилия, </w:t>
            </w:r>
            <w:r w:rsidR="004D2ED2">
              <w:rPr>
                <w:rFonts w:ascii="Times New Roman" w:hAnsi="Times New Roman" w:cs="Times New Roman"/>
                <w:sz w:val="20"/>
                <w:szCs w:val="20"/>
              </w:rPr>
              <w:t>аг</w:t>
            </w:r>
            <w:r w:rsidRPr="001F4E5A">
              <w:rPr>
                <w:rFonts w:ascii="Times New Roman" w:hAnsi="Times New Roman" w:cs="Times New Roman"/>
                <w:sz w:val="20"/>
                <w:szCs w:val="20"/>
              </w:rPr>
              <w:t>рессивности, ксенофобии, наркомании и других крайних мер отступления от общечеловеческих норм морали и нравственности</w:t>
            </w:r>
          </w:p>
        </w:tc>
        <w:tc>
          <w:tcPr>
            <w:tcW w:w="1418" w:type="dxa"/>
          </w:tcPr>
          <w:p w14:paraId="73C9B00D" w14:textId="5BD0BF41" w:rsidR="001F4E5A" w:rsidRPr="00C70669" w:rsidRDefault="001F4E5A" w:rsidP="00D22EC0">
            <w:pPr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публикаций в муниципаль</w:t>
            </w:r>
            <w:r w:rsidR="004D2ED2">
              <w:rPr>
                <w:rFonts w:ascii="Times New Roman" w:hAnsi="Times New Roman"/>
                <w:sz w:val="20"/>
                <w:szCs w:val="20"/>
              </w:rPr>
              <w:t>-</w:t>
            </w: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B73D4CE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 w:rsidRPr="00282809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45B79843" w14:textId="54481D9F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14:paraId="2F590960" w14:textId="6DA536E6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14:paraId="2C61F613" w14:textId="77777777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14:paraId="452A1217" w14:textId="16064A19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</w:tcPr>
          <w:p w14:paraId="05C962D9" w14:textId="0A556425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</w:tcPr>
          <w:p w14:paraId="19E1D070" w14:textId="0912DD33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1,33</w:t>
            </w:r>
          </w:p>
        </w:tc>
      </w:tr>
      <w:tr w:rsidR="001F4E5A" w:rsidRPr="007E23AE" w14:paraId="69945EE5" w14:textId="77777777" w:rsidTr="001F683C">
        <w:tc>
          <w:tcPr>
            <w:tcW w:w="568" w:type="dxa"/>
            <w:vMerge/>
          </w:tcPr>
          <w:p w14:paraId="0F77A8A3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30" w:type="dxa"/>
            <w:vMerge/>
          </w:tcPr>
          <w:p w14:paraId="7C8D3A12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0F9C1F8" w14:textId="36C43A45" w:rsidR="001F4E5A" w:rsidRPr="00C70669" w:rsidRDefault="001F4E5A" w:rsidP="00BA3B37">
            <w:pPr>
              <w:ind w:right="-105"/>
              <w:rPr>
                <w:sz w:val="20"/>
                <w:szCs w:val="20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</w:t>
            </w:r>
            <w:r w:rsidR="00BA3B37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- </w:t>
            </w: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шений</w:t>
            </w:r>
          </w:p>
        </w:tc>
        <w:tc>
          <w:tcPr>
            <w:tcW w:w="567" w:type="dxa"/>
          </w:tcPr>
          <w:p w14:paraId="189323A2" w14:textId="77777777" w:rsidR="001F4E5A" w:rsidRPr="00282809" w:rsidRDefault="001F4E5A" w:rsidP="00D22EC0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</w:tcPr>
          <w:p w14:paraId="5FCABDD7" w14:textId="76380319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14:paraId="7FE1BF96" w14:textId="5DDBC580" w:rsidR="001F4E5A" w:rsidRPr="006C40D6" w:rsidRDefault="001F4E5A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</w:t>
            </w:r>
          </w:p>
        </w:tc>
        <w:tc>
          <w:tcPr>
            <w:tcW w:w="850" w:type="dxa"/>
          </w:tcPr>
          <w:p w14:paraId="60069D86" w14:textId="5FCE9139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 w:rsidR="001F4E5A"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14:paraId="78D602E8" w14:textId="0BEFCC03" w:rsidR="001F4E5A" w:rsidRPr="006C40D6" w:rsidRDefault="00522487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</w:tcPr>
          <w:p w14:paraId="127FDF92" w14:textId="40791C67" w:rsidR="001F4E5A" w:rsidRPr="006C40D6" w:rsidRDefault="001F683C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522487">
              <w:rPr>
                <w:rFonts w:ascii="Times New Roman" w:hAnsi="Times New Roman"/>
              </w:rPr>
              <w:t>00</w:t>
            </w:r>
          </w:p>
        </w:tc>
        <w:tc>
          <w:tcPr>
            <w:tcW w:w="1276" w:type="dxa"/>
          </w:tcPr>
          <w:p w14:paraId="4EB0A41A" w14:textId="0A3F630A" w:rsidR="001F4E5A" w:rsidRPr="006C40D6" w:rsidRDefault="001F683C" w:rsidP="00D22EC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</w:t>
            </w:r>
          </w:p>
        </w:tc>
      </w:tr>
    </w:tbl>
    <w:p w14:paraId="29B368EF" w14:textId="77777777" w:rsidR="004D2ED2" w:rsidRDefault="004D2ED2" w:rsidP="004D2ED2">
      <w:pPr>
        <w:pStyle w:val="a9"/>
        <w:spacing w:after="200" w:line="276" w:lineRule="auto"/>
        <w:ind w:left="928"/>
        <w:rPr>
          <w:rFonts w:ascii="Times New Roman" w:hAnsi="Times New Roman"/>
          <w:b/>
          <w:sz w:val="24"/>
          <w:szCs w:val="24"/>
        </w:rPr>
      </w:pPr>
    </w:p>
    <w:p w14:paraId="11DFF33F" w14:textId="00E69A20" w:rsidR="00C24C84" w:rsidRPr="002842D0" w:rsidRDefault="00C24C84" w:rsidP="00DA1F20">
      <w:pPr>
        <w:pStyle w:val="a9"/>
        <w:numPr>
          <w:ilvl w:val="0"/>
          <w:numId w:val="8"/>
        </w:num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3"/>
        <w:tblW w:w="102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1F4E5A" w:rsidRPr="002F2AA9" w14:paraId="3B1A0448" w14:textId="77777777" w:rsidTr="002B0D72">
        <w:trPr>
          <w:trHeight w:val="578"/>
        </w:trPr>
        <w:tc>
          <w:tcPr>
            <w:tcW w:w="568" w:type="dxa"/>
            <w:vMerge w:val="restart"/>
            <w:vAlign w:val="center"/>
          </w:tcPr>
          <w:p w14:paraId="57837374" w14:textId="77777777" w:rsidR="001F4E5A" w:rsidRPr="00FC7259" w:rsidRDefault="001F4E5A" w:rsidP="00516159">
            <w:pPr>
              <w:pStyle w:val="a9"/>
              <w:spacing w:after="0" w:line="240" w:lineRule="auto"/>
              <w:ind w:left="34" w:hanging="34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14:paraId="68F1127D" w14:textId="77777777" w:rsidR="001F4E5A" w:rsidRPr="00FC7259" w:rsidRDefault="001F4E5A" w:rsidP="00516159">
            <w:pPr>
              <w:pStyle w:val="a9"/>
              <w:spacing w:after="0" w:line="240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3544" w:type="dxa"/>
            <w:vMerge w:val="restart"/>
            <w:vAlign w:val="center"/>
          </w:tcPr>
          <w:p w14:paraId="035F2E1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vAlign w:val="center"/>
          </w:tcPr>
          <w:p w14:paraId="7577D250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Ожидаемый</w:t>
            </w:r>
          </w:p>
          <w:p w14:paraId="10CC3C7A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результат</w:t>
            </w:r>
          </w:p>
        </w:tc>
        <w:tc>
          <w:tcPr>
            <w:tcW w:w="1276" w:type="dxa"/>
            <w:vMerge w:val="restart"/>
            <w:vAlign w:val="center"/>
          </w:tcPr>
          <w:p w14:paraId="7276493F" w14:textId="77777777" w:rsidR="00AF39BE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14:paraId="0638E014" w14:textId="3EE4F5DD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исполнения </w:t>
            </w:r>
          </w:p>
        </w:tc>
        <w:tc>
          <w:tcPr>
            <w:tcW w:w="2835" w:type="dxa"/>
            <w:gridSpan w:val="3"/>
            <w:vAlign w:val="center"/>
          </w:tcPr>
          <w:p w14:paraId="4EF904E1" w14:textId="6EEBBBFF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</w:t>
            </w:r>
          </w:p>
        </w:tc>
        <w:tc>
          <w:tcPr>
            <w:tcW w:w="708" w:type="dxa"/>
            <w:vMerge w:val="restart"/>
            <w:vAlign w:val="center"/>
          </w:tcPr>
          <w:p w14:paraId="423D0C9F" w14:textId="288ABD7C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меча</w:t>
            </w:r>
            <w:r w:rsidR="001F683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  <w:tr w:rsidR="001F4E5A" w:rsidRPr="002F2AA9" w14:paraId="4B5DF255" w14:textId="77777777" w:rsidTr="002B0D72">
        <w:trPr>
          <w:trHeight w:val="577"/>
        </w:trPr>
        <w:tc>
          <w:tcPr>
            <w:tcW w:w="568" w:type="dxa"/>
            <w:vMerge/>
            <w:vAlign w:val="center"/>
          </w:tcPr>
          <w:p w14:paraId="702313CC" w14:textId="77777777" w:rsidR="001F4E5A" w:rsidRPr="00C24C84" w:rsidRDefault="001F4E5A" w:rsidP="00516159">
            <w:pPr>
              <w:pStyle w:val="a9"/>
              <w:spacing w:after="0" w:line="240" w:lineRule="auto"/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vAlign w:val="center"/>
          </w:tcPr>
          <w:p w14:paraId="0CBB6A8E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Align w:val="center"/>
          </w:tcPr>
          <w:p w14:paraId="0CF37D5D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41D1FF7" w14:textId="77777777" w:rsidR="001F4E5A" w:rsidRPr="00FC7259" w:rsidRDefault="001F4E5A" w:rsidP="00ED5E4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7259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14:paraId="1C603600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B180BC7" w14:textId="3B320C9C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1" w:type="dxa"/>
            <w:vAlign w:val="center"/>
          </w:tcPr>
          <w:p w14:paraId="0488A3F1" w14:textId="2D2D772F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992" w:type="dxa"/>
            <w:vAlign w:val="center"/>
          </w:tcPr>
          <w:p w14:paraId="32046DCD" w14:textId="5B25B812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708" w:type="dxa"/>
            <w:vMerge/>
            <w:vAlign w:val="center"/>
          </w:tcPr>
          <w:p w14:paraId="6EF5161B" w14:textId="77777777" w:rsidR="001F4E5A" w:rsidRPr="00A03FC6" w:rsidRDefault="001F4E5A" w:rsidP="00ED5E4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567"/>
        <w:gridCol w:w="709"/>
        <w:gridCol w:w="1276"/>
        <w:gridCol w:w="992"/>
        <w:gridCol w:w="851"/>
        <w:gridCol w:w="992"/>
        <w:gridCol w:w="708"/>
      </w:tblGrid>
      <w:tr w:rsidR="00C24C84" w:rsidRPr="00B527E4" w14:paraId="5863CAA6" w14:textId="77777777" w:rsidTr="001F683C">
        <w:trPr>
          <w:trHeight w:val="707"/>
        </w:trPr>
        <w:tc>
          <w:tcPr>
            <w:tcW w:w="10207" w:type="dxa"/>
            <w:gridSpan w:val="9"/>
            <w:shd w:val="clear" w:color="auto" w:fill="auto"/>
          </w:tcPr>
          <w:p w14:paraId="6E268FB3" w14:textId="77777777" w:rsidR="00C24C84" w:rsidRPr="003900B7" w:rsidRDefault="00C24C84" w:rsidP="00B74B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3900B7">
              <w:rPr>
                <w:rFonts w:ascii="Times New Roman" w:hAnsi="Times New Roman" w:cs="Times New Roman"/>
                <w:b/>
                <w:bCs/>
                <w:lang w:eastAsia="ru-RU"/>
              </w:rPr>
              <w:t>1. Организация взаимодействия с органами государственной власти Санкт-Петербурга, правоохранительными органами, прокуратурой и иными органами по вопросам профилактики правонарушений на территории МО город Ломоносов</w:t>
            </w:r>
          </w:p>
        </w:tc>
      </w:tr>
      <w:tr w:rsidR="002149E6" w:rsidRPr="00B527E4" w14:paraId="771D4730" w14:textId="77777777" w:rsidTr="001F683C">
        <w:tc>
          <w:tcPr>
            <w:tcW w:w="568" w:type="dxa"/>
            <w:shd w:val="clear" w:color="auto" w:fill="auto"/>
          </w:tcPr>
          <w:p w14:paraId="07622FA1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1.1.</w:t>
            </w:r>
          </w:p>
        </w:tc>
        <w:tc>
          <w:tcPr>
            <w:tcW w:w="3544" w:type="dxa"/>
            <w:shd w:val="clear" w:color="auto" w:fill="auto"/>
          </w:tcPr>
          <w:p w14:paraId="5CC9E77D" w14:textId="5CDB1554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Подготовка аналитических справок к заседаниям Коллегии при администрации Петродворцового района при рассмотрении, по профилактике правонарушений.</w:t>
            </w:r>
            <w:r w:rsidRPr="00746975"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48C2827F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915250A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3AE7D7" w14:textId="239E6AE8" w:rsidR="002149E6" w:rsidRPr="002149E6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По отдель--ному плану</w:t>
            </w:r>
          </w:p>
        </w:tc>
        <w:tc>
          <w:tcPr>
            <w:tcW w:w="992" w:type="dxa"/>
            <w:shd w:val="clear" w:color="auto" w:fill="auto"/>
          </w:tcPr>
          <w:p w14:paraId="4DDD22EF" w14:textId="5706BDF7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677E518" w14:textId="356B2EF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09C8CB4" w14:textId="70F8D83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792002B" w14:textId="412D6B3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38E5F51" w14:textId="77777777" w:rsidTr="001F683C">
        <w:tc>
          <w:tcPr>
            <w:tcW w:w="568" w:type="dxa"/>
            <w:shd w:val="clear" w:color="auto" w:fill="auto"/>
          </w:tcPr>
          <w:p w14:paraId="3940E6E9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1.2</w:t>
            </w:r>
          </w:p>
        </w:tc>
        <w:tc>
          <w:tcPr>
            <w:tcW w:w="3544" w:type="dxa"/>
            <w:shd w:val="clear" w:color="auto" w:fill="auto"/>
          </w:tcPr>
          <w:p w14:paraId="09E756D5" w14:textId="0D93140B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работе межведомственной рабочей группы по профилактике правонарушений при прокуратуре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AFAE939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6D1D9E4" w14:textId="77777777" w:rsidR="002149E6" w:rsidRPr="003900B7" w:rsidRDefault="002149E6" w:rsidP="002149E6">
            <w:pPr>
              <w:ind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A0E3C8" w14:textId="77777777" w:rsidR="002149E6" w:rsidRPr="002149E6" w:rsidRDefault="002149E6" w:rsidP="002149E6">
            <w:pPr>
              <w:spacing w:after="0" w:line="240" w:lineRule="auto"/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764F5555" w14:textId="10933051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995421B" w14:textId="249773F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E15B397" w14:textId="2069F76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C898A60" w14:textId="6ED8ADED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A637EEF" w14:textId="77777777" w:rsidTr="001F683C">
        <w:tc>
          <w:tcPr>
            <w:tcW w:w="568" w:type="dxa"/>
            <w:shd w:val="clear" w:color="auto" w:fill="auto"/>
          </w:tcPr>
          <w:p w14:paraId="27EB631F" w14:textId="77777777" w:rsidR="002149E6" w:rsidRPr="003900B7" w:rsidRDefault="002149E6" w:rsidP="002149E6">
            <w:pPr>
              <w:pStyle w:val="a5"/>
              <w:ind w:right="-107"/>
              <w:rPr>
                <w:rFonts w:ascii="Times New Roman" w:hAnsi="Times New Roman"/>
              </w:rPr>
            </w:pPr>
            <w:r w:rsidRPr="003900B7">
              <w:rPr>
                <w:rFonts w:ascii="Times New Roman" w:hAnsi="Times New Roman"/>
              </w:rPr>
              <w:t>1.3</w:t>
            </w:r>
          </w:p>
        </w:tc>
        <w:tc>
          <w:tcPr>
            <w:tcW w:w="3544" w:type="dxa"/>
            <w:shd w:val="clear" w:color="auto" w:fill="auto"/>
          </w:tcPr>
          <w:p w14:paraId="0C4654B0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заседаниях муниципального совета МО город Ломоносов при подведении итогов выполнения планов работы</w:t>
            </w:r>
          </w:p>
        </w:tc>
        <w:tc>
          <w:tcPr>
            <w:tcW w:w="567" w:type="dxa"/>
            <w:shd w:val="clear" w:color="auto" w:fill="auto"/>
          </w:tcPr>
          <w:p w14:paraId="012B8EC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F11FE0C" w14:textId="77777777" w:rsidR="002149E6" w:rsidRPr="003900B7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04C1FAC" w14:textId="4041AACE" w:rsidR="002149E6" w:rsidRPr="002149E6" w:rsidRDefault="002149E6" w:rsidP="002149E6">
            <w:pPr>
              <w:ind w:left="-108" w:right="-99" w:firstLine="108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полу-годие</w:t>
            </w:r>
          </w:p>
        </w:tc>
        <w:tc>
          <w:tcPr>
            <w:tcW w:w="992" w:type="dxa"/>
            <w:shd w:val="clear" w:color="auto" w:fill="auto"/>
          </w:tcPr>
          <w:p w14:paraId="336804E4" w14:textId="7A24ED18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74164A3" w14:textId="605A6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2BE913D" w14:textId="2D3FC1B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8907EF6" w14:textId="45CC3CB2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B06E02F" w14:textId="77777777" w:rsidTr="001F683C">
        <w:trPr>
          <w:trHeight w:val="1061"/>
        </w:trPr>
        <w:tc>
          <w:tcPr>
            <w:tcW w:w="568" w:type="dxa"/>
            <w:shd w:val="clear" w:color="auto" w:fill="auto"/>
          </w:tcPr>
          <w:p w14:paraId="760948F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5D407FF9" w14:textId="556A1A62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Участие в заседании районного штаба по координации деятель</w:t>
            </w:r>
            <w:r>
              <w:rPr>
                <w:rFonts w:ascii="Times New Roman" w:hAnsi="Times New Roman"/>
              </w:rPr>
              <w:t>-</w:t>
            </w:r>
            <w:r w:rsidRPr="00746975">
              <w:rPr>
                <w:rFonts w:ascii="Times New Roman" w:hAnsi="Times New Roman"/>
              </w:rPr>
              <w:t>ности народных дружин Петродворцового района Санкт-Петербурга</w:t>
            </w:r>
          </w:p>
        </w:tc>
        <w:tc>
          <w:tcPr>
            <w:tcW w:w="567" w:type="dxa"/>
            <w:shd w:val="clear" w:color="auto" w:fill="auto"/>
          </w:tcPr>
          <w:p w14:paraId="0E7A4A4D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481337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6B9FCDEB" w14:textId="3242756E" w:rsidR="002149E6" w:rsidRPr="002149E6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</w:rPr>
            </w:pPr>
            <w:r w:rsidRPr="002149E6">
              <w:rPr>
                <w:rFonts w:ascii="Times New Roman" w:hAnsi="Times New Roman" w:cs="Times New Roman"/>
              </w:rPr>
              <w:t>1-2 полу-годие</w:t>
            </w:r>
          </w:p>
        </w:tc>
        <w:tc>
          <w:tcPr>
            <w:tcW w:w="992" w:type="dxa"/>
            <w:shd w:val="clear" w:color="auto" w:fill="auto"/>
          </w:tcPr>
          <w:p w14:paraId="6CAB95F9" w14:textId="6B00C2C6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2759ADC6" w14:textId="1FD5B923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66C4704" w14:textId="6A13728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DA556FD" w14:textId="36E26C18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0E53CB59" w14:textId="77777777" w:rsidTr="001F683C">
        <w:trPr>
          <w:trHeight w:val="796"/>
        </w:trPr>
        <w:tc>
          <w:tcPr>
            <w:tcW w:w="568" w:type="dxa"/>
            <w:shd w:val="clear" w:color="auto" w:fill="auto"/>
          </w:tcPr>
          <w:p w14:paraId="71D32E5B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 w:rsidRPr="003900B7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3544" w:type="dxa"/>
            <w:shd w:val="clear" w:color="auto" w:fill="auto"/>
          </w:tcPr>
          <w:p w14:paraId="4DA65D9B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 xml:space="preserve">Предоставление отчетов по программе в </w:t>
            </w:r>
            <w:r>
              <w:rPr>
                <w:rFonts w:ascii="Times New Roman" w:hAnsi="Times New Roman"/>
              </w:rPr>
              <w:t>а</w:t>
            </w:r>
            <w:r w:rsidRPr="00746975">
              <w:rPr>
                <w:rFonts w:ascii="Times New Roman" w:hAnsi="Times New Roman"/>
              </w:rPr>
              <w:t xml:space="preserve">дминистрацию </w:t>
            </w:r>
            <w:r w:rsidRPr="00746975">
              <w:rPr>
                <w:rFonts w:ascii="Times New Roman" w:hAnsi="Times New Roman"/>
              </w:rPr>
              <w:lastRenderedPageBreak/>
              <w:t xml:space="preserve">Петродворцового района Санкт-Петербурга </w:t>
            </w:r>
          </w:p>
        </w:tc>
        <w:tc>
          <w:tcPr>
            <w:tcW w:w="567" w:type="dxa"/>
            <w:shd w:val="clear" w:color="auto" w:fill="auto"/>
          </w:tcPr>
          <w:p w14:paraId="0261E997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lastRenderedPageBreak/>
              <w:t>раз</w:t>
            </w:r>
          </w:p>
        </w:tc>
        <w:tc>
          <w:tcPr>
            <w:tcW w:w="709" w:type="dxa"/>
            <w:shd w:val="clear" w:color="auto" w:fill="auto"/>
          </w:tcPr>
          <w:p w14:paraId="014AF703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3F2E790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08AA5601" w14:textId="79AD5B75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83D9383" w14:textId="686464F1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3D50CAC1" w14:textId="7709E9E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09B20AC5" w14:textId="152D5C60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19357E1E" w14:textId="77777777" w:rsidTr="001F683C">
        <w:trPr>
          <w:trHeight w:val="830"/>
        </w:trPr>
        <w:tc>
          <w:tcPr>
            <w:tcW w:w="568" w:type="dxa"/>
            <w:shd w:val="clear" w:color="auto" w:fill="auto"/>
          </w:tcPr>
          <w:p w14:paraId="3FACD1C3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1.6</w:t>
            </w:r>
          </w:p>
        </w:tc>
        <w:tc>
          <w:tcPr>
            <w:tcW w:w="3544" w:type="dxa"/>
            <w:shd w:val="clear" w:color="auto" w:fill="auto"/>
          </w:tcPr>
          <w:p w14:paraId="63F7FF6A" w14:textId="0A39C1D6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Взаимообмен информацией с иными субъектами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3C0E784C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229DFF1" w14:textId="77777777" w:rsidR="002149E6" w:rsidRPr="00C852C4" w:rsidRDefault="002149E6" w:rsidP="002149E6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6B80DC57" w14:textId="111A0D61" w:rsidR="002149E6" w:rsidRPr="004D2ED2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D2ED2">
              <w:rPr>
                <w:rFonts w:ascii="Times New Roman" w:hAnsi="Times New Roman"/>
                <w:sz w:val="20"/>
                <w:szCs w:val="20"/>
              </w:rPr>
              <w:t>По мере необхо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D2ED2">
              <w:rPr>
                <w:rFonts w:ascii="Times New Roman" w:hAnsi="Times New Roman"/>
                <w:sz w:val="20"/>
                <w:szCs w:val="20"/>
              </w:rPr>
              <w:t>димости</w:t>
            </w:r>
          </w:p>
        </w:tc>
        <w:tc>
          <w:tcPr>
            <w:tcW w:w="992" w:type="dxa"/>
            <w:shd w:val="clear" w:color="auto" w:fill="auto"/>
          </w:tcPr>
          <w:p w14:paraId="4991F3DC" w14:textId="3FF15D12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E3E340D" w14:textId="09AB454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35FA8C4" w14:textId="74BC81FA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F451B4E" w14:textId="7E0FC67A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2149E6" w:rsidRPr="00B527E4" w14:paraId="2A615C0E" w14:textId="77777777" w:rsidTr="001F683C">
        <w:trPr>
          <w:trHeight w:val="645"/>
        </w:trPr>
        <w:tc>
          <w:tcPr>
            <w:tcW w:w="568" w:type="dxa"/>
            <w:shd w:val="clear" w:color="auto" w:fill="auto"/>
          </w:tcPr>
          <w:p w14:paraId="34340543" w14:textId="77777777" w:rsidR="002149E6" w:rsidRPr="003900B7" w:rsidRDefault="002149E6" w:rsidP="002149E6">
            <w:pPr>
              <w:ind w:right="-8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</w:t>
            </w:r>
          </w:p>
        </w:tc>
        <w:tc>
          <w:tcPr>
            <w:tcW w:w="3544" w:type="dxa"/>
            <w:shd w:val="clear" w:color="auto" w:fill="auto"/>
          </w:tcPr>
          <w:p w14:paraId="4ABAB64D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Рабочие группы с ОО «Народная дружина г.Ломоносова» по вопросам охраны общественного порядка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77F09571" w14:textId="77777777" w:rsidR="002149E6" w:rsidRDefault="002149E6" w:rsidP="002149E6">
            <w:pPr>
              <w:jc w:val="center"/>
            </w:pPr>
            <w:r w:rsidRPr="007840D6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A1F859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57C1688A" w14:textId="77777777" w:rsidR="002149E6" w:rsidRPr="004D2ED2" w:rsidRDefault="002149E6" w:rsidP="002149E6">
            <w:pPr>
              <w:ind w:right="-10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2ED2">
              <w:rPr>
                <w:rFonts w:ascii="Times New Roman" w:hAnsi="Times New Roman" w:cs="Times New Roman"/>
                <w:sz w:val="20"/>
                <w:szCs w:val="20"/>
              </w:rPr>
              <w:t>По согласо-ванию</w:t>
            </w:r>
          </w:p>
        </w:tc>
        <w:tc>
          <w:tcPr>
            <w:tcW w:w="992" w:type="dxa"/>
            <w:shd w:val="clear" w:color="auto" w:fill="auto"/>
          </w:tcPr>
          <w:p w14:paraId="31D459CA" w14:textId="39A9FB9E" w:rsidR="002149E6" w:rsidRPr="00160370" w:rsidRDefault="002149E6" w:rsidP="002149E6">
            <w:pPr>
              <w:jc w:val="center"/>
              <w:rPr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743E4FC" w14:textId="6C134060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2B45F07" w14:textId="52AB0F1F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3A856430" w14:textId="21899C74" w:rsidR="002149E6" w:rsidRPr="00A008CB" w:rsidRDefault="002149E6" w:rsidP="002149E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C24C84" w:rsidRPr="00B527E4" w14:paraId="72C4FD52" w14:textId="77777777" w:rsidTr="001F683C">
        <w:tc>
          <w:tcPr>
            <w:tcW w:w="10207" w:type="dxa"/>
            <w:gridSpan w:val="9"/>
            <w:shd w:val="clear" w:color="auto" w:fill="auto"/>
          </w:tcPr>
          <w:p w14:paraId="74155E06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i/>
              </w:rPr>
              <w:t>2.Мероприятия, направленные на решения вопроса местного значения</w:t>
            </w:r>
          </w:p>
        </w:tc>
      </w:tr>
      <w:tr w:rsidR="00C24C84" w:rsidRPr="00B527E4" w14:paraId="7E8A3B9C" w14:textId="77777777" w:rsidTr="001F683C">
        <w:tc>
          <w:tcPr>
            <w:tcW w:w="10207" w:type="dxa"/>
            <w:gridSpan w:val="9"/>
            <w:shd w:val="clear" w:color="auto" w:fill="auto"/>
          </w:tcPr>
          <w:p w14:paraId="0A37176C" w14:textId="77777777" w:rsidR="00C24C84" w:rsidRPr="00746975" w:rsidRDefault="00C24C84" w:rsidP="00B74BAA">
            <w:pPr>
              <w:pStyle w:val="a5"/>
              <w:rPr>
                <w:rFonts w:ascii="Times New Roman" w:hAnsi="Times New Roman"/>
                <w:i/>
              </w:rPr>
            </w:pPr>
            <w:r w:rsidRPr="00746975">
              <w:rPr>
                <w:rFonts w:ascii="Times New Roman" w:hAnsi="Times New Roman"/>
                <w:b/>
                <w:bCs/>
              </w:rPr>
              <w:t>2.1. Информационное обеспечение программы по профилактике правонарушений</w:t>
            </w:r>
          </w:p>
        </w:tc>
      </w:tr>
      <w:tr w:rsidR="002149E6" w:rsidRPr="00B527E4" w14:paraId="715381DA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181DC46A" w14:textId="77777777" w:rsidR="002149E6" w:rsidRPr="002C4D91" w:rsidRDefault="002149E6" w:rsidP="002149E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3544" w:type="dxa"/>
            <w:shd w:val="clear" w:color="auto" w:fill="auto"/>
          </w:tcPr>
          <w:p w14:paraId="4904C9FC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>Проведение разъяснительной работы с населением с целью профилактики преступлений, в том числе, мошенничества в отношении лиц пенсионного возраста, краж с незаконным проникновением в жилище: разъяснение порядка заключения договоров с ОВО, укрепление дверей и др.</w:t>
            </w:r>
          </w:p>
        </w:tc>
        <w:tc>
          <w:tcPr>
            <w:tcW w:w="567" w:type="dxa"/>
            <w:shd w:val="clear" w:color="auto" w:fill="auto"/>
          </w:tcPr>
          <w:p w14:paraId="57C59A38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2BA2FBB" w14:textId="26AF6772" w:rsidR="002149E6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4BC60D86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8019970" w14:textId="7CD7BD7B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803FBD8" w14:textId="6EAC3347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7BE17132" w14:textId="083551A1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068034D" w14:textId="513B38EF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692C7C32" w14:textId="77777777" w:rsidTr="001F683C">
        <w:trPr>
          <w:trHeight w:val="1009"/>
        </w:trPr>
        <w:tc>
          <w:tcPr>
            <w:tcW w:w="568" w:type="dxa"/>
            <w:shd w:val="clear" w:color="auto" w:fill="auto"/>
          </w:tcPr>
          <w:p w14:paraId="2BA98314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2.1.1.1.</w:t>
            </w:r>
          </w:p>
        </w:tc>
        <w:tc>
          <w:tcPr>
            <w:tcW w:w="3544" w:type="dxa"/>
            <w:shd w:val="clear" w:color="auto" w:fill="auto"/>
          </w:tcPr>
          <w:p w14:paraId="21166BE9" w14:textId="77777777" w:rsidR="002149E6" w:rsidRPr="00C852C4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>Публикация информационных материалов в газете «Муниципальный Ломоносов» по вопросам профилактики правонарушений на территории МО г.Ломоносов</w:t>
            </w:r>
          </w:p>
        </w:tc>
        <w:tc>
          <w:tcPr>
            <w:tcW w:w="567" w:type="dxa"/>
            <w:shd w:val="clear" w:color="auto" w:fill="auto"/>
          </w:tcPr>
          <w:p w14:paraId="743694B8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CF45732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74C1F8D8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41F63BDC" w14:textId="77777777" w:rsidR="002149E6" w:rsidRDefault="001F683C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0747506" w14:textId="5C2F0231" w:rsidR="001F683C" w:rsidRPr="00C852C4" w:rsidRDefault="001F683C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3D387A83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0125B50" w14:textId="3AC0C38A" w:rsidR="002149E6" w:rsidRPr="004D2ED2" w:rsidRDefault="001F683C" w:rsidP="001F683C">
            <w:pPr>
              <w:pStyle w:val="a5"/>
              <w:ind w:left="-104" w:right="-1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F630697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B45BEB6" w14:textId="3500979D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EBA3914" w14:textId="746843F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9F9087D" w14:textId="77777777" w:rsidTr="001F683C">
        <w:trPr>
          <w:trHeight w:val="1538"/>
        </w:trPr>
        <w:tc>
          <w:tcPr>
            <w:tcW w:w="568" w:type="dxa"/>
            <w:shd w:val="clear" w:color="auto" w:fill="auto"/>
          </w:tcPr>
          <w:p w14:paraId="6AA57263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18"/>
                <w:szCs w:val="18"/>
              </w:rPr>
            </w:pPr>
            <w:r w:rsidRPr="002C4D91">
              <w:rPr>
                <w:rFonts w:ascii="Times New Roman" w:hAnsi="Times New Roman"/>
                <w:sz w:val="18"/>
                <w:szCs w:val="18"/>
              </w:rPr>
              <w:t>2.1.1.2.</w:t>
            </w:r>
          </w:p>
        </w:tc>
        <w:tc>
          <w:tcPr>
            <w:tcW w:w="3544" w:type="dxa"/>
            <w:shd w:val="clear" w:color="auto" w:fill="auto"/>
          </w:tcPr>
          <w:p w14:paraId="031339AC" w14:textId="3414B429" w:rsidR="002149E6" w:rsidRPr="00893C00" w:rsidRDefault="002149E6" w:rsidP="002149E6">
            <w:pPr>
              <w:pStyle w:val="a5"/>
              <w:contextualSpacing/>
              <w:jc w:val="both"/>
              <w:rPr>
                <w:rFonts w:ascii="Times New Roman" w:hAnsi="Times New Roman"/>
              </w:rPr>
            </w:pPr>
            <w:r w:rsidRPr="00C852C4">
              <w:rPr>
                <w:rFonts w:ascii="Times New Roman" w:hAnsi="Times New Roman"/>
              </w:rPr>
              <w:t xml:space="preserve">Публикация материалов </w:t>
            </w:r>
            <w:r>
              <w:rPr>
                <w:rFonts w:ascii="Times New Roman" w:hAnsi="Times New Roman"/>
              </w:rPr>
              <w:t>в группе «ВКонтакте» «Муниципальный Ломоносов» и на официальном сайте</w:t>
            </w:r>
            <w:r w:rsidRPr="00893C00">
              <w:rPr>
                <w:sz w:val="20"/>
              </w:rPr>
              <w:t xml:space="preserve"> </w:t>
            </w:r>
            <w:hyperlink r:id="rId7" w:history="1"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Pr="001957E1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  <w:r w:rsidRPr="00195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shd w:val="clear" w:color="auto" w:fill="auto"/>
          </w:tcPr>
          <w:p w14:paraId="13981E8E" w14:textId="77777777" w:rsidR="002149E6" w:rsidRPr="00C852C4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DD8E15D" w14:textId="77777777" w:rsidR="002149E6" w:rsidRPr="00C852C4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144A8AF9" w14:textId="77777777" w:rsidR="002149E6" w:rsidRPr="002149E6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</w:rPr>
            </w:pPr>
            <w:r w:rsidRPr="002149E6">
              <w:rPr>
                <w:rFonts w:ascii="Times New Roman" w:hAnsi="Times New Roman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63CB939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AC2324D" w14:textId="13E8F3BA" w:rsidR="002149E6" w:rsidRPr="00C852C4" w:rsidRDefault="001F683C" w:rsidP="001F683C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685376E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8C22D0F" w14:textId="6504B02A" w:rsidR="002149E6" w:rsidRPr="004D2ED2" w:rsidRDefault="001F683C" w:rsidP="001F683C">
            <w:pPr>
              <w:pStyle w:val="a5"/>
              <w:ind w:left="-104" w:right="-100" w:firstLine="104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6134F9D4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C475FB5" w14:textId="4861185A" w:rsidR="002149E6" w:rsidRPr="004D2ED2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57105E28" w14:textId="5F050E3C" w:rsidR="002149E6" w:rsidRPr="00874E38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149E6" w:rsidRPr="00B527E4" w14:paraId="218D7EC5" w14:textId="77777777" w:rsidTr="001F683C">
        <w:trPr>
          <w:trHeight w:val="558"/>
        </w:trPr>
        <w:tc>
          <w:tcPr>
            <w:tcW w:w="568" w:type="dxa"/>
            <w:shd w:val="clear" w:color="auto" w:fill="auto"/>
          </w:tcPr>
          <w:p w14:paraId="51C762B9" w14:textId="77777777" w:rsidR="002149E6" w:rsidRPr="002C4D91" w:rsidRDefault="002149E6" w:rsidP="002149E6">
            <w:pPr>
              <w:spacing w:after="0" w:line="240" w:lineRule="auto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3544" w:type="dxa"/>
            <w:shd w:val="clear" w:color="auto" w:fill="auto"/>
          </w:tcPr>
          <w:p w14:paraId="69233FB3" w14:textId="77777777" w:rsidR="002149E6" w:rsidRPr="00746975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</w:rPr>
              <w:t>Предоставление правоохранительным структурам (УМВД, районные отделы УФМС, УФСБ, Прокуратуре Петродворцового района Санкт-Петербурга) возможности размещения в муниципальных средствах массовой информации компетентной информации о результатах деятельности в области профилактики правонарушений</w:t>
            </w:r>
          </w:p>
        </w:tc>
        <w:tc>
          <w:tcPr>
            <w:tcW w:w="567" w:type="dxa"/>
            <w:shd w:val="clear" w:color="auto" w:fill="auto"/>
          </w:tcPr>
          <w:p w14:paraId="084FB6D5" w14:textId="77777777" w:rsidR="002149E6" w:rsidRPr="003900B7" w:rsidRDefault="002149E6" w:rsidP="002149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525C611" w14:textId="77777777" w:rsidR="002149E6" w:rsidRPr="000105AE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52C7F53" w14:textId="242D47F0" w:rsidR="002149E6" w:rsidRPr="002149E6" w:rsidRDefault="002149E6" w:rsidP="002149E6">
            <w:pPr>
              <w:spacing w:after="0" w:line="240" w:lineRule="auto"/>
              <w:ind w:right="-102"/>
              <w:jc w:val="center"/>
            </w:pPr>
            <w:r w:rsidRPr="002149E6">
              <w:rPr>
                <w:rFonts w:ascii="Times New Roman" w:hAnsi="Times New Roman" w:cs="Times New Roman"/>
              </w:rPr>
              <w:t>По обраще-нию</w:t>
            </w:r>
          </w:p>
        </w:tc>
        <w:tc>
          <w:tcPr>
            <w:tcW w:w="992" w:type="dxa"/>
            <w:shd w:val="clear" w:color="auto" w:fill="auto"/>
          </w:tcPr>
          <w:p w14:paraId="61C0B5C2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571D6473" w14:textId="3909AD04" w:rsidR="002149E6" w:rsidRPr="00A008CB" w:rsidRDefault="001F683C" w:rsidP="001F68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433F4E9D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1B4D7B5F" w14:textId="6EB7C6E8" w:rsidR="002149E6" w:rsidRPr="004D2ED2" w:rsidRDefault="001F683C" w:rsidP="001F683C">
            <w:pPr>
              <w:spacing w:after="0" w:line="240" w:lineRule="auto"/>
              <w:ind w:left="-104" w:right="-100" w:firstLine="104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B56A560" w14:textId="77777777" w:rsidR="001F683C" w:rsidRDefault="001F683C" w:rsidP="001F683C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0682B5EB" w14:textId="66130759" w:rsidR="002149E6" w:rsidRPr="004D2ED2" w:rsidRDefault="001F683C" w:rsidP="001F68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DA36CB1" w14:textId="5FFFFF05" w:rsidR="002149E6" w:rsidRPr="00874E38" w:rsidRDefault="002149E6" w:rsidP="002149E6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2149E6" w:rsidRPr="00B527E4" w14:paraId="5D68C684" w14:textId="77777777" w:rsidTr="001F683C">
        <w:trPr>
          <w:trHeight w:val="983"/>
        </w:trPr>
        <w:tc>
          <w:tcPr>
            <w:tcW w:w="568" w:type="dxa"/>
            <w:shd w:val="clear" w:color="auto" w:fill="auto"/>
          </w:tcPr>
          <w:p w14:paraId="4C451572" w14:textId="77777777" w:rsidR="002149E6" w:rsidRPr="002C4D91" w:rsidRDefault="002149E6" w:rsidP="002149E6">
            <w:pPr>
              <w:pStyle w:val="a5"/>
              <w:ind w:right="-106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2.1.3</w:t>
            </w:r>
          </w:p>
        </w:tc>
        <w:tc>
          <w:tcPr>
            <w:tcW w:w="3544" w:type="dxa"/>
            <w:shd w:val="clear" w:color="auto" w:fill="auto"/>
          </w:tcPr>
          <w:p w14:paraId="11549401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</w:t>
            </w:r>
            <w:r w:rsidRPr="00BD51A9">
              <w:rPr>
                <w:rFonts w:ascii="Times New Roman" w:hAnsi="Times New Roman"/>
              </w:rPr>
              <w:t>ние и распространение плакатов по вопросам профилактики правонарушений на территории МО г.Ломоносов</w:t>
            </w:r>
          </w:p>
        </w:tc>
        <w:tc>
          <w:tcPr>
            <w:tcW w:w="567" w:type="dxa"/>
            <w:shd w:val="clear" w:color="auto" w:fill="auto"/>
          </w:tcPr>
          <w:p w14:paraId="74BE98D1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EF97B71" w14:textId="52CE045A" w:rsidR="002149E6" w:rsidRPr="00BD51A9" w:rsidRDefault="002149E6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683C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54017F1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8752B15" w14:textId="427FA86B" w:rsidR="002149E6" w:rsidRPr="00A008CB" w:rsidRDefault="001F683C" w:rsidP="002149E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2149E6"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</w:tc>
        <w:tc>
          <w:tcPr>
            <w:tcW w:w="851" w:type="dxa"/>
            <w:shd w:val="clear" w:color="auto" w:fill="auto"/>
          </w:tcPr>
          <w:p w14:paraId="4400CE38" w14:textId="74F23E06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смете МКУ</w:t>
            </w:r>
          </w:p>
        </w:tc>
        <w:tc>
          <w:tcPr>
            <w:tcW w:w="992" w:type="dxa"/>
            <w:shd w:val="clear" w:color="auto" w:fill="auto"/>
          </w:tcPr>
          <w:p w14:paraId="6DF40921" w14:textId="0C4271A1" w:rsidR="002149E6" w:rsidRPr="004D2ED2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4E38">
              <w:rPr>
                <w:rFonts w:ascii="Times New Roman" w:hAnsi="Times New Roman"/>
                <w:sz w:val="20"/>
                <w:szCs w:val="20"/>
              </w:rPr>
              <w:t>по смете МКУ</w:t>
            </w:r>
          </w:p>
        </w:tc>
        <w:tc>
          <w:tcPr>
            <w:tcW w:w="708" w:type="dxa"/>
            <w:shd w:val="clear" w:color="auto" w:fill="auto"/>
          </w:tcPr>
          <w:p w14:paraId="2202B865" w14:textId="482753E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FBD1181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1794AF44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E147A1A" w14:textId="2E67ECF9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</w:t>
            </w:r>
            <w:r w:rsidR="001957E1">
              <w:rPr>
                <w:rFonts w:ascii="Times New Roman" w:hAnsi="Times New Roman"/>
                <w:i/>
              </w:rPr>
              <w:t>Виды</w:t>
            </w:r>
            <w:r>
              <w:rPr>
                <w:rFonts w:ascii="Times New Roman" w:hAnsi="Times New Roman"/>
                <w:i/>
              </w:rPr>
              <w:t xml:space="preserve"> мошенни</w:t>
            </w:r>
            <w:r w:rsidR="001957E1">
              <w:rPr>
                <w:rFonts w:ascii="Times New Roman" w:hAnsi="Times New Roman"/>
                <w:i/>
              </w:rPr>
              <w:t xml:space="preserve">чества: </w:t>
            </w:r>
            <w:r w:rsidR="001957E1" w:rsidRPr="0067695F">
              <w:rPr>
                <w:rFonts w:ascii="Times New Roman" w:hAnsi="Times New Roman"/>
                <w:i/>
              </w:rPr>
              <w:t xml:space="preserve">как </w:t>
            </w:r>
            <w:r w:rsidR="001957E1">
              <w:rPr>
                <w:rFonts w:ascii="Times New Roman" w:hAnsi="Times New Roman"/>
                <w:i/>
              </w:rPr>
              <w:t>защититься</w:t>
            </w:r>
            <w:r>
              <w:rPr>
                <w:rFonts w:ascii="Times New Roman" w:hAnsi="Times New Roman"/>
                <w:i/>
              </w:rPr>
              <w:t>!</w:t>
            </w:r>
            <w:r w:rsidRPr="0067695F">
              <w:rPr>
                <w:rFonts w:ascii="Times New Roman" w:hAnsi="Times New Roman"/>
                <w:i/>
              </w:rPr>
              <w:t>», ф. А.3</w:t>
            </w:r>
          </w:p>
        </w:tc>
        <w:tc>
          <w:tcPr>
            <w:tcW w:w="567" w:type="dxa"/>
            <w:shd w:val="clear" w:color="auto" w:fill="auto"/>
          </w:tcPr>
          <w:p w14:paraId="329D0C57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DEF37BA" w14:textId="10A2D7CC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6D39B767" w14:textId="6B2523F5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1,3 кв.</w:t>
            </w:r>
          </w:p>
        </w:tc>
        <w:tc>
          <w:tcPr>
            <w:tcW w:w="992" w:type="dxa"/>
            <w:shd w:val="clear" w:color="auto" w:fill="auto"/>
          </w:tcPr>
          <w:p w14:paraId="5A3DECA4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1AD2589A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129DD40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14AC4418" w14:textId="53DB3022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7A29B572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035551F7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7B362ADF" w14:textId="766AADFE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 «Квартирные кражи:</w:t>
            </w:r>
            <w:r w:rsidR="001957E1">
              <w:rPr>
                <w:rFonts w:ascii="Times New Roman" w:hAnsi="Times New Roman"/>
                <w:i/>
              </w:rPr>
              <w:t xml:space="preserve"> что делать!</w:t>
            </w:r>
            <w:r w:rsidRPr="0067695F">
              <w:rPr>
                <w:rFonts w:ascii="Times New Roman" w:hAnsi="Times New Roman"/>
                <w:i/>
              </w:rPr>
              <w:t>», ф.А.3</w:t>
            </w:r>
          </w:p>
        </w:tc>
        <w:tc>
          <w:tcPr>
            <w:tcW w:w="567" w:type="dxa"/>
            <w:shd w:val="clear" w:color="auto" w:fill="auto"/>
          </w:tcPr>
          <w:p w14:paraId="6817AB6A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6F1802C2" w14:textId="189AE190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72EB2FB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 кв.</w:t>
            </w:r>
          </w:p>
        </w:tc>
        <w:tc>
          <w:tcPr>
            <w:tcW w:w="992" w:type="dxa"/>
            <w:shd w:val="clear" w:color="auto" w:fill="auto"/>
          </w:tcPr>
          <w:p w14:paraId="25950D3E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6328E444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2C9F71F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6229D6FE" w14:textId="3F3B5B43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510F0EF4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2D22DB30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2D3F952F" w14:textId="5B6B70F1" w:rsidR="002C4D91" w:rsidRPr="0067695F" w:rsidRDefault="002C4D91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 w:rsidRPr="0067695F">
              <w:rPr>
                <w:rFonts w:ascii="Times New Roman" w:hAnsi="Times New Roman"/>
                <w:i/>
              </w:rPr>
              <w:t>Плакат</w:t>
            </w:r>
            <w:r>
              <w:rPr>
                <w:rFonts w:ascii="Times New Roman" w:hAnsi="Times New Roman"/>
                <w:i/>
              </w:rPr>
              <w:t xml:space="preserve"> «</w:t>
            </w:r>
            <w:r w:rsidR="001957E1">
              <w:rPr>
                <w:rFonts w:ascii="Times New Roman" w:hAnsi="Times New Roman"/>
                <w:i/>
              </w:rPr>
              <w:t>Берегите свое имущество!</w:t>
            </w:r>
            <w:r>
              <w:rPr>
                <w:rFonts w:ascii="Times New Roman" w:hAnsi="Times New Roman"/>
                <w:i/>
              </w:rPr>
              <w:t>»</w:t>
            </w:r>
          </w:p>
        </w:tc>
        <w:tc>
          <w:tcPr>
            <w:tcW w:w="567" w:type="dxa"/>
            <w:shd w:val="clear" w:color="auto" w:fill="auto"/>
          </w:tcPr>
          <w:p w14:paraId="7B4AF041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4EFF90F" w14:textId="1B0365AD" w:rsidR="002C4D91" w:rsidRPr="00BD51A9" w:rsidRDefault="002C4D91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14:paraId="05326947" w14:textId="003AF82E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1,4 кв.</w:t>
            </w:r>
          </w:p>
        </w:tc>
        <w:tc>
          <w:tcPr>
            <w:tcW w:w="992" w:type="dxa"/>
            <w:shd w:val="clear" w:color="auto" w:fill="auto"/>
          </w:tcPr>
          <w:p w14:paraId="79FD7E70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3B27E6A2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4C7A268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CE890FE" w14:textId="722CC900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C4D91" w:rsidRPr="00B527E4" w14:paraId="27B6BD1D" w14:textId="77777777" w:rsidTr="001F683C">
        <w:trPr>
          <w:trHeight w:val="388"/>
        </w:trPr>
        <w:tc>
          <w:tcPr>
            <w:tcW w:w="568" w:type="dxa"/>
            <w:shd w:val="clear" w:color="auto" w:fill="auto"/>
          </w:tcPr>
          <w:p w14:paraId="49BD86B3" w14:textId="77777777" w:rsidR="002C4D91" w:rsidRPr="00BD51A9" w:rsidRDefault="002C4D91" w:rsidP="00B74BAA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06E555A0" w14:textId="628E2DA1" w:rsidR="002C4D91" w:rsidRPr="0067695F" w:rsidRDefault="001F683C" w:rsidP="00B74BAA">
            <w:pPr>
              <w:pStyle w:val="a5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Плакат</w:t>
            </w:r>
            <w:r w:rsidR="002C4D91">
              <w:rPr>
                <w:rFonts w:ascii="Times New Roman" w:hAnsi="Times New Roman"/>
                <w:i/>
              </w:rPr>
              <w:t xml:space="preserve"> </w:t>
            </w:r>
            <w:r w:rsidR="002C4D91" w:rsidRPr="0067695F">
              <w:rPr>
                <w:rFonts w:ascii="Times New Roman" w:hAnsi="Times New Roman"/>
                <w:i/>
              </w:rPr>
              <w:t>«</w:t>
            </w:r>
            <w:r w:rsidR="001957E1">
              <w:rPr>
                <w:rFonts w:ascii="Times New Roman" w:hAnsi="Times New Roman"/>
                <w:i/>
              </w:rPr>
              <w:t xml:space="preserve">Телефонные мошенники: способы борьбы! </w:t>
            </w:r>
            <w:r w:rsidR="002C4D91" w:rsidRPr="0067695F">
              <w:rPr>
                <w:rFonts w:ascii="Times New Roman" w:hAnsi="Times New Roman"/>
                <w:i/>
              </w:rPr>
              <w:t>»,</w:t>
            </w:r>
          </w:p>
        </w:tc>
        <w:tc>
          <w:tcPr>
            <w:tcW w:w="567" w:type="dxa"/>
            <w:shd w:val="clear" w:color="auto" w:fill="auto"/>
          </w:tcPr>
          <w:p w14:paraId="27129160" w14:textId="77777777" w:rsidR="002C4D91" w:rsidRPr="00BD51A9" w:rsidRDefault="002C4D91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0E5FD6D6" w14:textId="60F18A03" w:rsidR="002C4D91" w:rsidRPr="00BD51A9" w:rsidRDefault="001F683C" w:rsidP="00B74BAA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2C4D91">
              <w:rPr>
                <w:rFonts w:ascii="Times New Roman" w:hAnsi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14:paraId="0DC183BF" w14:textId="7CA13BC1" w:rsidR="002C4D91" w:rsidRPr="00BD51A9" w:rsidRDefault="00D36744" w:rsidP="00B74BAA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</w:t>
            </w:r>
            <w:r w:rsidR="002C4D91">
              <w:rPr>
                <w:rFonts w:ascii="Times New Roman" w:hAnsi="Times New Roman"/>
              </w:rPr>
              <w:t>4 кв.</w:t>
            </w:r>
          </w:p>
        </w:tc>
        <w:tc>
          <w:tcPr>
            <w:tcW w:w="992" w:type="dxa"/>
            <w:shd w:val="clear" w:color="auto" w:fill="auto"/>
          </w:tcPr>
          <w:p w14:paraId="53E7EC1C" w14:textId="77777777" w:rsidR="002C4D91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59391E67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F5030E7" w14:textId="77777777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0359D115" w14:textId="2894381B" w:rsidR="002C4D91" w:rsidRPr="00A008C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2149E6" w:rsidRPr="00B527E4" w14:paraId="4E9E71E6" w14:textId="77777777" w:rsidTr="001F683C">
        <w:trPr>
          <w:trHeight w:val="556"/>
        </w:trPr>
        <w:tc>
          <w:tcPr>
            <w:tcW w:w="568" w:type="dxa"/>
            <w:shd w:val="clear" w:color="auto" w:fill="auto"/>
          </w:tcPr>
          <w:p w14:paraId="51A4A8B3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bCs/>
              </w:rPr>
            </w:pPr>
            <w:r w:rsidRPr="00BD51A9">
              <w:rPr>
                <w:rFonts w:ascii="Times New Roman" w:hAnsi="Times New Roman"/>
                <w:bCs/>
              </w:rPr>
              <w:t>2.1.</w:t>
            </w: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34E8C461" w14:textId="616B3381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>
              <w:rPr>
                <w:rFonts w:ascii="Times New Roman" w:hAnsi="Times New Roman"/>
              </w:rPr>
              <w:t>,</w:t>
            </w:r>
            <w:r w:rsidRPr="00BD51A9">
              <w:rPr>
                <w:rFonts w:ascii="Times New Roman" w:hAnsi="Times New Roman"/>
              </w:rPr>
              <w:t xml:space="preserve"> направленной на профилактику правонарушений</w:t>
            </w:r>
          </w:p>
        </w:tc>
        <w:tc>
          <w:tcPr>
            <w:tcW w:w="567" w:type="dxa"/>
            <w:shd w:val="clear" w:color="auto" w:fill="auto"/>
          </w:tcPr>
          <w:p w14:paraId="60C27F8C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0A4148C" w14:textId="6F36D644" w:rsidR="002149E6" w:rsidRPr="00BD51A9" w:rsidRDefault="00285A8E" w:rsidP="002149E6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14:paraId="51B50DE8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 кв.</w:t>
            </w:r>
          </w:p>
        </w:tc>
        <w:tc>
          <w:tcPr>
            <w:tcW w:w="992" w:type="dxa"/>
            <w:shd w:val="clear" w:color="auto" w:fill="auto"/>
          </w:tcPr>
          <w:p w14:paraId="48F7B3F4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9E36F53" w14:textId="61BF717A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851" w:type="dxa"/>
            <w:shd w:val="clear" w:color="auto" w:fill="auto"/>
          </w:tcPr>
          <w:p w14:paraId="08714D5C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23E0A906" w14:textId="7DB17572" w:rsidR="002149E6" w:rsidRPr="00160370" w:rsidRDefault="00907F1A" w:rsidP="00907F1A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992" w:type="dxa"/>
            <w:shd w:val="clear" w:color="auto" w:fill="auto"/>
          </w:tcPr>
          <w:p w14:paraId="1BF38B01" w14:textId="77777777" w:rsidR="00907F1A" w:rsidRDefault="00907F1A" w:rsidP="00907F1A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Pr="00874E38">
              <w:rPr>
                <w:rFonts w:ascii="Times New Roman" w:hAnsi="Times New Roman"/>
                <w:sz w:val="20"/>
                <w:szCs w:val="20"/>
              </w:rPr>
              <w:t xml:space="preserve"> МКУ</w:t>
            </w:r>
          </w:p>
          <w:p w14:paraId="7CC10CBD" w14:textId="6928711D" w:rsidR="002149E6" w:rsidRPr="00160370" w:rsidRDefault="00907F1A" w:rsidP="00907F1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«Инфор-мацион-ный центр»</w:t>
            </w:r>
          </w:p>
        </w:tc>
        <w:tc>
          <w:tcPr>
            <w:tcW w:w="708" w:type="dxa"/>
            <w:shd w:val="clear" w:color="auto" w:fill="auto"/>
          </w:tcPr>
          <w:p w14:paraId="1532882A" w14:textId="47F3EA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D91" w:rsidRPr="00B527E4" w14:paraId="2CC0291B" w14:textId="77777777" w:rsidTr="001F683C">
        <w:trPr>
          <w:trHeight w:val="249"/>
        </w:trPr>
        <w:tc>
          <w:tcPr>
            <w:tcW w:w="568" w:type="dxa"/>
            <w:shd w:val="clear" w:color="auto" w:fill="auto"/>
          </w:tcPr>
          <w:p w14:paraId="2F8458B3" w14:textId="77777777" w:rsidR="002C4D91" w:rsidRPr="00DB408E" w:rsidRDefault="002C4D91" w:rsidP="00B74BAA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B408E">
              <w:rPr>
                <w:rFonts w:ascii="Times New Roman" w:hAnsi="Times New Roman" w:cs="Times New Roman"/>
                <w:b/>
                <w:bCs/>
                <w:lang w:eastAsia="ru-RU"/>
              </w:rPr>
              <w:t>2.2.</w:t>
            </w:r>
          </w:p>
        </w:tc>
        <w:tc>
          <w:tcPr>
            <w:tcW w:w="6096" w:type="dxa"/>
            <w:gridSpan w:val="4"/>
            <w:shd w:val="clear" w:color="auto" w:fill="auto"/>
          </w:tcPr>
          <w:p w14:paraId="034BA432" w14:textId="77777777" w:rsidR="002C4D91" w:rsidRPr="00746975" w:rsidRDefault="002C4D91" w:rsidP="00B74BAA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>Проведение профилактических мероприятий</w:t>
            </w:r>
          </w:p>
        </w:tc>
        <w:tc>
          <w:tcPr>
            <w:tcW w:w="992" w:type="dxa"/>
            <w:shd w:val="clear" w:color="auto" w:fill="auto"/>
          </w:tcPr>
          <w:p w14:paraId="07E6CB7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75B326D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0AA6C8C" w14:textId="77777777" w:rsidR="002C4D91" w:rsidRPr="00251A5B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14:paraId="3C192C2A" w14:textId="06ECD95B" w:rsidR="002C4D91" w:rsidRPr="00874E38" w:rsidRDefault="002C4D91" w:rsidP="00B74BA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4566A5D6" w14:textId="77777777" w:rsidTr="001F683C">
        <w:trPr>
          <w:trHeight w:val="951"/>
        </w:trPr>
        <w:tc>
          <w:tcPr>
            <w:tcW w:w="568" w:type="dxa"/>
            <w:shd w:val="clear" w:color="auto" w:fill="auto"/>
          </w:tcPr>
          <w:p w14:paraId="62F5C3E7" w14:textId="77777777" w:rsidR="002149E6" w:rsidRPr="003900B7" w:rsidRDefault="002149E6" w:rsidP="002149E6">
            <w:pPr>
              <w:ind w:right="-111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2.2.1.</w:t>
            </w:r>
          </w:p>
        </w:tc>
        <w:tc>
          <w:tcPr>
            <w:tcW w:w="3544" w:type="dxa"/>
            <w:shd w:val="clear" w:color="auto" w:fill="auto"/>
          </w:tcPr>
          <w:p w14:paraId="3732332F" w14:textId="77777777" w:rsidR="002149E6" w:rsidRDefault="002149E6" w:rsidP="002149E6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Выступление работников прокуратуры и правоохранительных органов </w:t>
            </w:r>
            <w:r w:rsidRPr="00746975">
              <w:rPr>
                <w:rFonts w:ascii="Times New Roman" w:hAnsi="Times New Roman"/>
                <w:color w:val="000000"/>
              </w:rPr>
              <w:t xml:space="preserve">по профилактике правонарушений с несовершеннолетними </w:t>
            </w:r>
            <w:r>
              <w:rPr>
                <w:rFonts w:ascii="Times New Roman" w:hAnsi="Times New Roman"/>
                <w:color w:val="000000"/>
                <w:lang w:val="en-US"/>
              </w:rPr>
              <w:t>on</w:t>
            </w:r>
            <w:r w:rsidRPr="00D85E2D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  <w:lang w:val="en-US"/>
              </w:rPr>
              <w:t>line</w:t>
            </w:r>
            <w:r w:rsidRPr="009F191A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на сайте </w:t>
            </w:r>
          </w:p>
          <w:p w14:paraId="09695F9F" w14:textId="451FB56F" w:rsidR="002149E6" w:rsidRPr="009F191A" w:rsidRDefault="005C3D08" w:rsidP="002149E6">
            <w:pPr>
              <w:pStyle w:val="a5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http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://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www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mo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-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lomonosov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</w:rPr>
                <w:t>.</w:t>
              </w:r>
              <w:r w:rsidR="002149E6" w:rsidRPr="0007162E">
                <w:rPr>
                  <w:rStyle w:val="a6"/>
                  <w:rFonts w:ascii="Times New Roman" w:hAnsi="Times New Roman"/>
                  <w:sz w:val="20"/>
                  <w:szCs w:val="20"/>
                  <w:lang w:val="en-US"/>
                </w:rPr>
                <w:t>ru</w:t>
              </w:r>
            </w:hyperlink>
          </w:p>
        </w:tc>
        <w:tc>
          <w:tcPr>
            <w:tcW w:w="567" w:type="dxa"/>
            <w:shd w:val="clear" w:color="auto" w:fill="auto"/>
          </w:tcPr>
          <w:p w14:paraId="2A85FD0D" w14:textId="77777777" w:rsidR="002149E6" w:rsidRPr="00C70669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49AE97" w14:textId="77777777" w:rsidR="002149E6" w:rsidRPr="00C70669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C70669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2BBD303" w14:textId="77777777" w:rsidR="002149E6" w:rsidRPr="002C4D91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2C4D91">
              <w:rPr>
                <w:rFonts w:ascii="Times New Roman" w:hAnsi="Times New Roman"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6A9AF32D" w14:textId="0291326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74457554" w14:textId="465B02E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27B30D14" w14:textId="78A69018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570046D" w14:textId="3CBE86C8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1B0AC765" w14:textId="77777777" w:rsidTr="001F683C">
        <w:trPr>
          <w:trHeight w:val="812"/>
        </w:trPr>
        <w:tc>
          <w:tcPr>
            <w:tcW w:w="568" w:type="dxa"/>
            <w:shd w:val="clear" w:color="auto" w:fill="auto"/>
          </w:tcPr>
          <w:p w14:paraId="0DF4CD39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2.2.2</w:t>
            </w:r>
          </w:p>
        </w:tc>
        <w:tc>
          <w:tcPr>
            <w:tcW w:w="3544" w:type="dxa"/>
            <w:shd w:val="clear" w:color="auto" w:fill="auto"/>
          </w:tcPr>
          <w:p w14:paraId="0371CC51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  <w:color w:val="000000"/>
              </w:rPr>
            </w:pPr>
            <w:r w:rsidRPr="00BD51A9">
              <w:rPr>
                <w:rFonts w:ascii="Times New Roman" w:hAnsi="Times New Roman"/>
              </w:rPr>
              <w:t>Участие в совместных рейдах КДН, ОМВД и ДНД по местам скопления молодежи</w:t>
            </w:r>
          </w:p>
        </w:tc>
        <w:tc>
          <w:tcPr>
            <w:tcW w:w="567" w:type="dxa"/>
            <w:shd w:val="clear" w:color="auto" w:fill="auto"/>
          </w:tcPr>
          <w:p w14:paraId="3FB7F347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0EFCB8F2" w14:textId="2648E368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shd w:val="clear" w:color="auto" w:fill="auto"/>
          </w:tcPr>
          <w:p w14:paraId="104FE0B4" w14:textId="3FF3DAA5" w:rsidR="002149E6" w:rsidRPr="002C4D91" w:rsidRDefault="002149E6" w:rsidP="002149E6">
            <w:pPr>
              <w:pStyle w:val="a5"/>
              <w:ind w:right="-10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По отдель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>ному плану</w:t>
            </w:r>
          </w:p>
        </w:tc>
        <w:tc>
          <w:tcPr>
            <w:tcW w:w="992" w:type="dxa"/>
            <w:shd w:val="clear" w:color="auto" w:fill="auto"/>
          </w:tcPr>
          <w:p w14:paraId="636C0320" w14:textId="6482E4A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05118631" w14:textId="2F55938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C55C80A" w14:textId="6D6AD0F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1C0C322" w14:textId="588BC500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21E81918" w14:textId="77777777" w:rsidTr="001F683C">
        <w:trPr>
          <w:trHeight w:val="594"/>
        </w:trPr>
        <w:tc>
          <w:tcPr>
            <w:tcW w:w="568" w:type="dxa"/>
            <w:shd w:val="clear" w:color="auto" w:fill="auto"/>
          </w:tcPr>
          <w:p w14:paraId="07903195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2.2.3</w:t>
            </w:r>
          </w:p>
        </w:tc>
        <w:tc>
          <w:tcPr>
            <w:tcW w:w="3544" w:type="dxa"/>
            <w:shd w:val="clear" w:color="auto" w:fill="auto"/>
          </w:tcPr>
          <w:p w14:paraId="41CAC3F9" w14:textId="77777777" w:rsidR="002149E6" w:rsidRPr="00BD51A9" w:rsidRDefault="002149E6" w:rsidP="002149E6">
            <w:pPr>
              <w:pStyle w:val="a5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мониторинга правонарушений на территории МО город Ломоносов</w:t>
            </w:r>
          </w:p>
        </w:tc>
        <w:tc>
          <w:tcPr>
            <w:tcW w:w="567" w:type="dxa"/>
            <w:shd w:val="clear" w:color="auto" w:fill="auto"/>
          </w:tcPr>
          <w:p w14:paraId="1ACCECB2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2A115D9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8CFED9D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1BDB7A54" w14:textId="6BB01F7C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1396AE9C" w14:textId="55F0B99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16B55B16" w14:textId="70AF6005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DF09745" w14:textId="68BC1C4D" w:rsidR="002149E6" w:rsidRPr="00874E38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149E6" w:rsidRPr="00B527E4" w14:paraId="5C57D855" w14:textId="77777777" w:rsidTr="001F683C">
        <w:trPr>
          <w:trHeight w:val="700"/>
        </w:trPr>
        <w:tc>
          <w:tcPr>
            <w:tcW w:w="568" w:type="dxa"/>
            <w:shd w:val="clear" w:color="auto" w:fill="auto"/>
          </w:tcPr>
          <w:p w14:paraId="60177E31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2.2.4.</w:t>
            </w:r>
          </w:p>
        </w:tc>
        <w:tc>
          <w:tcPr>
            <w:tcW w:w="3544" w:type="dxa"/>
            <w:shd w:val="clear" w:color="auto" w:fill="auto"/>
          </w:tcPr>
          <w:p w14:paraId="0050FACA" w14:textId="3C2559BC" w:rsidR="002149E6" w:rsidRPr="00F5058A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F5058A">
              <w:rPr>
                <w:rFonts w:ascii="Times New Roman" w:hAnsi="Times New Roman"/>
                <w:color w:val="000000"/>
              </w:rPr>
              <w:t xml:space="preserve">Организация и проведение совместных рейдов по пресечению торговли в неустановленных местах с принятием мер в соответствии с </w:t>
            </w:r>
            <w:r w:rsidRPr="00563455">
              <w:rPr>
                <w:rFonts w:ascii="Times New Roman" w:hAnsi="Times New Roman"/>
                <w:color w:val="000000"/>
              </w:rPr>
              <w:t>Закон</w:t>
            </w:r>
            <w:r>
              <w:rPr>
                <w:rFonts w:ascii="Times New Roman" w:hAnsi="Times New Roman"/>
                <w:color w:val="000000"/>
              </w:rPr>
              <w:t>ом</w:t>
            </w:r>
            <w:r w:rsidRPr="00563455">
              <w:rPr>
                <w:rFonts w:ascii="Times New Roman" w:hAnsi="Times New Roman"/>
                <w:color w:val="000000"/>
              </w:rPr>
              <w:t xml:space="preserve"> Санкт-Петербурга от 31.05.2010 N 273-70 (ред. от 30.06.2022) "Об административных правонарушениях в Санкт-Петербурге" </w:t>
            </w:r>
          </w:p>
        </w:tc>
        <w:tc>
          <w:tcPr>
            <w:tcW w:w="567" w:type="dxa"/>
            <w:shd w:val="clear" w:color="auto" w:fill="auto"/>
          </w:tcPr>
          <w:p w14:paraId="3DB1DAD2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B24700C" w14:textId="77777777" w:rsidR="002149E6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14:paraId="6FEB68B4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1-4 квартал</w:t>
            </w:r>
          </w:p>
        </w:tc>
        <w:tc>
          <w:tcPr>
            <w:tcW w:w="992" w:type="dxa"/>
            <w:shd w:val="clear" w:color="auto" w:fill="auto"/>
          </w:tcPr>
          <w:p w14:paraId="351CB468" w14:textId="0217ABC5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51E9A361" w14:textId="72D48DF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B2DA29F" w14:textId="2B3D6E76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2941CCBB" w14:textId="032C3481" w:rsidR="002149E6" w:rsidRPr="001F683C" w:rsidRDefault="002149E6" w:rsidP="001F683C">
            <w:pPr>
              <w:spacing w:after="0" w:line="240" w:lineRule="auto"/>
              <w:ind w:right="-105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Отдел благо-устрой-ства и потре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битель</w:t>
            </w:r>
            <w:r w:rsidR="001F683C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F683C">
              <w:rPr>
                <w:rFonts w:ascii="Times New Roman" w:hAnsi="Times New Roman" w:cs="Times New Roman"/>
                <w:sz w:val="18"/>
                <w:szCs w:val="18"/>
              </w:rPr>
              <w:t>ского рынка</w:t>
            </w:r>
          </w:p>
        </w:tc>
      </w:tr>
      <w:tr w:rsidR="002149E6" w:rsidRPr="00B527E4" w14:paraId="3C009593" w14:textId="77777777" w:rsidTr="001F683C">
        <w:trPr>
          <w:trHeight w:val="786"/>
        </w:trPr>
        <w:tc>
          <w:tcPr>
            <w:tcW w:w="568" w:type="dxa"/>
            <w:shd w:val="clear" w:color="auto" w:fill="auto"/>
          </w:tcPr>
          <w:p w14:paraId="311309C6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 w:rsidRPr="003900B7">
              <w:rPr>
                <w:rFonts w:ascii="Times New Roman" w:hAnsi="Times New Roman" w:cs="Times New Roman"/>
                <w:bCs/>
                <w:lang w:eastAsia="ru-RU"/>
              </w:rPr>
              <w:t>2.2.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426AC30D" w14:textId="77777777" w:rsidR="002149E6" w:rsidRPr="00893C00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893C00">
              <w:rPr>
                <w:rFonts w:ascii="Times New Roman" w:hAnsi="Times New Roman"/>
                <w:color w:val="000000"/>
              </w:rPr>
              <w:t>Организация работы с неблагополучными семьями в целях профилактики правонарушений несовершеннолетних</w:t>
            </w:r>
          </w:p>
        </w:tc>
        <w:tc>
          <w:tcPr>
            <w:tcW w:w="567" w:type="dxa"/>
            <w:shd w:val="clear" w:color="auto" w:fill="auto"/>
          </w:tcPr>
          <w:p w14:paraId="14C9A69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70797D0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1957D491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59827586" w14:textId="7C874E5A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60BCD1E7" w14:textId="3F08934D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46CD8055" w14:textId="11F953DB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7CE36E04" w14:textId="54C1088E" w:rsidR="002149E6" w:rsidRPr="001F683C" w:rsidRDefault="002149E6" w:rsidP="001F683C">
            <w:pPr>
              <w:spacing w:after="0" w:line="240" w:lineRule="auto"/>
              <w:ind w:left="-107" w:right="-105" w:firstLine="107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F683C">
              <w:rPr>
                <w:rFonts w:ascii="Times New Roman" w:hAnsi="Times New Roman"/>
                <w:sz w:val="18"/>
                <w:szCs w:val="18"/>
                <w:lang w:eastAsia="ru-RU"/>
              </w:rPr>
              <w:t>Отдел опеки и попечи-тельства</w:t>
            </w:r>
          </w:p>
        </w:tc>
      </w:tr>
      <w:tr w:rsidR="002149E6" w:rsidRPr="00B527E4" w14:paraId="06E010AA" w14:textId="77777777" w:rsidTr="001F683C">
        <w:trPr>
          <w:trHeight w:val="995"/>
        </w:trPr>
        <w:tc>
          <w:tcPr>
            <w:tcW w:w="568" w:type="dxa"/>
            <w:shd w:val="clear" w:color="auto" w:fill="auto"/>
          </w:tcPr>
          <w:p w14:paraId="7D7707A2" w14:textId="77777777" w:rsidR="002149E6" w:rsidRPr="003900B7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2.2.6.</w:t>
            </w:r>
          </w:p>
        </w:tc>
        <w:tc>
          <w:tcPr>
            <w:tcW w:w="3544" w:type="dxa"/>
            <w:shd w:val="clear" w:color="auto" w:fill="auto"/>
          </w:tcPr>
          <w:p w14:paraId="5A6CCCE2" w14:textId="77777777" w:rsidR="002149E6" w:rsidRPr="00BD51A9" w:rsidRDefault="002149E6" w:rsidP="002149E6">
            <w:pPr>
              <w:pStyle w:val="a5"/>
              <w:jc w:val="both"/>
              <w:rPr>
                <w:rFonts w:ascii="Times New Roman" w:hAnsi="Times New Roman"/>
              </w:rPr>
            </w:pPr>
            <w:r w:rsidRPr="00BD51A9">
              <w:rPr>
                <w:rFonts w:ascii="Times New Roman" w:hAnsi="Times New Roman"/>
              </w:rPr>
              <w:t>Проведение обследования жилищно-бытовых условий жизни и воспитания несовершеннолетних из семей социального риска, детей, находящихся под опекой</w:t>
            </w:r>
          </w:p>
        </w:tc>
        <w:tc>
          <w:tcPr>
            <w:tcW w:w="567" w:type="dxa"/>
            <w:shd w:val="clear" w:color="auto" w:fill="auto"/>
          </w:tcPr>
          <w:p w14:paraId="1AFCDDD5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1D70526" w14:textId="77777777" w:rsidR="002149E6" w:rsidRPr="00BD51A9" w:rsidRDefault="002149E6" w:rsidP="002149E6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76" w:type="dxa"/>
            <w:shd w:val="clear" w:color="auto" w:fill="auto"/>
          </w:tcPr>
          <w:p w14:paraId="60ED7BAA" w14:textId="77777777" w:rsidR="002149E6" w:rsidRPr="002C4D91" w:rsidRDefault="002149E6" w:rsidP="002149E6">
            <w:pPr>
              <w:pStyle w:val="a5"/>
              <w:ind w:right="-10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Январь-декабрь</w:t>
            </w:r>
          </w:p>
        </w:tc>
        <w:tc>
          <w:tcPr>
            <w:tcW w:w="992" w:type="dxa"/>
            <w:shd w:val="clear" w:color="auto" w:fill="auto"/>
          </w:tcPr>
          <w:p w14:paraId="11AE0227" w14:textId="1A8D71B4" w:rsidR="002149E6" w:rsidRPr="00160370" w:rsidRDefault="002149E6" w:rsidP="002149E6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3ACABB60" w14:textId="73D62612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0E8314DD" w14:textId="2BC58769" w:rsidR="002149E6" w:rsidRPr="00160370" w:rsidRDefault="002149E6" w:rsidP="002149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160370">
              <w:rPr>
                <w:rFonts w:ascii="Times New Roman" w:hAnsi="Times New Roman" w:cs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5B953A07" w14:textId="0C721AF6" w:rsidR="002149E6" w:rsidRPr="00874E38" w:rsidRDefault="002149E6" w:rsidP="001F683C">
            <w:pPr>
              <w:spacing w:after="0" w:line="240" w:lineRule="auto"/>
              <w:ind w:hanging="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74E38">
              <w:rPr>
                <w:rFonts w:ascii="Times New Roman" w:hAnsi="Times New Roman"/>
                <w:sz w:val="20"/>
                <w:szCs w:val="20"/>
                <w:lang w:eastAsia="ru-RU"/>
              </w:rPr>
              <w:t>Отдел опеки и попечи-тельства</w:t>
            </w:r>
          </w:p>
        </w:tc>
      </w:tr>
      <w:tr w:rsidR="002149E6" w:rsidRPr="00B527E4" w14:paraId="357A6DEE" w14:textId="77777777" w:rsidTr="001F683C">
        <w:trPr>
          <w:trHeight w:val="3534"/>
        </w:trPr>
        <w:tc>
          <w:tcPr>
            <w:tcW w:w="568" w:type="dxa"/>
            <w:shd w:val="clear" w:color="auto" w:fill="auto"/>
          </w:tcPr>
          <w:p w14:paraId="5CEBEF5F" w14:textId="77777777" w:rsidR="002149E6" w:rsidRDefault="002149E6" w:rsidP="002149E6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lastRenderedPageBreak/>
              <w:t>2.2.7.</w:t>
            </w:r>
          </w:p>
        </w:tc>
        <w:tc>
          <w:tcPr>
            <w:tcW w:w="3544" w:type="dxa"/>
            <w:shd w:val="clear" w:color="auto" w:fill="auto"/>
          </w:tcPr>
          <w:p w14:paraId="624AF064" w14:textId="66344440" w:rsidR="002149E6" w:rsidRPr="007A1D12" w:rsidRDefault="002149E6" w:rsidP="002149E6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7A1D12">
              <w:rPr>
                <w:rFonts w:ascii="Times New Roman" w:hAnsi="Times New Roman" w:cs="Times New Roman"/>
              </w:rPr>
              <w:t>Взаимодействие в КДН Петродворцового района для выделения рабочих мест при проведении мероприятий по временному трудоустрой</w:t>
            </w:r>
            <w:r>
              <w:rPr>
                <w:rFonts w:ascii="Times New Roman" w:hAnsi="Times New Roman" w:cs="Times New Roman"/>
              </w:rPr>
              <w:t>-</w:t>
            </w:r>
            <w:r w:rsidRPr="007A1D12">
              <w:rPr>
                <w:rFonts w:ascii="Times New Roman" w:hAnsi="Times New Roman" w:cs="Times New Roman"/>
              </w:rPr>
              <w:t>ству несовершеннолетних в возрасте от 14 до 18 лет, для подростков, находящихся в социально опасном положении, состоящих на учёте в комиссиях по делам несовершеннолетних и защите их прав, в целях их реабилитации, и занятости в летний период</w:t>
            </w:r>
          </w:p>
        </w:tc>
        <w:tc>
          <w:tcPr>
            <w:tcW w:w="567" w:type="dxa"/>
            <w:shd w:val="clear" w:color="auto" w:fill="auto"/>
          </w:tcPr>
          <w:p w14:paraId="6FF52735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EE1843" w14:textId="77777777" w:rsidR="002149E6" w:rsidRPr="00BD51A9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FFFE25E" w14:textId="77777777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Апрель-май </w:t>
            </w:r>
          </w:p>
          <w:p w14:paraId="0341CB74" w14:textId="0E26C27D" w:rsidR="002149E6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(по обраще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C4D91">
              <w:rPr>
                <w:rFonts w:ascii="Times New Roman" w:hAnsi="Times New Roman"/>
                <w:sz w:val="20"/>
                <w:szCs w:val="20"/>
              </w:rPr>
              <w:t xml:space="preserve">нию </w:t>
            </w:r>
          </w:p>
          <w:p w14:paraId="0B258D7F" w14:textId="1890BA25" w:rsidR="002149E6" w:rsidRPr="002C4D91" w:rsidRDefault="002149E6" w:rsidP="002149E6">
            <w:pPr>
              <w:pStyle w:val="a5"/>
              <w:ind w:left="-110" w:right="-102" w:firstLine="110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C4D91">
              <w:rPr>
                <w:rFonts w:ascii="Times New Roman" w:hAnsi="Times New Roman"/>
                <w:sz w:val="20"/>
                <w:szCs w:val="20"/>
              </w:rPr>
              <w:t>КДН)</w:t>
            </w:r>
          </w:p>
        </w:tc>
        <w:tc>
          <w:tcPr>
            <w:tcW w:w="992" w:type="dxa"/>
            <w:shd w:val="clear" w:color="auto" w:fill="auto"/>
          </w:tcPr>
          <w:p w14:paraId="3AB1FBBB" w14:textId="5A33090E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851" w:type="dxa"/>
            <w:shd w:val="clear" w:color="auto" w:fill="auto"/>
          </w:tcPr>
          <w:p w14:paraId="4AA66DAB" w14:textId="60AB54F6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14:paraId="6DCA0971" w14:textId="71FBB6B1" w:rsidR="002149E6" w:rsidRPr="00160370" w:rsidRDefault="002149E6" w:rsidP="002149E6">
            <w:pPr>
              <w:pStyle w:val="a5"/>
              <w:contextualSpacing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60370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708" w:type="dxa"/>
            <w:shd w:val="clear" w:color="auto" w:fill="auto"/>
          </w:tcPr>
          <w:p w14:paraId="4B69D0C2" w14:textId="53F0A547" w:rsidR="002149E6" w:rsidRPr="00121103" w:rsidRDefault="001F683C" w:rsidP="002149E6">
            <w:pPr>
              <w:pStyle w:val="a5"/>
              <w:ind w:right="-113"/>
              <w:contextualSpacing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С</w:t>
            </w:r>
            <w:r w:rsidR="002149E6"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мет</w:t>
            </w:r>
            <w:r w:rsidRPr="00121103">
              <w:rPr>
                <w:rFonts w:ascii="Times New Roman" w:hAnsi="Times New Roman"/>
                <w:bCs/>
                <w:iCs/>
                <w:sz w:val="18"/>
                <w:szCs w:val="18"/>
              </w:rPr>
              <w:t>а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 xml:space="preserve"> по времен-ному трудо</w:t>
            </w:r>
            <w:r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уст-ройст</w:t>
            </w:r>
            <w:r w:rsidR="00907F1A" w:rsidRPr="00121103">
              <w:rPr>
                <w:rFonts w:ascii="Times New Roman" w:hAnsi="Times New Roman"/>
                <w:iCs/>
                <w:sz w:val="18"/>
                <w:szCs w:val="18"/>
              </w:rPr>
              <w:t>-</w:t>
            </w:r>
            <w:r w:rsidR="002149E6" w:rsidRPr="00121103">
              <w:rPr>
                <w:rFonts w:ascii="Times New Roman" w:hAnsi="Times New Roman"/>
                <w:iCs/>
                <w:sz w:val="18"/>
                <w:szCs w:val="18"/>
              </w:rPr>
              <w:t>ву несовер-шенно-летних в возрасте от 14 до 18 лет</w:t>
            </w:r>
            <w:r w:rsidR="002149E6" w:rsidRPr="00121103">
              <w:rPr>
                <w:rFonts w:ascii="Times New Roman" w:hAnsi="Times New Roman"/>
                <w:bCs/>
                <w:i/>
                <w:sz w:val="18"/>
                <w:szCs w:val="18"/>
              </w:rPr>
              <w:t xml:space="preserve"> </w:t>
            </w:r>
            <w:r w:rsidR="002149E6" w:rsidRPr="00121103">
              <w:rPr>
                <w:rFonts w:ascii="Times New Roman" w:hAnsi="Times New Roman"/>
                <w:bCs/>
                <w:sz w:val="18"/>
                <w:szCs w:val="18"/>
              </w:rPr>
              <w:t xml:space="preserve"> </w:t>
            </w:r>
          </w:p>
        </w:tc>
      </w:tr>
      <w:tr w:rsidR="00160370" w:rsidRPr="00B527E4" w14:paraId="2A73F22F" w14:textId="77777777" w:rsidTr="001F683C">
        <w:trPr>
          <w:trHeight w:val="963"/>
        </w:trPr>
        <w:tc>
          <w:tcPr>
            <w:tcW w:w="568" w:type="dxa"/>
            <w:shd w:val="clear" w:color="auto" w:fill="auto"/>
          </w:tcPr>
          <w:p w14:paraId="34D819EE" w14:textId="77777777" w:rsidR="00160370" w:rsidRDefault="00160370" w:rsidP="00160370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2.2.8.</w:t>
            </w:r>
          </w:p>
        </w:tc>
        <w:tc>
          <w:tcPr>
            <w:tcW w:w="3544" w:type="dxa"/>
            <w:shd w:val="clear" w:color="auto" w:fill="auto"/>
          </w:tcPr>
          <w:p w14:paraId="61678A76" w14:textId="64481BA5" w:rsidR="00160370" w:rsidRPr="00D85E2D" w:rsidRDefault="00160370" w:rsidP="00160370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лектория по профилактике правонарушений с подростками (</w:t>
            </w:r>
            <w:r>
              <w:rPr>
                <w:rFonts w:ascii="Times New Roman" w:hAnsi="Times New Roman" w:cs="Times New Roman"/>
                <w:lang w:val="en-US"/>
              </w:rPr>
              <w:t>on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line</w:t>
            </w:r>
            <w:r>
              <w:rPr>
                <w:rFonts w:ascii="Times New Roman" w:hAnsi="Times New Roman" w:cs="Times New Roman"/>
              </w:rPr>
              <w:t>) на сайте</w:t>
            </w:r>
            <w:r w:rsidRPr="00D85E2D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-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r w:rsidRPr="00893C00">
                <w:rPr>
                  <w:rStyle w:val="a6"/>
                  <w:rFonts w:ascii="Times New Roman" w:hAnsi="Times New Roman" w:cs="Times New Roman"/>
                </w:rPr>
                <w:t>.</w:t>
              </w:r>
              <w:r w:rsidRPr="00893C00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567" w:type="dxa"/>
            <w:shd w:val="clear" w:color="auto" w:fill="auto"/>
          </w:tcPr>
          <w:p w14:paraId="5C37CA40" w14:textId="77777777" w:rsidR="00160370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356DCFA" w14:textId="72E451DC" w:rsidR="00160370" w:rsidRPr="009F191A" w:rsidRDefault="00160370" w:rsidP="00160370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166859F6" w14:textId="00DFC4E6" w:rsidR="00160370" w:rsidRPr="00C852C4" w:rsidRDefault="00907F1A" w:rsidP="0016037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Апрель-ноябрь</w:t>
            </w:r>
          </w:p>
        </w:tc>
        <w:tc>
          <w:tcPr>
            <w:tcW w:w="992" w:type="dxa"/>
            <w:shd w:val="clear" w:color="auto" w:fill="auto"/>
          </w:tcPr>
          <w:p w14:paraId="3C4FDE80" w14:textId="4800AB34" w:rsidR="00160370" w:rsidRPr="00D95098" w:rsidRDefault="00160370" w:rsidP="00160370">
            <w:pPr>
              <w:pStyle w:val="a5"/>
              <w:jc w:val="center"/>
              <w:rPr>
                <w:rFonts w:ascii="Times New Roman" w:hAnsi="Times New Roman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14:paraId="613C2FD8" w14:textId="7AE89748" w:rsidR="00160370" w:rsidRPr="00C852C4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5D046E99" w14:textId="7382C5BB" w:rsidR="00160370" w:rsidRPr="00C852C4" w:rsidRDefault="00160370" w:rsidP="00160370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F17ADD0" w14:textId="5CB4C214" w:rsidR="00160370" w:rsidRPr="000C6D80" w:rsidRDefault="00160370" w:rsidP="00160370">
            <w:pPr>
              <w:pStyle w:val="a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0ACB" w:rsidRPr="00B527E4" w14:paraId="6C5180DA" w14:textId="77777777" w:rsidTr="001F683C">
        <w:trPr>
          <w:trHeight w:val="266"/>
        </w:trPr>
        <w:tc>
          <w:tcPr>
            <w:tcW w:w="568" w:type="dxa"/>
            <w:shd w:val="clear" w:color="auto" w:fill="auto"/>
          </w:tcPr>
          <w:p w14:paraId="236C9FD8" w14:textId="77777777" w:rsidR="00C10ACB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193CDB3E" w14:textId="0E9CFB29" w:rsidR="00C10ACB" w:rsidRPr="009F191A" w:rsidRDefault="00C10ACB" w:rsidP="00C10ACB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EB38EB9" w14:textId="13759310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97727B2" w14:textId="70BFF7B7" w:rsidR="00C10ACB" w:rsidRDefault="00C10ACB" w:rsidP="00C10ACB">
            <w:pPr>
              <w:pStyle w:val="a5"/>
              <w:ind w:left="-108" w:right="-108" w:firstLine="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  <w:shd w:val="clear" w:color="auto" w:fill="auto"/>
          </w:tcPr>
          <w:p w14:paraId="4B3AC55C" w14:textId="77777777" w:rsidR="00C10ACB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28B23144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14:paraId="45A71BC9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36E1C28A" w14:textId="77777777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shd w:val="clear" w:color="auto" w:fill="auto"/>
          </w:tcPr>
          <w:p w14:paraId="5718C52F" w14:textId="147ACA14" w:rsidR="00C10ACB" w:rsidRPr="00C852C4" w:rsidRDefault="00C10ACB" w:rsidP="00C10ACB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39C8C125" w14:textId="77777777" w:rsidTr="001F683C">
        <w:trPr>
          <w:trHeight w:val="575"/>
        </w:trPr>
        <w:tc>
          <w:tcPr>
            <w:tcW w:w="568" w:type="dxa"/>
            <w:shd w:val="clear" w:color="auto" w:fill="auto"/>
          </w:tcPr>
          <w:p w14:paraId="3D1EC4F3" w14:textId="77777777" w:rsidR="00C10ACB" w:rsidRPr="006D13C8" w:rsidRDefault="00C10ACB" w:rsidP="00C10ACB">
            <w:pPr>
              <w:ind w:right="-111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6D13C8">
              <w:rPr>
                <w:rFonts w:ascii="Times New Roman" w:hAnsi="Times New Roman" w:cs="Times New Roman"/>
                <w:b/>
                <w:bCs/>
                <w:lang w:eastAsia="ru-RU"/>
              </w:rPr>
              <w:t>2.3.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607669E1" w14:textId="77777777" w:rsidR="00C10ACB" w:rsidRPr="00746975" w:rsidRDefault="00C10ACB" w:rsidP="00C10ACB">
            <w:pPr>
              <w:pStyle w:val="a5"/>
              <w:rPr>
                <w:rFonts w:ascii="Times New Roman" w:hAnsi="Times New Roman"/>
                <w:b/>
                <w:bCs/>
              </w:rPr>
            </w:pPr>
            <w:r w:rsidRPr="00746975">
              <w:rPr>
                <w:rFonts w:ascii="Times New Roman" w:hAnsi="Times New Roman"/>
                <w:b/>
              </w:rPr>
              <w:t>Проведение молодежных акций, праздников, фестивалей и других мероприятий для детей и подростков в целях организации культурного досуга</w:t>
            </w:r>
          </w:p>
        </w:tc>
      </w:tr>
      <w:tr w:rsidR="003D12DD" w:rsidRPr="00B527E4" w14:paraId="2E62056E" w14:textId="77777777" w:rsidTr="001F683C">
        <w:trPr>
          <w:trHeight w:val="140"/>
        </w:trPr>
        <w:tc>
          <w:tcPr>
            <w:tcW w:w="568" w:type="dxa"/>
            <w:shd w:val="clear" w:color="auto" w:fill="auto"/>
          </w:tcPr>
          <w:p w14:paraId="65A66B33" w14:textId="77777777" w:rsidR="003D12DD" w:rsidRPr="00F32677" w:rsidRDefault="003D12DD" w:rsidP="003D12DD">
            <w:pPr>
              <w:pStyle w:val="a5"/>
              <w:rPr>
                <w:rFonts w:ascii="Times New Roman" w:hAnsi="Times New Roman"/>
              </w:rPr>
            </w:pPr>
            <w:r w:rsidRPr="0046169A">
              <w:rPr>
                <w:rFonts w:ascii="Times New Roman" w:hAnsi="Times New Roman"/>
                <w:i/>
                <w:sz w:val="20"/>
                <w:szCs w:val="20"/>
              </w:rPr>
              <w:t>2.3.1</w:t>
            </w:r>
            <w:r w:rsidRPr="00F32677">
              <w:rPr>
                <w:rFonts w:ascii="Times New Roman" w:hAnsi="Times New Roman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C6B7DA9" w14:textId="11519208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 w:rsidRPr="0046169A">
              <w:rPr>
                <w:rFonts w:ascii="Times New Roman" w:hAnsi="Times New Roman"/>
                <w:i/>
              </w:rPr>
              <w:t xml:space="preserve">Фестиваль патриотической песни имени Героя Российской Федерации </w:t>
            </w:r>
            <w:r w:rsidR="00037EDB">
              <w:rPr>
                <w:rFonts w:ascii="Times New Roman" w:hAnsi="Times New Roman"/>
                <w:i/>
              </w:rPr>
              <w:t>М.</w:t>
            </w:r>
            <w:r w:rsidRPr="0046169A">
              <w:rPr>
                <w:rFonts w:ascii="Times New Roman" w:hAnsi="Times New Roman"/>
                <w:i/>
              </w:rPr>
              <w:t>Ю.Малофеева</w:t>
            </w:r>
          </w:p>
        </w:tc>
        <w:tc>
          <w:tcPr>
            <w:tcW w:w="567" w:type="dxa"/>
            <w:shd w:val="clear" w:color="auto" w:fill="auto"/>
          </w:tcPr>
          <w:p w14:paraId="02C09916" w14:textId="77777777" w:rsidR="003D12DD" w:rsidRPr="0046169A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1BD888E" w14:textId="77777777" w:rsidR="003D12DD" w:rsidRPr="00B74BAA" w:rsidRDefault="003D12DD" w:rsidP="003D12DD">
            <w:pPr>
              <w:pStyle w:val="a5"/>
              <w:jc w:val="center"/>
              <w:rPr>
                <w:rFonts w:ascii="Times New Roman" w:hAnsi="Times New Roman"/>
                <w:bCs/>
              </w:rPr>
            </w:pPr>
            <w:r w:rsidRPr="00B74BAA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4F2C85D5" w14:textId="77777777" w:rsidR="003D12DD" w:rsidRPr="00C10ACB" w:rsidRDefault="003D12DD" w:rsidP="003D12DD">
            <w:pPr>
              <w:pStyle w:val="a5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10ACB">
              <w:rPr>
                <w:rFonts w:ascii="Times New Roman" w:hAnsi="Times New Roman"/>
                <w:i/>
                <w:sz w:val="20"/>
                <w:szCs w:val="20"/>
              </w:rPr>
              <w:t>апрель-май</w:t>
            </w:r>
          </w:p>
        </w:tc>
        <w:tc>
          <w:tcPr>
            <w:tcW w:w="992" w:type="dxa"/>
            <w:shd w:val="clear" w:color="auto" w:fill="auto"/>
          </w:tcPr>
          <w:p w14:paraId="7A17097A" w14:textId="11D226D7" w:rsidR="003D12DD" w:rsidRPr="0046169A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EFC8C55" w14:textId="73294893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69A08FB7" w14:textId="609C9C69" w:rsidR="003D12DD" w:rsidRPr="00251A5B" w:rsidRDefault="003D12DD" w:rsidP="003D12DD">
            <w:pPr>
              <w:pStyle w:val="a5"/>
              <w:ind w:right="-108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60D38A00" w14:textId="51FD094A" w:rsidR="003D12DD" w:rsidRPr="00251A5B" w:rsidRDefault="003D12DD" w:rsidP="000C6D80">
            <w:pPr>
              <w:pStyle w:val="a5"/>
              <w:ind w:left="-112" w:right="-108" w:firstLine="112"/>
              <w:jc w:val="center"/>
              <w:rPr>
                <w:rFonts w:ascii="Times New Roman" w:hAnsi="Times New Roman"/>
                <w:b/>
                <w:bCs/>
              </w:rPr>
            </w:pP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МП Проведение работ по военно-патрио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т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и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чес</w:t>
            </w:r>
            <w:r w:rsidR="00D02ABF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кому воспита</w:t>
            </w:r>
            <w:r w:rsidR="000C6D80" w:rsidRPr="00121103">
              <w:rPr>
                <w:rFonts w:ascii="Times New Roman" w:hAnsi="Times New Roman"/>
                <w:i/>
                <w:sz w:val="18"/>
                <w:szCs w:val="18"/>
              </w:rPr>
              <w:t>-</w:t>
            </w:r>
            <w:r w:rsidRPr="00121103">
              <w:rPr>
                <w:rFonts w:ascii="Times New Roman" w:hAnsi="Times New Roman"/>
                <w:i/>
                <w:sz w:val="18"/>
                <w:szCs w:val="18"/>
              </w:rPr>
              <w:t>нию гражда»</w:t>
            </w:r>
          </w:p>
        </w:tc>
      </w:tr>
      <w:tr w:rsidR="003D12DD" w:rsidRPr="00B527E4" w14:paraId="017A2C4C" w14:textId="77777777" w:rsidTr="001F683C">
        <w:tc>
          <w:tcPr>
            <w:tcW w:w="568" w:type="dxa"/>
            <w:shd w:val="clear" w:color="auto" w:fill="auto"/>
          </w:tcPr>
          <w:p w14:paraId="0177283A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2.3.2.</w:t>
            </w:r>
          </w:p>
        </w:tc>
        <w:tc>
          <w:tcPr>
            <w:tcW w:w="3544" w:type="dxa"/>
            <w:shd w:val="clear" w:color="auto" w:fill="auto"/>
          </w:tcPr>
          <w:p w14:paraId="534EF5B0" w14:textId="77777777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Конкурс «Ломоносов-город воинской славы» в 3 номинациях</w:t>
            </w:r>
          </w:p>
        </w:tc>
        <w:tc>
          <w:tcPr>
            <w:tcW w:w="567" w:type="dxa"/>
            <w:shd w:val="clear" w:color="auto" w:fill="auto"/>
          </w:tcPr>
          <w:p w14:paraId="173438C2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97224EC" w14:textId="77777777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3AFF3F49" w14:textId="7E937A0F" w:rsidR="003D12DD" w:rsidRPr="00C10AC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Апрель</w:t>
            </w:r>
            <w:r w:rsidR="001957E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-</w:t>
            </w: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6D2BAD48" w14:textId="3FE66DAF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2529AE44" w14:textId="267DB71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4B0F1AA1" w14:textId="4628CE4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FA39439" w14:textId="7091D1C7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5F71B72D" w14:textId="77777777" w:rsidTr="001F683C">
        <w:tc>
          <w:tcPr>
            <w:tcW w:w="568" w:type="dxa"/>
            <w:shd w:val="clear" w:color="auto" w:fill="auto"/>
          </w:tcPr>
          <w:p w14:paraId="47020E11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2.3.3</w:t>
            </w:r>
          </w:p>
        </w:tc>
        <w:tc>
          <w:tcPr>
            <w:tcW w:w="3544" w:type="dxa"/>
            <w:shd w:val="clear" w:color="auto" w:fill="auto"/>
          </w:tcPr>
          <w:p w14:paraId="34E26D55" w14:textId="77777777" w:rsidR="003D12DD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>День допризывной молодежи</w:t>
            </w:r>
          </w:p>
          <w:p w14:paraId="6D891BEF" w14:textId="77777777" w:rsidR="003D12DD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>
              <w:rPr>
                <w:rFonts w:ascii="Times New Roman" w:hAnsi="Times New Roman"/>
                <w:i/>
                <w:color w:val="000000"/>
              </w:rPr>
              <w:t xml:space="preserve"> «В гости в армию»</w:t>
            </w:r>
          </w:p>
        </w:tc>
        <w:tc>
          <w:tcPr>
            <w:tcW w:w="567" w:type="dxa"/>
            <w:shd w:val="clear" w:color="auto" w:fill="auto"/>
          </w:tcPr>
          <w:p w14:paraId="400199A8" w14:textId="77777777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1870A95C" w14:textId="77777777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351DF468" w14:textId="77777777" w:rsidR="003D12DD" w:rsidRPr="00C10ACB" w:rsidRDefault="003D12DD" w:rsidP="003D12DD">
            <w:pPr>
              <w:spacing w:after="0" w:line="240" w:lineRule="auto"/>
              <w:ind w:left="-103" w:right="-102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14:paraId="59360648" w14:textId="3FDF5220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14:paraId="38FD728E" w14:textId="64C6F62F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6E2084C1" w14:textId="060ABB7A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89BE375" w14:textId="39CAED46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614BE5BF" w14:textId="77777777" w:rsidTr="001F683C">
        <w:trPr>
          <w:trHeight w:val="297"/>
        </w:trPr>
        <w:tc>
          <w:tcPr>
            <w:tcW w:w="568" w:type="dxa"/>
            <w:shd w:val="clear" w:color="auto" w:fill="auto"/>
          </w:tcPr>
          <w:p w14:paraId="288D119D" w14:textId="3CD3F06B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2.3.4</w:t>
            </w:r>
          </w:p>
        </w:tc>
        <w:tc>
          <w:tcPr>
            <w:tcW w:w="3544" w:type="dxa"/>
            <w:shd w:val="clear" w:color="auto" w:fill="auto"/>
          </w:tcPr>
          <w:p w14:paraId="46E98CD3" w14:textId="127775DB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  <w:color w:val="000000"/>
              </w:rPr>
            </w:pPr>
            <w:r w:rsidRPr="00746975">
              <w:rPr>
                <w:rFonts w:ascii="Times New Roman" w:hAnsi="Times New Roman"/>
                <w:i/>
              </w:rPr>
              <w:t xml:space="preserve">Новогодние муниципальные елки для детей  </w:t>
            </w:r>
          </w:p>
        </w:tc>
        <w:tc>
          <w:tcPr>
            <w:tcW w:w="567" w:type="dxa"/>
            <w:shd w:val="clear" w:color="auto" w:fill="auto"/>
          </w:tcPr>
          <w:p w14:paraId="08CC5DDC" w14:textId="0BF10344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3398748" w14:textId="3816FDBA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1079E22" w14:textId="6510A0FC" w:rsidR="003D12DD" w:rsidRPr="00C10ACB" w:rsidRDefault="003D12DD" w:rsidP="003D12DD">
            <w:pPr>
              <w:pStyle w:val="a5"/>
              <w:ind w:right="-102" w:hanging="103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</w:rPr>
              <w:t>Декабрь</w:t>
            </w:r>
          </w:p>
        </w:tc>
        <w:tc>
          <w:tcPr>
            <w:tcW w:w="992" w:type="dxa"/>
            <w:shd w:val="clear" w:color="auto" w:fill="auto"/>
          </w:tcPr>
          <w:p w14:paraId="4C4A7B68" w14:textId="3E31F355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3175351C" w14:textId="40F2D068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8833E2C" w14:textId="755E626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776AB54E" w14:textId="63381DD5" w:rsidR="003D12DD" w:rsidRPr="0067695F" w:rsidRDefault="00121103" w:rsidP="003D12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МП</w:t>
            </w:r>
          </w:p>
          <w:p w14:paraId="562840D4" w14:textId="35A6905D" w:rsidR="003D12DD" w:rsidRPr="00251A5B" w:rsidRDefault="003D12DD" w:rsidP="000C6D80">
            <w:pPr>
              <w:spacing w:after="0" w:line="240" w:lineRule="auto"/>
              <w:ind w:left="-112" w:firstLine="112"/>
              <w:jc w:val="center"/>
              <w:rPr>
                <w:rFonts w:ascii="Times New Roman" w:hAnsi="Times New Roman"/>
              </w:rPr>
            </w:pP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Орг</w:t>
            </w:r>
            <w:r w:rsidR="000C6D80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67695F">
              <w:rPr>
                <w:rFonts w:ascii="Times New Roman" w:hAnsi="Times New Roman" w:cs="Times New Roman"/>
                <w:i/>
                <w:sz w:val="20"/>
                <w:szCs w:val="20"/>
              </w:rPr>
              <w:t>ция досуговых мер-й для жителей МО</w:t>
            </w:r>
          </w:p>
        </w:tc>
      </w:tr>
      <w:tr w:rsidR="003D12DD" w:rsidRPr="00B527E4" w14:paraId="6350498E" w14:textId="77777777" w:rsidTr="001F683C">
        <w:tc>
          <w:tcPr>
            <w:tcW w:w="568" w:type="dxa"/>
            <w:shd w:val="clear" w:color="auto" w:fill="auto"/>
          </w:tcPr>
          <w:p w14:paraId="37B9BD55" w14:textId="06655D57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2.3.5.</w:t>
            </w:r>
          </w:p>
        </w:tc>
        <w:tc>
          <w:tcPr>
            <w:tcW w:w="3544" w:type="dxa"/>
            <w:shd w:val="clear" w:color="auto" w:fill="auto"/>
          </w:tcPr>
          <w:p w14:paraId="6BA143C3" w14:textId="01E8BA66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Уличные акции по профилактике правонарушений (ДТТ, НОН) </w:t>
            </w:r>
          </w:p>
        </w:tc>
        <w:tc>
          <w:tcPr>
            <w:tcW w:w="567" w:type="dxa"/>
            <w:shd w:val="clear" w:color="auto" w:fill="auto"/>
          </w:tcPr>
          <w:p w14:paraId="24B18089" w14:textId="58437BC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89CC270" w14:textId="2FF1296A" w:rsidR="003D12DD" w:rsidRPr="009F0A66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40DC2525" w14:textId="51CE8BFE" w:rsidR="003D12DD" w:rsidRPr="00C10ACB" w:rsidRDefault="003D12DD" w:rsidP="003D12DD">
            <w:pPr>
              <w:spacing w:after="0" w:line="240" w:lineRule="auto"/>
              <w:ind w:left="-103" w:firstLine="103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Март-декабрь</w:t>
            </w:r>
          </w:p>
        </w:tc>
        <w:tc>
          <w:tcPr>
            <w:tcW w:w="992" w:type="dxa"/>
            <w:shd w:val="clear" w:color="auto" w:fill="auto"/>
          </w:tcPr>
          <w:p w14:paraId="5889C9D7" w14:textId="24051074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5A5F0C41" w14:textId="4253C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B661181" w14:textId="1D50DDA5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9112F4C" w14:textId="49E7BD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4B06CF59" w14:textId="77777777" w:rsidTr="001F683C">
        <w:tc>
          <w:tcPr>
            <w:tcW w:w="568" w:type="dxa"/>
            <w:shd w:val="clear" w:color="auto" w:fill="auto"/>
          </w:tcPr>
          <w:p w14:paraId="1A22A95A" w14:textId="02F60DF8" w:rsidR="003D12DD" w:rsidRPr="00486131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2.3.6.</w:t>
            </w:r>
          </w:p>
        </w:tc>
        <w:tc>
          <w:tcPr>
            <w:tcW w:w="3544" w:type="dxa"/>
            <w:shd w:val="clear" w:color="auto" w:fill="auto"/>
          </w:tcPr>
          <w:p w14:paraId="3EC7903A" w14:textId="78330DE9" w:rsidR="003D12DD" w:rsidRPr="00746975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Праздники двора</w:t>
            </w:r>
          </w:p>
        </w:tc>
        <w:tc>
          <w:tcPr>
            <w:tcW w:w="567" w:type="dxa"/>
            <w:shd w:val="clear" w:color="auto" w:fill="auto"/>
          </w:tcPr>
          <w:p w14:paraId="08F4D332" w14:textId="59A9A08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356DBA3" w14:textId="3A749C02" w:rsidR="003D12DD" w:rsidRPr="00EE0A12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14:paraId="2634D814" w14:textId="01CD13F0" w:rsidR="003D12DD" w:rsidRPr="00C10AC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C10ACB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Июнь-август</w:t>
            </w:r>
          </w:p>
        </w:tc>
        <w:tc>
          <w:tcPr>
            <w:tcW w:w="992" w:type="dxa"/>
            <w:shd w:val="clear" w:color="auto" w:fill="auto"/>
          </w:tcPr>
          <w:p w14:paraId="54524544" w14:textId="06B61598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7F5F1C3A" w14:textId="64ED828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7ECAECB4" w14:textId="7154FFFD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73381EE9" w14:textId="108953C3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D12DD" w:rsidRPr="00B527E4" w14:paraId="121057C2" w14:textId="77777777" w:rsidTr="001F683C">
        <w:tc>
          <w:tcPr>
            <w:tcW w:w="568" w:type="dxa"/>
            <w:shd w:val="clear" w:color="auto" w:fill="auto"/>
          </w:tcPr>
          <w:p w14:paraId="5F4D692A" w14:textId="759D3BB6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2.3.7.</w:t>
            </w:r>
          </w:p>
        </w:tc>
        <w:tc>
          <w:tcPr>
            <w:tcW w:w="3544" w:type="dxa"/>
            <w:shd w:val="clear" w:color="auto" w:fill="auto"/>
          </w:tcPr>
          <w:p w14:paraId="37C85650" w14:textId="50F0A2A5" w:rsidR="003D12DD" w:rsidRDefault="003D12DD" w:rsidP="003D12DD">
            <w:pPr>
              <w:pStyle w:val="a5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Интерактивные конкурсы рисунков, фотоконкурсы, викторины, квесты</w:t>
            </w:r>
          </w:p>
        </w:tc>
        <w:tc>
          <w:tcPr>
            <w:tcW w:w="567" w:type="dxa"/>
            <w:shd w:val="clear" w:color="auto" w:fill="auto"/>
          </w:tcPr>
          <w:p w14:paraId="1BA3FDAD" w14:textId="098C1B6C" w:rsidR="003D12D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D479BAD" w14:textId="519A998E" w:rsidR="003D12DD" w:rsidRPr="00EE0A12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14:paraId="3F2C4724" w14:textId="5BED7BBD" w:rsidR="003D12DD" w:rsidRPr="00D85E2D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0B1FD55" w14:textId="642D2FC0" w:rsidR="003D12DD" w:rsidRPr="00B573A5" w:rsidRDefault="003D12DD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851" w:type="dxa"/>
            <w:shd w:val="clear" w:color="auto" w:fill="auto"/>
          </w:tcPr>
          <w:p w14:paraId="624BC15E" w14:textId="1B7B4C5C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</w:tcPr>
          <w:p w14:paraId="0F4621BF" w14:textId="12672ECE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675063C5" w14:textId="44F76789" w:rsidR="003D12DD" w:rsidRPr="00251A5B" w:rsidRDefault="003D12DD" w:rsidP="003D12D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6BE90430" w14:textId="77777777" w:rsidTr="001F683C">
        <w:tc>
          <w:tcPr>
            <w:tcW w:w="568" w:type="dxa"/>
            <w:shd w:val="clear" w:color="auto" w:fill="auto"/>
          </w:tcPr>
          <w:p w14:paraId="180363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4FE9E90" w14:textId="77777777" w:rsidR="00C10ACB" w:rsidRPr="009F191A" w:rsidRDefault="00C10ACB" w:rsidP="00C10ACB">
            <w:pPr>
              <w:pStyle w:val="a5"/>
              <w:rPr>
                <w:rFonts w:ascii="Times New Roman" w:hAnsi="Times New Roman"/>
                <w:iCs/>
              </w:rPr>
            </w:pPr>
            <w:r w:rsidRPr="009F191A">
              <w:rPr>
                <w:rFonts w:ascii="Times New Roman" w:hAnsi="Times New Roman"/>
                <w:iCs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4715CF48" w14:textId="77777777" w:rsidR="00C10ACB" w:rsidRPr="009F191A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lang w:eastAsia="ru-RU"/>
              </w:rPr>
            </w:pPr>
            <w:r w:rsidRPr="009F191A">
              <w:rPr>
                <w:rFonts w:ascii="Times New Roman" w:hAnsi="Times New Roman"/>
                <w:bCs/>
                <w:iCs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2ABDD63F" w14:textId="1CF2596B" w:rsidR="00C10ACB" w:rsidRPr="009F191A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23</w:t>
            </w:r>
          </w:p>
        </w:tc>
        <w:tc>
          <w:tcPr>
            <w:tcW w:w="1276" w:type="dxa"/>
            <w:shd w:val="clear" w:color="auto" w:fill="auto"/>
          </w:tcPr>
          <w:p w14:paraId="4FD1079A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11D7B2F" w14:textId="77777777" w:rsidR="00C10ACB" w:rsidRPr="00B573A5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030B848F" w14:textId="77777777" w:rsidR="00C10ACB" w:rsidRPr="00251A5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10ACB" w:rsidRPr="00B527E4" w14:paraId="5C341842" w14:textId="77777777" w:rsidTr="001F683C">
        <w:trPr>
          <w:trHeight w:val="379"/>
        </w:trPr>
        <w:tc>
          <w:tcPr>
            <w:tcW w:w="568" w:type="dxa"/>
            <w:shd w:val="clear" w:color="auto" w:fill="auto"/>
          </w:tcPr>
          <w:p w14:paraId="6552A604" w14:textId="77777777" w:rsidR="00C10ACB" w:rsidRPr="006D13C8" w:rsidRDefault="00C10ACB" w:rsidP="00C10AC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D13C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9639" w:type="dxa"/>
            <w:gridSpan w:val="8"/>
            <w:shd w:val="clear" w:color="auto" w:fill="auto"/>
          </w:tcPr>
          <w:p w14:paraId="2EB7CCAF" w14:textId="7F9EF34E" w:rsidR="00C10ACB" w:rsidRPr="00746975" w:rsidRDefault="00C10ACB" w:rsidP="00C10ACB">
            <w:pPr>
              <w:pStyle w:val="a5"/>
              <w:rPr>
                <w:rFonts w:ascii="Times New Roman" w:hAnsi="Times New Roman"/>
              </w:rPr>
            </w:pPr>
            <w:r w:rsidRPr="00746975">
              <w:rPr>
                <w:rFonts w:ascii="Times New Roman" w:hAnsi="Times New Roman"/>
                <w:b/>
              </w:rPr>
              <w:t xml:space="preserve">Спортивные мероприятия с </w:t>
            </w:r>
            <w:r w:rsidR="001957E1">
              <w:rPr>
                <w:rFonts w:ascii="Times New Roman" w:hAnsi="Times New Roman"/>
                <w:b/>
              </w:rPr>
              <w:t>участ</w:t>
            </w:r>
            <w:r w:rsidRPr="00746975">
              <w:rPr>
                <w:rFonts w:ascii="Times New Roman" w:hAnsi="Times New Roman"/>
                <w:b/>
              </w:rPr>
              <w:t xml:space="preserve">ием детей и подростков </w:t>
            </w:r>
          </w:p>
        </w:tc>
      </w:tr>
      <w:tr w:rsidR="002149E6" w:rsidRPr="00B527E4" w14:paraId="5175B0DB" w14:textId="77777777" w:rsidTr="001F683C">
        <w:trPr>
          <w:trHeight w:val="428"/>
        </w:trPr>
        <w:tc>
          <w:tcPr>
            <w:tcW w:w="568" w:type="dxa"/>
            <w:shd w:val="clear" w:color="auto" w:fill="auto"/>
          </w:tcPr>
          <w:p w14:paraId="55938F24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1</w:t>
            </w:r>
            <w:r w:rsidRPr="00486131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8E738E3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bCs/>
                <w:i/>
              </w:rPr>
              <w:t>Турнир по таэквандо в честь Героя России М.Ю.Малофеева</w:t>
            </w:r>
          </w:p>
        </w:tc>
        <w:tc>
          <w:tcPr>
            <w:tcW w:w="567" w:type="dxa"/>
            <w:shd w:val="clear" w:color="auto" w:fill="auto"/>
          </w:tcPr>
          <w:p w14:paraId="797E2A03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81EB537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B74BAA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1AF032" w14:textId="77777777" w:rsidR="002149E6" w:rsidRPr="00ED5839" w:rsidRDefault="002149E6" w:rsidP="003D12DD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D5839">
              <w:rPr>
                <w:rFonts w:ascii="Times New Roman" w:hAnsi="Times New Roman" w:cs="Times New Roman"/>
                <w:i/>
                <w:iCs/>
              </w:rPr>
              <w:t>Январь</w:t>
            </w:r>
          </w:p>
        </w:tc>
        <w:tc>
          <w:tcPr>
            <w:tcW w:w="992" w:type="dxa"/>
            <w:shd w:val="clear" w:color="auto" w:fill="auto"/>
          </w:tcPr>
          <w:p w14:paraId="1D7D99B0" w14:textId="41FFF5F0" w:rsidR="002149E6" w:rsidRPr="004B7638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16BC2FAE" w14:textId="3C1D101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7DF1D0" w14:textId="348DB9C8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767DC183" w14:textId="67E29F55" w:rsidR="002149E6" w:rsidRPr="00ED5839" w:rsidRDefault="002149E6" w:rsidP="000C6D80">
            <w:pPr>
              <w:spacing w:after="0" w:line="240" w:lineRule="auto"/>
              <w:ind w:left="-112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D5839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МП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Спорт</w:t>
            </w:r>
          </w:p>
        </w:tc>
      </w:tr>
      <w:tr w:rsidR="002149E6" w:rsidRPr="00B527E4" w14:paraId="717D2A82" w14:textId="77777777" w:rsidTr="001F683C">
        <w:tc>
          <w:tcPr>
            <w:tcW w:w="568" w:type="dxa"/>
            <w:shd w:val="clear" w:color="auto" w:fill="auto"/>
          </w:tcPr>
          <w:p w14:paraId="2B0E9B8D" w14:textId="77777777" w:rsidR="002149E6" w:rsidRPr="00486131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2.4.2.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722977" w14:textId="77777777" w:rsidR="002149E6" w:rsidRPr="00746975" w:rsidRDefault="002149E6" w:rsidP="003D12DD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 w:rsidRPr="00746975">
              <w:rPr>
                <w:rFonts w:ascii="Times New Roman" w:hAnsi="Times New Roman"/>
                <w:bCs/>
                <w:i/>
              </w:rPr>
              <w:t>Муниципальный этап отборочных турниров по футболу «Кожаный мяч» среди детей и подростков муниципального образования город Ломоносов в 3-х возрастных категориях</w:t>
            </w:r>
          </w:p>
        </w:tc>
        <w:tc>
          <w:tcPr>
            <w:tcW w:w="567" w:type="dxa"/>
            <w:shd w:val="clear" w:color="auto" w:fill="auto"/>
          </w:tcPr>
          <w:p w14:paraId="38ADB1BE" w14:textId="77777777" w:rsidR="002149E6" w:rsidRPr="00A6414B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A8894FF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14:paraId="64C8E5B5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Апрель</w:t>
            </w:r>
          </w:p>
        </w:tc>
        <w:tc>
          <w:tcPr>
            <w:tcW w:w="992" w:type="dxa"/>
            <w:shd w:val="clear" w:color="auto" w:fill="auto"/>
          </w:tcPr>
          <w:p w14:paraId="0A214053" w14:textId="73AC45D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290823F" w14:textId="4D8EA066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0CE18434" w14:textId="138AC40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38AD7563" w14:textId="077FF2C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17830CFB" w14:textId="77777777" w:rsidTr="001F683C">
        <w:trPr>
          <w:trHeight w:val="454"/>
        </w:trPr>
        <w:tc>
          <w:tcPr>
            <w:tcW w:w="568" w:type="dxa"/>
            <w:shd w:val="clear" w:color="auto" w:fill="auto"/>
          </w:tcPr>
          <w:p w14:paraId="5093BB2C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2.4.4.</w:t>
            </w:r>
          </w:p>
        </w:tc>
        <w:tc>
          <w:tcPr>
            <w:tcW w:w="3544" w:type="dxa"/>
            <w:shd w:val="clear" w:color="auto" w:fill="auto"/>
          </w:tcPr>
          <w:p w14:paraId="4E807068" w14:textId="2691DBEF" w:rsidR="002149E6" w:rsidRPr="00ED5839" w:rsidRDefault="002149E6" w:rsidP="003D12DD">
            <w:pPr>
              <w:snapToGrid w:val="0"/>
              <w:contextualSpacing/>
              <w:jc w:val="both"/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</w:pP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Открытый мемориал по шахматам имени В.В.Капицына (детская секци</w:t>
            </w:r>
            <w:r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>я</w:t>
            </w:r>
            <w:r w:rsidRPr="00ED5839">
              <w:rPr>
                <w:rFonts w:ascii="Times New Roman" w:hAnsi="Times New Roman" w:cs="Times New Roman"/>
                <w:bCs/>
                <w:i/>
                <w:iCs/>
                <w:sz w:val="21"/>
                <w:szCs w:val="21"/>
              </w:rPr>
              <w:t xml:space="preserve"> – блиц турнир)</w:t>
            </w:r>
          </w:p>
        </w:tc>
        <w:tc>
          <w:tcPr>
            <w:tcW w:w="567" w:type="dxa"/>
            <w:shd w:val="clear" w:color="auto" w:fill="auto"/>
          </w:tcPr>
          <w:p w14:paraId="3065356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35BF62CD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0A3E21E6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14:paraId="0CA73CB7" w14:textId="0C2F89DB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4A7498BD" w14:textId="040D457D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6146552" w14:textId="32FF37D2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06D0E8E3" w14:textId="43E53023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2149E6" w:rsidRPr="00B527E4" w14:paraId="7FDDE6FD" w14:textId="77777777" w:rsidTr="001F683C">
        <w:trPr>
          <w:trHeight w:val="656"/>
        </w:trPr>
        <w:tc>
          <w:tcPr>
            <w:tcW w:w="568" w:type="dxa"/>
            <w:shd w:val="clear" w:color="auto" w:fill="auto"/>
          </w:tcPr>
          <w:p w14:paraId="6D8C6012" w14:textId="77777777" w:rsidR="002149E6" w:rsidRDefault="002149E6" w:rsidP="003D12DD"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2.4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.6</w:t>
            </w:r>
            <w:r w:rsidRPr="002D2133"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D4E86C1" w14:textId="77777777" w:rsidR="002149E6" w:rsidRPr="005D0AE0" w:rsidRDefault="002149E6" w:rsidP="003D12DD">
            <w:pPr>
              <w:pStyle w:val="a5"/>
              <w:contextualSpacing/>
              <w:jc w:val="both"/>
              <w:rPr>
                <w:rFonts w:ascii="Times New Roman" w:hAnsi="Times New Roman"/>
                <w:i/>
              </w:rPr>
            </w:pPr>
            <w:r w:rsidRPr="005D0AE0">
              <w:rPr>
                <w:rFonts w:ascii="Times New Roman" w:hAnsi="Times New Roman"/>
                <w:bCs/>
                <w:i/>
              </w:rPr>
              <w:t>Открытое Первенство МО г.Ломоносов по настольному теннису</w:t>
            </w:r>
          </w:p>
        </w:tc>
        <w:tc>
          <w:tcPr>
            <w:tcW w:w="567" w:type="dxa"/>
            <w:shd w:val="clear" w:color="auto" w:fill="auto"/>
          </w:tcPr>
          <w:p w14:paraId="08946977" w14:textId="77777777" w:rsidR="002149E6" w:rsidRDefault="002149E6" w:rsidP="003D12DD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  <w:r>
              <w:rPr>
                <w:rFonts w:ascii="Times New Roman" w:hAnsi="Times New Roman"/>
                <w:bCs/>
                <w:i/>
                <w:lang w:eastAsia="ru-RU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09EBB6B" w14:textId="77777777" w:rsidR="002149E6" w:rsidRPr="00B74BAA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14:paraId="2488D2C3" w14:textId="77777777" w:rsidR="002149E6" w:rsidRPr="00C10ACB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0ACB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Ноябрь</w:t>
            </w:r>
          </w:p>
        </w:tc>
        <w:tc>
          <w:tcPr>
            <w:tcW w:w="992" w:type="dxa"/>
            <w:shd w:val="clear" w:color="auto" w:fill="auto"/>
          </w:tcPr>
          <w:p w14:paraId="300A42FB" w14:textId="71C2BE0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851" w:type="dxa"/>
            <w:shd w:val="clear" w:color="auto" w:fill="auto"/>
          </w:tcPr>
          <w:p w14:paraId="5E72F104" w14:textId="1C7C9091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7A95121F" w14:textId="16C847F0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14B85D3F" w14:textId="07B93635" w:rsidR="002149E6" w:rsidRPr="00ED5839" w:rsidRDefault="002149E6" w:rsidP="003D12D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527E4" w14:paraId="0DDB3A29" w14:textId="77777777" w:rsidTr="001F683C">
        <w:tc>
          <w:tcPr>
            <w:tcW w:w="568" w:type="dxa"/>
            <w:shd w:val="clear" w:color="auto" w:fill="auto"/>
          </w:tcPr>
          <w:p w14:paraId="7EF38572" w14:textId="77777777" w:rsidR="00C10ACB" w:rsidRPr="002D2133" w:rsidRDefault="00C10ACB" w:rsidP="00C10ACB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5F536B43" w14:textId="77777777" w:rsidR="00C10ACB" w:rsidRPr="005D0AE0" w:rsidRDefault="00C10ACB" w:rsidP="00C10ACB">
            <w:pPr>
              <w:pStyle w:val="a5"/>
              <w:jc w:val="both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Итого по разделу:</w:t>
            </w:r>
          </w:p>
        </w:tc>
        <w:tc>
          <w:tcPr>
            <w:tcW w:w="567" w:type="dxa"/>
            <w:shd w:val="clear" w:color="auto" w:fill="auto"/>
          </w:tcPr>
          <w:p w14:paraId="1E46C521" w14:textId="77777777" w:rsidR="00C10ACB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1C054A06" w14:textId="4660CA24" w:rsidR="00C10ACB" w:rsidRPr="0008734E" w:rsidRDefault="0008734E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08734E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14:paraId="11F58327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12B520C6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49B708D9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596A63" w:rsidRPr="00B527E4" w14:paraId="25B85C43" w14:textId="77777777" w:rsidTr="001F683C">
        <w:tc>
          <w:tcPr>
            <w:tcW w:w="568" w:type="dxa"/>
            <w:shd w:val="clear" w:color="auto" w:fill="auto"/>
          </w:tcPr>
          <w:p w14:paraId="2A4CE8DD" w14:textId="77777777" w:rsidR="00596A63" w:rsidRPr="002D2133" w:rsidRDefault="00596A63" w:rsidP="00C10ACB">
            <w:pPr>
              <w:rPr>
                <w:rFonts w:ascii="Times New Roman" w:hAnsi="Times New Roman"/>
                <w:bCs/>
                <w:i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638E2945" w14:textId="77777777" w:rsidR="00596A63" w:rsidRDefault="00596A63" w:rsidP="00C10ACB">
            <w:pPr>
              <w:pStyle w:val="a5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14:paraId="5FD224BD" w14:textId="77777777" w:rsidR="00596A63" w:rsidRDefault="00596A63" w:rsidP="00C10ACB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1BD85D59" w14:textId="77777777" w:rsidR="00596A63" w:rsidRPr="0008734E" w:rsidRDefault="00596A63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6" w:type="dxa"/>
            <w:shd w:val="clear" w:color="auto" w:fill="auto"/>
          </w:tcPr>
          <w:p w14:paraId="5681EE61" w14:textId="77777777" w:rsidR="00596A63" w:rsidRPr="00ED5839" w:rsidRDefault="00596A63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992" w:type="dxa"/>
            <w:shd w:val="clear" w:color="auto" w:fill="auto"/>
          </w:tcPr>
          <w:p w14:paraId="51A2F147" w14:textId="77777777" w:rsidR="00596A63" w:rsidRPr="00ED5839" w:rsidRDefault="00596A63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730F1C2A" w14:textId="77777777" w:rsidR="00596A63" w:rsidRPr="00ED5839" w:rsidRDefault="00596A63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0ACB" w:rsidRPr="00B80CBF" w14:paraId="29C56E5C" w14:textId="77777777" w:rsidTr="001F683C">
        <w:tc>
          <w:tcPr>
            <w:tcW w:w="568" w:type="dxa"/>
            <w:shd w:val="clear" w:color="auto" w:fill="auto"/>
          </w:tcPr>
          <w:p w14:paraId="2E52FBC1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14:paraId="4090F22E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80CBF">
              <w:rPr>
                <w:rFonts w:ascii="Times New Roman" w:hAnsi="Times New Roman" w:cs="Times New Roman"/>
                <w:b/>
                <w:color w:val="000000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14:paraId="13A7AB1A" w14:textId="77777777" w:rsidR="00C10ACB" w:rsidRPr="00B80CBF" w:rsidRDefault="00C10ACB" w:rsidP="00C10A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14:paraId="225BB680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D5839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14:paraId="33750CDD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14:paraId="2C7B5540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gridSpan w:val="3"/>
            <w:shd w:val="clear" w:color="auto" w:fill="auto"/>
          </w:tcPr>
          <w:p w14:paraId="12823F5C" w14:textId="77777777" w:rsidR="00C10ACB" w:rsidRPr="00ED5839" w:rsidRDefault="00C10ACB" w:rsidP="00C10A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4AC07929" w14:textId="77777777" w:rsidR="00DA1F20" w:rsidRPr="00DA1F20" w:rsidRDefault="00DA1F20" w:rsidP="00DA1F2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7497B5D" w14:textId="5B7C5005" w:rsidR="00C24C84" w:rsidRDefault="00C24C84" w:rsidP="00C24C84">
      <w:pPr>
        <w:pStyle w:val="a9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B00AD8" w:rsidRPr="00B00AD8">
        <w:rPr>
          <w:rFonts w:ascii="Times New Roman" w:eastAsia="Calibri" w:hAnsi="Times New Roman" w:cs="Times New Roman"/>
          <w:b/>
          <w:sz w:val="24"/>
          <w:szCs w:val="24"/>
        </w:rPr>
        <w:t>реализации муниципальной программы</w:t>
      </w:r>
    </w:p>
    <w:p w14:paraId="52B0568E" w14:textId="77777777" w:rsidR="00DA1F20" w:rsidRPr="002842D0" w:rsidRDefault="00DA1F20" w:rsidP="00DA1F20">
      <w:pPr>
        <w:pStyle w:val="a9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0"/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559"/>
        <w:gridCol w:w="709"/>
        <w:gridCol w:w="709"/>
        <w:gridCol w:w="708"/>
        <w:gridCol w:w="567"/>
        <w:gridCol w:w="851"/>
        <w:gridCol w:w="850"/>
        <w:gridCol w:w="851"/>
      </w:tblGrid>
      <w:tr w:rsidR="00070D9E" w:rsidRPr="007E23AE" w14:paraId="4B15630E" w14:textId="77777777" w:rsidTr="002A7BA8">
        <w:tc>
          <w:tcPr>
            <w:tcW w:w="993" w:type="dxa"/>
            <w:vMerge w:val="restart"/>
          </w:tcPr>
          <w:p w14:paraId="290E423A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2835" w:type="dxa"/>
            <w:vMerge w:val="restart"/>
          </w:tcPr>
          <w:p w14:paraId="230F81B1" w14:textId="77777777" w:rsidR="00070D9E" w:rsidRPr="00775024" w:rsidRDefault="00070D9E" w:rsidP="003D12D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</w:tcPr>
          <w:p w14:paraId="24EF15E1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693" w:type="dxa"/>
            <w:gridSpan w:val="4"/>
          </w:tcPr>
          <w:p w14:paraId="03272385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2552" w:type="dxa"/>
            <w:gridSpan w:val="3"/>
          </w:tcPr>
          <w:p w14:paraId="0F8A636F" w14:textId="77777777" w:rsidR="00070D9E" w:rsidRPr="00775024" w:rsidRDefault="00070D9E" w:rsidP="00070D9E">
            <w:pPr>
              <w:rPr>
                <w:rFonts w:ascii="Times New Roman" w:hAnsi="Times New Roman"/>
                <w:sz w:val="20"/>
                <w:szCs w:val="20"/>
              </w:rPr>
            </w:pPr>
            <w:r w:rsidRPr="00775024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3D12DD" w:rsidRPr="007E23AE" w14:paraId="60B63145" w14:textId="77777777" w:rsidTr="002A7BA8">
        <w:tc>
          <w:tcPr>
            <w:tcW w:w="993" w:type="dxa"/>
            <w:vMerge/>
          </w:tcPr>
          <w:p w14:paraId="0E85F6BE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445784A8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6C88EC42" w14:textId="77777777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5BDC87E7" w14:textId="132CDE3A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14:paraId="3656805C" w14:textId="3B561BEE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708" w:type="dxa"/>
          </w:tcPr>
          <w:p w14:paraId="2F87224A" w14:textId="717A5086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14:paraId="6E3B34B1" w14:textId="7C70276D" w:rsidR="003D12DD" w:rsidRPr="00775024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14:paraId="6FECA278" w14:textId="6AAFEEC9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0" w:type="dxa"/>
          </w:tcPr>
          <w:p w14:paraId="6421D93E" w14:textId="3DF1A8D4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851" w:type="dxa"/>
          </w:tcPr>
          <w:p w14:paraId="706152E6" w14:textId="240A26D0" w:rsidR="003D12DD" w:rsidRPr="003D12DD" w:rsidRDefault="003D12DD" w:rsidP="003D12DD">
            <w:pPr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/>
                <w:sz w:val="20"/>
                <w:szCs w:val="20"/>
              </w:rPr>
              <w:t>2025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037EDB" w:rsidRPr="007E23AE" w14:paraId="0932E12D" w14:textId="77777777" w:rsidTr="002A7BA8">
        <w:tc>
          <w:tcPr>
            <w:tcW w:w="993" w:type="dxa"/>
            <w:vMerge w:val="restart"/>
          </w:tcPr>
          <w:p w14:paraId="5B04C7DC" w14:textId="169C2065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Муници-пальная програм</w:t>
            </w:r>
            <w:r w:rsidR="001957E1">
              <w:rPr>
                <w:rFonts w:ascii="Times New Roman" w:hAnsi="Times New Roman"/>
                <w:sz w:val="20"/>
                <w:szCs w:val="20"/>
              </w:rPr>
              <w:t>-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ма</w:t>
            </w:r>
          </w:p>
        </w:tc>
        <w:tc>
          <w:tcPr>
            <w:tcW w:w="2835" w:type="dxa"/>
            <w:vMerge w:val="restart"/>
          </w:tcPr>
          <w:p w14:paraId="42D5C498" w14:textId="1C42FB74" w:rsidR="00037EDB" w:rsidRPr="003D12DD" w:rsidRDefault="00037EDB" w:rsidP="00037EDB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«Участие в деятельности по профилактике правонарушений в Санкт-Петербурге в соответствии с федеральным законодатель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 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 xml:space="preserve">ством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аконо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D12DD">
              <w:rPr>
                <w:rFonts w:ascii="Times New Roman" w:hAnsi="Times New Roman" w:cs="Times New Roman"/>
                <w:sz w:val="20"/>
                <w:szCs w:val="20"/>
              </w:rPr>
              <w:t>дательством Санкт-Петербурга</w:t>
            </w:r>
            <w:r w:rsidRPr="003D12DD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3D12D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1DE3C2C7" w14:textId="64F614A0" w:rsidR="00037EDB" w:rsidRPr="00A11896" w:rsidRDefault="00A11896" w:rsidP="00037EDB">
            <w:pPr>
              <w:rPr>
                <w:rFonts w:ascii="Times New Roman" w:hAnsi="Times New Roman"/>
              </w:rPr>
            </w:pPr>
            <w:r w:rsidRPr="00A11896">
              <w:rPr>
                <w:rFonts w:ascii="Times New Roman" w:hAnsi="Times New Roman"/>
              </w:rPr>
              <w:t>Сивирина А.В.</w:t>
            </w:r>
          </w:p>
        </w:tc>
        <w:tc>
          <w:tcPr>
            <w:tcW w:w="709" w:type="dxa"/>
          </w:tcPr>
          <w:p w14:paraId="45B411AD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2816FB55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14:paraId="14B4AB6C" w14:textId="77777777" w:rsidR="00037EDB" w:rsidRPr="002842D0" w:rsidRDefault="00037EDB" w:rsidP="00037EDB">
            <w:p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567" w:type="dxa"/>
          </w:tcPr>
          <w:p w14:paraId="722102E8" w14:textId="77777777" w:rsidR="00037EDB" w:rsidRPr="002842D0" w:rsidRDefault="00037EDB" w:rsidP="00037ED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6208BC99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0" w:type="dxa"/>
          </w:tcPr>
          <w:p w14:paraId="04382C87" w14:textId="4BFB5A15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  <w:tc>
          <w:tcPr>
            <w:tcW w:w="851" w:type="dxa"/>
          </w:tcPr>
          <w:p w14:paraId="777972B7" w14:textId="04BBC840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ВРТФ</w:t>
            </w:r>
          </w:p>
        </w:tc>
      </w:tr>
      <w:tr w:rsidR="00037EDB" w:rsidRPr="007E23AE" w14:paraId="024E8BB3" w14:textId="77777777" w:rsidTr="002A7BA8">
        <w:tc>
          <w:tcPr>
            <w:tcW w:w="993" w:type="dxa"/>
            <w:vMerge/>
          </w:tcPr>
          <w:p w14:paraId="7FF5373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7D5417D6" w14:textId="77777777" w:rsidR="00037EDB" w:rsidRPr="00A95B2B" w:rsidRDefault="00037EDB" w:rsidP="00037ED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236B73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</w:t>
            </w:r>
          </w:p>
        </w:tc>
        <w:tc>
          <w:tcPr>
            <w:tcW w:w="709" w:type="dxa"/>
          </w:tcPr>
          <w:p w14:paraId="4FDDD43F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0C245AF1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9C19229" w14:textId="77777777" w:rsidR="00037EDB" w:rsidRPr="007E23AE" w:rsidRDefault="00037EDB" w:rsidP="00037EDB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</w:tcPr>
          <w:p w14:paraId="42111B17" w14:textId="77777777" w:rsidR="00037EDB" w:rsidRPr="007E23AE" w:rsidRDefault="00037EDB" w:rsidP="00037E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14:paraId="4A9E8B6D" w14:textId="1503C7C7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  <w:tc>
          <w:tcPr>
            <w:tcW w:w="850" w:type="dxa"/>
          </w:tcPr>
          <w:p w14:paraId="3F57B2B5" w14:textId="290D8056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  <w:tc>
          <w:tcPr>
            <w:tcW w:w="851" w:type="dxa"/>
          </w:tcPr>
          <w:p w14:paraId="25492649" w14:textId="7366DBCA" w:rsidR="00037EDB" w:rsidRPr="00D41EFF" w:rsidRDefault="00037EDB" w:rsidP="00037ED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72672">
              <w:rPr>
                <w:rFonts w:ascii="Times New Roman" w:hAnsi="Times New Roman"/>
                <w:i/>
                <w:sz w:val="20"/>
                <w:szCs w:val="20"/>
              </w:rPr>
              <w:t xml:space="preserve">Смета МКУ 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«Информаци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онный центр»</w:t>
            </w:r>
          </w:p>
        </w:tc>
      </w:tr>
      <w:tr w:rsidR="00C24C84" w:rsidRPr="007E23AE" w14:paraId="3A5583E9" w14:textId="77777777" w:rsidTr="002A7BA8">
        <w:tc>
          <w:tcPr>
            <w:tcW w:w="993" w:type="dxa"/>
          </w:tcPr>
          <w:p w14:paraId="1A5208F4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82E3196" w14:textId="77777777" w:rsidR="00C24C84" w:rsidRPr="007E23AE" w:rsidRDefault="00C24C84" w:rsidP="00B74B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14:paraId="7F313A21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E9000B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1579638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14:paraId="6CEADD3F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9369920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3"/>
          </w:tcPr>
          <w:p w14:paraId="0E9D0F02" w14:textId="77777777" w:rsidR="00C24C84" w:rsidRPr="007E23AE" w:rsidRDefault="00C24C84" w:rsidP="00B74B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01BA252" w14:textId="01C5F566" w:rsidR="00C24C84" w:rsidRPr="00037EDB" w:rsidRDefault="00C24C84" w:rsidP="00C24C84">
      <w:pPr>
        <w:pStyle w:val="a9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на 202</w:t>
      </w:r>
      <w:r w:rsidR="003D12DD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3</w:t>
      </w:r>
      <w:r w:rsidR="00037EDB" w:rsidRPr="00037EDB">
        <w:rPr>
          <w:rFonts w:ascii="Times New Roman" w:hAnsi="Times New Roman"/>
          <w:color w:val="000000" w:themeColor="text1"/>
        </w:rPr>
        <w:t xml:space="preserve"> и плановый период 2024-2025 годов</w:t>
      </w:r>
      <w:r w:rsidR="000A1066"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 xml:space="preserve"> </w:t>
      </w:r>
      <w:r w:rsidR="000A1066"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в рамках текущего финансирования</w:t>
      </w:r>
      <w:r w:rsidRPr="00037EDB">
        <w:rPr>
          <w:rFonts w:ascii="Times New Roman" w:eastAsia="Andale Sans UI" w:hAnsi="Times New Roman" w:cs="Arial"/>
          <w:b/>
          <w:bCs/>
          <w:color w:val="000000"/>
          <w:kern w:val="2"/>
          <w:lang w:eastAsia="ar-SA"/>
        </w:rPr>
        <w:t>:</w:t>
      </w:r>
    </w:p>
    <w:p w14:paraId="317E146F" w14:textId="51F5765A" w:rsidR="00C24C84" w:rsidRDefault="00C24C84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  <w:r w:rsidRPr="00037EDB">
        <w:rPr>
          <w:rFonts w:ascii="Times New Roman" w:eastAsia="Andale Sans UI" w:hAnsi="Times New Roman" w:cs="Arial"/>
          <w:color w:val="000000"/>
          <w:kern w:val="2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0CA42B2" w14:textId="77777777" w:rsidR="00DA1F20" w:rsidRPr="00037EDB" w:rsidRDefault="00DA1F20" w:rsidP="00C24C84">
      <w:pPr>
        <w:pStyle w:val="a9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lang w:eastAsia="ar-SA"/>
        </w:rPr>
      </w:pPr>
    </w:p>
    <w:p w14:paraId="4F705430" w14:textId="111F785F" w:rsidR="00AF39BE" w:rsidRPr="007E23AE" w:rsidRDefault="00AF39BE" w:rsidP="00AF39BE">
      <w:pPr>
        <w:jc w:val="center"/>
        <w:rPr>
          <w:rFonts w:ascii="Times New Roman" w:hAnsi="Times New Roman"/>
          <w:b/>
          <w:sz w:val="24"/>
          <w:szCs w:val="24"/>
        </w:rPr>
      </w:pPr>
      <w:r w:rsidRPr="007E23AE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60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080"/>
        <w:gridCol w:w="567"/>
        <w:gridCol w:w="1418"/>
        <w:gridCol w:w="1134"/>
        <w:gridCol w:w="1117"/>
        <w:gridCol w:w="1276"/>
        <w:gridCol w:w="1419"/>
      </w:tblGrid>
      <w:tr w:rsidR="00AF39BE" w:rsidRPr="007E23AE" w14:paraId="2315C684" w14:textId="77777777" w:rsidTr="002A7BA8">
        <w:trPr>
          <w:tblCellSpacing w:w="0" w:type="dxa"/>
          <w:jc w:val="center"/>
        </w:trPr>
        <w:tc>
          <w:tcPr>
            <w:tcW w:w="46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A8DDB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08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0CAEC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A35DCD" w14:textId="02F11208" w:rsidR="00DA1F20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</w:t>
            </w:r>
            <w:r w:rsidR="00DA1F20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0D759AB3" w14:textId="6265385C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A1F20">
              <w:rPr>
                <w:rFonts w:ascii="Times New Roman" w:hAnsi="Times New Roman"/>
                <w:sz w:val="20"/>
                <w:szCs w:val="20"/>
              </w:rPr>
              <w:t>и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зм</w:t>
            </w:r>
            <w:r w:rsidR="00DA1F2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9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BC8C22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2358DCA7" w14:textId="77777777" w:rsidR="00AF39BE" w:rsidRPr="00883EB1" w:rsidRDefault="00AF39BE" w:rsidP="00DA1F20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AF39BE" w:rsidRPr="007E23AE" w14:paraId="7E8E371E" w14:textId="77777777" w:rsidTr="002A7BA8">
        <w:trPr>
          <w:tblCellSpacing w:w="0" w:type="dxa"/>
          <w:jc w:val="center"/>
        </w:trPr>
        <w:tc>
          <w:tcPr>
            <w:tcW w:w="46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D733F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EB01B1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CB9EB" w14:textId="77777777" w:rsidR="00AF39BE" w:rsidRPr="00883EB1" w:rsidRDefault="00AF39BE" w:rsidP="00043F5E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65454F" w14:textId="737432B6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год, предшес</w:t>
            </w:r>
            <w:r w:rsidR="00DA1F20">
              <w:rPr>
                <w:rFonts w:ascii="Times New Roman" w:hAnsi="Times New Roman"/>
                <w:sz w:val="20"/>
                <w:szCs w:val="20"/>
              </w:rPr>
              <w:t>-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твующий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отчетному (202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B94BC" w14:textId="11C9607A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 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051622" w14:textId="50913F74" w:rsidR="00AF39BE" w:rsidRPr="00883EB1" w:rsidRDefault="00AF39BE" w:rsidP="00DA1F20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DA1F2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2F1A87" w14:textId="77777777" w:rsidR="00AF39BE" w:rsidRPr="00522487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248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A197068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2248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FA0492" w14:textId="77777777" w:rsidR="00AF39BE" w:rsidRPr="00971519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AF39BE" w:rsidRPr="007E23AE" w14:paraId="2AADE9E3" w14:textId="77777777" w:rsidTr="002A7BA8">
        <w:trPr>
          <w:trHeight w:val="219"/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E5712F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33F881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D1644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01A620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4F16D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2BB0DC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2CCCB3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B5D4B5" w14:textId="77777777" w:rsidR="00AF39BE" w:rsidRPr="00883EB1" w:rsidRDefault="00AF39BE" w:rsidP="00043F5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AF39BE" w:rsidRPr="007E23AE" w14:paraId="22F81934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567F6A" w14:textId="698B2898" w:rsidR="00AF39BE" w:rsidRPr="007E23AE" w:rsidRDefault="00AF39BE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62C379" w14:textId="5D111653" w:rsidR="00AF39BE" w:rsidRPr="00236B89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несовершеннолетних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F1DB1D" w14:textId="355F56E9" w:rsidR="00AF39BE" w:rsidRPr="00236B8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FBF6C" w14:textId="3F4786D3" w:rsidR="00AF39BE" w:rsidRPr="003658B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0F94E8" w14:textId="7E8132C1" w:rsidR="00AF39BE" w:rsidRPr="003658B9" w:rsidRDefault="002149E6" w:rsidP="00AF39BE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D08018" w14:textId="77777777" w:rsidR="00AF39BE" w:rsidRPr="00B55867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CEDD47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0BCE5A" w14:textId="77777777" w:rsidR="00AF39BE" w:rsidRPr="007E23AE" w:rsidRDefault="00AF39BE" w:rsidP="00AF39BE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49E218A8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EBB6CF" w14:textId="37710AED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D0F1A6" w14:textId="6CA4DA30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C7066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34DF7" w14:textId="306C36EE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62BC59" w14:textId="0BE1BA61" w:rsidR="002149E6" w:rsidRPr="003658B9" w:rsidRDefault="00B05FFE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05DFA" w14:textId="72496931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8209C5" w14:textId="77777777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BDD57B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B3C6E5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149E6" w:rsidRPr="007E23AE" w14:paraId="2F56F586" w14:textId="77777777" w:rsidTr="002A7BA8">
        <w:trPr>
          <w:tblCellSpacing w:w="0" w:type="dxa"/>
          <w:jc w:val="center"/>
        </w:trPr>
        <w:tc>
          <w:tcPr>
            <w:tcW w:w="4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D8BA3B" w14:textId="1C54649F" w:rsidR="002149E6" w:rsidRPr="007E23AE" w:rsidRDefault="002149E6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6D0AB3" w14:textId="0B5346A5" w:rsidR="002149E6" w:rsidRPr="00236B89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C70669">
              <w:rPr>
                <w:rFonts w:ascii="Times New Roman" w:hAnsi="Times New Roman"/>
                <w:color w:val="000001"/>
                <w:sz w:val="20"/>
                <w:szCs w:val="20"/>
              </w:rPr>
              <w:t>Количество печатной продукции по профилактике правонарушений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4067BE" w14:textId="6413252D" w:rsidR="002149E6" w:rsidRPr="00236B8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D8D863" w14:textId="46383DE6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F22B2C" w14:textId="6A5A56B2" w:rsidR="002149E6" w:rsidRPr="003658B9" w:rsidRDefault="003D2482" w:rsidP="002149E6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6F35B0" w14:textId="54155FCA" w:rsidR="002149E6" w:rsidRPr="00B55867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6B80C5" w14:textId="3D39238B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37EB9E" w14:textId="77777777" w:rsidR="002149E6" w:rsidRPr="007E23AE" w:rsidRDefault="002149E6" w:rsidP="002149E6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6F4357D" w14:textId="77777777" w:rsidR="000A1066" w:rsidRPr="000A1066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22ABB0FF" w14:textId="77777777" w:rsidR="000A1066" w:rsidRPr="005F6615" w:rsidRDefault="000A1066" w:rsidP="000A1066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647"/>
        <w:jc w:val="both"/>
        <w:rPr>
          <w:rFonts w:ascii="Times New Roman" w:hAnsi="Times New Roman"/>
          <w:sz w:val="24"/>
          <w:szCs w:val="24"/>
        </w:rPr>
      </w:pPr>
    </w:p>
    <w:p w14:paraId="7D4BDC20" w14:textId="77777777" w:rsidR="00C24C84" w:rsidRDefault="00C24C84" w:rsidP="00541C7A">
      <w:pPr>
        <w:rPr>
          <w:rFonts w:ascii="Times New Roman" w:hAnsi="Times New Roman"/>
        </w:rPr>
      </w:pPr>
    </w:p>
    <w:sectPr w:rsidR="00C24C84" w:rsidSect="002A7BA8">
      <w:pgSz w:w="11906" w:h="16838"/>
      <w:pgMar w:top="992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54B5D8B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E3850"/>
    <w:multiLevelType w:val="hybridMultilevel"/>
    <w:tmpl w:val="2182C7A8"/>
    <w:lvl w:ilvl="0" w:tplc="F1585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4028D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96C8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54BD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9CE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5E8C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4848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48BE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8EF7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A2678"/>
    <w:multiLevelType w:val="hybridMultilevel"/>
    <w:tmpl w:val="E33855CE"/>
    <w:lvl w:ilvl="0" w:tplc="EC7C05A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F453B"/>
    <w:multiLevelType w:val="hybridMultilevel"/>
    <w:tmpl w:val="62001E92"/>
    <w:lvl w:ilvl="0" w:tplc="30F0DA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4C5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0A5C6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62E3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BA63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E1D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506B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E93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42A9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B0793F"/>
    <w:multiLevelType w:val="hybridMultilevel"/>
    <w:tmpl w:val="DF543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9E7576"/>
    <w:multiLevelType w:val="hybridMultilevel"/>
    <w:tmpl w:val="149AB01E"/>
    <w:lvl w:ilvl="0" w:tplc="E5F224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F6FD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C4E3A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E602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9EBD4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441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9ADA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650478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1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6"/>
  </w:num>
  <w:num w:numId="10">
    <w:abstractNumId w:val="12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485"/>
    <w:rsid w:val="0000094D"/>
    <w:rsid w:val="000105AE"/>
    <w:rsid w:val="0002228E"/>
    <w:rsid w:val="00025407"/>
    <w:rsid w:val="00027C83"/>
    <w:rsid w:val="00037EDB"/>
    <w:rsid w:val="00043F5E"/>
    <w:rsid w:val="000553F2"/>
    <w:rsid w:val="000641B2"/>
    <w:rsid w:val="00070D9E"/>
    <w:rsid w:val="00085135"/>
    <w:rsid w:val="0008734E"/>
    <w:rsid w:val="00095A4B"/>
    <w:rsid w:val="000A0BC3"/>
    <w:rsid w:val="000A1066"/>
    <w:rsid w:val="000A1101"/>
    <w:rsid w:val="000A780F"/>
    <w:rsid w:val="000A7BBF"/>
    <w:rsid w:val="000B0EAE"/>
    <w:rsid w:val="000B74AC"/>
    <w:rsid w:val="000C5C44"/>
    <w:rsid w:val="000C6D80"/>
    <w:rsid w:val="000D30F2"/>
    <w:rsid w:val="000D4FB9"/>
    <w:rsid w:val="00104A2D"/>
    <w:rsid w:val="001052C2"/>
    <w:rsid w:val="001116A3"/>
    <w:rsid w:val="00121103"/>
    <w:rsid w:val="00123293"/>
    <w:rsid w:val="001245AA"/>
    <w:rsid w:val="00126057"/>
    <w:rsid w:val="00133828"/>
    <w:rsid w:val="00133FF6"/>
    <w:rsid w:val="00146F12"/>
    <w:rsid w:val="00160370"/>
    <w:rsid w:val="001806E3"/>
    <w:rsid w:val="001957E1"/>
    <w:rsid w:val="001A2574"/>
    <w:rsid w:val="001B4137"/>
    <w:rsid w:val="001D593E"/>
    <w:rsid w:val="001F4E5A"/>
    <w:rsid w:val="001F683C"/>
    <w:rsid w:val="00213AEF"/>
    <w:rsid w:val="002149E6"/>
    <w:rsid w:val="002157B5"/>
    <w:rsid w:val="0022166F"/>
    <w:rsid w:val="00222545"/>
    <w:rsid w:val="002250A8"/>
    <w:rsid w:val="0023224D"/>
    <w:rsid w:val="00233E18"/>
    <w:rsid w:val="00244540"/>
    <w:rsid w:val="00251A5B"/>
    <w:rsid w:val="0025343A"/>
    <w:rsid w:val="00285A8E"/>
    <w:rsid w:val="00294EAE"/>
    <w:rsid w:val="002A432C"/>
    <w:rsid w:val="002A7BA8"/>
    <w:rsid w:val="002B0891"/>
    <w:rsid w:val="002B0D72"/>
    <w:rsid w:val="002C4D91"/>
    <w:rsid w:val="002C670E"/>
    <w:rsid w:val="002F2AA9"/>
    <w:rsid w:val="002F2DDE"/>
    <w:rsid w:val="00316F20"/>
    <w:rsid w:val="00325E5E"/>
    <w:rsid w:val="003348C9"/>
    <w:rsid w:val="003462A2"/>
    <w:rsid w:val="0035471E"/>
    <w:rsid w:val="00356398"/>
    <w:rsid w:val="00374665"/>
    <w:rsid w:val="00375B99"/>
    <w:rsid w:val="003A6E78"/>
    <w:rsid w:val="003C03C5"/>
    <w:rsid w:val="003C2DE0"/>
    <w:rsid w:val="003D12DD"/>
    <w:rsid w:val="003D2482"/>
    <w:rsid w:val="003F05F5"/>
    <w:rsid w:val="00413746"/>
    <w:rsid w:val="004150F7"/>
    <w:rsid w:val="004232C5"/>
    <w:rsid w:val="004468BB"/>
    <w:rsid w:val="0046169A"/>
    <w:rsid w:val="0047115F"/>
    <w:rsid w:val="0047677E"/>
    <w:rsid w:val="00481297"/>
    <w:rsid w:val="00482E6C"/>
    <w:rsid w:val="0048316F"/>
    <w:rsid w:val="00486131"/>
    <w:rsid w:val="00487E71"/>
    <w:rsid w:val="004905B3"/>
    <w:rsid w:val="004A5EEC"/>
    <w:rsid w:val="004A6437"/>
    <w:rsid w:val="004B2D96"/>
    <w:rsid w:val="004B56DF"/>
    <w:rsid w:val="004B7638"/>
    <w:rsid w:val="004D2ED2"/>
    <w:rsid w:val="004D6603"/>
    <w:rsid w:val="004F01CF"/>
    <w:rsid w:val="005060AD"/>
    <w:rsid w:val="00516159"/>
    <w:rsid w:val="00522487"/>
    <w:rsid w:val="00525799"/>
    <w:rsid w:val="00541C7A"/>
    <w:rsid w:val="005464D9"/>
    <w:rsid w:val="005625CD"/>
    <w:rsid w:val="00563455"/>
    <w:rsid w:val="00582DD0"/>
    <w:rsid w:val="00596A63"/>
    <w:rsid w:val="005A17BF"/>
    <w:rsid w:val="005A6819"/>
    <w:rsid w:val="005B6FE5"/>
    <w:rsid w:val="005C3D08"/>
    <w:rsid w:val="005D0AE0"/>
    <w:rsid w:val="0060032F"/>
    <w:rsid w:val="0061193F"/>
    <w:rsid w:val="00643CAE"/>
    <w:rsid w:val="006516B7"/>
    <w:rsid w:val="006529BD"/>
    <w:rsid w:val="0067695F"/>
    <w:rsid w:val="00680B8D"/>
    <w:rsid w:val="00690771"/>
    <w:rsid w:val="006A0331"/>
    <w:rsid w:val="006B1AF5"/>
    <w:rsid w:val="006D13C8"/>
    <w:rsid w:val="006E0AAE"/>
    <w:rsid w:val="006F3404"/>
    <w:rsid w:val="00701765"/>
    <w:rsid w:val="00704A8C"/>
    <w:rsid w:val="00721DFC"/>
    <w:rsid w:val="0072351A"/>
    <w:rsid w:val="007270D6"/>
    <w:rsid w:val="00727673"/>
    <w:rsid w:val="00740797"/>
    <w:rsid w:val="00746975"/>
    <w:rsid w:val="007620B7"/>
    <w:rsid w:val="00781F17"/>
    <w:rsid w:val="0079368B"/>
    <w:rsid w:val="007A1D12"/>
    <w:rsid w:val="007A68C7"/>
    <w:rsid w:val="007A6F07"/>
    <w:rsid w:val="007A6FDC"/>
    <w:rsid w:val="007C1D77"/>
    <w:rsid w:val="007C2E48"/>
    <w:rsid w:val="007D407F"/>
    <w:rsid w:val="007F49D9"/>
    <w:rsid w:val="007F6A16"/>
    <w:rsid w:val="00801090"/>
    <w:rsid w:val="00806415"/>
    <w:rsid w:val="00827DAC"/>
    <w:rsid w:val="00831214"/>
    <w:rsid w:val="008411BE"/>
    <w:rsid w:val="00847064"/>
    <w:rsid w:val="00851485"/>
    <w:rsid w:val="00851DCF"/>
    <w:rsid w:val="008709E7"/>
    <w:rsid w:val="00874E38"/>
    <w:rsid w:val="0088620A"/>
    <w:rsid w:val="00893C00"/>
    <w:rsid w:val="008A3A1F"/>
    <w:rsid w:val="008A5B8D"/>
    <w:rsid w:val="008C46E1"/>
    <w:rsid w:val="008C5202"/>
    <w:rsid w:val="008E095B"/>
    <w:rsid w:val="00907F1A"/>
    <w:rsid w:val="00912138"/>
    <w:rsid w:val="00912CF0"/>
    <w:rsid w:val="0092591C"/>
    <w:rsid w:val="00946E43"/>
    <w:rsid w:val="00954D58"/>
    <w:rsid w:val="00955FD3"/>
    <w:rsid w:val="0096568A"/>
    <w:rsid w:val="009668C1"/>
    <w:rsid w:val="009760D6"/>
    <w:rsid w:val="009A3D02"/>
    <w:rsid w:val="009A5C87"/>
    <w:rsid w:val="009A751B"/>
    <w:rsid w:val="009B068B"/>
    <w:rsid w:val="009F01EA"/>
    <w:rsid w:val="009F191A"/>
    <w:rsid w:val="00A008CB"/>
    <w:rsid w:val="00A03FC6"/>
    <w:rsid w:val="00A06240"/>
    <w:rsid w:val="00A11896"/>
    <w:rsid w:val="00A12D6B"/>
    <w:rsid w:val="00A2621D"/>
    <w:rsid w:val="00A53670"/>
    <w:rsid w:val="00A545C4"/>
    <w:rsid w:val="00A55EA6"/>
    <w:rsid w:val="00A6414B"/>
    <w:rsid w:val="00A71414"/>
    <w:rsid w:val="00AD2816"/>
    <w:rsid w:val="00AF356B"/>
    <w:rsid w:val="00AF39BE"/>
    <w:rsid w:val="00B00AD8"/>
    <w:rsid w:val="00B05FFE"/>
    <w:rsid w:val="00B33166"/>
    <w:rsid w:val="00B34B8C"/>
    <w:rsid w:val="00B36A77"/>
    <w:rsid w:val="00B527E4"/>
    <w:rsid w:val="00B573A5"/>
    <w:rsid w:val="00B74BAA"/>
    <w:rsid w:val="00B74F80"/>
    <w:rsid w:val="00B80CBF"/>
    <w:rsid w:val="00B96634"/>
    <w:rsid w:val="00BA3B37"/>
    <w:rsid w:val="00BA415E"/>
    <w:rsid w:val="00BA720D"/>
    <w:rsid w:val="00BD51A9"/>
    <w:rsid w:val="00BD74A9"/>
    <w:rsid w:val="00BE1B86"/>
    <w:rsid w:val="00BE3DE0"/>
    <w:rsid w:val="00BE4C9A"/>
    <w:rsid w:val="00BF0B35"/>
    <w:rsid w:val="00C0416A"/>
    <w:rsid w:val="00C10ACB"/>
    <w:rsid w:val="00C24C84"/>
    <w:rsid w:val="00C26413"/>
    <w:rsid w:val="00C27F2D"/>
    <w:rsid w:val="00C32E27"/>
    <w:rsid w:val="00C658B3"/>
    <w:rsid w:val="00C70669"/>
    <w:rsid w:val="00C8214B"/>
    <w:rsid w:val="00C852C4"/>
    <w:rsid w:val="00C92D48"/>
    <w:rsid w:val="00CB7C0C"/>
    <w:rsid w:val="00CD0B0C"/>
    <w:rsid w:val="00CE0A8C"/>
    <w:rsid w:val="00CE2059"/>
    <w:rsid w:val="00CE5AC5"/>
    <w:rsid w:val="00CE6279"/>
    <w:rsid w:val="00CF292C"/>
    <w:rsid w:val="00CF5531"/>
    <w:rsid w:val="00D02ABF"/>
    <w:rsid w:val="00D1086E"/>
    <w:rsid w:val="00D17C74"/>
    <w:rsid w:val="00D22EC0"/>
    <w:rsid w:val="00D36744"/>
    <w:rsid w:val="00D5083D"/>
    <w:rsid w:val="00D518A9"/>
    <w:rsid w:val="00D6019B"/>
    <w:rsid w:val="00D61179"/>
    <w:rsid w:val="00D64C74"/>
    <w:rsid w:val="00D85E2D"/>
    <w:rsid w:val="00D95098"/>
    <w:rsid w:val="00D97E9D"/>
    <w:rsid w:val="00DA1C13"/>
    <w:rsid w:val="00DA1F20"/>
    <w:rsid w:val="00DB408E"/>
    <w:rsid w:val="00DB5141"/>
    <w:rsid w:val="00DC2992"/>
    <w:rsid w:val="00DE1E16"/>
    <w:rsid w:val="00DE37E5"/>
    <w:rsid w:val="00DF4586"/>
    <w:rsid w:val="00E00E2E"/>
    <w:rsid w:val="00E24350"/>
    <w:rsid w:val="00E328F7"/>
    <w:rsid w:val="00E44F3C"/>
    <w:rsid w:val="00E475A8"/>
    <w:rsid w:val="00E509C5"/>
    <w:rsid w:val="00E52694"/>
    <w:rsid w:val="00E56D5C"/>
    <w:rsid w:val="00E700E2"/>
    <w:rsid w:val="00E84094"/>
    <w:rsid w:val="00E95378"/>
    <w:rsid w:val="00E9549D"/>
    <w:rsid w:val="00EA59A3"/>
    <w:rsid w:val="00EC0562"/>
    <w:rsid w:val="00EC165C"/>
    <w:rsid w:val="00ED5839"/>
    <w:rsid w:val="00ED5E4C"/>
    <w:rsid w:val="00EE0A12"/>
    <w:rsid w:val="00EE7EAC"/>
    <w:rsid w:val="00EF34D8"/>
    <w:rsid w:val="00F25A05"/>
    <w:rsid w:val="00F32677"/>
    <w:rsid w:val="00F441E5"/>
    <w:rsid w:val="00F5058A"/>
    <w:rsid w:val="00F64D9A"/>
    <w:rsid w:val="00F70EE3"/>
    <w:rsid w:val="00F71918"/>
    <w:rsid w:val="00F8158D"/>
    <w:rsid w:val="00F83304"/>
    <w:rsid w:val="00F86673"/>
    <w:rsid w:val="00FA2B69"/>
    <w:rsid w:val="00FA339B"/>
    <w:rsid w:val="00FB1AD9"/>
    <w:rsid w:val="00FB718A"/>
    <w:rsid w:val="00FC7259"/>
    <w:rsid w:val="00FE228C"/>
    <w:rsid w:val="00FE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8AAC9"/>
  <w15:docId w15:val="{4BCEC10A-2269-497D-91DF-AAB61EA96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37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5378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7620B7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styleId="a5">
    <w:name w:val="No Spacing"/>
    <w:uiPriority w:val="1"/>
    <w:qFormat/>
    <w:rsid w:val="00A55EA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RMATTEXT">
    <w:name w:val=".FORMATTEXT"/>
    <w:uiPriority w:val="99"/>
    <w:rsid w:val="00233E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nhideWhenUsed/>
    <w:rsid w:val="00955F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6673"/>
  </w:style>
  <w:style w:type="paragraph" w:styleId="a7">
    <w:name w:val="Body Text"/>
    <w:basedOn w:val="a"/>
    <w:link w:val="a8"/>
    <w:rsid w:val="00C8214B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C8214B"/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02228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085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85135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7"/>
    <w:rsid w:val="00AD2816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2"/>
      <w:sz w:val="28"/>
      <w:szCs w:val="28"/>
      <w:lang w:eastAsia="ru-RU"/>
    </w:rPr>
  </w:style>
  <w:style w:type="paragraph" w:customStyle="1" w:styleId="ac">
    <w:name w:val="Содержимое таблицы"/>
    <w:basedOn w:val="a"/>
    <w:rsid w:val="0047115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table" w:customStyle="1" w:styleId="10">
    <w:name w:val="Сетка таблицы1"/>
    <w:basedOn w:val="a1"/>
    <w:next w:val="a3"/>
    <w:uiPriority w:val="59"/>
    <w:rsid w:val="00C24C84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Неразрешенное упоминание1"/>
    <w:basedOn w:val="a0"/>
    <w:uiPriority w:val="99"/>
    <w:semiHidden/>
    <w:unhideWhenUsed/>
    <w:rsid w:val="00195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99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933667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133591">
          <w:marLeft w:val="288"/>
          <w:marRight w:val="0"/>
          <w:marTop w:val="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1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42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60038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58046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4939">
          <w:marLeft w:val="288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DF570-4197-431F-B1DF-3C0D25996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2582</Words>
  <Characters>14724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Илона</cp:lastModifiedBy>
  <cp:revision>4</cp:revision>
  <cp:lastPrinted>2023-12-11T12:12:00Z</cp:lastPrinted>
  <dcterms:created xsi:type="dcterms:W3CDTF">2023-11-27T13:11:00Z</dcterms:created>
  <dcterms:modified xsi:type="dcterms:W3CDTF">2023-12-14T13:14:00Z</dcterms:modified>
</cp:coreProperties>
</file>