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46E0F9" w14:textId="77777777" w:rsidR="00163B2D" w:rsidRPr="00677295" w:rsidRDefault="004E7AED" w:rsidP="00677295">
      <w:pPr>
        <w:pStyle w:val="12"/>
        <w:spacing w:after="0"/>
        <w:jc w:val="center"/>
        <w:rPr>
          <w:rFonts w:ascii="Times New Roman" w:eastAsiaTheme="minorHAnsi" w:hAnsi="Times New Roman"/>
          <w:b/>
          <w:lang w:eastAsia="en-US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1430805F" wp14:editId="23B988B7">
            <wp:simplePos x="0" y="0"/>
            <wp:positionH relativeFrom="column">
              <wp:posOffset>2573655</wp:posOffset>
            </wp:positionH>
            <wp:positionV relativeFrom="paragraph">
              <wp:posOffset>152400</wp:posOffset>
            </wp:positionV>
            <wp:extent cx="800100" cy="95250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52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Theme="minorHAnsi" w:hAnsi="Times New Roman"/>
          <w:b/>
          <w:lang w:eastAsia="en-US"/>
        </w:rPr>
        <w:br w:type="textWrapping" w:clear="all"/>
      </w:r>
      <w:r w:rsidR="00163B2D" w:rsidRPr="00677295">
        <w:rPr>
          <w:rFonts w:ascii="Times New Roman" w:eastAsiaTheme="minorHAnsi" w:hAnsi="Times New Roman"/>
          <w:b/>
          <w:lang w:eastAsia="en-US"/>
        </w:rPr>
        <w:t>МЕСТНАЯ АДМИНИСТРАЦИЯ МУНИЦИПАЛЬНОГО</w:t>
      </w:r>
    </w:p>
    <w:p w14:paraId="373162A9" w14:textId="77777777" w:rsidR="004E7AED" w:rsidRPr="00162664" w:rsidRDefault="00163B2D" w:rsidP="004E7AED">
      <w:pPr>
        <w:jc w:val="center"/>
        <w:rPr>
          <w:rFonts w:ascii="Times New Roman" w:hAnsi="Times New Roman"/>
          <w:b/>
          <w:sz w:val="28"/>
          <w:szCs w:val="28"/>
        </w:rPr>
      </w:pPr>
      <w:r w:rsidRPr="00677295">
        <w:rPr>
          <w:rFonts w:ascii="Times New Roman" w:eastAsiaTheme="minorHAnsi" w:hAnsi="Times New Roman"/>
          <w:b/>
          <w:sz w:val="28"/>
          <w:szCs w:val="28"/>
          <w:lang w:eastAsia="en-US"/>
        </w:rPr>
        <w:t>ОБРАЗОВАНИЯ ГОРОД ЛОМОНОСОВ</w:t>
      </w:r>
    </w:p>
    <w:p w14:paraId="7CA2BBB1" w14:textId="77777777" w:rsidR="004E7AED" w:rsidRPr="0094739E" w:rsidRDefault="00C56B84" w:rsidP="004E7AED">
      <w:pPr>
        <w:rPr>
          <w:sz w:val="24"/>
          <w:szCs w:val="24"/>
        </w:rPr>
      </w:pPr>
      <w:r>
        <w:rPr>
          <w:sz w:val="24"/>
          <w:szCs w:val="24"/>
        </w:rPr>
        <w:pict w14:anchorId="1FBEA3E8">
          <v:line id="_x0000_s1028" style="position:absolute;z-index:251659264" from=".3pt,3.2pt" to="497.1pt,3.2pt" strokeweight=".79mm">
            <v:stroke joinstyle="miter"/>
          </v:line>
        </w:pict>
      </w:r>
      <w:r>
        <w:rPr>
          <w:sz w:val="24"/>
          <w:szCs w:val="24"/>
        </w:rPr>
        <w:pict w14:anchorId="6FA2C36F">
          <v:line id="_x0000_s1029" style="position:absolute;z-index:251660288" from=".3pt,10.4pt" to="497.1pt,10.4pt" strokeweight=".79mm">
            <v:stroke joinstyle="miter"/>
          </v:line>
        </w:pict>
      </w:r>
    </w:p>
    <w:p w14:paraId="0A076E63" w14:textId="77777777" w:rsidR="004E7AED" w:rsidRPr="00163B2D" w:rsidRDefault="004E7AED" w:rsidP="004E7AED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5A2293D2" w14:textId="77777777" w:rsidR="00163B2D" w:rsidRPr="00163B2D" w:rsidRDefault="00163B2D" w:rsidP="00163B2D">
      <w:pPr>
        <w:ind w:lef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7B8DC08B" w14:textId="77777777" w:rsidR="00163B2D" w:rsidRPr="00677295" w:rsidRDefault="00163B2D" w:rsidP="00163B2D">
      <w:pPr>
        <w:ind w:left="284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677295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ПОСТАНОВЛЕНИЕ</w:t>
      </w:r>
    </w:p>
    <w:p w14:paraId="08208BDC" w14:textId="77777777" w:rsidR="00163B2D" w:rsidRPr="00163B2D" w:rsidRDefault="00163B2D" w:rsidP="00163B2D">
      <w:pPr>
        <w:ind w:left="284" w:righ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5C295DFB" w14:textId="08346A95" w:rsidR="00C56B84" w:rsidRDefault="00C56B84" w:rsidP="00C56B84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от 01.12.2022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№ 15</w:t>
      </w:r>
      <w:r>
        <w:rPr>
          <w:rFonts w:ascii="Times New Roman" w:hAnsi="Times New Roman"/>
          <w:bCs/>
          <w:sz w:val="24"/>
          <w:szCs w:val="24"/>
        </w:rPr>
        <w:t>8</w:t>
      </w:r>
      <w:r>
        <w:rPr>
          <w:rFonts w:ascii="Times New Roman" w:hAnsi="Times New Roman"/>
          <w:bCs/>
          <w:sz w:val="24"/>
          <w:szCs w:val="24"/>
        </w:rPr>
        <w:t>/01-02</w:t>
      </w:r>
    </w:p>
    <w:p w14:paraId="46EF3248" w14:textId="77777777" w:rsidR="002A0317" w:rsidRDefault="002A0317" w:rsidP="002A0317">
      <w:pPr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3A075288" w14:textId="77777777" w:rsidR="00C56B84" w:rsidRDefault="00C56B84" w:rsidP="002A0317">
      <w:pPr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284F7DB6" w14:textId="0357022A" w:rsidR="00810CB1" w:rsidRDefault="00810CB1" w:rsidP="00810CB1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>О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внесении изменений в</w:t>
      </w:r>
      <w:r w:rsidR="001D31B3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ведомственн</w:t>
      </w:r>
      <w:r w:rsidR="001D31B3">
        <w:rPr>
          <w:rFonts w:ascii="Times New Roman" w:eastAsiaTheme="minorHAnsi" w:hAnsi="Times New Roman"/>
          <w:sz w:val="24"/>
          <w:szCs w:val="24"/>
          <w:lang w:eastAsia="en-US"/>
        </w:rPr>
        <w:t>ую</w:t>
      </w:r>
    </w:p>
    <w:p w14:paraId="435B490F" w14:textId="76708001" w:rsidR="001D31B3" w:rsidRDefault="00810CB1" w:rsidP="001D31B3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целев</w:t>
      </w:r>
      <w:r w:rsidR="001D31B3">
        <w:rPr>
          <w:rFonts w:ascii="Times New Roman" w:eastAsiaTheme="minorHAnsi" w:hAnsi="Times New Roman"/>
          <w:sz w:val="24"/>
          <w:szCs w:val="24"/>
          <w:lang w:eastAsia="en-US"/>
        </w:rPr>
        <w:t>ую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программ</w:t>
      </w:r>
      <w:r w:rsidR="001D31B3">
        <w:rPr>
          <w:rFonts w:ascii="Times New Roman" w:eastAsiaTheme="minorHAnsi" w:hAnsi="Times New Roman"/>
          <w:sz w:val="24"/>
          <w:szCs w:val="24"/>
          <w:lang w:eastAsia="en-US"/>
        </w:rPr>
        <w:t>у</w:t>
      </w:r>
      <w:r w:rsidR="001D31B3" w:rsidRPr="001D31B3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1D31B3">
        <w:rPr>
          <w:rFonts w:ascii="Times New Roman" w:eastAsiaTheme="minorHAnsi" w:hAnsi="Times New Roman"/>
          <w:sz w:val="24"/>
          <w:szCs w:val="24"/>
          <w:lang w:eastAsia="en-US"/>
        </w:rPr>
        <w:t xml:space="preserve">по охране окружающей </w:t>
      </w:r>
    </w:p>
    <w:p w14:paraId="200EA615" w14:textId="77777777" w:rsidR="001D31B3" w:rsidRPr="00163B2D" w:rsidRDefault="001D31B3" w:rsidP="001D31B3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среды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и экологическому просвещению</w:t>
      </w:r>
    </w:p>
    <w:p w14:paraId="6D06411A" w14:textId="77777777" w:rsidR="001D31B3" w:rsidRPr="00163B2D" w:rsidRDefault="001D31B3" w:rsidP="001D31B3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>на 20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22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 год</w:t>
      </w:r>
    </w:p>
    <w:p w14:paraId="78DAA851" w14:textId="77777777" w:rsidR="00163B2D" w:rsidRDefault="00163B2D" w:rsidP="00163B2D">
      <w:pPr>
        <w:pStyle w:val="31"/>
        <w:tabs>
          <w:tab w:val="left" w:pos="9825"/>
        </w:tabs>
        <w:ind w:right="45"/>
        <w:rPr>
          <w:rFonts w:eastAsiaTheme="minorHAnsi"/>
          <w:sz w:val="24"/>
          <w:szCs w:val="24"/>
          <w:lang w:eastAsia="en-US"/>
        </w:rPr>
      </w:pPr>
    </w:p>
    <w:p w14:paraId="6168BC9C" w14:textId="77777777" w:rsidR="002A0317" w:rsidRPr="00163B2D" w:rsidRDefault="002A0317" w:rsidP="00163B2D">
      <w:pPr>
        <w:pStyle w:val="31"/>
        <w:tabs>
          <w:tab w:val="left" w:pos="9825"/>
        </w:tabs>
        <w:ind w:right="45"/>
        <w:rPr>
          <w:rFonts w:eastAsiaTheme="minorHAnsi"/>
          <w:sz w:val="24"/>
          <w:szCs w:val="24"/>
          <w:lang w:eastAsia="en-US"/>
        </w:rPr>
      </w:pPr>
    </w:p>
    <w:p w14:paraId="777811C6" w14:textId="4936445C" w:rsidR="000A1A1F" w:rsidRPr="000A1A1F" w:rsidRDefault="002A0317" w:rsidP="000A1A1F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0A1A1F" w:rsidRPr="000A1A1F">
        <w:rPr>
          <w:rFonts w:ascii="Times New Roman" w:hAnsi="Times New Roman"/>
          <w:sz w:val="24"/>
          <w:szCs w:val="24"/>
        </w:rPr>
        <w:t xml:space="preserve">В соответствии </w:t>
      </w:r>
      <w:r w:rsidR="0037169A">
        <w:rPr>
          <w:rFonts w:ascii="Times New Roman" w:hAnsi="Times New Roman"/>
          <w:sz w:val="24"/>
          <w:szCs w:val="24"/>
        </w:rPr>
        <w:t>с</w:t>
      </w:r>
      <w:r w:rsidR="00715FC9">
        <w:rPr>
          <w:rFonts w:ascii="Times New Roman" w:hAnsi="Times New Roman"/>
          <w:sz w:val="24"/>
          <w:szCs w:val="24"/>
        </w:rPr>
        <w:t xml:space="preserve"> </w:t>
      </w:r>
      <w:r w:rsidR="004F4234">
        <w:rPr>
          <w:rFonts w:ascii="Times New Roman" w:hAnsi="Times New Roman"/>
          <w:sz w:val="24"/>
          <w:szCs w:val="24"/>
        </w:rPr>
        <w:t xml:space="preserve">п. 44, </w:t>
      </w:r>
      <w:r w:rsidR="000A1A1F" w:rsidRPr="000A1A1F">
        <w:rPr>
          <w:rFonts w:ascii="Times New Roman" w:hAnsi="Times New Roman"/>
          <w:sz w:val="24"/>
          <w:szCs w:val="24"/>
        </w:rPr>
        <w:t>ч.</w:t>
      </w:r>
      <w:r w:rsidR="00DF29F7">
        <w:rPr>
          <w:rFonts w:ascii="Times New Roman" w:hAnsi="Times New Roman"/>
          <w:sz w:val="24"/>
          <w:szCs w:val="24"/>
        </w:rPr>
        <w:t>1,</w:t>
      </w:r>
      <w:r w:rsidR="000A1A1F" w:rsidRPr="000A1A1F">
        <w:rPr>
          <w:rFonts w:ascii="Times New Roman" w:hAnsi="Times New Roman"/>
          <w:sz w:val="24"/>
          <w:szCs w:val="24"/>
        </w:rPr>
        <w:t xml:space="preserve"> </w:t>
      </w:r>
      <w:r w:rsidR="00843451">
        <w:rPr>
          <w:rFonts w:ascii="Times New Roman" w:hAnsi="Times New Roman"/>
          <w:sz w:val="24"/>
          <w:szCs w:val="24"/>
        </w:rPr>
        <w:t>п. 2</w:t>
      </w:r>
      <w:r w:rsidR="004F4234">
        <w:rPr>
          <w:rFonts w:ascii="Times New Roman" w:hAnsi="Times New Roman"/>
          <w:sz w:val="24"/>
          <w:szCs w:val="24"/>
        </w:rPr>
        <w:t xml:space="preserve">, ч. </w:t>
      </w:r>
      <w:r w:rsidR="000A1A1F" w:rsidRPr="000A1A1F">
        <w:rPr>
          <w:rFonts w:ascii="Times New Roman" w:hAnsi="Times New Roman"/>
          <w:sz w:val="24"/>
          <w:szCs w:val="24"/>
        </w:rPr>
        <w:t xml:space="preserve">2 статьи 10 Закона Санкт-Петербурга от  23.09.2009 № 420-79 «Об организации местного самоуправления в Санкт-Петербурге», </w:t>
      </w:r>
      <w:proofErr w:type="spellStart"/>
      <w:r w:rsidR="000A1A1F" w:rsidRPr="00715FC9">
        <w:rPr>
          <w:rFonts w:ascii="Times New Roman" w:hAnsi="Times New Roman"/>
          <w:sz w:val="24"/>
          <w:szCs w:val="24"/>
        </w:rPr>
        <w:t>п</w:t>
      </w:r>
      <w:r w:rsidR="00424EF9">
        <w:rPr>
          <w:rFonts w:ascii="Times New Roman" w:hAnsi="Times New Roman"/>
          <w:sz w:val="24"/>
          <w:szCs w:val="24"/>
        </w:rPr>
        <w:t>п</w:t>
      </w:r>
      <w:proofErr w:type="spellEnd"/>
      <w:r w:rsidR="000A1A1F" w:rsidRPr="00715FC9">
        <w:rPr>
          <w:rFonts w:ascii="Times New Roman" w:hAnsi="Times New Roman"/>
          <w:sz w:val="24"/>
          <w:szCs w:val="24"/>
        </w:rPr>
        <w:t>. 3</w:t>
      </w:r>
      <w:r w:rsidR="001A45E2" w:rsidRPr="00715FC9">
        <w:rPr>
          <w:rFonts w:ascii="Times New Roman" w:hAnsi="Times New Roman"/>
          <w:sz w:val="24"/>
          <w:szCs w:val="24"/>
        </w:rPr>
        <w:t>8</w:t>
      </w:r>
      <w:r w:rsidR="000A1A1F" w:rsidRPr="00715FC9">
        <w:rPr>
          <w:rFonts w:ascii="Times New Roman" w:hAnsi="Times New Roman"/>
          <w:sz w:val="24"/>
          <w:szCs w:val="24"/>
        </w:rPr>
        <w:t xml:space="preserve"> </w:t>
      </w:r>
      <w:r w:rsidR="00424EF9">
        <w:rPr>
          <w:rFonts w:ascii="Times New Roman" w:hAnsi="Times New Roman"/>
          <w:sz w:val="24"/>
          <w:szCs w:val="24"/>
        </w:rPr>
        <w:t>п</w:t>
      </w:r>
      <w:r w:rsidR="000A1A1F" w:rsidRPr="00715FC9">
        <w:rPr>
          <w:rFonts w:ascii="Times New Roman" w:hAnsi="Times New Roman"/>
          <w:sz w:val="24"/>
          <w:szCs w:val="24"/>
        </w:rPr>
        <w:t xml:space="preserve">. </w:t>
      </w:r>
      <w:r w:rsidR="001A45E2" w:rsidRPr="00715FC9">
        <w:rPr>
          <w:rFonts w:ascii="Times New Roman" w:hAnsi="Times New Roman"/>
          <w:sz w:val="24"/>
          <w:szCs w:val="24"/>
        </w:rPr>
        <w:t>2</w:t>
      </w:r>
      <w:r w:rsidR="000A1A1F" w:rsidRPr="00715FC9">
        <w:rPr>
          <w:rFonts w:ascii="Times New Roman" w:hAnsi="Times New Roman"/>
          <w:sz w:val="24"/>
          <w:szCs w:val="24"/>
        </w:rPr>
        <w:t xml:space="preserve"> статьи 5 Устава </w:t>
      </w:r>
      <w:r w:rsidR="00424EF9">
        <w:rPr>
          <w:rFonts w:ascii="Times New Roman" w:hAnsi="Times New Roman"/>
          <w:sz w:val="24"/>
          <w:szCs w:val="24"/>
        </w:rPr>
        <w:t xml:space="preserve">внутригородского </w:t>
      </w:r>
      <w:r w:rsidR="000A1A1F" w:rsidRPr="00715FC9">
        <w:rPr>
          <w:rFonts w:ascii="Times New Roman" w:hAnsi="Times New Roman"/>
          <w:sz w:val="24"/>
          <w:szCs w:val="24"/>
        </w:rPr>
        <w:t xml:space="preserve">муниципального образования </w:t>
      </w:r>
      <w:r w:rsidR="00424EF9">
        <w:rPr>
          <w:rFonts w:ascii="Times New Roman" w:hAnsi="Times New Roman"/>
          <w:sz w:val="24"/>
          <w:szCs w:val="24"/>
        </w:rPr>
        <w:t xml:space="preserve">Санкт-Петербурга </w:t>
      </w:r>
      <w:r w:rsidR="000A1A1F" w:rsidRPr="00715FC9">
        <w:rPr>
          <w:rFonts w:ascii="Times New Roman" w:hAnsi="Times New Roman"/>
          <w:sz w:val="24"/>
          <w:szCs w:val="24"/>
        </w:rPr>
        <w:t>город Ломоносов</w:t>
      </w:r>
    </w:p>
    <w:p w14:paraId="544EDDED" w14:textId="77777777" w:rsidR="00163B2D" w:rsidRPr="00163B2D" w:rsidRDefault="00163B2D" w:rsidP="00163B2D">
      <w:pPr>
        <w:pStyle w:val="31"/>
        <w:rPr>
          <w:rFonts w:eastAsiaTheme="minorHAnsi"/>
          <w:sz w:val="24"/>
          <w:szCs w:val="24"/>
          <w:lang w:eastAsia="en-US"/>
        </w:rPr>
      </w:pPr>
    </w:p>
    <w:p w14:paraId="70A4B6D2" w14:textId="77777777" w:rsidR="00163B2D" w:rsidRDefault="00163B2D" w:rsidP="005573DC">
      <w:pPr>
        <w:pStyle w:val="ab"/>
        <w:tabs>
          <w:tab w:val="left" w:pos="720"/>
          <w:tab w:val="center" w:pos="4890"/>
        </w:tabs>
        <w:spacing w:after="0"/>
        <w:jc w:val="center"/>
        <w:rPr>
          <w:rFonts w:eastAsiaTheme="minorHAnsi"/>
          <w:b/>
          <w:szCs w:val="28"/>
          <w:lang w:eastAsia="en-US"/>
        </w:rPr>
      </w:pPr>
      <w:r w:rsidRPr="00677295">
        <w:rPr>
          <w:rFonts w:eastAsiaTheme="minorHAnsi"/>
          <w:b/>
          <w:szCs w:val="28"/>
          <w:lang w:eastAsia="en-US"/>
        </w:rPr>
        <w:t>ПОСТАНОВЛЯЮ:</w:t>
      </w:r>
    </w:p>
    <w:p w14:paraId="07FED421" w14:textId="77777777" w:rsidR="005573DC" w:rsidRPr="00B91081" w:rsidRDefault="005573DC" w:rsidP="005573DC">
      <w:pPr>
        <w:pStyle w:val="ab"/>
        <w:tabs>
          <w:tab w:val="left" w:pos="720"/>
          <w:tab w:val="center" w:pos="4890"/>
        </w:tabs>
        <w:spacing w:after="0"/>
        <w:jc w:val="center"/>
        <w:rPr>
          <w:rFonts w:eastAsiaTheme="minorHAnsi"/>
          <w:b/>
          <w:szCs w:val="28"/>
          <w:lang w:eastAsia="en-US"/>
        </w:rPr>
      </w:pPr>
    </w:p>
    <w:p w14:paraId="00BF80D0" w14:textId="3A5E2E84" w:rsidR="00B91081" w:rsidRPr="00B91081" w:rsidRDefault="00163B2D" w:rsidP="00B91081">
      <w:pPr>
        <w:tabs>
          <w:tab w:val="left" w:pos="720"/>
          <w:tab w:val="left" w:pos="10206"/>
        </w:tabs>
        <w:suppressAutoHyphens/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  <w:r w:rsidRPr="00B91081">
        <w:rPr>
          <w:rFonts w:ascii="Times New Roman" w:eastAsiaTheme="minorHAnsi" w:hAnsi="Times New Roman"/>
          <w:sz w:val="24"/>
          <w:szCs w:val="24"/>
          <w:lang w:eastAsia="en-US"/>
        </w:rPr>
        <w:t xml:space="preserve">1. </w:t>
      </w:r>
      <w:r w:rsidR="00810CB1" w:rsidRPr="00B91081">
        <w:rPr>
          <w:rFonts w:ascii="Times New Roman" w:eastAsiaTheme="minorHAnsi" w:hAnsi="Times New Roman"/>
          <w:sz w:val="24"/>
          <w:szCs w:val="24"/>
          <w:lang w:eastAsia="en-US"/>
        </w:rPr>
        <w:t>Внести изменения в ведомственную целевую программу</w:t>
      </w:r>
      <w:r w:rsidRPr="00B91081">
        <w:rPr>
          <w:rFonts w:ascii="Times New Roman" w:eastAsiaTheme="minorHAnsi" w:hAnsi="Times New Roman"/>
          <w:sz w:val="24"/>
          <w:szCs w:val="24"/>
          <w:lang w:eastAsia="en-US"/>
        </w:rPr>
        <w:t>, направленную на решение вопроса местного значения «</w:t>
      </w:r>
      <w:r w:rsidR="000A1A1F" w:rsidRPr="00B91081">
        <w:rPr>
          <w:rFonts w:ascii="Times New Roman" w:hAnsi="Times New Roman"/>
          <w:sz w:val="24"/>
          <w:szCs w:val="24"/>
        </w:rPr>
        <w:t>Участие в мероприятиях по охране окружающей среды в границах муниципального образования город Ломоносов, за исключением организации и осуществления мероприятий по экологическому контролю</w:t>
      </w:r>
      <w:r w:rsidR="00DC3502" w:rsidRPr="00B91081">
        <w:rPr>
          <w:rFonts w:ascii="Times New Roman" w:hAnsi="Times New Roman"/>
          <w:sz w:val="24"/>
          <w:szCs w:val="24"/>
        </w:rPr>
        <w:t>; 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</w:t>
      </w:r>
      <w:r w:rsidR="009B6A32" w:rsidRPr="00B91081">
        <w:rPr>
          <w:rFonts w:ascii="Times New Roman" w:hAnsi="Times New Roman"/>
          <w:sz w:val="24"/>
          <w:szCs w:val="24"/>
        </w:rPr>
        <w:t>о</w:t>
      </w:r>
      <w:r w:rsidR="00DC3502" w:rsidRPr="00B91081">
        <w:rPr>
          <w:rFonts w:ascii="Times New Roman" w:hAnsi="Times New Roman"/>
          <w:sz w:val="24"/>
          <w:szCs w:val="24"/>
        </w:rPr>
        <w:t>ммунальными отходами</w:t>
      </w:r>
      <w:r w:rsidRPr="00B91081">
        <w:rPr>
          <w:rFonts w:ascii="Times New Roman" w:eastAsiaTheme="minorHAnsi" w:hAnsi="Times New Roman"/>
          <w:sz w:val="24"/>
          <w:szCs w:val="24"/>
          <w:lang w:eastAsia="en-US"/>
        </w:rPr>
        <w:t>» на 20</w:t>
      </w:r>
      <w:r w:rsidR="00E15852" w:rsidRPr="00B91081">
        <w:rPr>
          <w:rFonts w:ascii="Times New Roman" w:eastAsiaTheme="minorHAnsi" w:hAnsi="Times New Roman"/>
          <w:sz w:val="24"/>
          <w:szCs w:val="24"/>
          <w:lang w:eastAsia="en-US"/>
        </w:rPr>
        <w:t>2</w:t>
      </w:r>
      <w:r w:rsidR="000E19F0" w:rsidRPr="00B91081">
        <w:rPr>
          <w:rFonts w:ascii="Times New Roman" w:eastAsiaTheme="minorHAnsi" w:hAnsi="Times New Roman"/>
          <w:sz w:val="24"/>
          <w:szCs w:val="24"/>
          <w:lang w:eastAsia="en-US"/>
        </w:rPr>
        <w:t>2</w:t>
      </w:r>
      <w:r w:rsidRPr="00B91081">
        <w:rPr>
          <w:rFonts w:ascii="Times New Roman" w:eastAsiaTheme="minorHAnsi" w:hAnsi="Times New Roman"/>
          <w:sz w:val="24"/>
          <w:szCs w:val="24"/>
          <w:lang w:eastAsia="en-US"/>
        </w:rPr>
        <w:t xml:space="preserve"> го</w:t>
      </w:r>
      <w:r w:rsidR="00B91081">
        <w:rPr>
          <w:rFonts w:ascii="Times New Roman" w:eastAsiaTheme="minorHAnsi" w:hAnsi="Times New Roman"/>
          <w:sz w:val="24"/>
          <w:szCs w:val="24"/>
          <w:lang w:eastAsia="en-US"/>
        </w:rPr>
        <w:t xml:space="preserve">д, </w:t>
      </w:r>
      <w:r w:rsidR="00B91081" w:rsidRPr="00B91081">
        <w:rPr>
          <w:rFonts w:ascii="Times New Roman" w:eastAsia="Lucida Sans Unicode" w:hAnsi="Times New Roman"/>
          <w:kern w:val="2"/>
          <w:sz w:val="24"/>
          <w:szCs w:val="24"/>
        </w:rPr>
        <w:t>утвержденную Постановлением местной администрации муниципального образования город Ломоносов от 27.10.2021 №</w:t>
      </w:r>
      <w:r w:rsidR="00073A55">
        <w:rPr>
          <w:rFonts w:ascii="Times New Roman" w:eastAsia="Lucida Sans Unicode" w:hAnsi="Times New Roman"/>
          <w:kern w:val="2"/>
          <w:sz w:val="24"/>
          <w:szCs w:val="24"/>
        </w:rPr>
        <w:t>103/01-02</w:t>
      </w:r>
      <w:r w:rsidR="00B91081" w:rsidRPr="00B91081">
        <w:rPr>
          <w:rFonts w:ascii="Times New Roman" w:eastAsia="Lucida Sans Unicode" w:hAnsi="Times New Roman"/>
          <w:kern w:val="2"/>
          <w:sz w:val="24"/>
          <w:szCs w:val="24"/>
        </w:rPr>
        <w:t>, изложив ее в редакции согласно Приложению к настоящему Постановлению.</w:t>
      </w:r>
    </w:p>
    <w:p w14:paraId="65BA8048" w14:textId="77777777" w:rsidR="00163B2D" w:rsidRPr="00163B2D" w:rsidRDefault="00163B2D" w:rsidP="002A0E09">
      <w:pPr>
        <w:pStyle w:val="ab"/>
        <w:tabs>
          <w:tab w:val="left" w:pos="720"/>
          <w:tab w:val="center" w:pos="4890"/>
        </w:tabs>
        <w:spacing w:after="0"/>
        <w:ind w:firstLine="567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163B2D">
        <w:rPr>
          <w:rFonts w:eastAsiaTheme="minorHAnsi"/>
          <w:sz w:val="24"/>
          <w:szCs w:val="24"/>
          <w:lang w:eastAsia="en-US"/>
        </w:rPr>
        <w:t>2. Контроль за исполнением настоящего Постановления оставляю за собой.</w:t>
      </w:r>
    </w:p>
    <w:p w14:paraId="3ED82917" w14:textId="77777777" w:rsidR="00163B2D" w:rsidRPr="00163B2D" w:rsidRDefault="00163B2D" w:rsidP="002A0E09">
      <w:pPr>
        <w:pStyle w:val="31"/>
        <w:ind w:right="0" w:firstLine="567"/>
        <w:contextualSpacing/>
        <w:rPr>
          <w:rFonts w:eastAsiaTheme="minorHAnsi"/>
          <w:sz w:val="24"/>
          <w:szCs w:val="24"/>
          <w:lang w:eastAsia="en-US"/>
        </w:rPr>
      </w:pPr>
      <w:r w:rsidRPr="00163B2D">
        <w:rPr>
          <w:rFonts w:eastAsiaTheme="minorHAnsi"/>
          <w:sz w:val="24"/>
          <w:szCs w:val="24"/>
          <w:lang w:eastAsia="en-US"/>
        </w:rPr>
        <w:t>3. Постановление вступает в силу со дня издания и подлежит опубликованию на официальном сайте МО г. Ломоносов.</w:t>
      </w:r>
    </w:p>
    <w:p w14:paraId="6BF7755E" w14:textId="77777777" w:rsidR="00163B2D" w:rsidRDefault="00163B2D" w:rsidP="00424EF9">
      <w:pPr>
        <w:pStyle w:val="31"/>
        <w:ind w:right="555"/>
        <w:jc w:val="left"/>
        <w:rPr>
          <w:rFonts w:eastAsiaTheme="minorHAnsi"/>
          <w:sz w:val="24"/>
          <w:szCs w:val="24"/>
          <w:lang w:eastAsia="en-US"/>
        </w:rPr>
      </w:pPr>
    </w:p>
    <w:p w14:paraId="767B494F" w14:textId="77777777" w:rsidR="002A0317" w:rsidRPr="00163B2D" w:rsidRDefault="002A0317" w:rsidP="00424EF9">
      <w:pPr>
        <w:pStyle w:val="31"/>
        <w:ind w:right="555"/>
        <w:jc w:val="left"/>
        <w:rPr>
          <w:rFonts w:eastAsiaTheme="minorHAnsi"/>
          <w:sz w:val="24"/>
          <w:szCs w:val="24"/>
          <w:lang w:eastAsia="en-US"/>
        </w:rPr>
      </w:pPr>
    </w:p>
    <w:p w14:paraId="0F5E7FFA" w14:textId="4C35556B" w:rsidR="00163B2D" w:rsidRPr="00163B2D" w:rsidRDefault="00163B2D" w:rsidP="00163B2D">
      <w:pPr>
        <w:pStyle w:val="ab"/>
        <w:spacing w:after="0"/>
        <w:contextualSpacing/>
        <w:rPr>
          <w:rFonts w:eastAsiaTheme="minorHAnsi"/>
          <w:sz w:val="24"/>
          <w:szCs w:val="24"/>
          <w:lang w:eastAsia="en-US"/>
        </w:rPr>
      </w:pPr>
      <w:r w:rsidRPr="00163B2D">
        <w:rPr>
          <w:rFonts w:eastAsiaTheme="minorHAnsi"/>
          <w:sz w:val="24"/>
          <w:szCs w:val="24"/>
          <w:lang w:eastAsia="en-US"/>
        </w:rPr>
        <w:t>Глав</w:t>
      </w:r>
      <w:r w:rsidR="00977B8A">
        <w:rPr>
          <w:rFonts w:eastAsiaTheme="minorHAnsi"/>
          <w:sz w:val="24"/>
          <w:szCs w:val="24"/>
          <w:lang w:eastAsia="en-US"/>
        </w:rPr>
        <w:t>а</w:t>
      </w:r>
      <w:r w:rsidRPr="00163B2D">
        <w:rPr>
          <w:rFonts w:eastAsiaTheme="minorHAnsi"/>
          <w:sz w:val="24"/>
          <w:szCs w:val="24"/>
          <w:lang w:eastAsia="en-US"/>
        </w:rPr>
        <w:t xml:space="preserve"> местной администрации </w:t>
      </w:r>
    </w:p>
    <w:p w14:paraId="376051CB" w14:textId="77777777"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муниципального образования город Ломоносов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                   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                   А.</w:t>
      </w:r>
      <w:r w:rsidR="00E15852">
        <w:rPr>
          <w:rFonts w:ascii="Times New Roman" w:eastAsiaTheme="minorHAnsi" w:hAnsi="Times New Roman"/>
          <w:sz w:val="24"/>
          <w:szCs w:val="24"/>
          <w:lang w:eastAsia="en-US"/>
        </w:rPr>
        <w:t>А.Фадеева</w:t>
      </w:r>
    </w:p>
    <w:p w14:paraId="052EA687" w14:textId="77777777"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9B72AFC" w14:textId="77777777"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32F8EA40" w14:textId="77777777"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123F77E3" w14:textId="77777777" w:rsidR="00163B2D" w:rsidRDefault="00163B2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27E702C1" w14:textId="77777777" w:rsidR="004E7AED" w:rsidRDefault="004E7AE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3103CF56" w14:textId="77777777" w:rsidR="00424EF9" w:rsidRPr="00163B2D" w:rsidRDefault="00424EF9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C13F25E" w14:textId="77777777" w:rsidR="00163B2D" w:rsidRDefault="00163B2D" w:rsidP="00163B2D">
      <w:pPr>
        <w:tabs>
          <w:tab w:val="left" w:pos="426"/>
        </w:tabs>
        <w:rPr>
          <w:sz w:val="20"/>
        </w:rPr>
      </w:pPr>
    </w:p>
    <w:p w14:paraId="1C9F4D69" w14:textId="0A83DE62" w:rsidR="0015743F" w:rsidRPr="00424EF9" w:rsidRDefault="0015743F" w:rsidP="00424EF9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sz w:val="20"/>
          <w:szCs w:val="20"/>
          <w:lang w:eastAsia="en-US"/>
        </w:rPr>
      </w:pPr>
      <w:r>
        <w:rPr>
          <w:rFonts w:eastAsiaTheme="minorHAnsi"/>
        </w:rPr>
        <w:br w:type="page"/>
      </w:r>
    </w:p>
    <w:p w14:paraId="26697489" w14:textId="77777777" w:rsidR="004E7AED" w:rsidRDefault="004E7AED" w:rsidP="004E7AED">
      <w:pPr>
        <w:pStyle w:val="ab"/>
        <w:rPr>
          <w:rFonts w:eastAsiaTheme="minorHAnsi"/>
        </w:rPr>
      </w:pPr>
    </w:p>
    <w:p w14:paraId="36A878DF" w14:textId="77777777" w:rsidR="002A0E09" w:rsidRDefault="002A0E09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32D55DBE" w14:textId="77777777" w:rsidR="005573DC" w:rsidRDefault="005573DC" w:rsidP="005573DC">
      <w:pPr>
        <w:ind w:left="5103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>Приложение</w:t>
      </w:r>
    </w:p>
    <w:p w14:paraId="3E7A1A37" w14:textId="77777777" w:rsidR="005573DC" w:rsidRDefault="005573DC" w:rsidP="005573DC">
      <w:pPr>
        <w:ind w:left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О </w:t>
      </w:r>
      <w:proofErr w:type="spellStart"/>
      <w:r>
        <w:rPr>
          <w:rFonts w:ascii="Times New Roman" w:hAnsi="Times New Roman"/>
          <w:sz w:val="24"/>
          <w:szCs w:val="24"/>
        </w:rPr>
        <w:t>г.Ломоносов</w:t>
      </w:r>
      <w:proofErr w:type="spellEnd"/>
    </w:p>
    <w:p w14:paraId="0856D044" w14:textId="300958FC" w:rsidR="00C56B84" w:rsidRDefault="00C56B84" w:rsidP="00C56B84">
      <w:pPr>
        <w:ind w:left="5103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от 01.12.2022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>№ 159/01-02</w:t>
      </w:r>
    </w:p>
    <w:p w14:paraId="7FE43238" w14:textId="77777777"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0678A6C" w14:textId="77777777"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F3649A5" w14:textId="77777777"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0B414E2" w14:textId="77777777"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792090E" w14:textId="77777777"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87227BE" w14:textId="77777777"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E6B6CB4" w14:textId="77777777" w:rsidR="007E23AE" w:rsidRPr="00657B44" w:rsidRDefault="009420CA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57B44">
        <w:rPr>
          <w:rFonts w:ascii="Times New Roman" w:eastAsiaTheme="minorHAnsi" w:hAnsi="Times New Roman"/>
          <w:b/>
          <w:sz w:val="24"/>
          <w:szCs w:val="24"/>
          <w:lang w:eastAsia="en-US"/>
        </w:rPr>
        <w:t>ВЕДОМСТВЕННАЯ ЦЕЛЕВАЯ</w:t>
      </w:r>
      <w:r w:rsidR="007E23AE" w:rsidRPr="00657B44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ПРОГРАММА</w:t>
      </w:r>
    </w:p>
    <w:p w14:paraId="5A361692" w14:textId="77777777" w:rsidR="009420CA" w:rsidRPr="00B63210" w:rsidRDefault="009420CA" w:rsidP="00D56E0F">
      <w:pPr>
        <w:widowControl/>
        <w:ind w:firstLine="54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B63210">
        <w:rPr>
          <w:rFonts w:ascii="Times New Roman" w:eastAsiaTheme="minorHAnsi" w:hAnsi="Times New Roman"/>
          <w:sz w:val="24"/>
          <w:szCs w:val="24"/>
          <w:lang w:eastAsia="en-US"/>
        </w:rPr>
        <w:t xml:space="preserve">мероприятий, направленных на решение вопроса местного значения </w:t>
      </w:r>
    </w:p>
    <w:p w14:paraId="680CCF6E" w14:textId="3FF4B112" w:rsidR="00D56E0F" w:rsidRPr="00B63210" w:rsidRDefault="00A40ADB" w:rsidP="00DC3502">
      <w:pPr>
        <w:widowControl/>
        <w:ind w:firstLine="540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B63210">
        <w:rPr>
          <w:rFonts w:ascii="Times New Roman" w:hAnsi="Times New Roman"/>
          <w:sz w:val="24"/>
          <w:szCs w:val="24"/>
          <w:lang w:eastAsia="ar-SA"/>
        </w:rPr>
        <w:t>«</w:t>
      </w:r>
      <w:r w:rsidR="00DC3502" w:rsidRPr="00B63210">
        <w:rPr>
          <w:rFonts w:ascii="Times New Roman" w:hAnsi="Times New Roman"/>
          <w:sz w:val="24"/>
          <w:szCs w:val="24"/>
          <w:lang w:eastAsia="ar-SA"/>
        </w:rPr>
        <w:t>Участие в мероприятиях по охране окружающей среды  в границах  муниципального образования город Ломоносов, за исключением организации и осуществления мероприятий по экологическому контролю; 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</w:t>
      </w:r>
      <w:r w:rsidR="009B6A32" w:rsidRPr="00B63210">
        <w:rPr>
          <w:rFonts w:ascii="Times New Roman" w:hAnsi="Times New Roman"/>
          <w:sz w:val="24"/>
          <w:szCs w:val="24"/>
          <w:lang w:eastAsia="ar-SA"/>
        </w:rPr>
        <w:t>о</w:t>
      </w:r>
      <w:r w:rsidR="00DC3502" w:rsidRPr="00B63210">
        <w:rPr>
          <w:rFonts w:ascii="Times New Roman" w:hAnsi="Times New Roman"/>
          <w:sz w:val="24"/>
          <w:szCs w:val="24"/>
          <w:lang w:eastAsia="ar-SA"/>
        </w:rPr>
        <w:t>ммунальными отходами</w:t>
      </w:r>
      <w:r w:rsidRPr="00B63210">
        <w:rPr>
          <w:rFonts w:ascii="Times New Roman" w:hAnsi="Times New Roman"/>
          <w:sz w:val="24"/>
          <w:szCs w:val="24"/>
          <w:lang w:eastAsia="ar-SA"/>
        </w:rPr>
        <w:t xml:space="preserve">» </w:t>
      </w:r>
      <w:r w:rsidR="009420CA" w:rsidRPr="00B63210">
        <w:rPr>
          <w:rFonts w:ascii="Times New Roman" w:hAnsi="Times New Roman"/>
          <w:sz w:val="24"/>
          <w:szCs w:val="24"/>
          <w:lang w:eastAsia="ar-SA"/>
        </w:rPr>
        <w:t>на 20</w:t>
      </w:r>
      <w:r w:rsidR="00715FC9" w:rsidRPr="00B63210">
        <w:rPr>
          <w:rFonts w:ascii="Times New Roman" w:hAnsi="Times New Roman"/>
          <w:sz w:val="24"/>
          <w:szCs w:val="24"/>
          <w:lang w:eastAsia="ar-SA"/>
        </w:rPr>
        <w:t>2</w:t>
      </w:r>
      <w:r w:rsidR="00E74307">
        <w:rPr>
          <w:rFonts w:ascii="Times New Roman" w:hAnsi="Times New Roman"/>
          <w:sz w:val="24"/>
          <w:szCs w:val="24"/>
          <w:lang w:eastAsia="ar-SA"/>
        </w:rPr>
        <w:t>2</w:t>
      </w:r>
      <w:r w:rsidR="009420CA" w:rsidRPr="00B63210">
        <w:rPr>
          <w:rFonts w:ascii="Times New Roman" w:hAnsi="Times New Roman"/>
          <w:sz w:val="24"/>
          <w:szCs w:val="24"/>
          <w:lang w:eastAsia="ar-SA"/>
        </w:rPr>
        <w:t xml:space="preserve"> год</w:t>
      </w:r>
    </w:p>
    <w:p w14:paraId="4E7E9A7C" w14:textId="77777777" w:rsidR="00D56E0F" w:rsidRDefault="00D56E0F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69F9539F" w14:textId="77777777" w:rsidR="004E7AED" w:rsidRDefault="004E7AED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D09ED08" w14:textId="77777777" w:rsidR="004E7AED" w:rsidRDefault="004E7AED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0D6FF76" w14:textId="77777777" w:rsidR="007E23AE" w:rsidRPr="00657B44" w:rsidRDefault="007E23AE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57B44">
        <w:rPr>
          <w:rFonts w:ascii="Times New Roman" w:eastAsiaTheme="minorHAnsi" w:hAnsi="Times New Roman"/>
          <w:b/>
          <w:sz w:val="24"/>
          <w:szCs w:val="24"/>
          <w:lang w:eastAsia="en-US"/>
        </w:rPr>
        <w:t>ПАСПОРТ</w:t>
      </w:r>
    </w:p>
    <w:p w14:paraId="3B92D4B6" w14:textId="0BD8B5F8" w:rsidR="00D56E0F" w:rsidRPr="005573DC" w:rsidRDefault="00657B44" w:rsidP="005573DC">
      <w:pPr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5573DC">
        <w:rPr>
          <w:rFonts w:ascii="Times New Roman" w:eastAsiaTheme="minorHAnsi" w:hAnsi="Times New Roman"/>
          <w:b/>
          <w:sz w:val="24"/>
          <w:szCs w:val="24"/>
          <w:lang w:eastAsia="en-US"/>
        </w:rPr>
        <w:t>в</w:t>
      </w:r>
      <w:r w:rsidR="009420CA" w:rsidRPr="005573DC">
        <w:rPr>
          <w:rFonts w:ascii="Times New Roman" w:eastAsiaTheme="minorHAnsi" w:hAnsi="Times New Roman"/>
          <w:b/>
          <w:sz w:val="24"/>
          <w:szCs w:val="24"/>
          <w:lang w:eastAsia="en-US"/>
        </w:rPr>
        <w:t>едомственной целевой</w:t>
      </w:r>
      <w:r w:rsidR="007E23AE" w:rsidRPr="005573DC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</w:t>
      </w:r>
      <w:r w:rsidR="009420CA" w:rsidRPr="005573DC">
        <w:rPr>
          <w:rFonts w:ascii="Times New Roman" w:eastAsiaTheme="minorHAnsi" w:hAnsi="Times New Roman"/>
          <w:b/>
          <w:sz w:val="24"/>
          <w:szCs w:val="24"/>
          <w:lang w:eastAsia="en-US"/>
        </w:rPr>
        <w:t>, направленной на решение вопроса местного значения</w:t>
      </w:r>
      <w:r w:rsidR="005573DC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="00A40ADB" w:rsidRPr="005573DC">
        <w:rPr>
          <w:rFonts w:ascii="Times New Roman" w:eastAsiaTheme="minorHAnsi" w:hAnsi="Times New Roman"/>
          <w:b/>
          <w:sz w:val="24"/>
          <w:szCs w:val="24"/>
          <w:lang w:eastAsia="en-US"/>
        </w:rPr>
        <w:t>«</w:t>
      </w:r>
      <w:r w:rsidR="00DC3502" w:rsidRPr="005573DC">
        <w:rPr>
          <w:rFonts w:ascii="Times New Roman" w:hAnsi="Times New Roman"/>
          <w:b/>
          <w:sz w:val="24"/>
          <w:szCs w:val="24"/>
          <w:lang w:eastAsia="ar-SA"/>
        </w:rPr>
        <w:t>Участие в мероприятиях по охране окружающей среды в границах муниципального образования город Ломоносов, за исключением организации и осуществления мероприятий по экологическому контролю; 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</w:t>
      </w:r>
      <w:r w:rsidR="009B6A32" w:rsidRPr="005573DC">
        <w:rPr>
          <w:rFonts w:ascii="Times New Roman" w:hAnsi="Times New Roman"/>
          <w:b/>
          <w:sz w:val="24"/>
          <w:szCs w:val="24"/>
          <w:lang w:eastAsia="ar-SA"/>
        </w:rPr>
        <w:t>о</w:t>
      </w:r>
      <w:r w:rsidR="00DC3502" w:rsidRPr="005573DC">
        <w:rPr>
          <w:rFonts w:ascii="Times New Roman" w:hAnsi="Times New Roman"/>
          <w:b/>
          <w:sz w:val="24"/>
          <w:szCs w:val="24"/>
          <w:lang w:eastAsia="ar-SA"/>
        </w:rPr>
        <w:t>ммунальными отходами</w:t>
      </w:r>
      <w:r w:rsidR="00A40ADB" w:rsidRPr="005573DC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» </w:t>
      </w:r>
      <w:r w:rsidR="00D56E0F" w:rsidRPr="005573DC">
        <w:rPr>
          <w:rFonts w:ascii="Times New Roman" w:eastAsiaTheme="minorHAnsi" w:hAnsi="Times New Roman"/>
          <w:b/>
          <w:sz w:val="24"/>
          <w:szCs w:val="24"/>
          <w:lang w:eastAsia="en-US"/>
        </w:rPr>
        <w:t>на 20</w:t>
      </w:r>
      <w:r w:rsidR="00E15852" w:rsidRPr="005573DC">
        <w:rPr>
          <w:rFonts w:ascii="Times New Roman" w:eastAsiaTheme="minorHAnsi" w:hAnsi="Times New Roman"/>
          <w:b/>
          <w:sz w:val="24"/>
          <w:szCs w:val="24"/>
          <w:lang w:eastAsia="en-US"/>
        </w:rPr>
        <w:t>2</w:t>
      </w:r>
      <w:r w:rsidR="00E74307" w:rsidRPr="005573DC">
        <w:rPr>
          <w:rFonts w:ascii="Times New Roman" w:eastAsiaTheme="minorHAnsi" w:hAnsi="Times New Roman"/>
          <w:b/>
          <w:sz w:val="24"/>
          <w:szCs w:val="24"/>
          <w:lang w:eastAsia="en-US"/>
        </w:rPr>
        <w:t>2</w:t>
      </w:r>
      <w:r w:rsidR="00D56E0F" w:rsidRPr="005573DC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год</w:t>
      </w:r>
    </w:p>
    <w:tbl>
      <w:tblPr>
        <w:tblW w:w="9934" w:type="dxa"/>
        <w:tblInd w:w="-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129"/>
        <w:gridCol w:w="6805"/>
      </w:tblGrid>
      <w:tr w:rsidR="009420CA" w:rsidRPr="009420CA" w14:paraId="4381716B" w14:textId="77777777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F718DF" w14:textId="77777777" w:rsidR="009420CA" w:rsidRPr="009420CA" w:rsidRDefault="009420CA" w:rsidP="009420CA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Наименование программы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81D2D1" w14:textId="3742AAD1" w:rsidR="009420CA" w:rsidRPr="009420CA" w:rsidRDefault="009420CA" w:rsidP="005573DC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Ведомственная целевая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программа, направленная на решение вопроса местного значения </w:t>
            </w:r>
            <w:r w:rsidR="00A40ADB" w:rsidRPr="00A40ADB">
              <w:rPr>
                <w:rFonts w:ascii="Times New Roman" w:hAnsi="Times New Roman"/>
                <w:sz w:val="24"/>
                <w:szCs w:val="24"/>
                <w:lang w:eastAsia="ar-SA"/>
              </w:rPr>
              <w:t>«</w:t>
            </w:r>
            <w:r w:rsidR="00DC3502" w:rsidRPr="00DC3502">
              <w:rPr>
                <w:rFonts w:ascii="Times New Roman" w:hAnsi="Times New Roman"/>
                <w:sz w:val="24"/>
                <w:szCs w:val="24"/>
                <w:lang w:eastAsia="ar-SA"/>
              </w:rPr>
              <w:t>Участие в мероприятиях по охране окружающей среды в границах муниципального образования город Ломоносов, за исключением организации и осуществления мероприятий по экологическому контролю; 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</w:t>
            </w:r>
            <w:r w:rsidR="009B6A32">
              <w:rPr>
                <w:rFonts w:ascii="Times New Roman" w:hAnsi="Times New Roman"/>
                <w:sz w:val="24"/>
                <w:szCs w:val="24"/>
                <w:lang w:eastAsia="ar-SA"/>
              </w:rPr>
              <w:t>о</w:t>
            </w:r>
            <w:r w:rsidR="00DC3502" w:rsidRPr="00DC3502">
              <w:rPr>
                <w:rFonts w:ascii="Times New Roman" w:hAnsi="Times New Roman"/>
                <w:sz w:val="24"/>
                <w:szCs w:val="24"/>
                <w:lang w:eastAsia="ar-SA"/>
              </w:rPr>
              <w:t>ммунальными отходами</w:t>
            </w:r>
            <w:r w:rsidR="00A40ADB" w:rsidRPr="00DC3502">
              <w:rPr>
                <w:rFonts w:ascii="Times New Roman" w:hAnsi="Times New Roman"/>
                <w:sz w:val="24"/>
                <w:szCs w:val="24"/>
                <w:lang w:eastAsia="ar-SA"/>
              </w:rPr>
              <w:t>»</w:t>
            </w:r>
            <w:r w:rsidR="00715FC9" w:rsidRPr="00DC3502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на 202</w:t>
            </w:r>
            <w:r w:rsidR="004354D1">
              <w:rPr>
                <w:rFonts w:ascii="Times New Roman" w:hAnsi="Times New Roman"/>
                <w:sz w:val="24"/>
                <w:szCs w:val="24"/>
                <w:lang w:eastAsia="ar-SA"/>
              </w:rPr>
              <w:t>2</w:t>
            </w:r>
            <w:r w:rsidRPr="00DC3502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год</w:t>
            </w:r>
          </w:p>
        </w:tc>
      </w:tr>
      <w:tr w:rsidR="00663133" w:rsidRPr="009420CA" w14:paraId="4D768450" w14:textId="77777777" w:rsidTr="00A10432">
        <w:trPr>
          <w:trHeight w:val="1341"/>
        </w:trPr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E8F960" w14:textId="77777777"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Основание для разработки программы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3BA1C" w14:textId="77777777" w:rsidR="000A1A1F" w:rsidRPr="000A1A1F" w:rsidRDefault="00663133" w:rsidP="000A1A1F">
            <w:pPr>
              <w:widowControl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A1A1F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0A1A1F" w:rsidRPr="000A1A1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п. 2 ч. 2 </w:t>
            </w:r>
            <w:r w:rsidR="00DF29F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,п.44 ч.1 </w:t>
            </w:r>
            <w:r w:rsidR="000A1A1F" w:rsidRPr="000A1A1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статьи 10 Закона Санкт-Петербурга от  23.09.2009 № 420-79 «Об организации местного самоуправления в Санкт-Петербурге»;</w:t>
            </w:r>
          </w:p>
          <w:p w14:paraId="4CF77CAB" w14:textId="2B7EDBEB" w:rsidR="00663133" w:rsidRPr="00663133" w:rsidRDefault="000A1A1F" w:rsidP="00A10432">
            <w:pPr>
              <w:tabs>
                <w:tab w:val="left" w:pos="317"/>
              </w:tabs>
              <w:ind w:left="33"/>
              <w:jc w:val="both"/>
              <w:rPr>
                <w:rFonts w:ascii="Times New Roman" w:hAnsi="Times New Roman"/>
                <w:sz w:val="28"/>
                <w:szCs w:val="20"/>
              </w:rPr>
            </w:pPr>
            <w:proofErr w:type="spellStart"/>
            <w:r w:rsidRPr="000A1A1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r w:rsidR="00424EF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  <w:r w:rsidRPr="000A1A1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 3</w:t>
            </w:r>
            <w:r w:rsidR="002A0E0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8</w:t>
            </w:r>
            <w:r w:rsidRPr="000A1A1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="00424EF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r w:rsidRPr="000A1A1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. </w:t>
            </w:r>
            <w:r w:rsidR="002A0E0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  <w:r w:rsidRPr="000A1A1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статьи 5 Устава </w:t>
            </w:r>
            <w:r w:rsidR="00424EF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внутригородского </w:t>
            </w:r>
            <w:r w:rsidRPr="000A1A1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муниципального образования </w:t>
            </w:r>
            <w:r w:rsidR="00424EF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Санкт-Петербурга </w:t>
            </w:r>
            <w:r w:rsidRPr="000A1A1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город Ломоносов</w:t>
            </w:r>
            <w:r>
              <w:rPr>
                <w:rFonts w:eastAsia="Calibri"/>
                <w:lang w:eastAsia="en-US"/>
              </w:rPr>
              <w:t>.</w:t>
            </w:r>
          </w:p>
        </w:tc>
      </w:tr>
      <w:tr w:rsidR="00663133" w:rsidRPr="009420CA" w14:paraId="1B5924F2" w14:textId="77777777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BEC2E2" w14:textId="77777777"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Муниципальный заказчик и координатор Программы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473F6D" w14:textId="77777777"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Местная а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дминистрация муниципального образования город Ломоносов </w:t>
            </w:r>
          </w:p>
        </w:tc>
      </w:tr>
      <w:tr w:rsidR="00663133" w:rsidRPr="009420CA" w14:paraId="72D04DA6" w14:textId="77777777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EB2491" w14:textId="77777777"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Разработчик Программы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E6A18B" w14:textId="77777777"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Местная а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дминистрация муниципального образования город Ломоносов</w:t>
            </w:r>
          </w:p>
        </w:tc>
      </w:tr>
      <w:tr w:rsidR="00663133" w:rsidRPr="009420CA" w14:paraId="20B7BE2B" w14:textId="77777777" w:rsidTr="00003316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3FD8AF" w14:textId="77777777"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Цель и задачи Программы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2C125" w14:textId="00C66359" w:rsidR="000A1A1F" w:rsidRPr="000A1A1F" w:rsidRDefault="006253CB" w:rsidP="000A1A1F">
            <w:pPr>
              <w:tabs>
                <w:tab w:val="left" w:pos="919"/>
              </w:tabs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5573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A1A1F" w:rsidRPr="000A1A1F">
              <w:rPr>
                <w:rFonts w:ascii="Times New Roman" w:hAnsi="Times New Roman"/>
                <w:sz w:val="24"/>
                <w:szCs w:val="24"/>
              </w:rPr>
              <w:t>Реализация государственной политики в области охраны окружающей среды и обеспечению экологического благоустройства в Санкт-Петербурге;</w:t>
            </w:r>
          </w:p>
          <w:p w14:paraId="1F389910" w14:textId="55DDEEC0" w:rsidR="000A1A1F" w:rsidRPr="000A1A1F" w:rsidRDefault="006253CB" w:rsidP="000A1A1F">
            <w:pPr>
              <w:tabs>
                <w:tab w:val="left" w:pos="91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5573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A1A1F" w:rsidRPr="000A1A1F">
              <w:rPr>
                <w:rFonts w:ascii="Times New Roman" w:hAnsi="Times New Roman"/>
                <w:sz w:val="24"/>
                <w:szCs w:val="24"/>
              </w:rPr>
              <w:t xml:space="preserve">Содействие повышению правовой грамотности населения по вопросам охраны окружающей </w:t>
            </w:r>
            <w:proofErr w:type="spellStart"/>
            <w:proofErr w:type="gramStart"/>
            <w:r w:rsidR="000A1A1F" w:rsidRPr="000A1A1F">
              <w:rPr>
                <w:rFonts w:ascii="Times New Roman" w:hAnsi="Times New Roman"/>
                <w:sz w:val="24"/>
                <w:szCs w:val="24"/>
              </w:rPr>
              <w:t>среды;</w:t>
            </w:r>
            <w:r w:rsidR="00DF29F7">
              <w:rPr>
                <w:rFonts w:ascii="Times New Roman" w:hAnsi="Times New Roman"/>
                <w:sz w:val="24"/>
                <w:szCs w:val="24"/>
              </w:rPr>
              <w:t>а</w:t>
            </w:r>
            <w:proofErr w:type="spellEnd"/>
            <w:proofErr w:type="gramEnd"/>
            <w:r w:rsidR="00DF29F7">
              <w:rPr>
                <w:rFonts w:ascii="Times New Roman" w:hAnsi="Times New Roman"/>
                <w:sz w:val="24"/>
                <w:szCs w:val="24"/>
              </w:rPr>
              <w:t xml:space="preserve"> так же формирования экологической культуры в области обращения с ТКО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5954AE83" w14:textId="3E1D160A" w:rsidR="00253E65" w:rsidRPr="00663133" w:rsidRDefault="006253CB" w:rsidP="005573DC">
            <w:pPr>
              <w:jc w:val="both"/>
              <w:rPr>
                <w:sz w:val="28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5573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A1A1F" w:rsidRPr="000A1A1F">
              <w:rPr>
                <w:rFonts w:ascii="Times New Roman" w:hAnsi="Times New Roman"/>
                <w:sz w:val="24"/>
                <w:szCs w:val="24"/>
              </w:rPr>
              <w:t>Усиление активности населения в вопросах охраны окружающей среды</w:t>
            </w:r>
          </w:p>
        </w:tc>
      </w:tr>
      <w:tr w:rsidR="00D50FED" w:rsidRPr="009420CA" w14:paraId="28646DF0" w14:textId="77777777" w:rsidTr="00003316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0744A6" w14:textId="77777777" w:rsidR="00D50FED" w:rsidRPr="009420CA" w:rsidRDefault="00D50FED" w:rsidP="00D50FED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163A7" w14:textId="5FA6CFE2" w:rsidR="00D50FED" w:rsidRDefault="006253CB" w:rsidP="006253CB">
            <w:pPr>
              <w:widowControl/>
              <w:suppressAutoHyphens/>
              <w:autoSpaceDE/>
              <w:adjustRightInd/>
              <w:spacing w:line="256" w:lineRule="auto"/>
              <w:ind w:left="91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- </w:t>
            </w:r>
            <w:r w:rsidR="00D50FED">
              <w:rPr>
                <w:rFonts w:ascii="Times New Roman" w:hAnsi="Times New Roman"/>
                <w:sz w:val="24"/>
                <w:szCs w:val="24"/>
                <w:lang w:eastAsia="ar-SA"/>
              </w:rPr>
              <w:t>Количество проведенных мероприятий;</w:t>
            </w:r>
          </w:p>
          <w:p w14:paraId="12B8E539" w14:textId="79998810" w:rsidR="00D50FED" w:rsidRPr="00D86D8D" w:rsidRDefault="006253CB" w:rsidP="006253CB">
            <w:pPr>
              <w:widowControl/>
              <w:suppressAutoHyphens/>
              <w:autoSpaceDE/>
              <w:adjustRightInd/>
              <w:spacing w:line="256" w:lineRule="auto"/>
              <w:ind w:left="91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-</w:t>
            </w:r>
            <w:r w:rsidR="005573DC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="00D50FED">
              <w:rPr>
                <w:rFonts w:ascii="Times New Roman" w:hAnsi="Times New Roman"/>
                <w:sz w:val="24"/>
                <w:szCs w:val="24"/>
                <w:lang w:eastAsia="ar-SA"/>
              </w:rPr>
              <w:t>Сумма средств, направленных</w:t>
            </w:r>
            <w:r w:rsidR="00D86D8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на реализацию данной программы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;</w:t>
            </w:r>
          </w:p>
          <w:p w14:paraId="5A3E703B" w14:textId="1205BA3D" w:rsidR="00D50FED" w:rsidRDefault="006253CB" w:rsidP="006253CB">
            <w:pPr>
              <w:widowControl/>
              <w:suppressAutoHyphens/>
              <w:autoSpaceDE/>
              <w:adjustRightInd/>
              <w:spacing w:line="256" w:lineRule="auto"/>
              <w:ind w:left="91"/>
              <w:jc w:val="both"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-</w:t>
            </w:r>
            <w:r w:rsidR="005573DC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="00D50FED">
              <w:rPr>
                <w:rFonts w:ascii="Times New Roman" w:hAnsi="Times New Roman"/>
                <w:sz w:val="24"/>
                <w:szCs w:val="24"/>
                <w:lang w:eastAsia="ar-SA"/>
              </w:rPr>
              <w:t>Число граждан, принявших участие в мероприятиях по</w:t>
            </w:r>
            <w:r w:rsidR="000A1A1F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охране окружающей </w:t>
            </w:r>
            <w:proofErr w:type="gramStart"/>
            <w:r w:rsidR="000A1A1F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среды </w:t>
            </w:r>
            <w:r w:rsidR="00D50FED">
              <w:rPr>
                <w:rFonts w:ascii="Times New Roman" w:hAnsi="Times New Roman"/>
                <w:sz w:val="24"/>
                <w:szCs w:val="24"/>
                <w:lang w:eastAsia="ar-SA"/>
              </w:rPr>
              <w:t>.</w:t>
            </w:r>
            <w:proofErr w:type="gramEnd"/>
          </w:p>
        </w:tc>
      </w:tr>
      <w:tr w:rsidR="00663133" w:rsidRPr="009420CA" w14:paraId="2E34C43C" w14:textId="77777777" w:rsidTr="00A10432">
        <w:trPr>
          <w:trHeight w:val="403"/>
        </w:trPr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DA563F" w14:textId="56012466"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proofErr w:type="gramStart"/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Срок  реализации</w:t>
            </w:r>
            <w:proofErr w:type="gramEnd"/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Программы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2B825B" w14:textId="04DE49EE" w:rsidR="00663133" w:rsidRPr="009420CA" w:rsidRDefault="00663133" w:rsidP="006253CB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20</w:t>
            </w:r>
            <w:r w:rsidR="00715FC9">
              <w:rPr>
                <w:rFonts w:ascii="Times New Roman" w:hAnsi="Times New Roman"/>
                <w:sz w:val="24"/>
                <w:szCs w:val="24"/>
                <w:lang w:eastAsia="ar-SA"/>
              </w:rPr>
              <w:t>2</w:t>
            </w:r>
            <w:r w:rsidR="00E74307">
              <w:rPr>
                <w:rFonts w:ascii="Times New Roman" w:hAnsi="Times New Roman"/>
                <w:sz w:val="24"/>
                <w:szCs w:val="24"/>
                <w:lang w:eastAsia="ar-SA"/>
              </w:rPr>
              <w:t>2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год</w:t>
            </w:r>
          </w:p>
        </w:tc>
      </w:tr>
      <w:tr w:rsidR="00796EBF" w:rsidRPr="00796EBF" w14:paraId="3EBA422F" w14:textId="77777777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591035" w14:textId="77777777" w:rsidR="00663133" w:rsidRPr="00796EBF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796EBF">
              <w:rPr>
                <w:rFonts w:ascii="Times New Roman" w:hAnsi="Times New Roman"/>
                <w:sz w:val="24"/>
                <w:szCs w:val="24"/>
                <w:lang w:eastAsia="ar-SA"/>
              </w:rPr>
              <w:t>Объем финансирования Программы (тыс. руб.)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CF9600" w14:textId="10460D84" w:rsidR="00663133" w:rsidRPr="00796EBF" w:rsidRDefault="00D15283" w:rsidP="006253CB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1</w:t>
            </w:r>
            <w:r w:rsidR="009256F9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44</w:t>
            </w:r>
            <w:r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,</w:t>
            </w:r>
            <w:r w:rsidR="009256F9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3</w:t>
            </w:r>
          </w:p>
        </w:tc>
      </w:tr>
      <w:tr w:rsidR="00663133" w:rsidRPr="009420CA" w14:paraId="657F6033" w14:textId="77777777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89EA28" w14:textId="77777777"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Источники финансирования Программы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E8B547" w14:textId="7D1081DB" w:rsidR="00663133" w:rsidRPr="0015743F" w:rsidRDefault="00663133" w:rsidP="00715FC9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bookmarkStart w:id="1" w:name="l309"/>
            <w:bookmarkEnd w:id="1"/>
            <w:r w:rsidRPr="0015743F">
              <w:rPr>
                <w:rFonts w:ascii="Times New Roman" w:hAnsi="Times New Roman"/>
                <w:sz w:val="24"/>
                <w:szCs w:val="24"/>
                <w:lang w:eastAsia="ar-SA"/>
              </w:rPr>
              <w:t>Бюджет муниципального образования город Ломоносов на 20</w:t>
            </w:r>
            <w:r w:rsidR="00715FC9" w:rsidRPr="0015743F">
              <w:rPr>
                <w:rFonts w:ascii="Times New Roman" w:hAnsi="Times New Roman"/>
                <w:sz w:val="24"/>
                <w:szCs w:val="24"/>
                <w:lang w:eastAsia="ar-SA"/>
              </w:rPr>
              <w:t>2</w:t>
            </w:r>
            <w:r w:rsidR="00D15283">
              <w:rPr>
                <w:rFonts w:ascii="Times New Roman" w:hAnsi="Times New Roman"/>
                <w:sz w:val="24"/>
                <w:szCs w:val="24"/>
                <w:lang w:eastAsia="ar-SA"/>
              </w:rPr>
              <w:t>2</w:t>
            </w:r>
            <w:r w:rsidRPr="0015743F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год</w:t>
            </w:r>
          </w:p>
        </w:tc>
      </w:tr>
      <w:tr w:rsidR="00663133" w:rsidRPr="009420CA" w14:paraId="7E9E0B42" w14:textId="77777777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9A6495" w14:textId="77777777"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11A316" w14:textId="77777777" w:rsidR="00410F2D" w:rsidRPr="0015743F" w:rsidRDefault="00663133" w:rsidP="00663133">
            <w:pPr>
              <w:widowControl/>
              <w:suppressAutoHyphens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15743F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- Увеличение проведенных мероприятий по </w:t>
            </w:r>
            <w:r w:rsidR="00410F2D" w:rsidRPr="0015743F">
              <w:rPr>
                <w:rFonts w:ascii="Times New Roman" w:hAnsi="Times New Roman"/>
                <w:sz w:val="24"/>
                <w:szCs w:val="24"/>
                <w:lang w:eastAsia="ar-SA"/>
              </w:rPr>
              <w:t>вопросу охраны окружающей среды</w:t>
            </w:r>
            <w:r w:rsidR="00A10432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="00877206">
              <w:rPr>
                <w:rFonts w:ascii="Times New Roman" w:hAnsi="Times New Roman"/>
                <w:sz w:val="24"/>
                <w:szCs w:val="24"/>
                <w:lang w:eastAsia="ar-SA"/>
              </w:rPr>
              <w:t>и экологического просвещения</w:t>
            </w:r>
          </w:p>
          <w:p w14:paraId="37AA5F9B" w14:textId="77777777" w:rsidR="00663133" w:rsidRDefault="00663133" w:rsidP="00663133">
            <w:pPr>
              <w:widowControl/>
              <w:suppressAutoHyphens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15743F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- Увеличение числа граждан, принявших участие в мероприятиях </w:t>
            </w:r>
            <w:proofErr w:type="spellStart"/>
            <w:r w:rsidR="00D50FED" w:rsidRPr="0015743F">
              <w:rPr>
                <w:rFonts w:ascii="Times New Roman" w:hAnsi="Times New Roman"/>
                <w:sz w:val="24"/>
                <w:szCs w:val="24"/>
                <w:lang w:eastAsia="ar-SA"/>
              </w:rPr>
              <w:t>по</w:t>
            </w:r>
            <w:r w:rsidR="00877206">
              <w:rPr>
                <w:rFonts w:ascii="Times New Roman" w:hAnsi="Times New Roman"/>
                <w:sz w:val="24"/>
                <w:szCs w:val="24"/>
                <w:lang w:eastAsia="ar-SA"/>
              </w:rPr>
              <w:t>вопросу</w:t>
            </w:r>
            <w:proofErr w:type="spellEnd"/>
            <w:r w:rsidR="00877206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охраны окружающей среды и экологического просвещения</w:t>
            </w:r>
          </w:p>
          <w:p w14:paraId="2D38FF11" w14:textId="231D882B" w:rsidR="00663133" w:rsidRPr="0015743F" w:rsidRDefault="00FE0F9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="00663133" w:rsidRPr="0015743F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- Оптимизация суммы средств, направленных на реализацию </w:t>
            </w:r>
            <w:r w:rsidR="00663133" w:rsidRPr="0015743F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данной программы.</w:t>
            </w:r>
          </w:p>
        </w:tc>
      </w:tr>
      <w:tr w:rsidR="00663133" w:rsidRPr="009420CA" w14:paraId="478BEEC3" w14:textId="77777777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22EC40" w14:textId="77777777"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Контроль за исполнением Программы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CDFDBC" w14:textId="77777777"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Глава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местной а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дминистрации муниципального образования город Ломоносов</w:t>
            </w:r>
          </w:p>
        </w:tc>
      </w:tr>
      <w:tr w:rsidR="00663133" w:rsidRPr="009420CA" w14:paraId="73856A6D" w14:textId="77777777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538408" w14:textId="77777777"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 Ответственные исполнители программы</w:t>
            </w: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D14E7" w14:textId="5688B7C1" w:rsidR="00663133" w:rsidRDefault="002969D3" w:rsidP="0066313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Прохорова Н.В., ведущий специалист </w:t>
            </w:r>
            <w:r w:rsidR="004354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отдела благоустройства;</w:t>
            </w:r>
          </w:p>
          <w:p w14:paraId="3C17AE45" w14:textId="77777777" w:rsidR="00663133" w:rsidRPr="007E23AE" w:rsidRDefault="00663133" w:rsidP="0066313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 И.О., директор МКУ «Информационный центр»</w:t>
            </w:r>
          </w:p>
        </w:tc>
      </w:tr>
    </w:tbl>
    <w:p w14:paraId="6050BDE0" w14:textId="77777777" w:rsidR="007E23AE" w:rsidRPr="007E23AE" w:rsidRDefault="007E23AE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C6B1789" w14:textId="77777777" w:rsidR="007E23AE" w:rsidRDefault="00AA3660" w:rsidP="009420CA">
      <w:pPr>
        <w:widowControl/>
        <w:numPr>
          <w:ilvl w:val="0"/>
          <w:numId w:val="3"/>
        </w:numPr>
        <w:autoSpaceDE/>
        <w:autoSpaceDN/>
        <w:adjustRightInd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Анализ существующей ситуации</w:t>
      </w:r>
    </w:p>
    <w:p w14:paraId="53729E56" w14:textId="39A242FE" w:rsidR="006641C1" w:rsidRPr="006641C1" w:rsidRDefault="005573DC" w:rsidP="00677295">
      <w:pPr>
        <w:pStyle w:val="ad"/>
        <w:spacing w:line="300" w:lineRule="atLeast"/>
        <w:jc w:val="both"/>
        <w:rPr>
          <w:color w:val="241F20"/>
        </w:rPr>
      </w:pPr>
      <w:r>
        <w:rPr>
          <w:color w:val="241F20"/>
        </w:rPr>
        <w:tab/>
      </w:r>
      <w:r w:rsidR="006641C1" w:rsidRPr="006641C1">
        <w:rPr>
          <w:color w:val="241F20"/>
        </w:rPr>
        <w:t xml:space="preserve">Несколько десятков лет назад об экологии задумывались немногие. Сейчас ситуация изменилась: на прилавках мы видим «эко-продукты», покупаем жилье в «эко-домах» и даже носим одежду из экологичных материалов. В погоне за экологичностью материальных вещей мы забываем главное – то, как сильно на нас влияет окружающая среда. </w:t>
      </w:r>
    </w:p>
    <w:p w14:paraId="6F313297" w14:textId="77777777" w:rsidR="006641C1" w:rsidRPr="006641C1" w:rsidRDefault="004E7AED" w:rsidP="00677295">
      <w:pPr>
        <w:pStyle w:val="ad"/>
        <w:spacing w:line="300" w:lineRule="atLeast"/>
        <w:jc w:val="both"/>
        <w:rPr>
          <w:color w:val="241F20"/>
        </w:rPr>
      </w:pPr>
      <w:r>
        <w:rPr>
          <w:color w:val="241F20"/>
        </w:rPr>
        <w:tab/>
      </w:r>
      <w:r w:rsidR="006641C1" w:rsidRPr="006641C1">
        <w:rPr>
          <w:color w:val="241F20"/>
        </w:rPr>
        <w:t xml:space="preserve">Санкт-Петербург – пятимиллионный мегаполис только по официальным данным, и его население постоянно растет. Такому крупному городу свойственны экологические проблемы. </w:t>
      </w:r>
    </w:p>
    <w:p w14:paraId="4D6EB388" w14:textId="77777777" w:rsidR="006641C1" w:rsidRDefault="004E7AED" w:rsidP="00677295">
      <w:pPr>
        <w:pStyle w:val="ad"/>
        <w:spacing w:line="300" w:lineRule="atLeast"/>
        <w:jc w:val="both"/>
        <w:rPr>
          <w:color w:val="241F20"/>
        </w:rPr>
      </w:pPr>
      <w:r>
        <w:rPr>
          <w:color w:val="241F20"/>
        </w:rPr>
        <w:tab/>
      </w:r>
      <w:r w:rsidR="006641C1" w:rsidRPr="006641C1">
        <w:rPr>
          <w:color w:val="241F20"/>
        </w:rPr>
        <w:t>Например, с 2010 года выбросы загрязняющих веществ в атмосферу от автотранспорта и стационарных источников выросли на 22%. Причем, большая часть выбросов связана именно с машинами. Общий уровень загрязненности воздуха характеризуется как повышенный</w:t>
      </w:r>
    </w:p>
    <w:p w14:paraId="2AEA38CE" w14:textId="1142519B" w:rsidR="00253E65" w:rsidRPr="00253E65" w:rsidRDefault="005573DC" w:rsidP="00677295">
      <w:pPr>
        <w:pStyle w:val="ad"/>
        <w:spacing w:line="300" w:lineRule="atLeast"/>
        <w:jc w:val="both"/>
        <w:rPr>
          <w:color w:val="241F2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ab/>
      </w:r>
      <w:r w:rsidR="00253E65" w:rsidRPr="00253E65">
        <w:rPr>
          <w:color w:val="000000"/>
          <w:shd w:val="clear" w:color="auto" w:fill="FFFFFF"/>
        </w:rPr>
        <w:t>Экологическое просвещение - это распространение экологических знаний об экологической безопасности, здоровом образе жизни человека, информации о состоянии окружающей среды и об использовании природных ресурсов в целях формирования экологической культуры в обществе.</w:t>
      </w:r>
      <w:r>
        <w:rPr>
          <w:color w:val="000000"/>
          <w:shd w:val="clear" w:color="auto" w:fill="FFFFFF"/>
        </w:rPr>
        <w:t xml:space="preserve"> </w:t>
      </w:r>
      <w:r w:rsidR="00253E65" w:rsidRPr="00253E65">
        <w:rPr>
          <w:color w:val="000000"/>
          <w:shd w:val="clear" w:color="auto" w:fill="FFFFFF"/>
        </w:rPr>
        <w:t>Целью экологического образования и просвещения является формирование активной жизненной позиции граждан и экологической культуры в обществе, основанных на принципах устойчивого развития.</w:t>
      </w:r>
    </w:p>
    <w:p w14:paraId="76920CDA" w14:textId="77777777" w:rsidR="00DA54D3" w:rsidRDefault="004E7AED" w:rsidP="00677295">
      <w:pPr>
        <w:pStyle w:val="ad"/>
        <w:spacing w:line="300" w:lineRule="atLeast"/>
        <w:jc w:val="both"/>
      </w:pPr>
      <w:r w:rsidRPr="00253E65">
        <w:tab/>
      </w:r>
      <w:r w:rsidR="00DA54D3" w:rsidRPr="00253E65">
        <w:t>Территория МО город Ломоносов</w:t>
      </w:r>
      <w:r w:rsidR="00DA54D3">
        <w:t xml:space="preserve">, в целом является экологически благополучной. Здесь </w:t>
      </w:r>
      <w:r w:rsidR="00DA54D3" w:rsidRPr="00DA54D3">
        <w:t xml:space="preserve"> мало промышленных предприятий, а те, что существуют,</w:t>
      </w:r>
      <w:r w:rsidR="00DA54D3">
        <w:t> </w:t>
      </w:r>
      <w:r w:rsidR="00DA54D3" w:rsidRPr="00DA54D3">
        <w:t xml:space="preserve">не слишком вредят окружающей среде. Способствуют замечательной атмосфере и различные зеленые насаждения, парки, скверы, которые своими красотами зачаровывают не только приезжих, но и </w:t>
      </w:r>
      <w:proofErr w:type="spellStart"/>
      <w:r w:rsidR="00DA54D3" w:rsidRPr="00DA54D3">
        <w:t>жителей</w:t>
      </w:r>
      <w:r w:rsidR="00DA54D3">
        <w:t>города</w:t>
      </w:r>
      <w:proofErr w:type="spellEnd"/>
      <w:r w:rsidR="00DA54D3" w:rsidRPr="00DA54D3">
        <w:t>. Основная проблема заключается в мусорных свалках, которые частенько забывают убирать, а местные жители только рады устроить тут новые мусорные беспорядки</w:t>
      </w:r>
      <w:r w:rsidR="00DA54D3">
        <w:t>.</w:t>
      </w:r>
    </w:p>
    <w:p w14:paraId="5C03F51D" w14:textId="77777777" w:rsidR="00DA54D3" w:rsidRDefault="004E7AED" w:rsidP="00677295">
      <w:pPr>
        <w:pStyle w:val="ad"/>
        <w:spacing w:line="300" w:lineRule="atLeast"/>
        <w:jc w:val="both"/>
      </w:pPr>
      <w:r>
        <w:tab/>
      </w:r>
      <w:r w:rsidR="00DA54D3">
        <w:t xml:space="preserve">В связи с чем, необходимо обратить особое внимание к работе с </w:t>
      </w:r>
      <w:proofErr w:type="spellStart"/>
      <w:proofErr w:type="gramStart"/>
      <w:r w:rsidR="00DA54D3">
        <w:t>насалелением</w:t>
      </w:r>
      <w:proofErr w:type="spellEnd"/>
      <w:r w:rsidR="00DA54D3">
        <w:t xml:space="preserve">  города</w:t>
      </w:r>
      <w:proofErr w:type="gramEnd"/>
      <w:r w:rsidR="00DA54D3">
        <w:t xml:space="preserve"> для повышения экологической грамотности и экологической культуры </w:t>
      </w:r>
      <w:proofErr w:type="spellStart"/>
      <w:r w:rsidR="00DA54D3">
        <w:t>жителей.</w:t>
      </w:r>
      <w:r w:rsidR="00DF29F7">
        <w:t>В</w:t>
      </w:r>
      <w:proofErr w:type="spellEnd"/>
      <w:r w:rsidR="00DF29F7">
        <w:t xml:space="preserve"> том числе и  повышение экологической культуры.</w:t>
      </w:r>
    </w:p>
    <w:p w14:paraId="1EDF455C" w14:textId="6B8CA953" w:rsidR="007E23AE" w:rsidRPr="007E23AE" w:rsidRDefault="006641C1" w:rsidP="005573DC">
      <w:pPr>
        <w:pStyle w:val="a9"/>
        <w:widowControl/>
        <w:autoSpaceDE/>
        <w:autoSpaceDN/>
        <w:adjustRightInd/>
        <w:ind w:left="0" w:firstLine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641C1">
        <w:rPr>
          <w:rFonts w:ascii="Times New Roman" w:hAnsi="Times New Roman"/>
          <w:color w:val="241F20"/>
          <w:sz w:val="24"/>
          <w:szCs w:val="24"/>
        </w:rPr>
        <w:br/>
      </w:r>
      <w:r w:rsidR="007E23AE"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2. Основные цели, задачи и ожидаемые результаты</w:t>
      </w:r>
    </w:p>
    <w:p w14:paraId="76749C81" w14:textId="77777777" w:rsidR="007E23AE" w:rsidRDefault="007E23AE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72A50901" w14:textId="77777777" w:rsidR="00410F2D" w:rsidRPr="00410F2D" w:rsidRDefault="00410F2D" w:rsidP="00677295">
      <w:pPr>
        <w:tabs>
          <w:tab w:val="left" w:pos="919"/>
        </w:tabs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410F2D">
        <w:rPr>
          <w:rFonts w:ascii="Times New Roman" w:hAnsi="Times New Roman"/>
          <w:sz w:val="24"/>
          <w:szCs w:val="24"/>
        </w:rPr>
        <w:t>Реализация государственной политики в области охраны окружающей среды и обеспечению экологического благоустройства в Санкт-Петербурге.</w:t>
      </w:r>
    </w:p>
    <w:p w14:paraId="40576D37" w14:textId="77777777" w:rsidR="00410F2D" w:rsidRPr="00410F2D" w:rsidRDefault="00410F2D" w:rsidP="00677295">
      <w:pPr>
        <w:tabs>
          <w:tab w:val="left" w:pos="919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410F2D">
        <w:rPr>
          <w:rFonts w:ascii="Times New Roman" w:hAnsi="Times New Roman"/>
          <w:sz w:val="24"/>
          <w:szCs w:val="24"/>
        </w:rPr>
        <w:t xml:space="preserve">Содействие повышению правовой грамотности населения по вопросам охраны окружающей </w:t>
      </w:r>
      <w:proofErr w:type="spellStart"/>
      <w:proofErr w:type="gramStart"/>
      <w:r w:rsidRPr="00410F2D">
        <w:rPr>
          <w:rFonts w:ascii="Times New Roman" w:hAnsi="Times New Roman"/>
          <w:sz w:val="24"/>
          <w:szCs w:val="24"/>
        </w:rPr>
        <w:t>среды</w:t>
      </w:r>
      <w:r w:rsidR="00DF29F7">
        <w:rPr>
          <w:rFonts w:ascii="Times New Roman" w:hAnsi="Times New Roman"/>
          <w:sz w:val="24"/>
          <w:szCs w:val="24"/>
        </w:rPr>
        <w:t>,повышения</w:t>
      </w:r>
      <w:proofErr w:type="spellEnd"/>
      <w:proofErr w:type="gramEnd"/>
      <w:r w:rsidR="00DF29F7">
        <w:rPr>
          <w:rFonts w:ascii="Times New Roman" w:hAnsi="Times New Roman"/>
          <w:sz w:val="24"/>
          <w:szCs w:val="24"/>
        </w:rPr>
        <w:t xml:space="preserve"> экологической культуры в сфере обращения с ТКО</w:t>
      </w:r>
      <w:r w:rsidRPr="00410F2D">
        <w:rPr>
          <w:rFonts w:ascii="Times New Roman" w:hAnsi="Times New Roman"/>
          <w:sz w:val="24"/>
          <w:szCs w:val="24"/>
        </w:rPr>
        <w:t xml:space="preserve"> и обеспечению экологического</w:t>
      </w:r>
      <w:r w:rsidR="00DF29F7">
        <w:rPr>
          <w:rFonts w:ascii="Times New Roman" w:hAnsi="Times New Roman"/>
          <w:sz w:val="24"/>
          <w:szCs w:val="24"/>
        </w:rPr>
        <w:t xml:space="preserve"> благополучия</w:t>
      </w:r>
      <w:r w:rsidRPr="00410F2D">
        <w:rPr>
          <w:rFonts w:ascii="Times New Roman" w:hAnsi="Times New Roman"/>
          <w:sz w:val="24"/>
          <w:szCs w:val="24"/>
        </w:rPr>
        <w:t>.</w:t>
      </w:r>
    </w:p>
    <w:p w14:paraId="7505A893" w14:textId="77777777" w:rsidR="00410F2D" w:rsidRPr="00355AD3" w:rsidRDefault="00410F2D" w:rsidP="00677295">
      <w:pPr>
        <w:widowControl/>
        <w:ind w:firstLine="567"/>
        <w:jc w:val="both"/>
        <w:rPr>
          <w:rFonts w:eastAsia="Calibri"/>
          <w:b/>
          <w:lang w:eastAsia="en-US"/>
        </w:rPr>
      </w:pPr>
      <w:r w:rsidRPr="00410F2D">
        <w:rPr>
          <w:rFonts w:ascii="Times New Roman" w:hAnsi="Times New Roman"/>
          <w:sz w:val="24"/>
          <w:szCs w:val="24"/>
        </w:rPr>
        <w:t xml:space="preserve">Усиление  активности населения в вопросах охраны окружающей среды и обеспечению экологического </w:t>
      </w:r>
      <w:r w:rsidR="00DF29F7">
        <w:rPr>
          <w:rFonts w:ascii="Times New Roman" w:hAnsi="Times New Roman"/>
          <w:sz w:val="24"/>
          <w:szCs w:val="24"/>
        </w:rPr>
        <w:t>безопасности</w:t>
      </w:r>
      <w:r w:rsidRPr="00355AD3">
        <w:t>.</w:t>
      </w:r>
    </w:p>
    <w:p w14:paraId="7521082F" w14:textId="77777777" w:rsidR="00410F2D" w:rsidRPr="007E23AE" w:rsidRDefault="00410F2D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F43EBC9" w14:textId="77777777" w:rsidR="00CF220F" w:rsidRPr="00CF220F" w:rsidRDefault="00CF220F" w:rsidP="00CF220F">
      <w:pPr>
        <w:widowControl/>
        <w:suppressAutoHyphens/>
        <w:autoSpaceDE/>
        <w:autoSpaceDN/>
        <w:adjustRightInd/>
        <w:jc w:val="center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CF220F">
        <w:rPr>
          <w:rFonts w:ascii="Times New Roman" w:hAnsi="Times New Roman"/>
          <w:b/>
          <w:sz w:val="24"/>
          <w:szCs w:val="24"/>
          <w:lang w:eastAsia="ar-SA"/>
        </w:rPr>
        <w:t>3. Механизм реализации программы</w:t>
      </w:r>
    </w:p>
    <w:p w14:paraId="3BB94979" w14:textId="77777777" w:rsidR="00CF220F" w:rsidRPr="00CF220F" w:rsidRDefault="00CF220F" w:rsidP="00CF220F">
      <w:pPr>
        <w:widowControl/>
        <w:suppressAutoHyphens/>
        <w:autoSpaceDN/>
        <w:adjustRightInd/>
        <w:ind w:firstLine="426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CF220F">
        <w:rPr>
          <w:rFonts w:ascii="Times New Roman" w:hAnsi="Times New Roman"/>
          <w:color w:val="000000"/>
          <w:sz w:val="24"/>
          <w:szCs w:val="24"/>
          <w:lang w:eastAsia="ar-SA"/>
        </w:rPr>
        <w:t>Механизм реализации настоящей Программы представляет скоординированные по срокам и направлениям мероприятия с указанием исполнителей.</w:t>
      </w:r>
    </w:p>
    <w:p w14:paraId="4E447D6C" w14:textId="77777777" w:rsidR="00CF220F" w:rsidRDefault="00CF220F" w:rsidP="009420CA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8CF5105" w14:textId="77777777" w:rsidR="005573DC" w:rsidRDefault="005573DC" w:rsidP="009420CA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463F964" w14:textId="77777777" w:rsidR="005573DC" w:rsidRPr="007E23AE" w:rsidRDefault="005573DC" w:rsidP="009420CA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48C899A" w14:textId="77777777" w:rsidR="007E23AE" w:rsidRPr="007E23AE" w:rsidRDefault="007E23AE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4. Перечень основных мероприятий программы</w:t>
      </w:r>
    </w:p>
    <w:tbl>
      <w:tblPr>
        <w:tblW w:w="10349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675"/>
        <w:gridCol w:w="15"/>
        <w:gridCol w:w="3138"/>
        <w:gridCol w:w="1134"/>
        <w:gridCol w:w="1276"/>
        <w:gridCol w:w="1276"/>
        <w:gridCol w:w="1134"/>
        <w:gridCol w:w="1701"/>
      </w:tblGrid>
      <w:tr w:rsidR="00D1769F" w:rsidRPr="0015743F" w14:paraId="66171D3B" w14:textId="77777777" w:rsidTr="00E350F0">
        <w:trPr>
          <w:trHeight w:val="465"/>
        </w:trPr>
        <w:tc>
          <w:tcPr>
            <w:tcW w:w="6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0E87ABF8" w14:textId="77777777" w:rsidR="00D1769F" w:rsidRPr="00B63210" w:rsidRDefault="00D1769F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 w:rsidRPr="00B63210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№</w:t>
            </w:r>
          </w:p>
          <w:p w14:paraId="05DD0677" w14:textId="77777777" w:rsidR="00D1769F" w:rsidRPr="00B63210" w:rsidRDefault="00D1769F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 w:rsidRPr="00B63210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п/п</w:t>
            </w:r>
          </w:p>
        </w:tc>
        <w:tc>
          <w:tcPr>
            <w:tcW w:w="313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0B4DADA5" w14:textId="77777777" w:rsidR="00D1769F" w:rsidRPr="00B63210" w:rsidRDefault="00D1769F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 w:rsidRPr="00B63210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Наименование мероприятия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3E0B3F13" w14:textId="317EE63A" w:rsidR="00D1769F" w:rsidRPr="00B63210" w:rsidRDefault="00D1769F" w:rsidP="00A40ADB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Ожидаемый результат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98C4C9A" w14:textId="26B84F4E" w:rsidR="00D1769F" w:rsidRPr="00B63210" w:rsidRDefault="00D1769F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 w:rsidRPr="00D1769F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 xml:space="preserve">Срок </w:t>
            </w:r>
            <w:proofErr w:type="spellStart"/>
            <w:proofErr w:type="gramStart"/>
            <w:r w:rsidRPr="00D1769F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испол</w:t>
            </w:r>
            <w:proofErr w:type="spellEnd"/>
            <w:r w:rsidRPr="00D1769F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-нения</w:t>
            </w:r>
            <w:proofErr w:type="gramEnd"/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6637FD2" w14:textId="77777777" w:rsidR="00D1769F" w:rsidRPr="00B63210" w:rsidRDefault="00D1769F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 w:rsidRPr="00B63210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 xml:space="preserve">Объем </w:t>
            </w:r>
            <w:proofErr w:type="spellStart"/>
            <w:proofErr w:type="gramStart"/>
            <w:r w:rsidRPr="00B63210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финанси-рования</w:t>
            </w:r>
            <w:proofErr w:type="spellEnd"/>
            <w:proofErr w:type="gramEnd"/>
            <w:r w:rsidRPr="00B63210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 xml:space="preserve">, </w:t>
            </w:r>
            <w:proofErr w:type="spellStart"/>
            <w:r w:rsidRPr="00B63210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тыс.руб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22B66E4" w14:textId="54B48CD1" w:rsidR="00D1769F" w:rsidRPr="00B63210" w:rsidRDefault="00D1769F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Примечание</w:t>
            </w:r>
          </w:p>
        </w:tc>
      </w:tr>
      <w:tr w:rsidR="00D1769F" w:rsidRPr="0015743F" w14:paraId="3545F77C" w14:textId="77777777" w:rsidTr="00E350F0">
        <w:trPr>
          <w:trHeight w:val="465"/>
        </w:trPr>
        <w:tc>
          <w:tcPr>
            <w:tcW w:w="690" w:type="dxa"/>
            <w:gridSpan w:val="2"/>
            <w:vMerge/>
            <w:tcBorders>
              <w:left w:val="single" w:sz="4" w:space="0" w:color="000000"/>
            </w:tcBorders>
            <w:shd w:val="clear" w:color="auto" w:fill="auto"/>
          </w:tcPr>
          <w:p w14:paraId="03B3D12E" w14:textId="77777777" w:rsidR="00D1769F" w:rsidRPr="00B63210" w:rsidRDefault="00D1769F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3138" w:type="dxa"/>
            <w:vMerge/>
            <w:tcBorders>
              <w:left w:val="single" w:sz="4" w:space="0" w:color="000000"/>
            </w:tcBorders>
            <w:shd w:val="clear" w:color="auto" w:fill="auto"/>
          </w:tcPr>
          <w:p w14:paraId="246C936D" w14:textId="77777777" w:rsidR="00D1769F" w:rsidRPr="00B63210" w:rsidRDefault="00D1769F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4671E9F5" w14:textId="1A3BA746" w:rsidR="00D1769F" w:rsidRPr="00B63210" w:rsidRDefault="00D1769F" w:rsidP="00A40ADB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Ед. изм.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74607B89" w14:textId="1819D56C" w:rsidR="00D1769F" w:rsidRPr="00B63210" w:rsidRDefault="00D1769F" w:rsidP="00A40ADB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Кол-во</w:t>
            </w: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D8CDC23" w14:textId="77777777" w:rsidR="00D1769F" w:rsidRPr="00B63210" w:rsidRDefault="00D1769F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FE612DE" w14:textId="77777777" w:rsidR="00D1769F" w:rsidRPr="00B63210" w:rsidRDefault="00D1769F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86E948F" w14:textId="77777777" w:rsidR="00D1769F" w:rsidRDefault="00D1769F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E350F0" w:rsidRPr="0015743F" w14:paraId="37EB5B76" w14:textId="77777777" w:rsidTr="00E350F0"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C9498F" w14:textId="77777777" w:rsidR="00E350F0" w:rsidRPr="00B63210" w:rsidRDefault="00E350F0" w:rsidP="00A40ADB">
            <w:pPr>
              <w:suppressAutoHyphens/>
              <w:autoSpaceDE/>
              <w:autoSpaceDN/>
              <w:adjustRightInd/>
              <w:spacing w:line="100" w:lineRule="atLeast"/>
              <w:jc w:val="center"/>
              <w:rPr>
                <w:rFonts w:ascii="Times New Roman" w:eastAsia="Andale Sans UI" w:hAnsi="Times New Roman"/>
                <w:kern w:val="1"/>
                <w:sz w:val="18"/>
                <w:szCs w:val="18"/>
                <w:lang w:eastAsia="ar-SA"/>
              </w:rPr>
            </w:pPr>
            <w:r w:rsidRPr="00B63210">
              <w:rPr>
                <w:rFonts w:ascii="Times New Roman" w:eastAsia="Andale Sans UI" w:hAnsi="Times New Roman"/>
                <w:kern w:val="1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17C6B9" w14:textId="77777777" w:rsidR="00E350F0" w:rsidRPr="00B63210" w:rsidRDefault="00E350F0" w:rsidP="00A40ADB">
            <w:pPr>
              <w:suppressAutoHyphens/>
              <w:autoSpaceDE/>
              <w:autoSpaceDN/>
              <w:adjustRightInd/>
              <w:spacing w:line="100" w:lineRule="atLeast"/>
              <w:jc w:val="center"/>
              <w:rPr>
                <w:rFonts w:ascii="Times New Roman" w:eastAsia="Andale Sans UI" w:hAnsi="Times New Roman"/>
                <w:kern w:val="1"/>
                <w:sz w:val="18"/>
                <w:szCs w:val="18"/>
                <w:lang w:eastAsia="ar-SA"/>
              </w:rPr>
            </w:pPr>
            <w:r w:rsidRPr="00B63210">
              <w:rPr>
                <w:rFonts w:ascii="Times New Roman" w:eastAsia="Andale Sans UI" w:hAnsi="Times New Roman"/>
                <w:kern w:val="1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30F940" w14:textId="77777777" w:rsidR="00E350F0" w:rsidRPr="00B63210" w:rsidRDefault="00E350F0" w:rsidP="00A40ADB">
            <w:pPr>
              <w:suppressAutoHyphens/>
              <w:autoSpaceDE/>
              <w:autoSpaceDN/>
              <w:adjustRightInd/>
              <w:spacing w:line="100" w:lineRule="atLeast"/>
              <w:jc w:val="center"/>
              <w:rPr>
                <w:rFonts w:ascii="Times New Roman" w:eastAsia="Andale Sans UI" w:hAnsi="Times New Roman"/>
                <w:kern w:val="1"/>
                <w:sz w:val="18"/>
                <w:szCs w:val="18"/>
                <w:lang w:eastAsia="ar-SA"/>
              </w:rPr>
            </w:pPr>
            <w:r w:rsidRPr="00B63210">
              <w:rPr>
                <w:rFonts w:ascii="Times New Roman" w:eastAsia="Andale Sans UI" w:hAnsi="Times New Roman"/>
                <w:kern w:val="1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2F5D88" w14:textId="4E159639" w:rsidR="00E350F0" w:rsidRPr="00B63210" w:rsidRDefault="00E350F0" w:rsidP="00A40ADB">
            <w:pPr>
              <w:suppressAutoHyphens/>
              <w:autoSpaceDE/>
              <w:autoSpaceDN/>
              <w:adjustRightInd/>
              <w:spacing w:line="100" w:lineRule="atLeast"/>
              <w:jc w:val="center"/>
              <w:rPr>
                <w:rFonts w:ascii="Times New Roman" w:eastAsia="Andale Sans UI" w:hAnsi="Times New Roman"/>
                <w:kern w:val="1"/>
                <w:sz w:val="18"/>
                <w:szCs w:val="18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41857D" w14:textId="77777777" w:rsidR="00E350F0" w:rsidRPr="00B63210" w:rsidRDefault="00E350F0" w:rsidP="00A40ADB">
            <w:pPr>
              <w:suppressAutoHyphens/>
              <w:autoSpaceDE/>
              <w:autoSpaceDN/>
              <w:adjustRightInd/>
              <w:spacing w:line="100" w:lineRule="atLeast"/>
              <w:jc w:val="center"/>
              <w:rPr>
                <w:rFonts w:ascii="Times New Roman" w:eastAsia="Andale Sans UI" w:hAnsi="Times New Roman"/>
                <w:kern w:val="1"/>
                <w:sz w:val="18"/>
                <w:szCs w:val="18"/>
                <w:lang w:eastAsia="ar-SA"/>
              </w:rPr>
            </w:pPr>
            <w:r w:rsidRPr="00B63210">
              <w:rPr>
                <w:rFonts w:ascii="Times New Roman" w:eastAsia="Andale Sans UI" w:hAnsi="Times New Roman"/>
                <w:kern w:val="1"/>
                <w:sz w:val="18"/>
                <w:szCs w:val="18"/>
                <w:lang w:eastAsia="ar-SA"/>
              </w:rPr>
              <w:t>4</w:t>
            </w:r>
          </w:p>
          <w:p w14:paraId="4DFAAB1F" w14:textId="50AAE2A7" w:rsidR="00E350F0" w:rsidRPr="00B63210" w:rsidRDefault="00E350F0" w:rsidP="00A40ADB">
            <w:pPr>
              <w:suppressAutoHyphens/>
              <w:autoSpaceDE/>
              <w:autoSpaceDN/>
              <w:adjustRightInd/>
              <w:spacing w:line="100" w:lineRule="atLeast"/>
              <w:jc w:val="center"/>
              <w:rPr>
                <w:rFonts w:ascii="Times New Roman" w:eastAsia="Andale Sans UI" w:hAnsi="Times New Roman"/>
                <w:kern w:val="1"/>
                <w:sz w:val="18"/>
                <w:szCs w:val="18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3A0BA" w14:textId="77777777" w:rsidR="00E350F0" w:rsidRPr="00B63210" w:rsidRDefault="00E350F0" w:rsidP="00A40ADB">
            <w:pPr>
              <w:suppressAutoHyphens/>
              <w:autoSpaceDE/>
              <w:autoSpaceDN/>
              <w:adjustRightInd/>
              <w:spacing w:line="100" w:lineRule="atLeast"/>
              <w:jc w:val="center"/>
              <w:rPr>
                <w:rFonts w:ascii="Times New Roman" w:eastAsia="Andale Sans UI" w:hAnsi="Times New Roman"/>
                <w:kern w:val="1"/>
                <w:sz w:val="18"/>
                <w:szCs w:val="18"/>
                <w:lang w:eastAsia="ar-SA"/>
              </w:rPr>
            </w:pPr>
            <w:r w:rsidRPr="00B63210">
              <w:rPr>
                <w:rFonts w:ascii="Times New Roman" w:eastAsia="Andale Sans UI" w:hAnsi="Times New Roman"/>
                <w:kern w:val="1"/>
                <w:sz w:val="18"/>
                <w:szCs w:val="18"/>
                <w:lang w:eastAsia="ar-SA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9B897" w14:textId="77777777" w:rsidR="00E350F0" w:rsidRPr="00B63210" w:rsidRDefault="00E350F0" w:rsidP="00A40ADB">
            <w:pPr>
              <w:suppressAutoHyphens/>
              <w:autoSpaceDE/>
              <w:autoSpaceDN/>
              <w:adjustRightInd/>
              <w:spacing w:line="100" w:lineRule="atLeast"/>
              <w:jc w:val="center"/>
              <w:rPr>
                <w:rFonts w:ascii="Times New Roman" w:eastAsia="Andale Sans UI" w:hAnsi="Times New Roman"/>
                <w:kern w:val="1"/>
                <w:sz w:val="18"/>
                <w:szCs w:val="18"/>
                <w:lang w:eastAsia="ar-SA"/>
              </w:rPr>
            </w:pPr>
            <w:r w:rsidRPr="00B63210">
              <w:rPr>
                <w:rFonts w:ascii="Times New Roman" w:eastAsia="Andale Sans UI" w:hAnsi="Times New Roman"/>
                <w:kern w:val="1"/>
                <w:sz w:val="18"/>
                <w:szCs w:val="18"/>
                <w:lang w:eastAsia="ar-SA"/>
              </w:rPr>
              <w:t>7</w:t>
            </w:r>
          </w:p>
        </w:tc>
      </w:tr>
      <w:tr w:rsidR="00A40ADB" w:rsidRPr="0015743F" w14:paraId="48F790CD" w14:textId="77777777" w:rsidTr="00B63210"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209934" w14:textId="77777777" w:rsidR="00A40ADB" w:rsidRPr="0015743F" w:rsidRDefault="00A40ADB" w:rsidP="00A40ADB">
            <w:pPr>
              <w:suppressAutoHyphens/>
              <w:autoSpaceDE/>
              <w:autoSpaceDN/>
              <w:adjustRightInd/>
              <w:spacing w:line="100" w:lineRule="atLeast"/>
              <w:jc w:val="center"/>
              <w:rPr>
                <w:rFonts w:ascii="Times New Roman" w:eastAsia="Andale Sans UI" w:hAnsi="Times New Roman"/>
                <w:i/>
                <w:kern w:val="1"/>
                <w:sz w:val="22"/>
                <w:szCs w:val="22"/>
                <w:lang w:eastAsia="ar-SA"/>
              </w:rPr>
            </w:pPr>
            <w:r w:rsidRPr="0015743F">
              <w:rPr>
                <w:rFonts w:ascii="Times New Roman" w:eastAsia="Andale Sans UI" w:hAnsi="Times New Roman"/>
                <w:i/>
                <w:kern w:val="1"/>
                <w:sz w:val="22"/>
                <w:szCs w:val="22"/>
                <w:lang w:eastAsia="ar-SA"/>
              </w:rPr>
              <w:t>1.</w:t>
            </w:r>
          </w:p>
        </w:tc>
        <w:tc>
          <w:tcPr>
            <w:tcW w:w="96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A249D8" w14:textId="77777777" w:rsidR="00A40ADB" w:rsidRPr="0015743F" w:rsidRDefault="00A40ADB" w:rsidP="00A40ADB">
            <w:pPr>
              <w:suppressAutoHyphens/>
              <w:autoSpaceDE/>
              <w:autoSpaceDN/>
              <w:adjustRightInd/>
              <w:spacing w:line="100" w:lineRule="atLeast"/>
              <w:jc w:val="both"/>
              <w:rPr>
                <w:rFonts w:ascii="Times New Roman" w:eastAsia="Andale Sans UI" w:hAnsi="Times New Roman"/>
                <w:i/>
                <w:kern w:val="1"/>
                <w:sz w:val="22"/>
                <w:szCs w:val="22"/>
                <w:lang w:eastAsia="ar-SA"/>
              </w:rPr>
            </w:pPr>
            <w:r w:rsidRPr="0015743F">
              <w:rPr>
                <w:rFonts w:ascii="Times New Roman" w:eastAsia="Andale Sans UI" w:hAnsi="Times New Roman"/>
                <w:i/>
                <w:kern w:val="1"/>
                <w:sz w:val="22"/>
                <w:szCs w:val="22"/>
                <w:lang w:eastAsia="ar-SA"/>
              </w:rPr>
              <w:t>Организационные мероприятия</w:t>
            </w:r>
          </w:p>
        </w:tc>
      </w:tr>
      <w:tr w:rsidR="00E350F0" w:rsidRPr="0015743F" w14:paraId="78EDBFBE" w14:textId="77777777" w:rsidTr="00E350F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7ADE30" w14:textId="77777777" w:rsidR="00E350F0" w:rsidRPr="005573DC" w:rsidRDefault="00E350F0" w:rsidP="00A40ADB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5573DC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>1.1.</w:t>
            </w:r>
          </w:p>
        </w:tc>
        <w:tc>
          <w:tcPr>
            <w:tcW w:w="31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AACFD8" w14:textId="77777777" w:rsidR="00E350F0" w:rsidRPr="0015743F" w:rsidRDefault="00E350F0" w:rsidP="00A40ADB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15743F">
              <w:rPr>
                <w:rFonts w:ascii="Times New Roman" w:hAnsi="Times New Roman"/>
                <w:sz w:val="22"/>
                <w:szCs w:val="22"/>
                <w:lang w:eastAsia="ar-SA"/>
              </w:rPr>
              <w:t>Участие в работе комиссий и рабочих групп Петродворцового района Санкт-Петербурга по данному направлению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C61442" w14:textId="57E5A1BD" w:rsidR="00E350F0" w:rsidRPr="0015743F" w:rsidRDefault="00E350F0" w:rsidP="00B63210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  <w:lang w:eastAsia="ar-SA"/>
              </w:rPr>
              <w:t>Усл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eastAsia="ar-SA"/>
              </w:rPr>
              <w:t>. ед.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F48DB3" w14:textId="4AD67CE4" w:rsidR="00E350F0" w:rsidRPr="0015743F" w:rsidRDefault="00E350F0" w:rsidP="00B63210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E350F0">
              <w:rPr>
                <w:rFonts w:ascii="Times New Roman" w:hAnsi="Times New Roman"/>
                <w:sz w:val="22"/>
                <w:szCs w:val="22"/>
                <w:lang w:eastAsia="ar-SA"/>
              </w:rPr>
              <w:t>В соответствии с планом администрации Петродворцового района СПб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46ACFF" w14:textId="4F8C941A" w:rsidR="00E350F0" w:rsidRPr="0015743F" w:rsidRDefault="00E350F0" w:rsidP="00E350F0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>2-4 кв. 2022г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779F7" w14:textId="77777777" w:rsidR="00E350F0" w:rsidRPr="0015743F" w:rsidRDefault="00E350F0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15743F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>Без финансирования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EF5F0" w14:textId="21BE5624" w:rsidR="00E350F0" w:rsidRPr="0015743F" w:rsidRDefault="00E350F0" w:rsidP="00A40ADB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>Глава МА МО г. Ломоносов</w:t>
            </w:r>
          </w:p>
        </w:tc>
      </w:tr>
      <w:tr w:rsidR="00A40ADB" w:rsidRPr="0015743F" w14:paraId="49F61C01" w14:textId="77777777" w:rsidTr="00B6321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E1C7C5" w14:textId="77777777" w:rsidR="00A40ADB" w:rsidRPr="005573DC" w:rsidRDefault="00A40ADB" w:rsidP="00A40ADB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i/>
                <w:kern w:val="1"/>
                <w:sz w:val="22"/>
                <w:szCs w:val="22"/>
                <w:lang w:eastAsia="ar-SA"/>
              </w:rPr>
            </w:pPr>
            <w:r w:rsidRPr="005573DC">
              <w:rPr>
                <w:rFonts w:ascii="Times New Roman" w:eastAsia="Andale Sans UI" w:hAnsi="Times New Roman"/>
                <w:i/>
                <w:kern w:val="1"/>
                <w:sz w:val="22"/>
                <w:szCs w:val="22"/>
                <w:lang w:eastAsia="ar-SA"/>
              </w:rPr>
              <w:t>2.</w:t>
            </w:r>
          </w:p>
        </w:tc>
        <w:tc>
          <w:tcPr>
            <w:tcW w:w="967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9B233" w14:textId="77777777" w:rsidR="00A40ADB" w:rsidRPr="00D15283" w:rsidRDefault="00A40ADB" w:rsidP="00410F2D">
            <w:pPr>
              <w:snapToGrid w:val="0"/>
              <w:jc w:val="both"/>
              <w:rPr>
                <w:rFonts w:ascii="Times New Roman" w:hAnsi="Times New Roman"/>
                <w:i/>
                <w:color w:val="000000"/>
                <w:sz w:val="22"/>
                <w:szCs w:val="22"/>
                <w:shd w:val="clear" w:color="auto" w:fill="FFFFFF"/>
              </w:rPr>
            </w:pPr>
            <w:r w:rsidRPr="00D15283">
              <w:rPr>
                <w:rFonts w:ascii="Times New Roman" w:hAnsi="Times New Roman"/>
                <w:i/>
                <w:color w:val="000000"/>
                <w:sz w:val="22"/>
                <w:szCs w:val="22"/>
                <w:shd w:val="clear" w:color="auto" w:fill="FFFFFF"/>
              </w:rPr>
              <w:t xml:space="preserve">Организация мероприятий, направленных на </w:t>
            </w:r>
            <w:r w:rsidR="00410F2D" w:rsidRPr="00D15283">
              <w:rPr>
                <w:rFonts w:ascii="Times New Roman" w:hAnsi="Times New Roman"/>
                <w:i/>
                <w:color w:val="000000"/>
                <w:sz w:val="22"/>
                <w:szCs w:val="22"/>
                <w:shd w:val="clear" w:color="auto" w:fill="FFFFFF"/>
              </w:rPr>
              <w:t>охрану окружающей среды</w:t>
            </w:r>
          </w:p>
        </w:tc>
      </w:tr>
      <w:tr w:rsidR="00E350F0" w:rsidRPr="0015743F" w14:paraId="2243567D" w14:textId="77777777" w:rsidTr="00E350F0">
        <w:trPr>
          <w:trHeight w:val="120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9D252A" w14:textId="77777777" w:rsidR="00E350F0" w:rsidRPr="005573DC" w:rsidRDefault="00E350F0" w:rsidP="00A40ADB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5573DC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>2.1.</w:t>
            </w:r>
          </w:p>
        </w:tc>
        <w:tc>
          <w:tcPr>
            <w:tcW w:w="31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A764B9" w14:textId="77777777" w:rsidR="00E350F0" w:rsidRPr="00D15283" w:rsidRDefault="00E350F0" w:rsidP="00A40ADB">
            <w:pPr>
              <w:snapToGri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15283">
              <w:rPr>
                <w:rFonts w:ascii="Times New Roman" w:hAnsi="Times New Roman"/>
                <w:sz w:val="22"/>
                <w:szCs w:val="22"/>
              </w:rPr>
              <w:t>Организация и проведение Акции «Чистый берег»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58384" w14:textId="7E8CB871" w:rsidR="00E350F0" w:rsidRPr="00D15283" w:rsidRDefault="00E350F0" w:rsidP="00715FC9">
            <w:pPr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Усл</w:t>
            </w:r>
            <w:proofErr w:type="spellEnd"/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. ед.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FC3FC" w14:textId="5A218FCE" w:rsidR="00E350F0" w:rsidRPr="00D15283" w:rsidRDefault="00E350F0" w:rsidP="00E350F0">
            <w:pPr>
              <w:widowControl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84A9C" w14:textId="3F2725D3" w:rsidR="00E350F0" w:rsidRPr="00D15283" w:rsidRDefault="00E350F0" w:rsidP="00156674">
            <w:pPr>
              <w:snapToGrid w:val="0"/>
              <w:jc w:val="center"/>
              <w:rPr>
                <w:rFonts w:ascii="Times New Roman" w:hAnsi="Times New Roman"/>
                <w:i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Апрель,</w:t>
            </w:r>
            <w:r>
              <w:t xml:space="preserve"> </w:t>
            </w:r>
            <w:r w:rsidRPr="00E350F0">
              <w:rPr>
                <w:rFonts w:ascii="Times New Roman" w:hAnsi="Times New Roman"/>
                <w:color w:val="000000"/>
                <w:sz w:val="22"/>
                <w:szCs w:val="22"/>
              </w:rPr>
              <w:t>октябрь 2022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30D9B" w14:textId="622865D4" w:rsidR="00E350F0" w:rsidRPr="00D15283" w:rsidRDefault="00B24656" w:rsidP="002A0E09">
            <w:pPr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110</w:t>
            </w:r>
            <w:r w:rsidR="00E350F0" w:rsidRPr="00D15283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,</w:t>
            </w:r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D98FF" w14:textId="7F7775B1" w:rsidR="00E350F0" w:rsidRPr="0015743F" w:rsidRDefault="00E350F0" w:rsidP="00A40ADB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E350F0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>Финансирование по смете МКУ Информационный центр</w:t>
            </w:r>
          </w:p>
        </w:tc>
      </w:tr>
      <w:tr w:rsidR="00E350F0" w:rsidRPr="0015743F" w14:paraId="29735365" w14:textId="77777777" w:rsidTr="00081D40">
        <w:trPr>
          <w:trHeight w:val="126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59C9F6" w14:textId="77777777" w:rsidR="00E350F0" w:rsidRPr="005573DC" w:rsidRDefault="00E350F0" w:rsidP="00A40ADB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5573DC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>2.2.</w:t>
            </w:r>
          </w:p>
        </w:tc>
        <w:tc>
          <w:tcPr>
            <w:tcW w:w="31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259438" w14:textId="77777777" w:rsidR="00E350F0" w:rsidRDefault="00E350F0" w:rsidP="00410F2D">
            <w:pPr>
              <w:snapToGri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5743F">
              <w:rPr>
                <w:rFonts w:ascii="Times New Roman" w:hAnsi="Times New Roman"/>
                <w:sz w:val="22"/>
                <w:szCs w:val="22"/>
              </w:rPr>
              <w:t>Изготовление печатной продукции:</w:t>
            </w:r>
          </w:p>
          <w:p w14:paraId="6BA59FF5" w14:textId="79A3EB2A" w:rsidR="00E350F0" w:rsidRPr="0015743F" w:rsidRDefault="00E350F0" w:rsidP="00DB4687">
            <w:pPr>
              <w:snapToGri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5743F">
              <w:rPr>
                <w:rFonts w:ascii="Times New Roman" w:hAnsi="Times New Roman"/>
                <w:sz w:val="22"/>
                <w:szCs w:val="22"/>
              </w:rPr>
              <w:t>экологических календарей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DA257" w14:textId="620AB408" w:rsidR="00E350F0" w:rsidRPr="0015743F" w:rsidRDefault="00E350F0" w:rsidP="000E251E">
            <w:pPr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182C8" w14:textId="6DC1DA73" w:rsidR="00E350F0" w:rsidRPr="0015743F" w:rsidRDefault="00E350F0" w:rsidP="00E350F0">
            <w:pPr>
              <w:widowControl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588BE" w14:textId="145A5097" w:rsidR="00E350F0" w:rsidRPr="0015743F" w:rsidRDefault="00E350F0" w:rsidP="00156674">
            <w:pPr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350F0">
              <w:rPr>
                <w:rFonts w:ascii="Times New Roman" w:hAnsi="Times New Roman"/>
                <w:color w:val="000000"/>
                <w:sz w:val="22"/>
                <w:szCs w:val="22"/>
              </w:rPr>
              <w:t>Март-октябрь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2022г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BE68D" w14:textId="38A98EAD" w:rsidR="00E350F0" w:rsidRPr="0015743F" w:rsidRDefault="00B24656" w:rsidP="00D15283">
            <w:pPr>
              <w:widowControl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2"/>
                <w:szCs w:val="22"/>
                <w:lang w:eastAsia="en-US"/>
              </w:rPr>
              <w:t>3</w:t>
            </w:r>
            <w:r w:rsidR="00E350F0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856B6" w14:textId="0EDBC157" w:rsidR="00E350F0" w:rsidRPr="0015743F" w:rsidRDefault="00E350F0" w:rsidP="00A40ADB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E350F0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>Финансирование по смете МКУ Информационный центр</w:t>
            </w:r>
          </w:p>
        </w:tc>
      </w:tr>
      <w:tr w:rsidR="005466B4" w:rsidRPr="0015743F" w14:paraId="70DBA234" w14:textId="77777777" w:rsidTr="00DC791A">
        <w:trPr>
          <w:trHeight w:val="175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531AEA" w14:textId="77777777" w:rsidR="005466B4" w:rsidRPr="005573DC" w:rsidRDefault="005466B4" w:rsidP="00A40ADB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5573DC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>2.3.</w:t>
            </w:r>
          </w:p>
        </w:tc>
        <w:tc>
          <w:tcPr>
            <w:tcW w:w="31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3C58F4" w14:textId="77777777" w:rsidR="005466B4" w:rsidRPr="00AD3B85" w:rsidRDefault="005466B4" w:rsidP="003713FD">
            <w:pPr>
              <w:snapToGrid w:val="0"/>
              <w:jc w:val="both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 w:rsidRPr="00D14320">
              <w:rPr>
                <w:rFonts w:ascii="Times New Roman" w:hAnsi="Times New Roman"/>
                <w:sz w:val="22"/>
                <w:szCs w:val="22"/>
              </w:rPr>
              <w:t xml:space="preserve">Публикация информационных </w:t>
            </w:r>
            <w:proofErr w:type="gramStart"/>
            <w:r w:rsidRPr="00D14320">
              <w:rPr>
                <w:rFonts w:ascii="Times New Roman" w:hAnsi="Times New Roman"/>
                <w:sz w:val="22"/>
                <w:szCs w:val="22"/>
              </w:rPr>
              <w:t>материалов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 по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вопросам охраны окружающей среды на территории МО г. Ломоносов в газете «Муниципальный Ломоносов» и на официальном сайте МО г.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Молоносов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AFD3B" w14:textId="616DBBCA" w:rsidR="005466B4" w:rsidRDefault="005466B4" w:rsidP="00A40ADB">
            <w:pPr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Усл</w:t>
            </w:r>
            <w:proofErr w:type="spellEnd"/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. ед.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D493B" w14:textId="1B641DBD" w:rsidR="005466B4" w:rsidRPr="0015743F" w:rsidRDefault="005466B4" w:rsidP="00A40ADB">
            <w:pPr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5466B4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Ежеквартально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BABAD" w14:textId="18B89350" w:rsidR="005466B4" w:rsidRPr="0015743F" w:rsidRDefault="005466B4" w:rsidP="00156674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Январь-декабрь 2022 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5AEC3" w14:textId="15A6CD74" w:rsidR="005466B4" w:rsidRPr="0015743F" w:rsidRDefault="005466B4" w:rsidP="00A40ADB">
            <w:pPr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2397E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DBEA4" w14:textId="77777777" w:rsidR="005466B4" w:rsidRPr="00E2397E" w:rsidRDefault="005466B4" w:rsidP="00E2397E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E2397E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 xml:space="preserve">Отдел </w:t>
            </w:r>
            <w:proofErr w:type="gramStart"/>
            <w:r w:rsidRPr="00E2397E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>благоустройства  МАМО</w:t>
            </w:r>
            <w:proofErr w:type="gramEnd"/>
            <w:r w:rsidRPr="00E2397E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>,</w:t>
            </w:r>
          </w:p>
          <w:p w14:paraId="44AE6168" w14:textId="52564E97" w:rsidR="005466B4" w:rsidRPr="0015743F" w:rsidRDefault="005466B4" w:rsidP="00E2397E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E2397E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 xml:space="preserve"> МКУ «Информационный центр»</w:t>
            </w:r>
            <w:r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 xml:space="preserve"> </w:t>
            </w:r>
          </w:p>
        </w:tc>
      </w:tr>
      <w:tr w:rsidR="005466B4" w:rsidRPr="0015743F" w14:paraId="53ACAD27" w14:textId="77777777" w:rsidTr="00526B15">
        <w:trPr>
          <w:trHeight w:val="115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EA9369" w14:textId="77777777" w:rsidR="005466B4" w:rsidRPr="005573DC" w:rsidRDefault="005466B4" w:rsidP="00A40ADB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5573DC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>2.4.</w:t>
            </w:r>
          </w:p>
        </w:tc>
        <w:tc>
          <w:tcPr>
            <w:tcW w:w="31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25F9FD" w14:textId="77777777" w:rsidR="005466B4" w:rsidRPr="0015743F" w:rsidRDefault="005466B4" w:rsidP="003713FD">
            <w:pPr>
              <w:snapToGri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5743F">
              <w:rPr>
                <w:rFonts w:ascii="Times New Roman" w:hAnsi="Times New Roman"/>
                <w:sz w:val="22"/>
                <w:szCs w:val="22"/>
              </w:rPr>
              <w:t>Содействие жителям города в проведении субботников, в рамках проведения осеннего и весеннего месячника благоустройства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73E32" w14:textId="7DB3963B" w:rsidR="005466B4" w:rsidRPr="0015743F" w:rsidRDefault="005466B4" w:rsidP="00A40ADB">
            <w:pPr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Усл</w:t>
            </w:r>
            <w:proofErr w:type="spellEnd"/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. ед.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1AF1B" w14:textId="2926F61E" w:rsidR="005466B4" w:rsidRPr="0015743F" w:rsidRDefault="005466B4" w:rsidP="005466B4">
            <w:pPr>
              <w:widowControl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F95AC" w14:textId="2DC58A59" w:rsidR="005466B4" w:rsidRPr="0015743F" w:rsidRDefault="005466B4" w:rsidP="00156674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Апрель-октябрь 2022 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DC60C" w14:textId="0E19FF21" w:rsidR="005466B4" w:rsidRPr="0015743F" w:rsidRDefault="005466B4" w:rsidP="00A40ADB">
            <w:pPr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5466B4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376AD" w14:textId="55E77166" w:rsidR="005466B4" w:rsidRPr="0015743F" w:rsidRDefault="005466B4" w:rsidP="00A40ADB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5466B4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>Отдел благоустройства МАМО город Ломоносов</w:t>
            </w:r>
          </w:p>
        </w:tc>
      </w:tr>
      <w:tr w:rsidR="005466B4" w:rsidRPr="0015743F" w14:paraId="6F2EC33D" w14:textId="77777777" w:rsidTr="008A2AE7">
        <w:trPr>
          <w:trHeight w:val="124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7B96FF" w14:textId="77777777" w:rsidR="005466B4" w:rsidRPr="005573DC" w:rsidRDefault="005466B4" w:rsidP="00A40ADB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5573DC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>2.5</w:t>
            </w:r>
          </w:p>
        </w:tc>
        <w:tc>
          <w:tcPr>
            <w:tcW w:w="31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5C88B4" w14:textId="5529E243" w:rsidR="005466B4" w:rsidRPr="0015743F" w:rsidRDefault="005466B4" w:rsidP="003628D8">
            <w:pPr>
              <w:snapToGri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5743F">
              <w:rPr>
                <w:rFonts w:ascii="Times New Roman" w:hAnsi="Times New Roman"/>
                <w:sz w:val="22"/>
                <w:szCs w:val="22"/>
              </w:rPr>
              <w:t>Изготовление печатной продукции: плакатов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формат А3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46800" w14:textId="3BDC423E" w:rsidR="005466B4" w:rsidRPr="0015743F" w:rsidRDefault="005466B4" w:rsidP="00A40ADB">
            <w:pPr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559F3" w14:textId="16F0DE68" w:rsidR="005466B4" w:rsidRPr="0015743F" w:rsidRDefault="005466B4" w:rsidP="005466B4">
            <w:pPr>
              <w:widowControl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D58C7" w14:textId="25121B87" w:rsidR="005466B4" w:rsidRPr="0015743F" w:rsidRDefault="005466B4" w:rsidP="00156674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66B4">
              <w:rPr>
                <w:rFonts w:ascii="Times New Roman" w:hAnsi="Times New Roman"/>
                <w:sz w:val="22"/>
                <w:szCs w:val="22"/>
              </w:rPr>
              <w:t>Март-октябрь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2022г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3A45C" w14:textId="38D01E27" w:rsidR="005466B4" w:rsidRPr="0015743F" w:rsidRDefault="005466B4" w:rsidP="00A40ADB">
            <w:pPr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5466B4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E30B4" w14:textId="77777777" w:rsidR="005466B4" w:rsidRPr="005466B4" w:rsidRDefault="005466B4" w:rsidP="005466B4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5466B4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>Отдел благоустройства МАМО,</w:t>
            </w:r>
          </w:p>
          <w:p w14:paraId="11651DA3" w14:textId="482BD4FB" w:rsidR="005466B4" w:rsidRPr="0015743F" w:rsidRDefault="005466B4" w:rsidP="005466B4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5466B4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 xml:space="preserve"> МКУ «Информационный центр</w:t>
            </w:r>
            <w:r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>»</w:t>
            </w:r>
          </w:p>
        </w:tc>
      </w:tr>
      <w:tr w:rsidR="002627FF" w:rsidRPr="0015743F" w14:paraId="2EEF134C" w14:textId="77777777" w:rsidTr="002130B1">
        <w:trPr>
          <w:trHeight w:val="127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04F0DF" w14:textId="77777777" w:rsidR="002627FF" w:rsidRPr="005573DC" w:rsidRDefault="002627FF" w:rsidP="00A40ADB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5573DC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>2.6.</w:t>
            </w:r>
          </w:p>
        </w:tc>
        <w:tc>
          <w:tcPr>
            <w:tcW w:w="31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9982A4" w14:textId="4863A08C" w:rsidR="002627FF" w:rsidRPr="00D14320" w:rsidRDefault="002627FF" w:rsidP="00D14320">
            <w:pPr>
              <w:snapToGrid w:val="0"/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Размещение на официальном сайте МО г. Ломоносов короткометражных роликов экологической направленности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241AC" w14:textId="709F4381" w:rsidR="002627FF" w:rsidRPr="0015743F" w:rsidRDefault="002627FF" w:rsidP="00EF3BC3">
            <w:pPr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58926" w14:textId="28EDAE04" w:rsidR="002627FF" w:rsidRPr="0015743F" w:rsidRDefault="002627FF" w:rsidP="002627FF">
            <w:pPr>
              <w:widowControl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786C6" w14:textId="58BB7AA2" w:rsidR="002627FF" w:rsidRPr="0015743F" w:rsidRDefault="002627FF" w:rsidP="00156674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627FF">
              <w:rPr>
                <w:rFonts w:ascii="Times New Roman" w:hAnsi="Times New Roman"/>
                <w:sz w:val="22"/>
                <w:szCs w:val="22"/>
              </w:rPr>
              <w:t>Апрель, май, октябрь</w:t>
            </w:r>
            <w:r w:rsidR="0079019C">
              <w:rPr>
                <w:rFonts w:ascii="Times New Roman" w:hAnsi="Times New Roman"/>
                <w:sz w:val="22"/>
                <w:szCs w:val="22"/>
              </w:rPr>
              <w:t xml:space="preserve"> 2022г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A28FA" w14:textId="488710DD" w:rsidR="002627FF" w:rsidRPr="0015743F" w:rsidRDefault="002627FF" w:rsidP="00A40ADB">
            <w:pPr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5466B4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5017C" w14:textId="77777777" w:rsidR="002627FF" w:rsidRPr="002627FF" w:rsidRDefault="002627FF" w:rsidP="002627FF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2627FF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>Отдел благоустройства МАМО,</w:t>
            </w:r>
          </w:p>
          <w:p w14:paraId="5E52F0DC" w14:textId="4DC6B8B4" w:rsidR="002627FF" w:rsidRPr="0015743F" w:rsidRDefault="002627FF" w:rsidP="002627FF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2627FF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 xml:space="preserve"> МКУ «Информационный центр</w:t>
            </w:r>
          </w:p>
        </w:tc>
      </w:tr>
      <w:tr w:rsidR="002627FF" w:rsidRPr="0015743F" w14:paraId="1967E024" w14:textId="77777777" w:rsidTr="00792FD7">
        <w:trPr>
          <w:trHeight w:val="1185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C40940" w14:textId="77777777" w:rsidR="002627FF" w:rsidRPr="005573DC" w:rsidRDefault="002627FF" w:rsidP="00A40ADB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5573DC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>2.7.</w:t>
            </w:r>
          </w:p>
        </w:tc>
        <w:tc>
          <w:tcPr>
            <w:tcW w:w="31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A3B066" w14:textId="77777777" w:rsidR="002627FF" w:rsidRDefault="002627FF" w:rsidP="00D14320">
            <w:pPr>
              <w:snapToGri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Размещение на информационных стендах МО г. Ломоносов информации по вопросам окружающей среды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097F7" w14:textId="04EC2087" w:rsidR="002627FF" w:rsidRDefault="002627FF" w:rsidP="00A40ADB">
            <w:pPr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Усл</w:t>
            </w:r>
            <w:proofErr w:type="spellEnd"/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. ед.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2EBDC" w14:textId="21BFECB8" w:rsidR="002627FF" w:rsidRDefault="002627FF" w:rsidP="00A40ADB">
            <w:pPr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По мере необходимости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F486F" w14:textId="7A16D377" w:rsidR="002627FF" w:rsidRPr="0015743F" w:rsidRDefault="002627FF" w:rsidP="00156674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627FF">
              <w:rPr>
                <w:rFonts w:ascii="Times New Roman" w:hAnsi="Times New Roman"/>
                <w:sz w:val="22"/>
                <w:szCs w:val="22"/>
              </w:rPr>
              <w:t>Апрель, октябрь</w:t>
            </w:r>
            <w:r w:rsidR="0079019C">
              <w:rPr>
                <w:rFonts w:ascii="Times New Roman" w:hAnsi="Times New Roman"/>
                <w:sz w:val="22"/>
                <w:szCs w:val="22"/>
              </w:rPr>
              <w:t xml:space="preserve"> 2022г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A8F69" w14:textId="69914969" w:rsidR="002627FF" w:rsidRPr="0015743F" w:rsidRDefault="002627FF" w:rsidP="00A40ADB">
            <w:pPr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2627F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F392D" w14:textId="77777777" w:rsidR="002627FF" w:rsidRPr="002627FF" w:rsidRDefault="002627FF" w:rsidP="002627FF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2627FF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>Отдел благоустройства МАМО,</w:t>
            </w:r>
          </w:p>
          <w:p w14:paraId="1A8C74C1" w14:textId="26512FBE" w:rsidR="002627FF" w:rsidRPr="0015743F" w:rsidRDefault="002627FF" w:rsidP="002627FF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2627FF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 xml:space="preserve"> МКУ «Информационный центр</w:t>
            </w:r>
          </w:p>
        </w:tc>
      </w:tr>
      <w:tr w:rsidR="00156674" w:rsidRPr="0015743F" w14:paraId="00152F5E" w14:textId="77777777" w:rsidTr="00E350F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0E7841" w14:textId="77777777" w:rsidR="00156674" w:rsidRPr="0015743F" w:rsidRDefault="00156674" w:rsidP="00A40ADB">
            <w:pPr>
              <w:suppressAutoHyphens/>
              <w:autoSpaceDE/>
              <w:autoSpaceDN/>
              <w:adjustRightInd/>
              <w:snapToGrid w:val="0"/>
              <w:rPr>
                <w:rFonts w:ascii="Times New Roman" w:eastAsia="Andale Sans UI" w:hAnsi="Times New Roman"/>
                <w:b/>
                <w:color w:val="000000"/>
                <w:kern w:val="1"/>
                <w:sz w:val="22"/>
                <w:szCs w:val="22"/>
                <w:shd w:val="clear" w:color="auto" w:fill="FFFFFF"/>
                <w:lang w:eastAsia="ar-SA"/>
              </w:rPr>
            </w:pPr>
          </w:p>
        </w:tc>
        <w:tc>
          <w:tcPr>
            <w:tcW w:w="68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E27F27" w14:textId="2E5D3E4C" w:rsidR="00156674" w:rsidRPr="0015743F" w:rsidRDefault="00156674" w:rsidP="00156674">
            <w:pPr>
              <w:suppressAutoHyphens/>
              <w:autoSpaceDN/>
              <w:adjustRightInd/>
              <w:snapToGrid w:val="0"/>
              <w:jc w:val="both"/>
              <w:rPr>
                <w:rFonts w:ascii="Times New Roman" w:eastAsia="Andale Sans UI" w:hAnsi="Times New Roman"/>
                <w:b/>
                <w:i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4CCD8" w14:textId="216AE88F" w:rsidR="00156674" w:rsidRPr="0015743F" w:rsidRDefault="00D15283" w:rsidP="00D14320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</w:pPr>
            <w:r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  <w:t>1</w:t>
            </w:r>
            <w:r w:rsidR="009256F9"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  <w:t>44</w:t>
            </w:r>
            <w:r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  <w:t>,</w:t>
            </w:r>
            <w:r w:rsidR="009256F9"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32D7F" w14:textId="77777777" w:rsidR="00156674" w:rsidRPr="0015743F" w:rsidRDefault="00156674" w:rsidP="00A40ADB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b/>
                <w:i/>
                <w:kern w:val="1"/>
                <w:sz w:val="22"/>
                <w:szCs w:val="22"/>
                <w:lang w:eastAsia="ar-SA"/>
              </w:rPr>
            </w:pPr>
          </w:p>
        </w:tc>
      </w:tr>
    </w:tbl>
    <w:p w14:paraId="30EE501D" w14:textId="77777777" w:rsidR="00230DD1" w:rsidRDefault="007E23AE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5. </w:t>
      </w:r>
      <w:r w:rsidR="00230DD1">
        <w:rPr>
          <w:rFonts w:ascii="Times New Roman" w:eastAsiaTheme="minorHAnsi" w:hAnsi="Times New Roman"/>
          <w:b/>
          <w:sz w:val="24"/>
          <w:szCs w:val="24"/>
          <w:lang w:eastAsia="en-US"/>
        </w:rPr>
        <w:t>Обоснование и расчеты финансирования</w:t>
      </w:r>
    </w:p>
    <w:p w14:paraId="418430B1" w14:textId="7159884E" w:rsidR="007E23AE" w:rsidRDefault="004E7AED" w:rsidP="00230DD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230DD1">
        <w:rPr>
          <w:rFonts w:ascii="Times New Roman" w:eastAsiaTheme="minorHAnsi" w:hAnsi="Times New Roman"/>
          <w:sz w:val="24"/>
          <w:szCs w:val="24"/>
          <w:lang w:eastAsia="en-US"/>
        </w:rPr>
        <w:t xml:space="preserve">Объем финансирования </w:t>
      </w:r>
      <w:r w:rsidR="00230DD1" w:rsidRPr="004354D1">
        <w:rPr>
          <w:rFonts w:ascii="Times New Roman" w:eastAsiaTheme="minorHAnsi" w:hAnsi="Times New Roman"/>
          <w:sz w:val="24"/>
          <w:szCs w:val="24"/>
          <w:lang w:eastAsia="en-US"/>
        </w:rPr>
        <w:t xml:space="preserve">составляет </w:t>
      </w:r>
      <w:r w:rsidR="00D15283">
        <w:rPr>
          <w:rFonts w:ascii="Times New Roman" w:eastAsiaTheme="minorHAnsi" w:hAnsi="Times New Roman"/>
          <w:b/>
          <w:sz w:val="24"/>
          <w:szCs w:val="24"/>
          <w:lang w:eastAsia="en-US"/>
        </w:rPr>
        <w:t>1</w:t>
      </w:r>
      <w:r w:rsidR="009256F9">
        <w:rPr>
          <w:rFonts w:ascii="Times New Roman" w:eastAsiaTheme="minorHAnsi" w:hAnsi="Times New Roman"/>
          <w:b/>
          <w:sz w:val="24"/>
          <w:szCs w:val="24"/>
          <w:lang w:eastAsia="en-US"/>
        </w:rPr>
        <w:t>44</w:t>
      </w:r>
      <w:r w:rsidR="00D15283">
        <w:rPr>
          <w:rFonts w:ascii="Times New Roman" w:eastAsiaTheme="minorHAnsi" w:hAnsi="Times New Roman"/>
          <w:b/>
          <w:sz w:val="24"/>
          <w:szCs w:val="24"/>
          <w:lang w:eastAsia="en-US"/>
        </w:rPr>
        <w:t>,</w:t>
      </w:r>
      <w:r w:rsidR="009256F9">
        <w:rPr>
          <w:rFonts w:ascii="Times New Roman" w:eastAsiaTheme="minorHAnsi" w:hAnsi="Times New Roman"/>
          <w:b/>
          <w:sz w:val="24"/>
          <w:szCs w:val="24"/>
          <w:lang w:eastAsia="en-US"/>
        </w:rPr>
        <w:t>3</w:t>
      </w:r>
      <w:r w:rsidR="002A0E09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230DD1" w:rsidRPr="00230DD1">
        <w:rPr>
          <w:rFonts w:ascii="Times New Roman" w:eastAsiaTheme="minorHAnsi" w:hAnsi="Times New Roman"/>
          <w:sz w:val="24"/>
          <w:szCs w:val="24"/>
          <w:lang w:eastAsia="en-US"/>
        </w:rPr>
        <w:t>тыс. рублей</w:t>
      </w:r>
      <w:r w:rsidR="00230DD1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14:paraId="074CCD12" w14:textId="77777777" w:rsidR="00D0295E" w:rsidRPr="00D0295E" w:rsidRDefault="00D0295E" w:rsidP="00D0295E">
      <w:pPr>
        <w:suppressAutoHyphens/>
        <w:autoSpaceDE/>
        <w:autoSpaceDN/>
        <w:adjustRightInd/>
        <w:ind w:firstLine="706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D0295E">
        <w:rPr>
          <w:rFonts w:ascii="Times New Roman" w:eastAsia="Andale Sans UI" w:hAnsi="Times New Roman"/>
          <w:kern w:val="1"/>
          <w:sz w:val="24"/>
          <w:szCs w:val="24"/>
        </w:rPr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14:paraId="2863EC0E" w14:textId="77777777" w:rsidR="00D0295E" w:rsidRPr="00D0295E" w:rsidRDefault="00D0295E" w:rsidP="00D0295E">
      <w:pPr>
        <w:suppressAutoHyphens/>
        <w:autoSpaceDE/>
        <w:autoSpaceDN/>
        <w:adjustRightInd/>
        <w:ind w:left="720"/>
        <w:rPr>
          <w:rFonts w:ascii="Times New Roman" w:eastAsia="Andale Sans UI" w:hAnsi="Times New Roman"/>
          <w:kern w:val="1"/>
          <w:sz w:val="24"/>
          <w:szCs w:val="24"/>
        </w:rPr>
      </w:pPr>
    </w:p>
    <w:p w14:paraId="1C6397A0" w14:textId="77777777" w:rsidR="00D0295E" w:rsidRPr="00D0295E" w:rsidRDefault="00D0295E" w:rsidP="00D0295E">
      <w:pPr>
        <w:pStyle w:val="a9"/>
        <w:numPr>
          <w:ilvl w:val="0"/>
          <w:numId w:val="9"/>
        </w:numPr>
        <w:suppressAutoHyphens/>
        <w:autoSpaceDE/>
        <w:autoSpaceDN/>
        <w:adjustRightInd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D0295E">
        <w:rPr>
          <w:rFonts w:ascii="Times New Roman" w:eastAsia="Andale Sans UI" w:hAnsi="Times New Roman"/>
          <w:b/>
          <w:kern w:val="1"/>
          <w:sz w:val="24"/>
          <w:szCs w:val="24"/>
        </w:rPr>
        <w:t>Ресурсное обеспечение программы</w:t>
      </w:r>
    </w:p>
    <w:p w14:paraId="33BC93FE" w14:textId="5195129A" w:rsidR="00D0295E" w:rsidRPr="00D0295E" w:rsidRDefault="00D0295E" w:rsidP="00D0295E">
      <w:pPr>
        <w:shd w:val="clear" w:color="auto" w:fill="FFFFFF"/>
        <w:tabs>
          <w:tab w:val="left" w:pos="1272"/>
        </w:tabs>
        <w:suppressAutoHyphens/>
        <w:autoSpaceDN/>
        <w:adjustRightInd/>
        <w:spacing w:line="200" w:lineRule="atLeast"/>
        <w:ind w:firstLine="567"/>
        <w:jc w:val="both"/>
        <w:rPr>
          <w:rFonts w:ascii="Times New Roman" w:hAnsi="Times New Roman" w:cs="Arial"/>
          <w:color w:val="000000"/>
          <w:sz w:val="24"/>
          <w:szCs w:val="24"/>
          <w:lang w:eastAsia="ar-SA"/>
        </w:rPr>
      </w:pPr>
      <w:r w:rsidRPr="00D0295E">
        <w:rPr>
          <w:rFonts w:ascii="Times New Roman" w:hAnsi="Times New Roman" w:cs="Arial"/>
          <w:color w:val="000000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образования город Ломоносов на 20</w:t>
      </w:r>
      <w:r w:rsidR="00A23545">
        <w:rPr>
          <w:rFonts w:ascii="Times New Roman" w:hAnsi="Times New Roman" w:cs="Arial"/>
          <w:color w:val="000000"/>
          <w:sz w:val="24"/>
          <w:szCs w:val="24"/>
          <w:lang w:eastAsia="ar-SA"/>
        </w:rPr>
        <w:t>2</w:t>
      </w:r>
      <w:r w:rsidR="00E74307">
        <w:rPr>
          <w:rFonts w:ascii="Times New Roman" w:hAnsi="Times New Roman" w:cs="Arial"/>
          <w:color w:val="000000"/>
          <w:sz w:val="24"/>
          <w:szCs w:val="24"/>
          <w:lang w:eastAsia="ar-SA"/>
        </w:rPr>
        <w:t>2</w:t>
      </w:r>
      <w:r w:rsidRPr="00D0295E">
        <w:rPr>
          <w:rFonts w:ascii="Times New Roman" w:hAnsi="Times New Roman" w:cs="Arial"/>
          <w:color w:val="000000"/>
          <w:sz w:val="24"/>
          <w:szCs w:val="24"/>
          <w:lang w:eastAsia="ar-SA"/>
        </w:rPr>
        <w:t xml:space="preserve"> год.</w:t>
      </w:r>
    </w:p>
    <w:p w14:paraId="648639F5" w14:textId="41D5D9B1" w:rsidR="00D0295E" w:rsidRDefault="00D0295E" w:rsidP="00D0295E">
      <w:pPr>
        <w:widowControl/>
        <w:suppressAutoHyphens/>
        <w:autoSpaceDE/>
        <w:autoSpaceDN/>
        <w:adjustRightInd/>
        <w:spacing w:line="200" w:lineRule="atLeast"/>
        <w:ind w:firstLine="567"/>
        <w:jc w:val="both"/>
        <w:rPr>
          <w:rFonts w:ascii="Times New Roman" w:hAnsi="Times New Roman" w:cs="Arial"/>
          <w:color w:val="000000"/>
          <w:sz w:val="24"/>
          <w:szCs w:val="24"/>
          <w:lang w:eastAsia="ar-SA"/>
        </w:rPr>
      </w:pPr>
      <w:r w:rsidRPr="00D0295E">
        <w:rPr>
          <w:rFonts w:ascii="Times New Roman" w:hAnsi="Times New Roman" w:cs="Arial"/>
          <w:color w:val="000000"/>
          <w:sz w:val="24"/>
          <w:szCs w:val="24"/>
          <w:lang w:eastAsia="ar-SA"/>
        </w:rPr>
        <w:t xml:space="preserve">Общий объем финансирования Программы составляет </w:t>
      </w:r>
      <w:r w:rsidR="00D15283">
        <w:rPr>
          <w:rFonts w:ascii="Times New Roman" w:hAnsi="Times New Roman" w:cs="Arial"/>
          <w:b/>
          <w:color w:val="000000"/>
          <w:sz w:val="24"/>
          <w:szCs w:val="24"/>
          <w:lang w:eastAsia="ar-SA"/>
        </w:rPr>
        <w:t>1</w:t>
      </w:r>
      <w:r w:rsidR="009256F9">
        <w:rPr>
          <w:rFonts w:ascii="Times New Roman" w:hAnsi="Times New Roman" w:cs="Arial"/>
          <w:b/>
          <w:color w:val="000000"/>
          <w:sz w:val="24"/>
          <w:szCs w:val="24"/>
          <w:lang w:eastAsia="ar-SA"/>
        </w:rPr>
        <w:t>44</w:t>
      </w:r>
      <w:r w:rsidR="00D15283">
        <w:rPr>
          <w:rFonts w:ascii="Times New Roman" w:hAnsi="Times New Roman" w:cs="Arial"/>
          <w:b/>
          <w:color w:val="000000"/>
          <w:sz w:val="24"/>
          <w:szCs w:val="24"/>
          <w:lang w:eastAsia="ar-SA"/>
        </w:rPr>
        <w:t>,</w:t>
      </w:r>
      <w:r w:rsidR="009256F9">
        <w:rPr>
          <w:rFonts w:ascii="Times New Roman" w:hAnsi="Times New Roman" w:cs="Arial"/>
          <w:b/>
          <w:color w:val="000000"/>
          <w:sz w:val="24"/>
          <w:szCs w:val="24"/>
          <w:lang w:eastAsia="ar-SA"/>
        </w:rPr>
        <w:t>3</w:t>
      </w:r>
      <w:r w:rsidR="003713FD">
        <w:rPr>
          <w:rFonts w:ascii="Times New Roman" w:hAnsi="Times New Roman" w:cs="Arial"/>
          <w:color w:val="000000"/>
          <w:sz w:val="24"/>
          <w:szCs w:val="24"/>
          <w:lang w:eastAsia="ar-SA"/>
        </w:rPr>
        <w:t xml:space="preserve"> </w:t>
      </w:r>
      <w:r w:rsidRPr="00D0295E">
        <w:rPr>
          <w:rFonts w:ascii="Times New Roman" w:hAnsi="Times New Roman" w:cs="Arial"/>
          <w:color w:val="000000"/>
          <w:sz w:val="24"/>
          <w:szCs w:val="24"/>
          <w:lang w:eastAsia="ar-SA"/>
        </w:rPr>
        <w:t xml:space="preserve">тыс. рублей, </w:t>
      </w:r>
    </w:p>
    <w:p w14:paraId="760A98FA" w14:textId="56B4C844" w:rsidR="00D1769F" w:rsidRPr="00D0295E" w:rsidRDefault="00D1769F" w:rsidP="00D1769F">
      <w:pPr>
        <w:widowControl/>
        <w:suppressAutoHyphens/>
        <w:autoSpaceDE/>
        <w:autoSpaceDN/>
        <w:adjustRightInd/>
        <w:spacing w:line="200" w:lineRule="atLeast"/>
        <w:ind w:firstLine="567"/>
        <w:jc w:val="both"/>
        <w:rPr>
          <w:rFonts w:ascii="Times New Roman" w:hAnsi="Times New Roman" w:cs="Arial"/>
          <w:color w:val="000000"/>
          <w:sz w:val="24"/>
          <w:szCs w:val="24"/>
          <w:lang w:eastAsia="ar-SA"/>
        </w:rPr>
      </w:pPr>
      <w:r w:rsidRPr="00D1769F">
        <w:rPr>
          <w:rFonts w:ascii="Times New Roman" w:hAnsi="Times New Roman" w:cs="Arial"/>
          <w:color w:val="000000"/>
          <w:sz w:val="24"/>
          <w:szCs w:val="24"/>
          <w:lang w:eastAsia="ar-SA"/>
        </w:rPr>
        <w:t>Раздел 0605 «Охрана окружающей среды»</w:t>
      </w:r>
      <w:r>
        <w:rPr>
          <w:rFonts w:ascii="Times New Roman" w:hAnsi="Times New Roman" w:cs="Arial"/>
          <w:color w:val="000000"/>
          <w:sz w:val="24"/>
          <w:szCs w:val="24"/>
          <w:lang w:eastAsia="ar-SA"/>
        </w:rPr>
        <w:t xml:space="preserve">, </w:t>
      </w:r>
      <w:r w:rsidRPr="00D1769F">
        <w:rPr>
          <w:rFonts w:ascii="Times New Roman" w:hAnsi="Times New Roman" w:cs="Arial"/>
          <w:color w:val="000000"/>
          <w:sz w:val="24"/>
          <w:szCs w:val="24"/>
          <w:lang w:eastAsia="ar-SA"/>
        </w:rPr>
        <w:t>Целевая статья 09200 00462 «Финансовое обеспечение деятельности</w:t>
      </w:r>
      <w:r>
        <w:rPr>
          <w:rFonts w:ascii="Times New Roman" w:hAnsi="Times New Roman" w:cs="Arial"/>
          <w:color w:val="000000"/>
          <w:sz w:val="24"/>
          <w:szCs w:val="24"/>
          <w:lang w:eastAsia="ar-SA"/>
        </w:rPr>
        <w:t xml:space="preserve"> </w:t>
      </w:r>
      <w:r w:rsidRPr="00D1769F">
        <w:rPr>
          <w:rFonts w:ascii="Times New Roman" w:hAnsi="Times New Roman" w:cs="Arial"/>
          <w:color w:val="000000"/>
          <w:sz w:val="24"/>
          <w:szCs w:val="24"/>
          <w:lang w:eastAsia="ar-SA"/>
        </w:rPr>
        <w:t>муниципального казенного учреждения муниципального образования город Ломоносов «Информационный центр»</w:t>
      </w:r>
    </w:p>
    <w:p w14:paraId="0C6A5F2C" w14:textId="77777777" w:rsidR="00D0295E" w:rsidRPr="00D0295E" w:rsidRDefault="00D0295E" w:rsidP="00D0295E">
      <w:pPr>
        <w:widowControl/>
        <w:suppressAutoHyphens/>
        <w:autoSpaceDE/>
        <w:autoSpaceDN/>
        <w:adjustRightInd/>
        <w:spacing w:line="200" w:lineRule="atLeast"/>
        <w:ind w:firstLine="567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D0295E">
        <w:rPr>
          <w:rFonts w:ascii="Times New Roman" w:hAnsi="Times New Roman" w:cs="Arial"/>
          <w:color w:val="000000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бюджета.</w:t>
      </w:r>
    </w:p>
    <w:p w14:paraId="67D1D56D" w14:textId="77777777" w:rsidR="00D0295E" w:rsidRPr="00D0295E" w:rsidRDefault="00D0295E" w:rsidP="00D0295E">
      <w:pPr>
        <w:suppressAutoHyphens/>
        <w:autoSpaceDE/>
        <w:autoSpaceDN/>
        <w:adjustRightInd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14:paraId="77F5AA82" w14:textId="77777777" w:rsidR="00D0295E" w:rsidRPr="00D0295E" w:rsidRDefault="00D0295E" w:rsidP="00D0295E">
      <w:pPr>
        <w:pStyle w:val="a9"/>
        <w:numPr>
          <w:ilvl w:val="0"/>
          <w:numId w:val="9"/>
        </w:numPr>
        <w:suppressAutoHyphens/>
        <w:autoSpaceDE/>
        <w:autoSpaceDN/>
        <w:adjustRightInd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D0295E">
        <w:rPr>
          <w:rFonts w:ascii="Times New Roman" w:eastAsia="Andale Sans UI" w:hAnsi="Times New Roman"/>
          <w:b/>
          <w:kern w:val="1"/>
          <w:sz w:val="24"/>
          <w:szCs w:val="24"/>
        </w:rPr>
        <w:t>Оценка эффективности реализации программы</w:t>
      </w:r>
    </w:p>
    <w:p w14:paraId="269B3D5B" w14:textId="77777777" w:rsidR="00D0295E" w:rsidRPr="00D0295E" w:rsidRDefault="00D0295E" w:rsidP="00D0295E">
      <w:pPr>
        <w:suppressAutoHyphens/>
        <w:ind w:firstLine="567"/>
        <w:jc w:val="both"/>
        <w:rPr>
          <w:rFonts w:ascii="Times New Roman" w:eastAsia="Andale Sans UI" w:hAnsi="Times New Roman"/>
          <w:kern w:val="1"/>
          <w:sz w:val="24"/>
          <w:szCs w:val="24"/>
        </w:rPr>
      </w:pPr>
    </w:p>
    <w:tbl>
      <w:tblPr>
        <w:tblW w:w="508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50"/>
        <w:gridCol w:w="1526"/>
        <w:gridCol w:w="1035"/>
        <w:gridCol w:w="1195"/>
        <w:gridCol w:w="1296"/>
        <w:gridCol w:w="1506"/>
        <w:gridCol w:w="1472"/>
      </w:tblGrid>
      <w:tr w:rsidR="00D0295E" w:rsidRPr="00D0295E" w14:paraId="0FD007AD" w14:textId="77777777" w:rsidTr="00D1769F">
        <w:trPr>
          <w:tblCellSpacing w:w="0" w:type="dxa"/>
          <w:jc w:val="center"/>
        </w:trPr>
        <w:tc>
          <w:tcPr>
            <w:tcW w:w="16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8D96EA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 xml:space="preserve">Наименование </w:t>
            </w: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br/>
              <w:t xml:space="preserve">целевого   </w:t>
            </w: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br/>
              <w:t>индикатора</w:t>
            </w:r>
          </w:p>
        </w:tc>
        <w:tc>
          <w:tcPr>
            <w:tcW w:w="152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E35417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 xml:space="preserve">Исполнитель, </w:t>
            </w: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br/>
              <w:t>ответственный</w:t>
            </w: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br/>
              <w:t xml:space="preserve">за достижение </w:t>
            </w: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br/>
              <w:t xml:space="preserve">целевого   </w:t>
            </w: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br/>
              <w:t>индикатора</w:t>
            </w:r>
          </w:p>
        </w:tc>
        <w:tc>
          <w:tcPr>
            <w:tcW w:w="10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1DE255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 xml:space="preserve">Единица </w:t>
            </w: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br/>
              <w:t>измерения</w:t>
            </w:r>
          </w:p>
        </w:tc>
        <w:tc>
          <w:tcPr>
            <w:tcW w:w="54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80808A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Значение целевого индикатора</w:t>
            </w:r>
          </w:p>
        </w:tc>
      </w:tr>
      <w:tr w:rsidR="00D0295E" w:rsidRPr="00D0295E" w14:paraId="1F3FB633" w14:textId="77777777" w:rsidTr="00D1769F">
        <w:trPr>
          <w:tblCellSpacing w:w="0" w:type="dxa"/>
          <w:jc w:val="center"/>
        </w:trPr>
        <w:tc>
          <w:tcPr>
            <w:tcW w:w="165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C344A6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</w:p>
        </w:tc>
        <w:tc>
          <w:tcPr>
            <w:tcW w:w="152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2D751C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</w:p>
        </w:tc>
        <w:tc>
          <w:tcPr>
            <w:tcW w:w="103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F2A717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00D0D4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 xml:space="preserve">Плановый индикатор </w:t>
            </w:r>
            <w:proofErr w:type="gramStart"/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утвержден-</w:t>
            </w:r>
            <w:proofErr w:type="spellStart"/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ный</w:t>
            </w:r>
            <w:proofErr w:type="spellEnd"/>
            <w:proofErr w:type="gramEnd"/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 xml:space="preserve"> программой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584D0D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Фактический индикатор, достигнутый  в ходе реализации программы</w:t>
            </w: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90C51D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 xml:space="preserve">Эффективность целевого индикатора </w:t>
            </w:r>
          </w:p>
          <w:p w14:paraId="26E6B7C3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(%)</w:t>
            </w:r>
          </w:p>
        </w:tc>
        <w:tc>
          <w:tcPr>
            <w:tcW w:w="1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247F97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 xml:space="preserve">Обоснование причин     </w:t>
            </w: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br/>
              <w:t>отрицательной динамики</w:t>
            </w: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br/>
              <w:t>эффективности (менее 100%)</w:t>
            </w:r>
          </w:p>
        </w:tc>
      </w:tr>
      <w:tr w:rsidR="00D0295E" w:rsidRPr="00D0295E" w14:paraId="460F4CF1" w14:textId="77777777" w:rsidTr="00D1769F">
        <w:trPr>
          <w:tblCellSpacing w:w="0" w:type="dxa"/>
          <w:jc w:val="center"/>
        </w:trPr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3D7D32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Количество мероприятий программы  </w:t>
            </w:r>
          </w:p>
        </w:tc>
        <w:tc>
          <w:tcPr>
            <w:tcW w:w="1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F8C99E" w14:textId="080F3380" w:rsidR="00D0295E" w:rsidRPr="00D15283" w:rsidRDefault="00D1769F" w:rsidP="00D86D8D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kern w:val="1"/>
                <w:sz w:val="22"/>
                <w:szCs w:val="22"/>
              </w:rPr>
              <w:t>Чечот</w:t>
            </w:r>
            <w:proofErr w:type="spellEnd"/>
            <w:r>
              <w:rPr>
                <w:rFonts w:ascii="Times New Roman" w:hAnsi="Times New Roman"/>
                <w:kern w:val="1"/>
                <w:sz w:val="22"/>
                <w:szCs w:val="22"/>
              </w:rPr>
              <w:t xml:space="preserve"> И.О.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5BA62B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Шт.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026515" w14:textId="2A2A43B3" w:rsidR="00D0295E" w:rsidRPr="00187114" w:rsidRDefault="002627FF" w:rsidP="0002642A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>
              <w:rPr>
                <w:rFonts w:ascii="Times New Roman" w:hAnsi="Times New Roman"/>
                <w:kern w:val="1"/>
                <w:sz w:val="22"/>
                <w:szCs w:val="22"/>
              </w:rPr>
              <w:t>5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ECCFEF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 </w:t>
            </w: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F20705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 </w:t>
            </w:r>
          </w:p>
        </w:tc>
        <w:tc>
          <w:tcPr>
            <w:tcW w:w="1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044D1E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 </w:t>
            </w:r>
          </w:p>
        </w:tc>
      </w:tr>
      <w:tr w:rsidR="00D0295E" w:rsidRPr="00D0295E" w14:paraId="21231119" w14:textId="77777777" w:rsidTr="00D1769F">
        <w:trPr>
          <w:tblCellSpacing w:w="0" w:type="dxa"/>
          <w:jc w:val="center"/>
        </w:trPr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07999C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Количество жителей, задействованных в мероприятиях  </w:t>
            </w:r>
          </w:p>
        </w:tc>
        <w:tc>
          <w:tcPr>
            <w:tcW w:w="1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9CCA44" w14:textId="79C01B51" w:rsidR="00D0295E" w:rsidRPr="00D15283" w:rsidRDefault="00D1769F" w:rsidP="00D0295E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Чечот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И.О.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086F51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Чел.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A33D63" w14:textId="64636850" w:rsidR="00D0295E" w:rsidRPr="00187114" w:rsidRDefault="00F45FD9" w:rsidP="007F656D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>
              <w:rPr>
                <w:rFonts w:ascii="Times New Roman" w:hAnsi="Times New Roman"/>
                <w:kern w:val="1"/>
                <w:sz w:val="22"/>
                <w:szCs w:val="22"/>
              </w:rPr>
              <w:t>600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76B2F6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 </w:t>
            </w: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BC89D1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 </w:t>
            </w:r>
          </w:p>
        </w:tc>
        <w:tc>
          <w:tcPr>
            <w:tcW w:w="1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FFF9E8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 </w:t>
            </w:r>
          </w:p>
        </w:tc>
      </w:tr>
      <w:tr w:rsidR="00796EBF" w:rsidRPr="00796EBF" w14:paraId="38D78DE6" w14:textId="77777777" w:rsidTr="00D1769F">
        <w:trPr>
          <w:tblCellSpacing w:w="0" w:type="dxa"/>
          <w:jc w:val="center"/>
        </w:trPr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53C16D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eastAsia="Andale Sans UI" w:hAnsi="Times New Roman"/>
                <w:kern w:val="1"/>
                <w:sz w:val="22"/>
                <w:szCs w:val="22"/>
              </w:rPr>
              <w:t>Объем средств на реализацию данной программы</w:t>
            </w:r>
          </w:p>
        </w:tc>
        <w:tc>
          <w:tcPr>
            <w:tcW w:w="1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30482A" w14:textId="74032027" w:rsidR="00D0295E" w:rsidRPr="00D15283" w:rsidRDefault="00D1769F" w:rsidP="00D0295E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Чечот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И.О.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4D5DBB" w14:textId="77777777" w:rsidR="00D0295E" w:rsidRPr="00187114" w:rsidRDefault="007F656D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Тыс.руб.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11AD1E" w14:textId="17CAB771" w:rsidR="00D0295E" w:rsidRPr="00187114" w:rsidRDefault="00D15283" w:rsidP="002A0E09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>
              <w:rPr>
                <w:rFonts w:ascii="Times New Roman" w:hAnsi="Times New Roman" w:cs="Arial"/>
                <w:color w:val="000000"/>
                <w:sz w:val="22"/>
                <w:szCs w:val="22"/>
                <w:lang w:eastAsia="ar-SA"/>
              </w:rPr>
              <w:t>1</w:t>
            </w:r>
            <w:r w:rsidR="007E7C32">
              <w:rPr>
                <w:rFonts w:ascii="Times New Roman" w:hAnsi="Times New Roman" w:cs="Arial"/>
                <w:color w:val="000000"/>
                <w:sz w:val="22"/>
                <w:szCs w:val="22"/>
                <w:lang w:eastAsia="ar-SA"/>
              </w:rPr>
              <w:t>44</w:t>
            </w:r>
            <w:r>
              <w:rPr>
                <w:rFonts w:ascii="Times New Roman" w:hAnsi="Times New Roman" w:cs="Arial"/>
                <w:color w:val="000000"/>
                <w:sz w:val="22"/>
                <w:szCs w:val="22"/>
                <w:lang w:eastAsia="ar-SA"/>
              </w:rPr>
              <w:t>,</w:t>
            </w:r>
            <w:r w:rsidR="007E7C32">
              <w:rPr>
                <w:rFonts w:ascii="Times New Roman" w:hAnsi="Times New Roman" w:cs="Arial"/>
                <w:color w:val="000000"/>
                <w:sz w:val="22"/>
                <w:szCs w:val="22"/>
                <w:lang w:eastAsia="ar-SA"/>
              </w:rPr>
              <w:t>3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2B3E1B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FA3BFD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</w:p>
        </w:tc>
        <w:tc>
          <w:tcPr>
            <w:tcW w:w="1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DC633B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</w:p>
        </w:tc>
      </w:tr>
      <w:tr w:rsidR="00796EBF" w:rsidRPr="00796EBF" w14:paraId="7AD06343" w14:textId="77777777" w:rsidTr="00D1769F">
        <w:trPr>
          <w:tblCellSpacing w:w="0" w:type="dxa"/>
          <w:jc w:val="center"/>
        </w:trPr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6B84A0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Сумма финансирования, приходящаяся на одного участника</w:t>
            </w:r>
          </w:p>
        </w:tc>
        <w:tc>
          <w:tcPr>
            <w:tcW w:w="1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CBC051" w14:textId="0326A940" w:rsidR="00D0295E" w:rsidRPr="00DB4687" w:rsidRDefault="00D1769F" w:rsidP="00D0295E">
            <w:pPr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proofErr w:type="spellStart"/>
            <w:r w:rsidRPr="00D1769F">
              <w:rPr>
                <w:rFonts w:ascii="Times New Roman" w:hAnsi="Times New Roman"/>
                <w:sz w:val="22"/>
                <w:szCs w:val="22"/>
              </w:rPr>
              <w:t>Чечот</w:t>
            </w:r>
            <w:proofErr w:type="spellEnd"/>
            <w:r w:rsidRPr="00D1769F">
              <w:rPr>
                <w:rFonts w:ascii="Times New Roman" w:hAnsi="Times New Roman"/>
                <w:sz w:val="22"/>
                <w:szCs w:val="22"/>
              </w:rPr>
              <w:t xml:space="preserve"> И.О.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9DED98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руб.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B0B7F5" w14:textId="040C0970" w:rsidR="00D0295E" w:rsidRPr="00187114" w:rsidRDefault="00F45FD9" w:rsidP="00796EBF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>
              <w:rPr>
                <w:rFonts w:ascii="Times New Roman" w:hAnsi="Times New Roman"/>
                <w:kern w:val="1"/>
                <w:sz w:val="22"/>
                <w:szCs w:val="22"/>
              </w:rPr>
              <w:t>2</w:t>
            </w:r>
            <w:r w:rsidR="007E7C32">
              <w:rPr>
                <w:rFonts w:ascii="Times New Roman" w:hAnsi="Times New Roman"/>
                <w:kern w:val="1"/>
                <w:sz w:val="22"/>
                <w:szCs w:val="22"/>
              </w:rPr>
              <w:t>40</w:t>
            </w:r>
            <w:r>
              <w:rPr>
                <w:rFonts w:ascii="Times New Roman" w:hAnsi="Times New Roman"/>
                <w:kern w:val="1"/>
                <w:sz w:val="22"/>
                <w:szCs w:val="22"/>
              </w:rPr>
              <w:t>,</w:t>
            </w:r>
            <w:r w:rsidR="007E7C32">
              <w:rPr>
                <w:rFonts w:ascii="Times New Roman" w:hAnsi="Times New Roman"/>
                <w:kern w:val="1"/>
                <w:sz w:val="22"/>
                <w:szCs w:val="22"/>
              </w:rPr>
              <w:t>5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8E26BD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 </w:t>
            </w: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7120DC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 </w:t>
            </w:r>
          </w:p>
        </w:tc>
        <w:tc>
          <w:tcPr>
            <w:tcW w:w="1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069008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 </w:t>
            </w:r>
          </w:p>
        </w:tc>
      </w:tr>
      <w:tr w:rsidR="00D0295E" w:rsidRPr="00D0295E" w14:paraId="1F553F8F" w14:textId="77777777" w:rsidTr="00D1769F">
        <w:trPr>
          <w:trHeight w:val="1255"/>
          <w:tblCellSpacing w:w="0" w:type="dxa"/>
          <w:jc w:val="center"/>
        </w:trPr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5DA762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Эффективность реализации программы</w:t>
            </w:r>
          </w:p>
        </w:tc>
        <w:tc>
          <w:tcPr>
            <w:tcW w:w="1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EB10EC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F52207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х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27166D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х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9409B3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х</w:t>
            </w: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44D10E" w14:textId="4F10FA0A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Индикатор (1+2+3)/</w:t>
            </w:r>
            <w:r w:rsidR="002627FF">
              <w:rPr>
                <w:rFonts w:ascii="Times New Roman" w:hAnsi="Times New Roman"/>
                <w:kern w:val="1"/>
                <w:sz w:val="22"/>
                <w:szCs w:val="22"/>
              </w:rPr>
              <w:t>3</w:t>
            </w:r>
            <w:r w:rsidR="009B039A" w:rsidRPr="00187114">
              <w:rPr>
                <w:rFonts w:ascii="Times New Roman" w:hAnsi="Times New Roman"/>
                <w:kern w:val="1"/>
                <w:sz w:val="22"/>
                <w:szCs w:val="22"/>
              </w:rPr>
              <w:t xml:space="preserve"> </w:t>
            </w: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х 100</w:t>
            </w:r>
          </w:p>
          <w:p w14:paraId="0214B2F9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</w:p>
        </w:tc>
        <w:tc>
          <w:tcPr>
            <w:tcW w:w="1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22A65D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 </w:t>
            </w:r>
          </w:p>
        </w:tc>
      </w:tr>
    </w:tbl>
    <w:p w14:paraId="24741403" w14:textId="77777777" w:rsidR="00D0295E" w:rsidRPr="00D0295E" w:rsidRDefault="00D0295E" w:rsidP="00D0295E">
      <w:pPr>
        <w:suppressAutoHyphens/>
        <w:ind w:firstLine="567"/>
        <w:jc w:val="both"/>
        <w:rPr>
          <w:rFonts w:ascii="Times New Roman" w:hAnsi="Times New Roman"/>
          <w:kern w:val="1"/>
          <w:sz w:val="20"/>
          <w:szCs w:val="20"/>
        </w:rPr>
      </w:pPr>
    </w:p>
    <w:sectPr w:rsidR="00D0295E" w:rsidRPr="00D0295E" w:rsidSect="004E7AED">
      <w:headerReference w:type="default" r:id="rId9"/>
      <w:pgSz w:w="11906" w:h="16838"/>
      <w:pgMar w:top="-568" w:right="707" w:bottom="992" w:left="1701" w:header="28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FC6348" w14:textId="77777777" w:rsidR="00824AA3" w:rsidRDefault="00824AA3" w:rsidP="00D832EE">
      <w:r>
        <w:separator/>
      </w:r>
    </w:p>
  </w:endnote>
  <w:endnote w:type="continuationSeparator" w:id="0">
    <w:p w14:paraId="642A6410" w14:textId="77777777" w:rsidR="00824AA3" w:rsidRDefault="00824AA3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2263F9" w14:textId="77777777" w:rsidR="00824AA3" w:rsidRDefault="00824AA3" w:rsidP="00D832EE">
      <w:r>
        <w:separator/>
      </w:r>
    </w:p>
  </w:footnote>
  <w:footnote w:type="continuationSeparator" w:id="0">
    <w:p w14:paraId="31D25BB9" w14:textId="77777777" w:rsidR="00824AA3" w:rsidRDefault="00824AA3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3EA676" w14:textId="77777777" w:rsidR="006641C1" w:rsidRPr="002C04ED" w:rsidRDefault="006641C1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  <w:b w:val="0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22F98"/>
    <w:multiLevelType w:val="hybridMultilevel"/>
    <w:tmpl w:val="0F0A79C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E394953"/>
    <w:multiLevelType w:val="multilevel"/>
    <w:tmpl w:val="7090C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3E224F"/>
    <w:multiLevelType w:val="hybridMultilevel"/>
    <w:tmpl w:val="BB68FD1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DA86A05"/>
    <w:multiLevelType w:val="hybridMultilevel"/>
    <w:tmpl w:val="FDC652DC"/>
    <w:lvl w:ilvl="0" w:tplc="EB6418A6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F6B46A3"/>
    <w:multiLevelType w:val="hybridMultilevel"/>
    <w:tmpl w:val="4726F792"/>
    <w:lvl w:ilvl="0" w:tplc="9A483F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C6E0903"/>
    <w:multiLevelType w:val="hybridMultilevel"/>
    <w:tmpl w:val="CAE09ABC"/>
    <w:lvl w:ilvl="0" w:tplc="96F8129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6"/>
  </w:num>
  <w:num w:numId="8">
    <w:abstractNumId w:val="11"/>
  </w:num>
  <w:num w:numId="9">
    <w:abstractNumId w:val="7"/>
  </w:num>
  <w:num w:numId="10">
    <w:abstractNumId w:val="2"/>
  </w:num>
  <w:num w:numId="11">
    <w:abstractNumId w:val="1"/>
  </w:num>
  <w:num w:numId="12">
    <w:abstractNumId w:val="9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hideSpellingErrors/>
  <w:hideGrammaticalErrors/>
  <w:proofState w:spelling="clean" w:grammar="clean"/>
  <w:defaultTabStop w:val="708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62F1"/>
    <w:rsid w:val="00003316"/>
    <w:rsid w:val="00015278"/>
    <w:rsid w:val="000172E0"/>
    <w:rsid w:val="0002642A"/>
    <w:rsid w:val="00030ECF"/>
    <w:rsid w:val="000608E6"/>
    <w:rsid w:val="00064668"/>
    <w:rsid w:val="000701E6"/>
    <w:rsid w:val="0007097E"/>
    <w:rsid w:val="00073A55"/>
    <w:rsid w:val="00090B35"/>
    <w:rsid w:val="000A1A1F"/>
    <w:rsid w:val="000E19F0"/>
    <w:rsid w:val="000E251E"/>
    <w:rsid w:val="0012040B"/>
    <w:rsid w:val="00156674"/>
    <w:rsid w:val="0015743F"/>
    <w:rsid w:val="00163B2D"/>
    <w:rsid w:val="00167815"/>
    <w:rsid w:val="00172DE3"/>
    <w:rsid w:val="001838D0"/>
    <w:rsid w:val="00187114"/>
    <w:rsid w:val="001A21A5"/>
    <w:rsid w:val="001A45E2"/>
    <w:rsid w:val="001C1CD7"/>
    <w:rsid w:val="001D31B3"/>
    <w:rsid w:val="001D3F78"/>
    <w:rsid w:val="002171A6"/>
    <w:rsid w:val="00230DD1"/>
    <w:rsid w:val="0024433B"/>
    <w:rsid w:val="00253E65"/>
    <w:rsid w:val="002627FF"/>
    <w:rsid w:val="002969D3"/>
    <w:rsid w:val="002A0317"/>
    <w:rsid w:val="002A0E09"/>
    <w:rsid w:val="002B58D6"/>
    <w:rsid w:val="002D4C98"/>
    <w:rsid w:val="003410CD"/>
    <w:rsid w:val="00354A8C"/>
    <w:rsid w:val="00355892"/>
    <w:rsid w:val="003566B0"/>
    <w:rsid w:val="0036051C"/>
    <w:rsid w:val="003628D8"/>
    <w:rsid w:val="003713FD"/>
    <w:rsid w:val="0037169A"/>
    <w:rsid w:val="00374E2D"/>
    <w:rsid w:val="00395F47"/>
    <w:rsid w:val="003D7B5F"/>
    <w:rsid w:val="003F6C9A"/>
    <w:rsid w:val="00410F2D"/>
    <w:rsid w:val="00424EF9"/>
    <w:rsid w:val="004264DE"/>
    <w:rsid w:val="004354D1"/>
    <w:rsid w:val="0045762C"/>
    <w:rsid w:val="004642B1"/>
    <w:rsid w:val="004B563B"/>
    <w:rsid w:val="004B7BF6"/>
    <w:rsid w:val="004E7AED"/>
    <w:rsid w:val="004F2780"/>
    <w:rsid w:val="004F410E"/>
    <w:rsid w:val="004F4234"/>
    <w:rsid w:val="00520431"/>
    <w:rsid w:val="005466B4"/>
    <w:rsid w:val="005573DC"/>
    <w:rsid w:val="00581CD5"/>
    <w:rsid w:val="00594B91"/>
    <w:rsid w:val="005A0584"/>
    <w:rsid w:val="005A601D"/>
    <w:rsid w:val="005B79FE"/>
    <w:rsid w:val="005D6236"/>
    <w:rsid w:val="00610C99"/>
    <w:rsid w:val="006253CB"/>
    <w:rsid w:val="00654C69"/>
    <w:rsid w:val="00657B44"/>
    <w:rsid w:val="00663133"/>
    <w:rsid w:val="006641C1"/>
    <w:rsid w:val="00677295"/>
    <w:rsid w:val="006B3E33"/>
    <w:rsid w:val="006D2BB3"/>
    <w:rsid w:val="006E05AA"/>
    <w:rsid w:val="006F2B48"/>
    <w:rsid w:val="007070AC"/>
    <w:rsid w:val="00715FC9"/>
    <w:rsid w:val="00723CDF"/>
    <w:rsid w:val="00731FB6"/>
    <w:rsid w:val="00780B40"/>
    <w:rsid w:val="0079019C"/>
    <w:rsid w:val="0079677D"/>
    <w:rsid w:val="00796EBF"/>
    <w:rsid w:val="007C40C1"/>
    <w:rsid w:val="007D0566"/>
    <w:rsid w:val="007E23AE"/>
    <w:rsid w:val="007E3421"/>
    <w:rsid w:val="007E7C32"/>
    <w:rsid w:val="007F656D"/>
    <w:rsid w:val="00807072"/>
    <w:rsid w:val="00810CB1"/>
    <w:rsid w:val="008175FC"/>
    <w:rsid w:val="00824AA3"/>
    <w:rsid w:val="00843451"/>
    <w:rsid w:val="00861408"/>
    <w:rsid w:val="008703C0"/>
    <w:rsid w:val="00877206"/>
    <w:rsid w:val="008861E3"/>
    <w:rsid w:val="008A2484"/>
    <w:rsid w:val="008A6E8A"/>
    <w:rsid w:val="008B68B5"/>
    <w:rsid w:val="008D1C82"/>
    <w:rsid w:val="008E71CF"/>
    <w:rsid w:val="0091334F"/>
    <w:rsid w:val="009256F9"/>
    <w:rsid w:val="009420CA"/>
    <w:rsid w:val="00977B8A"/>
    <w:rsid w:val="00994B92"/>
    <w:rsid w:val="009B039A"/>
    <w:rsid w:val="009B6A32"/>
    <w:rsid w:val="009D6156"/>
    <w:rsid w:val="00A10432"/>
    <w:rsid w:val="00A14566"/>
    <w:rsid w:val="00A23545"/>
    <w:rsid w:val="00A345F0"/>
    <w:rsid w:val="00A40ADB"/>
    <w:rsid w:val="00A443F7"/>
    <w:rsid w:val="00A80D76"/>
    <w:rsid w:val="00A96A37"/>
    <w:rsid w:val="00AA3660"/>
    <w:rsid w:val="00AD3B85"/>
    <w:rsid w:val="00B055FF"/>
    <w:rsid w:val="00B24656"/>
    <w:rsid w:val="00B259D4"/>
    <w:rsid w:val="00B63210"/>
    <w:rsid w:val="00B91081"/>
    <w:rsid w:val="00BC3BEC"/>
    <w:rsid w:val="00BD2A7F"/>
    <w:rsid w:val="00BE7C53"/>
    <w:rsid w:val="00C14694"/>
    <w:rsid w:val="00C34ED8"/>
    <w:rsid w:val="00C44FD3"/>
    <w:rsid w:val="00C56B84"/>
    <w:rsid w:val="00C62180"/>
    <w:rsid w:val="00C90F1A"/>
    <w:rsid w:val="00C912F5"/>
    <w:rsid w:val="00C93BC6"/>
    <w:rsid w:val="00CC2989"/>
    <w:rsid w:val="00CD4049"/>
    <w:rsid w:val="00CF220F"/>
    <w:rsid w:val="00D0295E"/>
    <w:rsid w:val="00D14320"/>
    <w:rsid w:val="00D15283"/>
    <w:rsid w:val="00D1769F"/>
    <w:rsid w:val="00D3100F"/>
    <w:rsid w:val="00D50FED"/>
    <w:rsid w:val="00D532F9"/>
    <w:rsid w:val="00D56E0F"/>
    <w:rsid w:val="00D832EE"/>
    <w:rsid w:val="00D86D8D"/>
    <w:rsid w:val="00D8765A"/>
    <w:rsid w:val="00DA54D3"/>
    <w:rsid w:val="00DB4687"/>
    <w:rsid w:val="00DC3502"/>
    <w:rsid w:val="00DF07EE"/>
    <w:rsid w:val="00DF29F7"/>
    <w:rsid w:val="00E0406A"/>
    <w:rsid w:val="00E15852"/>
    <w:rsid w:val="00E2397E"/>
    <w:rsid w:val="00E350F0"/>
    <w:rsid w:val="00E37973"/>
    <w:rsid w:val="00E74307"/>
    <w:rsid w:val="00E75BFD"/>
    <w:rsid w:val="00EA5600"/>
    <w:rsid w:val="00EA5929"/>
    <w:rsid w:val="00ED64E4"/>
    <w:rsid w:val="00EE2B93"/>
    <w:rsid w:val="00EE3A8B"/>
    <w:rsid w:val="00EF3BC3"/>
    <w:rsid w:val="00F131F9"/>
    <w:rsid w:val="00F45FD9"/>
    <w:rsid w:val="00F70CF3"/>
    <w:rsid w:val="00F714B5"/>
    <w:rsid w:val="00F726E6"/>
    <w:rsid w:val="00F762F1"/>
    <w:rsid w:val="00F85FCA"/>
    <w:rsid w:val="00FA6F2E"/>
    <w:rsid w:val="00FE0F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27D2D35"/>
  <w15:docId w15:val="{E16BB669-C142-41CE-85D8-87864DC98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CC2989"/>
    <w:pPr>
      <w:ind w:left="720"/>
      <w:contextualSpacing/>
    </w:pPr>
  </w:style>
  <w:style w:type="paragraph" w:customStyle="1" w:styleId="21">
    <w:name w:val="Основной текст 21"/>
    <w:basedOn w:val="a"/>
    <w:rsid w:val="00F726E6"/>
    <w:pPr>
      <w:suppressAutoHyphens/>
      <w:autoSpaceDE/>
      <w:autoSpaceDN/>
      <w:adjustRightInd/>
      <w:jc w:val="both"/>
    </w:pPr>
    <w:rPr>
      <w:rFonts w:ascii="Times New Roman" w:eastAsia="Andale Sans UI" w:hAnsi="Times New Roman"/>
      <w:kern w:val="1"/>
      <w:sz w:val="24"/>
      <w:szCs w:val="24"/>
      <w:u w:val="single"/>
      <w:lang w:eastAsia="ar-SA"/>
    </w:rPr>
  </w:style>
  <w:style w:type="character" w:styleId="aa">
    <w:name w:val="Hyperlink"/>
    <w:rsid w:val="00ED64E4"/>
    <w:rPr>
      <w:color w:val="0000FF"/>
      <w:u w:val="single"/>
    </w:rPr>
  </w:style>
  <w:style w:type="paragraph" w:customStyle="1" w:styleId="Default">
    <w:name w:val="Default"/>
    <w:rsid w:val="00B055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Body Text"/>
    <w:basedOn w:val="a"/>
    <w:link w:val="ac"/>
    <w:unhideWhenUsed/>
    <w:rsid w:val="00663133"/>
    <w:pPr>
      <w:widowControl/>
      <w:suppressAutoHyphens/>
      <w:autoSpaceDE/>
      <w:autoSpaceDN/>
      <w:adjustRightInd/>
      <w:spacing w:after="120"/>
    </w:pPr>
    <w:rPr>
      <w:rFonts w:ascii="Times New Roman" w:hAnsi="Times New Roman"/>
      <w:sz w:val="28"/>
      <w:szCs w:val="20"/>
      <w:lang w:eastAsia="ar-SA"/>
    </w:rPr>
  </w:style>
  <w:style w:type="character" w:customStyle="1" w:styleId="ac">
    <w:name w:val="Основной текст Знак"/>
    <w:basedOn w:val="a0"/>
    <w:link w:val="ab"/>
    <w:rsid w:val="00663133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western">
    <w:name w:val="western"/>
    <w:basedOn w:val="a"/>
    <w:rsid w:val="003566B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12">
    <w:name w:val="Заголовок1"/>
    <w:basedOn w:val="a"/>
    <w:next w:val="ab"/>
    <w:rsid w:val="00163B2D"/>
    <w:pPr>
      <w:keepNext/>
      <w:widowControl/>
      <w:suppressAutoHyphens/>
      <w:autoSpaceDE/>
      <w:autoSpaceDN/>
      <w:adjustRightInd/>
      <w:spacing w:before="240" w:after="120"/>
    </w:pPr>
    <w:rPr>
      <w:rFonts w:eastAsia="Lucida Sans Unicode" w:cs="Tahoma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163B2D"/>
    <w:pPr>
      <w:widowControl/>
      <w:suppressAutoHyphens/>
      <w:autoSpaceDE/>
      <w:autoSpaceDN/>
      <w:adjustRightInd/>
      <w:ind w:right="567"/>
      <w:jc w:val="both"/>
    </w:pPr>
    <w:rPr>
      <w:rFonts w:ascii="Times New Roman" w:hAnsi="Times New Roman"/>
      <w:sz w:val="28"/>
      <w:szCs w:val="20"/>
      <w:lang w:eastAsia="ar-SA"/>
    </w:rPr>
  </w:style>
  <w:style w:type="paragraph" w:styleId="ad">
    <w:name w:val="Normal (Web)"/>
    <w:basedOn w:val="a"/>
    <w:uiPriority w:val="99"/>
    <w:semiHidden/>
    <w:unhideWhenUsed/>
    <w:rsid w:val="006641C1"/>
    <w:pPr>
      <w:widowControl/>
      <w:autoSpaceDE/>
      <w:autoSpaceDN/>
      <w:adjustRightInd/>
    </w:pPr>
    <w:rPr>
      <w:rFonts w:ascii="Times New Roman" w:hAnsi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677295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67729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589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0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9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194CE1-3AC7-45A4-919F-37D12C946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6</Pages>
  <Words>1711</Words>
  <Characters>9753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Анна Семенова</cp:lastModifiedBy>
  <cp:revision>21</cp:revision>
  <cp:lastPrinted>2022-11-17T12:37:00Z</cp:lastPrinted>
  <dcterms:created xsi:type="dcterms:W3CDTF">2021-08-31T13:42:00Z</dcterms:created>
  <dcterms:modified xsi:type="dcterms:W3CDTF">2022-12-01T12:12:00Z</dcterms:modified>
</cp:coreProperties>
</file>