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537C6C" w:rsidRDefault="00537C6C">
      <w:pPr>
        <w:pStyle w:val="a5"/>
        <w:rPr>
          <w:sz w:val="28"/>
        </w:rPr>
      </w:pPr>
    </w:p>
    <w:p w:rsidR="00CC279A" w:rsidRDefault="00172080">
      <w:pPr>
        <w:pStyle w:val="a5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<v:textbox inset="0,0,0,0">
              <w:txbxContent>
                <w:p w:rsidR="00A11F30" w:rsidRDefault="00BE152D">
                  <w:r>
                    <w:rPr>
                      <w:noProof/>
                    </w:rPr>
                    <w:drawing>
                      <wp:inline distT="0" distB="0" distL="0" distR="0">
                        <wp:extent cx="861060" cy="103124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279A" w:rsidRDefault="00CC279A">
      <w:pPr>
        <w:pStyle w:val="11"/>
      </w:pPr>
    </w:p>
    <w:p w:rsidR="00CC279A" w:rsidRDefault="00CC279A">
      <w:pPr>
        <w:pStyle w:val="11"/>
      </w:pPr>
    </w:p>
    <w:p w:rsidR="00CC279A" w:rsidRDefault="00E43958" w:rsidP="0077715C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 w:rsidP="007771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172080">
      <w:pPr>
        <w:jc w:val="center"/>
        <w:rPr>
          <w:sz w:val="28"/>
        </w:rPr>
      </w:pPr>
      <w:r>
        <w:rPr>
          <w:noProof/>
        </w:rPr>
        <w:pict>
          <v:line id="Line 2" o:spid="_x0000_s1028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Fd7YALIAQAAdwMAAA4AAAAAAAAAAAAA&#10;AAAALgIAAGRycy9lMm9Eb2MueG1sUEsBAi0AFAAGAAgAAAAhAH9hDuTaAAAABAEAAA8AAAAAAAAA&#10;AAAAAAAAIgQAAGRycy9kb3ducmV2LnhtbFBLBQYAAAAABAAEAPMAAAApBQAAAAA=&#10;" strokeweight=".79mm">
            <v:stroke joinstyle="miter"/>
          </v:line>
        </w:pict>
      </w:r>
      <w:r>
        <w:rPr>
          <w:noProof/>
        </w:rPr>
        <w:pict>
          <v:line id="Line 3" o:spid="_x0000_s102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" strokeweight=".79mm">
            <v:stroke joinstyle="miter"/>
          </v:line>
        </w:pict>
      </w: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8A18E0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C279A" w:rsidRPr="0048471D">
        <w:rPr>
          <w:rFonts w:ascii="Times New Roman" w:hAnsi="Times New Roman" w:cs="Times New Roman"/>
          <w:sz w:val="24"/>
          <w:szCs w:val="24"/>
        </w:rPr>
        <w:t>т</w:t>
      </w:r>
      <w:r w:rsidR="00512A2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09</w:t>
      </w:r>
      <w:r w:rsidR="00512A2C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1</w:t>
      </w:r>
      <w:r w:rsidR="00512A2C">
        <w:rPr>
          <w:rFonts w:ascii="Times New Roman" w:hAnsi="Times New Roman" w:cs="Times New Roman"/>
          <w:sz w:val="24"/>
          <w:szCs w:val="24"/>
        </w:rPr>
        <w:t>.</w:t>
      </w:r>
      <w:r w:rsidR="00506A3D">
        <w:rPr>
          <w:rFonts w:ascii="Times New Roman" w:hAnsi="Times New Roman" w:cs="Times New Roman"/>
          <w:sz w:val="24"/>
          <w:szCs w:val="24"/>
        </w:rPr>
        <w:t>20</w:t>
      </w:r>
      <w:r w:rsidR="00C20D02">
        <w:rPr>
          <w:rFonts w:ascii="Times New Roman" w:hAnsi="Times New Roman" w:cs="Times New Roman"/>
          <w:sz w:val="24"/>
          <w:szCs w:val="24"/>
        </w:rPr>
        <w:t>2</w:t>
      </w:r>
      <w:r w:rsidR="005C5B9A">
        <w:rPr>
          <w:rFonts w:ascii="Times New Roman" w:hAnsi="Times New Roman" w:cs="Times New Roman"/>
          <w:sz w:val="24"/>
          <w:szCs w:val="24"/>
        </w:rPr>
        <w:t>3</w:t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172080">
        <w:rPr>
          <w:rFonts w:ascii="Times New Roman" w:hAnsi="Times New Roman" w:cs="Times New Roman"/>
          <w:sz w:val="24"/>
          <w:szCs w:val="24"/>
        </w:rPr>
        <w:t>142</w:t>
      </w:r>
      <w:r w:rsidR="005C5B9A">
        <w:rPr>
          <w:rFonts w:ascii="Times New Roman" w:hAnsi="Times New Roman" w:cs="Times New Roman"/>
          <w:sz w:val="24"/>
          <w:szCs w:val="24"/>
        </w:rPr>
        <w:t>/</w:t>
      </w:r>
      <w:r w:rsidR="00687771">
        <w:rPr>
          <w:rFonts w:ascii="Times New Roman" w:hAnsi="Times New Roman" w:cs="Times New Roman"/>
          <w:sz w:val="24"/>
          <w:szCs w:val="24"/>
        </w:rPr>
        <w:t>01-02</w:t>
      </w:r>
    </w:p>
    <w:p w:rsidR="00506A3D" w:rsidRPr="00187AB9" w:rsidRDefault="00506A3D" w:rsidP="00506A3D">
      <w:pPr>
        <w:pStyle w:val="af1"/>
        <w:spacing w:line="200" w:lineRule="atLeast"/>
        <w:jc w:val="both"/>
      </w:pPr>
    </w:p>
    <w:p w:rsidR="00CC279A" w:rsidRDefault="00CC279A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77715C">
        <w:tc>
          <w:tcPr>
            <w:tcW w:w="5069" w:type="dxa"/>
            <w:shd w:val="clear" w:color="auto" w:fill="auto"/>
          </w:tcPr>
          <w:p w:rsidR="00B068E3" w:rsidRPr="009B17EA" w:rsidRDefault="00B068E3" w:rsidP="005C5B9A">
            <w:pPr>
              <w:ind w:firstLine="34"/>
              <w:jc w:val="both"/>
            </w:pPr>
            <w:r w:rsidRPr="009B17EA">
              <w:t>О</w:t>
            </w:r>
            <w:r w:rsidR="005C5B9A">
              <w:t xml:space="preserve"> внесении изменений в муниципальную</w:t>
            </w:r>
            <w:r w:rsidRPr="009B17EA">
              <w:t xml:space="preserve"> программ</w:t>
            </w:r>
            <w:r w:rsidR="005C5B9A">
              <w:t>у</w:t>
            </w:r>
            <w:r w:rsidR="0077715C">
              <w:t>по</w:t>
            </w:r>
            <w:r w:rsidR="00792254" w:rsidRPr="009B17EA">
              <w:rPr>
                <w:color w:val="000000"/>
              </w:rPr>
              <w:t xml:space="preserve"> развити</w:t>
            </w:r>
            <w:r w:rsidR="0077715C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на территории муниципального образования физической культуры, организаци</w:t>
            </w:r>
            <w:r w:rsidR="0077715C">
              <w:rPr>
                <w:color w:val="000000"/>
              </w:rPr>
              <w:t>и</w:t>
            </w:r>
            <w:r w:rsidR="00792254" w:rsidRPr="009B17EA">
              <w:rPr>
                <w:color w:val="000000"/>
              </w:rPr>
              <w:t xml:space="preserve"> и проведени</w:t>
            </w:r>
            <w:r w:rsidR="0077715C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="00512A2C">
              <w:rPr>
                <w:color w:val="000000"/>
              </w:rPr>
              <w:t xml:space="preserve"> </w:t>
            </w:r>
            <w:r w:rsidRPr="009B17EA">
              <w:t>на 20</w:t>
            </w:r>
            <w:r w:rsidR="00F40F0E">
              <w:t>2</w:t>
            </w:r>
            <w:r w:rsidR="000B5848">
              <w:t>3</w:t>
            </w:r>
            <w:r w:rsidR="00512A2C">
              <w:t xml:space="preserve"> </w:t>
            </w:r>
            <w:r w:rsidR="000B5848">
              <w:t>год</w:t>
            </w:r>
            <w:r w:rsidR="00512A2C">
              <w:t xml:space="preserve"> </w:t>
            </w:r>
            <w:r w:rsidR="000B5848" w:rsidRPr="000B5848">
              <w:t>и плановый период 2024-2025 годов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B068E3" w:rsidP="00F74C84">
            <w:pPr>
              <w:ind w:right="567"/>
            </w:pP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пп</w:t>
      </w:r>
      <w:r w:rsidR="000A483D">
        <w:t>.</w:t>
      </w:r>
      <w:r w:rsidR="000D7C4B" w:rsidRPr="009B17EA">
        <w:t>4</w:t>
      </w:r>
      <w:r w:rsidR="00184FA0" w:rsidRPr="009B17EA">
        <w:t>2 п.2</w:t>
      </w:r>
      <w:r w:rsidRPr="009B17EA">
        <w:t xml:space="preserve"> ст.5 Устава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Default="005C5B9A" w:rsidP="0077715C">
      <w:pPr>
        <w:numPr>
          <w:ilvl w:val="0"/>
          <w:numId w:val="4"/>
        </w:numPr>
        <w:tabs>
          <w:tab w:val="clear" w:pos="720"/>
          <w:tab w:val="num" w:pos="0"/>
        </w:tabs>
        <w:ind w:left="0" w:firstLine="426"/>
        <w:jc w:val="both"/>
      </w:pPr>
      <w:r>
        <w:t>Внести изменения в</w:t>
      </w:r>
      <w:r w:rsidR="008A18E0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0A483D">
        <w:rPr>
          <w:color w:val="000000"/>
        </w:rPr>
        <w:t xml:space="preserve"> муниципального образования город Ломоносов</w:t>
      </w:r>
      <w:r w:rsidR="000D7C4B" w:rsidRPr="009B17EA">
        <w:rPr>
          <w:color w:val="000000"/>
        </w:rPr>
        <w:t>»</w:t>
      </w:r>
      <w:r w:rsidR="00792254" w:rsidRPr="009B17EA">
        <w:t>на 20</w:t>
      </w:r>
      <w:r w:rsidR="00F40F0E">
        <w:t>2</w:t>
      </w:r>
      <w:r w:rsidR="000B5848">
        <w:t>3 год</w:t>
      </w:r>
      <w:r w:rsidR="000B5848" w:rsidRPr="000B5848">
        <w:t>и плановый период 2024-2025 годов</w:t>
      </w:r>
      <w:r>
        <w:t>, утвержденную постановлением местной администрации муниципального образования город Ломоносов от 28.10.2022 № 134/01-02</w:t>
      </w:r>
      <w:r w:rsidR="0022268D">
        <w:t xml:space="preserve"> (</w:t>
      </w:r>
      <w:r w:rsidR="00512A2C">
        <w:t>с изменениями от 12.01.2023)</w:t>
      </w:r>
      <w:r>
        <w:t xml:space="preserve">, изложив ее в редакции </w:t>
      </w:r>
      <w:r w:rsidR="00DF6729">
        <w:t>согласно приложению</w:t>
      </w:r>
      <w:r>
        <w:t xml:space="preserve"> к настоящему постановлению</w:t>
      </w:r>
      <w:r w:rsidR="000D7C4B" w:rsidRPr="009B17EA">
        <w:t>.</w:t>
      </w:r>
    </w:p>
    <w:p w:rsidR="00CC279A" w:rsidRPr="009B17EA" w:rsidRDefault="00CC279A" w:rsidP="0077715C">
      <w:pPr>
        <w:pStyle w:val="af2"/>
        <w:numPr>
          <w:ilvl w:val="0"/>
          <w:numId w:val="4"/>
        </w:numPr>
        <w:ind w:right="-1" w:hanging="294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77715C">
      <w:pPr>
        <w:pStyle w:val="af2"/>
        <w:numPr>
          <w:ilvl w:val="0"/>
          <w:numId w:val="4"/>
        </w:numPr>
        <w:tabs>
          <w:tab w:val="clear" w:pos="720"/>
        </w:tabs>
        <w:ind w:left="0" w:right="-1" w:firstLine="426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г.Ломоносов.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="00A906D9">
        <w:t xml:space="preserve"> </w:t>
      </w:r>
      <w:r w:rsidR="00595F18">
        <w:t>местной а</w:t>
      </w:r>
      <w:r w:rsidRPr="009B17EA">
        <w:t>дминистрации</w:t>
      </w:r>
    </w:p>
    <w:p w:rsidR="00CC279A" w:rsidRPr="009B17EA" w:rsidRDefault="00172080">
      <w:pPr>
        <w:tabs>
          <w:tab w:val="left" w:pos="426"/>
        </w:tabs>
      </w:pPr>
      <w:r>
        <w:t>м</w:t>
      </w:r>
      <w:r w:rsidR="00CC279A" w:rsidRPr="009B17EA">
        <w:t>униципального</w:t>
      </w:r>
      <w:r>
        <w:t xml:space="preserve"> </w:t>
      </w:r>
      <w:r w:rsidR="00CC279A" w:rsidRPr="009B17EA">
        <w:t xml:space="preserve">образования город Ломоносов         </w:t>
      </w:r>
      <w:r w:rsidR="00CC279A" w:rsidRPr="009B17EA">
        <w:tab/>
      </w:r>
      <w:r w:rsidR="00F80131">
        <w:tab/>
      </w:r>
      <w:r w:rsidR="00F80131">
        <w:tab/>
      </w:r>
      <w:r w:rsidR="00F80131">
        <w:tab/>
      </w:r>
      <w:r w:rsidR="00595F18">
        <w:t>А</w:t>
      </w:r>
      <w:r w:rsidR="00BE152D" w:rsidRPr="009B17EA">
        <w:t>.</w:t>
      </w:r>
      <w:r w:rsidR="009F3852">
        <w:t>А</w:t>
      </w:r>
      <w:r w:rsidR="00BE152D" w:rsidRPr="009B17EA">
        <w:t xml:space="preserve">. </w:t>
      </w:r>
      <w:r w:rsidR="009F3852">
        <w:t>Фадее</w:t>
      </w:r>
      <w:r w:rsidR="00595F18">
        <w:t>в</w:t>
      </w:r>
      <w:r w:rsidR="009F3852">
        <w:t>а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C279A" w:rsidRPr="0077715C" w:rsidRDefault="00512A2C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А.Ю.Лунёва</w:t>
      </w:r>
      <w:proofErr w:type="spellEnd"/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4712D4" w:rsidRDefault="004712D4" w:rsidP="005F0F81">
      <w:pPr>
        <w:ind w:left="4536"/>
      </w:pPr>
    </w:p>
    <w:p w:rsidR="004712D4" w:rsidRDefault="004712D4" w:rsidP="005F0F81">
      <w:pPr>
        <w:ind w:left="4536"/>
      </w:pPr>
    </w:p>
    <w:p w:rsidR="00BF5553" w:rsidRDefault="00BF5553" w:rsidP="005F0F81">
      <w:pPr>
        <w:ind w:left="4536"/>
      </w:pPr>
    </w:p>
    <w:p w:rsidR="00BF5553" w:rsidRDefault="00BF5553" w:rsidP="005F0F81">
      <w:pPr>
        <w:ind w:left="4536"/>
      </w:pPr>
    </w:p>
    <w:p w:rsidR="0077715C" w:rsidRDefault="0077715C" w:rsidP="005F0F81">
      <w:pPr>
        <w:ind w:left="4536"/>
      </w:pPr>
    </w:p>
    <w:p w:rsidR="0077715C" w:rsidRDefault="0077715C">
      <w:pPr>
        <w:widowControl/>
        <w:suppressAutoHyphens w:val="0"/>
      </w:pPr>
      <w:r>
        <w:br w:type="page"/>
      </w:r>
    </w:p>
    <w:p w:rsidR="0077715C" w:rsidRDefault="0077715C" w:rsidP="005F0F81">
      <w:pPr>
        <w:ind w:left="4536"/>
      </w:pPr>
    </w:p>
    <w:p w:rsidR="0077715C" w:rsidRDefault="0077715C">
      <w:pPr>
        <w:widowControl/>
        <w:suppressAutoHyphens w:val="0"/>
      </w:pPr>
      <w:r>
        <w:br w:type="page"/>
      </w:r>
    </w:p>
    <w:p w:rsidR="00254255" w:rsidRDefault="00254255" w:rsidP="005F0F81">
      <w:pPr>
        <w:ind w:left="4536"/>
      </w:pPr>
    </w:p>
    <w:p w:rsidR="005F0F81" w:rsidRPr="00173498" w:rsidRDefault="00173498" w:rsidP="005F0F81">
      <w:pPr>
        <w:ind w:left="4536"/>
      </w:pPr>
      <w:r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8A18E0">
        <w:t xml:space="preserve"> </w:t>
      </w:r>
      <w:r w:rsidR="00A22E5E">
        <w:t>МА МО</w:t>
      </w:r>
      <w:r w:rsidR="005F0F81" w:rsidRPr="00645A55">
        <w:t xml:space="preserve"> г</w:t>
      </w:r>
      <w:r w:rsidR="00A22E5E">
        <w:t>.</w:t>
      </w:r>
      <w:r w:rsidR="005F0F81" w:rsidRPr="00645A55">
        <w:t xml:space="preserve"> Ломоносов </w:t>
      </w:r>
    </w:p>
    <w:p w:rsidR="005F0F81" w:rsidRDefault="005F0F81" w:rsidP="005F0F81">
      <w:pPr>
        <w:ind w:left="4536"/>
        <w:rPr>
          <w:b/>
          <w:sz w:val="28"/>
          <w:szCs w:val="28"/>
        </w:rPr>
      </w:pPr>
      <w:r>
        <w:t xml:space="preserve">от </w:t>
      </w:r>
      <w:r w:rsidR="008A18E0">
        <w:t>09.11</w:t>
      </w:r>
      <w:r w:rsidR="0022268D">
        <w:t>.</w:t>
      </w:r>
      <w:r w:rsidR="000B7934">
        <w:t>20</w:t>
      </w:r>
      <w:r w:rsidR="009F3852">
        <w:t>2</w:t>
      </w:r>
      <w:r w:rsidR="005C5B9A">
        <w:t>3</w:t>
      </w:r>
      <w:r>
        <w:t xml:space="preserve"> №</w:t>
      </w:r>
      <w:r w:rsidR="008A18E0">
        <w:t xml:space="preserve"> </w:t>
      </w:r>
      <w:r w:rsidR="00172080">
        <w:t>142</w:t>
      </w:r>
      <w:r w:rsidR="005C5B9A">
        <w:t xml:space="preserve"> </w:t>
      </w:r>
      <w:r w:rsidR="00687771">
        <w:t>/01-02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  <w:bookmarkStart w:id="0" w:name="_GoBack"/>
      <w:bookmarkEnd w:id="0"/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:rsidR="00792254" w:rsidRPr="0077715C" w:rsidRDefault="008A18E0" w:rsidP="00792254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5F0F81" w:rsidRPr="0077715C">
        <w:rPr>
          <w:sz w:val="28"/>
          <w:szCs w:val="28"/>
        </w:rPr>
        <w:t>аправленная</w:t>
      </w:r>
      <w:r>
        <w:rPr>
          <w:sz w:val="28"/>
          <w:szCs w:val="28"/>
        </w:rPr>
        <w:t xml:space="preserve"> </w:t>
      </w:r>
      <w:r w:rsidR="005F0F81" w:rsidRPr="0077715C">
        <w:rPr>
          <w:sz w:val="28"/>
          <w:szCs w:val="28"/>
        </w:rPr>
        <w:t xml:space="preserve">на решение вопросов местного значения </w:t>
      </w:r>
    </w:p>
    <w:p w:rsidR="0077715C" w:rsidRDefault="005F0F81" w:rsidP="00792254">
      <w:pPr>
        <w:jc w:val="center"/>
        <w:rPr>
          <w:color w:val="000000"/>
          <w:sz w:val="28"/>
          <w:szCs w:val="28"/>
        </w:rPr>
      </w:pPr>
      <w:r w:rsidRPr="0077715C">
        <w:rPr>
          <w:sz w:val="28"/>
          <w:szCs w:val="28"/>
        </w:rPr>
        <w:t>«</w:t>
      </w:r>
      <w:r w:rsidR="00792254" w:rsidRPr="0077715C">
        <w:rPr>
          <w:bCs/>
          <w:sz w:val="28"/>
          <w:szCs w:val="28"/>
        </w:rPr>
        <w:t>О</w:t>
      </w:r>
      <w:r w:rsidR="00792254" w:rsidRPr="0077715C">
        <w:rPr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 w:rsidRPr="0077715C">
        <w:rPr>
          <w:color w:val="000000"/>
          <w:sz w:val="28"/>
          <w:szCs w:val="28"/>
        </w:rPr>
        <w:t>физической культуры</w:t>
      </w:r>
      <w:r w:rsidR="00792254" w:rsidRPr="0077715C">
        <w:rPr>
          <w:color w:val="000000"/>
          <w:sz w:val="28"/>
          <w:szCs w:val="28"/>
        </w:rPr>
        <w:t xml:space="preserve">, организация и проведение </w:t>
      </w:r>
    </w:p>
    <w:p w:rsidR="00792254" w:rsidRPr="0077715C" w:rsidRDefault="00792254" w:rsidP="00792254">
      <w:pPr>
        <w:jc w:val="center"/>
        <w:rPr>
          <w:bCs/>
          <w:sz w:val="28"/>
          <w:szCs w:val="28"/>
        </w:rPr>
      </w:pPr>
      <w:r w:rsidRPr="0077715C">
        <w:rPr>
          <w:color w:val="000000"/>
          <w:sz w:val="28"/>
          <w:szCs w:val="28"/>
        </w:rPr>
        <w:t>физкультурно-оздоровительных мероприятий</w:t>
      </w:r>
      <w:r w:rsidR="00EF3A1F" w:rsidRPr="00EF3A1F">
        <w:rPr>
          <w:color w:val="000000"/>
          <w:sz w:val="28"/>
          <w:szCs w:val="28"/>
        </w:rPr>
        <w:t>муниципального образования город Ломоносов</w:t>
      </w:r>
      <w:r w:rsidR="000D7C4B" w:rsidRPr="0077715C">
        <w:rPr>
          <w:color w:val="000000"/>
          <w:sz w:val="28"/>
          <w:szCs w:val="28"/>
        </w:rPr>
        <w:t>»</w:t>
      </w:r>
      <w:r w:rsidRPr="0077715C">
        <w:rPr>
          <w:sz w:val="28"/>
          <w:szCs w:val="28"/>
        </w:rPr>
        <w:t>на 20</w:t>
      </w:r>
      <w:r w:rsidR="00F40F0E" w:rsidRPr="0077715C">
        <w:rPr>
          <w:sz w:val="28"/>
          <w:szCs w:val="28"/>
        </w:rPr>
        <w:t>2</w:t>
      </w:r>
      <w:r w:rsidR="000B5848" w:rsidRPr="0077715C">
        <w:rPr>
          <w:sz w:val="28"/>
          <w:szCs w:val="28"/>
        </w:rPr>
        <w:t xml:space="preserve">3 </w:t>
      </w:r>
      <w:r w:rsidRPr="0077715C">
        <w:rPr>
          <w:sz w:val="28"/>
          <w:szCs w:val="28"/>
        </w:rPr>
        <w:t>год</w:t>
      </w:r>
      <w:r w:rsidR="000B5848" w:rsidRPr="0077715C">
        <w:rPr>
          <w:bCs/>
          <w:sz w:val="28"/>
          <w:szCs w:val="28"/>
        </w:rPr>
        <w:t>и плановый период 2024-2025 годов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DD2A0A" w:rsidRDefault="00DD2A0A" w:rsidP="005F0F81">
      <w:pPr>
        <w:rPr>
          <w:sz w:val="28"/>
          <w:szCs w:val="28"/>
        </w:rPr>
      </w:pPr>
    </w:p>
    <w:p w:rsidR="004712D4" w:rsidRDefault="004712D4" w:rsidP="005F0F81">
      <w:pPr>
        <w:rPr>
          <w:sz w:val="28"/>
          <w:szCs w:val="28"/>
        </w:rPr>
      </w:pPr>
    </w:p>
    <w:p w:rsidR="00A22E5E" w:rsidRDefault="00A22E5E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:rsidR="00DD2A0A" w:rsidRPr="0077715C" w:rsidRDefault="005F0F81" w:rsidP="00AC6BCD">
      <w:pPr>
        <w:jc w:val="center"/>
      </w:pPr>
      <w:r w:rsidRPr="0077715C">
        <w:t>муниципальной программы, направленной на решение вопросов местного значения</w:t>
      </w:r>
    </w:p>
    <w:p w:rsidR="00A22E5E" w:rsidRDefault="00645241" w:rsidP="00AC6BCD">
      <w:pPr>
        <w:autoSpaceDE w:val="0"/>
        <w:autoSpaceDN w:val="0"/>
        <w:adjustRightInd w:val="0"/>
        <w:jc w:val="center"/>
      </w:pPr>
      <w:r w:rsidRPr="0077715C">
        <w:t>«</w:t>
      </w:r>
      <w:r w:rsidR="00AC6BCD" w:rsidRPr="0077715C"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C35C4E">
        <w:rPr>
          <w:color w:val="000000"/>
        </w:rPr>
        <w:t>муниципального образования город Ломоносов</w:t>
      </w:r>
      <w:r w:rsidR="000D7C4B" w:rsidRPr="0077715C">
        <w:rPr>
          <w:color w:val="000000"/>
        </w:rPr>
        <w:t>»</w:t>
      </w:r>
      <w:r w:rsidRPr="0077715C">
        <w:t>на 20</w:t>
      </w:r>
      <w:r w:rsidR="00F40F0E" w:rsidRPr="0077715C">
        <w:t>2</w:t>
      </w:r>
      <w:r w:rsidR="000B5848" w:rsidRPr="0077715C">
        <w:t>3</w:t>
      </w:r>
      <w:r w:rsidRPr="0077715C">
        <w:t>год</w:t>
      </w:r>
    </w:p>
    <w:p w:rsidR="00645241" w:rsidRPr="0077715C" w:rsidRDefault="000B5848" w:rsidP="00AC6BCD">
      <w:pPr>
        <w:autoSpaceDE w:val="0"/>
        <w:autoSpaceDN w:val="0"/>
        <w:adjustRightInd w:val="0"/>
        <w:jc w:val="center"/>
      </w:pPr>
      <w:r w:rsidRPr="0077715C">
        <w:rPr>
          <w:bCs/>
        </w:rPr>
        <w:t>и плановый период 2024-2025 годов</w:t>
      </w:r>
    </w:p>
    <w:p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43"/>
        <w:gridCol w:w="6625"/>
      </w:tblGrid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8A18E0" w:rsidP="000B7934">
            <w:pPr>
              <w:autoSpaceDE w:val="0"/>
              <w:autoSpaceDN w:val="0"/>
              <w:adjustRightInd w:val="0"/>
              <w:jc w:val="both"/>
            </w:pPr>
            <w:r>
              <w:t>Лунева А.Ю.</w:t>
            </w:r>
            <w:r w:rsidR="000B7934" w:rsidRPr="0077715C">
              <w:t>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</w:t>
            </w:r>
            <w:r w:rsidR="008A18E0" w:rsidRPr="005771FE">
              <w:rPr>
                <w:rFonts w:eastAsiaTheme="minorHAnsi"/>
                <w:lang w:eastAsia="en-US"/>
              </w:rPr>
              <w:t>Директор Муниципального казенного учреждения муниципального образования город Ломоносов «Информационный центр»</w:t>
            </w:r>
            <w:r w:rsidR="008A18E0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="008A18E0">
              <w:rPr>
                <w:rFonts w:eastAsiaTheme="minorHAnsi"/>
                <w:lang w:eastAsia="en-US"/>
              </w:rPr>
              <w:t>Чечот</w:t>
            </w:r>
            <w:proofErr w:type="spellEnd"/>
            <w:r w:rsidR="008A18E0">
              <w:rPr>
                <w:rFonts w:eastAsiaTheme="minorHAnsi"/>
                <w:lang w:eastAsia="en-US"/>
              </w:rPr>
              <w:t xml:space="preserve"> И.О.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C4E" w:rsidRDefault="00C35C4E" w:rsidP="00C35C4E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>
              <w:t>Создание условий, обеспечивающих гражданам возможность систематически заниматься физической культурой и спортом</w:t>
            </w:r>
            <w:r w:rsidR="004A4B92">
              <w:t>,</w:t>
            </w:r>
          </w:p>
          <w:p w:rsidR="000B7934" w:rsidRPr="0077715C" w:rsidRDefault="00C35C4E" w:rsidP="00C35C4E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>
              <w:t>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>Организовать секции для регулярных занятий по физической культуре населения муниципального образования город Ломоносов под руководством инструкторов;</w:t>
            </w:r>
          </w:p>
          <w:p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77715C">
              <w:t xml:space="preserve">Развивать у молодежи ценностные ориентиры на здоровый образ жизни, без </w:t>
            </w:r>
            <w:proofErr w:type="spellStart"/>
            <w:r w:rsidRPr="0077715C">
              <w:t>табако</w:t>
            </w:r>
            <w:proofErr w:type="spellEnd"/>
            <w:r w:rsidRPr="0077715C">
              <w:t xml:space="preserve">, </w:t>
            </w:r>
            <w:proofErr w:type="spellStart"/>
            <w:r w:rsidRPr="0077715C">
              <w:t>нарко</w:t>
            </w:r>
            <w:proofErr w:type="spellEnd"/>
            <w:r w:rsidRPr="0077715C">
              <w:t xml:space="preserve"> и </w:t>
            </w:r>
            <w:proofErr w:type="spellStart"/>
            <w:r w:rsidRPr="0077715C">
              <w:t>алкозависимости</w:t>
            </w:r>
            <w:proofErr w:type="spellEnd"/>
            <w:r w:rsidRPr="0077715C">
              <w:t>;</w:t>
            </w:r>
          </w:p>
          <w:p w:rsidR="000B7934" w:rsidRPr="0077715C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77715C">
              <w:t xml:space="preserve">Использовать муниципальные СМИ </w:t>
            </w:r>
            <w:r w:rsidRPr="0077715C">
              <w:rPr>
                <w:color w:val="000000"/>
              </w:rPr>
              <w:t>и интернет</w:t>
            </w:r>
            <w:r w:rsidRPr="0077715C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77715C">
              <w:rPr>
                <w:color w:val="000000"/>
              </w:rPr>
              <w:t>;</w:t>
            </w:r>
          </w:p>
          <w:p w:rsidR="000B7934" w:rsidRPr="0077715C" w:rsidRDefault="004F78F0" w:rsidP="004F78F0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77715C">
              <w:t>Ра</w:t>
            </w:r>
            <w:r w:rsidR="000B7934" w:rsidRPr="0077715C">
              <w:t>звивать материально-техническую базу для занятий физической культурой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354189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Увеличение количества жителей,</w:t>
            </w:r>
            <w:r w:rsidR="004E6FB3" w:rsidRPr="0077715C">
              <w:t xml:space="preserve"> регулярно занимающихся физической культурой на </w:t>
            </w:r>
            <w:r w:rsidR="00107F1A" w:rsidRPr="0077715C">
              <w:t>7</w:t>
            </w:r>
            <w:r w:rsidR="004E6FB3" w:rsidRPr="0077715C">
              <w:t>% от 20</w:t>
            </w:r>
            <w:r w:rsidR="00E713DC" w:rsidRPr="0077715C">
              <w:t>2</w:t>
            </w:r>
            <w:r w:rsidR="00107F1A" w:rsidRPr="0077715C">
              <w:t>2</w:t>
            </w:r>
            <w:r w:rsidR="004E6FB3" w:rsidRPr="0077715C">
              <w:t xml:space="preserve"> года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2C256E" w:rsidP="000B7934">
            <w:pPr>
              <w:autoSpaceDE w:val="0"/>
              <w:autoSpaceDN w:val="0"/>
              <w:adjustRightInd w:val="0"/>
              <w:jc w:val="both"/>
            </w:pPr>
            <w:r w:rsidRPr="0077715C">
              <w:t>- Количество жителей, принимающих участие в физкультурно-оздоровительных мероприятиях;</w:t>
            </w:r>
          </w:p>
          <w:p w:rsidR="002C256E" w:rsidRPr="0077715C" w:rsidRDefault="002C256E" w:rsidP="002C256E">
            <w:pPr>
              <w:ind w:right="-108"/>
            </w:pPr>
            <w:r w:rsidRPr="0077715C">
              <w:t>- Количество физкультурно-оздоровительных мероприятий;</w:t>
            </w:r>
          </w:p>
          <w:p w:rsidR="002C256E" w:rsidRPr="0077715C" w:rsidRDefault="002C256E" w:rsidP="002C256E">
            <w:pPr>
              <w:ind w:right="-108"/>
            </w:pPr>
            <w:r w:rsidRPr="0077715C">
              <w:t>- Количество секций;</w:t>
            </w:r>
          </w:p>
          <w:p w:rsidR="002C256E" w:rsidRPr="0077715C" w:rsidRDefault="002C256E" w:rsidP="002C256E">
            <w:pPr>
              <w:widowControl/>
            </w:pPr>
            <w:r w:rsidRPr="0077715C">
              <w:t>-</w:t>
            </w:r>
            <w:r w:rsidRPr="0077715C">
              <w:rPr>
                <w:rFonts w:eastAsiaTheme="minorHAnsi"/>
              </w:rPr>
              <w:t xml:space="preserve"> Объем средств на приобретение спортивного инвентаря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5848" w:rsidP="00E713DC">
            <w:pPr>
              <w:widowControl/>
            </w:pPr>
            <w:r w:rsidRPr="0077715C">
              <w:rPr>
                <w:rFonts w:eastAsiaTheme="minorHAnsi" w:cstheme="minorBidi"/>
                <w:lang w:eastAsia="en-US"/>
              </w:rPr>
              <w:t>2023 год и планов</w:t>
            </w:r>
            <w:r w:rsidR="004A4B92">
              <w:rPr>
                <w:rFonts w:eastAsiaTheme="minorHAnsi" w:cstheme="minorBidi"/>
                <w:lang w:eastAsia="en-US"/>
              </w:rPr>
              <w:t>ый</w:t>
            </w:r>
            <w:r w:rsidRPr="0077715C">
              <w:rPr>
                <w:rFonts w:eastAsiaTheme="minorHAnsi" w:cstheme="minorBidi"/>
                <w:lang w:eastAsia="en-US"/>
              </w:rPr>
              <w:t>период 2024 - 2025 годов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77715C" w:rsidRDefault="000B7934" w:rsidP="000B7934">
            <w:r w:rsidRPr="0077715C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848" w:rsidRPr="0077715C" w:rsidRDefault="000B7934" w:rsidP="000B5848">
            <w:pPr>
              <w:widowControl/>
              <w:rPr>
                <w:rFonts w:eastAsiaTheme="minorHAnsi" w:cstheme="minorBidi"/>
                <w:lang w:eastAsia="en-US"/>
              </w:rPr>
            </w:pPr>
            <w:r w:rsidRPr="0077715C">
              <w:t xml:space="preserve">Бюджет муниципального образования город Ломоносов на </w:t>
            </w:r>
            <w:r w:rsidR="000B5848" w:rsidRPr="0077715C">
              <w:rPr>
                <w:rFonts w:eastAsiaTheme="minorHAnsi" w:cstheme="minorBidi"/>
                <w:lang w:eastAsia="en-US"/>
              </w:rPr>
              <w:t>2023 год и плановый период 2024-2025 годов. Общие затраты на реализацию программы –</w:t>
            </w:r>
            <w:r w:rsidR="0022268D">
              <w:rPr>
                <w:b/>
                <w:bCs/>
              </w:rPr>
              <w:t xml:space="preserve">5672,2 </w:t>
            </w:r>
            <w:r w:rsidR="000B5848" w:rsidRPr="0077715C">
              <w:rPr>
                <w:rFonts w:eastAsiaTheme="minorHAnsi" w:cstheme="minorBidi"/>
                <w:b/>
                <w:bCs/>
                <w:lang w:eastAsia="en-US"/>
              </w:rPr>
              <w:t>тыс. руб.</w:t>
            </w:r>
          </w:p>
          <w:p w:rsidR="000B5848" w:rsidRPr="0077715C" w:rsidRDefault="000B5848" w:rsidP="000B5848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77715C">
              <w:rPr>
                <w:rFonts w:eastAsiaTheme="minorHAnsi" w:cstheme="minorBidi"/>
                <w:b/>
                <w:lang w:eastAsia="en-US"/>
              </w:rPr>
              <w:t xml:space="preserve">2023 год </w:t>
            </w:r>
            <w:r w:rsidR="004A4B92">
              <w:rPr>
                <w:rFonts w:eastAsiaTheme="minorHAnsi" w:cstheme="minorBidi"/>
                <w:b/>
                <w:lang w:eastAsia="en-US"/>
              </w:rPr>
              <w:t>–</w:t>
            </w:r>
            <w:r w:rsidR="0022268D">
              <w:rPr>
                <w:sz w:val="20"/>
                <w:szCs w:val="20"/>
              </w:rPr>
              <w:t xml:space="preserve"> </w:t>
            </w:r>
            <w:r w:rsidR="0022268D" w:rsidRPr="0022268D">
              <w:rPr>
                <w:b/>
              </w:rPr>
              <w:t>1779,7</w:t>
            </w:r>
            <w:r w:rsidR="0022268D">
              <w:rPr>
                <w:sz w:val="20"/>
                <w:szCs w:val="20"/>
              </w:rPr>
              <w:t xml:space="preserve"> </w:t>
            </w:r>
            <w:proofErr w:type="spellStart"/>
            <w:r w:rsidRPr="0077715C">
              <w:rPr>
                <w:rFonts w:eastAsiaTheme="minorHAnsi" w:cstheme="minorBidi"/>
                <w:b/>
                <w:lang w:eastAsia="en-US"/>
              </w:rPr>
              <w:t>тыс.руб</w:t>
            </w:r>
            <w:proofErr w:type="spellEnd"/>
            <w:r w:rsidRPr="0077715C">
              <w:rPr>
                <w:rFonts w:eastAsiaTheme="minorHAnsi" w:cstheme="minorBidi"/>
                <w:b/>
                <w:lang w:eastAsia="en-US"/>
              </w:rPr>
              <w:t>.</w:t>
            </w:r>
          </w:p>
          <w:p w:rsidR="000B5848" w:rsidRPr="0077715C" w:rsidRDefault="000B5848" w:rsidP="000B5848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77715C">
              <w:rPr>
                <w:rFonts w:eastAsiaTheme="minorHAnsi" w:cstheme="minorBidi"/>
                <w:b/>
                <w:lang w:eastAsia="en-US"/>
              </w:rPr>
              <w:t>2024 год</w:t>
            </w:r>
            <w:r w:rsidR="004A4B92">
              <w:rPr>
                <w:rFonts w:eastAsiaTheme="minorHAnsi" w:cstheme="minorBidi"/>
                <w:b/>
                <w:lang w:eastAsia="en-US"/>
              </w:rPr>
              <w:t>–</w:t>
            </w:r>
            <w:r w:rsidR="004A4B92">
              <w:rPr>
                <w:b/>
                <w:bCs/>
              </w:rPr>
              <w:t xml:space="preserve">1902,8 </w:t>
            </w:r>
            <w:r w:rsidRPr="0077715C">
              <w:rPr>
                <w:rFonts w:eastAsiaTheme="minorHAnsi" w:cstheme="minorBidi"/>
                <w:b/>
                <w:lang w:eastAsia="en-US"/>
              </w:rPr>
              <w:t>тыс. руб.</w:t>
            </w:r>
          </w:p>
          <w:p w:rsidR="000B7934" w:rsidRPr="0077715C" w:rsidRDefault="000B5848" w:rsidP="000B5848">
            <w:pPr>
              <w:autoSpaceDE w:val="0"/>
              <w:autoSpaceDN w:val="0"/>
              <w:adjustRightInd w:val="0"/>
              <w:jc w:val="both"/>
            </w:pPr>
            <w:r w:rsidRPr="0077715C">
              <w:rPr>
                <w:rFonts w:eastAsiaTheme="minorHAnsi" w:cstheme="minorBidi"/>
                <w:b/>
                <w:lang w:eastAsia="en-US"/>
              </w:rPr>
              <w:t>2025 год –</w:t>
            </w:r>
            <w:r w:rsidR="00105DED" w:rsidRPr="0077715C">
              <w:rPr>
                <w:b/>
                <w:bCs/>
              </w:rPr>
              <w:t>19</w:t>
            </w:r>
            <w:r w:rsidR="004A4B92">
              <w:rPr>
                <w:b/>
                <w:bCs/>
              </w:rPr>
              <w:t>89</w:t>
            </w:r>
            <w:r w:rsidR="00105DED" w:rsidRPr="0077715C">
              <w:rPr>
                <w:b/>
                <w:bCs/>
              </w:rPr>
              <w:t>,</w:t>
            </w:r>
            <w:r w:rsidR="004A4B92">
              <w:rPr>
                <w:b/>
                <w:bCs/>
              </w:rPr>
              <w:t xml:space="preserve">7 </w:t>
            </w:r>
            <w:r w:rsidRPr="0077715C">
              <w:rPr>
                <w:rFonts w:eastAsiaTheme="minorHAnsi" w:cstheme="minorBidi"/>
                <w:b/>
                <w:lang w:eastAsia="en-US"/>
              </w:rPr>
              <w:t>тыс. руб.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:rsidR="00C32F2C" w:rsidRDefault="009261A6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 xml:space="preserve">Данная программа разработана на основании </w:t>
      </w:r>
      <w:hyperlink r:id="rId7" w:history="1">
        <w:r w:rsidR="00D83EA3" w:rsidRPr="00E713DC">
          <w:rPr>
            <w:rFonts w:ascii="Times New Roman" w:hAnsi="Times New Roman" w:cs="Times New Roman"/>
            <w:color w:val="auto"/>
          </w:rPr>
          <w:t>Указа</w:t>
        </w:r>
      </w:hyperlink>
      <w:r w:rsidR="00D83EA3" w:rsidRPr="002443A3">
        <w:rPr>
          <w:rFonts w:ascii="Times New Roman" w:hAnsi="Times New Roman" w:cs="Times New Roman"/>
        </w:rPr>
        <w:t xml:space="preserve"> Президента Российской Федерации от 21 июля 2020 г. N 474 </w:t>
      </w:r>
      <w:r w:rsidR="004A4B92">
        <w:rPr>
          <w:rFonts w:ascii="Times New Roman" w:hAnsi="Times New Roman" w:cs="Times New Roman"/>
        </w:rPr>
        <w:t>«</w:t>
      </w:r>
      <w:r w:rsidR="00D83EA3" w:rsidRPr="002443A3">
        <w:rPr>
          <w:rFonts w:ascii="Times New Roman" w:hAnsi="Times New Roman" w:cs="Times New Roman"/>
        </w:rPr>
        <w:t xml:space="preserve">О национальных целях развития Российской </w:t>
      </w:r>
      <w:r w:rsidR="00D83EA3" w:rsidRPr="002443A3">
        <w:rPr>
          <w:rFonts w:ascii="Times New Roman" w:hAnsi="Times New Roman" w:cs="Times New Roman"/>
        </w:rPr>
        <w:lastRenderedPageBreak/>
        <w:t>Федерации на период до 2030 года</w:t>
      </w:r>
      <w:r w:rsidR="004A4B92">
        <w:rPr>
          <w:rFonts w:ascii="Times New Roman" w:hAnsi="Times New Roman" w:cs="Times New Roman"/>
        </w:rPr>
        <w:t>»</w:t>
      </w:r>
      <w:r w:rsidR="00D83EA3">
        <w:rPr>
          <w:rFonts w:ascii="Times New Roman" w:hAnsi="Times New Roman" w:cs="Times New Roman"/>
        </w:rPr>
        <w:t>,</w:t>
      </w:r>
      <w:r w:rsidR="009024CB" w:rsidRPr="009024CB">
        <w:rPr>
          <w:rFonts w:ascii="Times New Roman" w:hAnsi="Times New Roman" w:cs="Times New Roman"/>
        </w:rPr>
        <w:t>распоряжени</w:t>
      </w:r>
      <w:r w:rsidR="009024CB">
        <w:rPr>
          <w:rFonts w:ascii="Times New Roman" w:hAnsi="Times New Roman" w:cs="Times New Roman"/>
        </w:rPr>
        <w:t>я</w:t>
      </w:r>
      <w:r w:rsidR="009024CB" w:rsidRPr="009261A6">
        <w:rPr>
          <w:rFonts w:ascii="Times New Roman" w:hAnsi="Times New Roman" w:cs="Times New Roman"/>
        </w:rPr>
        <w:t>Правительства</w:t>
      </w:r>
      <w:r w:rsidR="009024CB">
        <w:rPr>
          <w:rFonts w:ascii="Times New Roman" w:hAnsi="Times New Roman" w:cs="Times New Roman"/>
        </w:rPr>
        <w:t>Российской Федерации</w:t>
      </w:r>
      <w:r w:rsidR="009024CB" w:rsidRPr="009024CB">
        <w:rPr>
          <w:rFonts w:ascii="Times New Roman" w:hAnsi="Times New Roman" w:cs="Times New Roman"/>
        </w:rPr>
        <w:t>от 24 ноября 2020 г. N 3081-р</w:t>
      </w:r>
      <w:r w:rsidR="009024CB">
        <w:t xml:space="preserve"> «С</w:t>
      </w:r>
      <w:r w:rsidR="009024CB" w:rsidRPr="009024CB">
        <w:rPr>
          <w:rFonts w:ascii="Times New Roman" w:hAnsi="Times New Roman" w:cs="Times New Roman"/>
        </w:rPr>
        <w:t xml:space="preserve">тратегия развития физической культуры и спорта в </w:t>
      </w:r>
      <w:r w:rsidR="00D83EA3">
        <w:rPr>
          <w:rFonts w:ascii="Times New Roman" w:hAnsi="Times New Roman" w:cs="Times New Roman"/>
        </w:rPr>
        <w:t>Р</w:t>
      </w:r>
      <w:r w:rsidR="009024CB" w:rsidRPr="009024CB">
        <w:rPr>
          <w:rFonts w:ascii="Times New Roman" w:hAnsi="Times New Roman" w:cs="Times New Roman"/>
        </w:rPr>
        <w:t xml:space="preserve">оссийской </w:t>
      </w:r>
      <w:r w:rsidR="00D83EA3">
        <w:rPr>
          <w:rFonts w:ascii="Times New Roman" w:hAnsi="Times New Roman" w:cs="Times New Roman"/>
        </w:rPr>
        <w:t>Ф</w:t>
      </w:r>
      <w:r w:rsidR="009024CB" w:rsidRPr="009024CB">
        <w:rPr>
          <w:rFonts w:ascii="Times New Roman" w:hAnsi="Times New Roman" w:cs="Times New Roman"/>
        </w:rPr>
        <w:t>едерации на период до 2030 года</w:t>
      </w:r>
      <w:r w:rsidR="009024CB">
        <w:rPr>
          <w:rFonts w:ascii="Times New Roman" w:hAnsi="Times New Roman" w:cs="Times New Roman"/>
        </w:rPr>
        <w:t>»</w:t>
      </w:r>
      <w:r w:rsidR="00D83EA3">
        <w:rPr>
          <w:rFonts w:ascii="Times New Roman" w:hAnsi="Times New Roman" w:cs="Times New Roman"/>
        </w:rPr>
        <w:t xml:space="preserve">, </w:t>
      </w:r>
      <w:r w:rsidR="00D83EA3" w:rsidRPr="00D83EA3">
        <w:rPr>
          <w:rFonts w:ascii="Times New Roman" w:hAnsi="Times New Roman" w:cs="Times New Roman"/>
        </w:rPr>
        <w:t xml:space="preserve">постановление правительства </w:t>
      </w:r>
      <w:r w:rsidR="00D83EA3">
        <w:rPr>
          <w:rFonts w:ascii="Times New Roman" w:hAnsi="Times New Roman" w:cs="Times New Roman"/>
        </w:rPr>
        <w:t>Р</w:t>
      </w:r>
      <w:r w:rsidR="00D83EA3" w:rsidRPr="00D83EA3">
        <w:rPr>
          <w:rFonts w:ascii="Times New Roman" w:hAnsi="Times New Roman" w:cs="Times New Roman"/>
        </w:rPr>
        <w:t xml:space="preserve">оссийской </w:t>
      </w:r>
      <w:r w:rsidR="00D83EA3">
        <w:rPr>
          <w:rFonts w:ascii="Times New Roman" w:hAnsi="Times New Roman" w:cs="Times New Roman"/>
        </w:rPr>
        <w:t>Ф</w:t>
      </w:r>
      <w:r w:rsidR="00D83EA3" w:rsidRPr="00D83EA3">
        <w:rPr>
          <w:rFonts w:ascii="Times New Roman" w:hAnsi="Times New Roman" w:cs="Times New Roman"/>
        </w:rPr>
        <w:t xml:space="preserve">едерации от 30 сентября 2021 г. </w:t>
      </w:r>
      <w:r w:rsidR="00D83EA3">
        <w:rPr>
          <w:rFonts w:ascii="Times New Roman" w:hAnsi="Times New Roman" w:cs="Times New Roman"/>
        </w:rPr>
        <w:t>№</w:t>
      </w:r>
      <w:r w:rsidR="00D83EA3" w:rsidRPr="00D83EA3">
        <w:rPr>
          <w:rFonts w:ascii="Times New Roman" w:hAnsi="Times New Roman" w:cs="Times New Roman"/>
        </w:rPr>
        <w:t xml:space="preserve"> 1661 </w:t>
      </w:r>
      <w:r w:rsidR="00D83EA3">
        <w:rPr>
          <w:rFonts w:ascii="Times New Roman" w:hAnsi="Times New Roman" w:cs="Times New Roman"/>
        </w:rPr>
        <w:t>«О</w:t>
      </w:r>
      <w:r w:rsidR="00D83EA3" w:rsidRPr="00D83EA3">
        <w:rPr>
          <w:rFonts w:ascii="Times New Roman" w:hAnsi="Times New Roman" w:cs="Times New Roman"/>
        </w:rPr>
        <w:t xml:space="preserve">б утверждении государственной программы российской федерации </w:t>
      </w:r>
      <w:r w:rsidR="004A4B92">
        <w:rPr>
          <w:rFonts w:ascii="Times New Roman" w:hAnsi="Times New Roman" w:cs="Times New Roman"/>
        </w:rPr>
        <w:t>«</w:t>
      </w:r>
      <w:r w:rsidR="00D83EA3">
        <w:rPr>
          <w:rFonts w:ascii="Times New Roman" w:hAnsi="Times New Roman" w:cs="Times New Roman"/>
        </w:rPr>
        <w:t>Р</w:t>
      </w:r>
      <w:r w:rsidR="00D83EA3" w:rsidRPr="00D83EA3">
        <w:rPr>
          <w:rFonts w:ascii="Times New Roman" w:hAnsi="Times New Roman" w:cs="Times New Roman"/>
        </w:rPr>
        <w:t>азвитие физической культуры и спорта</w:t>
      </w:r>
      <w:r w:rsidR="004A4B92">
        <w:rPr>
          <w:rFonts w:ascii="Times New Roman" w:hAnsi="Times New Roman" w:cs="Times New Roman"/>
        </w:rPr>
        <w:t>»</w:t>
      </w:r>
      <w:r w:rsidR="00E713DC">
        <w:rPr>
          <w:rFonts w:ascii="Times New Roman" w:hAnsi="Times New Roman" w:cs="Times New Roman"/>
        </w:rPr>
        <w:t xml:space="preserve">, </w:t>
      </w:r>
      <w:r w:rsidR="00D83EA3" w:rsidRPr="009261A6">
        <w:rPr>
          <w:rFonts w:ascii="Times New Roman" w:hAnsi="Times New Roman" w:cs="Times New Roman"/>
        </w:rPr>
        <w:t>Федеральн</w:t>
      </w:r>
      <w:r w:rsidR="00D83EA3">
        <w:rPr>
          <w:rFonts w:ascii="Times New Roman" w:hAnsi="Times New Roman" w:cs="Times New Roman"/>
        </w:rPr>
        <w:t xml:space="preserve">ого </w:t>
      </w:r>
      <w:r w:rsidR="00D83EA3" w:rsidRPr="009261A6">
        <w:rPr>
          <w:rFonts w:ascii="Times New Roman" w:hAnsi="Times New Roman" w:cs="Times New Roman"/>
        </w:rPr>
        <w:t>закон</w:t>
      </w:r>
      <w:r w:rsidR="00D83EA3">
        <w:rPr>
          <w:rFonts w:ascii="Times New Roman" w:hAnsi="Times New Roman" w:cs="Times New Roman"/>
        </w:rPr>
        <w:t>а</w:t>
      </w:r>
      <w:r w:rsidR="00D83EA3" w:rsidRPr="009261A6">
        <w:rPr>
          <w:rFonts w:ascii="Times New Roman" w:hAnsi="Times New Roman" w:cs="Times New Roman"/>
        </w:rPr>
        <w:t xml:space="preserve"> от 06.10.2003 № 131-ФЗ «Об общих принципах организации местного самоупр</w:t>
      </w:r>
      <w:r w:rsidR="00D83EA3">
        <w:rPr>
          <w:rFonts w:ascii="Times New Roman" w:hAnsi="Times New Roman" w:cs="Times New Roman"/>
        </w:rPr>
        <w:t xml:space="preserve">авления в Российской Федерации», </w:t>
      </w:r>
      <w:r w:rsidR="009024CB">
        <w:rPr>
          <w:rFonts w:ascii="Times New Roman" w:hAnsi="Times New Roman" w:cs="Times New Roman"/>
        </w:rPr>
        <w:t>постановления</w:t>
      </w:r>
      <w:r w:rsidRPr="009261A6">
        <w:rPr>
          <w:rFonts w:ascii="Times New Roman" w:hAnsi="Times New Roman" w:cs="Times New Roman"/>
        </w:rPr>
        <w:t xml:space="preserve"> Правительства </w:t>
      </w:r>
      <w:r w:rsidR="009024CB" w:rsidRPr="009261A6">
        <w:rPr>
          <w:rFonts w:ascii="Times New Roman" w:hAnsi="Times New Roman" w:cs="Times New Roman"/>
        </w:rPr>
        <w:t xml:space="preserve">Санкт-Петербурга </w:t>
      </w:r>
      <w:r w:rsidRPr="009261A6">
        <w:rPr>
          <w:rFonts w:ascii="Times New Roman" w:hAnsi="Times New Roman" w:cs="Times New Roman"/>
        </w:rPr>
        <w:t xml:space="preserve">от </w:t>
      </w:r>
      <w:r w:rsidR="00E96D92">
        <w:rPr>
          <w:rFonts w:ascii="Times New Roman" w:hAnsi="Times New Roman" w:cs="Times New Roman"/>
        </w:rPr>
        <w:t>23.06.2014</w:t>
      </w:r>
      <w:r w:rsidRPr="009261A6">
        <w:rPr>
          <w:rFonts w:ascii="Times New Roman" w:hAnsi="Times New Roman" w:cs="Times New Roman"/>
        </w:rPr>
        <w:t xml:space="preserve"> №</w:t>
      </w:r>
      <w:r w:rsidR="00E96D92">
        <w:rPr>
          <w:rFonts w:ascii="Times New Roman" w:hAnsi="Times New Roman" w:cs="Times New Roman"/>
        </w:rPr>
        <w:t>498</w:t>
      </w:r>
      <w:r w:rsidRPr="009261A6">
        <w:rPr>
          <w:rFonts w:ascii="Times New Roman" w:hAnsi="Times New Roman" w:cs="Times New Roman"/>
        </w:rPr>
        <w:t xml:space="preserve"> «</w:t>
      </w:r>
      <w:r w:rsidR="00E96D92">
        <w:rPr>
          <w:rFonts w:ascii="Times New Roman" w:hAnsi="Times New Roman" w:cs="Times New Roman"/>
        </w:rPr>
        <w:t xml:space="preserve">Развитие физической культуры и спорта в </w:t>
      </w:r>
      <w:r w:rsidR="00E96D92" w:rsidRPr="009261A6">
        <w:rPr>
          <w:rFonts w:ascii="Times New Roman" w:hAnsi="Times New Roman" w:cs="Times New Roman"/>
        </w:rPr>
        <w:t>Санкт-Петербург</w:t>
      </w:r>
      <w:r w:rsidR="00E96D92">
        <w:rPr>
          <w:rFonts w:ascii="Times New Roman" w:hAnsi="Times New Roman" w:cs="Times New Roman"/>
        </w:rPr>
        <w:t>е</w:t>
      </w:r>
      <w:r w:rsidRPr="009261A6">
        <w:rPr>
          <w:rFonts w:ascii="Times New Roman" w:hAnsi="Times New Roman" w:cs="Times New Roman"/>
        </w:rPr>
        <w:t>»</w:t>
      </w:r>
      <w:r w:rsidR="00E713DC">
        <w:rPr>
          <w:rFonts w:ascii="Times New Roman" w:hAnsi="Times New Roman" w:cs="Times New Roman"/>
        </w:rPr>
        <w:t xml:space="preserve"> с изменениями на </w:t>
      </w:r>
      <w:r w:rsidR="00E713DC" w:rsidRPr="00E713DC">
        <w:rPr>
          <w:rFonts w:ascii="Times New Roman" w:hAnsi="Times New Roman" w:cs="Times New Roman"/>
          <w:color w:val="0D0D0D"/>
          <w:shd w:val="clear" w:color="auto" w:fill="FFFFFF"/>
        </w:rPr>
        <w:t>12 августа 2022 года</w:t>
      </w:r>
      <w:r w:rsidR="00E713DC">
        <w:rPr>
          <w:rFonts w:ascii="Times New Roman" w:hAnsi="Times New Roman" w:cs="Times New Roman"/>
          <w:color w:val="0D0D0D"/>
          <w:shd w:val="clear" w:color="auto" w:fill="FFFFFF"/>
        </w:rPr>
        <w:t>)</w:t>
      </w:r>
      <w:r>
        <w:rPr>
          <w:rFonts w:ascii="Times New Roman" w:hAnsi="Times New Roman" w:cs="Times New Roman"/>
        </w:rPr>
        <w:t>, 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8" w:anchor="I0" w:history="1"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пп.4</w:t>
      </w:r>
      <w:r w:rsidR="004A4B92">
        <w:rPr>
          <w:rFonts w:ascii="Times New Roman" w:hAnsi="Times New Roman" w:cs="Times New Roman"/>
        </w:rPr>
        <w:t>2</w:t>
      </w:r>
      <w:r w:rsidRPr="00C32F2C">
        <w:rPr>
          <w:rFonts w:ascii="Times New Roman" w:hAnsi="Times New Roman" w:cs="Times New Roman"/>
        </w:rPr>
        <w:t xml:space="preserve">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:rsidR="00B058B8" w:rsidRDefault="005F0F81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муниципальном образовании город Ломоносов большое внимание уделяется созданию условий по развитию физической культуры и спорта на территории МО г.Ломоносов.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>, заключены договора на предоставление спортивных сооружений для населения</w:t>
      </w:r>
      <w:r w:rsidR="00B058B8">
        <w:rPr>
          <w:rFonts w:ascii="Times New Roman" w:hAnsi="Times New Roman" w:cs="Times New Roman"/>
        </w:rPr>
        <w:t xml:space="preserve"> с</w:t>
      </w:r>
      <w:r w:rsidRPr="00C32F2C">
        <w:rPr>
          <w:rFonts w:ascii="Times New Roman" w:hAnsi="Times New Roman" w:cs="Times New Roman"/>
        </w:rPr>
        <w:t xml:space="preserve"> СШ «Манеж». </w:t>
      </w:r>
    </w:p>
    <w:p w:rsidR="00652FF7" w:rsidRPr="00C32F2C" w:rsidRDefault="00652FF7" w:rsidP="00C32F2C">
      <w:pPr>
        <w:pStyle w:val="af0"/>
        <w:spacing w:before="0" w:after="0"/>
        <w:ind w:left="165" w:firstLine="402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Местная а</w:t>
      </w:r>
      <w:r w:rsidR="005F0F81" w:rsidRPr="00C32F2C">
        <w:rPr>
          <w:rFonts w:ascii="Times New Roman" w:hAnsi="Times New Roman" w:cs="Times New Roman"/>
        </w:rPr>
        <w:t>дминистрация МО г.Ломоносов проводит спортивно-массовые мероприятия по 14 видам спорта.</w:t>
      </w:r>
      <w:r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 xml:space="preserve">, а такжепредусмотрены тренажеры для занятий жителей с ограниченными возможностями, даже на инвалидных колясках. </w:t>
      </w:r>
      <w:r w:rsidRPr="00C32F2C">
        <w:rPr>
          <w:rFonts w:ascii="Times New Roman" w:hAnsi="Times New Roman" w:cs="Times New Roman"/>
        </w:rPr>
        <w:t xml:space="preserve">В соответствии с </w:t>
      </w:r>
      <w:r w:rsidR="006E71C3" w:rsidRPr="00C32F2C">
        <w:rPr>
          <w:rFonts w:ascii="Times New Roman" w:hAnsi="Times New Roman" w:cs="Times New Roman"/>
        </w:rPr>
        <w:t>поставленными задачами в 20</w:t>
      </w:r>
      <w:r w:rsidR="00B058B8">
        <w:rPr>
          <w:rFonts w:ascii="Times New Roman" w:hAnsi="Times New Roman" w:cs="Times New Roman"/>
        </w:rPr>
        <w:t>23</w:t>
      </w:r>
      <w:r w:rsidR="006E71C3" w:rsidRPr="00C32F2C">
        <w:rPr>
          <w:rFonts w:ascii="Times New Roman" w:hAnsi="Times New Roman" w:cs="Times New Roman"/>
        </w:rPr>
        <w:t xml:space="preserve"> году </w:t>
      </w:r>
      <w:r w:rsidR="00B058B8" w:rsidRPr="00B058B8">
        <w:rPr>
          <w:rFonts w:ascii="Times New Roman" w:hAnsi="Times New Roman" w:cs="Times New Roman"/>
        </w:rPr>
        <w:t>и плановый период 2024-2025 годов</w:t>
      </w:r>
      <w:r w:rsidR="006E71C3" w:rsidRPr="00C32F2C">
        <w:rPr>
          <w:rFonts w:ascii="Times New Roman" w:hAnsi="Times New Roman" w:cs="Times New Roman"/>
        </w:rPr>
        <w:t>планируется увеличение ставок инструкторов для занятий с населением на новых площадках в летнее время.</w:t>
      </w:r>
    </w:p>
    <w:p w:rsidR="001B3828" w:rsidRDefault="001B3828" w:rsidP="00652FF7">
      <w:pPr>
        <w:pStyle w:val="af2"/>
        <w:ind w:left="1080"/>
        <w:rPr>
          <w:b/>
        </w:rPr>
      </w:pPr>
    </w:p>
    <w:p w:rsidR="005F0F81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:rsidR="0077715C" w:rsidRPr="00652FF7" w:rsidRDefault="0077715C" w:rsidP="00652FF7">
      <w:pPr>
        <w:pStyle w:val="af2"/>
        <w:ind w:left="1080"/>
        <w:rPr>
          <w:b/>
        </w:rPr>
      </w:pPr>
    </w:p>
    <w:p w:rsidR="005F0F81" w:rsidRDefault="004A4B92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>
        <w:rPr>
          <w:shd w:val="clear" w:color="auto" w:fill="FFFFFF"/>
        </w:rPr>
        <w:t>Цели: Создание условий, обеспечивающих гражданам возможность систематически заниматься физической культурой и спортом; 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</w:t>
      </w:r>
      <w:r w:rsidR="005F0F81" w:rsidRPr="00CE5DE7">
        <w:rPr>
          <w:color w:val="000000"/>
        </w:rPr>
        <w:t>Задачи Программы:</w:t>
      </w:r>
    </w:p>
    <w:p w:rsidR="005F0F81" w:rsidRPr="004D29EC" w:rsidRDefault="005F0F81" w:rsidP="00652FF7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:rsidR="005F0F81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t xml:space="preserve">Вовлекать </w:t>
      </w:r>
      <w:r w:rsidRPr="00820D60">
        <w:t>в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6E71C3"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:rsidR="004D29EC" w:rsidRDefault="004D29EC" w:rsidP="00652FF7">
      <w:pPr>
        <w:pStyle w:val="af2"/>
        <w:widowControl/>
        <w:numPr>
          <w:ilvl w:val="2"/>
          <w:numId w:val="8"/>
        </w:numPr>
        <w:tabs>
          <w:tab w:val="num" w:pos="0"/>
          <w:tab w:val="left" w:pos="720"/>
        </w:tabs>
        <w:suppressAutoHyphens w:val="0"/>
        <w:snapToGrid w:val="0"/>
        <w:ind w:left="0" w:firstLine="0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 СМИ</w:t>
      </w:r>
      <w:r w:rsidRPr="00780499">
        <w:t xml:space="preserve">о </w:t>
      </w:r>
      <w:r>
        <w:t>расписании и видах занятий, доступных для всех желающих.</w:t>
      </w:r>
    </w:p>
    <w:p w:rsidR="00652FF7" w:rsidRDefault="00652FF7" w:rsidP="00652FF7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96"/>
        <w:gridCol w:w="1731"/>
        <w:gridCol w:w="1701"/>
        <w:gridCol w:w="680"/>
        <w:gridCol w:w="879"/>
        <w:gridCol w:w="709"/>
        <w:gridCol w:w="709"/>
        <w:gridCol w:w="850"/>
        <w:gridCol w:w="851"/>
        <w:gridCol w:w="1417"/>
      </w:tblGrid>
      <w:tr w:rsidR="004A6E17" w:rsidRPr="007E23AE" w:rsidTr="00512A2C">
        <w:tc>
          <w:tcPr>
            <w:tcW w:w="396" w:type="dxa"/>
            <w:vMerge w:val="restart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731" w:type="dxa"/>
            <w:vMerge w:val="restart"/>
          </w:tcPr>
          <w:p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Наименование цели</w:t>
            </w:r>
          </w:p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 xml:space="preserve"> (задачи)</w:t>
            </w:r>
          </w:p>
        </w:tc>
        <w:tc>
          <w:tcPr>
            <w:tcW w:w="1701" w:type="dxa"/>
            <w:vMerge w:val="restart"/>
          </w:tcPr>
          <w:p w:rsidR="004A6E17" w:rsidRPr="00C32F2C" w:rsidRDefault="004A6E17" w:rsidP="004A6E17">
            <w:pPr>
              <w:widowControl/>
              <w:ind w:left="-106" w:right="-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80" w:type="dxa"/>
            <w:vMerge w:val="restart"/>
          </w:tcPr>
          <w:p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998" w:type="dxa"/>
            <w:gridSpan w:val="5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417" w:type="dxa"/>
            <w:vMerge w:val="restart"/>
          </w:tcPr>
          <w:p w:rsidR="004A6E17" w:rsidRPr="004A6E17" w:rsidRDefault="004A6E17" w:rsidP="00DC5977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A6E17" w:rsidRPr="007E23AE" w:rsidTr="00512A2C">
        <w:tc>
          <w:tcPr>
            <w:tcW w:w="396" w:type="dxa"/>
            <w:vMerge/>
          </w:tcPr>
          <w:p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31" w:type="dxa"/>
            <w:vMerge/>
          </w:tcPr>
          <w:p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680" w:type="dxa"/>
            <w:vMerge/>
          </w:tcPr>
          <w:p w:rsidR="004A6E17" w:rsidRPr="00C32F2C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79" w:type="dxa"/>
          </w:tcPr>
          <w:p w:rsidR="004A6E17" w:rsidRPr="004A6E17" w:rsidRDefault="004A6E17" w:rsidP="004A6E17">
            <w:pPr>
              <w:widowControl/>
              <w:ind w:left="-111" w:right="-115" w:firstLine="111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709" w:type="dxa"/>
          </w:tcPr>
          <w:p w:rsidR="004A6E17" w:rsidRPr="004A6E17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709" w:type="dxa"/>
          </w:tcPr>
          <w:p w:rsidR="004A6E17" w:rsidRPr="004A6E17" w:rsidRDefault="004A6E17" w:rsidP="004A6E17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850" w:type="dxa"/>
          </w:tcPr>
          <w:p w:rsidR="004A6E17" w:rsidRPr="004A6E17" w:rsidRDefault="004A6E17" w:rsidP="004A6E17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Первый год </w:t>
            </w:r>
            <w:proofErr w:type="spellStart"/>
            <w:proofErr w:type="gramStart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плано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-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 периода (2024)</w:t>
            </w:r>
          </w:p>
        </w:tc>
        <w:tc>
          <w:tcPr>
            <w:tcW w:w="851" w:type="dxa"/>
          </w:tcPr>
          <w:p w:rsidR="004A6E17" w:rsidRPr="004A6E17" w:rsidRDefault="004A6E17" w:rsidP="004A6E1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Второй год </w:t>
            </w:r>
            <w:proofErr w:type="spellStart"/>
            <w:proofErr w:type="gramStart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плано</w:t>
            </w:r>
            <w:r>
              <w:rPr>
                <w:rFonts w:ascii="Times New Roman" w:eastAsiaTheme="minorHAnsi" w:hAnsi="Times New Roman"/>
                <w:sz w:val="18"/>
                <w:szCs w:val="18"/>
              </w:rPr>
              <w:t>-</w:t>
            </w:r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>вого</w:t>
            </w:r>
            <w:proofErr w:type="spellEnd"/>
            <w:proofErr w:type="gramEnd"/>
            <w:r w:rsidRPr="004A6E17">
              <w:rPr>
                <w:rFonts w:ascii="Times New Roman" w:eastAsiaTheme="minorHAnsi" w:hAnsi="Times New Roman"/>
                <w:sz w:val="18"/>
                <w:szCs w:val="18"/>
              </w:rPr>
              <w:t xml:space="preserve"> периода (2025)</w:t>
            </w:r>
          </w:p>
        </w:tc>
        <w:tc>
          <w:tcPr>
            <w:tcW w:w="1417" w:type="dxa"/>
            <w:vMerge/>
          </w:tcPr>
          <w:p w:rsidR="004A6E17" w:rsidRPr="00C32F2C" w:rsidRDefault="004A6E17" w:rsidP="004A6E1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A6E17" w:rsidRPr="007E23AE" w:rsidTr="00512A2C">
        <w:tc>
          <w:tcPr>
            <w:tcW w:w="396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731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680" w:type="dxa"/>
          </w:tcPr>
          <w:p w:rsidR="004A6E17" w:rsidRPr="00C32F2C" w:rsidRDefault="004A6E17" w:rsidP="00154A84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79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4A6E17" w:rsidRPr="00C32F2C" w:rsidRDefault="004A6E17" w:rsidP="00DC5977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4A6E17" w:rsidRPr="00C32F2C" w:rsidRDefault="004A6E17" w:rsidP="00DC5977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</w:tr>
      <w:tr w:rsidR="004A6E17" w:rsidRPr="007E23AE" w:rsidTr="00512A2C">
        <w:tc>
          <w:tcPr>
            <w:tcW w:w="396" w:type="dxa"/>
          </w:tcPr>
          <w:p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1731" w:type="dxa"/>
          </w:tcPr>
          <w:p w:rsidR="009A49C7" w:rsidRPr="004A0870" w:rsidRDefault="004A6E17" w:rsidP="00E26B3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  <w:color w:val="000000"/>
              </w:rPr>
              <w:t xml:space="preserve">Увеличить количество жителей, регулярно занимающихся физической </w:t>
            </w:r>
            <w:r w:rsidRPr="004A0870">
              <w:rPr>
                <w:rFonts w:ascii="Times New Roman" w:hAnsi="Times New Roman" w:cs="Times New Roman"/>
                <w:color w:val="000000"/>
              </w:rPr>
              <w:lastRenderedPageBreak/>
              <w:t xml:space="preserve">культурой </w:t>
            </w:r>
          </w:p>
        </w:tc>
        <w:tc>
          <w:tcPr>
            <w:tcW w:w="1701" w:type="dxa"/>
          </w:tcPr>
          <w:p w:rsidR="004A6E17" w:rsidRPr="004A0870" w:rsidRDefault="004A6E17" w:rsidP="009C4E91">
            <w:pPr>
              <w:ind w:left="-137" w:right="-79"/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lastRenderedPageBreak/>
              <w:t xml:space="preserve">Количество жителей, принимающих участие в физкультурно-оздоровительных </w:t>
            </w:r>
            <w:r w:rsidRPr="004A0870">
              <w:rPr>
                <w:rFonts w:ascii="Times New Roman" w:hAnsi="Times New Roman" w:cs="Times New Roman"/>
              </w:rPr>
              <w:lastRenderedPageBreak/>
              <w:t>мероприятиях</w:t>
            </w:r>
          </w:p>
        </w:tc>
        <w:tc>
          <w:tcPr>
            <w:tcW w:w="680" w:type="dxa"/>
          </w:tcPr>
          <w:p w:rsidR="004A6E17" w:rsidRPr="004A0870" w:rsidRDefault="004A6E17" w:rsidP="004A6E17">
            <w:pPr>
              <w:widowControl/>
              <w:ind w:right="-114"/>
              <w:rPr>
                <w:rFonts w:ascii="Times New Roman" w:eastAsiaTheme="minorHAnsi" w:hAnsi="Times New Roman"/>
              </w:rPr>
            </w:pPr>
            <w:r w:rsidRPr="004A0870">
              <w:rPr>
                <w:rFonts w:ascii="Times New Roman" w:eastAsiaTheme="minorHAnsi" w:hAnsi="Times New Roman"/>
              </w:rPr>
              <w:lastRenderedPageBreak/>
              <w:t>Чел.</w:t>
            </w:r>
          </w:p>
        </w:tc>
        <w:tc>
          <w:tcPr>
            <w:tcW w:w="879" w:type="dxa"/>
          </w:tcPr>
          <w:p w:rsidR="004A6E17" w:rsidRPr="004A0870" w:rsidRDefault="00CE0735" w:rsidP="00FB1971">
            <w:pPr>
              <w:rPr>
                <w:rFonts w:ascii="Times New Roman" w:hAnsi="Times New Roman" w:cs="Times New Roman"/>
                <w:lang w:val="en-US"/>
              </w:rPr>
            </w:pPr>
            <w:r w:rsidRPr="004A0870">
              <w:rPr>
                <w:rFonts w:ascii="Times New Roman" w:hAnsi="Times New Roman" w:cs="Times New Roman"/>
                <w:lang w:val="en-US"/>
              </w:rPr>
              <w:t>3850</w:t>
            </w:r>
          </w:p>
        </w:tc>
        <w:tc>
          <w:tcPr>
            <w:tcW w:w="709" w:type="dxa"/>
          </w:tcPr>
          <w:p w:rsidR="004A6E17" w:rsidRPr="004A0870" w:rsidRDefault="0003250F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3875</w:t>
            </w:r>
          </w:p>
        </w:tc>
        <w:tc>
          <w:tcPr>
            <w:tcW w:w="709" w:type="dxa"/>
          </w:tcPr>
          <w:p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4000</w:t>
            </w:r>
          </w:p>
        </w:tc>
        <w:tc>
          <w:tcPr>
            <w:tcW w:w="850" w:type="dxa"/>
          </w:tcPr>
          <w:p w:rsidR="004A6E17" w:rsidRPr="004A0870" w:rsidRDefault="00D66038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4050</w:t>
            </w:r>
          </w:p>
        </w:tc>
        <w:tc>
          <w:tcPr>
            <w:tcW w:w="851" w:type="dxa"/>
          </w:tcPr>
          <w:p w:rsidR="004A6E17" w:rsidRPr="004A0870" w:rsidRDefault="00D66038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4150</w:t>
            </w:r>
          </w:p>
        </w:tc>
        <w:tc>
          <w:tcPr>
            <w:tcW w:w="1417" w:type="dxa"/>
          </w:tcPr>
          <w:p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1,07</w:t>
            </w:r>
          </w:p>
        </w:tc>
      </w:tr>
      <w:tr w:rsidR="004A6E17" w:rsidRPr="007E23AE" w:rsidTr="00512A2C">
        <w:tc>
          <w:tcPr>
            <w:tcW w:w="396" w:type="dxa"/>
          </w:tcPr>
          <w:p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1731" w:type="dxa"/>
          </w:tcPr>
          <w:p w:rsidR="009A49C7" w:rsidRPr="004A0870" w:rsidRDefault="004A6E17" w:rsidP="004A0870">
            <w:pPr>
              <w:widowControl/>
              <w:suppressAutoHyphens w:val="0"/>
              <w:snapToGrid w:val="0"/>
              <w:ind w:left="-75" w:right="-10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A0870">
              <w:rPr>
                <w:rFonts w:ascii="Times New Roman" w:hAnsi="Times New Roman" w:cs="Times New Roman"/>
                <w:color w:val="000000"/>
              </w:rPr>
              <w:t xml:space="preserve">Увеличить количество проводимых </w:t>
            </w:r>
            <w:r w:rsidRPr="004A0870">
              <w:rPr>
                <w:rFonts w:ascii="Times New Roman" w:hAnsi="Times New Roman" w:cs="Times New Roman"/>
              </w:rPr>
              <w:t xml:space="preserve">физкультурно-оздоровительных </w:t>
            </w:r>
            <w:r w:rsidRPr="004A0870">
              <w:rPr>
                <w:rFonts w:ascii="Times New Roman" w:hAnsi="Times New Roman" w:cs="Times New Roman"/>
                <w:color w:val="000000"/>
              </w:rPr>
              <w:t xml:space="preserve">мероприятий </w:t>
            </w:r>
          </w:p>
        </w:tc>
        <w:tc>
          <w:tcPr>
            <w:tcW w:w="1701" w:type="dxa"/>
          </w:tcPr>
          <w:p w:rsidR="004A6E17" w:rsidRPr="004A0870" w:rsidRDefault="004A6E17" w:rsidP="00A77962">
            <w:pPr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t>Количество</w:t>
            </w:r>
          </w:p>
          <w:p w:rsidR="004A6E17" w:rsidRPr="004A0870" w:rsidRDefault="004A6E17" w:rsidP="00A77962">
            <w:pPr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t>физкультурно-</w:t>
            </w:r>
            <w:proofErr w:type="spellStart"/>
            <w:r w:rsidRPr="004A0870">
              <w:rPr>
                <w:rFonts w:ascii="Times New Roman" w:hAnsi="Times New Roman" w:cs="Times New Roman"/>
              </w:rPr>
              <w:t>оздоровитель</w:t>
            </w:r>
            <w:proofErr w:type="spellEnd"/>
            <w:r w:rsidR="004A0870">
              <w:rPr>
                <w:rFonts w:ascii="Times New Roman" w:hAnsi="Times New Roman" w:cs="Times New Roman"/>
              </w:rPr>
              <w:t>-</w:t>
            </w:r>
            <w:proofErr w:type="spellStart"/>
            <w:r w:rsidRPr="004A0870">
              <w:rPr>
                <w:rFonts w:ascii="Times New Roman" w:hAnsi="Times New Roman" w:cs="Times New Roman"/>
              </w:rPr>
              <w:t>ных</w:t>
            </w:r>
            <w:proofErr w:type="spellEnd"/>
            <w:r w:rsidRPr="004A0870">
              <w:rPr>
                <w:rFonts w:ascii="Times New Roman" w:hAnsi="Times New Roman" w:cs="Times New Roman"/>
              </w:rPr>
              <w:t xml:space="preserve"> мероприятий</w:t>
            </w:r>
          </w:p>
          <w:p w:rsidR="0016028A" w:rsidRPr="004A0870" w:rsidRDefault="0016028A" w:rsidP="00A77962">
            <w:r w:rsidRPr="004A0870">
              <w:rPr>
                <w:rFonts w:ascii="Times New Roman" w:hAnsi="Times New Roman" w:cs="Times New Roman"/>
              </w:rPr>
              <w:t>(занятий)</w:t>
            </w:r>
          </w:p>
        </w:tc>
        <w:tc>
          <w:tcPr>
            <w:tcW w:w="680" w:type="dxa"/>
          </w:tcPr>
          <w:p w:rsidR="004A6E17" w:rsidRPr="004A0870" w:rsidRDefault="004A6E17" w:rsidP="00FB1971">
            <w:pPr>
              <w:widowControl/>
              <w:rPr>
                <w:rFonts w:eastAsiaTheme="minorHAnsi"/>
              </w:rPr>
            </w:pPr>
            <w:r w:rsidRPr="004A0870">
              <w:rPr>
                <w:rFonts w:ascii="Times New Roman" w:eastAsiaTheme="minorHAnsi" w:hAnsi="Times New Roman"/>
              </w:rPr>
              <w:t>Шт.</w:t>
            </w:r>
          </w:p>
        </w:tc>
        <w:tc>
          <w:tcPr>
            <w:tcW w:w="879" w:type="dxa"/>
          </w:tcPr>
          <w:p w:rsidR="004A6E17" w:rsidRPr="004A0870" w:rsidRDefault="00CE0735" w:rsidP="00FB1971">
            <w:pPr>
              <w:rPr>
                <w:rFonts w:ascii="Times New Roman" w:hAnsi="Times New Roman" w:cs="Times New Roman"/>
                <w:lang w:val="en-US"/>
              </w:rPr>
            </w:pPr>
            <w:r w:rsidRPr="004A0870">
              <w:rPr>
                <w:rFonts w:ascii="Times New Roman" w:hAnsi="Times New Roman" w:cs="Times New Roman"/>
                <w:lang w:val="en-US"/>
              </w:rPr>
              <w:t>311</w:t>
            </w:r>
          </w:p>
        </w:tc>
        <w:tc>
          <w:tcPr>
            <w:tcW w:w="709" w:type="dxa"/>
          </w:tcPr>
          <w:p w:rsidR="004A6E17" w:rsidRPr="004A0870" w:rsidRDefault="0003250F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515</w:t>
            </w:r>
          </w:p>
        </w:tc>
        <w:tc>
          <w:tcPr>
            <w:tcW w:w="709" w:type="dxa"/>
          </w:tcPr>
          <w:p w:rsidR="004A6E17" w:rsidRPr="004A0870" w:rsidRDefault="00D66038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519</w:t>
            </w:r>
          </w:p>
        </w:tc>
        <w:tc>
          <w:tcPr>
            <w:tcW w:w="850" w:type="dxa"/>
          </w:tcPr>
          <w:p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595</w:t>
            </w:r>
          </w:p>
        </w:tc>
        <w:tc>
          <w:tcPr>
            <w:tcW w:w="851" w:type="dxa"/>
          </w:tcPr>
          <w:p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670</w:t>
            </w:r>
          </w:p>
        </w:tc>
        <w:tc>
          <w:tcPr>
            <w:tcW w:w="1417" w:type="dxa"/>
          </w:tcPr>
          <w:p w:rsidR="004A6E17" w:rsidRPr="004A0870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4A0870">
              <w:rPr>
                <w:rFonts w:ascii="Times New Roman" w:eastAsiaTheme="minorHAnsi" w:hAnsi="Times New Roman" w:cs="Times New Roman"/>
              </w:rPr>
              <w:t>1,30</w:t>
            </w:r>
          </w:p>
        </w:tc>
      </w:tr>
      <w:tr w:rsidR="004A6E17" w:rsidRPr="007E23AE" w:rsidTr="00512A2C">
        <w:tc>
          <w:tcPr>
            <w:tcW w:w="396" w:type="dxa"/>
          </w:tcPr>
          <w:p w:rsidR="004A6E17" w:rsidRPr="00C32F2C" w:rsidRDefault="004A6E17" w:rsidP="00FB1971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1731" w:type="dxa"/>
          </w:tcPr>
          <w:p w:rsidR="004A6E17" w:rsidRPr="004A0870" w:rsidRDefault="004A6E17" w:rsidP="00FB1971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t>Организовать секции для регулярных занятий по физической культуре населения под руководством инструкторов и общественных инструкторов</w:t>
            </w:r>
          </w:p>
        </w:tc>
        <w:tc>
          <w:tcPr>
            <w:tcW w:w="1701" w:type="dxa"/>
          </w:tcPr>
          <w:p w:rsidR="004A6E17" w:rsidRPr="004A0870" w:rsidRDefault="004A6E17" w:rsidP="00A77962">
            <w:pPr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t>Количество секций</w:t>
            </w:r>
          </w:p>
        </w:tc>
        <w:tc>
          <w:tcPr>
            <w:tcW w:w="680" w:type="dxa"/>
          </w:tcPr>
          <w:p w:rsidR="004A6E17" w:rsidRPr="00C37A6F" w:rsidRDefault="004A6E17" w:rsidP="00FB1971">
            <w:pPr>
              <w:widowControl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879" w:type="dxa"/>
          </w:tcPr>
          <w:p w:rsidR="004A6E17" w:rsidRPr="00A77962" w:rsidRDefault="00CE0735" w:rsidP="00FB1971">
            <w:pPr>
              <w:widowControl/>
              <w:rPr>
                <w:rFonts w:ascii="Times New Roman" w:eastAsiaTheme="minorHAnsi" w:hAnsi="Times New Roman" w:cs="Times New Roman"/>
                <w:lang w:val="en-US"/>
              </w:rPr>
            </w:pPr>
            <w:r w:rsidRPr="00A77962">
              <w:rPr>
                <w:rFonts w:ascii="Times New Roman" w:eastAsiaTheme="minorHAnsi" w:hAnsi="Times New Roman" w:cs="Times New Roman"/>
                <w:lang w:val="en-US"/>
              </w:rPr>
              <w:t>9</w:t>
            </w:r>
          </w:p>
        </w:tc>
        <w:tc>
          <w:tcPr>
            <w:tcW w:w="709" w:type="dxa"/>
          </w:tcPr>
          <w:p w:rsidR="004A6E17" w:rsidRPr="00A77962" w:rsidRDefault="0003250F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11</w:t>
            </w:r>
          </w:p>
        </w:tc>
        <w:tc>
          <w:tcPr>
            <w:tcW w:w="851" w:type="dxa"/>
          </w:tcPr>
          <w:p w:rsidR="004A6E17" w:rsidRPr="00A77962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77962">
              <w:rPr>
                <w:rFonts w:ascii="Times New Roman" w:eastAsiaTheme="minorHAnsi" w:hAnsi="Times New Roman" w:cs="Times New Roman"/>
              </w:rPr>
              <w:t>12</w:t>
            </w:r>
          </w:p>
        </w:tc>
        <w:tc>
          <w:tcPr>
            <w:tcW w:w="1417" w:type="dxa"/>
          </w:tcPr>
          <w:p w:rsidR="004A6E17" w:rsidRPr="00107F1A" w:rsidRDefault="00A77962" w:rsidP="00FB1971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107F1A">
              <w:rPr>
                <w:rFonts w:ascii="Times New Roman" w:eastAsiaTheme="minorHAnsi" w:hAnsi="Times New Roman" w:cs="Times New Roman"/>
              </w:rPr>
              <w:t>1,20</w:t>
            </w:r>
          </w:p>
        </w:tc>
      </w:tr>
      <w:tr w:rsidR="00A77962" w:rsidRPr="007E23AE" w:rsidTr="00512A2C">
        <w:tc>
          <w:tcPr>
            <w:tcW w:w="396" w:type="dxa"/>
          </w:tcPr>
          <w:p w:rsidR="00A77962" w:rsidRPr="00C32F2C" w:rsidRDefault="00A77962" w:rsidP="00A7796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4.</w:t>
            </w:r>
          </w:p>
        </w:tc>
        <w:tc>
          <w:tcPr>
            <w:tcW w:w="1731" w:type="dxa"/>
          </w:tcPr>
          <w:p w:rsidR="00A77962" w:rsidRPr="004A0870" w:rsidRDefault="00A77962" w:rsidP="00A77962">
            <w:pPr>
              <w:jc w:val="both"/>
              <w:rPr>
                <w:rFonts w:ascii="Times New Roman" w:hAnsi="Times New Roman" w:cs="Times New Roman"/>
              </w:rPr>
            </w:pPr>
            <w:r w:rsidRPr="004A0870">
              <w:rPr>
                <w:rFonts w:ascii="Times New Roman" w:hAnsi="Times New Roman" w:cs="Times New Roman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1701" w:type="dxa"/>
          </w:tcPr>
          <w:p w:rsidR="00A77962" w:rsidRPr="004A0870" w:rsidRDefault="00A77962" w:rsidP="00A77962">
            <w:pPr>
              <w:widowControl/>
              <w:rPr>
                <w:rFonts w:ascii="Times New Roman" w:eastAsiaTheme="minorHAnsi" w:hAnsi="Times New Roman"/>
              </w:rPr>
            </w:pPr>
            <w:r w:rsidRPr="004A0870">
              <w:rPr>
                <w:rFonts w:ascii="Times New Roman" w:eastAsiaTheme="minorHAnsi" w:hAnsi="Times New Roman"/>
              </w:rPr>
              <w:t xml:space="preserve">Объем средств </w:t>
            </w:r>
          </w:p>
          <w:p w:rsidR="00A77962" w:rsidRPr="004A0870" w:rsidRDefault="00A77962" w:rsidP="00A77962">
            <w:pPr>
              <w:widowControl/>
              <w:rPr>
                <w:rFonts w:ascii="Times New Roman" w:eastAsiaTheme="minorHAnsi" w:hAnsi="Times New Roman"/>
              </w:rPr>
            </w:pPr>
            <w:r w:rsidRPr="004A0870">
              <w:rPr>
                <w:rFonts w:ascii="Times New Roman" w:eastAsiaTheme="minorHAnsi" w:hAnsi="Times New Roman"/>
              </w:rPr>
              <w:t>на приобретение спортивного инвентаря</w:t>
            </w:r>
          </w:p>
        </w:tc>
        <w:tc>
          <w:tcPr>
            <w:tcW w:w="680" w:type="dxa"/>
          </w:tcPr>
          <w:p w:rsidR="00A77962" w:rsidRPr="00CE0735" w:rsidRDefault="00A77962" w:rsidP="00A77962">
            <w:pPr>
              <w:widowControl/>
              <w:ind w:hanging="108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Тыс.р</w:t>
            </w:r>
            <w:r w:rsidRPr="004A6E17">
              <w:rPr>
                <w:rFonts w:ascii="Times New Roman" w:eastAsiaTheme="minorHAnsi" w:hAnsi="Times New Roman"/>
                <w:sz w:val="20"/>
                <w:szCs w:val="20"/>
              </w:rPr>
              <w:t>уб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</w:p>
        </w:tc>
        <w:tc>
          <w:tcPr>
            <w:tcW w:w="879" w:type="dxa"/>
          </w:tcPr>
          <w:p w:rsidR="00A77962" w:rsidRPr="00107F1A" w:rsidRDefault="00A77962" w:rsidP="00A7796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107F1A">
              <w:rPr>
                <w:rFonts w:ascii="Times New Roman" w:eastAsiaTheme="minorHAnsi" w:hAnsi="Times New Roman" w:cs="Times New Roman"/>
              </w:rPr>
              <w:t>50,0</w:t>
            </w:r>
          </w:p>
        </w:tc>
        <w:tc>
          <w:tcPr>
            <w:tcW w:w="709" w:type="dxa"/>
          </w:tcPr>
          <w:p w:rsidR="00A77962" w:rsidRPr="00107F1A" w:rsidRDefault="00A77962" w:rsidP="00A7796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107F1A">
              <w:rPr>
                <w:rFonts w:ascii="Times New Roman" w:eastAsiaTheme="minorHAnsi" w:hAnsi="Times New Roman" w:cs="Times New Roman"/>
              </w:rPr>
              <w:t>30,0</w:t>
            </w:r>
          </w:p>
        </w:tc>
        <w:tc>
          <w:tcPr>
            <w:tcW w:w="709" w:type="dxa"/>
          </w:tcPr>
          <w:p w:rsidR="00A77962" w:rsidRPr="00107F1A" w:rsidRDefault="003F3844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51,2</w:t>
            </w:r>
          </w:p>
        </w:tc>
        <w:tc>
          <w:tcPr>
            <w:tcW w:w="850" w:type="dxa"/>
          </w:tcPr>
          <w:p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07F1A">
              <w:rPr>
                <w:rFonts w:ascii="Times New Roman" w:hAnsi="Times New Roman" w:cs="Times New Roman"/>
              </w:rPr>
              <w:t>5</w:t>
            </w:r>
            <w:r w:rsidR="00A77962" w:rsidRPr="00107F1A">
              <w:rPr>
                <w:rFonts w:ascii="Times New Roman" w:hAnsi="Times New Roman" w:cs="Times New Roman"/>
              </w:rPr>
              <w:t>3</w:t>
            </w:r>
            <w:r w:rsidRPr="00107F1A">
              <w:rPr>
                <w:rFonts w:ascii="Times New Roman" w:hAnsi="Times New Roman" w:cs="Times New Roman"/>
              </w:rPr>
              <w:t>,</w:t>
            </w:r>
            <w:r w:rsidR="00A77962" w:rsidRPr="00107F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</w:tcPr>
          <w:p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107F1A"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1417" w:type="dxa"/>
          </w:tcPr>
          <w:p w:rsidR="00A77962" w:rsidRPr="00107F1A" w:rsidRDefault="00FD1DFD" w:rsidP="00A7796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107F1A">
              <w:rPr>
                <w:rFonts w:ascii="Times New Roman" w:eastAsiaTheme="minorHAnsi" w:hAnsi="Times New Roman" w:cs="Times New Roman"/>
              </w:rPr>
              <w:t>1,9</w:t>
            </w:r>
          </w:p>
        </w:tc>
      </w:tr>
    </w:tbl>
    <w:p w:rsidR="0077715C" w:rsidRPr="0077715C" w:rsidRDefault="0077715C" w:rsidP="0077715C">
      <w:pPr>
        <w:pStyle w:val="af2"/>
        <w:ind w:left="1134"/>
        <w:rPr>
          <w:b/>
        </w:rPr>
      </w:pPr>
    </w:p>
    <w:p w:rsidR="005768DF" w:rsidRPr="0077715C" w:rsidRDefault="00216487" w:rsidP="00216487">
      <w:pPr>
        <w:pStyle w:val="af2"/>
        <w:numPr>
          <w:ilvl w:val="2"/>
          <w:numId w:val="8"/>
        </w:numPr>
        <w:tabs>
          <w:tab w:val="clear" w:pos="5746"/>
        </w:tabs>
        <w:ind w:left="1134" w:hanging="283"/>
        <w:rPr>
          <w:b/>
        </w:rPr>
      </w:pPr>
      <w:r>
        <w:rPr>
          <w:rFonts w:eastAsiaTheme="minorHAnsi"/>
          <w:b/>
          <w:lang w:eastAsia="en-US"/>
        </w:rPr>
        <w:t>Перечень основных мероприятий программы (этапы и сроки реализации)</w:t>
      </w:r>
    </w:p>
    <w:p w:rsidR="0077715C" w:rsidRPr="00246E9D" w:rsidRDefault="0077715C" w:rsidP="0077715C">
      <w:pPr>
        <w:pStyle w:val="af2"/>
        <w:ind w:left="1134"/>
        <w:rPr>
          <w:b/>
        </w:rPr>
      </w:pPr>
    </w:p>
    <w:tbl>
      <w:tblPr>
        <w:tblW w:w="99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691"/>
        <w:gridCol w:w="709"/>
        <w:gridCol w:w="711"/>
        <w:gridCol w:w="1417"/>
        <w:gridCol w:w="992"/>
        <w:gridCol w:w="993"/>
        <w:gridCol w:w="992"/>
        <w:gridCol w:w="8"/>
        <w:gridCol w:w="984"/>
        <w:gridCol w:w="16"/>
      </w:tblGrid>
      <w:tr w:rsidR="0051251B" w:rsidRPr="00CF1A6A" w:rsidTr="004A0870">
        <w:trPr>
          <w:gridAfter w:val="1"/>
          <w:wAfter w:w="16" w:type="dxa"/>
        </w:trPr>
        <w:tc>
          <w:tcPr>
            <w:tcW w:w="426" w:type="dxa"/>
            <w:vMerge w:val="restart"/>
            <w:shd w:val="clear" w:color="auto" w:fill="auto"/>
          </w:tcPr>
          <w:p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№</w:t>
            </w:r>
          </w:p>
          <w:p w:rsidR="0051251B" w:rsidRPr="00010A72" w:rsidRDefault="0051251B" w:rsidP="00792151">
            <w:pPr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п/п</w:t>
            </w:r>
          </w:p>
        </w:tc>
        <w:tc>
          <w:tcPr>
            <w:tcW w:w="2691" w:type="dxa"/>
            <w:vMerge w:val="restart"/>
            <w:shd w:val="clear" w:color="auto" w:fill="auto"/>
            <w:vAlign w:val="center"/>
          </w:tcPr>
          <w:p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20" w:type="dxa"/>
            <w:gridSpan w:val="2"/>
            <w:shd w:val="clear" w:color="auto" w:fill="auto"/>
          </w:tcPr>
          <w:p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51251B" w:rsidRPr="00010A72" w:rsidRDefault="0051251B" w:rsidP="00DD2A0A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 xml:space="preserve">Срок </w:t>
            </w:r>
          </w:p>
          <w:p w:rsidR="0051251B" w:rsidRPr="00010A72" w:rsidRDefault="0051251B" w:rsidP="00D02F28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исполнения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51251B" w:rsidRPr="00010A72" w:rsidRDefault="0051251B" w:rsidP="00010A72">
            <w:pPr>
              <w:jc w:val="center"/>
              <w:rPr>
                <w:sz w:val="20"/>
                <w:szCs w:val="20"/>
              </w:rPr>
            </w:pPr>
            <w:r w:rsidRPr="00010A72">
              <w:rPr>
                <w:sz w:val="20"/>
                <w:szCs w:val="20"/>
              </w:rPr>
              <w:t>Объем финансирования,тыс. руб.</w:t>
            </w:r>
          </w:p>
        </w:tc>
        <w:tc>
          <w:tcPr>
            <w:tcW w:w="992" w:type="dxa"/>
            <w:gridSpan w:val="2"/>
            <w:vMerge w:val="restart"/>
          </w:tcPr>
          <w:p w:rsidR="0051251B" w:rsidRPr="00010A72" w:rsidRDefault="0051251B" w:rsidP="00010A7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Приме</w:t>
            </w:r>
            <w:r w:rsidR="005768DF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чание</w:t>
            </w:r>
            <w:proofErr w:type="spellEnd"/>
            <w:proofErr w:type="gramEnd"/>
          </w:p>
        </w:tc>
      </w:tr>
      <w:tr w:rsidR="0051251B" w:rsidRPr="00CF1A6A" w:rsidTr="004A0870">
        <w:trPr>
          <w:gridAfter w:val="1"/>
          <w:wAfter w:w="16" w:type="dxa"/>
        </w:trPr>
        <w:tc>
          <w:tcPr>
            <w:tcW w:w="426" w:type="dxa"/>
            <w:vMerge/>
            <w:shd w:val="clear" w:color="auto" w:fill="auto"/>
          </w:tcPr>
          <w:p w:rsidR="0051251B" w:rsidRPr="00CF1A6A" w:rsidRDefault="0051251B" w:rsidP="00010A72">
            <w:pPr>
              <w:jc w:val="both"/>
            </w:pPr>
          </w:p>
        </w:tc>
        <w:tc>
          <w:tcPr>
            <w:tcW w:w="2691" w:type="dxa"/>
            <w:vMerge/>
            <w:shd w:val="clear" w:color="auto" w:fill="auto"/>
          </w:tcPr>
          <w:p w:rsidR="0051251B" w:rsidRPr="00CF1A6A" w:rsidRDefault="0051251B" w:rsidP="00010A72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:rsidR="0051251B" w:rsidRPr="00D02F28" w:rsidRDefault="0051251B" w:rsidP="00010A7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11" w:type="dxa"/>
            <w:shd w:val="clear" w:color="auto" w:fill="auto"/>
          </w:tcPr>
          <w:p w:rsidR="0051251B" w:rsidRPr="00D02F28" w:rsidRDefault="0051251B" w:rsidP="00010A7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:rsidR="0051251B" w:rsidRPr="00CF1A6A" w:rsidRDefault="0051251B" w:rsidP="00010A72">
            <w:pPr>
              <w:jc w:val="both"/>
            </w:pPr>
          </w:p>
        </w:tc>
        <w:tc>
          <w:tcPr>
            <w:tcW w:w="992" w:type="dxa"/>
            <w:shd w:val="clear" w:color="auto" w:fill="auto"/>
          </w:tcPr>
          <w:p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51251B" w:rsidRPr="00010A72" w:rsidRDefault="0051251B" w:rsidP="00010A72">
            <w:pPr>
              <w:jc w:val="center"/>
            </w:pPr>
            <w:r w:rsidRPr="00010A72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  <w:gridSpan w:val="2"/>
            <w:vMerge/>
          </w:tcPr>
          <w:p w:rsidR="0051251B" w:rsidRPr="00010A72" w:rsidRDefault="0051251B" w:rsidP="00010A72">
            <w:pPr>
              <w:jc w:val="center"/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51251B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2691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11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51251B" w:rsidRPr="00CF1A6A" w:rsidRDefault="0051251B" w:rsidP="00676E9F">
            <w:pPr>
              <w:jc w:val="center"/>
              <w:rPr>
                <w:sz w:val="20"/>
                <w:szCs w:val="20"/>
              </w:rPr>
            </w:pPr>
          </w:p>
        </w:tc>
      </w:tr>
      <w:tr w:rsidR="0051251B" w:rsidRPr="00CF1A6A" w:rsidTr="004A0870">
        <w:tc>
          <w:tcPr>
            <w:tcW w:w="8939" w:type="dxa"/>
            <w:gridSpan w:val="9"/>
            <w:shd w:val="clear" w:color="auto" w:fill="auto"/>
          </w:tcPr>
          <w:p w:rsidR="0051251B" w:rsidRPr="00CF1A6A" w:rsidRDefault="0051251B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1000" w:type="dxa"/>
            <w:gridSpan w:val="2"/>
          </w:tcPr>
          <w:p w:rsidR="0051251B" w:rsidRPr="00CF1A6A" w:rsidRDefault="0051251B" w:rsidP="00792151">
            <w:pPr>
              <w:jc w:val="both"/>
              <w:rPr>
                <w:i/>
              </w:rPr>
            </w:pPr>
          </w:p>
        </w:tc>
      </w:tr>
      <w:tr w:rsidR="0051251B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6F5AEE" w:rsidRDefault="0051251B" w:rsidP="0051251B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1.</w:t>
            </w:r>
          </w:p>
        </w:tc>
        <w:tc>
          <w:tcPr>
            <w:tcW w:w="2691" w:type="dxa"/>
            <w:shd w:val="clear" w:color="auto" w:fill="auto"/>
          </w:tcPr>
          <w:p w:rsidR="0051251B" w:rsidRPr="006F5AEE" w:rsidRDefault="0051251B" w:rsidP="0051251B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51251B" w:rsidRPr="00B0681B" w:rsidRDefault="0051251B" w:rsidP="0051251B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0A23C5" w:rsidRDefault="0051251B" w:rsidP="000A23C5">
            <w:pPr>
              <w:ind w:left="-104" w:right="-112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>В течении года, в соответствии</w:t>
            </w:r>
          </w:p>
          <w:p w:rsidR="0051251B" w:rsidRPr="00C26F7C" w:rsidRDefault="0051251B" w:rsidP="000A23C5">
            <w:pPr>
              <w:ind w:left="-104" w:right="-112"/>
              <w:jc w:val="center"/>
              <w:rPr>
                <w:sz w:val="22"/>
                <w:szCs w:val="22"/>
              </w:rPr>
            </w:pP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с планом администрации </w:t>
            </w:r>
            <w:proofErr w:type="spellStart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Петродворцо</w:t>
            </w:r>
            <w:proofErr w:type="spellEnd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-</w:t>
            </w:r>
            <w:proofErr w:type="spellStart"/>
            <w:r w:rsidR="000A23C5">
              <w:rPr>
                <w:rFonts w:eastAsiaTheme="minorHAnsi" w:cstheme="minorBidi"/>
                <w:sz w:val="20"/>
                <w:szCs w:val="20"/>
                <w:lang w:eastAsia="en-US"/>
              </w:rPr>
              <w:t>вого</w:t>
            </w:r>
            <w:proofErr w:type="spellEnd"/>
            <w:r w:rsidR="008A18E0">
              <w:rPr>
                <w:rFonts w:eastAsiaTheme="minorHAnsi" w:cstheme="minorBidi"/>
                <w:sz w:val="20"/>
                <w:szCs w:val="20"/>
                <w:lang w:eastAsia="en-US"/>
              </w:rPr>
              <w:t xml:space="preserve"> </w:t>
            </w:r>
            <w:r w:rsidRPr="003A7A30">
              <w:rPr>
                <w:rFonts w:eastAsiaTheme="minorHAnsi" w:cstheme="minorBidi"/>
                <w:sz w:val="20"/>
                <w:szCs w:val="20"/>
                <w:lang w:eastAsia="en-US"/>
              </w:rPr>
              <w:t>района, прокуратуры, иных органов</w:t>
            </w:r>
          </w:p>
        </w:tc>
        <w:tc>
          <w:tcPr>
            <w:tcW w:w="992" w:type="dxa"/>
            <w:shd w:val="clear" w:color="auto" w:fill="auto"/>
          </w:tcPr>
          <w:p w:rsidR="0051251B" w:rsidRPr="0051251B" w:rsidRDefault="0051251B" w:rsidP="0051251B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51251B" w:rsidRDefault="0051251B" w:rsidP="0051251B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51251B" w:rsidRPr="00DD10C7" w:rsidRDefault="0051251B" w:rsidP="0051251B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3.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0A23C5" w:rsidRDefault="00D87AE6" w:rsidP="00D87AE6">
            <w:pPr>
              <w:widowControl/>
              <w:spacing w:line="252" w:lineRule="auto"/>
              <w:jc w:val="center"/>
              <w:rPr>
                <w:rFonts w:eastAsiaTheme="minorHAnsi" w:cstheme="minorBidi"/>
                <w:sz w:val="20"/>
                <w:szCs w:val="20"/>
                <w:lang w:eastAsia="en-US"/>
              </w:rPr>
            </w:pPr>
            <w:r>
              <w:rPr>
                <w:rFonts w:eastAsiaTheme="minorHAnsi" w:cstheme="minorBidi"/>
                <w:sz w:val="20"/>
                <w:szCs w:val="20"/>
                <w:lang w:eastAsia="en-US"/>
              </w:rPr>
              <w:t>Январь</w:t>
            </w:r>
          </w:p>
          <w:p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4.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аналитических справок для коллегии по спорту, Муниципального Совета</w:t>
            </w:r>
            <w:r w:rsidR="000A23C5" w:rsidRPr="006F5AEE">
              <w:rPr>
                <w:sz w:val="22"/>
                <w:szCs w:val="22"/>
              </w:rPr>
              <w:t>, Совета муниципальных образований и других организаций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D87AE6" w:rsidRPr="00D87AE6" w:rsidRDefault="00D87AE6" w:rsidP="00AB5A52">
            <w:pPr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D87AE6">
              <w:rPr>
                <w:sz w:val="20"/>
                <w:szCs w:val="20"/>
              </w:rPr>
              <w:t>о требованию</w:t>
            </w:r>
          </w:p>
        </w:tc>
        <w:tc>
          <w:tcPr>
            <w:tcW w:w="992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Default="00D87AE6" w:rsidP="00D87AE6">
            <w:pPr>
              <w:jc w:val="center"/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D87AE6" w:rsidRPr="00DD10C7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5.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D87AE6" w:rsidRPr="00C26F7C" w:rsidRDefault="00D87AE6" w:rsidP="00AB5A52">
            <w:pPr>
              <w:ind w:left="-104" w:right="-108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п</w:t>
            </w:r>
            <w:r w:rsidRPr="00D87AE6">
              <w:rPr>
                <w:sz w:val="20"/>
                <w:szCs w:val="20"/>
              </w:rPr>
              <w:t>отребованию</w:t>
            </w:r>
          </w:p>
        </w:tc>
        <w:tc>
          <w:tcPr>
            <w:tcW w:w="992" w:type="dxa"/>
            <w:shd w:val="clear" w:color="auto" w:fill="auto"/>
          </w:tcPr>
          <w:p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Pr="00CB030A" w:rsidRDefault="00D87AE6" w:rsidP="00D87AE6">
            <w:pPr>
              <w:jc w:val="center"/>
              <w:rPr>
                <w:sz w:val="20"/>
                <w:szCs w:val="20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6.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Разработка МП на 2024 (2025,2026) год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D87AE6" w:rsidRPr="00D87AE6" w:rsidRDefault="00D87AE6" w:rsidP="00AB5A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август-сентябрь</w:t>
            </w:r>
          </w:p>
        </w:tc>
        <w:tc>
          <w:tcPr>
            <w:tcW w:w="992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87AE6" w:rsidRPr="00D87AE6" w:rsidRDefault="00D87AE6" w:rsidP="00D87AE6">
            <w:pPr>
              <w:jc w:val="center"/>
              <w:rPr>
                <w:sz w:val="20"/>
                <w:szCs w:val="20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D87AE6" w:rsidRPr="00CF1A6A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2691" w:type="dxa"/>
            <w:shd w:val="clear" w:color="auto" w:fill="auto"/>
          </w:tcPr>
          <w:p w:rsidR="00D87AE6" w:rsidRPr="006F5AEE" w:rsidRDefault="00D87AE6" w:rsidP="00D87AE6">
            <w:pPr>
              <w:jc w:val="both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11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87AE6" w:rsidRPr="00C26F7C" w:rsidRDefault="00D87AE6" w:rsidP="00D87AE6">
            <w:pPr>
              <w:jc w:val="center"/>
              <w:rPr>
                <w:sz w:val="22"/>
                <w:szCs w:val="22"/>
              </w:rPr>
            </w:pPr>
            <w:r w:rsidRPr="00D87AE6">
              <w:rPr>
                <w:sz w:val="20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51251B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  <w:r w:rsidRPr="007D3DC4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</w:tcPr>
          <w:p w:rsidR="00D87AE6" w:rsidRPr="00B0681B" w:rsidRDefault="00D87AE6" w:rsidP="00D87AE6">
            <w:pPr>
              <w:jc w:val="center"/>
              <w:rPr>
                <w:sz w:val="22"/>
                <w:szCs w:val="22"/>
              </w:rPr>
            </w:pPr>
          </w:p>
        </w:tc>
      </w:tr>
      <w:tr w:rsidR="006F5AEE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6F5AEE" w:rsidRPr="006F5AEE" w:rsidRDefault="006F5AEE" w:rsidP="006F5AEE">
            <w:pPr>
              <w:snapToGrid w:val="0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9.</w:t>
            </w:r>
          </w:p>
        </w:tc>
        <w:tc>
          <w:tcPr>
            <w:tcW w:w="2691" w:type="dxa"/>
            <w:shd w:val="clear" w:color="auto" w:fill="auto"/>
          </w:tcPr>
          <w:p w:rsidR="009A49C7" w:rsidRPr="006F5AEE" w:rsidRDefault="006F5AEE" w:rsidP="009A49C7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 xml:space="preserve">Организация и проведение спортивно-массовых мероприятий по физкультурно-оздоровительной работе с </w:t>
            </w:r>
            <w:r w:rsidRPr="004A0870">
              <w:rPr>
                <w:b/>
                <w:bCs/>
                <w:sz w:val="22"/>
                <w:szCs w:val="22"/>
              </w:rPr>
              <w:t>населением МО город Ломоносов</w:t>
            </w:r>
          </w:p>
        </w:tc>
        <w:tc>
          <w:tcPr>
            <w:tcW w:w="709" w:type="dxa"/>
            <w:shd w:val="clear" w:color="auto" w:fill="auto"/>
          </w:tcPr>
          <w:p w:rsidR="006F5AEE" w:rsidRPr="00B0681B" w:rsidRDefault="006F5AEE" w:rsidP="006F5AEE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11" w:type="dxa"/>
            <w:shd w:val="clear" w:color="auto" w:fill="auto"/>
          </w:tcPr>
          <w:p w:rsidR="006F5AEE" w:rsidRPr="00B0681B" w:rsidRDefault="006F5AEE" w:rsidP="006F5A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6F5AEE" w:rsidRPr="00C26F7C" w:rsidRDefault="006F5AEE" w:rsidP="006F5AE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январь-декабрь  </w:t>
            </w:r>
          </w:p>
        </w:tc>
        <w:tc>
          <w:tcPr>
            <w:tcW w:w="992" w:type="dxa"/>
            <w:shd w:val="clear" w:color="auto" w:fill="auto"/>
          </w:tcPr>
          <w:p w:rsidR="006F5AEE" w:rsidRP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712,5</w:t>
            </w:r>
          </w:p>
        </w:tc>
        <w:tc>
          <w:tcPr>
            <w:tcW w:w="993" w:type="dxa"/>
            <w:shd w:val="clear" w:color="auto" w:fill="auto"/>
          </w:tcPr>
          <w:p w:rsidR="006F5AEE" w:rsidRP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747,2</w:t>
            </w:r>
          </w:p>
        </w:tc>
        <w:tc>
          <w:tcPr>
            <w:tcW w:w="992" w:type="dxa"/>
            <w:shd w:val="clear" w:color="auto" w:fill="auto"/>
          </w:tcPr>
          <w:p w:rsidR="006F5AEE" w:rsidRP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781,3</w:t>
            </w:r>
          </w:p>
        </w:tc>
        <w:tc>
          <w:tcPr>
            <w:tcW w:w="992" w:type="dxa"/>
            <w:gridSpan w:val="2"/>
          </w:tcPr>
          <w:p w:rsidR="006F5AEE" w:rsidRDefault="006F5AEE" w:rsidP="006F5AE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B0681B" w:rsidRDefault="0051251B" w:rsidP="004027B6">
            <w:pPr>
              <w:snapToGrid w:val="0"/>
              <w:ind w:right="-96"/>
              <w:rPr>
                <w:sz w:val="22"/>
                <w:szCs w:val="22"/>
              </w:rPr>
            </w:pPr>
          </w:p>
        </w:tc>
        <w:tc>
          <w:tcPr>
            <w:tcW w:w="2691" w:type="dxa"/>
            <w:shd w:val="clear" w:color="auto" w:fill="auto"/>
          </w:tcPr>
          <w:p w:rsidR="0051251B" w:rsidRDefault="0051251B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в ФК «Манеж» (баскетбол, волейбол, настольный теннис, ОФП) </w:t>
            </w:r>
          </w:p>
          <w:p w:rsidR="0051251B" w:rsidRPr="001E78D5" w:rsidRDefault="0051251B" w:rsidP="00311DBE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1251B" w:rsidRPr="00B0681B" w:rsidRDefault="008A1C3B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Занятий/</w:t>
            </w:r>
            <w:r w:rsidR="0051251B"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11" w:type="dxa"/>
            <w:shd w:val="clear" w:color="auto" w:fill="auto"/>
          </w:tcPr>
          <w:p w:rsidR="0051251B" w:rsidRPr="00B0681B" w:rsidRDefault="008A1C3B" w:rsidP="00DA0C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152/</w:t>
            </w:r>
            <w:r w:rsidR="00D6603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800</w:t>
            </w:r>
          </w:p>
        </w:tc>
        <w:tc>
          <w:tcPr>
            <w:tcW w:w="1417" w:type="dxa"/>
            <w:shd w:val="clear" w:color="auto" w:fill="auto"/>
          </w:tcPr>
          <w:p w:rsidR="0051251B" w:rsidRPr="000A23C5" w:rsidRDefault="0051251B" w:rsidP="006F5355">
            <w:pPr>
              <w:snapToGrid w:val="0"/>
              <w:jc w:val="center"/>
              <w:rPr>
                <w:sz w:val="20"/>
                <w:szCs w:val="20"/>
              </w:rPr>
            </w:pPr>
            <w:r w:rsidRPr="000A23C5">
              <w:rPr>
                <w:sz w:val="20"/>
                <w:szCs w:val="20"/>
              </w:rPr>
              <w:t>Январь-июнь</w:t>
            </w:r>
            <w:r w:rsidR="000A23C5">
              <w:rPr>
                <w:sz w:val="20"/>
                <w:szCs w:val="20"/>
              </w:rPr>
              <w:t>,</w:t>
            </w:r>
          </w:p>
          <w:p w:rsidR="000A23C5" w:rsidRDefault="000A23C5" w:rsidP="006F535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1251B" w:rsidRPr="000A23C5">
              <w:rPr>
                <w:sz w:val="20"/>
                <w:szCs w:val="20"/>
              </w:rPr>
              <w:t>ентябрь-декабрь</w:t>
            </w:r>
          </w:p>
          <w:p w:rsidR="000A23C5" w:rsidRPr="00C26F7C" w:rsidRDefault="000A23C5" w:rsidP="000A23C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6F5AEE" w:rsidRDefault="006F5AEE" w:rsidP="00547C18">
            <w:pPr>
              <w:jc w:val="center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712,5</w:t>
            </w:r>
          </w:p>
        </w:tc>
        <w:tc>
          <w:tcPr>
            <w:tcW w:w="993" w:type="dxa"/>
            <w:shd w:val="clear" w:color="auto" w:fill="auto"/>
          </w:tcPr>
          <w:p w:rsidR="0051251B" w:rsidRPr="006F5AEE" w:rsidRDefault="006F5AEE" w:rsidP="00547C18">
            <w:pPr>
              <w:jc w:val="center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747,2</w:t>
            </w:r>
          </w:p>
        </w:tc>
        <w:tc>
          <w:tcPr>
            <w:tcW w:w="992" w:type="dxa"/>
            <w:shd w:val="clear" w:color="auto" w:fill="auto"/>
          </w:tcPr>
          <w:p w:rsidR="0051251B" w:rsidRPr="006F5AEE" w:rsidRDefault="006F5AEE" w:rsidP="00547C18">
            <w:pPr>
              <w:jc w:val="center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781,3</w:t>
            </w:r>
          </w:p>
        </w:tc>
        <w:tc>
          <w:tcPr>
            <w:tcW w:w="992" w:type="dxa"/>
            <w:gridSpan w:val="2"/>
          </w:tcPr>
          <w:p w:rsidR="0051251B" w:rsidRPr="006F5AEE" w:rsidRDefault="0051251B" w:rsidP="00547C18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6F5AEE" w:rsidRDefault="0051251B" w:rsidP="00C26F7C">
            <w:pPr>
              <w:snapToGrid w:val="0"/>
              <w:ind w:right="-96"/>
              <w:rPr>
                <w:sz w:val="22"/>
                <w:szCs w:val="22"/>
              </w:rPr>
            </w:pPr>
            <w:r w:rsidRPr="006F5AEE">
              <w:rPr>
                <w:sz w:val="22"/>
                <w:szCs w:val="22"/>
              </w:rPr>
              <w:t>10.</w:t>
            </w:r>
          </w:p>
        </w:tc>
        <w:tc>
          <w:tcPr>
            <w:tcW w:w="2691" w:type="dxa"/>
            <w:shd w:val="clear" w:color="auto" w:fill="auto"/>
          </w:tcPr>
          <w:p w:rsidR="0051251B" w:rsidRPr="006F5AEE" w:rsidRDefault="0051251B" w:rsidP="006F5AEE">
            <w:pPr>
              <w:snapToGrid w:val="0"/>
              <w:jc w:val="both"/>
              <w:rPr>
                <w:sz w:val="22"/>
                <w:szCs w:val="22"/>
              </w:rPr>
            </w:pPr>
            <w:r w:rsidRPr="006F5AEE">
              <w:rPr>
                <w:b/>
                <w:bCs/>
                <w:sz w:val="22"/>
                <w:szCs w:val="22"/>
              </w:rPr>
              <w:t>Организация и проведение спортивно-массовых мероприятий по физкультурно-оздоровительной работе с населением МО город Ломоносов (на муниципальных спортивных площадках)</w:t>
            </w:r>
          </w:p>
        </w:tc>
        <w:tc>
          <w:tcPr>
            <w:tcW w:w="709" w:type="dxa"/>
            <w:shd w:val="clear" w:color="auto" w:fill="auto"/>
          </w:tcPr>
          <w:p w:rsidR="0051251B" w:rsidRPr="00B0681B" w:rsidRDefault="0051251B" w:rsidP="00310F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Занятий/чел.</w:t>
            </w:r>
          </w:p>
        </w:tc>
        <w:tc>
          <w:tcPr>
            <w:tcW w:w="711" w:type="dxa"/>
            <w:shd w:val="clear" w:color="auto" w:fill="auto"/>
          </w:tcPr>
          <w:p w:rsidR="0051251B" w:rsidRPr="00B0681B" w:rsidRDefault="00806F00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A1C3B">
              <w:rPr>
                <w:sz w:val="22"/>
                <w:szCs w:val="22"/>
              </w:rPr>
              <w:t>67</w:t>
            </w:r>
            <w:r>
              <w:rPr>
                <w:sz w:val="22"/>
                <w:szCs w:val="22"/>
              </w:rPr>
              <w:t>/</w:t>
            </w:r>
            <w:r w:rsidR="00D66038">
              <w:rPr>
                <w:sz w:val="22"/>
                <w:szCs w:val="22"/>
              </w:rPr>
              <w:t>200</w:t>
            </w:r>
          </w:p>
        </w:tc>
        <w:tc>
          <w:tcPr>
            <w:tcW w:w="1417" w:type="dxa"/>
            <w:shd w:val="clear" w:color="auto" w:fill="auto"/>
          </w:tcPr>
          <w:p w:rsidR="000A23C5" w:rsidRDefault="000A23C5" w:rsidP="000A23C5">
            <w:pPr>
              <w:snapToGrid w:val="0"/>
              <w:jc w:val="center"/>
              <w:rPr>
                <w:sz w:val="20"/>
                <w:szCs w:val="20"/>
              </w:rPr>
            </w:pPr>
            <w:r w:rsidRPr="000A23C5">
              <w:rPr>
                <w:sz w:val="20"/>
                <w:szCs w:val="20"/>
              </w:rPr>
              <w:t>Январь-декабрь</w:t>
            </w:r>
          </w:p>
          <w:p w:rsidR="0051251B" w:rsidRPr="00B0681B" w:rsidRDefault="0051251B" w:rsidP="000A23C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3E5A5B" w:rsidRDefault="00000B1F" w:rsidP="00E26B3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="00E26B3D">
              <w:rPr>
                <w:b/>
                <w:bCs/>
                <w:sz w:val="22"/>
                <w:szCs w:val="22"/>
              </w:rPr>
              <w:t>16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E26B3D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51251B" w:rsidRPr="003E5A5B" w:rsidRDefault="00000B1F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</w:t>
            </w:r>
            <w:r w:rsidR="006F5AEE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6F5AEE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51251B" w:rsidRPr="003E5A5B" w:rsidRDefault="00000B1F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1152,2</w:t>
            </w:r>
          </w:p>
        </w:tc>
        <w:tc>
          <w:tcPr>
            <w:tcW w:w="992" w:type="dxa"/>
            <w:gridSpan w:val="2"/>
          </w:tcPr>
          <w:p w:rsidR="0051251B" w:rsidRDefault="0051251B" w:rsidP="001B3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8E6E21" w:rsidRDefault="0051251B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2691" w:type="dxa"/>
            <w:shd w:val="clear" w:color="auto" w:fill="auto"/>
          </w:tcPr>
          <w:p w:rsidR="0051251B" w:rsidRPr="006F5AEE" w:rsidRDefault="0051251B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:rsidR="0051251B" w:rsidRPr="00B0681B" w:rsidRDefault="005C5B9A" w:rsidP="00806F00">
            <w:pPr>
              <w:ind w:left="-112" w:right="-116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711" w:type="dxa"/>
            <w:shd w:val="clear" w:color="auto" w:fill="auto"/>
          </w:tcPr>
          <w:p w:rsidR="0051251B" w:rsidRPr="00B0681B" w:rsidRDefault="005C5B9A" w:rsidP="006F53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8E6E21" w:rsidRDefault="003F3844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781,5</w:t>
            </w:r>
          </w:p>
        </w:tc>
        <w:tc>
          <w:tcPr>
            <w:tcW w:w="993" w:type="dxa"/>
            <w:shd w:val="clear" w:color="auto" w:fill="auto"/>
          </w:tcPr>
          <w:p w:rsidR="0051251B" w:rsidRPr="008E6E21" w:rsidRDefault="00DC5526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847,6</w:t>
            </w:r>
          </w:p>
        </w:tc>
        <w:tc>
          <w:tcPr>
            <w:tcW w:w="992" w:type="dxa"/>
            <w:shd w:val="clear" w:color="auto" w:fill="auto"/>
          </w:tcPr>
          <w:p w:rsidR="0051251B" w:rsidRPr="008E6E21" w:rsidRDefault="00FE545F" w:rsidP="008E6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  <w:r w:rsidR="00000B1F">
              <w:rPr>
                <w:sz w:val="22"/>
                <w:szCs w:val="22"/>
              </w:rPr>
              <w:t>6,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gridSpan w:val="2"/>
          </w:tcPr>
          <w:p w:rsidR="0051251B" w:rsidRDefault="0051251B" w:rsidP="008E6E21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8E6E21" w:rsidRDefault="0051251B" w:rsidP="00C26F7C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2691" w:type="dxa"/>
            <w:shd w:val="clear" w:color="auto" w:fill="auto"/>
          </w:tcPr>
          <w:p w:rsidR="0051251B" w:rsidRPr="006F5AEE" w:rsidRDefault="0051251B" w:rsidP="00AB711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6F5AEE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:rsidR="0051251B" w:rsidRPr="00CB3AE9" w:rsidRDefault="00806F00" w:rsidP="00CB3AE9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711" w:type="dxa"/>
            <w:shd w:val="clear" w:color="auto" w:fill="auto"/>
          </w:tcPr>
          <w:p w:rsidR="0051251B" w:rsidRPr="00806F00" w:rsidRDefault="00DC5526" w:rsidP="00DC59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417" w:type="dxa"/>
            <w:shd w:val="clear" w:color="auto" w:fill="auto"/>
          </w:tcPr>
          <w:p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8E6E21" w:rsidRDefault="00DC5526" w:rsidP="003F384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F3844">
              <w:rPr>
                <w:sz w:val="22"/>
                <w:szCs w:val="22"/>
              </w:rPr>
              <w:t>34</w:t>
            </w:r>
            <w:r>
              <w:rPr>
                <w:sz w:val="22"/>
                <w:szCs w:val="22"/>
              </w:rPr>
              <w:t>,5</w:t>
            </w:r>
          </w:p>
        </w:tc>
        <w:tc>
          <w:tcPr>
            <w:tcW w:w="993" w:type="dxa"/>
            <w:shd w:val="clear" w:color="auto" w:fill="auto"/>
          </w:tcPr>
          <w:p w:rsidR="0051251B" w:rsidRPr="008E6E21" w:rsidRDefault="00000B1F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="00DC552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</w:t>
            </w:r>
            <w:r w:rsidR="00DC5526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1251B" w:rsidRPr="008E6E21" w:rsidRDefault="00000B1F" w:rsidP="001B3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E545F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5,</w:t>
            </w:r>
            <w:r w:rsidR="00FE545F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gridSpan w:val="2"/>
          </w:tcPr>
          <w:p w:rsidR="0051251B" w:rsidRDefault="0051251B" w:rsidP="001B3828">
            <w:pPr>
              <w:jc w:val="center"/>
              <w:rPr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A82769" w:rsidRDefault="0051251B" w:rsidP="00C26F7C">
            <w:pPr>
              <w:snapToGrid w:val="0"/>
              <w:ind w:right="-96"/>
              <w:rPr>
                <w:b/>
                <w:sz w:val="22"/>
                <w:szCs w:val="22"/>
              </w:rPr>
            </w:pPr>
            <w:r w:rsidRPr="00A82769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2691" w:type="dxa"/>
            <w:shd w:val="clear" w:color="auto" w:fill="auto"/>
          </w:tcPr>
          <w:p w:rsidR="0051251B" w:rsidRPr="006F5AEE" w:rsidRDefault="0051251B" w:rsidP="00AB7119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6F5AEE">
              <w:rPr>
                <w:b/>
                <w:sz w:val="22"/>
                <w:szCs w:val="22"/>
              </w:rPr>
              <w:t>Приобретение спортивного инвентаря для проведения занятий</w:t>
            </w:r>
          </w:p>
        </w:tc>
        <w:tc>
          <w:tcPr>
            <w:tcW w:w="709" w:type="dxa"/>
            <w:shd w:val="clear" w:color="auto" w:fill="auto"/>
          </w:tcPr>
          <w:p w:rsidR="0051251B" w:rsidRPr="00CB3AE9" w:rsidRDefault="0051251B" w:rsidP="00CB3AE9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:rsidR="0051251B" w:rsidRPr="00B0681B" w:rsidRDefault="0051251B" w:rsidP="00DC59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A82769" w:rsidRDefault="003F3844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993" w:type="dxa"/>
            <w:shd w:val="clear" w:color="auto" w:fill="auto"/>
          </w:tcPr>
          <w:p w:rsidR="0051251B" w:rsidRPr="00A82769" w:rsidRDefault="00FD1DF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A77962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A7796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51251B" w:rsidRPr="00A82769" w:rsidRDefault="00FD1DFD" w:rsidP="001B382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56,2</w:t>
            </w:r>
          </w:p>
        </w:tc>
        <w:tc>
          <w:tcPr>
            <w:tcW w:w="992" w:type="dxa"/>
            <w:gridSpan w:val="2"/>
          </w:tcPr>
          <w:p w:rsidR="0051251B" w:rsidRDefault="0051251B" w:rsidP="001B382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1251B" w:rsidRPr="00BB6520" w:rsidTr="004A0870">
        <w:trPr>
          <w:gridAfter w:val="1"/>
          <w:wAfter w:w="16" w:type="dxa"/>
        </w:trPr>
        <w:tc>
          <w:tcPr>
            <w:tcW w:w="426" w:type="dxa"/>
            <w:shd w:val="clear" w:color="auto" w:fill="auto"/>
          </w:tcPr>
          <w:p w:rsidR="0051251B" w:rsidRPr="00B0681B" w:rsidRDefault="0051251B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1" w:type="dxa"/>
            <w:shd w:val="clear" w:color="auto" w:fill="auto"/>
          </w:tcPr>
          <w:p w:rsidR="0051251B" w:rsidRDefault="0051251B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  <w:p w:rsidR="0077715C" w:rsidRPr="00B0681B" w:rsidRDefault="0077715C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1251B" w:rsidRPr="00B0681B" w:rsidRDefault="0051251B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11" w:type="dxa"/>
            <w:shd w:val="clear" w:color="auto" w:fill="auto"/>
          </w:tcPr>
          <w:p w:rsidR="0051251B" w:rsidRPr="00B0681B" w:rsidRDefault="00D66038" w:rsidP="00CB03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</w:t>
            </w:r>
          </w:p>
        </w:tc>
        <w:tc>
          <w:tcPr>
            <w:tcW w:w="1417" w:type="dxa"/>
            <w:shd w:val="clear" w:color="auto" w:fill="auto"/>
          </w:tcPr>
          <w:p w:rsidR="0051251B" w:rsidRPr="00B0681B" w:rsidRDefault="0051251B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1251B" w:rsidRPr="00B0681B" w:rsidRDefault="00FD1DFD" w:rsidP="003F384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3F3844">
              <w:rPr>
                <w:b/>
                <w:bCs/>
                <w:sz w:val="22"/>
                <w:szCs w:val="22"/>
              </w:rPr>
              <w:t>779,7</w:t>
            </w:r>
          </w:p>
        </w:tc>
        <w:tc>
          <w:tcPr>
            <w:tcW w:w="993" w:type="dxa"/>
            <w:shd w:val="clear" w:color="auto" w:fill="auto"/>
          </w:tcPr>
          <w:p w:rsidR="0051251B" w:rsidRPr="00B0681B" w:rsidRDefault="00FD1DFD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992" w:type="dxa"/>
            <w:shd w:val="clear" w:color="auto" w:fill="auto"/>
          </w:tcPr>
          <w:p w:rsidR="0051251B" w:rsidRPr="00B0681B" w:rsidRDefault="006F5AEE" w:rsidP="003920F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  <w:r w:rsidR="00FD1DFD">
              <w:rPr>
                <w:b/>
                <w:bCs/>
                <w:sz w:val="22"/>
                <w:szCs w:val="22"/>
              </w:rPr>
              <w:t>89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FD1DFD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gridSpan w:val="2"/>
          </w:tcPr>
          <w:p w:rsidR="0051251B" w:rsidRDefault="0051251B" w:rsidP="003920F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4A0870" w:rsidRDefault="004A0870" w:rsidP="00216487">
      <w:pPr>
        <w:widowControl/>
        <w:suppressAutoHyphens w:val="0"/>
        <w:autoSpaceDN w:val="0"/>
        <w:ind w:left="360"/>
        <w:jc w:val="center"/>
        <w:rPr>
          <w:b/>
        </w:rPr>
      </w:pPr>
    </w:p>
    <w:p w:rsidR="00216487" w:rsidRPr="00216487" w:rsidRDefault="00760B03" w:rsidP="00216487">
      <w:pPr>
        <w:widowControl/>
        <w:suppressAutoHyphens w:val="0"/>
        <w:autoSpaceDN w:val="0"/>
        <w:ind w:left="360"/>
        <w:jc w:val="center"/>
        <w:rPr>
          <w:rFonts w:eastAsiaTheme="minorHAnsi"/>
          <w:b/>
          <w:kern w:val="0"/>
          <w:lang w:eastAsia="en-US"/>
        </w:rPr>
      </w:pPr>
      <w:r w:rsidRPr="00216487">
        <w:rPr>
          <w:b/>
        </w:rPr>
        <w:t>5</w:t>
      </w:r>
      <w:r w:rsidR="005F0F81" w:rsidRPr="00216487">
        <w:rPr>
          <w:b/>
        </w:rPr>
        <w:t xml:space="preserve">. </w:t>
      </w:r>
      <w:r w:rsidR="00216487" w:rsidRPr="00216487">
        <w:rPr>
          <w:rFonts w:eastAsiaTheme="minorHAnsi"/>
          <w:b/>
          <w:lang w:eastAsia="en-US"/>
        </w:rPr>
        <w:t xml:space="preserve">Финансовое обеспечение реализации муниципальной программы </w:t>
      </w:r>
    </w:p>
    <w:p w:rsidR="00DA2D7D" w:rsidRPr="00760B03" w:rsidRDefault="00DA2D7D" w:rsidP="002C3CF5">
      <w:pPr>
        <w:jc w:val="center"/>
        <w:rPr>
          <w:b/>
        </w:rPr>
      </w:pPr>
    </w:p>
    <w:tbl>
      <w:tblPr>
        <w:tblW w:w="102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2410"/>
        <w:gridCol w:w="1276"/>
        <w:gridCol w:w="708"/>
        <w:gridCol w:w="851"/>
        <w:gridCol w:w="850"/>
        <w:gridCol w:w="567"/>
        <w:gridCol w:w="851"/>
        <w:gridCol w:w="851"/>
        <w:gridCol w:w="851"/>
      </w:tblGrid>
      <w:tr w:rsidR="00760B03" w:rsidRPr="007E23AE" w:rsidTr="00000B1F">
        <w:tc>
          <w:tcPr>
            <w:tcW w:w="1021" w:type="dxa"/>
            <w:vMerge w:val="restart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Статус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60B03" w:rsidRPr="00DB2C98" w:rsidRDefault="00760B03" w:rsidP="00D60585">
            <w:pPr>
              <w:ind w:right="-109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Ответств</w:t>
            </w:r>
            <w:proofErr w:type="spellEnd"/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енный</w:t>
            </w:r>
            <w:proofErr w:type="gramEnd"/>
            <w:r w:rsidRPr="00DB2C98">
              <w:rPr>
                <w:sz w:val="20"/>
                <w:szCs w:val="20"/>
              </w:rPr>
              <w:t xml:space="preserve"> исполнитель, </w:t>
            </w:r>
            <w:proofErr w:type="spellStart"/>
            <w:r w:rsidRPr="00DB2C98">
              <w:rPr>
                <w:sz w:val="20"/>
                <w:szCs w:val="20"/>
              </w:rPr>
              <w:t>соисполни</w:t>
            </w:r>
            <w:r w:rsidR="00D60585">
              <w:rPr>
                <w:sz w:val="20"/>
                <w:szCs w:val="20"/>
              </w:rPr>
              <w:t>-</w:t>
            </w:r>
            <w:r w:rsidRPr="00DB2C98">
              <w:rPr>
                <w:sz w:val="20"/>
                <w:szCs w:val="20"/>
              </w:rPr>
              <w:t>тели</w:t>
            </w:r>
            <w:proofErr w:type="spellEnd"/>
          </w:p>
        </w:tc>
        <w:tc>
          <w:tcPr>
            <w:tcW w:w="2976" w:type="dxa"/>
            <w:gridSpan w:val="4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760B03" w:rsidRPr="00DB2C98" w:rsidRDefault="00760B03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Расходы, тыс.руб.</w:t>
            </w:r>
          </w:p>
        </w:tc>
      </w:tr>
      <w:tr w:rsidR="00750EF2" w:rsidRPr="007E23AE" w:rsidTr="00000B1F">
        <w:tc>
          <w:tcPr>
            <w:tcW w:w="1021" w:type="dxa"/>
            <w:vMerge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ГРБС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proofErr w:type="spellStart"/>
            <w:r w:rsidRPr="00DB2C98">
              <w:rPr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 год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 год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750EF2" w:rsidP="00DB2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год</w:t>
            </w:r>
          </w:p>
        </w:tc>
      </w:tr>
      <w:tr w:rsidR="00750EF2" w:rsidRPr="007E23AE" w:rsidTr="00000B1F">
        <w:tc>
          <w:tcPr>
            <w:tcW w:w="102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  <w:r w:rsidRPr="00DB2C98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60585" w:rsidRPr="00DB2C98" w:rsidRDefault="00D60585" w:rsidP="00DB2C98">
            <w:pPr>
              <w:jc w:val="center"/>
              <w:rPr>
                <w:sz w:val="20"/>
                <w:szCs w:val="20"/>
              </w:rPr>
            </w:pPr>
          </w:p>
        </w:tc>
      </w:tr>
      <w:tr w:rsidR="00FD1DFD" w:rsidRPr="007E23AE" w:rsidTr="00000B1F">
        <w:tc>
          <w:tcPr>
            <w:tcW w:w="1021" w:type="dxa"/>
            <w:shd w:val="clear" w:color="auto" w:fill="auto"/>
          </w:tcPr>
          <w:p w:rsidR="00FD1DFD" w:rsidRPr="00DB2C98" w:rsidRDefault="00FD1DFD" w:rsidP="00FD1DF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B2C98">
              <w:rPr>
                <w:sz w:val="20"/>
                <w:szCs w:val="20"/>
              </w:rPr>
              <w:t>Муници-пальная</w:t>
            </w:r>
            <w:proofErr w:type="spellEnd"/>
            <w:proofErr w:type="gramEnd"/>
            <w:r w:rsidRPr="00DB2C98">
              <w:rPr>
                <w:sz w:val="20"/>
                <w:szCs w:val="20"/>
              </w:rPr>
              <w:t xml:space="preserve"> программа</w:t>
            </w:r>
          </w:p>
        </w:tc>
        <w:tc>
          <w:tcPr>
            <w:tcW w:w="2410" w:type="dxa"/>
            <w:shd w:val="clear" w:color="auto" w:fill="auto"/>
          </w:tcPr>
          <w:p w:rsidR="00FD1DFD" w:rsidRDefault="00FD1DFD" w:rsidP="00FD1DFD">
            <w:pPr>
              <w:autoSpaceDE w:val="0"/>
              <w:autoSpaceDN w:val="0"/>
              <w:adjustRightInd w:val="0"/>
              <w:ind w:right="-115"/>
              <w:jc w:val="center"/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</w:pPr>
            <w:r w:rsidRPr="00DB2C98">
              <w:rPr>
                <w:sz w:val="20"/>
                <w:szCs w:val="20"/>
              </w:rPr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 w:rsidRPr="00DB2C98">
              <w:rPr>
                <w:color w:val="000000"/>
                <w:sz w:val="20"/>
                <w:szCs w:val="20"/>
              </w:rPr>
              <w:t>»</w:t>
            </w:r>
            <w:r w:rsidRPr="00DB2C98">
              <w:rPr>
                <w:sz w:val="20"/>
                <w:szCs w:val="20"/>
              </w:rPr>
              <w:t>на 20</w:t>
            </w:r>
            <w:r>
              <w:rPr>
                <w:sz w:val="20"/>
                <w:szCs w:val="20"/>
              </w:rPr>
              <w:t>23</w:t>
            </w:r>
            <w:r w:rsidRPr="00DB2C98"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  <w:t>,</w:t>
            </w: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и плановый период</w:t>
            </w:r>
          </w:p>
          <w:p w:rsidR="00FD1DFD" w:rsidRPr="00DB2C98" w:rsidRDefault="00FD1DFD" w:rsidP="00FD1DFD">
            <w:pPr>
              <w:autoSpaceDE w:val="0"/>
              <w:autoSpaceDN w:val="0"/>
              <w:adjustRightInd w:val="0"/>
              <w:ind w:right="-115"/>
              <w:jc w:val="center"/>
              <w:rPr>
                <w:sz w:val="20"/>
                <w:szCs w:val="20"/>
              </w:rPr>
            </w:pPr>
            <w:r w:rsidRPr="000A31D8">
              <w:rPr>
                <w:rFonts w:cs="Arial"/>
                <w:color w:val="000000"/>
                <w:kern w:val="2"/>
                <w:sz w:val="20"/>
                <w:szCs w:val="20"/>
                <w:lang w:eastAsia="ar-SA"/>
              </w:rPr>
              <w:t>2024-2025годов</w:t>
            </w:r>
            <w:r w:rsidRPr="000A31D8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3F3844" w:rsidRDefault="003F3844" w:rsidP="00FD1DFD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Лунева А.Ю.</w:t>
            </w:r>
          </w:p>
          <w:p w:rsidR="00FD1DFD" w:rsidRPr="00DB2C98" w:rsidRDefault="003F3844" w:rsidP="00FD1DFD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Чечот</w:t>
            </w:r>
            <w:proofErr w:type="spellEnd"/>
            <w:r>
              <w:rPr>
                <w:sz w:val="20"/>
                <w:szCs w:val="20"/>
              </w:rPr>
              <w:t xml:space="preserve"> И.О.</w:t>
            </w:r>
          </w:p>
        </w:tc>
        <w:tc>
          <w:tcPr>
            <w:tcW w:w="708" w:type="dxa"/>
            <w:shd w:val="clear" w:color="auto" w:fill="auto"/>
          </w:tcPr>
          <w:p w:rsidR="00FD1DFD" w:rsidRPr="001A22B7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1A22B7">
              <w:rPr>
                <w:rFonts w:eastAsiaTheme="minorHAnsi"/>
                <w:sz w:val="20"/>
                <w:szCs w:val="20"/>
              </w:rPr>
              <w:t>983</w:t>
            </w:r>
          </w:p>
        </w:tc>
        <w:tc>
          <w:tcPr>
            <w:tcW w:w="851" w:type="dxa"/>
            <w:shd w:val="clear" w:color="auto" w:fill="auto"/>
          </w:tcPr>
          <w:p w:rsidR="00FD1DFD" w:rsidRPr="00F627D4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:rsidR="007D6867" w:rsidRPr="00F627D4" w:rsidRDefault="007D6867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90000</w:t>
            </w:r>
          </w:p>
          <w:p w:rsidR="00FD1DFD" w:rsidRPr="00F627D4" w:rsidRDefault="007D6867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00241</w:t>
            </w:r>
          </w:p>
        </w:tc>
        <w:tc>
          <w:tcPr>
            <w:tcW w:w="567" w:type="dxa"/>
            <w:shd w:val="clear" w:color="auto" w:fill="auto"/>
          </w:tcPr>
          <w:p w:rsidR="00FD1DFD" w:rsidRPr="00F627D4" w:rsidRDefault="00FD1DFD" w:rsidP="00FD1DFD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F627D4">
              <w:rPr>
                <w:rFonts w:eastAsiaTheme="minorHAnsi"/>
                <w:sz w:val="20"/>
                <w:szCs w:val="20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:rsidR="00FD1DFD" w:rsidRPr="00000B1F" w:rsidRDefault="0022268D" w:rsidP="00FD1D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1779,7</w:t>
            </w:r>
          </w:p>
        </w:tc>
        <w:tc>
          <w:tcPr>
            <w:tcW w:w="851" w:type="dxa"/>
            <w:shd w:val="clear" w:color="auto" w:fill="auto"/>
          </w:tcPr>
          <w:p w:rsidR="00FD1DFD" w:rsidRPr="00000B1F" w:rsidRDefault="00FD1DFD" w:rsidP="00FD1D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851" w:type="dxa"/>
            <w:shd w:val="clear" w:color="auto" w:fill="auto"/>
          </w:tcPr>
          <w:p w:rsidR="00FD1DFD" w:rsidRPr="00000B1F" w:rsidRDefault="00FD1DFD" w:rsidP="00FD1DF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1989,7</w:t>
            </w:r>
          </w:p>
        </w:tc>
      </w:tr>
      <w:tr w:rsidR="00FD1DFD" w:rsidRPr="007E23AE" w:rsidTr="00000B1F">
        <w:tc>
          <w:tcPr>
            <w:tcW w:w="1021" w:type="dxa"/>
            <w:shd w:val="clear" w:color="auto" w:fill="auto"/>
          </w:tcPr>
          <w:p w:rsidR="00FD1DFD" w:rsidRPr="00E63F79" w:rsidRDefault="00FD1DFD" w:rsidP="00FD1DFD"/>
        </w:tc>
        <w:tc>
          <w:tcPr>
            <w:tcW w:w="2410" w:type="dxa"/>
            <w:shd w:val="clear" w:color="auto" w:fill="auto"/>
          </w:tcPr>
          <w:p w:rsidR="00FD1DFD" w:rsidRDefault="00FD1DFD" w:rsidP="00FD1DFD">
            <w:pPr>
              <w:rPr>
                <w:b/>
              </w:rPr>
            </w:pPr>
            <w:r w:rsidRPr="00E63F79">
              <w:rPr>
                <w:b/>
              </w:rPr>
              <w:t>ВСЕГО</w:t>
            </w:r>
          </w:p>
          <w:p w:rsidR="0077715C" w:rsidRPr="00E63F79" w:rsidRDefault="0077715C" w:rsidP="00FD1DF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FD1DFD" w:rsidRPr="00E63F79" w:rsidRDefault="00FD1DFD" w:rsidP="00FD1DFD"/>
        </w:tc>
        <w:tc>
          <w:tcPr>
            <w:tcW w:w="708" w:type="dxa"/>
            <w:shd w:val="clear" w:color="auto" w:fill="auto"/>
          </w:tcPr>
          <w:p w:rsidR="00FD1DFD" w:rsidRPr="00E63F79" w:rsidRDefault="00FD1DFD" w:rsidP="00FD1DFD"/>
        </w:tc>
        <w:tc>
          <w:tcPr>
            <w:tcW w:w="851" w:type="dxa"/>
            <w:shd w:val="clear" w:color="auto" w:fill="auto"/>
          </w:tcPr>
          <w:p w:rsidR="00FD1DFD" w:rsidRPr="00E63F79" w:rsidRDefault="00FD1DFD" w:rsidP="00FD1DFD"/>
        </w:tc>
        <w:tc>
          <w:tcPr>
            <w:tcW w:w="850" w:type="dxa"/>
            <w:shd w:val="clear" w:color="auto" w:fill="auto"/>
          </w:tcPr>
          <w:p w:rsidR="00FD1DFD" w:rsidRPr="00E63F79" w:rsidRDefault="00FD1DFD" w:rsidP="00FD1DFD"/>
        </w:tc>
        <w:tc>
          <w:tcPr>
            <w:tcW w:w="567" w:type="dxa"/>
            <w:shd w:val="clear" w:color="auto" w:fill="auto"/>
          </w:tcPr>
          <w:p w:rsidR="00FD1DFD" w:rsidRPr="00E63F79" w:rsidRDefault="00FD1DFD" w:rsidP="00FD1DFD"/>
        </w:tc>
        <w:tc>
          <w:tcPr>
            <w:tcW w:w="851" w:type="dxa"/>
            <w:shd w:val="clear" w:color="auto" w:fill="auto"/>
          </w:tcPr>
          <w:p w:rsidR="00FD1DFD" w:rsidRPr="00E63F79" w:rsidRDefault="0022268D" w:rsidP="00FD1DFD">
            <w:r>
              <w:rPr>
                <w:b/>
                <w:bCs/>
                <w:sz w:val="22"/>
                <w:szCs w:val="22"/>
              </w:rPr>
              <w:t>1779,7</w:t>
            </w:r>
          </w:p>
        </w:tc>
        <w:tc>
          <w:tcPr>
            <w:tcW w:w="851" w:type="dxa"/>
            <w:shd w:val="clear" w:color="auto" w:fill="auto"/>
          </w:tcPr>
          <w:p w:rsidR="00FD1DFD" w:rsidRPr="00E63F79" w:rsidRDefault="00FD1DFD" w:rsidP="00FD1DFD">
            <w:r>
              <w:rPr>
                <w:b/>
                <w:bCs/>
                <w:sz w:val="22"/>
                <w:szCs w:val="22"/>
              </w:rPr>
              <w:t>1902,8</w:t>
            </w:r>
          </w:p>
        </w:tc>
        <w:tc>
          <w:tcPr>
            <w:tcW w:w="851" w:type="dxa"/>
            <w:shd w:val="clear" w:color="auto" w:fill="auto"/>
          </w:tcPr>
          <w:p w:rsidR="00FD1DFD" w:rsidRPr="00E63F79" w:rsidRDefault="00FD1DFD" w:rsidP="00FD1DFD">
            <w:r>
              <w:rPr>
                <w:b/>
                <w:bCs/>
                <w:sz w:val="22"/>
                <w:szCs w:val="22"/>
              </w:rPr>
              <w:t>1989,7</w:t>
            </w:r>
          </w:p>
        </w:tc>
      </w:tr>
    </w:tbl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0A31D8" w:rsidRPr="00896275" w:rsidRDefault="000A31D8" w:rsidP="000A31D8">
      <w:pPr>
        <w:shd w:val="clear" w:color="auto" w:fill="FFFFFF"/>
        <w:tabs>
          <w:tab w:val="left" w:pos="1272"/>
        </w:tabs>
        <w:ind w:firstLine="555"/>
        <w:jc w:val="both"/>
        <w:rPr>
          <w:rFonts w:cs="Arial"/>
          <w:color w:val="000000"/>
          <w:kern w:val="2"/>
          <w:lang w:eastAsia="ar-SA"/>
        </w:rPr>
      </w:pPr>
      <w:r w:rsidRPr="00896275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0A31D8">
        <w:rPr>
          <w:rFonts w:cs="Arial"/>
          <w:kern w:val="2"/>
          <w:lang w:eastAsia="ar-SA"/>
        </w:rPr>
        <w:t>осуществляется</w:t>
      </w:r>
      <w:r w:rsidRPr="000A31D8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2024-2025годов:</w:t>
      </w:r>
    </w:p>
    <w:p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A351EA">
        <w:t xml:space="preserve"> </w:t>
      </w:r>
      <w:r w:rsidR="003755D2">
        <w:t xml:space="preserve">программы </w:t>
      </w:r>
      <w:r w:rsidR="00FD1DFD">
        <w:rPr>
          <w:b/>
          <w:bCs/>
        </w:rPr>
        <w:t>56</w:t>
      </w:r>
      <w:r w:rsidR="0022268D">
        <w:rPr>
          <w:b/>
          <w:bCs/>
        </w:rPr>
        <w:t>72</w:t>
      </w:r>
      <w:r w:rsidR="00216487">
        <w:rPr>
          <w:b/>
          <w:bCs/>
        </w:rPr>
        <w:t>,</w:t>
      </w:r>
      <w:r w:rsidR="0022268D">
        <w:rPr>
          <w:b/>
          <w:bCs/>
        </w:rPr>
        <w:t>2</w:t>
      </w:r>
      <w:r w:rsidR="00A351EA">
        <w:rPr>
          <w:b/>
          <w:bCs/>
        </w:rPr>
        <w:t xml:space="preserve"> </w:t>
      </w:r>
      <w:r w:rsidRPr="00946517">
        <w:rPr>
          <w:b/>
        </w:rPr>
        <w:t>тыс.</w:t>
      </w:r>
      <w:r w:rsidR="00A351EA">
        <w:rPr>
          <w:b/>
        </w:rPr>
        <w:t xml:space="preserve"> </w:t>
      </w:r>
      <w:r w:rsidRPr="00946517">
        <w:rPr>
          <w:b/>
        </w:rPr>
        <w:t>руб</w:t>
      </w:r>
      <w:r w:rsidR="00A351EA">
        <w:rPr>
          <w:b/>
        </w:rPr>
        <w:t xml:space="preserve">лей </w:t>
      </w:r>
      <w:r w:rsidR="00000B1F" w:rsidRPr="00FD1DFD">
        <w:rPr>
          <w:bCs/>
        </w:rPr>
        <w:t>(</w:t>
      </w:r>
      <w:r w:rsidR="00216487" w:rsidRPr="00FD1DFD">
        <w:rPr>
          <w:bCs/>
        </w:rPr>
        <w:t xml:space="preserve">2023- </w:t>
      </w:r>
      <w:r w:rsidR="00FD1DFD" w:rsidRPr="00FD1DFD">
        <w:rPr>
          <w:bCs/>
        </w:rPr>
        <w:t>1</w:t>
      </w:r>
      <w:r w:rsidR="0022268D">
        <w:rPr>
          <w:bCs/>
        </w:rPr>
        <w:t>779,7</w:t>
      </w:r>
      <w:r w:rsidR="00216487" w:rsidRPr="00FD1DFD">
        <w:rPr>
          <w:bCs/>
        </w:rPr>
        <w:t>тыс. руб.,</w:t>
      </w:r>
      <w:r w:rsidR="008A18E0">
        <w:rPr>
          <w:bCs/>
        </w:rPr>
        <w:t xml:space="preserve"> </w:t>
      </w:r>
      <w:r w:rsidR="002F2BB0" w:rsidRPr="002F2BB0">
        <w:rPr>
          <w:bCs/>
        </w:rPr>
        <w:t>2024 г.-</w:t>
      </w:r>
      <w:r w:rsidR="00FD1DFD" w:rsidRPr="00FD1DFD">
        <w:t>1902,8</w:t>
      </w:r>
      <w:r w:rsidR="00A351EA">
        <w:t xml:space="preserve"> </w:t>
      </w:r>
      <w:proofErr w:type="spellStart"/>
      <w:r w:rsidR="002F2BB0">
        <w:t>тыс.руб</w:t>
      </w:r>
      <w:proofErr w:type="spellEnd"/>
      <w:r w:rsidR="002F2BB0">
        <w:t>,</w:t>
      </w:r>
      <w:r w:rsidR="002F2BB0" w:rsidRPr="002F2BB0">
        <w:rPr>
          <w:bCs/>
        </w:rPr>
        <w:t xml:space="preserve"> 202</w:t>
      </w:r>
      <w:r w:rsidR="002F2BB0">
        <w:rPr>
          <w:bCs/>
        </w:rPr>
        <w:t>5</w:t>
      </w:r>
      <w:r w:rsidR="002F2BB0" w:rsidRPr="002F2BB0">
        <w:rPr>
          <w:bCs/>
        </w:rPr>
        <w:t xml:space="preserve"> г.-</w:t>
      </w:r>
      <w:r w:rsidR="00C249DC">
        <w:t>19</w:t>
      </w:r>
      <w:r w:rsidR="00FD1DFD">
        <w:t>89</w:t>
      </w:r>
      <w:r w:rsidR="00C249DC">
        <w:t>,</w:t>
      </w:r>
      <w:r w:rsidR="00FD1DFD">
        <w:t>7</w:t>
      </w:r>
      <w:r w:rsidR="00A351EA">
        <w:t xml:space="preserve"> </w:t>
      </w:r>
      <w:proofErr w:type="spellStart"/>
      <w:r w:rsidR="002F2BB0">
        <w:t>тыс.руб</w:t>
      </w:r>
      <w:proofErr w:type="spellEnd"/>
      <w:r w:rsidR="008A18E0">
        <w:t>.</w:t>
      </w:r>
      <w:r w:rsidR="002F2BB0">
        <w:t>)</w:t>
      </w:r>
    </w:p>
    <w:p w:rsidR="000A31D8" w:rsidRDefault="00603D21" w:rsidP="003920FA">
      <w:pPr>
        <w:ind w:firstLine="567"/>
        <w:jc w:val="both"/>
        <w:rPr>
          <w:rFonts w:cs="Arial"/>
          <w:color w:val="000000"/>
          <w:kern w:val="2"/>
          <w:lang w:eastAsia="ar-SA"/>
        </w:rPr>
      </w:pPr>
      <w:r w:rsidRPr="00764D1A">
        <w:t xml:space="preserve">Обоснование и расчеты финансирования произведены методом сопоставимых </w:t>
      </w:r>
      <w:r w:rsidRPr="00764D1A">
        <w:lastRenderedPageBreak/>
        <w:t>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0A31D8" w:rsidP="003920FA">
      <w:pPr>
        <w:ind w:firstLine="567"/>
        <w:jc w:val="both"/>
      </w:pPr>
      <w:r w:rsidRPr="007E23AE">
        <w:rPr>
          <w:rFonts w:cs="Arial"/>
          <w:color w:val="000000"/>
          <w:kern w:val="2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</w:t>
      </w:r>
    </w:p>
    <w:p w:rsidR="004A0870" w:rsidRDefault="004A0870" w:rsidP="002C3CF5">
      <w:pPr>
        <w:jc w:val="center"/>
        <w:rPr>
          <w:b/>
        </w:rPr>
      </w:pPr>
    </w:p>
    <w:p w:rsidR="005F0F81" w:rsidRPr="00760B03" w:rsidRDefault="00760B03" w:rsidP="002C3CF5">
      <w:pPr>
        <w:jc w:val="center"/>
        <w:rPr>
          <w:b/>
        </w:rPr>
      </w:pPr>
      <w:r w:rsidRPr="00760B03">
        <w:rPr>
          <w:b/>
        </w:rPr>
        <w:t>6</w:t>
      </w:r>
      <w:r w:rsidR="005F0F81" w:rsidRPr="00760B03">
        <w:rPr>
          <w:b/>
        </w:rPr>
        <w:t>. Оценка эффективности реализации программы</w:t>
      </w:r>
    </w:p>
    <w:p w:rsidR="008A7215" w:rsidRPr="00760B03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0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2109"/>
        <w:gridCol w:w="724"/>
        <w:gridCol w:w="1217"/>
        <w:gridCol w:w="1211"/>
        <w:gridCol w:w="1330"/>
        <w:gridCol w:w="1221"/>
        <w:gridCol w:w="1339"/>
      </w:tblGrid>
      <w:tr w:rsidR="00984C06" w:rsidRPr="00A217F4" w:rsidTr="00984C06">
        <w:trPr>
          <w:tblCellSpacing w:w="0" w:type="dxa"/>
          <w:jc w:val="center"/>
        </w:trPr>
        <w:tc>
          <w:tcPr>
            <w:tcW w:w="5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84C06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984C06" w:rsidRPr="00883EB1" w:rsidRDefault="00984C06" w:rsidP="000A31D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п/п</w:t>
            </w:r>
          </w:p>
        </w:tc>
        <w:tc>
          <w:tcPr>
            <w:tcW w:w="21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</w:t>
            </w:r>
          </w:p>
        </w:tc>
        <w:tc>
          <w:tcPr>
            <w:tcW w:w="7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4C06" w:rsidRPr="00565839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883EB1">
              <w:rPr>
                <w:sz w:val="20"/>
                <w:szCs w:val="20"/>
              </w:rPr>
              <w:t>Ед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spellStart"/>
            <w:r w:rsidRPr="00883EB1">
              <w:rPr>
                <w:sz w:val="20"/>
                <w:szCs w:val="20"/>
              </w:rPr>
              <w:t>цаизм</w:t>
            </w:r>
            <w:proofErr w:type="spellEnd"/>
            <w:r>
              <w:rPr>
                <w:sz w:val="20"/>
                <w:szCs w:val="20"/>
              </w:rPr>
              <w:t>-</w:t>
            </w:r>
            <w:r w:rsidRPr="00883EB1">
              <w:rPr>
                <w:sz w:val="20"/>
                <w:szCs w:val="20"/>
              </w:rPr>
              <w:t>я</w:t>
            </w:r>
          </w:p>
        </w:tc>
        <w:tc>
          <w:tcPr>
            <w:tcW w:w="50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</w:t>
            </w:r>
          </w:p>
        </w:tc>
      </w:tr>
      <w:tr w:rsidR="00984C06" w:rsidRPr="00A217F4" w:rsidTr="00984C06">
        <w:trPr>
          <w:tblCellSpacing w:w="0" w:type="dxa"/>
          <w:jc w:val="center"/>
        </w:trPr>
        <w:tc>
          <w:tcPr>
            <w:tcW w:w="53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C06" w:rsidRPr="00565839" w:rsidRDefault="00984C06" w:rsidP="000A31D8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</w:t>
            </w:r>
            <w:r w:rsidR="00A351EA">
              <w:rPr>
                <w:sz w:val="20"/>
                <w:szCs w:val="20"/>
              </w:rPr>
              <w:t xml:space="preserve"> </w:t>
            </w:r>
            <w:r w:rsidRPr="00883EB1">
              <w:rPr>
                <w:sz w:val="20"/>
                <w:szCs w:val="20"/>
              </w:rPr>
              <w:t xml:space="preserve">год план </w:t>
            </w:r>
          </w:p>
          <w:p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984C06">
              <w:rPr>
                <w:sz w:val="20"/>
                <w:szCs w:val="20"/>
              </w:rPr>
              <w:t>Отчетный год исполнение</w:t>
            </w:r>
          </w:p>
          <w:p w:rsidR="00984C06" w:rsidRPr="00565839" w:rsidRDefault="00984C06" w:rsidP="000A31D8">
            <w:pPr>
              <w:widowControl/>
              <w:spacing w:before="100" w:beforeAutospacing="1" w:after="100" w:afterAutospacing="1" w:line="25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84C06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3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C06" w:rsidRPr="00565839" w:rsidRDefault="00984C06" w:rsidP="000A31D8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984C06" w:rsidRPr="00A217F4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154A84" w:rsidRDefault="00984C06" w:rsidP="00984C06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DB2C98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C06" w:rsidRPr="002C3CF5" w:rsidRDefault="00984C06" w:rsidP="00984C06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</w:tr>
      <w:tr w:rsidR="004A3F43" w:rsidRPr="00A217F4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154A84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Чел.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4A3F43">
              <w:rPr>
                <w:rFonts w:eastAsiaTheme="minorHAnsi"/>
                <w:sz w:val="22"/>
                <w:szCs w:val="22"/>
              </w:rPr>
              <w:t>3875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4000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2C3CF5" w:rsidRDefault="004A3F43" w:rsidP="004A3F43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4A3F43" w:rsidRPr="00A217F4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154A84" w:rsidRDefault="004A3F43" w:rsidP="004A3F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154A84" w:rsidRDefault="004A3F43" w:rsidP="004A3F43">
            <w:pPr>
              <w:rPr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</w:t>
            </w:r>
          </w:p>
          <w:p w:rsidR="004A3F43" w:rsidRPr="002C3CF5" w:rsidRDefault="004A3F43" w:rsidP="004A3F43">
            <w:pPr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физкультурно-оздоровительных мероприятий</w:t>
            </w:r>
            <w:r>
              <w:rPr>
                <w:sz w:val="20"/>
                <w:szCs w:val="20"/>
              </w:rPr>
              <w:t xml:space="preserve"> (занятий)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</w:t>
            </w:r>
            <w:r w:rsidRPr="002C3CF5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4A3F43">
              <w:rPr>
                <w:rFonts w:eastAsiaTheme="minorHAnsi"/>
                <w:sz w:val="22"/>
                <w:szCs w:val="22"/>
              </w:rPr>
              <w:t>515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519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A3F43" w:rsidRPr="00A217F4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154A84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154A84">
              <w:rPr>
                <w:sz w:val="20"/>
                <w:szCs w:val="20"/>
              </w:rPr>
              <w:t>Количество секций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4A3F43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A77962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A3F43" w:rsidRPr="00A217F4" w:rsidTr="00984C06">
        <w:trPr>
          <w:tblCellSpacing w:w="0" w:type="dxa"/>
          <w:jc w:val="center"/>
        </w:trPr>
        <w:tc>
          <w:tcPr>
            <w:tcW w:w="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Default="004A3F43" w:rsidP="004A3F43">
            <w:pPr>
              <w:spacing w:before="100" w:beforeAutospacing="1" w:after="100" w:afterAutospacing="1"/>
              <w:ind w:left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Default="004A3F43" w:rsidP="004A3F43">
            <w:pPr>
              <w:widowControl/>
              <w:rPr>
                <w:sz w:val="20"/>
              </w:rPr>
            </w:pPr>
            <w:r w:rsidRPr="004A6E17">
              <w:rPr>
                <w:rFonts w:eastAsiaTheme="minorHAnsi"/>
                <w:sz w:val="20"/>
                <w:szCs w:val="20"/>
              </w:rPr>
              <w:t>Объем средств на приобретение спортивного инвентаря</w:t>
            </w:r>
          </w:p>
        </w:tc>
        <w:tc>
          <w:tcPr>
            <w:tcW w:w="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4A6E17">
              <w:rPr>
                <w:rFonts w:eastAsiaTheme="minorHAnsi"/>
                <w:sz w:val="20"/>
                <w:szCs w:val="20"/>
              </w:rPr>
              <w:t>Руб</w:t>
            </w:r>
            <w:r>
              <w:rPr>
                <w:rFonts w:eastAsiaTheme="minorHAnsi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3755D2" w:rsidRDefault="00FD1DFD" w:rsidP="004A3F43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30,0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3755D2" w:rsidRDefault="003F3844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51,2</w:t>
            </w:r>
          </w:p>
        </w:tc>
        <w:tc>
          <w:tcPr>
            <w:tcW w:w="1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2C3CF5" w:rsidRDefault="003F3844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51,2</w:t>
            </w:r>
          </w:p>
        </w:tc>
        <w:tc>
          <w:tcPr>
            <w:tcW w:w="1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F43" w:rsidRPr="002C3CF5" w:rsidRDefault="004A3F43" w:rsidP="004A3F4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F0F81" w:rsidRPr="00DD3283" w:rsidRDefault="005F0F81" w:rsidP="003755D2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8A18E0">
      <w:pgSz w:w="11906" w:h="16838"/>
      <w:pgMar w:top="567" w:right="709" w:bottom="709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1899"/>
    <w:rsid w:val="00000B1F"/>
    <w:rsid w:val="00004D70"/>
    <w:rsid w:val="0000536E"/>
    <w:rsid w:val="00007F22"/>
    <w:rsid w:val="00010A72"/>
    <w:rsid w:val="000136CD"/>
    <w:rsid w:val="00023FFF"/>
    <w:rsid w:val="0003250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A23C5"/>
    <w:rsid w:val="000A31D8"/>
    <w:rsid w:val="000A483D"/>
    <w:rsid w:val="000B0B21"/>
    <w:rsid w:val="000B5848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05DED"/>
    <w:rsid w:val="00107F1A"/>
    <w:rsid w:val="001107D3"/>
    <w:rsid w:val="00130ED7"/>
    <w:rsid w:val="001433C6"/>
    <w:rsid w:val="001445C6"/>
    <w:rsid w:val="001518FF"/>
    <w:rsid w:val="00154A84"/>
    <w:rsid w:val="0016028A"/>
    <w:rsid w:val="00172080"/>
    <w:rsid w:val="00173498"/>
    <w:rsid w:val="001739B1"/>
    <w:rsid w:val="00184FA0"/>
    <w:rsid w:val="00187AB9"/>
    <w:rsid w:val="001A22B7"/>
    <w:rsid w:val="001A5D87"/>
    <w:rsid w:val="001B327E"/>
    <w:rsid w:val="001B3828"/>
    <w:rsid w:val="001B3B9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108BD"/>
    <w:rsid w:val="00216487"/>
    <w:rsid w:val="00221986"/>
    <w:rsid w:val="0022268D"/>
    <w:rsid w:val="00245F99"/>
    <w:rsid w:val="002466ED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A1620"/>
    <w:rsid w:val="002B7054"/>
    <w:rsid w:val="002C256E"/>
    <w:rsid w:val="002C34FA"/>
    <w:rsid w:val="002C38CF"/>
    <w:rsid w:val="002C3CF5"/>
    <w:rsid w:val="002C6411"/>
    <w:rsid w:val="002E37D0"/>
    <w:rsid w:val="002F2BB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189"/>
    <w:rsid w:val="00354F8D"/>
    <w:rsid w:val="00355DC3"/>
    <w:rsid w:val="0037401A"/>
    <w:rsid w:val="003755D2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E5A5B"/>
    <w:rsid w:val="003F081F"/>
    <w:rsid w:val="003F3844"/>
    <w:rsid w:val="004027B6"/>
    <w:rsid w:val="00406062"/>
    <w:rsid w:val="00415E9E"/>
    <w:rsid w:val="00424DA0"/>
    <w:rsid w:val="00426349"/>
    <w:rsid w:val="00443428"/>
    <w:rsid w:val="00443642"/>
    <w:rsid w:val="00451272"/>
    <w:rsid w:val="0046439D"/>
    <w:rsid w:val="00470441"/>
    <w:rsid w:val="004712D4"/>
    <w:rsid w:val="00472826"/>
    <w:rsid w:val="00481D20"/>
    <w:rsid w:val="0048471D"/>
    <w:rsid w:val="004963B5"/>
    <w:rsid w:val="004A0870"/>
    <w:rsid w:val="004A2BD1"/>
    <w:rsid w:val="004A3F43"/>
    <w:rsid w:val="004A4B92"/>
    <w:rsid w:val="004A6E17"/>
    <w:rsid w:val="004B0C8A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251B"/>
    <w:rsid w:val="00512A2C"/>
    <w:rsid w:val="005148A0"/>
    <w:rsid w:val="005155FB"/>
    <w:rsid w:val="00515AD4"/>
    <w:rsid w:val="00527627"/>
    <w:rsid w:val="005304BF"/>
    <w:rsid w:val="00537C6C"/>
    <w:rsid w:val="00537DA5"/>
    <w:rsid w:val="005433B2"/>
    <w:rsid w:val="00544DBF"/>
    <w:rsid w:val="00547C18"/>
    <w:rsid w:val="00552D4C"/>
    <w:rsid w:val="00567BAC"/>
    <w:rsid w:val="005768DF"/>
    <w:rsid w:val="00595499"/>
    <w:rsid w:val="00595F18"/>
    <w:rsid w:val="0059685E"/>
    <w:rsid w:val="005C5B9A"/>
    <w:rsid w:val="005D5BEB"/>
    <w:rsid w:val="005F0F81"/>
    <w:rsid w:val="005F46C9"/>
    <w:rsid w:val="006028C3"/>
    <w:rsid w:val="00603D21"/>
    <w:rsid w:val="006041BC"/>
    <w:rsid w:val="00606AC4"/>
    <w:rsid w:val="006224FF"/>
    <w:rsid w:val="0063099C"/>
    <w:rsid w:val="00645241"/>
    <w:rsid w:val="006504D2"/>
    <w:rsid w:val="00652FF7"/>
    <w:rsid w:val="00653391"/>
    <w:rsid w:val="00663D5E"/>
    <w:rsid w:val="00665229"/>
    <w:rsid w:val="00675D1F"/>
    <w:rsid w:val="00676E9F"/>
    <w:rsid w:val="0067723F"/>
    <w:rsid w:val="00680F23"/>
    <w:rsid w:val="00684F7D"/>
    <w:rsid w:val="00687771"/>
    <w:rsid w:val="00687BB3"/>
    <w:rsid w:val="00690403"/>
    <w:rsid w:val="006A03A1"/>
    <w:rsid w:val="006A4320"/>
    <w:rsid w:val="006C2ADE"/>
    <w:rsid w:val="006D3DD4"/>
    <w:rsid w:val="006E276D"/>
    <w:rsid w:val="006E71C3"/>
    <w:rsid w:val="006F1060"/>
    <w:rsid w:val="006F27CB"/>
    <w:rsid w:val="006F5355"/>
    <w:rsid w:val="006F5AEE"/>
    <w:rsid w:val="00706C87"/>
    <w:rsid w:val="00713083"/>
    <w:rsid w:val="00717723"/>
    <w:rsid w:val="00724D9A"/>
    <w:rsid w:val="00726E3B"/>
    <w:rsid w:val="00733876"/>
    <w:rsid w:val="0074117E"/>
    <w:rsid w:val="0074332C"/>
    <w:rsid w:val="00750EF2"/>
    <w:rsid w:val="0075324F"/>
    <w:rsid w:val="0075509B"/>
    <w:rsid w:val="00760B03"/>
    <w:rsid w:val="0077715C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D6867"/>
    <w:rsid w:val="007E040D"/>
    <w:rsid w:val="007E2367"/>
    <w:rsid w:val="007E6A4A"/>
    <w:rsid w:val="00804583"/>
    <w:rsid w:val="00806F00"/>
    <w:rsid w:val="008113CE"/>
    <w:rsid w:val="00833ABE"/>
    <w:rsid w:val="00846F70"/>
    <w:rsid w:val="00854E60"/>
    <w:rsid w:val="00865F4A"/>
    <w:rsid w:val="0086601E"/>
    <w:rsid w:val="0087312B"/>
    <w:rsid w:val="008809B3"/>
    <w:rsid w:val="00891679"/>
    <w:rsid w:val="008A18E0"/>
    <w:rsid w:val="008A1C3B"/>
    <w:rsid w:val="008A322E"/>
    <w:rsid w:val="008A7215"/>
    <w:rsid w:val="008B2B93"/>
    <w:rsid w:val="008C1A59"/>
    <w:rsid w:val="008C1F9E"/>
    <w:rsid w:val="008D7CE7"/>
    <w:rsid w:val="008D7E7B"/>
    <w:rsid w:val="008E6E21"/>
    <w:rsid w:val="008F6171"/>
    <w:rsid w:val="009024CB"/>
    <w:rsid w:val="00911727"/>
    <w:rsid w:val="00915912"/>
    <w:rsid w:val="00915917"/>
    <w:rsid w:val="00923AA1"/>
    <w:rsid w:val="009261A6"/>
    <w:rsid w:val="00932EC5"/>
    <w:rsid w:val="009353D8"/>
    <w:rsid w:val="00950663"/>
    <w:rsid w:val="00967EE3"/>
    <w:rsid w:val="0097284C"/>
    <w:rsid w:val="00984C06"/>
    <w:rsid w:val="00991D63"/>
    <w:rsid w:val="00995097"/>
    <w:rsid w:val="009A49C7"/>
    <w:rsid w:val="009A557B"/>
    <w:rsid w:val="009A6B9A"/>
    <w:rsid w:val="009B17EA"/>
    <w:rsid w:val="009B2261"/>
    <w:rsid w:val="009B4903"/>
    <w:rsid w:val="009C1B1D"/>
    <w:rsid w:val="009C2579"/>
    <w:rsid w:val="009C4E91"/>
    <w:rsid w:val="009C50C9"/>
    <w:rsid w:val="009D41B7"/>
    <w:rsid w:val="009E6F35"/>
    <w:rsid w:val="009F3852"/>
    <w:rsid w:val="009F3FE4"/>
    <w:rsid w:val="009F768E"/>
    <w:rsid w:val="009F77A5"/>
    <w:rsid w:val="00A0548B"/>
    <w:rsid w:val="00A112FF"/>
    <w:rsid w:val="00A11CD2"/>
    <w:rsid w:val="00A11F30"/>
    <w:rsid w:val="00A14F6A"/>
    <w:rsid w:val="00A22E5E"/>
    <w:rsid w:val="00A237F8"/>
    <w:rsid w:val="00A24844"/>
    <w:rsid w:val="00A255D5"/>
    <w:rsid w:val="00A351EA"/>
    <w:rsid w:val="00A77962"/>
    <w:rsid w:val="00A80E28"/>
    <w:rsid w:val="00A82769"/>
    <w:rsid w:val="00A906D9"/>
    <w:rsid w:val="00AA369F"/>
    <w:rsid w:val="00AB5A52"/>
    <w:rsid w:val="00AB7119"/>
    <w:rsid w:val="00AC0B2F"/>
    <w:rsid w:val="00AC253D"/>
    <w:rsid w:val="00AC6BCD"/>
    <w:rsid w:val="00AD3823"/>
    <w:rsid w:val="00AD45F3"/>
    <w:rsid w:val="00AE5029"/>
    <w:rsid w:val="00AF4C0D"/>
    <w:rsid w:val="00B0282D"/>
    <w:rsid w:val="00B02D21"/>
    <w:rsid w:val="00B058B8"/>
    <w:rsid w:val="00B0681B"/>
    <w:rsid w:val="00B068E3"/>
    <w:rsid w:val="00B2738B"/>
    <w:rsid w:val="00B46EC6"/>
    <w:rsid w:val="00B61EA3"/>
    <w:rsid w:val="00B66008"/>
    <w:rsid w:val="00B83B78"/>
    <w:rsid w:val="00B909D7"/>
    <w:rsid w:val="00B94A70"/>
    <w:rsid w:val="00BA5C75"/>
    <w:rsid w:val="00BB1899"/>
    <w:rsid w:val="00BD38F2"/>
    <w:rsid w:val="00BE152D"/>
    <w:rsid w:val="00BE1DD9"/>
    <w:rsid w:val="00BF1A32"/>
    <w:rsid w:val="00BF1FA9"/>
    <w:rsid w:val="00BF5553"/>
    <w:rsid w:val="00C15642"/>
    <w:rsid w:val="00C20D02"/>
    <w:rsid w:val="00C249DC"/>
    <w:rsid w:val="00C256CC"/>
    <w:rsid w:val="00C26F7C"/>
    <w:rsid w:val="00C32F2C"/>
    <w:rsid w:val="00C35C4E"/>
    <w:rsid w:val="00C37A6F"/>
    <w:rsid w:val="00C455AF"/>
    <w:rsid w:val="00C500FE"/>
    <w:rsid w:val="00C51D1E"/>
    <w:rsid w:val="00C537F7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C4361"/>
    <w:rsid w:val="00CD2105"/>
    <w:rsid w:val="00CE0735"/>
    <w:rsid w:val="00CE07C2"/>
    <w:rsid w:val="00CE106C"/>
    <w:rsid w:val="00CE66C0"/>
    <w:rsid w:val="00D01B12"/>
    <w:rsid w:val="00D02F28"/>
    <w:rsid w:val="00D04E85"/>
    <w:rsid w:val="00D2392F"/>
    <w:rsid w:val="00D37F33"/>
    <w:rsid w:val="00D437C4"/>
    <w:rsid w:val="00D45A0E"/>
    <w:rsid w:val="00D60585"/>
    <w:rsid w:val="00D66038"/>
    <w:rsid w:val="00D66A5D"/>
    <w:rsid w:val="00D73AB1"/>
    <w:rsid w:val="00D80C56"/>
    <w:rsid w:val="00D83EA3"/>
    <w:rsid w:val="00D87AE6"/>
    <w:rsid w:val="00D90362"/>
    <w:rsid w:val="00D925E2"/>
    <w:rsid w:val="00D93966"/>
    <w:rsid w:val="00D95B4C"/>
    <w:rsid w:val="00DA09DB"/>
    <w:rsid w:val="00DA0C53"/>
    <w:rsid w:val="00DA2D7D"/>
    <w:rsid w:val="00DA631E"/>
    <w:rsid w:val="00DA6DAC"/>
    <w:rsid w:val="00DB2C98"/>
    <w:rsid w:val="00DB39E5"/>
    <w:rsid w:val="00DC3F60"/>
    <w:rsid w:val="00DC5526"/>
    <w:rsid w:val="00DC5977"/>
    <w:rsid w:val="00DD2A0A"/>
    <w:rsid w:val="00DD3283"/>
    <w:rsid w:val="00DE7C04"/>
    <w:rsid w:val="00DF5DC5"/>
    <w:rsid w:val="00DF6729"/>
    <w:rsid w:val="00E146FE"/>
    <w:rsid w:val="00E23689"/>
    <w:rsid w:val="00E26B3D"/>
    <w:rsid w:val="00E308E9"/>
    <w:rsid w:val="00E37B4C"/>
    <w:rsid w:val="00E37EEE"/>
    <w:rsid w:val="00E43958"/>
    <w:rsid w:val="00E4650C"/>
    <w:rsid w:val="00E52A67"/>
    <w:rsid w:val="00E605DF"/>
    <w:rsid w:val="00E67DBD"/>
    <w:rsid w:val="00E713DC"/>
    <w:rsid w:val="00E940F4"/>
    <w:rsid w:val="00E962E9"/>
    <w:rsid w:val="00E96D92"/>
    <w:rsid w:val="00EA0D86"/>
    <w:rsid w:val="00EB5DD7"/>
    <w:rsid w:val="00EC021A"/>
    <w:rsid w:val="00EC201D"/>
    <w:rsid w:val="00EC4E96"/>
    <w:rsid w:val="00ED1E80"/>
    <w:rsid w:val="00ED59BE"/>
    <w:rsid w:val="00EF3A1F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627D4"/>
    <w:rsid w:val="00F74C84"/>
    <w:rsid w:val="00F80131"/>
    <w:rsid w:val="00F86AC1"/>
    <w:rsid w:val="00F90EA8"/>
    <w:rsid w:val="00F97B61"/>
    <w:rsid w:val="00FA4F79"/>
    <w:rsid w:val="00FB1971"/>
    <w:rsid w:val="00FB30FB"/>
    <w:rsid w:val="00FB7B6A"/>
    <w:rsid w:val="00FD1DFD"/>
    <w:rsid w:val="00FD5AA5"/>
    <w:rsid w:val="00FE14F7"/>
    <w:rsid w:val="00FE545F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4:docId w14:val="2A8448AF"/>
  <w15:docId w15:val="{67B22AF7-5A16-41B5-88E0-A47B843EC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620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rsid w:val="002A1620"/>
    <w:pPr>
      <w:keepNext/>
      <w:numPr>
        <w:numId w:val="1"/>
      </w:numPr>
      <w:ind w:left="0" w:firstLine="0"/>
      <w:outlineLv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3D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A1620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2A162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2A1620"/>
  </w:style>
  <w:style w:type="character" w:customStyle="1" w:styleId="WW-Absatz-Standardschriftart">
    <w:name w:val="WW-Absatz-Standardschriftart"/>
    <w:rsid w:val="002A1620"/>
  </w:style>
  <w:style w:type="character" w:customStyle="1" w:styleId="WW-Absatz-Standardschriftart1">
    <w:name w:val="WW-Absatz-Standardschriftart1"/>
    <w:rsid w:val="002A1620"/>
  </w:style>
  <w:style w:type="character" w:customStyle="1" w:styleId="WW-Absatz-Standardschriftart11">
    <w:name w:val="WW-Absatz-Standardschriftart11"/>
    <w:rsid w:val="002A1620"/>
  </w:style>
  <w:style w:type="character" w:customStyle="1" w:styleId="WW-Absatz-Standardschriftart111">
    <w:name w:val="WW-Absatz-Standardschriftart111"/>
    <w:rsid w:val="002A1620"/>
  </w:style>
  <w:style w:type="character" w:customStyle="1" w:styleId="10">
    <w:name w:val="Основной шрифт абзаца1"/>
    <w:rsid w:val="002A1620"/>
  </w:style>
  <w:style w:type="character" w:customStyle="1" w:styleId="WW-Absatz-Standardschriftart1111">
    <w:name w:val="WW-Absatz-Standardschriftart1111"/>
    <w:rsid w:val="002A1620"/>
  </w:style>
  <w:style w:type="character" w:customStyle="1" w:styleId="WW-Absatz-Standardschriftart11111">
    <w:name w:val="WW-Absatz-Standardschriftart11111"/>
    <w:rsid w:val="002A1620"/>
  </w:style>
  <w:style w:type="character" w:customStyle="1" w:styleId="WW-Absatz-Standardschriftart111111">
    <w:name w:val="WW-Absatz-Standardschriftart111111"/>
    <w:rsid w:val="002A1620"/>
  </w:style>
  <w:style w:type="character" w:customStyle="1" w:styleId="WW-Absatz-Standardschriftart1111111">
    <w:name w:val="WW-Absatz-Standardschriftart1111111"/>
    <w:rsid w:val="002A1620"/>
  </w:style>
  <w:style w:type="character" w:customStyle="1" w:styleId="WW-Absatz-Standardschriftart11111111">
    <w:name w:val="WW-Absatz-Standardschriftart11111111"/>
    <w:rsid w:val="002A1620"/>
  </w:style>
  <w:style w:type="character" w:customStyle="1" w:styleId="WW-Absatz-Standardschriftart111111111">
    <w:name w:val="WW-Absatz-Standardschriftart111111111"/>
    <w:rsid w:val="002A1620"/>
  </w:style>
  <w:style w:type="character" w:customStyle="1" w:styleId="WW-Absatz-Standardschriftart1111111111">
    <w:name w:val="WW-Absatz-Standardschriftart1111111111"/>
    <w:rsid w:val="002A1620"/>
  </w:style>
  <w:style w:type="character" w:customStyle="1" w:styleId="WW-Absatz-Standardschriftart11111111111">
    <w:name w:val="WW-Absatz-Standardschriftart11111111111"/>
    <w:rsid w:val="002A1620"/>
  </w:style>
  <w:style w:type="character" w:customStyle="1" w:styleId="WW-Absatz-Standardschriftart111111111111">
    <w:name w:val="WW-Absatz-Standardschriftart111111111111"/>
    <w:rsid w:val="002A1620"/>
  </w:style>
  <w:style w:type="character" w:customStyle="1" w:styleId="WW-Absatz-Standardschriftart1111111111111">
    <w:name w:val="WW-Absatz-Standardschriftart1111111111111"/>
    <w:rsid w:val="002A1620"/>
  </w:style>
  <w:style w:type="character" w:customStyle="1" w:styleId="WW8Num5z0">
    <w:name w:val="WW8Num5z0"/>
    <w:rsid w:val="002A162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2A1620"/>
  </w:style>
  <w:style w:type="character" w:customStyle="1" w:styleId="WW-Absatz-Standardschriftart111111111111111">
    <w:name w:val="WW-Absatz-Standardschriftart111111111111111"/>
    <w:rsid w:val="002A1620"/>
  </w:style>
  <w:style w:type="character" w:customStyle="1" w:styleId="WW-Absatz-Standardschriftart1111111111111111">
    <w:name w:val="WW-Absatz-Standardschriftart1111111111111111"/>
    <w:rsid w:val="002A1620"/>
  </w:style>
  <w:style w:type="character" w:customStyle="1" w:styleId="WW-Absatz-Standardschriftart11111111111111111">
    <w:name w:val="WW-Absatz-Standardschriftart11111111111111111"/>
    <w:rsid w:val="002A1620"/>
  </w:style>
  <w:style w:type="character" w:customStyle="1" w:styleId="WW8Num4z0">
    <w:name w:val="WW8Num4z0"/>
    <w:rsid w:val="002A162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2A1620"/>
  </w:style>
  <w:style w:type="character" w:customStyle="1" w:styleId="WW-Absatz-Standardschriftart1111111111111111111">
    <w:name w:val="WW-Absatz-Standardschriftart1111111111111111111"/>
    <w:rsid w:val="002A1620"/>
  </w:style>
  <w:style w:type="character" w:customStyle="1" w:styleId="WW-Absatz-Standardschriftart11111111111111111111">
    <w:name w:val="WW-Absatz-Standardschriftart11111111111111111111"/>
    <w:rsid w:val="002A1620"/>
  </w:style>
  <w:style w:type="character" w:customStyle="1" w:styleId="a3">
    <w:name w:val="Маркеры списка"/>
    <w:rsid w:val="002A1620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2A1620"/>
  </w:style>
  <w:style w:type="paragraph" w:customStyle="1" w:styleId="11">
    <w:name w:val="Заголовок1"/>
    <w:basedOn w:val="a"/>
    <w:next w:val="a5"/>
    <w:rsid w:val="002A162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rsid w:val="002A1620"/>
    <w:pPr>
      <w:spacing w:after="120"/>
    </w:pPr>
  </w:style>
  <w:style w:type="paragraph" w:styleId="a6">
    <w:name w:val="List"/>
    <w:basedOn w:val="a5"/>
    <w:rsid w:val="002A1620"/>
    <w:rPr>
      <w:rFonts w:cs="Tahoma"/>
    </w:rPr>
  </w:style>
  <w:style w:type="paragraph" w:customStyle="1" w:styleId="21">
    <w:name w:val="Название2"/>
    <w:basedOn w:val="a"/>
    <w:rsid w:val="002A1620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rsid w:val="002A1620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2A1620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2A1620"/>
    <w:pPr>
      <w:suppressLineNumbers/>
    </w:pPr>
    <w:rPr>
      <w:rFonts w:cs="Tahoma"/>
    </w:rPr>
  </w:style>
  <w:style w:type="paragraph" w:styleId="a7">
    <w:name w:val="Title"/>
    <w:basedOn w:val="11"/>
    <w:next w:val="a8"/>
    <w:qFormat/>
    <w:rsid w:val="002A1620"/>
  </w:style>
  <w:style w:type="paragraph" w:styleId="a8">
    <w:name w:val="Subtitle"/>
    <w:basedOn w:val="11"/>
    <w:next w:val="a5"/>
    <w:qFormat/>
    <w:rsid w:val="002A1620"/>
    <w:pPr>
      <w:jc w:val="center"/>
    </w:pPr>
    <w:rPr>
      <w:i/>
      <w:iCs/>
    </w:rPr>
  </w:style>
  <w:style w:type="paragraph" w:customStyle="1" w:styleId="a9">
    <w:name w:val="Содержимое таблицы"/>
    <w:basedOn w:val="a"/>
    <w:rsid w:val="002A1620"/>
    <w:pPr>
      <w:suppressLineNumbers/>
    </w:pPr>
  </w:style>
  <w:style w:type="paragraph" w:customStyle="1" w:styleId="aa">
    <w:name w:val="Заголовок таблицы"/>
    <w:basedOn w:val="a9"/>
    <w:rsid w:val="002A1620"/>
    <w:pPr>
      <w:jc w:val="center"/>
    </w:pPr>
    <w:rPr>
      <w:b/>
      <w:bCs/>
    </w:rPr>
  </w:style>
  <w:style w:type="paragraph" w:customStyle="1" w:styleId="ab">
    <w:name w:val="Содержимое врезки"/>
    <w:basedOn w:val="a5"/>
    <w:rsid w:val="002A1620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713DC"/>
    <w:rPr>
      <w:rFonts w:asciiTheme="majorHAnsi" w:eastAsiaTheme="majorEastAsia" w:hAnsiTheme="majorHAnsi" w:cstheme="majorBidi"/>
      <w:color w:val="365F91" w:themeColor="accent1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2FCA36E15D21D7F057C2FC8A9029D79D94262FE3206CAC43754742AD50A3E15DBAE1A63D6FCA407DCBBB4B28Ec4J3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A1DA3-CF23-45A9-A9D6-C535F7271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9</Pages>
  <Words>1937</Words>
  <Characters>11042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12954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Илона</cp:lastModifiedBy>
  <cp:revision>46</cp:revision>
  <cp:lastPrinted>2023-11-10T09:52:00Z</cp:lastPrinted>
  <dcterms:created xsi:type="dcterms:W3CDTF">2022-08-23T10:01:00Z</dcterms:created>
  <dcterms:modified xsi:type="dcterms:W3CDTF">2023-11-10T13:31:00Z</dcterms:modified>
</cp:coreProperties>
</file>