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D9C706" w14:textId="77777777" w:rsidR="00E14C8B" w:rsidRPr="00E14C8B" w:rsidRDefault="00E14C8B" w:rsidP="00E14C8B">
      <w:pPr>
        <w:pStyle w:val="a7"/>
        <w:rPr>
          <w:lang w:eastAsia="ru-RU"/>
        </w:rPr>
      </w:pPr>
    </w:p>
    <w:p w14:paraId="44D43E3A" w14:textId="5BBB0A48" w:rsidR="00AD2816" w:rsidRDefault="00AD2816" w:rsidP="00AD2816">
      <w:pPr>
        <w:pStyle w:val="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6248A0BF" wp14:editId="174BB999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29BDC9" w14:textId="77777777" w:rsidR="001F683C" w:rsidRDefault="001F683C" w:rsidP="00AD2816"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1680CEC3" wp14:editId="6688BA39">
                                  <wp:extent cx="781050" cy="926961"/>
                                  <wp:effectExtent l="0" t="0" r="0" b="698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3544" cy="9299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6248A0BF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" stroked="f">
                <v:textbox inset="0,0,0,0">
                  <w:txbxContent>
                    <w:p w14:paraId="1729BDC9" w14:textId="77777777" w:rsidR="001F683C" w:rsidRDefault="001F683C" w:rsidP="00AD2816">
                      <w:r>
                        <w:rPr>
                          <w:rFonts w:ascii="Times New Roman" w:eastAsia="Times New Roman" w:hAnsi="Times New Roman" w:cs="Times New Roman"/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1680CEC3" wp14:editId="6688BA39">
                            <wp:extent cx="781050" cy="926961"/>
                            <wp:effectExtent l="0" t="0" r="0" b="698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3544" cy="92992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98C7555" w14:textId="77777777" w:rsidR="00E14C8B" w:rsidRDefault="00E14C8B" w:rsidP="002A7BA8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</w:p>
    <w:p w14:paraId="0D8BB212" w14:textId="77777777" w:rsidR="00E14C8B" w:rsidRDefault="00E14C8B" w:rsidP="002A7BA8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</w:p>
    <w:p w14:paraId="6178C077" w14:textId="7C7E1F82" w:rsidR="002A7BA8" w:rsidRPr="002A7BA8" w:rsidRDefault="00356398" w:rsidP="002A7BA8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  <w:r w:rsidRPr="002A7BA8">
        <w:rPr>
          <w:rFonts w:ascii="Times New Roman" w:hAnsi="Times New Roman" w:cs="Times New Roman"/>
          <w:b/>
        </w:rPr>
        <w:t xml:space="preserve">МЕСТНАЯ </w:t>
      </w:r>
      <w:r w:rsidR="00AD2816" w:rsidRPr="002A7BA8">
        <w:rPr>
          <w:rFonts w:ascii="Times New Roman" w:hAnsi="Times New Roman" w:cs="Times New Roman"/>
          <w:b/>
        </w:rPr>
        <w:t xml:space="preserve">АДМИНИСТРАЦИЯ МУНИЦИПАЛЬНОГО </w:t>
      </w:r>
    </w:p>
    <w:p w14:paraId="20E42399" w14:textId="707C81CD" w:rsidR="00AD2816" w:rsidRPr="002A7BA8" w:rsidRDefault="00AD2816" w:rsidP="002A7BA8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  <w:r w:rsidRPr="002A7BA8">
        <w:rPr>
          <w:rFonts w:ascii="Times New Roman" w:hAnsi="Times New Roman" w:cs="Times New Roman"/>
          <w:b/>
        </w:rPr>
        <w:t xml:space="preserve">ОБРАЗОВАНИЯ ГОРОД ЛОМОНОСОВ </w:t>
      </w:r>
    </w:p>
    <w:p w14:paraId="6B36647E" w14:textId="26303748" w:rsidR="00AD2816" w:rsidRPr="00AD2816" w:rsidRDefault="008E67A2" w:rsidP="00AD2816">
      <w:pPr>
        <w:jc w:val="center"/>
        <w:rPr>
          <w:rFonts w:ascii="Times New Roman" w:hAnsi="Times New Roman" w:cs="Times New Roman"/>
          <w:sz w:val="24"/>
          <w:szCs w:val="24"/>
        </w:rPr>
      </w:pPr>
      <w:r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DF1E153" wp14:editId="22C59A6D">
                <wp:simplePos x="0" y="0"/>
                <wp:positionH relativeFrom="margin">
                  <wp:align>left</wp:align>
                </wp:positionH>
                <wp:positionV relativeFrom="paragraph">
                  <wp:posOffset>133349</wp:posOffset>
                </wp:positionV>
                <wp:extent cx="5935980" cy="10795"/>
                <wp:effectExtent l="0" t="0" r="26670" b="2730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5980" cy="1079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7E6D59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0.5pt" to="467.4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" strokeweight=".79mm">
                <v:stroke joinstyle="miter"/>
                <w10:wrap anchorx="margin"/>
              </v:line>
            </w:pict>
          </mc:Fallback>
        </mc:AlternateContent>
      </w:r>
      <w:r w:rsidR="00AD2816"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1BDFDF" wp14:editId="613E92EA">
                <wp:simplePos x="0" y="0"/>
                <wp:positionH relativeFrom="margin">
                  <wp:align>left</wp:align>
                </wp:positionH>
                <wp:positionV relativeFrom="paragraph">
                  <wp:posOffset>41910</wp:posOffset>
                </wp:positionV>
                <wp:extent cx="5939790" cy="16510"/>
                <wp:effectExtent l="0" t="0" r="22860" b="215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1651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0EE4C2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3.3pt" to="467.7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" strokeweight=".79mm">
                <v:stroke joinstyle="miter"/>
                <w10:wrap anchorx="margin"/>
              </v:line>
            </w:pict>
          </mc:Fallback>
        </mc:AlternateContent>
      </w:r>
    </w:p>
    <w:p w14:paraId="20BA33A8" w14:textId="77777777" w:rsidR="00AD2816" w:rsidRPr="002A7BA8" w:rsidRDefault="00AD2816" w:rsidP="00AD2816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BA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25C6D81" w14:textId="77777777" w:rsidR="00AD2816" w:rsidRPr="00AD2816" w:rsidRDefault="00AD2816" w:rsidP="00AD2816">
      <w:pPr>
        <w:ind w:left="284" w:right="567"/>
        <w:rPr>
          <w:rFonts w:ascii="Times New Roman" w:hAnsi="Times New Roman" w:cs="Times New Roman"/>
          <w:sz w:val="24"/>
          <w:szCs w:val="24"/>
        </w:rPr>
      </w:pPr>
    </w:p>
    <w:p w14:paraId="4EE1AD8D" w14:textId="39B06460" w:rsidR="00AD2816" w:rsidRPr="00AD2816" w:rsidRDefault="003C4B47" w:rsidP="008E67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AD2816" w:rsidRPr="00AD2816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30.10.2023 </w:t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8E67A2">
        <w:rPr>
          <w:rFonts w:ascii="Times New Roman" w:hAnsi="Times New Roman" w:cs="Times New Roman"/>
          <w:sz w:val="24"/>
          <w:szCs w:val="24"/>
        </w:rPr>
        <w:tab/>
      </w:r>
      <w:r w:rsidR="008E67A2">
        <w:rPr>
          <w:rFonts w:ascii="Times New Roman" w:hAnsi="Times New Roman" w:cs="Times New Roman"/>
          <w:sz w:val="24"/>
          <w:szCs w:val="24"/>
        </w:rPr>
        <w:tab/>
      </w:r>
      <w:r w:rsidR="008E67A2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>№</w:t>
      </w:r>
      <w:r w:rsidR="00095A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130/01-02</w:t>
      </w:r>
    </w:p>
    <w:p w14:paraId="42CBE333" w14:textId="77777777" w:rsidR="00AD2816" w:rsidRPr="00AD2816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684"/>
        <w:gridCol w:w="4388"/>
      </w:tblGrid>
      <w:tr w:rsidR="00AD2816" w:rsidRPr="00374665" w14:paraId="053C28E0" w14:textId="77777777" w:rsidTr="002A7BA8">
        <w:tc>
          <w:tcPr>
            <w:tcW w:w="4684" w:type="dxa"/>
            <w:hideMark/>
          </w:tcPr>
          <w:p w14:paraId="22D7E15D" w14:textId="22C3A505" w:rsidR="00AD2816" w:rsidRPr="00374665" w:rsidRDefault="00AD2816" w:rsidP="002A7B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б утверждении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C8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  <w:r w:rsidR="00123293" w:rsidRPr="001232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профилактике правонарушений 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79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FC72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259" w:rsidRPr="00907F24">
              <w:rPr>
                <w:rFonts w:ascii="Times New Roman" w:hAnsi="Times New Roman"/>
                <w:color w:val="000000" w:themeColor="text1"/>
                <w:sz w:val="24"/>
              </w:rPr>
              <w:t>и плановый период 202</w:t>
            </w:r>
            <w:r w:rsidR="0096799D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  <w:r w:rsidR="00FC7259" w:rsidRPr="00907F24">
              <w:rPr>
                <w:rFonts w:ascii="Times New Roman" w:hAnsi="Times New Roman"/>
                <w:color w:val="000000" w:themeColor="text1"/>
                <w:sz w:val="24"/>
              </w:rPr>
              <w:t>-202</w:t>
            </w:r>
            <w:r w:rsidR="0096799D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  <w:r w:rsidR="00FC7259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 годов</w:t>
            </w:r>
            <w:r w:rsidR="00A53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88" w:type="dxa"/>
          </w:tcPr>
          <w:p w14:paraId="4EED6B5A" w14:textId="77777777" w:rsidR="00AD2816" w:rsidRPr="00374665" w:rsidRDefault="00AD2816">
            <w:pPr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F8D04B" w14:textId="77777777" w:rsidR="00AD2816" w:rsidRPr="00374665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58B75D02" w14:textId="707C9625" w:rsidR="00AD2816" w:rsidRPr="00374665" w:rsidRDefault="00AD2816" w:rsidP="002A7BA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В соответствии с пп </w:t>
      </w:r>
      <w:r w:rsidR="006F3404">
        <w:rPr>
          <w:rFonts w:ascii="Times New Roman" w:hAnsi="Times New Roman" w:cs="Times New Roman"/>
          <w:sz w:val="24"/>
          <w:szCs w:val="24"/>
        </w:rPr>
        <w:t>26</w:t>
      </w:r>
      <w:r w:rsidRPr="00374665">
        <w:rPr>
          <w:rFonts w:ascii="Times New Roman" w:hAnsi="Times New Roman" w:cs="Times New Roman"/>
          <w:sz w:val="24"/>
          <w:szCs w:val="24"/>
        </w:rPr>
        <w:t xml:space="preserve"> п.</w:t>
      </w:r>
      <w:r w:rsidR="006F3404">
        <w:rPr>
          <w:rFonts w:ascii="Times New Roman" w:hAnsi="Times New Roman" w:cs="Times New Roman"/>
          <w:sz w:val="24"/>
          <w:szCs w:val="24"/>
        </w:rPr>
        <w:t>2</w:t>
      </w:r>
      <w:r w:rsidRPr="00374665">
        <w:rPr>
          <w:rFonts w:ascii="Times New Roman" w:hAnsi="Times New Roman" w:cs="Times New Roman"/>
          <w:sz w:val="24"/>
          <w:szCs w:val="24"/>
        </w:rPr>
        <w:t xml:space="preserve"> ст.5</w:t>
      </w:r>
      <w:r w:rsidRPr="00374665">
        <w:rPr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Устава муниципального образования</w:t>
      </w:r>
      <w:r w:rsidR="00B325A6">
        <w:rPr>
          <w:rFonts w:ascii="Times New Roman" w:hAnsi="Times New Roman" w:cs="Times New Roman"/>
          <w:sz w:val="24"/>
          <w:szCs w:val="24"/>
        </w:rPr>
        <w:t xml:space="preserve"> города федерального значения Санкт-Петербурга</w:t>
      </w:r>
      <w:r w:rsidRPr="0037466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</w:p>
    <w:p w14:paraId="0D77F530" w14:textId="77777777" w:rsidR="00AD2816" w:rsidRPr="00374665" w:rsidRDefault="00AD2816" w:rsidP="00AD28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4665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4E05F5A6" w14:textId="4A83BEB1" w:rsidR="00AD2816" w:rsidRPr="00374665" w:rsidRDefault="00AD2816" w:rsidP="00CE2F3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1. </w:t>
      </w:r>
      <w:r w:rsidR="00C24C84">
        <w:rPr>
          <w:rFonts w:ascii="Times New Roman" w:hAnsi="Times New Roman" w:cs="Times New Roman"/>
          <w:sz w:val="24"/>
          <w:szCs w:val="24"/>
        </w:rPr>
        <w:t>Утвердить муниципальную программу</w:t>
      </w:r>
      <w:r w:rsidR="002F2AA9" w:rsidRPr="00374665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вопроса местного значения</w:t>
      </w:r>
      <w:r w:rsidR="00CE2F31">
        <w:rPr>
          <w:rFonts w:ascii="Times New Roman" w:hAnsi="Times New Roman" w:cs="Times New Roman"/>
          <w:sz w:val="24"/>
          <w:szCs w:val="24"/>
        </w:rPr>
        <w:t xml:space="preserve"> </w:t>
      </w:r>
      <w:r w:rsidR="00CE2F31" w:rsidRPr="00CE2F31">
        <w:rPr>
          <w:rFonts w:ascii="Times New Roman" w:hAnsi="Times New Roman" w:cs="Times New Roman"/>
          <w:sz w:val="24"/>
          <w:szCs w:val="24"/>
        </w:rPr>
        <w:t>«Участие в деятельности по профилактике правонарушений в Санкт-Петербурге</w:t>
      </w:r>
      <w:r w:rsidR="00CE2F31">
        <w:rPr>
          <w:rFonts w:ascii="Times New Roman" w:hAnsi="Times New Roman" w:cs="Times New Roman"/>
          <w:sz w:val="24"/>
          <w:szCs w:val="24"/>
        </w:rPr>
        <w:t xml:space="preserve"> </w:t>
      </w:r>
      <w:r w:rsidR="00CE2F31" w:rsidRPr="00CE2F31">
        <w:rPr>
          <w:rFonts w:ascii="Times New Roman" w:hAnsi="Times New Roman" w:cs="Times New Roman"/>
          <w:sz w:val="24"/>
          <w:szCs w:val="24"/>
        </w:rPr>
        <w:t>в соответствии с федеральным законодательством и законодательством Санкт-Петербурга» на 2024 год и плановый период 2025-2026 годов</w:t>
      </w:r>
      <w:r w:rsidR="00A53670">
        <w:rPr>
          <w:rFonts w:ascii="Times New Roman" w:hAnsi="Times New Roman" w:cs="Times New Roman"/>
          <w:sz w:val="24"/>
          <w:szCs w:val="24"/>
        </w:rPr>
        <w:t>, изложив е</w:t>
      </w:r>
      <w:r w:rsidR="00C24C84">
        <w:rPr>
          <w:rFonts w:ascii="Times New Roman" w:hAnsi="Times New Roman" w:cs="Times New Roman"/>
          <w:sz w:val="24"/>
          <w:szCs w:val="24"/>
        </w:rPr>
        <w:t>е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="00374665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14:paraId="55ADB885" w14:textId="77777777" w:rsidR="00AD2816" w:rsidRPr="00374665" w:rsidRDefault="00AD2816" w:rsidP="002A7BA8">
      <w:pPr>
        <w:tabs>
          <w:tab w:val="left" w:pos="1069"/>
        </w:tabs>
        <w:spacing w:after="0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2. </w:t>
      </w:r>
      <w:r w:rsidR="00D17C74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48CB0A5" w14:textId="7FBF70FC" w:rsidR="00AD2816" w:rsidRPr="00374665" w:rsidRDefault="00AD2816" w:rsidP="002A7BA8">
      <w:pPr>
        <w:widowControl w:val="0"/>
        <w:spacing w:after="0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</w:t>
      </w:r>
      <w:r w:rsidR="002A7BA8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Ломоносов.</w:t>
      </w:r>
    </w:p>
    <w:p w14:paraId="246153C1" w14:textId="77777777" w:rsidR="00AD2816" w:rsidRPr="00374665" w:rsidRDefault="00AD2816" w:rsidP="00AD2816">
      <w:pPr>
        <w:widowControl w:val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9888FF" w14:textId="0BBD64C4" w:rsidR="00AD2816" w:rsidRPr="00374665" w:rsidRDefault="00AD2816" w:rsidP="0047677E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Глав</w:t>
      </w:r>
      <w:r w:rsidR="00BA415E">
        <w:rPr>
          <w:rFonts w:ascii="Times New Roman" w:hAnsi="Times New Roman" w:cs="Times New Roman"/>
          <w:sz w:val="24"/>
          <w:szCs w:val="24"/>
        </w:rPr>
        <w:t>а</w:t>
      </w:r>
      <w:r w:rsidR="00356398" w:rsidRPr="00374665">
        <w:rPr>
          <w:rFonts w:ascii="Times New Roman" w:hAnsi="Times New Roman" w:cs="Times New Roman"/>
          <w:sz w:val="24"/>
          <w:szCs w:val="24"/>
        </w:rPr>
        <w:t xml:space="preserve"> местной а</w:t>
      </w:r>
      <w:r w:rsidRPr="00374665">
        <w:rPr>
          <w:rFonts w:ascii="Times New Roman" w:hAnsi="Times New Roman" w:cs="Times New Roman"/>
          <w:sz w:val="24"/>
          <w:szCs w:val="24"/>
        </w:rPr>
        <w:t>дминистрации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374665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</w:t>
      </w:r>
      <w:r w:rsidRPr="00374665">
        <w:rPr>
          <w:rFonts w:ascii="Times New Roman" w:hAnsi="Times New Roman" w:cs="Times New Roman"/>
          <w:sz w:val="24"/>
          <w:szCs w:val="24"/>
        </w:rPr>
        <w:t>образования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 xml:space="preserve"> город  Ломоносов      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0032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</w:t>
      </w:r>
      <w:r w:rsidRPr="00374665">
        <w:rPr>
          <w:rFonts w:ascii="Times New Roman" w:hAnsi="Times New Roman" w:cs="Times New Roman"/>
          <w:sz w:val="24"/>
          <w:szCs w:val="24"/>
        </w:rPr>
        <w:t xml:space="preserve">   </w:t>
      </w:r>
      <w:r w:rsidR="00356398" w:rsidRPr="00374665">
        <w:rPr>
          <w:rFonts w:ascii="Times New Roman" w:hAnsi="Times New Roman" w:cs="Times New Roman"/>
          <w:sz w:val="24"/>
          <w:szCs w:val="24"/>
        </w:rPr>
        <w:t>А</w:t>
      </w:r>
      <w:r w:rsidRPr="00374665">
        <w:rPr>
          <w:rFonts w:ascii="Times New Roman" w:hAnsi="Times New Roman" w:cs="Times New Roman"/>
          <w:sz w:val="24"/>
          <w:szCs w:val="24"/>
        </w:rPr>
        <w:t>.</w:t>
      </w:r>
      <w:r w:rsidR="00C24C84">
        <w:rPr>
          <w:rFonts w:ascii="Times New Roman" w:hAnsi="Times New Roman" w:cs="Times New Roman"/>
          <w:sz w:val="24"/>
          <w:szCs w:val="24"/>
        </w:rPr>
        <w:t>А</w:t>
      </w:r>
      <w:r w:rsidR="0060032F">
        <w:rPr>
          <w:rFonts w:ascii="Times New Roman" w:hAnsi="Times New Roman" w:cs="Times New Roman"/>
          <w:sz w:val="24"/>
          <w:szCs w:val="24"/>
        </w:rPr>
        <w:t>.</w:t>
      </w:r>
      <w:r w:rsidR="0047677E">
        <w:rPr>
          <w:rFonts w:ascii="Times New Roman" w:hAnsi="Times New Roman" w:cs="Times New Roman"/>
          <w:sz w:val="24"/>
          <w:szCs w:val="24"/>
        </w:rPr>
        <w:t xml:space="preserve"> </w:t>
      </w:r>
      <w:r w:rsidR="00C24C84">
        <w:rPr>
          <w:rFonts w:ascii="Times New Roman" w:hAnsi="Times New Roman" w:cs="Times New Roman"/>
          <w:sz w:val="24"/>
          <w:szCs w:val="24"/>
        </w:rPr>
        <w:t>Фадеева</w:t>
      </w:r>
      <w:r w:rsidRPr="003746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CC3C88" w14:textId="77777777"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14:paraId="735A6562" w14:textId="77777777" w:rsidR="005B2EA9" w:rsidRDefault="005B2EA9" w:rsidP="00AD2816">
      <w:pPr>
        <w:rPr>
          <w:rFonts w:ascii="Times New Roman" w:hAnsi="Times New Roman" w:cs="Times New Roman"/>
          <w:sz w:val="20"/>
          <w:szCs w:val="20"/>
        </w:rPr>
      </w:pPr>
    </w:p>
    <w:p w14:paraId="3620FA3A" w14:textId="77777777" w:rsidR="005B2EA9" w:rsidRDefault="005B2EA9" w:rsidP="00AD2816">
      <w:pPr>
        <w:rPr>
          <w:rFonts w:ascii="Times New Roman" w:hAnsi="Times New Roman" w:cs="Times New Roman"/>
          <w:sz w:val="20"/>
          <w:szCs w:val="20"/>
        </w:rPr>
      </w:pPr>
    </w:p>
    <w:p w14:paraId="7EB6D905" w14:textId="77777777" w:rsidR="00E14C8B" w:rsidRDefault="00E14C8B" w:rsidP="00AD2816">
      <w:pPr>
        <w:rPr>
          <w:rFonts w:ascii="Times New Roman" w:hAnsi="Times New Roman" w:cs="Times New Roman"/>
          <w:sz w:val="20"/>
          <w:szCs w:val="20"/>
        </w:rPr>
      </w:pPr>
    </w:p>
    <w:p w14:paraId="5CC4AD64" w14:textId="77777777" w:rsidR="00E14C8B" w:rsidRDefault="00E14C8B" w:rsidP="00AD2816">
      <w:pPr>
        <w:rPr>
          <w:rFonts w:ascii="Times New Roman" w:hAnsi="Times New Roman" w:cs="Times New Roman"/>
          <w:sz w:val="20"/>
          <w:szCs w:val="20"/>
        </w:rPr>
      </w:pPr>
    </w:p>
    <w:p w14:paraId="325DFEB3" w14:textId="77777777" w:rsidR="00E14C8B" w:rsidRDefault="00E14C8B" w:rsidP="00AD2816">
      <w:pPr>
        <w:rPr>
          <w:rFonts w:ascii="Times New Roman" w:hAnsi="Times New Roman" w:cs="Times New Roman"/>
          <w:sz w:val="20"/>
          <w:szCs w:val="20"/>
        </w:rPr>
      </w:pPr>
    </w:p>
    <w:p w14:paraId="3A4C59AC" w14:textId="003CAA4D" w:rsidR="00AD2816" w:rsidRPr="005B2EA9" w:rsidRDefault="005B2EA9" w:rsidP="00AD2816">
      <w:pPr>
        <w:rPr>
          <w:rFonts w:ascii="Times New Roman" w:hAnsi="Times New Roman" w:cs="Times New Roman"/>
          <w:sz w:val="20"/>
          <w:szCs w:val="20"/>
        </w:rPr>
      </w:pPr>
      <w:r w:rsidRPr="005B2EA9">
        <w:rPr>
          <w:rFonts w:ascii="Times New Roman" w:hAnsi="Times New Roman" w:cs="Times New Roman"/>
          <w:sz w:val="20"/>
          <w:szCs w:val="20"/>
        </w:rPr>
        <w:t>Анастасия Вадимовна Сивирина</w:t>
      </w:r>
    </w:p>
    <w:p w14:paraId="37C5C4EC" w14:textId="3F0779C9" w:rsidR="002A7BA8" w:rsidRDefault="002A7BA8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CD7F5BA" w14:textId="63FF2920" w:rsidR="008E67A2" w:rsidRDefault="008E67A2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br w:type="page"/>
      </w:r>
    </w:p>
    <w:p w14:paraId="4ED9A630" w14:textId="77777777" w:rsidR="008E67A2" w:rsidRDefault="008E67A2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</w:p>
    <w:p w14:paraId="56109F81" w14:textId="12089144" w:rsidR="002A7BA8" w:rsidRDefault="002A7BA8" w:rsidP="00FC7259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0CB815" w14:textId="0EC9590E" w:rsidR="002B0D72" w:rsidRPr="00E14C8B" w:rsidRDefault="002B0D72" w:rsidP="008E67A2">
      <w:pPr>
        <w:spacing w:after="0" w:line="276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</w:p>
    <w:p w14:paraId="6C5A363F" w14:textId="3AAB2FB7" w:rsidR="002B0D72" w:rsidRDefault="002B0D72" w:rsidP="008E67A2">
      <w:pPr>
        <w:spacing w:after="0" w:line="240" w:lineRule="auto"/>
        <w:ind w:firstLine="5103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8E67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12BB7AB4" w14:textId="4762F704" w:rsidR="00C24C84" w:rsidRDefault="00E95378" w:rsidP="008E67A2">
      <w:pPr>
        <w:spacing w:after="0" w:line="240" w:lineRule="auto"/>
        <w:ind w:left="4536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от</w:t>
      </w:r>
      <w:r w:rsidR="008E67A2">
        <w:rPr>
          <w:rFonts w:ascii="Times New Roman" w:hAnsi="Times New Roman" w:cs="Times New Roman"/>
          <w:sz w:val="24"/>
          <w:szCs w:val="24"/>
        </w:rPr>
        <w:t xml:space="preserve"> </w:t>
      </w:r>
      <w:r w:rsidR="003C4B47">
        <w:rPr>
          <w:rFonts w:ascii="Times New Roman" w:hAnsi="Times New Roman" w:cs="Times New Roman"/>
          <w:sz w:val="24"/>
          <w:szCs w:val="24"/>
        </w:rPr>
        <w:t xml:space="preserve">30.10.2023 </w:t>
      </w:r>
      <w:r w:rsidRPr="00A217F4">
        <w:rPr>
          <w:rFonts w:ascii="Times New Roman" w:hAnsi="Times New Roman" w:cs="Times New Roman"/>
          <w:sz w:val="24"/>
          <w:szCs w:val="24"/>
        </w:rPr>
        <w:t>№</w:t>
      </w:r>
      <w:r w:rsidR="003C4B47" w:rsidRPr="003C4B47">
        <w:rPr>
          <w:rFonts w:ascii="Times New Roman" w:hAnsi="Times New Roman" w:cs="Times New Roman"/>
          <w:sz w:val="24"/>
          <w:szCs w:val="24"/>
        </w:rPr>
        <w:t>130/01-02</w:t>
      </w:r>
    </w:p>
    <w:p w14:paraId="658FCAC0" w14:textId="77777777" w:rsidR="00095A4B" w:rsidRDefault="00095A4B" w:rsidP="00095A4B">
      <w:pPr>
        <w:spacing w:line="240" w:lineRule="auto"/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44735D8D" w14:textId="77777777" w:rsidR="00095A4B" w:rsidRPr="007E23AE" w:rsidRDefault="00095A4B" w:rsidP="00095A4B">
      <w:pPr>
        <w:spacing w:line="240" w:lineRule="auto"/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3D5EF846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6767B3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D0228CD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6E4142C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E68B5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7C5AA8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AE8E89" w14:textId="7698ECA5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>МУНИЦИПАЛЬНАЯ ПРОГРАММА</w:t>
      </w:r>
    </w:p>
    <w:p w14:paraId="779820AE" w14:textId="77777777" w:rsidR="008E67A2" w:rsidRDefault="00B325A6" w:rsidP="00C24C84">
      <w:pPr>
        <w:spacing w:line="252" w:lineRule="auto"/>
        <w:jc w:val="center"/>
        <w:rPr>
          <w:rFonts w:ascii="Times New Roman" w:hAnsi="Times New Roman"/>
          <w:sz w:val="28"/>
          <w:szCs w:val="28"/>
        </w:rPr>
      </w:pPr>
      <w:r w:rsidRPr="00B325A6">
        <w:rPr>
          <w:rFonts w:ascii="Times New Roman" w:hAnsi="Times New Roman"/>
          <w:sz w:val="28"/>
          <w:szCs w:val="28"/>
        </w:rPr>
        <w:t xml:space="preserve">мероприятий, направленных на решение вопроса местного значения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</w:t>
      </w:r>
    </w:p>
    <w:p w14:paraId="3C650D65" w14:textId="54526276" w:rsidR="00C24C84" w:rsidRPr="007E23AE" w:rsidRDefault="00B325A6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B325A6">
        <w:rPr>
          <w:rFonts w:ascii="Times New Roman" w:hAnsi="Times New Roman"/>
          <w:sz w:val="28"/>
          <w:szCs w:val="28"/>
        </w:rPr>
        <w:t>на 2024 год и плановый период 2025-2026 годов</w:t>
      </w:r>
    </w:p>
    <w:p w14:paraId="0BBFA24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1C13550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272EC0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6398326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76904F8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F098D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323C4B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3EC08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86CD44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18B4CF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DD3D32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A81726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30E4E42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DCEAFB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2F7114" w14:textId="77777777"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936992" w14:textId="5A854303" w:rsidR="008E67A2" w:rsidRDefault="008E67A2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A73EF88" w14:textId="2E2386D2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14:paraId="3B3A444D" w14:textId="77777777" w:rsidR="008E67A2" w:rsidRDefault="00C24C84" w:rsidP="00B325A6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2A7BA8">
        <w:rPr>
          <w:rFonts w:ascii="Times New Roman" w:hAnsi="Times New Roman"/>
          <w:sz w:val="24"/>
          <w:szCs w:val="24"/>
        </w:rPr>
        <w:t xml:space="preserve">муниципальной программы </w:t>
      </w:r>
      <w:r w:rsidR="00B325A6" w:rsidRPr="00B325A6">
        <w:rPr>
          <w:rFonts w:ascii="Times New Roman" w:hAnsi="Times New Roman"/>
          <w:sz w:val="24"/>
          <w:szCs w:val="24"/>
        </w:rPr>
        <w:t xml:space="preserve">мероприятий, направленных на решение вопроса местного значения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</w:t>
      </w:r>
    </w:p>
    <w:p w14:paraId="56898B3F" w14:textId="5DEF2A65" w:rsidR="002149E6" w:rsidRDefault="00B325A6" w:rsidP="00B325A6">
      <w:pPr>
        <w:pStyle w:val="a5"/>
        <w:jc w:val="center"/>
        <w:rPr>
          <w:rFonts w:ascii="Times New Roman" w:hAnsi="Times New Roman"/>
          <w:b/>
          <w:bCs/>
        </w:rPr>
      </w:pPr>
      <w:r w:rsidRPr="00B325A6">
        <w:rPr>
          <w:rFonts w:ascii="Times New Roman" w:hAnsi="Times New Roman"/>
          <w:sz w:val="24"/>
          <w:szCs w:val="24"/>
        </w:rPr>
        <w:t>на 2024 год и плановый период 2025-2026 годов</w:t>
      </w:r>
    </w:p>
    <w:p w14:paraId="5BCBF361" w14:textId="77777777" w:rsidR="002B0D72" w:rsidRPr="00AF39BE" w:rsidRDefault="002B0D72" w:rsidP="00AF39BE">
      <w:pPr>
        <w:pStyle w:val="a5"/>
        <w:jc w:val="center"/>
        <w:rPr>
          <w:rFonts w:ascii="Times New Roman" w:hAnsi="Times New Roman"/>
          <w:b/>
          <w:bCs/>
        </w:rPr>
      </w:pP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419"/>
        <w:gridCol w:w="7"/>
      </w:tblGrid>
      <w:tr w:rsidR="00C24C84" w:rsidRPr="00FC7259" w14:paraId="4382EA2D" w14:textId="77777777" w:rsidTr="002B0D72">
        <w:trPr>
          <w:gridAfter w:val="1"/>
          <w:wAfter w:w="4" w:type="pct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943D1C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b/>
              </w:rPr>
              <w:t xml:space="preserve"> </w:t>
            </w:r>
            <w:r w:rsidRPr="002B0D72">
              <w:rPr>
                <w:rFonts w:ascii="Times New Roman" w:hAnsi="Times New Roman"/>
              </w:rPr>
              <w:t>Ответственный исполнитель муниципальной программы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F90D60" w14:textId="455B0F1F" w:rsidR="00C24C84" w:rsidRPr="002B0D72" w:rsidRDefault="0096799D" w:rsidP="008E67A2">
            <w:pPr>
              <w:spacing w:line="240" w:lineRule="auto"/>
              <w:ind w:left="13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Сивирина</w:t>
            </w:r>
            <w:r w:rsidR="00C24C84" w:rsidRPr="002B0D7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А</w:t>
            </w:r>
            <w:r w:rsidR="00C24C84" w:rsidRPr="002B0D7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C24C84" w:rsidRPr="002B0D72">
              <w:rPr>
                <w:rFonts w:ascii="Times New Roman" w:hAnsi="Times New Roman"/>
              </w:rPr>
              <w:t xml:space="preserve">., </w:t>
            </w:r>
            <w:r>
              <w:rPr>
                <w:rFonts w:ascii="Times New Roman" w:hAnsi="Times New Roman"/>
              </w:rPr>
              <w:t>ведущий специалист</w:t>
            </w:r>
            <w:r w:rsidR="00C24C84" w:rsidRPr="002B0D72">
              <w:rPr>
                <w:rFonts w:ascii="Times New Roman" w:hAnsi="Times New Roman"/>
              </w:rPr>
              <w:t xml:space="preserve">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</w:tc>
      </w:tr>
      <w:tr w:rsidR="00C24C84" w:rsidRPr="00FC7259" w14:paraId="159FC0F4" w14:textId="77777777" w:rsidTr="002B0D72">
        <w:trPr>
          <w:gridAfter w:val="1"/>
          <w:wAfter w:w="4" w:type="pct"/>
          <w:trHeight w:val="645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5E9312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Соисполнители муниципальной программы 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3CE166" w14:textId="77777777" w:rsidR="00C24C84" w:rsidRPr="002B0D72" w:rsidRDefault="00C24C84" w:rsidP="002B0D72">
            <w:pPr>
              <w:spacing w:line="240" w:lineRule="auto"/>
              <w:ind w:firstLine="173"/>
              <w:contextualSpacing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Чечот И.О., директор МКУ «Информационный центр»</w:t>
            </w:r>
          </w:p>
        </w:tc>
      </w:tr>
      <w:tr w:rsidR="00C24C84" w:rsidRPr="00FC7259" w14:paraId="50795785" w14:textId="77777777" w:rsidTr="002B0D72">
        <w:trPr>
          <w:gridAfter w:val="1"/>
          <w:wAfter w:w="4" w:type="pct"/>
          <w:trHeight w:val="1658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9FB47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Цель муниципальной программы 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993D4" w14:textId="54AE9986" w:rsidR="00B34B8C" w:rsidRPr="002B0D72" w:rsidRDefault="00B34B8C" w:rsidP="002B0D72">
            <w:pPr>
              <w:pStyle w:val="a9"/>
              <w:numPr>
                <w:ilvl w:val="0"/>
                <w:numId w:val="9"/>
              </w:numPr>
              <w:spacing w:line="240" w:lineRule="auto"/>
              <w:ind w:left="143" w:right="166" w:firstLine="0"/>
              <w:jc w:val="both"/>
              <w:rPr>
                <w:rFonts w:ascii="Times New Roman" w:hAnsi="Times New Roman" w:cs="Times New Roman"/>
              </w:rPr>
            </w:pPr>
            <w:bookmarkStart w:id="0" w:name="l312"/>
            <w:bookmarkEnd w:id="0"/>
            <w:r w:rsidRPr="002B0D72">
              <w:rPr>
                <w:rFonts w:ascii="Times New Roman" w:hAnsi="Times New Roman" w:cs="Times New Roman"/>
              </w:rPr>
              <w:t>Снижение криминализации общества путём профилактики правонарушений и преступлений, недопущение вовлечения в преступность новых лиц.</w:t>
            </w:r>
          </w:p>
          <w:p w14:paraId="5093C855" w14:textId="28CEE306" w:rsidR="00C24C84" w:rsidRPr="002B0D72" w:rsidRDefault="00B34B8C" w:rsidP="002B0D72">
            <w:pPr>
              <w:pStyle w:val="a9"/>
              <w:numPr>
                <w:ilvl w:val="0"/>
                <w:numId w:val="9"/>
              </w:numPr>
              <w:spacing w:line="240" w:lineRule="auto"/>
              <w:ind w:left="143" w:right="166" w:firstLine="0"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 Обеспечение воздействия на причины и условия, способствующие совершению правонарушений и преступлений</w:t>
            </w:r>
          </w:p>
        </w:tc>
      </w:tr>
      <w:tr w:rsidR="00C24C84" w:rsidRPr="00FC7259" w14:paraId="65C3E78D" w14:textId="77777777" w:rsidTr="002B0D72">
        <w:trPr>
          <w:gridAfter w:val="1"/>
          <w:wAfter w:w="4" w:type="pct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1F5FB5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Задачи муниципальной программы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A78D28" w14:textId="77777777" w:rsidR="00AF356B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>- повышение эффективности системы координации и взаимодействия органов местного самоуправления, органов государственной власти, правоохранительных органов, государственных и общественных организаций и учреждений в целях укрепления правопорядка и законности;</w:t>
            </w:r>
          </w:p>
          <w:p w14:paraId="36DEE84F" w14:textId="77777777" w:rsidR="00AF356B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 - повышение правовой культуры населения, противодействие распространению насилия, жестокости, агрессивности, ксенофобии, наркомании и других крайних мер отступления от общечеловеческих норм морали и нравственности; </w:t>
            </w:r>
          </w:p>
          <w:p w14:paraId="2083020F" w14:textId="77777777" w:rsidR="00AF356B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- предупреждение безнадзорности, беспризорности, правонарушений и антиобщественных действий несовершеннолетних; </w:t>
            </w:r>
          </w:p>
          <w:p w14:paraId="5CF2B2D8" w14:textId="77777777" w:rsidR="00C24C84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>-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</w:t>
            </w:r>
          </w:p>
        </w:tc>
      </w:tr>
      <w:tr w:rsidR="00C24C84" w:rsidRPr="00FC7259" w14:paraId="2EA8BE06" w14:textId="77777777" w:rsidTr="002B0D72">
        <w:trPr>
          <w:gridAfter w:val="1"/>
          <w:wAfter w:w="4" w:type="pct"/>
          <w:trHeight w:val="1748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96F952" w14:textId="77777777" w:rsidR="00C24C84" w:rsidRPr="002B0D72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Конечные результаты муниципальной программы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6BBD09" w14:textId="63FC2A02" w:rsidR="00AF39BE" w:rsidRPr="002B0D72" w:rsidRDefault="00AF39BE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/>
              </w:rPr>
              <w:t xml:space="preserve">- </w:t>
            </w:r>
            <w:r w:rsidR="00B36A77" w:rsidRPr="002B0D72">
              <w:rPr>
                <w:rFonts w:ascii="Times New Roman" w:hAnsi="Times New Roman"/>
              </w:rPr>
              <w:t>Увеличение количества мероприятий для несовершен</w:t>
            </w:r>
            <w:r w:rsidRPr="002B0D72">
              <w:rPr>
                <w:rFonts w:ascii="Times New Roman" w:hAnsi="Times New Roman"/>
              </w:rPr>
              <w:t>нолетних</w:t>
            </w:r>
            <w:r w:rsidR="00B36A77" w:rsidRPr="002B0D72">
              <w:rPr>
                <w:rFonts w:ascii="Times New Roman" w:hAnsi="Times New Roman"/>
              </w:rPr>
              <w:t xml:space="preserve"> для</w:t>
            </w:r>
            <w:r w:rsidR="00B36A77" w:rsidRPr="002B0D72">
              <w:rPr>
                <w:rFonts w:ascii="Times New Roman" w:hAnsi="Times New Roman" w:cs="Times New Roman"/>
              </w:rPr>
              <w:t xml:space="preserve"> вовлечения их в организованные формы досуга</w:t>
            </w:r>
            <w:r w:rsidRPr="002B0D72">
              <w:rPr>
                <w:rFonts w:ascii="Times New Roman" w:hAnsi="Times New Roman" w:cs="Times New Roman"/>
              </w:rPr>
              <w:t>;</w:t>
            </w:r>
          </w:p>
          <w:p w14:paraId="65E7843F" w14:textId="3C379A63" w:rsidR="00C24C84" w:rsidRPr="002B0D72" w:rsidRDefault="00AF39BE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>-Ф</w:t>
            </w:r>
            <w:r w:rsidR="00B36A77" w:rsidRPr="002B0D72">
              <w:rPr>
                <w:rFonts w:ascii="Times New Roman" w:hAnsi="Times New Roman" w:cs="Times New Roman"/>
              </w:rPr>
              <w:t>ормирование ценностей здорового образа жизни;</w:t>
            </w:r>
          </w:p>
          <w:p w14:paraId="7DC94D55" w14:textId="6DDC6C67" w:rsidR="00B36A77" w:rsidRPr="002B0D72" w:rsidRDefault="00AF39BE" w:rsidP="002B0D72">
            <w:pPr>
              <w:spacing w:line="240" w:lineRule="auto"/>
              <w:ind w:right="166"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- </w:t>
            </w:r>
            <w:r w:rsidR="00B36A77" w:rsidRPr="002B0D72">
              <w:rPr>
                <w:rFonts w:ascii="Times New Roman" w:hAnsi="Times New Roman" w:cs="Times New Roman"/>
              </w:rPr>
              <w:t>Уменьшение количества преступлений путем недопущения вовлечения в преступность новых лиц;</w:t>
            </w:r>
          </w:p>
        </w:tc>
      </w:tr>
      <w:tr w:rsidR="00C24C84" w:rsidRPr="00FC7259" w14:paraId="0D855DC6" w14:textId="77777777" w:rsidTr="002B0D72">
        <w:trPr>
          <w:gridAfter w:val="1"/>
          <w:wAfter w:w="4" w:type="pct"/>
          <w:trHeight w:val="684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8EC7AB" w14:textId="77777777" w:rsidR="00C24C84" w:rsidRPr="002B0D72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Целевые индикаторы муниципальной программы 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8EBCA4" w14:textId="77777777" w:rsidR="00C24C84" w:rsidRPr="002B0D72" w:rsidRDefault="00C24C84" w:rsidP="002B0D72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bookmarkStart w:id="1" w:name="l308"/>
            <w:bookmarkEnd w:id="1"/>
            <w:r w:rsidRPr="002B0D72">
              <w:rPr>
                <w:rFonts w:ascii="Times New Roman" w:hAnsi="Times New Roman"/>
              </w:rPr>
              <w:t>Количество проводимых мероприятий для жителей МО город Ломоносов</w:t>
            </w:r>
            <w:r w:rsidR="00070D9E" w:rsidRPr="002B0D72">
              <w:rPr>
                <w:rFonts w:ascii="Times New Roman" w:hAnsi="Times New Roman"/>
              </w:rPr>
              <w:t xml:space="preserve"> для несовершеннолетних</w:t>
            </w:r>
            <w:r w:rsidRPr="002B0D72">
              <w:rPr>
                <w:rFonts w:ascii="Times New Roman" w:hAnsi="Times New Roman"/>
              </w:rPr>
              <w:t>;</w:t>
            </w:r>
          </w:p>
          <w:p w14:paraId="68E7D164" w14:textId="77777777" w:rsidR="00C24C84" w:rsidRPr="002B0D72" w:rsidRDefault="00C24C84" w:rsidP="002B0D72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2B0D72">
              <w:rPr>
                <w:rFonts w:ascii="Times New Roman" w:hAnsi="Times New Roman"/>
              </w:rPr>
              <w:t xml:space="preserve">Количество публикаций в муниципальных СМИ </w:t>
            </w:r>
            <w:r w:rsidRPr="002B0D72">
              <w:rPr>
                <w:rFonts w:ascii="Times New Roman" w:hAnsi="Times New Roman"/>
                <w:color w:val="000000"/>
              </w:rPr>
              <w:t>и интернете</w:t>
            </w:r>
          </w:p>
          <w:p w14:paraId="2058E63C" w14:textId="77777777" w:rsidR="00AF356B" w:rsidRPr="002B0D72" w:rsidRDefault="00AF356B" w:rsidP="002B0D72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  <w:color w:val="000001"/>
              </w:rPr>
              <w:t>Количество печатной продукции по профилактике правонарушений</w:t>
            </w:r>
          </w:p>
        </w:tc>
      </w:tr>
      <w:tr w:rsidR="00C24C84" w:rsidRPr="00FC7259" w14:paraId="603BAA7E" w14:textId="77777777" w:rsidTr="002B0D72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6B1D77" w14:textId="77777777" w:rsidR="00C24C84" w:rsidRPr="002B0D72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Этапы и сроки </w:t>
            </w:r>
            <w:r w:rsidR="00B36A77" w:rsidRPr="002B0D72">
              <w:rPr>
                <w:rFonts w:ascii="Times New Roman" w:hAnsi="Times New Roman"/>
              </w:rPr>
              <w:t>р</w:t>
            </w:r>
            <w:r w:rsidRPr="002B0D72">
              <w:rPr>
                <w:rFonts w:ascii="Times New Roman" w:hAnsi="Times New Roman"/>
              </w:rPr>
              <w:t>еализации муниципальной программы</w:t>
            </w:r>
          </w:p>
        </w:tc>
        <w:tc>
          <w:tcPr>
            <w:tcW w:w="3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564256" w14:textId="4D04404E" w:rsidR="00C24C84" w:rsidRPr="002B0D72" w:rsidRDefault="001F683C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 </w:t>
            </w:r>
            <w:r w:rsidR="00C24C84" w:rsidRPr="002B0D72">
              <w:rPr>
                <w:rFonts w:ascii="Times New Roman" w:hAnsi="Times New Roman"/>
              </w:rPr>
              <w:t>202</w:t>
            </w:r>
            <w:r w:rsidR="005B2EA9">
              <w:rPr>
                <w:rFonts w:ascii="Times New Roman" w:hAnsi="Times New Roman"/>
              </w:rPr>
              <w:t>4</w:t>
            </w:r>
            <w:r w:rsidR="00037EDB" w:rsidRPr="002B0D72">
              <w:rPr>
                <w:rFonts w:ascii="Times New Roman" w:hAnsi="Times New Roman"/>
              </w:rPr>
              <w:t xml:space="preserve"> </w:t>
            </w:r>
            <w:r w:rsidR="00516159" w:rsidRPr="002B0D72">
              <w:rPr>
                <w:rFonts w:ascii="Times New Roman" w:hAnsi="Times New Roman"/>
              </w:rPr>
              <w:t>год</w:t>
            </w:r>
            <w:r w:rsidR="00FC7259" w:rsidRPr="002B0D72">
              <w:rPr>
                <w:rFonts w:ascii="Times New Roman" w:hAnsi="Times New Roman"/>
              </w:rPr>
              <w:t xml:space="preserve"> </w:t>
            </w:r>
            <w:r w:rsidR="00FC7259" w:rsidRPr="002B0D72">
              <w:rPr>
                <w:rFonts w:ascii="Times New Roman" w:hAnsi="Times New Roman"/>
                <w:color w:val="000000" w:themeColor="text1"/>
              </w:rPr>
              <w:t>и плановый период 202</w:t>
            </w:r>
            <w:r w:rsidR="005B2EA9">
              <w:rPr>
                <w:rFonts w:ascii="Times New Roman" w:hAnsi="Times New Roman"/>
                <w:color w:val="000000" w:themeColor="text1"/>
              </w:rPr>
              <w:t>5</w:t>
            </w:r>
            <w:r w:rsidR="00FC7259" w:rsidRPr="002B0D72">
              <w:rPr>
                <w:rFonts w:ascii="Times New Roman" w:hAnsi="Times New Roman"/>
                <w:color w:val="000000" w:themeColor="text1"/>
              </w:rPr>
              <w:t>-202</w:t>
            </w:r>
            <w:r w:rsidR="005B2EA9">
              <w:rPr>
                <w:rFonts w:ascii="Times New Roman" w:hAnsi="Times New Roman"/>
                <w:color w:val="000000" w:themeColor="text1"/>
              </w:rPr>
              <w:t>6</w:t>
            </w:r>
            <w:r w:rsidR="00FC7259" w:rsidRPr="002B0D72">
              <w:rPr>
                <w:rFonts w:ascii="Times New Roman" w:hAnsi="Times New Roman"/>
                <w:color w:val="000000" w:themeColor="text1"/>
              </w:rPr>
              <w:t xml:space="preserve"> годов</w:t>
            </w:r>
          </w:p>
        </w:tc>
      </w:tr>
      <w:tr w:rsidR="00C24C84" w:rsidRPr="00FC7259" w14:paraId="169A9506" w14:textId="77777777" w:rsidTr="002B0D72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088806" w14:textId="77777777" w:rsidR="00C24C84" w:rsidRPr="002B0D72" w:rsidRDefault="00C24C84" w:rsidP="00B74BAA">
            <w:pPr>
              <w:spacing w:line="252" w:lineRule="auto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574FBC" w14:textId="3D6ADB24" w:rsidR="00C24C84" w:rsidRPr="002B0D72" w:rsidRDefault="001F683C" w:rsidP="00B74BAA">
            <w:pPr>
              <w:spacing w:line="252" w:lineRule="auto"/>
              <w:rPr>
                <w:rFonts w:ascii="Times New Roman" w:hAnsi="Times New Roman"/>
                <w:b/>
              </w:rPr>
            </w:pPr>
            <w:bookmarkStart w:id="2" w:name="l314"/>
            <w:bookmarkEnd w:id="2"/>
            <w:r w:rsidRPr="002B0D72">
              <w:rPr>
                <w:rFonts w:ascii="Times New Roman" w:hAnsi="Times New Roman"/>
              </w:rPr>
              <w:t xml:space="preserve"> </w:t>
            </w:r>
            <w:r w:rsidR="00C24C84" w:rsidRPr="002B0D72">
              <w:rPr>
                <w:rFonts w:ascii="Times New Roman" w:hAnsi="Times New Roman"/>
              </w:rPr>
              <w:t>Бюджет муниципального образования город Ломоносов на 202</w:t>
            </w:r>
            <w:r w:rsidR="005B2EA9">
              <w:rPr>
                <w:rFonts w:ascii="Times New Roman" w:hAnsi="Times New Roman"/>
              </w:rPr>
              <w:t>4</w:t>
            </w:r>
            <w:r w:rsidR="00C24C84" w:rsidRPr="002B0D72">
              <w:rPr>
                <w:rFonts w:ascii="Times New Roman" w:hAnsi="Times New Roman"/>
              </w:rPr>
              <w:t xml:space="preserve"> год</w:t>
            </w:r>
            <w:r w:rsidR="007C1D77" w:rsidRPr="002B0D72">
              <w:rPr>
                <w:rFonts w:ascii="Times New Roman" w:hAnsi="Times New Roman"/>
              </w:rPr>
              <w:t xml:space="preserve"> и плановый период 202</w:t>
            </w:r>
            <w:r w:rsidR="005B2EA9">
              <w:rPr>
                <w:rFonts w:ascii="Times New Roman" w:hAnsi="Times New Roman"/>
              </w:rPr>
              <w:t>5</w:t>
            </w:r>
            <w:r w:rsidR="007C1D77" w:rsidRPr="002B0D72">
              <w:rPr>
                <w:rFonts w:ascii="Times New Roman" w:hAnsi="Times New Roman"/>
              </w:rPr>
              <w:t xml:space="preserve"> - 202</w:t>
            </w:r>
            <w:r w:rsidR="005B2EA9">
              <w:rPr>
                <w:rFonts w:ascii="Times New Roman" w:hAnsi="Times New Roman"/>
              </w:rPr>
              <w:t>6</w:t>
            </w:r>
            <w:r w:rsidR="007C1D77" w:rsidRPr="002B0D72">
              <w:rPr>
                <w:rFonts w:ascii="Times New Roman" w:hAnsi="Times New Roman"/>
              </w:rPr>
              <w:t xml:space="preserve"> годов</w:t>
            </w:r>
            <w:r w:rsidR="000A1066" w:rsidRPr="002B0D72">
              <w:rPr>
                <w:rFonts w:ascii="Times New Roman" w:hAnsi="Times New Roman"/>
                <w:b/>
              </w:rPr>
              <w:t>- в рамках текущего финансирования</w:t>
            </w:r>
          </w:p>
        </w:tc>
      </w:tr>
    </w:tbl>
    <w:p w14:paraId="1F2420D3" w14:textId="53C8248C" w:rsidR="00E44F3C" w:rsidRDefault="00E44F3C" w:rsidP="00E44F3C">
      <w:pPr>
        <w:spacing w:line="252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14:paraId="402EFA3B" w14:textId="77777777" w:rsidR="00B325A6" w:rsidRDefault="00B325A6" w:rsidP="00E44F3C">
      <w:pPr>
        <w:spacing w:line="252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14:paraId="66B0B25B" w14:textId="77777777" w:rsidR="001F683C" w:rsidRDefault="001F683C" w:rsidP="00E44F3C">
      <w:pPr>
        <w:spacing w:line="252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14:paraId="7F88610D" w14:textId="1A2F9946" w:rsidR="00C24C84" w:rsidRDefault="00C24C84" w:rsidP="00C24C84">
      <w:pPr>
        <w:numPr>
          <w:ilvl w:val="0"/>
          <w:numId w:val="6"/>
        </w:numPr>
        <w:spacing w:line="252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lastRenderedPageBreak/>
        <w:t>Общие положения</w:t>
      </w:r>
    </w:p>
    <w:p w14:paraId="07DF5589" w14:textId="77777777" w:rsidR="002149E6" w:rsidRDefault="002149E6" w:rsidP="002149E6">
      <w:pPr>
        <w:spacing w:line="252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14:paraId="20D7E3F6" w14:textId="77777777" w:rsidR="00C13A9F" w:rsidRDefault="00C13A9F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13A9F">
        <w:rPr>
          <w:rFonts w:ascii="Times New Roman" w:hAnsi="Times New Roman"/>
          <w:bCs/>
          <w:sz w:val="24"/>
          <w:szCs w:val="24"/>
        </w:rPr>
        <w:t>За I квартал 2023 года в Северной столице зарегистрировано 16,4 тыс. преступлений, что почти на 12% больше, чем за аналогичный период прошлого года.</w:t>
      </w:r>
    </w:p>
    <w:p w14:paraId="51A86E62" w14:textId="77777777" w:rsidR="00C13A9F" w:rsidRDefault="00C13A9F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13A9F">
        <w:rPr>
          <w:rFonts w:ascii="Times New Roman" w:hAnsi="Times New Roman"/>
          <w:bCs/>
          <w:sz w:val="24"/>
          <w:szCs w:val="24"/>
        </w:rPr>
        <w:t>Вместе с тем направленность преступлений за последние три года существенно изменилась. Так, если в 2021 году росло число краж и мошенничества, то в 2022 году почти вдвое увеличилось количество убийств и покушений на убийство. В январе–марте текущего года на четверть возросло число случаев, связанных с умышленным причинением тяжкого вреда здоровью, при этом количество убийств сократилось наполовину.</w:t>
      </w:r>
    </w:p>
    <w:p w14:paraId="0F961A4E" w14:textId="77777777" w:rsidR="00C13A9F" w:rsidRDefault="00C13A9F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13A9F">
        <w:rPr>
          <w:rFonts w:ascii="Times New Roman" w:hAnsi="Times New Roman"/>
          <w:bCs/>
          <w:sz w:val="24"/>
          <w:szCs w:val="24"/>
        </w:rPr>
        <w:t>Как отмечают эксперты в текущем году рост преступности напрямую связан с волнами экономической и социальной напряжённости. Например, во время ковидных ограничений она в большей степени была связана с финансовыми причинами, включая потерю работы.</w:t>
      </w:r>
    </w:p>
    <w:p w14:paraId="059D6EC4" w14:textId="56D62A6F" w:rsidR="00C13A9F" w:rsidRDefault="00C13A9F" w:rsidP="00680B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C13A9F">
        <w:rPr>
          <w:rFonts w:ascii="Times New Roman" w:hAnsi="Times New Roman"/>
          <w:bCs/>
          <w:sz w:val="24"/>
          <w:szCs w:val="24"/>
        </w:rPr>
        <w:t>Всего за прошлый год в Петербурге было совершено 62 971 преступление, примерно столько же – в 2021 г. По сравнению с допандемийным 2019 г</w:t>
      </w:r>
      <w:r w:rsidR="008E67A2">
        <w:rPr>
          <w:rFonts w:ascii="Times New Roman" w:hAnsi="Times New Roman"/>
          <w:bCs/>
          <w:sz w:val="24"/>
          <w:szCs w:val="24"/>
        </w:rPr>
        <w:t>одом</w:t>
      </w:r>
      <w:r w:rsidRPr="00C13A9F">
        <w:rPr>
          <w:rFonts w:ascii="Times New Roman" w:hAnsi="Times New Roman"/>
          <w:bCs/>
          <w:sz w:val="24"/>
          <w:szCs w:val="24"/>
        </w:rPr>
        <w:t xml:space="preserve"> количество преступлений выросло на треть.  </w:t>
      </w:r>
    </w:p>
    <w:p w14:paraId="72C97596" w14:textId="40C24F1D" w:rsidR="00680B8D" w:rsidRDefault="00680B8D" w:rsidP="00680B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3A9F">
        <w:rPr>
          <w:rFonts w:ascii="Times New Roman" w:hAnsi="Times New Roman"/>
          <w:bCs/>
          <w:sz w:val="24"/>
          <w:szCs w:val="24"/>
        </w:rPr>
        <w:t>М</w:t>
      </w:r>
      <w:r w:rsidR="00146F12" w:rsidRPr="00C13A9F">
        <w:rPr>
          <w:rFonts w:ascii="Times New Roman" w:hAnsi="Times New Roman"/>
          <w:bCs/>
          <w:sz w:val="24"/>
          <w:szCs w:val="24"/>
        </w:rPr>
        <w:t xml:space="preserve">униципальная программа составлена </w:t>
      </w:r>
      <w:r w:rsidR="00BF0B35" w:rsidRPr="00C13A9F">
        <w:rPr>
          <w:rFonts w:ascii="Times New Roman" w:hAnsi="Times New Roman"/>
          <w:bCs/>
          <w:sz w:val="24"/>
          <w:szCs w:val="24"/>
        </w:rPr>
        <w:t xml:space="preserve">с учетом </w:t>
      </w:r>
      <w:r w:rsidR="000D4FB9" w:rsidRPr="00C13A9F">
        <w:rPr>
          <w:rFonts w:ascii="Times New Roman" w:hAnsi="Times New Roman"/>
          <w:bCs/>
          <w:sz w:val="24"/>
          <w:szCs w:val="24"/>
        </w:rPr>
        <w:t>оперативной обстановки в 202</w:t>
      </w:r>
      <w:r w:rsidR="008F48E9">
        <w:rPr>
          <w:rFonts w:ascii="Times New Roman" w:hAnsi="Times New Roman"/>
          <w:bCs/>
          <w:sz w:val="24"/>
          <w:szCs w:val="24"/>
        </w:rPr>
        <w:t>3</w:t>
      </w:r>
      <w:r w:rsidR="000D4FB9" w:rsidRPr="00C13A9F">
        <w:rPr>
          <w:rFonts w:ascii="Times New Roman" w:hAnsi="Times New Roman"/>
          <w:bCs/>
          <w:sz w:val="24"/>
          <w:szCs w:val="24"/>
        </w:rPr>
        <w:t xml:space="preserve"> году</w:t>
      </w:r>
      <w:r w:rsidR="008A5B8D" w:rsidRPr="00C13A9F">
        <w:rPr>
          <w:rFonts w:ascii="Times New Roman" w:hAnsi="Times New Roman"/>
          <w:bCs/>
          <w:sz w:val="24"/>
          <w:szCs w:val="24"/>
        </w:rPr>
        <w:t>,</w:t>
      </w:r>
      <w:r w:rsidR="000D4FB9" w:rsidRPr="00C13A9F">
        <w:rPr>
          <w:rFonts w:ascii="Times New Roman" w:hAnsi="Times New Roman"/>
          <w:bCs/>
          <w:sz w:val="24"/>
          <w:szCs w:val="24"/>
        </w:rPr>
        <w:t xml:space="preserve"> </w:t>
      </w:r>
      <w:r w:rsidR="00146F12" w:rsidRPr="00C13A9F">
        <w:rPr>
          <w:rFonts w:ascii="Times New Roman" w:hAnsi="Times New Roman"/>
          <w:bCs/>
          <w:sz w:val="24"/>
          <w:szCs w:val="24"/>
        </w:rPr>
        <w:t xml:space="preserve">на основе </w:t>
      </w:r>
      <w:r w:rsidRPr="00C13A9F">
        <w:rPr>
          <w:rFonts w:ascii="Times New Roman" w:hAnsi="Times New Roman" w:cs="Times New Roman"/>
          <w:sz w:val="24"/>
          <w:szCs w:val="24"/>
        </w:rPr>
        <w:t>пп</w:t>
      </w:r>
      <w:r w:rsidR="00B325A6">
        <w:rPr>
          <w:rFonts w:ascii="Times New Roman" w:hAnsi="Times New Roman" w:cs="Times New Roman"/>
          <w:sz w:val="24"/>
          <w:szCs w:val="24"/>
        </w:rPr>
        <w:t>.</w:t>
      </w:r>
      <w:r w:rsidRPr="00C13A9F">
        <w:rPr>
          <w:rFonts w:ascii="Times New Roman" w:hAnsi="Times New Roman" w:cs="Times New Roman"/>
          <w:sz w:val="24"/>
          <w:szCs w:val="24"/>
        </w:rPr>
        <w:t xml:space="preserve"> 26 п.2 ст. 5 Устава муниципального образования </w:t>
      </w:r>
      <w:r w:rsidR="007D374A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Санкт-Петербурга </w:t>
      </w:r>
      <w:r w:rsidRPr="00C13A9F">
        <w:rPr>
          <w:rFonts w:ascii="Times New Roman" w:hAnsi="Times New Roman" w:cs="Times New Roman"/>
          <w:sz w:val="24"/>
          <w:szCs w:val="24"/>
        </w:rPr>
        <w:t>город Ломоносов, Положения «О профилактике правонарушений на территории МО город .Ломоносов», принятого решением Муниципального Совета от 20.02.2015г. №526 (с изменениями от 06.09.2018 №258)</w:t>
      </w:r>
      <w:r w:rsidR="00B325A6">
        <w:rPr>
          <w:rFonts w:ascii="Times New Roman" w:hAnsi="Times New Roman" w:cs="Times New Roman"/>
          <w:sz w:val="24"/>
          <w:szCs w:val="24"/>
        </w:rPr>
        <w:t>,</w:t>
      </w:r>
      <w:r w:rsidRPr="00C13A9F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146F12" w:rsidRPr="00C13A9F">
        <w:rPr>
          <w:rFonts w:ascii="Times New Roman" w:hAnsi="Times New Roman" w:cs="Times New Roman"/>
          <w:sz w:val="24"/>
          <w:szCs w:val="24"/>
        </w:rPr>
        <w:t>Федеральн</w:t>
      </w:r>
      <w:r w:rsidRPr="00C13A9F">
        <w:rPr>
          <w:rFonts w:ascii="Times New Roman" w:hAnsi="Times New Roman" w:cs="Times New Roman"/>
          <w:sz w:val="24"/>
          <w:szCs w:val="24"/>
        </w:rPr>
        <w:t>ым</w:t>
      </w:r>
      <w:r w:rsidR="00146F12" w:rsidRPr="00C13A9F">
        <w:rPr>
          <w:rFonts w:ascii="Times New Roman" w:hAnsi="Times New Roman" w:cs="Times New Roman"/>
          <w:sz w:val="24"/>
          <w:szCs w:val="24"/>
        </w:rPr>
        <w:t xml:space="preserve"> закон</w:t>
      </w:r>
      <w:r w:rsidRPr="00C13A9F">
        <w:rPr>
          <w:rFonts w:ascii="Times New Roman" w:hAnsi="Times New Roman" w:cs="Times New Roman"/>
          <w:sz w:val="24"/>
          <w:szCs w:val="24"/>
        </w:rPr>
        <w:t>ом</w:t>
      </w:r>
      <w:r w:rsidR="00146F12" w:rsidRPr="00C13A9F">
        <w:rPr>
          <w:rFonts w:ascii="Times New Roman" w:hAnsi="Times New Roman" w:cs="Times New Roman"/>
          <w:sz w:val="24"/>
          <w:szCs w:val="24"/>
        </w:rPr>
        <w:t xml:space="preserve"> от 23.06.2016 N 182-ФЗ</w:t>
      </w:r>
      <w:r w:rsidR="00BF0B35" w:rsidRPr="00C13A9F">
        <w:rPr>
          <w:rFonts w:ascii="Times New Roman" w:hAnsi="Times New Roman" w:cs="Times New Roman"/>
          <w:sz w:val="24"/>
          <w:szCs w:val="24"/>
        </w:rPr>
        <w:t xml:space="preserve"> «Об основах системы профилактики правонарушений в Российской Федерации»,</w:t>
      </w:r>
      <w:r w:rsidR="000D4FB9" w:rsidRPr="00C13A9F">
        <w:rPr>
          <w:rFonts w:ascii="Times New Roman" w:hAnsi="Times New Roman" w:cs="Times New Roman"/>
          <w:sz w:val="24"/>
          <w:szCs w:val="24"/>
        </w:rPr>
        <w:t xml:space="preserve"> </w:t>
      </w:r>
      <w:r w:rsidR="00BF0B35" w:rsidRPr="00C13A9F">
        <w:rPr>
          <w:rFonts w:ascii="Times New Roman" w:hAnsi="Times New Roman" w:cs="Times New Roman"/>
          <w:sz w:val="24"/>
          <w:szCs w:val="24"/>
        </w:rPr>
        <w:t>Федеральн</w:t>
      </w:r>
      <w:r w:rsidRPr="00C13A9F">
        <w:rPr>
          <w:rFonts w:ascii="Times New Roman" w:hAnsi="Times New Roman" w:cs="Times New Roman"/>
          <w:sz w:val="24"/>
          <w:szCs w:val="24"/>
        </w:rPr>
        <w:t>ым</w:t>
      </w:r>
      <w:r w:rsidR="00BF0B35" w:rsidRPr="00C13A9F">
        <w:rPr>
          <w:rFonts w:ascii="Times New Roman" w:hAnsi="Times New Roman" w:cs="Times New Roman"/>
          <w:sz w:val="24"/>
          <w:szCs w:val="24"/>
        </w:rPr>
        <w:t xml:space="preserve"> Закон</w:t>
      </w:r>
      <w:r w:rsidRPr="00C13A9F">
        <w:rPr>
          <w:rFonts w:ascii="Times New Roman" w:hAnsi="Times New Roman" w:cs="Times New Roman"/>
          <w:sz w:val="24"/>
          <w:szCs w:val="24"/>
        </w:rPr>
        <w:t>ом</w:t>
      </w:r>
      <w:r w:rsidR="00BF0B35" w:rsidRPr="00C13A9F">
        <w:rPr>
          <w:rFonts w:ascii="Times New Roman" w:hAnsi="Times New Roman" w:cs="Times New Roman"/>
          <w:sz w:val="24"/>
          <w:szCs w:val="24"/>
        </w:rPr>
        <w:t xml:space="preserve"> от 24.06.1999 N 120-ФЗ (ред. от 14.07.2022) «Об основах системы профилактики безнадзорности и правонарушений несовершеннолетних», Закон</w:t>
      </w:r>
      <w:r w:rsidRPr="00C13A9F">
        <w:rPr>
          <w:rFonts w:ascii="Times New Roman" w:hAnsi="Times New Roman" w:cs="Times New Roman"/>
          <w:sz w:val="24"/>
          <w:szCs w:val="24"/>
        </w:rPr>
        <w:t>ом</w:t>
      </w:r>
      <w:r w:rsidR="00BF0B35" w:rsidRPr="00C13A9F">
        <w:rPr>
          <w:rFonts w:ascii="Times New Roman" w:hAnsi="Times New Roman" w:cs="Times New Roman"/>
          <w:sz w:val="24"/>
          <w:szCs w:val="24"/>
        </w:rPr>
        <w:t xml:space="preserve"> Санкт-Петербурга от 19.03.2018 N 124-26 "О профилактике правонарушений в Санкт-Петербурге" (принят ЗС СПб 28.02.2018)</w:t>
      </w:r>
      <w:r w:rsidR="000D4FB9" w:rsidRPr="00C13A9F">
        <w:rPr>
          <w:rFonts w:ascii="Times New Roman" w:hAnsi="Times New Roman" w:cs="Times New Roman"/>
          <w:sz w:val="24"/>
          <w:szCs w:val="24"/>
        </w:rPr>
        <w:t>,</w:t>
      </w:r>
      <w:r w:rsidR="008A5B8D" w:rsidRPr="00C13A9F">
        <w:t xml:space="preserve"> </w:t>
      </w:r>
      <w:r w:rsidRPr="00C13A9F">
        <w:rPr>
          <w:rFonts w:ascii="Times New Roman" w:hAnsi="Times New Roman"/>
          <w:color w:val="000000"/>
          <w:sz w:val="24"/>
          <w:szCs w:val="24"/>
        </w:rPr>
        <w:t>Законом Санкт-Петербурга от 31.05.2010 N 273-70 (ред. от 30.06.2022) "Об административных правонарушениях в Санкт-Петербурге"</w:t>
      </w:r>
      <w:r w:rsidRPr="00C13A9F">
        <w:rPr>
          <w:rFonts w:ascii="Times New Roman" w:hAnsi="Times New Roman"/>
          <w:color w:val="000000"/>
        </w:rPr>
        <w:t xml:space="preserve">, </w:t>
      </w:r>
      <w:r w:rsidR="003A217D">
        <w:rPr>
          <w:rFonts w:ascii="Times New Roman" w:hAnsi="Times New Roman"/>
          <w:color w:val="000000"/>
        </w:rPr>
        <w:t>п</w:t>
      </w:r>
      <w:r w:rsidR="008A5B8D" w:rsidRPr="00C13A9F">
        <w:rPr>
          <w:rFonts w:ascii="Times New Roman" w:hAnsi="Times New Roman" w:cs="Times New Roman"/>
          <w:sz w:val="24"/>
          <w:szCs w:val="24"/>
        </w:rPr>
        <w:t>п.28</w:t>
      </w:r>
      <w:r w:rsidR="00B325A6">
        <w:rPr>
          <w:rFonts w:ascii="Times New Roman" w:hAnsi="Times New Roman" w:cs="Times New Roman"/>
          <w:sz w:val="24"/>
          <w:szCs w:val="24"/>
        </w:rPr>
        <w:t xml:space="preserve"> п.1</w:t>
      </w:r>
      <w:r w:rsidR="008A5B8D" w:rsidRPr="00C13A9F">
        <w:rPr>
          <w:rFonts w:ascii="Times New Roman" w:hAnsi="Times New Roman" w:cs="Times New Roman"/>
          <w:sz w:val="24"/>
          <w:szCs w:val="24"/>
        </w:rPr>
        <w:t xml:space="preserve"> ст.10 закона Санкт-Петербурга от 23.09.2009 № 420-79 «Об организации местного самоуправлении в Санкт-Петербурге»</w:t>
      </w:r>
      <w:r w:rsidRPr="00C13A9F">
        <w:rPr>
          <w:rFonts w:ascii="Times New Roman" w:hAnsi="Times New Roman" w:cs="Times New Roman"/>
          <w:sz w:val="24"/>
          <w:szCs w:val="24"/>
        </w:rPr>
        <w:t>.</w:t>
      </w:r>
    </w:p>
    <w:p w14:paraId="5236260F" w14:textId="23B7441F" w:rsidR="00680B8D" w:rsidRDefault="000D4FB9" w:rsidP="00680B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2F1DCC" w14:textId="0E9803B9" w:rsidR="002A7BA8" w:rsidRPr="007D374A" w:rsidRDefault="00516159" w:rsidP="007D374A">
      <w:pPr>
        <w:pStyle w:val="a9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A7BA8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14:paraId="5ACCE43F" w14:textId="2EAA48B1" w:rsidR="00680B8D" w:rsidRPr="002A7BA8" w:rsidRDefault="00E24350" w:rsidP="00680B8D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7BA8">
        <w:rPr>
          <w:rFonts w:ascii="Times New Roman" w:hAnsi="Times New Roman"/>
          <w:sz w:val="24"/>
          <w:szCs w:val="24"/>
        </w:rPr>
        <w:t xml:space="preserve">Необходимость </w:t>
      </w:r>
      <w:r w:rsidRPr="002A7BA8">
        <w:rPr>
          <w:rFonts w:ascii="Times New Roman" w:hAnsi="Times New Roman" w:cs="Times New Roman"/>
          <w:sz w:val="24"/>
          <w:szCs w:val="24"/>
        </w:rPr>
        <w:t xml:space="preserve">повышения эффективности мероприятий, проводимых в сфере профилактики правонарушений, </w:t>
      </w:r>
      <w:r w:rsidR="00680B8D" w:rsidRPr="002A7BA8">
        <w:rPr>
          <w:rFonts w:ascii="Times New Roman" w:hAnsi="Times New Roman" w:cs="Times New Roman"/>
          <w:sz w:val="24"/>
          <w:szCs w:val="24"/>
        </w:rPr>
        <w:t xml:space="preserve">особенно мошенничества </w:t>
      </w:r>
      <w:r w:rsidR="00680B8D" w:rsidRPr="002A7BA8">
        <w:rPr>
          <w:rFonts w:ascii="Times New Roman" w:hAnsi="Times New Roman"/>
          <w:bCs/>
          <w:sz w:val="24"/>
          <w:szCs w:val="24"/>
        </w:rPr>
        <w:t>с применением компьютерных и информационно-телекоммуникационных технологий</w:t>
      </w:r>
      <w:r w:rsidR="00680B8D" w:rsidRPr="002A7BA8">
        <w:rPr>
          <w:rFonts w:ascii="Times New Roman" w:hAnsi="Times New Roman" w:cs="Times New Roman"/>
          <w:sz w:val="24"/>
          <w:szCs w:val="24"/>
        </w:rPr>
        <w:t xml:space="preserve"> остается актуальным и на 202</w:t>
      </w:r>
      <w:r w:rsidR="008F48E9">
        <w:rPr>
          <w:rFonts w:ascii="Times New Roman" w:hAnsi="Times New Roman" w:cs="Times New Roman"/>
          <w:sz w:val="24"/>
          <w:szCs w:val="24"/>
        </w:rPr>
        <w:t>4</w:t>
      </w:r>
      <w:r w:rsidR="00680B8D" w:rsidRPr="002A7BA8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276CEC55" w14:textId="5EC35511" w:rsidR="00B96634" w:rsidRDefault="00680B8D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7BA8">
        <w:rPr>
          <w:rFonts w:ascii="Times New Roman" w:hAnsi="Times New Roman" w:cs="Times New Roman"/>
          <w:sz w:val="24"/>
          <w:szCs w:val="24"/>
        </w:rPr>
        <w:t>Также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 </w:t>
      </w:r>
      <w:r w:rsidRPr="002A7BA8">
        <w:rPr>
          <w:rFonts w:ascii="Times New Roman" w:hAnsi="Times New Roman" w:cs="Times New Roman"/>
          <w:sz w:val="24"/>
          <w:szCs w:val="24"/>
        </w:rPr>
        <w:t xml:space="preserve">профилактика правонарушений 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среди </w:t>
      </w:r>
      <w:r w:rsidR="00643CAE" w:rsidRPr="002A7BA8">
        <w:rPr>
          <w:rFonts w:ascii="Times New Roman" w:hAnsi="Times New Roman"/>
          <w:sz w:val="24"/>
          <w:szCs w:val="24"/>
        </w:rPr>
        <w:t>несовершеннолетни</w:t>
      </w:r>
      <w:r w:rsidR="00E24350" w:rsidRPr="002A7BA8">
        <w:rPr>
          <w:rFonts w:ascii="Times New Roman" w:hAnsi="Times New Roman"/>
          <w:sz w:val="24"/>
          <w:szCs w:val="24"/>
        </w:rPr>
        <w:t xml:space="preserve">х, </w:t>
      </w:r>
      <w:r w:rsidR="00E24350" w:rsidRPr="002A7BA8">
        <w:rPr>
          <w:rFonts w:ascii="Times New Roman" w:hAnsi="Times New Roman" w:cs="Times New Roman"/>
          <w:sz w:val="24"/>
          <w:szCs w:val="24"/>
        </w:rPr>
        <w:t>повышени</w:t>
      </w:r>
      <w:r w:rsidRPr="002A7BA8">
        <w:rPr>
          <w:rFonts w:ascii="Times New Roman" w:hAnsi="Times New Roman" w:cs="Times New Roman"/>
          <w:sz w:val="24"/>
          <w:szCs w:val="24"/>
        </w:rPr>
        <w:t xml:space="preserve">е </w:t>
      </w:r>
      <w:r w:rsidR="00E24350" w:rsidRPr="002A7BA8">
        <w:rPr>
          <w:rFonts w:ascii="Times New Roman" w:hAnsi="Times New Roman" w:cs="Times New Roman"/>
          <w:sz w:val="24"/>
          <w:szCs w:val="24"/>
        </w:rPr>
        <w:t>правовой культуры населения,</w:t>
      </w:r>
      <w:r w:rsidRPr="002A7BA8">
        <w:rPr>
          <w:rFonts w:ascii="Times New Roman" w:hAnsi="Times New Roman" w:cs="Times New Roman"/>
          <w:sz w:val="24"/>
          <w:szCs w:val="24"/>
        </w:rPr>
        <w:t xml:space="preserve"> особенно молодежи и лиц пожилого возраста,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 остается актуальным и на 202</w:t>
      </w:r>
      <w:r w:rsidR="008F48E9">
        <w:rPr>
          <w:rFonts w:ascii="Times New Roman" w:hAnsi="Times New Roman" w:cs="Times New Roman"/>
          <w:sz w:val="24"/>
          <w:szCs w:val="24"/>
        </w:rPr>
        <w:t>5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0BB8E433" w14:textId="77777777" w:rsidR="002B0D72" w:rsidRDefault="002B0D72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684650" w14:textId="7ABED5B3" w:rsidR="00C24C84" w:rsidRPr="002149E6" w:rsidRDefault="00C24C84" w:rsidP="002149E6">
      <w:pPr>
        <w:pStyle w:val="a9"/>
        <w:numPr>
          <w:ilvl w:val="0"/>
          <w:numId w:val="6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2149E6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0"/>
        <w:tblW w:w="1037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730"/>
        <w:gridCol w:w="1418"/>
        <w:gridCol w:w="567"/>
        <w:gridCol w:w="993"/>
        <w:gridCol w:w="850"/>
        <w:gridCol w:w="850"/>
        <w:gridCol w:w="992"/>
        <w:gridCol w:w="1134"/>
        <w:gridCol w:w="1276"/>
      </w:tblGrid>
      <w:tr w:rsidR="00C24C84" w:rsidRPr="007E23AE" w14:paraId="00B8010C" w14:textId="77777777" w:rsidTr="001F683C">
        <w:tc>
          <w:tcPr>
            <w:tcW w:w="568" w:type="dxa"/>
            <w:vMerge w:val="restart"/>
          </w:tcPr>
          <w:p w14:paraId="2B5E3B76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730" w:type="dxa"/>
            <w:vMerge w:val="restart"/>
          </w:tcPr>
          <w:p w14:paraId="591BF3E2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418" w:type="dxa"/>
            <w:vMerge w:val="restart"/>
          </w:tcPr>
          <w:p w14:paraId="20681306" w14:textId="77777777" w:rsidR="00C24C84" w:rsidRPr="004E79B7" w:rsidRDefault="00C24C84" w:rsidP="00B74BAA">
            <w:pPr>
              <w:ind w:left="-108" w:right="-108" w:firstLine="108"/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53AE9290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819" w:type="dxa"/>
            <w:gridSpan w:val="5"/>
          </w:tcPr>
          <w:p w14:paraId="6B397FCB" w14:textId="77777777" w:rsidR="00C24C84" w:rsidRPr="00582DD0" w:rsidRDefault="00C24C84" w:rsidP="00B74BAA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22487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4BCFDF58" w14:textId="5811BABD" w:rsidR="00C24C84" w:rsidRPr="00582DD0" w:rsidRDefault="00C24C84" w:rsidP="001F4E5A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22487">
              <w:rPr>
                <w:rFonts w:ascii="Times New Roman" w:hAnsi="Times New Roman"/>
                <w:sz w:val="20"/>
                <w:szCs w:val="20"/>
              </w:rPr>
              <w:t xml:space="preserve">Отношение значения показателя последнего года реализации </w:t>
            </w:r>
            <w:r w:rsidR="002A7BA8" w:rsidRPr="00522487">
              <w:rPr>
                <w:rFonts w:ascii="Times New Roman" w:hAnsi="Times New Roman"/>
                <w:sz w:val="20"/>
                <w:szCs w:val="20"/>
              </w:rPr>
              <w:t>программы</w:t>
            </w:r>
            <w:r w:rsidRPr="00522487">
              <w:rPr>
                <w:rFonts w:ascii="Times New Roman" w:hAnsi="Times New Roman"/>
                <w:sz w:val="20"/>
                <w:szCs w:val="20"/>
              </w:rPr>
              <w:t xml:space="preserve"> отчетному году</w:t>
            </w:r>
          </w:p>
        </w:tc>
      </w:tr>
      <w:tr w:rsidR="00522487" w:rsidRPr="007E23AE" w14:paraId="0E0F6FAC" w14:textId="77777777" w:rsidTr="001F683C">
        <w:trPr>
          <w:trHeight w:val="1827"/>
        </w:trPr>
        <w:tc>
          <w:tcPr>
            <w:tcW w:w="568" w:type="dxa"/>
            <w:vMerge/>
          </w:tcPr>
          <w:p w14:paraId="2E0CE72D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0" w:type="dxa"/>
            <w:vMerge/>
          </w:tcPr>
          <w:p w14:paraId="400D7D92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60970F4F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1E3333F3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596AEC48" w14:textId="2B596824" w:rsidR="00522487" w:rsidRPr="001F4E5A" w:rsidRDefault="00522487" w:rsidP="00522487">
            <w:pPr>
              <w:rPr>
                <w:rFonts w:ascii="Times New Roman" w:hAnsi="Times New Roman"/>
                <w:sz w:val="20"/>
                <w:szCs w:val="20"/>
              </w:rPr>
            </w:pPr>
            <w:r w:rsidRPr="001F4E5A">
              <w:rPr>
                <w:rFonts w:ascii="Times New Roman" w:hAnsi="Times New Roman"/>
                <w:sz w:val="18"/>
                <w:szCs w:val="18"/>
              </w:rPr>
              <w:t>Год, предшествующий отчетному (202</w:t>
            </w:r>
            <w:r w:rsidR="005B2EA9">
              <w:rPr>
                <w:rFonts w:ascii="Times New Roman" w:hAnsi="Times New Roman"/>
                <w:sz w:val="18"/>
                <w:szCs w:val="18"/>
              </w:rPr>
              <w:t>2</w:t>
            </w:r>
            <w:r w:rsidRPr="001F4E5A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2D39162C" w14:textId="450B6491" w:rsidR="00522487" w:rsidRPr="001F4E5A" w:rsidRDefault="00522487" w:rsidP="00522487">
            <w:pPr>
              <w:rPr>
                <w:rFonts w:ascii="Times New Roman" w:hAnsi="Times New Roman"/>
                <w:sz w:val="20"/>
                <w:szCs w:val="20"/>
              </w:rPr>
            </w:pPr>
            <w:r w:rsidRPr="001F4E5A">
              <w:rPr>
                <w:rFonts w:ascii="Times New Roman" w:hAnsi="Times New Roman"/>
                <w:sz w:val="18"/>
                <w:szCs w:val="18"/>
              </w:rPr>
              <w:t>Отчетный год (202</w:t>
            </w:r>
            <w:r w:rsidR="005B2EA9">
              <w:rPr>
                <w:rFonts w:ascii="Times New Roman" w:hAnsi="Times New Roman"/>
                <w:sz w:val="18"/>
                <w:szCs w:val="18"/>
              </w:rPr>
              <w:t>3</w:t>
            </w:r>
            <w:r w:rsidRPr="001F4E5A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731B44B4" w14:textId="77777777" w:rsidR="00522487" w:rsidRDefault="00522487" w:rsidP="00522487">
            <w:pPr>
              <w:ind w:left="-66" w:right="-3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Текущий год </w:t>
            </w:r>
          </w:p>
          <w:p w14:paraId="436E865A" w14:textId="5248AED1" w:rsidR="00522487" w:rsidRPr="001F4E5A" w:rsidRDefault="00522487" w:rsidP="005224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(202</w:t>
            </w:r>
            <w:r w:rsidR="005B2EA9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02251626" w14:textId="1DCDF180" w:rsidR="00522487" w:rsidRPr="00582DD0" w:rsidRDefault="00522487" w:rsidP="00522487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Первый год планового периода (202</w:t>
            </w:r>
            <w:r w:rsidR="005B2EA9">
              <w:rPr>
                <w:rFonts w:ascii="Times New Roman" w:hAnsi="Times New Roman"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0214706D" w14:textId="71C67EC0" w:rsidR="00522487" w:rsidRPr="00582DD0" w:rsidRDefault="00522487" w:rsidP="00522487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Второй год планового периода (202</w:t>
            </w:r>
            <w:r w:rsidR="005B2EA9">
              <w:rPr>
                <w:rFonts w:ascii="Times New Roman" w:hAnsi="Times New Roman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276" w:type="dxa"/>
            <w:vMerge/>
          </w:tcPr>
          <w:p w14:paraId="6529C24A" w14:textId="77777777" w:rsidR="00522487" w:rsidRPr="00582DD0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F4E5A" w:rsidRPr="007E23AE" w14:paraId="50B316D1" w14:textId="77777777" w:rsidTr="001F683C">
        <w:trPr>
          <w:trHeight w:val="244"/>
        </w:trPr>
        <w:tc>
          <w:tcPr>
            <w:tcW w:w="568" w:type="dxa"/>
          </w:tcPr>
          <w:p w14:paraId="013BDB5A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1</w:t>
            </w:r>
          </w:p>
        </w:tc>
        <w:tc>
          <w:tcPr>
            <w:tcW w:w="1730" w:type="dxa"/>
          </w:tcPr>
          <w:p w14:paraId="705AB235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</w:tcPr>
          <w:p w14:paraId="62738307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</w:tcPr>
          <w:p w14:paraId="04769EF4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</w:tcPr>
          <w:p w14:paraId="55BCB056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14:paraId="42C5A7D6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14:paraId="404B3A5B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14:paraId="210A8E86" w14:textId="5B58AD1F" w:rsidR="001F4E5A" w:rsidRPr="00282809" w:rsidRDefault="0052248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</w:tcPr>
          <w:p w14:paraId="33C4995B" w14:textId="73F670AD" w:rsidR="001F4E5A" w:rsidRPr="00282809" w:rsidRDefault="0052248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</w:tcPr>
          <w:p w14:paraId="183BFF05" w14:textId="1E0BC65C" w:rsidR="001F4E5A" w:rsidRPr="00282809" w:rsidRDefault="0052248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5B2EA9" w:rsidRPr="007E23AE" w14:paraId="2C490928" w14:textId="77777777" w:rsidTr="001F683C">
        <w:trPr>
          <w:trHeight w:val="1635"/>
        </w:trPr>
        <w:tc>
          <w:tcPr>
            <w:tcW w:w="568" w:type="dxa"/>
          </w:tcPr>
          <w:p w14:paraId="017F2C04" w14:textId="77777777" w:rsidR="005B2EA9" w:rsidRPr="00282809" w:rsidRDefault="005B2EA9" w:rsidP="005B2EA9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1730" w:type="dxa"/>
          </w:tcPr>
          <w:p w14:paraId="06C85200" w14:textId="6AE7E2A6" w:rsidR="005B2EA9" w:rsidRPr="001F4E5A" w:rsidRDefault="005B2EA9" w:rsidP="005B2EA9">
            <w:pPr>
              <w:tabs>
                <w:tab w:val="left" w:pos="720"/>
              </w:tabs>
              <w:snapToGrid w:val="0"/>
              <w:ind w:left="23" w:right="-113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Вовлечение несовершеннолетних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организованные формы досуга, формирование ценностей здорового образа жизни</w:t>
            </w:r>
          </w:p>
        </w:tc>
        <w:tc>
          <w:tcPr>
            <w:tcW w:w="1418" w:type="dxa"/>
          </w:tcPr>
          <w:p w14:paraId="4DFE747C" w14:textId="141AC130" w:rsidR="005B2EA9" w:rsidRPr="00C70669" w:rsidRDefault="005B2EA9" w:rsidP="005B2EA9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несовершеннолетних</w:t>
            </w:r>
          </w:p>
        </w:tc>
        <w:tc>
          <w:tcPr>
            <w:tcW w:w="567" w:type="dxa"/>
          </w:tcPr>
          <w:p w14:paraId="35C79E04" w14:textId="77777777" w:rsidR="005B2EA9" w:rsidRPr="00282809" w:rsidRDefault="005B2EA9" w:rsidP="005B2EA9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</w:tcPr>
          <w:p w14:paraId="4605BCE5" w14:textId="012D96D7" w:rsidR="005B2EA9" w:rsidRPr="006C40D6" w:rsidRDefault="005B2EA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850" w:type="dxa"/>
          </w:tcPr>
          <w:p w14:paraId="652C74EE" w14:textId="4D006948" w:rsidR="005B2EA9" w:rsidRPr="006C40D6" w:rsidRDefault="005B2EA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850" w:type="dxa"/>
          </w:tcPr>
          <w:p w14:paraId="180C1BF0" w14:textId="3489B33C" w:rsidR="005B2EA9" w:rsidRPr="006C40D6" w:rsidRDefault="000549AB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</w:tcPr>
          <w:p w14:paraId="23987FA9" w14:textId="256B4E97" w:rsidR="005B2EA9" w:rsidRPr="006C40D6" w:rsidRDefault="00E4743F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0549AB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758EC332" w14:textId="017F6D95" w:rsidR="005B2EA9" w:rsidRPr="006C40D6" w:rsidRDefault="00E4743F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0549AB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14:paraId="00E35538" w14:textId="342FCCCA" w:rsidR="005B2EA9" w:rsidRPr="006C40D6" w:rsidRDefault="000549AB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0,9</w:t>
            </w:r>
          </w:p>
        </w:tc>
      </w:tr>
      <w:tr w:rsidR="005B2EA9" w:rsidRPr="007E23AE" w14:paraId="0706159C" w14:textId="77777777" w:rsidTr="001F683C">
        <w:tc>
          <w:tcPr>
            <w:tcW w:w="568" w:type="dxa"/>
            <w:vMerge w:val="restart"/>
          </w:tcPr>
          <w:p w14:paraId="08F105C6" w14:textId="77777777" w:rsidR="005B2EA9" w:rsidRPr="00282809" w:rsidRDefault="005B2EA9" w:rsidP="005B2EA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282809">
              <w:rPr>
                <w:rFonts w:ascii="Times New Roman" w:hAnsi="Times New Roman"/>
              </w:rPr>
              <w:t>.</w:t>
            </w:r>
          </w:p>
        </w:tc>
        <w:tc>
          <w:tcPr>
            <w:tcW w:w="1730" w:type="dxa"/>
            <w:vMerge w:val="restart"/>
          </w:tcPr>
          <w:p w14:paraId="21772B6D" w14:textId="0B2A8B83" w:rsidR="005B2EA9" w:rsidRPr="001F4E5A" w:rsidRDefault="005B2EA9" w:rsidP="005B2EA9">
            <w:pPr>
              <w:ind w:left="-81" w:right="-113" w:firstLine="81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Повышение правовой культуры населения, противодействие распространению жестоко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 xml:space="preserve"> насилия,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аг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рессивности, ксенофобии, наркомании и других крайних мер отступления от общечеловеческих норм морали и нравственности</w:t>
            </w:r>
          </w:p>
        </w:tc>
        <w:tc>
          <w:tcPr>
            <w:tcW w:w="1418" w:type="dxa"/>
          </w:tcPr>
          <w:p w14:paraId="73C9B00D" w14:textId="5BD0BF41" w:rsidR="005B2EA9" w:rsidRPr="00C70669" w:rsidRDefault="005B2EA9" w:rsidP="005B2EA9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</w:t>
            </w:r>
            <w:proofErr w:type="spellStart"/>
            <w:r w:rsidRPr="00C70669">
              <w:rPr>
                <w:rFonts w:ascii="Times New Roman" w:hAnsi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C70669">
              <w:rPr>
                <w:rFonts w:ascii="Times New Roman" w:hAnsi="Times New Roman"/>
                <w:sz w:val="20"/>
                <w:szCs w:val="20"/>
              </w:rPr>
              <w:t>ных</w:t>
            </w:r>
            <w:proofErr w:type="spellEnd"/>
            <w:r w:rsidRPr="00C70669">
              <w:rPr>
                <w:rFonts w:ascii="Times New Roman" w:hAnsi="Times New Roman"/>
                <w:sz w:val="20"/>
                <w:szCs w:val="20"/>
              </w:rPr>
              <w:t xml:space="preserve"> СМИ </w:t>
            </w:r>
            <w:r w:rsidRPr="00C7066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</w:tcPr>
          <w:p w14:paraId="1B73D4CE" w14:textId="77777777" w:rsidR="005B2EA9" w:rsidRPr="00282809" w:rsidRDefault="005B2EA9" w:rsidP="005B2EA9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</w:tcPr>
          <w:p w14:paraId="45B79843" w14:textId="20013EEA" w:rsidR="005B2EA9" w:rsidRPr="006C40D6" w:rsidRDefault="005B2EA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14:paraId="2F590960" w14:textId="6AD76023" w:rsidR="005B2EA9" w:rsidRPr="006C40D6" w:rsidRDefault="005B2EA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14:paraId="2C61F613" w14:textId="41836F24" w:rsidR="005B2EA9" w:rsidRPr="006C40D6" w:rsidRDefault="008F48E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</w:tcPr>
          <w:p w14:paraId="452A1217" w14:textId="713DA9A0" w:rsidR="005B2EA9" w:rsidRPr="006C40D6" w:rsidRDefault="008F48E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14:paraId="05C962D9" w14:textId="78F5C0BA" w:rsidR="005B2EA9" w:rsidRPr="006C40D6" w:rsidRDefault="008F48E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14:paraId="19E1D070" w14:textId="31D42079" w:rsidR="005B2EA9" w:rsidRPr="006C40D6" w:rsidRDefault="005B2EA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</w:t>
            </w:r>
            <w:r w:rsidR="008F48E9">
              <w:rPr>
                <w:rFonts w:ascii="Times New Roman" w:hAnsi="Times New Roman"/>
              </w:rPr>
              <w:t>0</w:t>
            </w:r>
          </w:p>
        </w:tc>
      </w:tr>
      <w:tr w:rsidR="005B2EA9" w:rsidRPr="007E23AE" w14:paraId="69945EE5" w14:textId="77777777" w:rsidTr="001F683C">
        <w:tc>
          <w:tcPr>
            <w:tcW w:w="568" w:type="dxa"/>
            <w:vMerge/>
          </w:tcPr>
          <w:p w14:paraId="0F77A8A3" w14:textId="77777777" w:rsidR="005B2EA9" w:rsidRPr="00282809" w:rsidRDefault="005B2EA9" w:rsidP="005B2EA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30" w:type="dxa"/>
            <w:vMerge/>
          </w:tcPr>
          <w:p w14:paraId="7C8D3A12" w14:textId="77777777" w:rsidR="005B2EA9" w:rsidRPr="00282809" w:rsidRDefault="005B2EA9" w:rsidP="005B2EA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0F9C1F8" w14:textId="36C43A45" w:rsidR="005B2EA9" w:rsidRPr="00C70669" w:rsidRDefault="005B2EA9" w:rsidP="005B2EA9">
            <w:pPr>
              <w:ind w:right="-105"/>
              <w:rPr>
                <w:sz w:val="20"/>
                <w:szCs w:val="20"/>
              </w:rPr>
            </w:pP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Количество печатной продукции по профилактике </w:t>
            </w:r>
            <w:proofErr w:type="spellStart"/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правонару</w:t>
            </w:r>
            <w:proofErr w:type="spellEnd"/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- </w:t>
            </w:r>
            <w:proofErr w:type="spellStart"/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шений</w:t>
            </w:r>
            <w:proofErr w:type="spellEnd"/>
          </w:p>
        </w:tc>
        <w:tc>
          <w:tcPr>
            <w:tcW w:w="567" w:type="dxa"/>
          </w:tcPr>
          <w:p w14:paraId="189323A2" w14:textId="77777777" w:rsidR="005B2EA9" w:rsidRPr="00282809" w:rsidRDefault="005B2EA9" w:rsidP="005B2EA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</w:tcPr>
          <w:p w14:paraId="5FCABDD7" w14:textId="0BEFFA7F" w:rsidR="005B2EA9" w:rsidRPr="006C40D6" w:rsidRDefault="005B2EA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850" w:type="dxa"/>
          </w:tcPr>
          <w:p w14:paraId="7FE1BF96" w14:textId="10698D77" w:rsidR="005B2EA9" w:rsidRPr="006C40D6" w:rsidRDefault="005B2EA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14:paraId="60069D86" w14:textId="691612B3" w:rsidR="005B2EA9" w:rsidRPr="006C40D6" w:rsidRDefault="008F48E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14:paraId="78D602E8" w14:textId="5712BF2D" w:rsidR="005B2EA9" w:rsidRPr="006C40D6" w:rsidRDefault="008F48E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127FDF92" w14:textId="0F51E5CF" w:rsidR="005B2EA9" w:rsidRPr="006C40D6" w:rsidRDefault="008F48E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14:paraId="4EB0A41A" w14:textId="507F9A77" w:rsidR="005B2EA9" w:rsidRPr="006C40D6" w:rsidRDefault="005B2EA9" w:rsidP="005B2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</w:t>
            </w:r>
            <w:r w:rsidR="008F48E9">
              <w:rPr>
                <w:rFonts w:ascii="Times New Roman" w:hAnsi="Times New Roman"/>
              </w:rPr>
              <w:t>5</w:t>
            </w:r>
          </w:p>
        </w:tc>
      </w:tr>
    </w:tbl>
    <w:p w14:paraId="29B368EF" w14:textId="77777777" w:rsidR="004D2ED2" w:rsidRDefault="004D2ED2" w:rsidP="004D2ED2">
      <w:pPr>
        <w:pStyle w:val="a9"/>
        <w:spacing w:after="200" w:line="276" w:lineRule="auto"/>
        <w:ind w:left="928"/>
        <w:rPr>
          <w:rFonts w:ascii="Times New Roman" w:hAnsi="Times New Roman"/>
          <w:b/>
          <w:sz w:val="24"/>
          <w:szCs w:val="24"/>
        </w:rPr>
      </w:pPr>
    </w:p>
    <w:p w14:paraId="11DFF33F" w14:textId="00E69A20" w:rsidR="00C24C84" w:rsidRPr="002842D0" w:rsidRDefault="00C24C84" w:rsidP="00DA1F20">
      <w:pPr>
        <w:pStyle w:val="a9"/>
        <w:numPr>
          <w:ilvl w:val="0"/>
          <w:numId w:val="8"/>
        </w:num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3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567"/>
        <w:gridCol w:w="709"/>
        <w:gridCol w:w="1276"/>
        <w:gridCol w:w="992"/>
        <w:gridCol w:w="851"/>
        <w:gridCol w:w="992"/>
        <w:gridCol w:w="708"/>
      </w:tblGrid>
      <w:tr w:rsidR="001F4E5A" w:rsidRPr="002F2AA9" w14:paraId="3B1A0448" w14:textId="77777777" w:rsidTr="002B0D72">
        <w:trPr>
          <w:trHeight w:val="578"/>
        </w:trPr>
        <w:tc>
          <w:tcPr>
            <w:tcW w:w="568" w:type="dxa"/>
            <w:vMerge w:val="restart"/>
            <w:vAlign w:val="center"/>
          </w:tcPr>
          <w:p w14:paraId="57837374" w14:textId="77777777" w:rsidR="001F4E5A" w:rsidRPr="00FC7259" w:rsidRDefault="001F4E5A" w:rsidP="00516159">
            <w:pPr>
              <w:pStyle w:val="a9"/>
              <w:spacing w:after="0" w:line="240" w:lineRule="auto"/>
              <w:ind w:left="34" w:hanging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68F1127D" w14:textId="77777777" w:rsidR="001F4E5A" w:rsidRPr="00FC7259" w:rsidRDefault="001F4E5A" w:rsidP="00516159">
            <w:pPr>
              <w:pStyle w:val="a9"/>
              <w:spacing w:after="0" w:line="240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3544" w:type="dxa"/>
            <w:vMerge w:val="restart"/>
            <w:vAlign w:val="center"/>
          </w:tcPr>
          <w:p w14:paraId="035F2E17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276" w:type="dxa"/>
            <w:gridSpan w:val="2"/>
            <w:vAlign w:val="center"/>
          </w:tcPr>
          <w:p w14:paraId="7577D250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Ожидаемый</w:t>
            </w:r>
          </w:p>
          <w:p w14:paraId="10CC3C7A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1276" w:type="dxa"/>
            <w:vMerge w:val="restart"/>
            <w:vAlign w:val="center"/>
          </w:tcPr>
          <w:p w14:paraId="7276493F" w14:textId="77777777" w:rsidR="00AF39BE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14:paraId="0638E014" w14:textId="3EE4F5DD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исполнения </w:t>
            </w:r>
          </w:p>
        </w:tc>
        <w:tc>
          <w:tcPr>
            <w:tcW w:w="2835" w:type="dxa"/>
            <w:gridSpan w:val="3"/>
            <w:vAlign w:val="center"/>
          </w:tcPr>
          <w:p w14:paraId="4EF904E1" w14:textId="6EEBBBFF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</w:t>
            </w:r>
          </w:p>
        </w:tc>
        <w:tc>
          <w:tcPr>
            <w:tcW w:w="708" w:type="dxa"/>
            <w:vMerge w:val="restart"/>
            <w:vAlign w:val="center"/>
          </w:tcPr>
          <w:p w14:paraId="423D0C9F" w14:textId="288ABD7C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="001F68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меча</w:t>
            </w:r>
            <w:r w:rsidR="001F68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</w:tr>
      <w:tr w:rsidR="001F4E5A" w:rsidRPr="002F2AA9" w14:paraId="4B5DF255" w14:textId="77777777" w:rsidTr="008E67A2">
        <w:trPr>
          <w:trHeight w:val="577"/>
        </w:trPr>
        <w:tc>
          <w:tcPr>
            <w:tcW w:w="568" w:type="dxa"/>
            <w:vMerge/>
            <w:tcBorders>
              <w:bottom w:val="nil"/>
            </w:tcBorders>
            <w:vAlign w:val="center"/>
          </w:tcPr>
          <w:p w14:paraId="702313CC" w14:textId="77777777" w:rsidR="001F4E5A" w:rsidRPr="00C24C84" w:rsidRDefault="001F4E5A" w:rsidP="00516159">
            <w:pPr>
              <w:pStyle w:val="a9"/>
              <w:spacing w:after="0" w:line="240" w:lineRule="auto"/>
              <w:ind w:left="34" w:hanging="34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tcBorders>
              <w:bottom w:val="nil"/>
            </w:tcBorders>
            <w:vAlign w:val="center"/>
          </w:tcPr>
          <w:p w14:paraId="0CBB6A8E" w14:textId="77777777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14:paraId="0CF37D5D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bottom w:val="nil"/>
            </w:tcBorders>
            <w:vAlign w:val="center"/>
          </w:tcPr>
          <w:p w14:paraId="741D1FF7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Merge/>
            <w:tcBorders>
              <w:bottom w:val="nil"/>
            </w:tcBorders>
            <w:vAlign w:val="center"/>
          </w:tcPr>
          <w:p w14:paraId="1C603600" w14:textId="77777777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14:paraId="1B180BC7" w14:textId="41510853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96799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14:paraId="0488A3F1" w14:textId="47BCCF13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96799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14:paraId="32046DCD" w14:textId="6DE7555B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96799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8" w:type="dxa"/>
            <w:vMerge/>
            <w:tcBorders>
              <w:bottom w:val="nil"/>
            </w:tcBorders>
            <w:vAlign w:val="center"/>
          </w:tcPr>
          <w:p w14:paraId="6EF5161B" w14:textId="77777777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567"/>
        <w:gridCol w:w="709"/>
        <w:gridCol w:w="1276"/>
        <w:gridCol w:w="992"/>
        <w:gridCol w:w="851"/>
        <w:gridCol w:w="992"/>
        <w:gridCol w:w="708"/>
      </w:tblGrid>
      <w:tr w:rsidR="00C24C84" w:rsidRPr="00B527E4" w14:paraId="5863CAA6" w14:textId="77777777" w:rsidTr="008E67A2">
        <w:trPr>
          <w:trHeight w:val="707"/>
        </w:trPr>
        <w:tc>
          <w:tcPr>
            <w:tcW w:w="102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8FB3" w14:textId="77777777" w:rsidR="00C24C84" w:rsidRPr="003900B7" w:rsidRDefault="00C24C84" w:rsidP="00B74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3900B7">
              <w:rPr>
                <w:rFonts w:ascii="Times New Roman" w:hAnsi="Times New Roman" w:cs="Times New Roman"/>
                <w:b/>
                <w:bCs/>
                <w:lang w:eastAsia="ru-RU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профилактики правонарушений на территории МО город Ломоносов</w:t>
            </w:r>
          </w:p>
        </w:tc>
      </w:tr>
      <w:tr w:rsidR="002149E6" w:rsidRPr="00B527E4" w14:paraId="771D4730" w14:textId="77777777" w:rsidTr="008E67A2">
        <w:tc>
          <w:tcPr>
            <w:tcW w:w="568" w:type="dxa"/>
            <w:tcBorders>
              <w:top w:val="nil"/>
            </w:tcBorders>
            <w:shd w:val="clear" w:color="auto" w:fill="auto"/>
          </w:tcPr>
          <w:p w14:paraId="07622FA1" w14:textId="77777777" w:rsidR="002149E6" w:rsidRPr="003900B7" w:rsidRDefault="002149E6" w:rsidP="002149E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1.1.</w:t>
            </w:r>
          </w:p>
        </w:tc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5CC9E77D" w14:textId="5CDB1554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Подготовка аналитических справок к заседаниям Коллегии при администрации Петродворцового района при рассмотрении, по профилактике правонарушений.</w:t>
            </w:r>
            <w:r w:rsidRPr="0074697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</w:tcPr>
          <w:p w14:paraId="48C2827F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</w:tcPr>
          <w:p w14:paraId="6915250A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6B3AE7D7" w14:textId="239E6AE8" w:rsidR="002149E6" w:rsidRPr="002149E6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r w:rsidRPr="002149E6">
              <w:rPr>
                <w:rFonts w:ascii="Times New Roman" w:hAnsi="Times New Roman" w:cs="Times New Roman"/>
              </w:rPr>
              <w:t>отдель</w:t>
            </w:r>
            <w:proofErr w:type="spellEnd"/>
            <w:r w:rsidRPr="002149E6">
              <w:rPr>
                <w:rFonts w:ascii="Times New Roman" w:hAnsi="Times New Roman" w:cs="Times New Roman"/>
              </w:rPr>
              <w:t>--ному плану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14:paraId="4DDD22EF" w14:textId="5706BDF7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auto"/>
          </w:tcPr>
          <w:p w14:paraId="0677E518" w14:textId="356B2EFF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14:paraId="409C8CB4" w14:textId="70F8D83A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auto"/>
          </w:tcPr>
          <w:p w14:paraId="3792002B" w14:textId="412D6B3D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238E5F51" w14:textId="77777777" w:rsidTr="001F683C">
        <w:tc>
          <w:tcPr>
            <w:tcW w:w="568" w:type="dxa"/>
            <w:shd w:val="clear" w:color="auto" w:fill="auto"/>
          </w:tcPr>
          <w:p w14:paraId="3940E6E9" w14:textId="77777777" w:rsidR="002149E6" w:rsidRPr="003900B7" w:rsidRDefault="002149E6" w:rsidP="002149E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1.2</w:t>
            </w:r>
          </w:p>
        </w:tc>
        <w:tc>
          <w:tcPr>
            <w:tcW w:w="3544" w:type="dxa"/>
            <w:shd w:val="clear" w:color="auto" w:fill="auto"/>
          </w:tcPr>
          <w:p w14:paraId="09E756D5" w14:textId="0D93140B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работе межведомственной рабочей группы по профилактике правонарушений при прокуратуре Петродворцового района Санкт-Петербурга</w:t>
            </w:r>
          </w:p>
        </w:tc>
        <w:tc>
          <w:tcPr>
            <w:tcW w:w="567" w:type="dxa"/>
            <w:shd w:val="clear" w:color="auto" w:fill="auto"/>
          </w:tcPr>
          <w:p w14:paraId="0AFAE939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6D1D9E4" w14:textId="77777777" w:rsidR="002149E6" w:rsidRPr="003900B7" w:rsidRDefault="002149E6" w:rsidP="002149E6">
            <w:pPr>
              <w:ind w:right="-9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BA0E3C8" w14:textId="77777777" w:rsidR="002149E6" w:rsidRPr="002149E6" w:rsidRDefault="002149E6" w:rsidP="002149E6">
            <w:pPr>
              <w:spacing w:after="0" w:line="240" w:lineRule="auto"/>
              <w:ind w:right="-102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764F5555" w14:textId="10933051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995421B" w14:textId="249773F3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E15B397" w14:textId="2069F76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5C898A60" w14:textId="6ED8ADED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1A637EEF" w14:textId="77777777" w:rsidTr="001F683C">
        <w:tc>
          <w:tcPr>
            <w:tcW w:w="568" w:type="dxa"/>
            <w:shd w:val="clear" w:color="auto" w:fill="auto"/>
          </w:tcPr>
          <w:p w14:paraId="27EB631F" w14:textId="77777777" w:rsidR="002149E6" w:rsidRPr="003900B7" w:rsidRDefault="002149E6" w:rsidP="002149E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1.3</w:t>
            </w:r>
          </w:p>
        </w:tc>
        <w:tc>
          <w:tcPr>
            <w:tcW w:w="3544" w:type="dxa"/>
            <w:shd w:val="clear" w:color="auto" w:fill="auto"/>
          </w:tcPr>
          <w:p w14:paraId="0C4654B0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заседаниях муниципального совета МО город Ломоносов при подведении итогов выполнения планов работы</w:t>
            </w:r>
          </w:p>
        </w:tc>
        <w:tc>
          <w:tcPr>
            <w:tcW w:w="567" w:type="dxa"/>
            <w:shd w:val="clear" w:color="auto" w:fill="auto"/>
          </w:tcPr>
          <w:p w14:paraId="012B8ECD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F11FE0C" w14:textId="77777777" w:rsidR="002149E6" w:rsidRPr="003900B7" w:rsidRDefault="002149E6" w:rsidP="002149E6">
            <w:pPr>
              <w:ind w:left="-108" w:right="-99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04C1FAC" w14:textId="4041AACE" w:rsidR="002149E6" w:rsidRPr="002149E6" w:rsidRDefault="002149E6" w:rsidP="002149E6">
            <w:pPr>
              <w:ind w:left="-108" w:right="-99" w:firstLine="108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>1-2 полу-</w:t>
            </w:r>
            <w:proofErr w:type="spellStart"/>
            <w:r w:rsidRPr="002149E6">
              <w:rPr>
                <w:rFonts w:ascii="Times New Roman" w:hAnsi="Times New Roman" w:cs="Times New Roman"/>
              </w:rPr>
              <w:t>годие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336804E4" w14:textId="7A24ED18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474164A3" w14:textId="605A638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2BE913D" w14:textId="2D3FC1BD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38907EF6" w14:textId="45CC3CB2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1B06E02F" w14:textId="77777777" w:rsidTr="001F683C">
        <w:trPr>
          <w:trHeight w:val="1061"/>
        </w:trPr>
        <w:tc>
          <w:tcPr>
            <w:tcW w:w="568" w:type="dxa"/>
            <w:shd w:val="clear" w:color="auto" w:fill="auto"/>
          </w:tcPr>
          <w:p w14:paraId="760948F3" w14:textId="77777777" w:rsidR="002149E6" w:rsidRPr="003900B7" w:rsidRDefault="002149E6" w:rsidP="002149E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5D407FF9" w14:textId="556A1A62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заседании районного штаба по координации деятель</w:t>
            </w:r>
            <w:r>
              <w:rPr>
                <w:rFonts w:ascii="Times New Roman" w:hAnsi="Times New Roman"/>
              </w:rPr>
              <w:t>-</w:t>
            </w:r>
            <w:proofErr w:type="spellStart"/>
            <w:r w:rsidRPr="00746975">
              <w:rPr>
                <w:rFonts w:ascii="Times New Roman" w:hAnsi="Times New Roman"/>
              </w:rPr>
              <w:t>ности</w:t>
            </w:r>
            <w:proofErr w:type="spellEnd"/>
            <w:r w:rsidRPr="00746975">
              <w:rPr>
                <w:rFonts w:ascii="Times New Roman" w:hAnsi="Times New Roman"/>
              </w:rPr>
              <w:t xml:space="preserve"> народных дружин Петродворцового района Санкт-Петербурга</w:t>
            </w:r>
          </w:p>
        </w:tc>
        <w:tc>
          <w:tcPr>
            <w:tcW w:w="567" w:type="dxa"/>
            <w:shd w:val="clear" w:color="auto" w:fill="auto"/>
          </w:tcPr>
          <w:p w14:paraId="0E7A4A4D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04813375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B9FCDEB" w14:textId="3242756E" w:rsidR="002149E6" w:rsidRPr="002149E6" w:rsidRDefault="002149E6" w:rsidP="002149E6">
            <w:pPr>
              <w:ind w:right="-102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>1-2 полу-</w:t>
            </w:r>
            <w:proofErr w:type="spellStart"/>
            <w:r w:rsidRPr="002149E6">
              <w:rPr>
                <w:rFonts w:ascii="Times New Roman" w:hAnsi="Times New Roman" w:cs="Times New Roman"/>
              </w:rPr>
              <w:t>годие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CAB95F9" w14:textId="6B00C2C6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2759ADC6" w14:textId="1FD5B923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66C4704" w14:textId="6A13728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0DA556FD" w14:textId="36E26C18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0E53CB59" w14:textId="77777777" w:rsidTr="001F683C">
        <w:trPr>
          <w:trHeight w:val="796"/>
        </w:trPr>
        <w:tc>
          <w:tcPr>
            <w:tcW w:w="568" w:type="dxa"/>
            <w:shd w:val="clear" w:color="auto" w:fill="auto"/>
          </w:tcPr>
          <w:p w14:paraId="71D32E5B" w14:textId="77777777" w:rsidR="002149E6" w:rsidRPr="003900B7" w:rsidRDefault="002149E6" w:rsidP="002149E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544" w:type="dxa"/>
            <w:shd w:val="clear" w:color="auto" w:fill="auto"/>
          </w:tcPr>
          <w:p w14:paraId="4DA65D9B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 xml:space="preserve">Предоставление отчетов по программе в </w:t>
            </w:r>
            <w:r>
              <w:rPr>
                <w:rFonts w:ascii="Times New Roman" w:hAnsi="Times New Roman"/>
              </w:rPr>
              <w:t>а</w:t>
            </w:r>
            <w:r w:rsidRPr="00746975">
              <w:rPr>
                <w:rFonts w:ascii="Times New Roman" w:hAnsi="Times New Roman"/>
              </w:rPr>
              <w:t xml:space="preserve">дминистрацию </w:t>
            </w:r>
            <w:r w:rsidRPr="00746975">
              <w:rPr>
                <w:rFonts w:ascii="Times New Roman" w:hAnsi="Times New Roman"/>
              </w:rPr>
              <w:lastRenderedPageBreak/>
              <w:t xml:space="preserve">Петродворцового района Санкт-Петербурга </w:t>
            </w:r>
          </w:p>
        </w:tc>
        <w:tc>
          <w:tcPr>
            <w:tcW w:w="567" w:type="dxa"/>
            <w:shd w:val="clear" w:color="auto" w:fill="auto"/>
          </w:tcPr>
          <w:p w14:paraId="0261E997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lastRenderedPageBreak/>
              <w:t>раз</w:t>
            </w:r>
          </w:p>
        </w:tc>
        <w:tc>
          <w:tcPr>
            <w:tcW w:w="709" w:type="dxa"/>
            <w:shd w:val="clear" w:color="auto" w:fill="auto"/>
          </w:tcPr>
          <w:p w14:paraId="014AF703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3F2E790" w14:textId="77777777" w:rsidR="002149E6" w:rsidRPr="004D2ED2" w:rsidRDefault="002149E6" w:rsidP="002149E6">
            <w:pPr>
              <w:ind w:righ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ED2">
              <w:rPr>
                <w:rFonts w:ascii="Times New Roman" w:hAnsi="Times New Roman" w:cs="Times New Roman"/>
                <w:sz w:val="20"/>
                <w:szCs w:val="20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08AA5601" w14:textId="79AD5B75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83D9383" w14:textId="686464F1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D50CAC1" w14:textId="7709E9E0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09B20AC5" w14:textId="152D5C60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19357E1E" w14:textId="77777777" w:rsidTr="001F683C">
        <w:trPr>
          <w:trHeight w:val="830"/>
        </w:trPr>
        <w:tc>
          <w:tcPr>
            <w:tcW w:w="568" w:type="dxa"/>
            <w:shd w:val="clear" w:color="auto" w:fill="auto"/>
          </w:tcPr>
          <w:p w14:paraId="3FACD1C3" w14:textId="77777777" w:rsidR="002149E6" w:rsidRPr="00C852C4" w:rsidRDefault="002149E6" w:rsidP="002149E6">
            <w:pPr>
              <w:pStyle w:val="a5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1.6</w:t>
            </w:r>
          </w:p>
        </w:tc>
        <w:tc>
          <w:tcPr>
            <w:tcW w:w="3544" w:type="dxa"/>
            <w:shd w:val="clear" w:color="auto" w:fill="auto"/>
          </w:tcPr>
          <w:p w14:paraId="63F7FF6A" w14:textId="0A39C1D6" w:rsidR="002149E6" w:rsidRPr="00C852C4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Взаимообмен информацией с иными субъектами профилактики правонарушений</w:t>
            </w:r>
          </w:p>
        </w:tc>
        <w:tc>
          <w:tcPr>
            <w:tcW w:w="567" w:type="dxa"/>
            <w:shd w:val="clear" w:color="auto" w:fill="auto"/>
          </w:tcPr>
          <w:p w14:paraId="3C0E784C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229DFF1" w14:textId="77777777" w:rsidR="002149E6" w:rsidRPr="00C852C4" w:rsidRDefault="002149E6" w:rsidP="002149E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6B80DC57" w14:textId="111A0D61" w:rsidR="002149E6" w:rsidRPr="004D2ED2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ED2">
              <w:rPr>
                <w:rFonts w:ascii="Times New Roman" w:hAnsi="Times New Roman"/>
                <w:sz w:val="20"/>
                <w:szCs w:val="20"/>
              </w:rPr>
              <w:t xml:space="preserve">По мере </w:t>
            </w:r>
            <w:proofErr w:type="spellStart"/>
            <w:r w:rsidRPr="004D2ED2">
              <w:rPr>
                <w:rFonts w:ascii="Times New Roman" w:hAnsi="Times New Roman"/>
                <w:sz w:val="20"/>
                <w:szCs w:val="20"/>
              </w:rPr>
              <w:t>необхо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4D2ED2">
              <w:rPr>
                <w:rFonts w:ascii="Times New Roman" w:hAnsi="Times New Roman"/>
                <w:sz w:val="20"/>
                <w:szCs w:val="20"/>
              </w:rPr>
              <w:t>димости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991F3DC" w14:textId="3FF15D12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3E3E340D" w14:textId="09AB454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35FA8C4" w14:textId="74BC81FA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7F451B4E" w14:textId="7E0FC67A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2A615C0E" w14:textId="77777777" w:rsidTr="001F683C">
        <w:trPr>
          <w:trHeight w:val="645"/>
        </w:trPr>
        <w:tc>
          <w:tcPr>
            <w:tcW w:w="568" w:type="dxa"/>
            <w:shd w:val="clear" w:color="auto" w:fill="auto"/>
          </w:tcPr>
          <w:p w14:paraId="34340543" w14:textId="77777777" w:rsidR="002149E6" w:rsidRPr="003900B7" w:rsidRDefault="002149E6" w:rsidP="002149E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3544" w:type="dxa"/>
            <w:shd w:val="clear" w:color="auto" w:fill="auto"/>
          </w:tcPr>
          <w:p w14:paraId="4ABAB64D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 xml:space="preserve">Рабочие группы с ОО «Народная дружина </w:t>
            </w:r>
            <w:proofErr w:type="spellStart"/>
            <w:r w:rsidRPr="00746975">
              <w:rPr>
                <w:rFonts w:ascii="Times New Roman" w:hAnsi="Times New Roman"/>
              </w:rPr>
              <w:t>г.Ломоносова</w:t>
            </w:r>
            <w:proofErr w:type="spellEnd"/>
            <w:r w:rsidRPr="00746975">
              <w:rPr>
                <w:rFonts w:ascii="Times New Roman" w:hAnsi="Times New Roman"/>
              </w:rPr>
              <w:t>» по вопросам охраны общественного порядка на территории МО город Ломоносов</w:t>
            </w:r>
          </w:p>
        </w:tc>
        <w:tc>
          <w:tcPr>
            <w:tcW w:w="567" w:type="dxa"/>
            <w:shd w:val="clear" w:color="auto" w:fill="auto"/>
          </w:tcPr>
          <w:p w14:paraId="77F09571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3A1F859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57C1688A" w14:textId="77777777" w:rsidR="002149E6" w:rsidRPr="004D2ED2" w:rsidRDefault="002149E6" w:rsidP="002149E6">
            <w:pPr>
              <w:ind w:righ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ED2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4D2ED2">
              <w:rPr>
                <w:rFonts w:ascii="Times New Roman" w:hAnsi="Times New Roman" w:cs="Times New Roman"/>
                <w:sz w:val="20"/>
                <w:szCs w:val="20"/>
              </w:rPr>
              <w:t>согласо-ванию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31D459CA" w14:textId="39A9FB9E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3743E4FC" w14:textId="6C134060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2B45F07" w14:textId="52AB0F1F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3A856430" w14:textId="21899C74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4C84" w:rsidRPr="00B527E4" w14:paraId="72C4FD52" w14:textId="77777777" w:rsidTr="001F683C">
        <w:tc>
          <w:tcPr>
            <w:tcW w:w="10207" w:type="dxa"/>
            <w:gridSpan w:val="9"/>
            <w:shd w:val="clear" w:color="auto" w:fill="auto"/>
          </w:tcPr>
          <w:p w14:paraId="74155E06" w14:textId="77777777" w:rsidR="00C24C84" w:rsidRPr="00746975" w:rsidRDefault="00C24C84" w:rsidP="00B74BA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b/>
                <w:i/>
              </w:rPr>
              <w:t>2.Мероприятия, направленные на решения вопроса местного значения</w:t>
            </w:r>
          </w:p>
        </w:tc>
      </w:tr>
      <w:tr w:rsidR="00C24C84" w:rsidRPr="00B527E4" w14:paraId="7E8A3B9C" w14:textId="77777777" w:rsidTr="001F683C">
        <w:tc>
          <w:tcPr>
            <w:tcW w:w="10207" w:type="dxa"/>
            <w:gridSpan w:val="9"/>
            <w:shd w:val="clear" w:color="auto" w:fill="auto"/>
          </w:tcPr>
          <w:p w14:paraId="0A37176C" w14:textId="77777777" w:rsidR="00C24C84" w:rsidRPr="00746975" w:rsidRDefault="00C24C84" w:rsidP="00B74BA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b/>
                <w:bCs/>
              </w:rPr>
              <w:t>2.1. Информационное обеспечение программы по профилактике правонарушений</w:t>
            </w:r>
          </w:p>
        </w:tc>
      </w:tr>
      <w:tr w:rsidR="002149E6" w:rsidRPr="00B527E4" w14:paraId="715381DA" w14:textId="77777777" w:rsidTr="001F683C">
        <w:trPr>
          <w:trHeight w:val="556"/>
        </w:trPr>
        <w:tc>
          <w:tcPr>
            <w:tcW w:w="568" w:type="dxa"/>
            <w:shd w:val="clear" w:color="auto" w:fill="auto"/>
          </w:tcPr>
          <w:p w14:paraId="181DC46A" w14:textId="77777777" w:rsidR="002149E6" w:rsidRPr="002C4D91" w:rsidRDefault="002149E6" w:rsidP="002149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2.1.1.</w:t>
            </w:r>
          </w:p>
        </w:tc>
        <w:tc>
          <w:tcPr>
            <w:tcW w:w="3544" w:type="dxa"/>
            <w:shd w:val="clear" w:color="auto" w:fill="auto"/>
          </w:tcPr>
          <w:p w14:paraId="4904C9FC" w14:textId="77777777" w:rsidR="002149E6" w:rsidRPr="00C852C4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F5058A">
              <w:rPr>
                <w:rFonts w:ascii="Times New Roman" w:hAnsi="Times New Roman"/>
                <w:color w:val="000000"/>
              </w:rPr>
              <w:t>Проведение разъяснительной работы с населением с целью профилактики преступлений, в том числе, мошенничества в отношении лиц пенсионного возраста, краж с незаконным проникновением в жилище: разъяснение порядка заключения договоров с ОВО, укрепление дверей и др.</w:t>
            </w:r>
          </w:p>
        </w:tc>
        <w:tc>
          <w:tcPr>
            <w:tcW w:w="567" w:type="dxa"/>
            <w:shd w:val="clear" w:color="auto" w:fill="auto"/>
          </w:tcPr>
          <w:p w14:paraId="57C59A38" w14:textId="77777777" w:rsidR="002149E6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2BA2FBB" w14:textId="26AF6772" w:rsidR="002149E6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BC60D86" w14:textId="77777777" w:rsidR="002149E6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8019970" w14:textId="7CD7BD7B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6803FBD8" w14:textId="6EAC3347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BE17132" w14:textId="083551A1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068034D" w14:textId="513B38EF" w:rsidR="002149E6" w:rsidRPr="00C852C4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2149E6" w:rsidRPr="00B527E4" w14:paraId="692C7C32" w14:textId="77777777" w:rsidTr="001F683C">
        <w:trPr>
          <w:trHeight w:val="1009"/>
        </w:trPr>
        <w:tc>
          <w:tcPr>
            <w:tcW w:w="568" w:type="dxa"/>
            <w:shd w:val="clear" w:color="auto" w:fill="auto"/>
          </w:tcPr>
          <w:p w14:paraId="2BA98314" w14:textId="77777777" w:rsidR="002149E6" w:rsidRPr="002C4D91" w:rsidRDefault="002149E6" w:rsidP="002149E6">
            <w:pPr>
              <w:pStyle w:val="a5"/>
              <w:ind w:right="-106"/>
              <w:rPr>
                <w:rFonts w:ascii="Times New Roman" w:hAnsi="Times New Roman"/>
                <w:sz w:val="18"/>
                <w:szCs w:val="18"/>
              </w:rPr>
            </w:pPr>
            <w:r w:rsidRPr="002C4D91">
              <w:rPr>
                <w:rFonts w:ascii="Times New Roman" w:hAnsi="Times New Roman"/>
                <w:sz w:val="18"/>
                <w:szCs w:val="18"/>
              </w:rPr>
              <w:t>2.1.1.1.</w:t>
            </w:r>
          </w:p>
        </w:tc>
        <w:tc>
          <w:tcPr>
            <w:tcW w:w="3544" w:type="dxa"/>
            <w:shd w:val="clear" w:color="auto" w:fill="auto"/>
          </w:tcPr>
          <w:p w14:paraId="21166BE9" w14:textId="77777777" w:rsidR="002149E6" w:rsidRPr="00C852C4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 xml:space="preserve">Публикация информационных материалов в газете «Муниципальный Ломоносов» по вопросам профилактики правонарушений на территории МО </w:t>
            </w:r>
            <w:proofErr w:type="spellStart"/>
            <w:r w:rsidRPr="00C852C4">
              <w:rPr>
                <w:rFonts w:ascii="Times New Roman" w:hAnsi="Times New Roman"/>
              </w:rPr>
              <w:t>г.Ломоносов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43694B8" w14:textId="77777777" w:rsidR="002149E6" w:rsidRPr="00C852C4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CF45732" w14:textId="77777777" w:rsidR="002149E6" w:rsidRPr="00C852C4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74C1F8D8" w14:textId="77777777" w:rsidR="002149E6" w:rsidRPr="002149E6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</w:rPr>
            </w:pPr>
            <w:r w:rsidRPr="002149E6"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41F63BDC" w14:textId="77777777" w:rsidR="002149E6" w:rsidRDefault="001F683C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50747506" w14:textId="5C2F0231" w:rsidR="001F683C" w:rsidRPr="00C852C4" w:rsidRDefault="001F683C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shd w:val="clear" w:color="auto" w:fill="auto"/>
          </w:tcPr>
          <w:p w14:paraId="3D387A83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0125B50" w14:textId="3AC0C38A" w:rsidR="002149E6" w:rsidRPr="004D2ED2" w:rsidRDefault="001F683C" w:rsidP="001F683C">
            <w:pPr>
              <w:pStyle w:val="a5"/>
              <w:ind w:left="-104" w:right="-1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</w:tcPr>
          <w:p w14:paraId="1F630697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5B45BEB6" w14:textId="3500979D" w:rsidR="002149E6" w:rsidRPr="004D2ED2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708" w:type="dxa"/>
            <w:shd w:val="clear" w:color="auto" w:fill="auto"/>
          </w:tcPr>
          <w:p w14:paraId="1EBA3914" w14:textId="746843FC" w:rsidR="002149E6" w:rsidRPr="00874E38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49E6" w:rsidRPr="00B527E4" w14:paraId="29F9087D" w14:textId="77777777" w:rsidTr="001F683C">
        <w:trPr>
          <w:trHeight w:val="1538"/>
        </w:trPr>
        <w:tc>
          <w:tcPr>
            <w:tcW w:w="568" w:type="dxa"/>
            <w:shd w:val="clear" w:color="auto" w:fill="auto"/>
          </w:tcPr>
          <w:p w14:paraId="6AA57263" w14:textId="77777777" w:rsidR="002149E6" w:rsidRPr="002C4D91" w:rsidRDefault="002149E6" w:rsidP="002149E6">
            <w:pPr>
              <w:pStyle w:val="a5"/>
              <w:ind w:right="-106"/>
              <w:rPr>
                <w:rFonts w:ascii="Times New Roman" w:hAnsi="Times New Roman"/>
                <w:sz w:val="18"/>
                <w:szCs w:val="18"/>
              </w:rPr>
            </w:pPr>
            <w:r w:rsidRPr="002C4D91">
              <w:rPr>
                <w:rFonts w:ascii="Times New Roman" w:hAnsi="Times New Roman"/>
                <w:sz w:val="18"/>
                <w:szCs w:val="18"/>
              </w:rPr>
              <w:t>2.1.1.2.</w:t>
            </w:r>
          </w:p>
        </w:tc>
        <w:tc>
          <w:tcPr>
            <w:tcW w:w="3544" w:type="dxa"/>
            <w:shd w:val="clear" w:color="auto" w:fill="auto"/>
          </w:tcPr>
          <w:p w14:paraId="031339AC" w14:textId="3414B429" w:rsidR="002149E6" w:rsidRPr="00893C00" w:rsidRDefault="002149E6" w:rsidP="002149E6">
            <w:pPr>
              <w:pStyle w:val="a5"/>
              <w:contextualSpacing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 xml:space="preserve">Публикация материалов </w:t>
            </w:r>
            <w:r>
              <w:rPr>
                <w:rFonts w:ascii="Times New Roman" w:hAnsi="Times New Roman"/>
              </w:rPr>
              <w:t>в группе «ВКонтакте» «Муниципальный Ломоносов» и на официальном сайте</w:t>
            </w:r>
            <w:r w:rsidRPr="00893C00">
              <w:rPr>
                <w:sz w:val="20"/>
              </w:rPr>
              <w:t xml:space="preserve"> </w:t>
            </w:r>
            <w:hyperlink r:id="rId8" w:history="1"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http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://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www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.</w:t>
              </w:r>
              <w:proofErr w:type="spellStart"/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mo</w:t>
              </w:r>
              <w:proofErr w:type="spellEnd"/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-</w:t>
              </w:r>
              <w:proofErr w:type="spellStart"/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lomonosov</w:t>
              </w:r>
              <w:proofErr w:type="spellEnd"/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.</w:t>
              </w:r>
              <w:proofErr w:type="spellStart"/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195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14:paraId="13981E8E" w14:textId="77777777" w:rsidR="002149E6" w:rsidRPr="00C852C4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DD8E15D" w14:textId="77777777" w:rsidR="002149E6" w:rsidRPr="00C852C4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144A8AF9" w14:textId="77777777" w:rsidR="002149E6" w:rsidRPr="002149E6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</w:rPr>
            </w:pPr>
            <w:r w:rsidRPr="002149E6"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63CB9390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AC2324D" w14:textId="13E8F3BA" w:rsidR="002149E6" w:rsidRPr="00C852C4" w:rsidRDefault="001F683C" w:rsidP="001F683C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shd w:val="clear" w:color="auto" w:fill="auto"/>
          </w:tcPr>
          <w:p w14:paraId="685376E2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8C22D0F" w14:textId="6504B02A" w:rsidR="002149E6" w:rsidRPr="004D2ED2" w:rsidRDefault="001F683C" w:rsidP="001F683C">
            <w:pPr>
              <w:pStyle w:val="a5"/>
              <w:ind w:left="-104" w:right="-100" w:firstLine="10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</w:tcPr>
          <w:p w14:paraId="6134F9D4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1C475FB5" w14:textId="4861185A" w:rsidR="002149E6" w:rsidRPr="004D2ED2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708" w:type="dxa"/>
            <w:shd w:val="clear" w:color="auto" w:fill="auto"/>
          </w:tcPr>
          <w:p w14:paraId="57105E28" w14:textId="5F050E3C" w:rsidR="002149E6" w:rsidRPr="00874E38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49E6" w:rsidRPr="00B527E4" w14:paraId="218D7EC5" w14:textId="77777777" w:rsidTr="001F683C">
        <w:trPr>
          <w:trHeight w:val="558"/>
        </w:trPr>
        <w:tc>
          <w:tcPr>
            <w:tcW w:w="568" w:type="dxa"/>
            <w:shd w:val="clear" w:color="auto" w:fill="auto"/>
          </w:tcPr>
          <w:p w14:paraId="51C762B9" w14:textId="77777777" w:rsidR="002149E6" w:rsidRPr="002C4D91" w:rsidRDefault="002149E6" w:rsidP="002149E6">
            <w:pPr>
              <w:spacing w:after="0" w:line="240" w:lineRule="auto"/>
              <w:ind w:right="-10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2.1.2</w:t>
            </w:r>
          </w:p>
        </w:tc>
        <w:tc>
          <w:tcPr>
            <w:tcW w:w="3544" w:type="dxa"/>
            <w:shd w:val="clear" w:color="auto" w:fill="auto"/>
          </w:tcPr>
          <w:p w14:paraId="69233FB3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A96F56">
              <w:rPr>
                <w:rFonts w:ascii="Times New Roman" w:hAnsi="Times New Roman"/>
              </w:rPr>
              <w:t>Предоставление правоохранительным структурам (УМВД, районные отделы УФМС, УФСБ, Прокуратуре Петродворцового района Санкт-Петербурга) возможности размещения в муниципальных средствах массовой информации компетентной информации о результатах деятельности в области профилактики правонарушений</w:t>
            </w:r>
          </w:p>
        </w:tc>
        <w:tc>
          <w:tcPr>
            <w:tcW w:w="567" w:type="dxa"/>
            <w:shd w:val="clear" w:color="auto" w:fill="auto"/>
          </w:tcPr>
          <w:p w14:paraId="084FB6D5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525C611" w14:textId="77777777" w:rsidR="002149E6" w:rsidRPr="000105AE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52C7F53" w14:textId="242D47F0" w:rsidR="002149E6" w:rsidRPr="002149E6" w:rsidRDefault="002149E6" w:rsidP="002149E6">
            <w:pPr>
              <w:spacing w:after="0" w:line="240" w:lineRule="auto"/>
              <w:ind w:right="-102"/>
              <w:jc w:val="center"/>
            </w:pPr>
            <w:r w:rsidRPr="002149E6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r w:rsidRPr="002149E6">
              <w:rPr>
                <w:rFonts w:ascii="Times New Roman" w:hAnsi="Times New Roman" w:cs="Times New Roman"/>
              </w:rPr>
              <w:t>обраще-нию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1C0B5C2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571D6473" w14:textId="3909AD04" w:rsidR="002149E6" w:rsidRPr="00A008CB" w:rsidRDefault="001F683C" w:rsidP="001F68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shd w:val="clear" w:color="auto" w:fill="auto"/>
          </w:tcPr>
          <w:p w14:paraId="433F4E9D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1B4D7B5F" w14:textId="6EB7C6E8" w:rsidR="002149E6" w:rsidRPr="004D2ED2" w:rsidRDefault="001F683C" w:rsidP="001F683C">
            <w:pPr>
              <w:spacing w:after="0" w:line="240" w:lineRule="auto"/>
              <w:ind w:left="-104" w:right="-100" w:firstLine="104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</w:tcPr>
          <w:p w14:paraId="1B56A560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682B5EB" w14:textId="66130759" w:rsidR="002149E6" w:rsidRPr="004D2ED2" w:rsidRDefault="001F683C" w:rsidP="001F68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708" w:type="dxa"/>
            <w:shd w:val="clear" w:color="auto" w:fill="auto"/>
          </w:tcPr>
          <w:p w14:paraId="1DA36CB1" w14:textId="5FFFFF05" w:rsidR="002149E6" w:rsidRPr="00874E38" w:rsidRDefault="002149E6" w:rsidP="002149E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2149E6" w:rsidRPr="00B527E4" w14:paraId="5D68C684" w14:textId="77777777" w:rsidTr="001F683C">
        <w:trPr>
          <w:trHeight w:val="983"/>
        </w:trPr>
        <w:tc>
          <w:tcPr>
            <w:tcW w:w="568" w:type="dxa"/>
            <w:shd w:val="clear" w:color="auto" w:fill="auto"/>
          </w:tcPr>
          <w:p w14:paraId="4C451572" w14:textId="77777777" w:rsidR="002149E6" w:rsidRPr="002C4D91" w:rsidRDefault="002149E6" w:rsidP="002149E6">
            <w:pPr>
              <w:pStyle w:val="a5"/>
              <w:ind w:right="-106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2.1.3</w:t>
            </w:r>
          </w:p>
        </w:tc>
        <w:tc>
          <w:tcPr>
            <w:tcW w:w="3544" w:type="dxa"/>
            <w:shd w:val="clear" w:color="auto" w:fill="auto"/>
          </w:tcPr>
          <w:p w14:paraId="11549401" w14:textId="77777777" w:rsidR="002149E6" w:rsidRPr="00E4743F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 xml:space="preserve">Изготовление и распространение плакатов по вопросам профилактики правонарушений на территории МО </w:t>
            </w:r>
            <w:proofErr w:type="spellStart"/>
            <w:r w:rsidRPr="00E4743F">
              <w:rPr>
                <w:rFonts w:ascii="Times New Roman" w:hAnsi="Times New Roman"/>
              </w:rPr>
              <w:t>г.Ломоносов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4BE98D1" w14:textId="77777777" w:rsidR="002149E6" w:rsidRPr="00E4743F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EF97B71" w14:textId="3DF122E5" w:rsidR="002149E6" w:rsidRPr="00E4743F" w:rsidRDefault="00D026EE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BD73C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4017F15" w14:textId="77777777" w:rsidR="002149E6" w:rsidRPr="00E4743F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58752B15" w14:textId="427FA86B" w:rsidR="002149E6" w:rsidRPr="00A008CB" w:rsidRDefault="001F683C" w:rsidP="002149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</w:tc>
        <w:tc>
          <w:tcPr>
            <w:tcW w:w="851" w:type="dxa"/>
            <w:shd w:val="clear" w:color="auto" w:fill="auto"/>
          </w:tcPr>
          <w:p w14:paraId="4400CE38" w14:textId="74F23E06" w:rsidR="002149E6" w:rsidRPr="004D2ED2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4E38">
              <w:rPr>
                <w:rFonts w:ascii="Times New Roman" w:hAnsi="Times New Roman"/>
                <w:sz w:val="20"/>
                <w:szCs w:val="20"/>
              </w:rPr>
              <w:t>смете МКУ</w:t>
            </w:r>
          </w:p>
        </w:tc>
        <w:tc>
          <w:tcPr>
            <w:tcW w:w="992" w:type="dxa"/>
            <w:shd w:val="clear" w:color="auto" w:fill="auto"/>
          </w:tcPr>
          <w:p w14:paraId="6DF40921" w14:textId="0C4271A1" w:rsidR="002149E6" w:rsidRPr="004D2ED2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4E38">
              <w:rPr>
                <w:rFonts w:ascii="Times New Roman" w:hAnsi="Times New Roman"/>
                <w:sz w:val="20"/>
                <w:szCs w:val="20"/>
              </w:rPr>
              <w:t>по смете МКУ</w:t>
            </w:r>
          </w:p>
        </w:tc>
        <w:tc>
          <w:tcPr>
            <w:tcW w:w="708" w:type="dxa"/>
            <w:shd w:val="clear" w:color="auto" w:fill="auto"/>
          </w:tcPr>
          <w:p w14:paraId="2202B865" w14:textId="482753E8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D91" w:rsidRPr="00B527E4" w14:paraId="2FBD1181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1794AF44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E147A1A" w14:textId="6B6C4AE6" w:rsidR="002C4D91" w:rsidRPr="00E4743F" w:rsidRDefault="002C4D91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>Плакат «</w:t>
            </w:r>
            <w:r w:rsidR="00F4117B" w:rsidRPr="00E4743F">
              <w:rPr>
                <w:rFonts w:ascii="Times New Roman" w:hAnsi="Times New Roman"/>
                <w:i/>
              </w:rPr>
              <w:t>Берегись мошенников</w:t>
            </w:r>
            <w:r w:rsidRPr="00E4743F">
              <w:rPr>
                <w:rFonts w:ascii="Times New Roman" w:hAnsi="Times New Roman"/>
                <w:i/>
              </w:rPr>
              <w:t>!», ф. А.3</w:t>
            </w:r>
          </w:p>
        </w:tc>
        <w:tc>
          <w:tcPr>
            <w:tcW w:w="567" w:type="dxa"/>
            <w:shd w:val="clear" w:color="auto" w:fill="auto"/>
          </w:tcPr>
          <w:p w14:paraId="329D0C57" w14:textId="77777777" w:rsidR="002C4D91" w:rsidRPr="00E4743F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DEF37BA" w14:textId="18E79A66" w:rsidR="002C4D91" w:rsidRPr="00E4743F" w:rsidRDefault="00D026EE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BD73C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6D39B767" w14:textId="2BB3AC3A" w:rsidR="002C4D91" w:rsidRPr="00E4743F" w:rsidRDefault="00F4117B" w:rsidP="00B74BAA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2</w:t>
            </w:r>
            <w:r w:rsidR="002C4D91" w:rsidRPr="00E4743F">
              <w:rPr>
                <w:rFonts w:ascii="Times New Roman" w:hAnsi="Times New Roman"/>
              </w:rPr>
              <w:t>,</w:t>
            </w:r>
            <w:r w:rsidRPr="00E4743F">
              <w:rPr>
                <w:rFonts w:ascii="Times New Roman" w:hAnsi="Times New Roman"/>
              </w:rPr>
              <w:t>4</w:t>
            </w:r>
            <w:r w:rsidR="002C4D91" w:rsidRPr="00E4743F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992" w:type="dxa"/>
            <w:shd w:val="clear" w:color="auto" w:fill="auto"/>
          </w:tcPr>
          <w:p w14:paraId="5A3DECA4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1AD2589A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129DD408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14AC4418" w14:textId="53DB3022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4D91" w:rsidRPr="00B527E4" w14:paraId="7A29B572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035551F7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7B362ADF" w14:textId="766AADFE" w:rsidR="002C4D91" w:rsidRPr="00E4743F" w:rsidRDefault="002C4D91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>Плакат «Квартирные кражи:</w:t>
            </w:r>
            <w:r w:rsidR="001957E1" w:rsidRPr="00E4743F">
              <w:rPr>
                <w:rFonts w:ascii="Times New Roman" w:hAnsi="Times New Roman"/>
                <w:i/>
              </w:rPr>
              <w:t xml:space="preserve"> что делать!</w:t>
            </w:r>
            <w:r w:rsidRPr="00E4743F">
              <w:rPr>
                <w:rFonts w:ascii="Times New Roman" w:hAnsi="Times New Roman"/>
                <w:i/>
              </w:rPr>
              <w:t>», ф.А.3</w:t>
            </w:r>
          </w:p>
        </w:tc>
        <w:tc>
          <w:tcPr>
            <w:tcW w:w="567" w:type="dxa"/>
            <w:shd w:val="clear" w:color="auto" w:fill="auto"/>
          </w:tcPr>
          <w:p w14:paraId="6817AB6A" w14:textId="77777777" w:rsidR="002C4D91" w:rsidRPr="00E4743F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6F1802C2" w14:textId="49A92854" w:rsidR="002C4D91" w:rsidRPr="00E4743F" w:rsidRDefault="00F4117B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2</w:t>
            </w:r>
            <w:r w:rsidR="00D026EE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072EB2FB" w14:textId="03B80779" w:rsidR="002C4D91" w:rsidRPr="00E4743F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3 кв.</w:t>
            </w:r>
          </w:p>
        </w:tc>
        <w:tc>
          <w:tcPr>
            <w:tcW w:w="992" w:type="dxa"/>
            <w:shd w:val="clear" w:color="auto" w:fill="auto"/>
          </w:tcPr>
          <w:p w14:paraId="25950D3E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6328E444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32C9F71F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6229D6FE" w14:textId="3F3B5B43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4D91" w:rsidRPr="00B527E4" w14:paraId="510F0EF4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2D22DB30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D3F952F" w14:textId="416505EF" w:rsidR="002C4D91" w:rsidRPr="00E4743F" w:rsidRDefault="002C4D91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>Плакат «</w:t>
            </w:r>
            <w:r w:rsidR="00F4117B" w:rsidRPr="00E4743F">
              <w:rPr>
                <w:rFonts w:ascii="Times New Roman" w:hAnsi="Times New Roman"/>
                <w:i/>
              </w:rPr>
              <w:t>Чтобы твою машину не угнали</w:t>
            </w:r>
            <w:r w:rsidR="001957E1" w:rsidRPr="00E4743F">
              <w:rPr>
                <w:rFonts w:ascii="Times New Roman" w:hAnsi="Times New Roman"/>
                <w:i/>
              </w:rPr>
              <w:t>!</w:t>
            </w:r>
            <w:r w:rsidRPr="00E4743F">
              <w:rPr>
                <w:rFonts w:ascii="Times New Roman" w:hAnsi="Times New Roman"/>
                <w:i/>
              </w:rPr>
              <w:t>»</w:t>
            </w:r>
          </w:p>
        </w:tc>
        <w:tc>
          <w:tcPr>
            <w:tcW w:w="567" w:type="dxa"/>
            <w:shd w:val="clear" w:color="auto" w:fill="auto"/>
          </w:tcPr>
          <w:p w14:paraId="7B4AF041" w14:textId="77777777" w:rsidR="002C4D91" w:rsidRPr="00E4743F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04EFF90F" w14:textId="0D5A3C47" w:rsidR="002C4D91" w:rsidRPr="00E4743F" w:rsidRDefault="00F4117B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2</w:t>
            </w:r>
            <w:r w:rsidR="00D026EE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05326947" w14:textId="5C21FADD" w:rsidR="002C4D91" w:rsidRPr="00E4743F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1 кв.</w:t>
            </w:r>
          </w:p>
        </w:tc>
        <w:tc>
          <w:tcPr>
            <w:tcW w:w="992" w:type="dxa"/>
            <w:shd w:val="clear" w:color="auto" w:fill="auto"/>
          </w:tcPr>
          <w:p w14:paraId="79FD7E70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3B27E6A2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4C7A268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0CE890FE" w14:textId="722CC900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149E6" w:rsidRPr="00B527E4" w14:paraId="4E9E71E6" w14:textId="77777777" w:rsidTr="001F683C">
        <w:trPr>
          <w:trHeight w:val="556"/>
        </w:trPr>
        <w:tc>
          <w:tcPr>
            <w:tcW w:w="568" w:type="dxa"/>
            <w:shd w:val="clear" w:color="auto" w:fill="auto"/>
          </w:tcPr>
          <w:p w14:paraId="51A4A8B3" w14:textId="77777777" w:rsidR="002149E6" w:rsidRPr="00BD51A9" w:rsidRDefault="002149E6" w:rsidP="002149E6">
            <w:pPr>
              <w:pStyle w:val="a5"/>
              <w:rPr>
                <w:rFonts w:ascii="Times New Roman" w:hAnsi="Times New Roman"/>
                <w:bCs/>
              </w:rPr>
            </w:pPr>
            <w:r w:rsidRPr="00BD51A9">
              <w:rPr>
                <w:rFonts w:ascii="Times New Roman" w:hAnsi="Times New Roman"/>
                <w:bCs/>
              </w:rPr>
              <w:lastRenderedPageBreak/>
              <w:t>2.1.</w:t>
            </w: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34E8C461" w14:textId="616B3381" w:rsidR="002149E6" w:rsidRPr="00BD51A9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Размещение на муниципальных информационных стендах на территории МО город Ломоносов социальной рекламы</w:t>
            </w:r>
            <w:r>
              <w:rPr>
                <w:rFonts w:ascii="Times New Roman" w:hAnsi="Times New Roman"/>
              </w:rPr>
              <w:t>,</w:t>
            </w:r>
            <w:r w:rsidRPr="00BD51A9">
              <w:rPr>
                <w:rFonts w:ascii="Times New Roman" w:hAnsi="Times New Roman"/>
              </w:rPr>
              <w:t xml:space="preserve"> направленной на профилактику правонарушений</w:t>
            </w:r>
          </w:p>
        </w:tc>
        <w:tc>
          <w:tcPr>
            <w:tcW w:w="567" w:type="dxa"/>
            <w:shd w:val="clear" w:color="auto" w:fill="auto"/>
          </w:tcPr>
          <w:p w14:paraId="60C27F8C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0A4148C" w14:textId="7157C0E0" w:rsidR="002149E6" w:rsidRPr="00BD51A9" w:rsidRDefault="00A96F5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51B50DE8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992" w:type="dxa"/>
            <w:shd w:val="clear" w:color="auto" w:fill="auto"/>
          </w:tcPr>
          <w:p w14:paraId="48F7B3F4" w14:textId="77777777" w:rsidR="00907F1A" w:rsidRDefault="00907F1A" w:rsidP="00907F1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29E36F53" w14:textId="61BF717A" w:rsidR="002149E6" w:rsidRPr="00160370" w:rsidRDefault="00907F1A" w:rsidP="00907F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shd w:val="clear" w:color="auto" w:fill="auto"/>
          </w:tcPr>
          <w:p w14:paraId="08714D5C" w14:textId="77777777" w:rsidR="00907F1A" w:rsidRDefault="00907F1A" w:rsidP="00907F1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23E0A906" w14:textId="7DB17572" w:rsidR="002149E6" w:rsidRPr="00160370" w:rsidRDefault="00907F1A" w:rsidP="00907F1A">
            <w:pPr>
              <w:spacing w:after="0" w:line="240" w:lineRule="auto"/>
              <w:ind w:right="-1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</w:tcPr>
          <w:p w14:paraId="1BF38B01" w14:textId="77777777" w:rsidR="00907F1A" w:rsidRDefault="00907F1A" w:rsidP="00907F1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7CC10CBD" w14:textId="6928711D" w:rsidR="002149E6" w:rsidRPr="00160370" w:rsidRDefault="00907F1A" w:rsidP="00907F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708" w:type="dxa"/>
            <w:shd w:val="clear" w:color="auto" w:fill="auto"/>
          </w:tcPr>
          <w:p w14:paraId="1532882A" w14:textId="47F3EAC8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D91" w:rsidRPr="00B527E4" w14:paraId="2CC0291B" w14:textId="77777777" w:rsidTr="001F683C">
        <w:trPr>
          <w:trHeight w:val="249"/>
        </w:trPr>
        <w:tc>
          <w:tcPr>
            <w:tcW w:w="568" w:type="dxa"/>
            <w:shd w:val="clear" w:color="auto" w:fill="auto"/>
          </w:tcPr>
          <w:p w14:paraId="2F8458B3" w14:textId="77777777" w:rsidR="002C4D91" w:rsidRPr="00DB408E" w:rsidRDefault="002C4D91" w:rsidP="00B74BAA">
            <w:pPr>
              <w:ind w:right="-111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B408E">
              <w:rPr>
                <w:rFonts w:ascii="Times New Roman" w:hAnsi="Times New Roman" w:cs="Times New Roman"/>
                <w:b/>
                <w:bCs/>
                <w:lang w:eastAsia="ru-RU"/>
              </w:rPr>
              <w:t>2.2.</w:t>
            </w:r>
          </w:p>
        </w:tc>
        <w:tc>
          <w:tcPr>
            <w:tcW w:w="6096" w:type="dxa"/>
            <w:gridSpan w:val="4"/>
            <w:shd w:val="clear" w:color="auto" w:fill="auto"/>
          </w:tcPr>
          <w:p w14:paraId="034BA432" w14:textId="77777777" w:rsidR="002C4D91" w:rsidRPr="00746975" w:rsidRDefault="002C4D91" w:rsidP="00B74BAA">
            <w:pPr>
              <w:pStyle w:val="a5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  <w:b/>
              </w:rPr>
              <w:t>Проведение профилактических мероприятий</w:t>
            </w:r>
          </w:p>
        </w:tc>
        <w:tc>
          <w:tcPr>
            <w:tcW w:w="992" w:type="dxa"/>
            <w:shd w:val="clear" w:color="auto" w:fill="auto"/>
          </w:tcPr>
          <w:p w14:paraId="07E6CB7D" w14:textId="77777777" w:rsidR="002C4D91" w:rsidRPr="00251A5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475B326D" w14:textId="77777777" w:rsidR="002C4D91" w:rsidRPr="00251A5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0AA6C8C" w14:textId="77777777" w:rsidR="002C4D91" w:rsidRPr="00251A5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14:paraId="3C192C2A" w14:textId="06ECD95B" w:rsidR="002C4D91" w:rsidRPr="00874E38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1B0AC765" w14:textId="77777777" w:rsidTr="001F683C">
        <w:trPr>
          <w:trHeight w:val="812"/>
        </w:trPr>
        <w:tc>
          <w:tcPr>
            <w:tcW w:w="568" w:type="dxa"/>
            <w:shd w:val="clear" w:color="auto" w:fill="auto"/>
          </w:tcPr>
          <w:p w14:paraId="0DF4CD39" w14:textId="3FF9B06F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 w:rsidR="00BD73C8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0371CC51" w14:textId="77777777" w:rsidR="002149E6" w:rsidRPr="00BD51A9" w:rsidRDefault="002149E6" w:rsidP="002149E6">
            <w:pPr>
              <w:pStyle w:val="a5"/>
              <w:rPr>
                <w:rFonts w:ascii="Times New Roman" w:hAnsi="Times New Roman"/>
                <w:color w:val="000000"/>
              </w:rPr>
            </w:pPr>
            <w:r w:rsidRPr="00BD51A9">
              <w:rPr>
                <w:rFonts w:ascii="Times New Roman" w:hAnsi="Times New Roman"/>
              </w:rPr>
              <w:t>Участие в совместных рейдах КДН, ОМВД и ДНД по местам скопления молодежи</w:t>
            </w:r>
          </w:p>
        </w:tc>
        <w:tc>
          <w:tcPr>
            <w:tcW w:w="567" w:type="dxa"/>
            <w:shd w:val="clear" w:color="auto" w:fill="auto"/>
          </w:tcPr>
          <w:p w14:paraId="3FB7F347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0EFCB8F2" w14:textId="2648E368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104FE0B4" w14:textId="3FF3DAA5" w:rsidR="002149E6" w:rsidRPr="002C4D91" w:rsidRDefault="002149E6" w:rsidP="002149E6">
            <w:pPr>
              <w:pStyle w:val="a5"/>
              <w:ind w:right="-10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 xml:space="preserve">По </w:t>
            </w:r>
            <w:proofErr w:type="spellStart"/>
            <w:r w:rsidRPr="002C4D91">
              <w:rPr>
                <w:rFonts w:ascii="Times New Roman" w:hAnsi="Times New Roman"/>
                <w:sz w:val="20"/>
                <w:szCs w:val="20"/>
              </w:rPr>
              <w:t>отдель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C4D91">
              <w:rPr>
                <w:rFonts w:ascii="Times New Roman" w:hAnsi="Times New Roman"/>
                <w:sz w:val="20"/>
                <w:szCs w:val="20"/>
              </w:rPr>
              <w:t>ному плану</w:t>
            </w:r>
          </w:p>
        </w:tc>
        <w:tc>
          <w:tcPr>
            <w:tcW w:w="992" w:type="dxa"/>
            <w:shd w:val="clear" w:color="auto" w:fill="auto"/>
          </w:tcPr>
          <w:p w14:paraId="636C0320" w14:textId="6482E4A4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5118631" w14:textId="2F55938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C55C80A" w14:textId="6D6AD0F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1C0C322" w14:textId="588BC500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21E81918" w14:textId="77777777" w:rsidTr="001F683C">
        <w:trPr>
          <w:trHeight w:val="594"/>
        </w:trPr>
        <w:tc>
          <w:tcPr>
            <w:tcW w:w="568" w:type="dxa"/>
            <w:shd w:val="clear" w:color="auto" w:fill="auto"/>
          </w:tcPr>
          <w:p w14:paraId="07903195" w14:textId="3699BF87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 w:rsidR="00BD73C8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41CAC3F9" w14:textId="77777777" w:rsidR="002149E6" w:rsidRPr="00BD51A9" w:rsidRDefault="002149E6" w:rsidP="002149E6">
            <w:pPr>
              <w:pStyle w:val="a5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Проведение мониторинга правонарушений на территории МО город Ломоносов</w:t>
            </w:r>
          </w:p>
        </w:tc>
        <w:tc>
          <w:tcPr>
            <w:tcW w:w="567" w:type="dxa"/>
            <w:shd w:val="clear" w:color="auto" w:fill="auto"/>
          </w:tcPr>
          <w:p w14:paraId="1ACCECB2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2A115D9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8CFED9D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1BDB7A54" w14:textId="6BB01F7C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1396AE9C" w14:textId="55F0B996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16B55B16" w14:textId="70AF6005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DF09745" w14:textId="68BC1C4D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5C57D855" w14:textId="77777777" w:rsidTr="001F683C">
        <w:trPr>
          <w:trHeight w:val="700"/>
        </w:trPr>
        <w:tc>
          <w:tcPr>
            <w:tcW w:w="568" w:type="dxa"/>
            <w:shd w:val="clear" w:color="auto" w:fill="auto"/>
          </w:tcPr>
          <w:p w14:paraId="60177E31" w14:textId="3DD42E14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 w:rsidR="00BD73C8">
              <w:rPr>
                <w:rFonts w:ascii="Times New Roman" w:hAnsi="Times New Roman" w:cs="Times New Roman"/>
                <w:bCs/>
                <w:lang w:eastAsia="ru-RU"/>
              </w:rPr>
              <w:t>3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050FACA" w14:textId="3C2559BC" w:rsidR="002149E6" w:rsidRPr="005B2EA9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5B2EA9">
              <w:rPr>
                <w:rFonts w:ascii="Times New Roman" w:hAnsi="Times New Roman"/>
                <w:color w:val="000000"/>
              </w:rPr>
              <w:t xml:space="preserve">Организация и проведение совместных рейдов по пресечению торговли в неустановленных местах с принятием мер в соответствии с Законом Санкт-Петербурга от 31.05.2010 N 273-70 (ред. от 30.06.2022) "Об административных правонарушениях в Санкт-Петербурге" </w:t>
            </w:r>
          </w:p>
        </w:tc>
        <w:tc>
          <w:tcPr>
            <w:tcW w:w="567" w:type="dxa"/>
            <w:shd w:val="clear" w:color="auto" w:fill="auto"/>
          </w:tcPr>
          <w:p w14:paraId="3DB1DAD2" w14:textId="77777777" w:rsidR="002149E6" w:rsidRPr="005B2E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 w:rsidRPr="005B2EA9"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B24700C" w14:textId="77777777" w:rsidR="002149E6" w:rsidRPr="005B2E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 w:rsidRPr="005B2EA9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6FEB68B4" w14:textId="77777777" w:rsidR="002149E6" w:rsidRPr="005B2EA9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2EA9">
              <w:rPr>
                <w:rFonts w:ascii="Times New Roman" w:hAnsi="Times New Roman"/>
                <w:sz w:val="20"/>
                <w:szCs w:val="20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351CB468" w14:textId="0217ABC5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51E9A361" w14:textId="72D48DF6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B2DA29F" w14:textId="2B3D6E76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2941CCBB" w14:textId="032C3481" w:rsidR="002149E6" w:rsidRPr="001F683C" w:rsidRDefault="002149E6" w:rsidP="001F683C">
            <w:pPr>
              <w:spacing w:after="0" w:line="240" w:lineRule="auto"/>
              <w:ind w:right="-105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Отдел благо-устрой-</w:t>
            </w:r>
            <w:proofErr w:type="spellStart"/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ства</w:t>
            </w:r>
            <w:proofErr w:type="spellEnd"/>
            <w:r w:rsidRPr="001F683C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потре</w:t>
            </w:r>
            <w:r w:rsidR="001F683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битель</w:t>
            </w:r>
            <w:r w:rsidR="001F683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ского</w:t>
            </w:r>
            <w:proofErr w:type="spellEnd"/>
            <w:r w:rsidRPr="001F683C">
              <w:rPr>
                <w:rFonts w:ascii="Times New Roman" w:hAnsi="Times New Roman" w:cs="Times New Roman"/>
                <w:sz w:val="18"/>
                <w:szCs w:val="18"/>
              </w:rPr>
              <w:t xml:space="preserve"> рынка</w:t>
            </w:r>
          </w:p>
        </w:tc>
      </w:tr>
      <w:tr w:rsidR="002149E6" w:rsidRPr="00B527E4" w14:paraId="3C009593" w14:textId="77777777" w:rsidTr="001F683C">
        <w:trPr>
          <w:trHeight w:val="786"/>
        </w:trPr>
        <w:tc>
          <w:tcPr>
            <w:tcW w:w="568" w:type="dxa"/>
            <w:shd w:val="clear" w:color="auto" w:fill="auto"/>
          </w:tcPr>
          <w:p w14:paraId="311309C6" w14:textId="573A58F0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</w:t>
            </w:r>
            <w:r w:rsidR="00BD73C8">
              <w:rPr>
                <w:rFonts w:ascii="Times New Roman" w:hAnsi="Times New Roman" w:cs="Times New Roman"/>
                <w:bCs/>
                <w:lang w:eastAsia="ru-RU"/>
              </w:rPr>
              <w:t>.4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26AC30D" w14:textId="77777777" w:rsidR="002149E6" w:rsidRPr="00893C00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893C00">
              <w:rPr>
                <w:rFonts w:ascii="Times New Roman" w:hAnsi="Times New Roman"/>
                <w:color w:val="000000"/>
              </w:rPr>
              <w:t>Организация работы с неблагополучными семьями в целях профилактики правонарушений несовершеннолетних</w:t>
            </w:r>
          </w:p>
        </w:tc>
        <w:tc>
          <w:tcPr>
            <w:tcW w:w="567" w:type="dxa"/>
            <w:shd w:val="clear" w:color="auto" w:fill="auto"/>
          </w:tcPr>
          <w:p w14:paraId="14C9A690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70797D0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1957D491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14:paraId="59827586" w14:textId="7C874E5A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60BCD1E7" w14:textId="3F08934D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6CD8055" w14:textId="11F953DB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7CE36E04" w14:textId="54C1088E" w:rsidR="002149E6" w:rsidRPr="001F683C" w:rsidRDefault="002149E6" w:rsidP="001F683C">
            <w:pPr>
              <w:spacing w:after="0" w:line="240" w:lineRule="auto"/>
              <w:ind w:left="-107" w:right="-105" w:firstLine="107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F683C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Отдел опеки и </w:t>
            </w:r>
            <w:proofErr w:type="spellStart"/>
            <w:r w:rsidRPr="001F683C">
              <w:rPr>
                <w:rFonts w:ascii="Times New Roman" w:hAnsi="Times New Roman"/>
                <w:sz w:val="18"/>
                <w:szCs w:val="18"/>
                <w:lang w:eastAsia="ru-RU"/>
              </w:rPr>
              <w:t>попечи-тельства</w:t>
            </w:r>
            <w:proofErr w:type="spellEnd"/>
          </w:p>
        </w:tc>
      </w:tr>
      <w:tr w:rsidR="002149E6" w:rsidRPr="00B527E4" w14:paraId="06E010AA" w14:textId="77777777" w:rsidTr="001F683C">
        <w:trPr>
          <w:trHeight w:val="995"/>
        </w:trPr>
        <w:tc>
          <w:tcPr>
            <w:tcW w:w="568" w:type="dxa"/>
            <w:shd w:val="clear" w:color="auto" w:fill="auto"/>
          </w:tcPr>
          <w:p w14:paraId="7D7707A2" w14:textId="72D9003D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 w:rsidR="00BD73C8">
              <w:rPr>
                <w:rFonts w:ascii="Times New Roman" w:hAnsi="Times New Roman" w:cs="Times New Roman"/>
                <w:bCs/>
                <w:lang w:eastAsia="ru-RU"/>
              </w:rPr>
              <w:t>5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A6CCCE2" w14:textId="77777777" w:rsidR="002149E6" w:rsidRPr="00BD51A9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Проведение обследования жилищно-бытовых условий жизни и воспитания несовершеннолетних из семей социального риска, детей, находящихся под опекой</w:t>
            </w:r>
          </w:p>
        </w:tc>
        <w:tc>
          <w:tcPr>
            <w:tcW w:w="567" w:type="dxa"/>
            <w:shd w:val="clear" w:color="auto" w:fill="auto"/>
          </w:tcPr>
          <w:p w14:paraId="1AFCDDD5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1D70526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60ED7BAA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14:paraId="11AE0227" w14:textId="1A8D71B4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3ACABB60" w14:textId="73D62612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E8314DD" w14:textId="2BC5876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5B953A07" w14:textId="0C721AF6" w:rsidR="002149E6" w:rsidRPr="00874E38" w:rsidRDefault="002149E6" w:rsidP="001F683C">
            <w:pPr>
              <w:spacing w:after="0" w:line="240" w:lineRule="auto"/>
              <w:ind w:hanging="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74E3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Отдел опеки и </w:t>
            </w:r>
            <w:proofErr w:type="spellStart"/>
            <w:r w:rsidRPr="00874E38">
              <w:rPr>
                <w:rFonts w:ascii="Times New Roman" w:hAnsi="Times New Roman"/>
                <w:sz w:val="20"/>
                <w:szCs w:val="20"/>
                <w:lang w:eastAsia="ru-RU"/>
              </w:rPr>
              <w:t>попечи-тельства</w:t>
            </w:r>
            <w:proofErr w:type="spellEnd"/>
          </w:p>
        </w:tc>
      </w:tr>
      <w:tr w:rsidR="002149E6" w:rsidRPr="00B527E4" w14:paraId="357A6DEE" w14:textId="77777777" w:rsidTr="001F683C">
        <w:trPr>
          <w:trHeight w:val="3534"/>
        </w:trPr>
        <w:tc>
          <w:tcPr>
            <w:tcW w:w="568" w:type="dxa"/>
            <w:shd w:val="clear" w:color="auto" w:fill="auto"/>
          </w:tcPr>
          <w:p w14:paraId="5CEBEF5F" w14:textId="1A1BB559" w:rsidR="002149E6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 w:rsidR="00BD73C8">
              <w:rPr>
                <w:rFonts w:ascii="Times New Roman" w:hAnsi="Times New Roman" w:cs="Times New Roman"/>
                <w:bCs/>
                <w:lang w:eastAsia="ru-RU"/>
              </w:rPr>
              <w:t>6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624AF064" w14:textId="66344440" w:rsidR="002149E6" w:rsidRPr="007A1D12" w:rsidRDefault="002149E6" w:rsidP="002149E6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7A1D12">
              <w:rPr>
                <w:rFonts w:ascii="Times New Roman" w:hAnsi="Times New Roman" w:cs="Times New Roman"/>
              </w:rPr>
              <w:t>Взаимодействие в КДН Петродворцового района для выделения рабочих мест при проведении мероприятий по временному трудоустрой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7A1D12">
              <w:rPr>
                <w:rFonts w:ascii="Times New Roman" w:hAnsi="Times New Roman" w:cs="Times New Roman"/>
              </w:rPr>
              <w:t>ству</w:t>
            </w:r>
            <w:proofErr w:type="spellEnd"/>
            <w:r w:rsidRPr="007A1D12">
              <w:rPr>
                <w:rFonts w:ascii="Times New Roman" w:hAnsi="Times New Roman" w:cs="Times New Roman"/>
              </w:rPr>
              <w:t xml:space="preserve"> несовершеннолетних в возрасте от 14 до 18 лет, для подростков, находящихся в социально опасном положении, состоящих на учёте в комиссиях по делам несовершеннолетних и защите их прав, в целях их реабилитации, и занятости в летний период</w:t>
            </w:r>
          </w:p>
        </w:tc>
        <w:tc>
          <w:tcPr>
            <w:tcW w:w="567" w:type="dxa"/>
            <w:shd w:val="clear" w:color="auto" w:fill="auto"/>
          </w:tcPr>
          <w:p w14:paraId="6FF52735" w14:textId="77777777" w:rsidR="002149E6" w:rsidRPr="00BD51A9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AEE1843" w14:textId="77777777" w:rsidR="002149E6" w:rsidRPr="00BD51A9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FFFE25E" w14:textId="77777777" w:rsidR="002149E6" w:rsidRDefault="002149E6" w:rsidP="002149E6">
            <w:pPr>
              <w:pStyle w:val="a5"/>
              <w:ind w:left="-110" w:right="-102" w:firstLine="11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 xml:space="preserve">Апрель-май </w:t>
            </w:r>
          </w:p>
          <w:p w14:paraId="0341CB74" w14:textId="0E26C27D" w:rsidR="002149E6" w:rsidRDefault="002149E6" w:rsidP="002149E6">
            <w:pPr>
              <w:pStyle w:val="a5"/>
              <w:ind w:left="-110" w:right="-102" w:firstLine="11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 xml:space="preserve">(по </w:t>
            </w:r>
            <w:proofErr w:type="spellStart"/>
            <w:r w:rsidRPr="002C4D91">
              <w:rPr>
                <w:rFonts w:ascii="Times New Roman" w:hAnsi="Times New Roman"/>
                <w:sz w:val="20"/>
                <w:szCs w:val="20"/>
              </w:rPr>
              <w:t>обраще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C4D91">
              <w:rPr>
                <w:rFonts w:ascii="Times New Roman" w:hAnsi="Times New Roman"/>
                <w:sz w:val="20"/>
                <w:szCs w:val="20"/>
              </w:rPr>
              <w:t>нию</w:t>
            </w:r>
            <w:proofErr w:type="spellEnd"/>
            <w:r w:rsidRPr="002C4D9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B258D7F" w14:textId="1890BA25" w:rsidR="002149E6" w:rsidRPr="002C4D91" w:rsidRDefault="002149E6" w:rsidP="002149E6">
            <w:pPr>
              <w:pStyle w:val="a5"/>
              <w:ind w:left="-110" w:right="-102" w:firstLine="11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КДН)</w:t>
            </w:r>
          </w:p>
        </w:tc>
        <w:tc>
          <w:tcPr>
            <w:tcW w:w="992" w:type="dxa"/>
            <w:shd w:val="clear" w:color="auto" w:fill="auto"/>
          </w:tcPr>
          <w:p w14:paraId="3AB1FBBB" w14:textId="5A33090E" w:rsidR="002149E6" w:rsidRPr="00160370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4AA66DAB" w14:textId="60AB54F6" w:rsidR="002149E6" w:rsidRPr="00160370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6DCA0971" w14:textId="71FBB6B1" w:rsidR="002149E6" w:rsidRPr="00160370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B69D0C2" w14:textId="53F0A547" w:rsidR="002149E6" w:rsidRPr="00121103" w:rsidRDefault="001F683C" w:rsidP="002149E6">
            <w:pPr>
              <w:pStyle w:val="a5"/>
              <w:ind w:right="-113"/>
              <w:contextualSpacing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21103">
              <w:rPr>
                <w:rFonts w:ascii="Times New Roman" w:hAnsi="Times New Roman"/>
                <w:bCs/>
                <w:iCs/>
                <w:sz w:val="18"/>
                <w:szCs w:val="18"/>
              </w:rPr>
              <w:t>С</w:t>
            </w:r>
            <w:r w:rsidR="002149E6" w:rsidRPr="00121103">
              <w:rPr>
                <w:rFonts w:ascii="Times New Roman" w:hAnsi="Times New Roman"/>
                <w:bCs/>
                <w:iCs/>
                <w:sz w:val="18"/>
                <w:szCs w:val="18"/>
              </w:rPr>
              <w:t>мет</w:t>
            </w:r>
            <w:r w:rsidRPr="00121103">
              <w:rPr>
                <w:rFonts w:ascii="Times New Roman" w:hAnsi="Times New Roman"/>
                <w:bCs/>
                <w:iCs/>
                <w:sz w:val="18"/>
                <w:szCs w:val="18"/>
              </w:rPr>
              <w:t>а</w:t>
            </w:r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 xml:space="preserve"> по времен-ному </w:t>
            </w:r>
            <w:proofErr w:type="spellStart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трудо</w:t>
            </w:r>
            <w:proofErr w:type="spellEnd"/>
            <w:r w:rsidRPr="00121103">
              <w:rPr>
                <w:rFonts w:ascii="Times New Roman" w:hAnsi="Times New Roman"/>
                <w:iCs/>
                <w:sz w:val="18"/>
                <w:szCs w:val="18"/>
              </w:rPr>
              <w:t>-</w:t>
            </w:r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уст-</w:t>
            </w:r>
            <w:proofErr w:type="spellStart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ройст</w:t>
            </w:r>
            <w:proofErr w:type="spellEnd"/>
            <w:r w:rsidR="00907F1A" w:rsidRPr="00121103">
              <w:rPr>
                <w:rFonts w:ascii="Times New Roman" w:hAnsi="Times New Roman"/>
                <w:iCs/>
                <w:sz w:val="18"/>
                <w:szCs w:val="18"/>
              </w:rPr>
              <w:t>-</w:t>
            </w:r>
            <w:proofErr w:type="spellStart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ву</w:t>
            </w:r>
            <w:proofErr w:type="spellEnd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 xml:space="preserve"> </w:t>
            </w:r>
            <w:proofErr w:type="spellStart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несовер</w:t>
            </w:r>
            <w:proofErr w:type="spellEnd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-</w:t>
            </w:r>
            <w:proofErr w:type="spellStart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шенно</w:t>
            </w:r>
            <w:proofErr w:type="spellEnd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-летних в возрасте от 14 до 18 лет</w:t>
            </w:r>
            <w:r w:rsidR="002149E6" w:rsidRPr="00121103">
              <w:rPr>
                <w:rFonts w:ascii="Times New Roman" w:hAnsi="Times New Roman"/>
                <w:bCs/>
                <w:i/>
                <w:sz w:val="18"/>
                <w:szCs w:val="18"/>
              </w:rPr>
              <w:t xml:space="preserve"> </w:t>
            </w:r>
            <w:r w:rsidR="002149E6" w:rsidRPr="00121103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</w:p>
        </w:tc>
      </w:tr>
      <w:tr w:rsidR="00C10ACB" w:rsidRPr="00B527E4" w14:paraId="6C5180DA" w14:textId="77777777" w:rsidTr="001F683C">
        <w:trPr>
          <w:trHeight w:val="266"/>
        </w:trPr>
        <w:tc>
          <w:tcPr>
            <w:tcW w:w="568" w:type="dxa"/>
            <w:shd w:val="clear" w:color="auto" w:fill="auto"/>
          </w:tcPr>
          <w:p w14:paraId="236C9FD8" w14:textId="77777777" w:rsidR="00C10ACB" w:rsidRDefault="00C10ACB" w:rsidP="00C10ACB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193CDB3E" w14:textId="0E9CFB29" w:rsidR="00C10ACB" w:rsidRPr="009F191A" w:rsidRDefault="00C10ACB" w:rsidP="00C10AC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9F191A">
              <w:rPr>
                <w:rFonts w:ascii="Times New Roman" w:hAnsi="Times New Roman"/>
                <w:iCs/>
              </w:rPr>
              <w:t>Итого по разделу:</w:t>
            </w:r>
          </w:p>
        </w:tc>
        <w:tc>
          <w:tcPr>
            <w:tcW w:w="567" w:type="dxa"/>
            <w:shd w:val="clear" w:color="auto" w:fill="auto"/>
          </w:tcPr>
          <w:p w14:paraId="4EB38EB9" w14:textId="13759310" w:rsidR="00C10ACB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97727B2" w14:textId="250D3F8B" w:rsidR="00C10ACB" w:rsidRDefault="00C10ACB" w:rsidP="00C10ACB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BD73C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4B3AC55C" w14:textId="77777777" w:rsidR="00C10ACB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28B23144" w14:textId="77777777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45A71BC9" w14:textId="77777777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36E1C28A" w14:textId="77777777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5718C52F" w14:textId="147ACA14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10ACB" w:rsidRPr="00B527E4" w14:paraId="39C8C125" w14:textId="77777777" w:rsidTr="001F683C">
        <w:trPr>
          <w:trHeight w:val="575"/>
        </w:trPr>
        <w:tc>
          <w:tcPr>
            <w:tcW w:w="568" w:type="dxa"/>
            <w:shd w:val="clear" w:color="auto" w:fill="auto"/>
          </w:tcPr>
          <w:p w14:paraId="3D1EC4F3" w14:textId="77777777" w:rsidR="00C10ACB" w:rsidRPr="006D13C8" w:rsidRDefault="00C10ACB" w:rsidP="00C10ACB">
            <w:pPr>
              <w:ind w:right="-111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D13C8">
              <w:rPr>
                <w:rFonts w:ascii="Times New Roman" w:hAnsi="Times New Roman" w:cs="Times New Roman"/>
                <w:b/>
                <w:bCs/>
                <w:lang w:eastAsia="ru-RU"/>
              </w:rPr>
              <w:t>2.3.</w:t>
            </w:r>
          </w:p>
        </w:tc>
        <w:tc>
          <w:tcPr>
            <w:tcW w:w="9639" w:type="dxa"/>
            <w:gridSpan w:val="8"/>
            <w:shd w:val="clear" w:color="auto" w:fill="auto"/>
          </w:tcPr>
          <w:p w14:paraId="607669E1" w14:textId="77777777" w:rsidR="00C10ACB" w:rsidRPr="00746975" w:rsidRDefault="00C10ACB" w:rsidP="00C10ACB">
            <w:pPr>
              <w:pStyle w:val="a5"/>
              <w:rPr>
                <w:rFonts w:ascii="Times New Roman" w:hAnsi="Times New Roman"/>
                <w:b/>
                <w:bCs/>
              </w:rPr>
            </w:pPr>
            <w:r w:rsidRPr="00746975">
              <w:rPr>
                <w:rFonts w:ascii="Times New Roman" w:hAnsi="Times New Roman"/>
                <w:b/>
              </w:rPr>
              <w:t>Проведение молодежных акций, праздников, фестивалей и других мероприятий для детей и подростков в целях организации культурного досуга</w:t>
            </w:r>
          </w:p>
        </w:tc>
      </w:tr>
      <w:tr w:rsidR="003D12DD" w:rsidRPr="00B527E4" w14:paraId="2E62056E" w14:textId="77777777" w:rsidTr="001F683C">
        <w:trPr>
          <w:trHeight w:val="140"/>
        </w:trPr>
        <w:tc>
          <w:tcPr>
            <w:tcW w:w="568" w:type="dxa"/>
            <w:shd w:val="clear" w:color="auto" w:fill="auto"/>
          </w:tcPr>
          <w:p w14:paraId="65A66B33" w14:textId="77777777" w:rsidR="003D12DD" w:rsidRPr="00F32677" w:rsidRDefault="003D12DD" w:rsidP="003D12DD">
            <w:pPr>
              <w:pStyle w:val="a5"/>
              <w:rPr>
                <w:rFonts w:ascii="Times New Roman" w:hAnsi="Times New Roman"/>
              </w:rPr>
            </w:pPr>
            <w:r w:rsidRPr="0046169A">
              <w:rPr>
                <w:rFonts w:ascii="Times New Roman" w:hAnsi="Times New Roman"/>
                <w:i/>
                <w:sz w:val="20"/>
                <w:szCs w:val="20"/>
              </w:rPr>
              <w:t>2.3.1</w:t>
            </w:r>
            <w:r w:rsidRPr="00F32677">
              <w:rPr>
                <w:rFonts w:ascii="Times New Roman" w:hAnsi="Times New Roman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C6B7DA9" w14:textId="11519208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="00037EDB" w:rsidRPr="00E4743F">
              <w:rPr>
                <w:rFonts w:ascii="Times New Roman" w:hAnsi="Times New Roman"/>
                <w:i/>
              </w:rPr>
              <w:t>М.</w:t>
            </w:r>
            <w:r w:rsidRPr="00E4743F">
              <w:rPr>
                <w:rFonts w:ascii="Times New Roman" w:hAnsi="Times New Roman"/>
                <w:i/>
              </w:rPr>
              <w:t>Ю.Малофеева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2C09916" w14:textId="77777777" w:rsidR="003D12DD" w:rsidRPr="00E4743F" w:rsidRDefault="003D12DD" w:rsidP="003D12DD">
            <w:pPr>
              <w:pStyle w:val="a5"/>
              <w:jc w:val="center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1BD888E" w14:textId="77777777" w:rsidR="003D12DD" w:rsidRPr="00E4743F" w:rsidRDefault="003D12DD" w:rsidP="003D12DD">
            <w:pPr>
              <w:pStyle w:val="a5"/>
              <w:jc w:val="center"/>
              <w:rPr>
                <w:rFonts w:ascii="Times New Roman" w:hAnsi="Times New Roman"/>
                <w:bCs/>
              </w:rPr>
            </w:pPr>
            <w:r w:rsidRPr="00E4743F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F2C85D5" w14:textId="77777777" w:rsidR="003D12DD" w:rsidRPr="00E4743F" w:rsidRDefault="003D12DD" w:rsidP="003D12D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E4743F">
              <w:rPr>
                <w:rFonts w:ascii="Times New Roman" w:hAnsi="Times New Roman"/>
                <w:i/>
                <w:sz w:val="20"/>
                <w:szCs w:val="20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14:paraId="7A17097A" w14:textId="11D226D7" w:rsidR="003D12DD" w:rsidRPr="0046169A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6EFC8C55" w14:textId="73294893" w:rsidR="003D12DD" w:rsidRPr="00251A5B" w:rsidRDefault="003D12DD" w:rsidP="003D12DD">
            <w:pPr>
              <w:pStyle w:val="a5"/>
              <w:ind w:right="-108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</w:tcPr>
          <w:p w14:paraId="69A08FB7" w14:textId="609C9C69" w:rsidR="003D12DD" w:rsidRPr="00251A5B" w:rsidRDefault="003D12DD" w:rsidP="003D12DD">
            <w:pPr>
              <w:pStyle w:val="a5"/>
              <w:ind w:right="-108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14:paraId="60D38A00" w14:textId="51FD094A" w:rsidR="003D12DD" w:rsidRPr="00251A5B" w:rsidRDefault="003D12DD" w:rsidP="000C6D80">
            <w:pPr>
              <w:pStyle w:val="a5"/>
              <w:ind w:left="-112" w:right="-108" w:firstLine="112"/>
              <w:jc w:val="center"/>
              <w:rPr>
                <w:rFonts w:ascii="Times New Roman" w:hAnsi="Times New Roman"/>
                <w:b/>
                <w:bCs/>
              </w:rPr>
            </w:pP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 xml:space="preserve">МП Проведение 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работ по военно-</w:t>
            </w:r>
            <w:proofErr w:type="spellStart"/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патрио</w:t>
            </w:r>
            <w:proofErr w:type="spellEnd"/>
            <w:r w:rsidR="000C6D80" w:rsidRPr="00121103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proofErr w:type="spellStart"/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т</w:t>
            </w:r>
            <w:r w:rsidR="000C6D80" w:rsidRPr="00121103">
              <w:rPr>
                <w:rFonts w:ascii="Times New Roman" w:hAnsi="Times New Roman"/>
                <w:i/>
                <w:sz w:val="18"/>
                <w:szCs w:val="18"/>
              </w:rPr>
              <w:t>и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чес</w:t>
            </w:r>
            <w:proofErr w:type="spellEnd"/>
            <w:r w:rsidR="00D02ABF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 xml:space="preserve">кому </w:t>
            </w:r>
            <w:proofErr w:type="spellStart"/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воспита</w:t>
            </w:r>
            <w:r w:rsidR="000C6D80" w:rsidRPr="00121103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нию</w:t>
            </w:r>
            <w:proofErr w:type="spellEnd"/>
            <w:r w:rsidRPr="00121103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гражда</w:t>
            </w:r>
            <w:proofErr w:type="spellEnd"/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»</w:t>
            </w:r>
          </w:p>
        </w:tc>
      </w:tr>
      <w:tr w:rsidR="003D12DD" w:rsidRPr="00B527E4" w14:paraId="017A2C4C" w14:textId="77777777" w:rsidTr="001F683C">
        <w:tc>
          <w:tcPr>
            <w:tcW w:w="568" w:type="dxa"/>
            <w:shd w:val="clear" w:color="auto" w:fill="auto"/>
          </w:tcPr>
          <w:p w14:paraId="0177283A" w14:textId="77777777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lastRenderedPageBreak/>
              <w:t>2.3.2.</w:t>
            </w:r>
          </w:p>
        </w:tc>
        <w:tc>
          <w:tcPr>
            <w:tcW w:w="3544" w:type="dxa"/>
            <w:shd w:val="clear" w:color="auto" w:fill="auto"/>
          </w:tcPr>
          <w:p w14:paraId="534EF5B0" w14:textId="77777777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 w:rsidRPr="00E4743F">
              <w:rPr>
                <w:rFonts w:ascii="Times New Roman" w:hAnsi="Times New Roman"/>
                <w:i/>
                <w:color w:val="000000"/>
              </w:rPr>
              <w:t>Конкурс «Ломоносов-город воинской славы» в 3 номинациях</w:t>
            </w:r>
          </w:p>
        </w:tc>
        <w:tc>
          <w:tcPr>
            <w:tcW w:w="567" w:type="dxa"/>
            <w:shd w:val="clear" w:color="auto" w:fill="auto"/>
          </w:tcPr>
          <w:p w14:paraId="173438C2" w14:textId="77777777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97224EC" w14:textId="77777777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E4743F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AFF3F49" w14:textId="7E937A0F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Апрель</w:t>
            </w:r>
            <w:r w:rsidR="001957E1" w:rsidRPr="00E4743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-</w:t>
            </w:r>
            <w:r w:rsidRPr="00E4743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14:paraId="6D2BAD48" w14:textId="3FE66DAF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14:paraId="2529AE44" w14:textId="267DB71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4B0F1AA1" w14:textId="4628CE43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FA39439" w14:textId="7091D1C7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5F71B72D" w14:textId="77777777" w:rsidTr="001F683C">
        <w:tc>
          <w:tcPr>
            <w:tcW w:w="568" w:type="dxa"/>
            <w:shd w:val="clear" w:color="auto" w:fill="auto"/>
          </w:tcPr>
          <w:p w14:paraId="47020E11" w14:textId="77777777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3544" w:type="dxa"/>
            <w:shd w:val="clear" w:color="auto" w:fill="auto"/>
          </w:tcPr>
          <w:p w14:paraId="34E26D55" w14:textId="77777777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 w:rsidRPr="00E4743F">
              <w:rPr>
                <w:rFonts w:ascii="Times New Roman" w:hAnsi="Times New Roman"/>
                <w:i/>
                <w:color w:val="000000"/>
              </w:rPr>
              <w:t>День допризывной молодежи</w:t>
            </w:r>
          </w:p>
          <w:p w14:paraId="6D891BEF" w14:textId="77777777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 w:rsidRPr="00E4743F">
              <w:rPr>
                <w:rFonts w:ascii="Times New Roman" w:hAnsi="Times New Roman"/>
                <w:i/>
                <w:color w:val="000000"/>
              </w:rPr>
              <w:t xml:space="preserve"> «В гости в армию»</w:t>
            </w:r>
          </w:p>
        </w:tc>
        <w:tc>
          <w:tcPr>
            <w:tcW w:w="567" w:type="dxa"/>
            <w:shd w:val="clear" w:color="auto" w:fill="auto"/>
          </w:tcPr>
          <w:p w14:paraId="400199A8" w14:textId="77777777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870A95C" w14:textId="77777777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E4743F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51DF468" w14:textId="77777777" w:rsidR="003D12DD" w:rsidRPr="00E4743F" w:rsidRDefault="003D12DD" w:rsidP="003D12DD">
            <w:pPr>
              <w:spacing w:after="0" w:line="240" w:lineRule="auto"/>
              <w:ind w:left="-103" w:right="-102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14:paraId="59360648" w14:textId="3FDF5220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14:paraId="38FD728E" w14:textId="64C6F62F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6E2084C1" w14:textId="060ABB7A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89BE375" w14:textId="39CAED46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614BE5BF" w14:textId="77777777" w:rsidTr="001F683C">
        <w:trPr>
          <w:trHeight w:val="297"/>
        </w:trPr>
        <w:tc>
          <w:tcPr>
            <w:tcW w:w="568" w:type="dxa"/>
            <w:shd w:val="clear" w:color="auto" w:fill="auto"/>
          </w:tcPr>
          <w:p w14:paraId="288D119D" w14:textId="3CD3F06B" w:rsidR="003D12DD" w:rsidRPr="00486131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2.3.4</w:t>
            </w:r>
          </w:p>
        </w:tc>
        <w:tc>
          <w:tcPr>
            <w:tcW w:w="3544" w:type="dxa"/>
            <w:shd w:val="clear" w:color="auto" w:fill="auto"/>
          </w:tcPr>
          <w:p w14:paraId="46E98CD3" w14:textId="127775DB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 w:rsidRPr="00E4743F">
              <w:rPr>
                <w:rFonts w:ascii="Times New Roman" w:hAnsi="Times New Roman"/>
                <w:i/>
              </w:rPr>
              <w:t xml:space="preserve">Новогодние муниципальные елки для детей  </w:t>
            </w:r>
          </w:p>
        </w:tc>
        <w:tc>
          <w:tcPr>
            <w:tcW w:w="567" w:type="dxa"/>
            <w:shd w:val="clear" w:color="auto" w:fill="auto"/>
          </w:tcPr>
          <w:p w14:paraId="08CC5DDC" w14:textId="0BF10344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3398748" w14:textId="3816FDBA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E4743F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1079E22" w14:textId="6510A0FC" w:rsidR="003D12DD" w:rsidRPr="00E4743F" w:rsidRDefault="003D12DD" w:rsidP="003D12DD">
            <w:pPr>
              <w:pStyle w:val="a5"/>
              <w:ind w:right="-102" w:hanging="103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E4743F">
              <w:rPr>
                <w:rFonts w:ascii="Times New Roman" w:hAnsi="Times New Roman"/>
                <w:bCs/>
                <w:i/>
                <w:sz w:val="20"/>
                <w:szCs w:val="20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14:paraId="4C4A7B68" w14:textId="3E31F355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3175351C" w14:textId="40F2D068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78833E2C" w14:textId="755E626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14:paraId="776AB54E" w14:textId="63381DD5" w:rsidR="003D12DD" w:rsidRPr="0067695F" w:rsidRDefault="00121103" w:rsidP="003D12D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МП</w:t>
            </w:r>
          </w:p>
          <w:p w14:paraId="562840D4" w14:textId="35A6905D" w:rsidR="003D12DD" w:rsidRPr="00251A5B" w:rsidRDefault="003D12DD" w:rsidP="000C6D80">
            <w:pPr>
              <w:spacing w:after="0" w:line="240" w:lineRule="auto"/>
              <w:ind w:left="-112" w:firstLine="112"/>
              <w:jc w:val="center"/>
              <w:rPr>
                <w:rFonts w:ascii="Times New Roman" w:hAnsi="Times New Roman"/>
              </w:rPr>
            </w:pPr>
            <w:proofErr w:type="spellStart"/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Орг</w:t>
            </w:r>
            <w:r w:rsidR="000C6D80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ция</w:t>
            </w:r>
            <w:proofErr w:type="spellEnd"/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досуговых мер-й для жителей МО</w:t>
            </w:r>
          </w:p>
        </w:tc>
      </w:tr>
      <w:tr w:rsidR="003D12DD" w:rsidRPr="00B527E4" w14:paraId="6350498E" w14:textId="77777777" w:rsidTr="001F683C">
        <w:tc>
          <w:tcPr>
            <w:tcW w:w="568" w:type="dxa"/>
            <w:shd w:val="clear" w:color="auto" w:fill="auto"/>
          </w:tcPr>
          <w:p w14:paraId="37B9BD55" w14:textId="06655D57" w:rsidR="003D12DD" w:rsidRPr="00486131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2.3.5.</w:t>
            </w:r>
          </w:p>
        </w:tc>
        <w:tc>
          <w:tcPr>
            <w:tcW w:w="3544" w:type="dxa"/>
            <w:shd w:val="clear" w:color="auto" w:fill="auto"/>
          </w:tcPr>
          <w:p w14:paraId="6BA143C3" w14:textId="01E8BA66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 xml:space="preserve">Уличные акции по профилактике правонарушений (ДТТ, НОН) </w:t>
            </w:r>
          </w:p>
        </w:tc>
        <w:tc>
          <w:tcPr>
            <w:tcW w:w="567" w:type="dxa"/>
            <w:shd w:val="clear" w:color="auto" w:fill="auto"/>
          </w:tcPr>
          <w:p w14:paraId="24B18089" w14:textId="58437BCC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89CC270" w14:textId="2FF1296A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E4743F">
              <w:rPr>
                <w:rFonts w:ascii="Times New Roman" w:hAnsi="Times New Roman" w:cs="Times New Roman"/>
                <w:i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40DC2525" w14:textId="51CE8BFE" w:rsidR="003D12DD" w:rsidRPr="00E4743F" w:rsidRDefault="003D12DD" w:rsidP="003D12DD">
            <w:pPr>
              <w:spacing w:after="0" w:line="240" w:lineRule="auto"/>
              <w:ind w:left="-103" w:firstLine="103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Март-декабрь</w:t>
            </w:r>
          </w:p>
        </w:tc>
        <w:tc>
          <w:tcPr>
            <w:tcW w:w="992" w:type="dxa"/>
            <w:shd w:val="clear" w:color="auto" w:fill="auto"/>
          </w:tcPr>
          <w:p w14:paraId="5889C9D7" w14:textId="24051074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5A5F0C41" w14:textId="4253CDA5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B661181" w14:textId="1D50DDA5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9112F4C" w14:textId="49E7BD89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4B06CF59" w14:textId="77777777" w:rsidTr="001F683C">
        <w:tc>
          <w:tcPr>
            <w:tcW w:w="568" w:type="dxa"/>
            <w:shd w:val="clear" w:color="auto" w:fill="auto"/>
          </w:tcPr>
          <w:p w14:paraId="1A22A95A" w14:textId="02F60DF8" w:rsidR="003D12DD" w:rsidRPr="00486131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2.3.6.</w:t>
            </w:r>
          </w:p>
        </w:tc>
        <w:tc>
          <w:tcPr>
            <w:tcW w:w="3544" w:type="dxa"/>
            <w:shd w:val="clear" w:color="auto" w:fill="auto"/>
          </w:tcPr>
          <w:p w14:paraId="3EC7903A" w14:textId="78330DE9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>Праздники двора</w:t>
            </w:r>
          </w:p>
        </w:tc>
        <w:tc>
          <w:tcPr>
            <w:tcW w:w="567" w:type="dxa"/>
            <w:shd w:val="clear" w:color="auto" w:fill="auto"/>
          </w:tcPr>
          <w:p w14:paraId="08F4D332" w14:textId="59A9A08C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356DBA3" w14:textId="05ADBF12" w:rsidR="003D12DD" w:rsidRPr="00E4743F" w:rsidRDefault="00343A83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E4743F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2634D814" w14:textId="01CD13F0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Июнь-август</w:t>
            </w:r>
          </w:p>
        </w:tc>
        <w:tc>
          <w:tcPr>
            <w:tcW w:w="992" w:type="dxa"/>
            <w:shd w:val="clear" w:color="auto" w:fill="auto"/>
          </w:tcPr>
          <w:p w14:paraId="54524544" w14:textId="06B61598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7F5F1C3A" w14:textId="64ED828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7ECAECB4" w14:textId="7154FFFD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73381EE9" w14:textId="108953C3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121057C2" w14:textId="77777777" w:rsidTr="001F683C">
        <w:tc>
          <w:tcPr>
            <w:tcW w:w="568" w:type="dxa"/>
            <w:shd w:val="clear" w:color="auto" w:fill="auto"/>
          </w:tcPr>
          <w:p w14:paraId="5F4D692A" w14:textId="5327A26C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2.3.7.</w:t>
            </w:r>
            <w:r w:rsidR="00E4743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544" w:type="dxa"/>
            <w:shd w:val="clear" w:color="auto" w:fill="auto"/>
          </w:tcPr>
          <w:p w14:paraId="37C85650" w14:textId="50F0A2A5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>Интерактивные конкурсы рисунков, фотоконкурсы, викторины, квесты</w:t>
            </w:r>
          </w:p>
        </w:tc>
        <w:tc>
          <w:tcPr>
            <w:tcW w:w="567" w:type="dxa"/>
            <w:shd w:val="clear" w:color="auto" w:fill="auto"/>
          </w:tcPr>
          <w:p w14:paraId="1BA3FDAD" w14:textId="098C1B6C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D479BAD" w14:textId="519A998E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E4743F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F2C4724" w14:textId="5BED7BBD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0B1FD55" w14:textId="642D2FC0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624BC15E" w14:textId="1B7B4C5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F4621BF" w14:textId="12672ECE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675063C5" w14:textId="44F76789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0ACB" w:rsidRPr="00B527E4" w14:paraId="6BE90430" w14:textId="77777777" w:rsidTr="001F683C">
        <w:tc>
          <w:tcPr>
            <w:tcW w:w="568" w:type="dxa"/>
            <w:shd w:val="clear" w:color="auto" w:fill="auto"/>
          </w:tcPr>
          <w:p w14:paraId="18036321" w14:textId="77777777" w:rsidR="00C10AC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54FE9E90" w14:textId="77777777" w:rsidR="00C10ACB" w:rsidRPr="009F191A" w:rsidRDefault="00C10ACB" w:rsidP="00C10ACB">
            <w:pPr>
              <w:pStyle w:val="a5"/>
              <w:rPr>
                <w:rFonts w:ascii="Times New Roman" w:hAnsi="Times New Roman"/>
                <w:iCs/>
              </w:rPr>
            </w:pPr>
            <w:r w:rsidRPr="009F191A">
              <w:rPr>
                <w:rFonts w:ascii="Times New Roman" w:hAnsi="Times New Roman"/>
                <w:iCs/>
              </w:rPr>
              <w:t>Итого по разделу:</w:t>
            </w:r>
          </w:p>
        </w:tc>
        <w:tc>
          <w:tcPr>
            <w:tcW w:w="567" w:type="dxa"/>
            <w:shd w:val="clear" w:color="auto" w:fill="auto"/>
          </w:tcPr>
          <w:p w14:paraId="4715CF48" w14:textId="77777777" w:rsidR="00C10ACB" w:rsidRPr="009F191A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lang w:eastAsia="ru-RU"/>
              </w:rPr>
            </w:pPr>
            <w:r w:rsidRPr="009F191A">
              <w:rPr>
                <w:rFonts w:ascii="Times New Roman" w:hAnsi="Times New Roman"/>
                <w:bCs/>
                <w:iCs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ABDD63F" w14:textId="5CA75C04" w:rsidR="00C10ACB" w:rsidRPr="009F191A" w:rsidRDefault="0008734E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</w:t>
            </w:r>
            <w:r w:rsidR="005B2EA9">
              <w:rPr>
                <w:rFonts w:ascii="Times New Roman" w:hAnsi="Times New Roman" w:cs="Times New Roman"/>
                <w:iCs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4FD1079A" w14:textId="77777777" w:rsidR="00C10AC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11D7B2F" w14:textId="77777777" w:rsidR="00C10ACB" w:rsidRPr="00B573A5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1" w:type="dxa"/>
            <w:gridSpan w:val="3"/>
            <w:shd w:val="clear" w:color="auto" w:fill="auto"/>
          </w:tcPr>
          <w:p w14:paraId="030B848F" w14:textId="77777777" w:rsidR="00C10ACB" w:rsidRPr="00251A5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0ACB" w:rsidRPr="00B527E4" w14:paraId="5C341842" w14:textId="77777777" w:rsidTr="001F683C">
        <w:trPr>
          <w:trHeight w:val="379"/>
        </w:trPr>
        <w:tc>
          <w:tcPr>
            <w:tcW w:w="568" w:type="dxa"/>
            <w:shd w:val="clear" w:color="auto" w:fill="auto"/>
          </w:tcPr>
          <w:p w14:paraId="6552A604" w14:textId="77777777" w:rsidR="00C10ACB" w:rsidRPr="006D13C8" w:rsidRDefault="00C10ACB" w:rsidP="00C10AC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D13C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9639" w:type="dxa"/>
            <w:gridSpan w:val="8"/>
            <w:shd w:val="clear" w:color="auto" w:fill="auto"/>
          </w:tcPr>
          <w:p w14:paraId="2EB7CCAF" w14:textId="7F9EF34E" w:rsidR="00C10ACB" w:rsidRPr="00746975" w:rsidRDefault="00C10ACB" w:rsidP="00C10ACB">
            <w:pPr>
              <w:pStyle w:val="a5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  <w:b/>
              </w:rPr>
              <w:t xml:space="preserve">Спортивные мероприятия с </w:t>
            </w:r>
            <w:r w:rsidR="001957E1">
              <w:rPr>
                <w:rFonts w:ascii="Times New Roman" w:hAnsi="Times New Roman"/>
                <w:b/>
              </w:rPr>
              <w:t>участ</w:t>
            </w:r>
            <w:r w:rsidRPr="00746975">
              <w:rPr>
                <w:rFonts w:ascii="Times New Roman" w:hAnsi="Times New Roman"/>
                <w:b/>
              </w:rPr>
              <w:t xml:space="preserve">ием детей и подростков </w:t>
            </w:r>
          </w:p>
        </w:tc>
      </w:tr>
      <w:tr w:rsidR="002149E6" w:rsidRPr="00B527E4" w14:paraId="5175B0DB" w14:textId="77777777" w:rsidTr="001F683C">
        <w:trPr>
          <w:trHeight w:val="428"/>
        </w:trPr>
        <w:tc>
          <w:tcPr>
            <w:tcW w:w="568" w:type="dxa"/>
            <w:shd w:val="clear" w:color="auto" w:fill="auto"/>
          </w:tcPr>
          <w:p w14:paraId="55938F24" w14:textId="77777777" w:rsidR="002149E6" w:rsidRPr="00486131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1</w:t>
            </w: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8E738E3" w14:textId="6FE72DC6" w:rsidR="002149E6" w:rsidRPr="00746975" w:rsidRDefault="002149E6" w:rsidP="003D12DD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 xml:space="preserve">Турнир по </w:t>
            </w:r>
            <w:proofErr w:type="spellStart"/>
            <w:r>
              <w:rPr>
                <w:rFonts w:ascii="Times New Roman" w:hAnsi="Times New Roman"/>
                <w:bCs/>
                <w:i/>
              </w:rPr>
              <w:t>таэквандо</w:t>
            </w:r>
            <w:proofErr w:type="spellEnd"/>
            <w:r>
              <w:rPr>
                <w:rFonts w:ascii="Times New Roman" w:hAnsi="Times New Roman"/>
                <w:bCs/>
                <w:i/>
              </w:rPr>
              <w:t xml:space="preserve"> в честь Героя России М.Ю.</w:t>
            </w:r>
            <w:r w:rsidR="008E67A2">
              <w:rPr>
                <w:rFonts w:ascii="Times New Roman" w:hAnsi="Times New Roman"/>
                <w:bCs/>
                <w:i/>
              </w:rPr>
              <w:t xml:space="preserve"> </w:t>
            </w:r>
            <w:r>
              <w:rPr>
                <w:rFonts w:ascii="Times New Roman" w:hAnsi="Times New Roman"/>
                <w:bCs/>
                <w:i/>
              </w:rPr>
              <w:t>Малофеева</w:t>
            </w:r>
          </w:p>
        </w:tc>
        <w:tc>
          <w:tcPr>
            <w:tcW w:w="567" w:type="dxa"/>
            <w:shd w:val="clear" w:color="auto" w:fill="auto"/>
          </w:tcPr>
          <w:p w14:paraId="797E2A03" w14:textId="77777777" w:rsidR="002149E6" w:rsidRPr="00A6414B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1EB537" w14:textId="77777777" w:rsidR="002149E6" w:rsidRPr="00B74BAA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B74BAA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1AF032" w14:textId="77777777" w:rsidR="002149E6" w:rsidRPr="00ED5839" w:rsidRDefault="002149E6" w:rsidP="003D12DD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D5839">
              <w:rPr>
                <w:rFonts w:ascii="Times New Roman" w:hAnsi="Times New Roman" w:cs="Times New Roman"/>
                <w:i/>
                <w:iCs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14:paraId="1D7D99B0" w14:textId="41FFF5F0" w:rsidR="002149E6" w:rsidRPr="004B7638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16BC2FAE" w14:textId="3C1D101D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C7DF1D0" w14:textId="348DB9C8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767DC183" w14:textId="67E29F55" w:rsidR="002149E6" w:rsidRPr="00ED5839" w:rsidRDefault="002149E6" w:rsidP="000C6D80">
            <w:pPr>
              <w:spacing w:after="0" w:line="240" w:lineRule="auto"/>
              <w:ind w:left="-112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83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МП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Спорт</w:t>
            </w:r>
          </w:p>
        </w:tc>
      </w:tr>
      <w:tr w:rsidR="002149E6" w:rsidRPr="00B527E4" w14:paraId="717D2A82" w14:textId="77777777" w:rsidTr="001F683C">
        <w:tc>
          <w:tcPr>
            <w:tcW w:w="568" w:type="dxa"/>
            <w:shd w:val="clear" w:color="auto" w:fill="auto"/>
          </w:tcPr>
          <w:p w14:paraId="2B0E9B8D" w14:textId="77777777" w:rsidR="002149E6" w:rsidRPr="00486131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2.4.2.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A722977" w14:textId="77777777" w:rsidR="002149E6" w:rsidRPr="00746975" w:rsidRDefault="002149E6" w:rsidP="003D12DD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 w:rsidRPr="00746975">
              <w:rPr>
                <w:rFonts w:ascii="Times New Roman" w:hAnsi="Times New Roman"/>
                <w:bCs/>
                <w:i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567" w:type="dxa"/>
            <w:shd w:val="clear" w:color="auto" w:fill="auto"/>
          </w:tcPr>
          <w:p w14:paraId="38ADB1BE" w14:textId="77777777" w:rsidR="002149E6" w:rsidRPr="00A6414B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A8894FF" w14:textId="77777777" w:rsidR="002149E6" w:rsidRPr="00B74BAA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64C8E5B5" w14:textId="77777777" w:rsidR="002149E6" w:rsidRPr="00C10ACB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0AC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14:paraId="0A214053" w14:textId="73AC45D0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5290823F" w14:textId="4D8EA066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0CE18434" w14:textId="138AC405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8AD7563" w14:textId="077FF2C1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49E6" w:rsidRPr="00B527E4" w14:paraId="17830CFB" w14:textId="77777777" w:rsidTr="001F683C">
        <w:trPr>
          <w:trHeight w:val="454"/>
        </w:trPr>
        <w:tc>
          <w:tcPr>
            <w:tcW w:w="568" w:type="dxa"/>
            <w:shd w:val="clear" w:color="auto" w:fill="auto"/>
          </w:tcPr>
          <w:p w14:paraId="5093BB2C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2.4.4.</w:t>
            </w:r>
          </w:p>
        </w:tc>
        <w:tc>
          <w:tcPr>
            <w:tcW w:w="3544" w:type="dxa"/>
            <w:shd w:val="clear" w:color="auto" w:fill="auto"/>
          </w:tcPr>
          <w:p w14:paraId="4E807068" w14:textId="12D40057" w:rsidR="002149E6" w:rsidRPr="00ED5839" w:rsidRDefault="002149E6" w:rsidP="003D12DD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</w:pP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Открытый мемориал по шахматам имени В.В.</w:t>
            </w:r>
            <w:r w:rsidR="008E67A2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Капицына</w:t>
            </w:r>
            <w:proofErr w:type="spellEnd"/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(детская секци</w:t>
            </w:r>
            <w:r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я</w:t>
            </w: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– блиц турнир)</w:t>
            </w:r>
          </w:p>
        </w:tc>
        <w:tc>
          <w:tcPr>
            <w:tcW w:w="567" w:type="dxa"/>
            <w:shd w:val="clear" w:color="auto" w:fill="auto"/>
          </w:tcPr>
          <w:p w14:paraId="3065356D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5BF62CD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A3E21E6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0CA73CB7" w14:textId="0C2F89DB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4A7498BD" w14:textId="040D457D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76146552" w14:textId="32FF37D2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6D0E8E3" w14:textId="43E53023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49E6" w:rsidRPr="00B527E4" w14:paraId="7FDDE6FD" w14:textId="77777777" w:rsidTr="001F683C">
        <w:trPr>
          <w:trHeight w:val="656"/>
        </w:trPr>
        <w:tc>
          <w:tcPr>
            <w:tcW w:w="568" w:type="dxa"/>
            <w:shd w:val="clear" w:color="auto" w:fill="auto"/>
          </w:tcPr>
          <w:p w14:paraId="6D8C6012" w14:textId="580CBC34" w:rsidR="002149E6" w:rsidRDefault="002149E6" w:rsidP="003D12DD">
            <w:r w:rsidRPr="002D2133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  <w:r w:rsidR="003C3B2B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5</w:t>
            </w:r>
            <w:r w:rsidRPr="002D2133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D4E86C1" w14:textId="77777777" w:rsidR="002149E6" w:rsidRPr="005D0AE0" w:rsidRDefault="002149E6" w:rsidP="003D12DD">
            <w:pPr>
              <w:pStyle w:val="a5"/>
              <w:contextualSpacing/>
              <w:jc w:val="both"/>
              <w:rPr>
                <w:rFonts w:ascii="Times New Roman" w:hAnsi="Times New Roman"/>
                <w:i/>
              </w:rPr>
            </w:pPr>
            <w:r w:rsidRPr="005D0AE0">
              <w:rPr>
                <w:rFonts w:ascii="Times New Roman" w:hAnsi="Times New Roman"/>
                <w:bCs/>
                <w:i/>
              </w:rPr>
              <w:t xml:space="preserve">Открытое Первенство МО </w:t>
            </w:r>
            <w:proofErr w:type="spellStart"/>
            <w:r w:rsidRPr="005D0AE0">
              <w:rPr>
                <w:rFonts w:ascii="Times New Roman" w:hAnsi="Times New Roman"/>
                <w:bCs/>
                <w:i/>
              </w:rPr>
              <w:t>г.Ломоносов</w:t>
            </w:r>
            <w:proofErr w:type="spellEnd"/>
            <w:r w:rsidRPr="005D0AE0">
              <w:rPr>
                <w:rFonts w:ascii="Times New Roman" w:hAnsi="Times New Roman"/>
                <w:bCs/>
                <w:i/>
              </w:rPr>
              <w:t xml:space="preserve"> по настольному теннису</w:t>
            </w:r>
          </w:p>
        </w:tc>
        <w:tc>
          <w:tcPr>
            <w:tcW w:w="567" w:type="dxa"/>
            <w:shd w:val="clear" w:color="auto" w:fill="auto"/>
          </w:tcPr>
          <w:p w14:paraId="08946977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09EBB6B" w14:textId="77777777" w:rsidR="002149E6" w:rsidRPr="00B74BAA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488D2C3" w14:textId="77777777" w:rsidR="002149E6" w:rsidRPr="00C10ACB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0AC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14:paraId="300A42FB" w14:textId="71C2BE00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5E72F104" w14:textId="1C7C9091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7A95121F" w14:textId="16C847F0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14B85D3F" w14:textId="07B93635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C10ACB" w:rsidRPr="00B527E4" w14:paraId="0DDB3A29" w14:textId="77777777" w:rsidTr="001F683C">
        <w:tc>
          <w:tcPr>
            <w:tcW w:w="568" w:type="dxa"/>
            <w:shd w:val="clear" w:color="auto" w:fill="auto"/>
          </w:tcPr>
          <w:p w14:paraId="7EF38572" w14:textId="77777777" w:rsidR="00C10ACB" w:rsidRPr="002D2133" w:rsidRDefault="00C10ACB" w:rsidP="00C10ACB">
            <w:pP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5F536B43" w14:textId="77777777" w:rsidR="00C10ACB" w:rsidRPr="005D0AE0" w:rsidRDefault="00C10ACB" w:rsidP="00C10ACB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t>Итого по разделу:</w:t>
            </w:r>
          </w:p>
        </w:tc>
        <w:tc>
          <w:tcPr>
            <w:tcW w:w="567" w:type="dxa"/>
            <w:shd w:val="clear" w:color="auto" w:fill="auto"/>
          </w:tcPr>
          <w:p w14:paraId="1E46C521" w14:textId="64AEE526" w:rsidR="00C10ACB" w:rsidRDefault="00BD73C8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C054A06" w14:textId="4660CA24" w:rsidR="00C10ACB" w:rsidRPr="0008734E" w:rsidRDefault="0008734E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08734E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11F58327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12B520C6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2551" w:type="dxa"/>
            <w:gridSpan w:val="3"/>
            <w:shd w:val="clear" w:color="auto" w:fill="auto"/>
          </w:tcPr>
          <w:p w14:paraId="49B708D9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14:paraId="4AC07929" w14:textId="77777777" w:rsidR="00DA1F20" w:rsidRPr="00DA1F20" w:rsidRDefault="00DA1F20" w:rsidP="00DA1F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7497B5D" w14:textId="5B7C5005" w:rsidR="00C24C84" w:rsidRDefault="00C24C84" w:rsidP="00C24C84">
      <w:pPr>
        <w:pStyle w:val="a9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 xml:space="preserve">Финансовое обеспечение </w:t>
      </w:r>
      <w:r w:rsidR="00B00AD8" w:rsidRPr="00B00AD8">
        <w:rPr>
          <w:rFonts w:ascii="Times New Roman" w:eastAsia="Calibri" w:hAnsi="Times New Roman" w:cs="Times New Roman"/>
          <w:b/>
          <w:sz w:val="24"/>
          <w:szCs w:val="24"/>
        </w:rPr>
        <w:t>реализации муниципальной программы</w:t>
      </w:r>
    </w:p>
    <w:p w14:paraId="52B0568E" w14:textId="77777777" w:rsidR="00DA1F20" w:rsidRPr="002842D0" w:rsidRDefault="00DA1F20" w:rsidP="00DA1F20">
      <w:pPr>
        <w:pStyle w:val="a9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Style w:val="10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93"/>
        <w:gridCol w:w="2268"/>
        <w:gridCol w:w="1701"/>
        <w:gridCol w:w="708"/>
        <w:gridCol w:w="709"/>
        <w:gridCol w:w="709"/>
        <w:gridCol w:w="709"/>
        <w:gridCol w:w="850"/>
        <w:gridCol w:w="851"/>
        <w:gridCol w:w="850"/>
      </w:tblGrid>
      <w:tr w:rsidR="00070D9E" w:rsidRPr="007E23AE" w14:paraId="4B15630E" w14:textId="77777777" w:rsidTr="00A33F56">
        <w:tc>
          <w:tcPr>
            <w:tcW w:w="993" w:type="dxa"/>
            <w:vMerge w:val="restart"/>
          </w:tcPr>
          <w:p w14:paraId="290E423A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268" w:type="dxa"/>
            <w:vMerge w:val="restart"/>
          </w:tcPr>
          <w:p w14:paraId="230F81B1" w14:textId="77777777" w:rsidR="00070D9E" w:rsidRPr="00775024" w:rsidRDefault="00070D9E" w:rsidP="003D12D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24EF15E1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03272385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0F8A636F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 xml:space="preserve">Расходы, </w:t>
            </w:r>
            <w:proofErr w:type="spellStart"/>
            <w:r w:rsidRPr="00775024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7750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D12DD" w:rsidRPr="007E23AE" w14:paraId="60B63145" w14:textId="77777777" w:rsidTr="00A33F56">
        <w:tc>
          <w:tcPr>
            <w:tcW w:w="993" w:type="dxa"/>
            <w:vMerge/>
          </w:tcPr>
          <w:p w14:paraId="0E85F6BE" w14:textId="77777777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45784A8" w14:textId="77777777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6C88EC42" w14:textId="77777777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5BDC87E7" w14:textId="132CDE3A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14:paraId="3656805C" w14:textId="3B561BEE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83EB1">
              <w:rPr>
                <w:rFonts w:ascii="Times New Roman" w:hAnsi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709" w:type="dxa"/>
          </w:tcPr>
          <w:p w14:paraId="2F87224A" w14:textId="717A5086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709" w:type="dxa"/>
          </w:tcPr>
          <w:p w14:paraId="6E3B34B1" w14:textId="7C70276D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0" w:type="dxa"/>
          </w:tcPr>
          <w:p w14:paraId="6FECA278" w14:textId="5647E47D" w:rsidR="003D12DD" w:rsidRPr="003D12DD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/>
                <w:sz w:val="20"/>
                <w:szCs w:val="20"/>
              </w:rPr>
              <w:t>202</w:t>
            </w:r>
            <w:r w:rsidR="007234A5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1" w:type="dxa"/>
          </w:tcPr>
          <w:p w14:paraId="6421D93E" w14:textId="68DE0893" w:rsidR="003D12DD" w:rsidRPr="003D12DD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/>
                <w:sz w:val="20"/>
                <w:szCs w:val="20"/>
              </w:rPr>
              <w:t>202</w:t>
            </w:r>
            <w:r w:rsidR="007234A5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0" w:type="dxa"/>
          </w:tcPr>
          <w:p w14:paraId="706152E6" w14:textId="7767F9C6" w:rsidR="003D12DD" w:rsidRPr="003D12DD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/>
                <w:sz w:val="20"/>
                <w:szCs w:val="20"/>
              </w:rPr>
              <w:t>202</w:t>
            </w:r>
            <w:r w:rsidR="007234A5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037EDB" w:rsidRPr="007E23AE" w14:paraId="0932E12D" w14:textId="77777777" w:rsidTr="00A33F56">
        <w:tc>
          <w:tcPr>
            <w:tcW w:w="993" w:type="dxa"/>
            <w:vMerge w:val="restart"/>
          </w:tcPr>
          <w:p w14:paraId="5B04C7DC" w14:textId="169C2065" w:rsidR="00037EDB" w:rsidRPr="00A95B2B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95B2B">
              <w:rPr>
                <w:rFonts w:ascii="Times New Roman" w:hAnsi="Times New Roman"/>
                <w:sz w:val="20"/>
                <w:szCs w:val="20"/>
              </w:rPr>
              <w:t>Муници-пальная</w:t>
            </w:r>
            <w:proofErr w:type="spellEnd"/>
            <w:r w:rsidRPr="00A95B2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95B2B">
              <w:rPr>
                <w:rFonts w:ascii="Times New Roman" w:hAnsi="Times New Roman"/>
                <w:sz w:val="20"/>
                <w:szCs w:val="20"/>
              </w:rPr>
              <w:t>програм</w:t>
            </w:r>
            <w:r w:rsidR="001957E1">
              <w:rPr>
                <w:rFonts w:ascii="Times New Roman" w:hAnsi="Times New Roman"/>
                <w:sz w:val="20"/>
                <w:szCs w:val="20"/>
              </w:rPr>
              <w:t>-</w:t>
            </w:r>
            <w:r w:rsidRPr="00A95B2B">
              <w:rPr>
                <w:rFonts w:ascii="Times New Roman" w:hAnsi="Times New Roman"/>
                <w:sz w:val="20"/>
                <w:szCs w:val="20"/>
              </w:rPr>
              <w:t>ма</w:t>
            </w:r>
            <w:proofErr w:type="spellEnd"/>
          </w:p>
        </w:tc>
        <w:tc>
          <w:tcPr>
            <w:tcW w:w="2268" w:type="dxa"/>
            <w:vMerge w:val="restart"/>
          </w:tcPr>
          <w:p w14:paraId="42D5C498" w14:textId="0DD3A60C" w:rsidR="00037EDB" w:rsidRPr="003D12DD" w:rsidRDefault="00037EDB" w:rsidP="00037ED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 w:cs="Times New Roman"/>
                <w:sz w:val="20"/>
                <w:szCs w:val="20"/>
              </w:rPr>
              <w:t xml:space="preserve">«Участие в деятельности по профилактике правонарушений в Санкт-Петербурге в соответствии с федеральным законодательством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D12DD">
              <w:rPr>
                <w:rFonts w:ascii="Times New Roman" w:hAnsi="Times New Roman" w:cs="Times New Roman"/>
                <w:sz w:val="20"/>
                <w:szCs w:val="20"/>
              </w:rPr>
              <w:t>аконо</w:t>
            </w:r>
            <w:bookmarkStart w:id="3" w:name="_GoBack"/>
            <w:bookmarkEnd w:id="3"/>
            <w:r w:rsidRPr="003D12DD">
              <w:rPr>
                <w:rFonts w:ascii="Times New Roman" w:hAnsi="Times New Roman" w:cs="Times New Roman"/>
                <w:sz w:val="20"/>
                <w:szCs w:val="20"/>
              </w:rPr>
              <w:t>дательством Санкт-Петербурга</w:t>
            </w:r>
            <w:r w:rsidRPr="003D12DD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1DE3C2C7" w14:textId="34F67771" w:rsidR="00037EDB" w:rsidRPr="002842D0" w:rsidRDefault="008F48E9" w:rsidP="00037ED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Сивирина</w:t>
            </w:r>
            <w:r w:rsidR="00037EDB" w:rsidRPr="002842D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037EDB" w:rsidRPr="002842D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037EDB" w:rsidRPr="002842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14:paraId="45B411AD" w14:textId="77777777" w:rsidR="00037EDB" w:rsidRPr="002842D0" w:rsidRDefault="00037EDB" w:rsidP="00037EDB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2816FB55" w14:textId="77777777" w:rsidR="00037EDB" w:rsidRPr="002842D0" w:rsidRDefault="00037EDB" w:rsidP="00037EDB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14B4AB6C" w14:textId="77777777" w:rsidR="00037EDB" w:rsidRPr="002842D0" w:rsidRDefault="00037EDB" w:rsidP="00037EDB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709" w:type="dxa"/>
          </w:tcPr>
          <w:p w14:paraId="722102E8" w14:textId="77777777" w:rsidR="00037EDB" w:rsidRPr="002842D0" w:rsidRDefault="00037EDB" w:rsidP="00037EDB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6208BC99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  <w:tc>
          <w:tcPr>
            <w:tcW w:w="851" w:type="dxa"/>
          </w:tcPr>
          <w:p w14:paraId="04382C87" w14:textId="4BFB5A15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  <w:tc>
          <w:tcPr>
            <w:tcW w:w="850" w:type="dxa"/>
          </w:tcPr>
          <w:p w14:paraId="777972B7" w14:textId="04BBC840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037EDB" w:rsidRPr="007E23AE" w14:paraId="024E8BB3" w14:textId="77777777" w:rsidTr="00A33F56">
        <w:tc>
          <w:tcPr>
            <w:tcW w:w="993" w:type="dxa"/>
            <w:vMerge/>
          </w:tcPr>
          <w:p w14:paraId="7FF53736" w14:textId="77777777" w:rsidR="00037EDB" w:rsidRPr="00A95B2B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7D5417D6" w14:textId="77777777" w:rsidR="00037EDB" w:rsidRPr="00A95B2B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236B73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</w:t>
            </w:r>
          </w:p>
        </w:tc>
        <w:tc>
          <w:tcPr>
            <w:tcW w:w="708" w:type="dxa"/>
          </w:tcPr>
          <w:p w14:paraId="4FDDD43F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C245AF1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9C19229" w14:textId="77777777" w:rsidR="00037EDB" w:rsidRPr="007E23AE" w:rsidRDefault="00037EDB" w:rsidP="00037EDB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</w:tcPr>
          <w:p w14:paraId="42111B17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A9E8B6D" w14:textId="1503C7C7" w:rsidR="00037EDB" w:rsidRPr="00D41EFF" w:rsidRDefault="00037EDB" w:rsidP="00037E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Смета МКУ «</w:t>
            </w:r>
            <w:proofErr w:type="spellStart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Информаци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онный</w:t>
            </w:r>
            <w:proofErr w:type="spellEnd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</w:tcPr>
          <w:p w14:paraId="3F57B2B5" w14:textId="290D8056" w:rsidR="00037EDB" w:rsidRPr="00D41EFF" w:rsidRDefault="00037EDB" w:rsidP="00037E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2672">
              <w:rPr>
                <w:rFonts w:ascii="Times New Roman" w:hAnsi="Times New Roman"/>
                <w:i/>
                <w:sz w:val="20"/>
                <w:szCs w:val="20"/>
              </w:rPr>
              <w:t xml:space="preserve">Смета МКУ 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«</w:t>
            </w:r>
            <w:proofErr w:type="spellStart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Информаци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онный</w:t>
            </w:r>
            <w:proofErr w:type="spellEnd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 xml:space="preserve"> центр»</w:t>
            </w:r>
          </w:p>
        </w:tc>
        <w:tc>
          <w:tcPr>
            <w:tcW w:w="850" w:type="dxa"/>
          </w:tcPr>
          <w:p w14:paraId="25492649" w14:textId="7366DBCA" w:rsidR="00037EDB" w:rsidRPr="00D41EFF" w:rsidRDefault="00037EDB" w:rsidP="00037E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2672">
              <w:rPr>
                <w:rFonts w:ascii="Times New Roman" w:hAnsi="Times New Roman"/>
                <w:i/>
                <w:sz w:val="20"/>
                <w:szCs w:val="20"/>
              </w:rPr>
              <w:t xml:space="preserve">Смета МКУ 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«</w:t>
            </w:r>
            <w:proofErr w:type="spellStart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Информаци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онный</w:t>
            </w:r>
            <w:proofErr w:type="spellEnd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 xml:space="preserve"> центр»</w:t>
            </w:r>
          </w:p>
        </w:tc>
      </w:tr>
      <w:tr w:rsidR="00C24C84" w:rsidRPr="007E23AE" w14:paraId="3A5583E9" w14:textId="77777777" w:rsidTr="00A33F56">
        <w:tc>
          <w:tcPr>
            <w:tcW w:w="993" w:type="dxa"/>
          </w:tcPr>
          <w:p w14:paraId="1A5208F4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82E3196" w14:textId="77777777" w:rsidR="00C24C84" w:rsidRPr="007E23AE" w:rsidRDefault="00C24C84" w:rsidP="00B74B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E23A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14:paraId="7F313A21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E9000BF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5796380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CEADD3F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9369920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3"/>
          </w:tcPr>
          <w:p w14:paraId="0E9D0F02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01BA252" w14:textId="060A6FF7" w:rsidR="00C24C84" w:rsidRPr="00037EDB" w:rsidRDefault="00C24C84" w:rsidP="00C24C84">
      <w:pPr>
        <w:pStyle w:val="a9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b/>
          <w:bCs/>
          <w:color w:val="000000"/>
          <w:kern w:val="2"/>
          <w:lang w:eastAsia="ar-SA"/>
        </w:rPr>
      </w:pPr>
      <w:r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="000A1066"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>на 202</w:t>
      </w:r>
      <w:r w:rsidR="0096799D">
        <w:rPr>
          <w:rFonts w:ascii="Times New Roman" w:eastAsia="Andale Sans UI" w:hAnsi="Times New Roman" w:cs="Arial"/>
          <w:color w:val="000000"/>
          <w:kern w:val="2"/>
          <w:lang w:eastAsia="ar-SA"/>
        </w:rPr>
        <w:t>4</w:t>
      </w:r>
      <w:r w:rsidR="00037EDB" w:rsidRPr="00037EDB">
        <w:rPr>
          <w:rFonts w:ascii="Times New Roman" w:hAnsi="Times New Roman"/>
          <w:color w:val="000000" w:themeColor="text1"/>
        </w:rPr>
        <w:t xml:space="preserve"> и плановый период 202</w:t>
      </w:r>
      <w:r w:rsidR="0096799D">
        <w:rPr>
          <w:rFonts w:ascii="Times New Roman" w:hAnsi="Times New Roman"/>
          <w:color w:val="000000" w:themeColor="text1"/>
        </w:rPr>
        <w:t>5</w:t>
      </w:r>
      <w:r w:rsidR="00037EDB" w:rsidRPr="00037EDB">
        <w:rPr>
          <w:rFonts w:ascii="Times New Roman" w:hAnsi="Times New Roman"/>
          <w:color w:val="000000" w:themeColor="text1"/>
        </w:rPr>
        <w:t>-202</w:t>
      </w:r>
      <w:r w:rsidR="0096799D">
        <w:rPr>
          <w:rFonts w:ascii="Times New Roman" w:hAnsi="Times New Roman"/>
          <w:color w:val="000000" w:themeColor="text1"/>
        </w:rPr>
        <w:t>6</w:t>
      </w:r>
      <w:r w:rsidR="00037EDB" w:rsidRPr="00037EDB">
        <w:rPr>
          <w:rFonts w:ascii="Times New Roman" w:hAnsi="Times New Roman"/>
          <w:color w:val="000000" w:themeColor="text1"/>
        </w:rPr>
        <w:t xml:space="preserve"> годов</w:t>
      </w:r>
      <w:r w:rsidR="000A1066"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 xml:space="preserve"> </w:t>
      </w:r>
      <w:r w:rsidR="000A1066" w:rsidRPr="00037EDB">
        <w:rPr>
          <w:rFonts w:ascii="Times New Roman" w:eastAsia="Andale Sans UI" w:hAnsi="Times New Roman" w:cs="Arial"/>
          <w:b/>
          <w:bCs/>
          <w:color w:val="000000"/>
          <w:kern w:val="2"/>
          <w:lang w:eastAsia="ar-SA"/>
        </w:rPr>
        <w:t>в рамках текущего финансирования</w:t>
      </w:r>
      <w:r w:rsidRPr="00037EDB">
        <w:rPr>
          <w:rFonts w:ascii="Times New Roman" w:eastAsia="Andale Sans UI" w:hAnsi="Times New Roman" w:cs="Arial"/>
          <w:b/>
          <w:bCs/>
          <w:color w:val="000000"/>
          <w:kern w:val="2"/>
          <w:lang w:eastAsia="ar-SA"/>
        </w:rPr>
        <w:t>:</w:t>
      </w:r>
    </w:p>
    <w:p w14:paraId="317E146F" w14:textId="51F5765A" w:rsidR="00C24C84" w:rsidRDefault="00C24C84" w:rsidP="00C24C84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lang w:eastAsia="ar-SA"/>
        </w:rPr>
      </w:pPr>
      <w:r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lastRenderedPageBreak/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0CA42B2" w14:textId="77777777" w:rsidR="00DA1F20" w:rsidRPr="00037EDB" w:rsidRDefault="00DA1F20" w:rsidP="00C24C84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lang w:eastAsia="ar-SA"/>
        </w:rPr>
      </w:pPr>
    </w:p>
    <w:p w14:paraId="4F705430" w14:textId="111F785F" w:rsidR="00AF39BE" w:rsidRPr="007E23AE" w:rsidRDefault="00AF39BE" w:rsidP="00AF39BE">
      <w:pPr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60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3080"/>
        <w:gridCol w:w="567"/>
        <w:gridCol w:w="1418"/>
        <w:gridCol w:w="1134"/>
        <w:gridCol w:w="1117"/>
        <w:gridCol w:w="1276"/>
        <w:gridCol w:w="1419"/>
      </w:tblGrid>
      <w:tr w:rsidR="00AF39BE" w:rsidRPr="007E23AE" w14:paraId="2315C684" w14:textId="77777777" w:rsidTr="002A7BA8">
        <w:trPr>
          <w:tblCellSpacing w:w="0" w:type="dxa"/>
          <w:jc w:val="center"/>
        </w:trPr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35A8DDB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00CAEC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A35DCD" w14:textId="02F11208" w:rsidR="00DA1F20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</w:t>
            </w:r>
            <w:r w:rsidR="00DA1F20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0D759AB3" w14:textId="6265385C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A1F20">
              <w:rPr>
                <w:rFonts w:ascii="Times New Roman" w:hAnsi="Times New Roman"/>
                <w:sz w:val="20"/>
                <w:szCs w:val="20"/>
              </w:rPr>
              <w:t>и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зм</w:t>
            </w:r>
            <w:r w:rsidR="00DA1F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4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BC8C22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358DCA7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AF39BE" w:rsidRPr="007E23AE" w14:paraId="7E8E371E" w14:textId="77777777" w:rsidTr="002A7BA8">
        <w:trPr>
          <w:tblCellSpacing w:w="0" w:type="dxa"/>
          <w:jc w:val="center"/>
        </w:trPr>
        <w:tc>
          <w:tcPr>
            <w:tcW w:w="4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D733F" w14:textId="77777777" w:rsidR="00AF39BE" w:rsidRPr="00883EB1" w:rsidRDefault="00AF39BE" w:rsidP="00043F5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EB01B1" w14:textId="77777777" w:rsidR="00AF39BE" w:rsidRPr="00883EB1" w:rsidRDefault="00AF39BE" w:rsidP="00043F5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CB9EB" w14:textId="77777777" w:rsidR="00AF39BE" w:rsidRPr="00883EB1" w:rsidRDefault="00AF39BE" w:rsidP="00043F5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65454F" w14:textId="22620D4A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год, </w:t>
            </w:r>
            <w:proofErr w:type="spellStart"/>
            <w:r w:rsidRPr="00883EB1">
              <w:rPr>
                <w:rFonts w:ascii="Times New Roman" w:hAnsi="Times New Roman"/>
                <w:sz w:val="20"/>
                <w:szCs w:val="20"/>
              </w:rPr>
              <w:t>предшес</w:t>
            </w:r>
            <w:r w:rsidR="00DA1F20">
              <w:rPr>
                <w:rFonts w:ascii="Times New Roman" w:hAnsi="Times New Roman"/>
                <w:sz w:val="20"/>
                <w:szCs w:val="20"/>
              </w:rPr>
              <w:t>-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твующий</w:t>
            </w:r>
            <w:proofErr w:type="spellEnd"/>
            <w:r w:rsidR="00DA1F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отчетному (202</w:t>
            </w:r>
            <w:r w:rsidR="005B2EA9">
              <w:rPr>
                <w:rFonts w:ascii="Times New Roman" w:hAnsi="Times New Roman"/>
                <w:sz w:val="20"/>
                <w:szCs w:val="20"/>
              </w:rPr>
              <w:t>3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2B94BC" w14:textId="15AE3447" w:rsidR="00AF39BE" w:rsidRPr="00883EB1" w:rsidRDefault="00AF39BE" w:rsidP="00DA1F20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 (202</w:t>
            </w:r>
            <w:r w:rsidR="005B2EA9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051622" w14:textId="5B556D51" w:rsidR="00AF39BE" w:rsidRPr="00883EB1" w:rsidRDefault="00AF39BE" w:rsidP="00DA1F20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DA1F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5B2EA9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2F1A87" w14:textId="77777777" w:rsidR="00AF39BE" w:rsidRPr="00522487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2487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A197068" w14:textId="77777777" w:rsidR="00AF39BE" w:rsidRPr="00971519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22487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FA0492" w14:textId="77777777" w:rsidR="00AF39BE" w:rsidRPr="00971519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AF39BE" w:rsidRPr="007E23AE" w14:paraId="2AADE9E3" w14:textId="77777777" w:rsidTr="002A7BA8">
        <w:trPr>
          <w:trHeight w:val="219"/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E5712F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3F881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1644C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01A620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F16D5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2BB0DC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2CCCB3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B5D4B5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AF39BE" w:rsidRPr="007E23AE" w14:paraId="22F81934" w14:textId="77777777" w:rsidTr="002A7BA8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567F6A" w14:textId="698B2898" w:rsidR="00AF39BE" w:rsidRPr="007E23AE" w:rsidRDefault="00AF39BE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62C379" w14:textId="5D111653" w:rsidR="00AF39BE" w:rsidRPr="00236B89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несовершеннолетних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F1DB1D" w14:textId="355F56E9" w:rsidR="00AF39BE" w:rsidRPr="00236B89" w:rsidRDefault="002149E6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6FBF6C" w14:textId="3F4786D3" w:rsidR="00AF39BE" w:rsidRPr="00E14C8B" w:rsidRDefault="002149E6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14C8B">
              <w:rPr>
                <w:rFonts w:ascii="Times New Roman" w:hAnsi="Times New Roman"/>
              </w:rPr>
              <w:t>37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0F94E8" w14:textId="04F9FB30" w:rsidR="00AF39BE" w:rsidRPr="00E14C8B" w:rsidRDefault="00E14C8B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14C8B">
              <w:rPr>
                <w:rFonts w:ascii="Times New Roman" w:hAnsi="Times New Roman"/>
              </w:rPr>
              <w:t>30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D08018" w14:textId="77777777" w:rsidR="00AF39BE" w:rsidRPr="00B55867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CEDD47" w14:textId="77777777" w:rsidR="00AF39BE" w:rsidRPr="007E23AE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0BCE5A" w14:textId="77777777" w:rsidR="00AF39BE" w:rsidRPr="007E23AE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9E6" w:rsidRPr="007E23AE" w14:paraId="49E218A8" w14:textId="77777777" w:rsidTr="002A7BA8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BB6CF" w14:textId="37710AED" w:rsidR="002149E6" w:rsidRPr="007E23AE" w:rsidRDefault="002149E6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0F1A6" w14:textId="6CA4DA30" w:rsidR="002149E6" w:rsidRPr="00236B89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C7066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34DF7" w14:textId="306C36EE" w:rsidR="002149E6" w:rsidRPr="00236B8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62BC59" w14:textId="0BE1BA61" w:rsidR="002149E6" w:rsidRPr="00E14C8B" w:rsidRDefault="00B05FFE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14C8B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E05DFA" w14:textId="292C5AAC" w:rsidR="002149E6" w:rsidRPr="00E14C8B" w:rsidRDefault="008F48E9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8209C5" w14:textId="77777777" w:rsidR="002149E6" w:rsidRPr="00B55867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BDD57B" w14:textId="77777777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3C6E5" w14:textId="77777777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9E6" w:rsidRPr="007E23AE" w14:paraId="2F56F586" w14:textId="77777777" w:rsidTr="002A7BA8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8BA3B" w14:textId="1C54649F" w:rsidR="002149E6" w:rsidRPr="007E23AE" w:rsidRDefault="002149E6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6D0AB3" w14:textId="0B5346A5" w:rsidR="002149E6" w:rsidRPr="00236B89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Количество печатной продукции по профилактике правонарушений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4067BE" w14:textId="6413252D" w:rsidR="002149E6" w:rsidRPr="00236B8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8D863" w14:textId="191546FD" w:rsidR="002149E6" w:rsidRPr="003658B9" w:rsidRDefault="005B2EA9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F22B2C" w14:textId="7450F8DE" w:rsidR="002149E6" w:rsidRPr="003658B9" w:rsidRDefault="003C358C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BD73C8">
              <w:rPr>
                <w:rFonts w:ascii="Times New Roman" w:hAnsi="Times New Roman"/>
              </w:rPr>
              <w:t>0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F35B0" w14:textId="54155FCA" w:rsidR="002149E6" w:rsidRPr="00B55867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6B80C5" w14:textId="3D39238B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7EB9E" w14:textId="77777777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F4357D" w14:textId="77777777" w:rsidR="000A1066" w:rsidRPr="000A1066" w:rsidRDefault="000A1066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22ABB0FF" w14:textId="77777777" w:rsidR="000A1066" w:rsidRPr="005F6615" w:rsidRDefault="000A1066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7D4BDC20" w14:textId="77777777" w:rsidR="00C24C84" w:rsidRDefault="00C24C84" w:rsidP="00541C7A">
      <w:pPr>
        <w:rPr>
          <w:rFonts w:ascii="Times New Roman" w:hAnsi="Times New Roman"/>
        </w:rPr>
      </w:pPr>
    </w:p>
    <w:sectPr w:rsidR="00C24C84" w:rsidSect="002A7BA8">
      <w:pgSz w:w="11906" w:h="16838"/>
      <w:pgMar w:top="992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4B5D8B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E3850"/>
    <w:multiLevelType w:val="hybridMultilevel"/>
    <w:tmpl w:val="2182C7A8"/>
    <w:lvl w:ilvl="0" w:tplc="F15856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4028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96C8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54BD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9CE8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5E8C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4848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48BE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8EF7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A2678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F453B"/>
    <w:multiLevelType w:val="hybridMultilevel"/>
    <w:tmpl w:val="62001E92"/>
    <w:lvl w:ilvl="0" w:tplc="30F0DA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4C57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0A5C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62E3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BA63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CE1D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506B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7E93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42A9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0793F"/>
    <w:multiLevelType w:val="hybridMultilevel"/>
    <w:tmpl w:val="DF543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9E7576"/>
    <w:multiLevelType w:val="hybridMultilevel"/>
    <w:tmpl w:val="149AB01E"/>
    <w:lvl w:ilvl="0" w:tplc="E5F224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F6FD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4E3A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E602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9EBD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4418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9ADA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5047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1A7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6"/>
  </w:num>
  <w:num w:numId="10">
    <w:abstractNumId w:val="12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485"/>
    <w:rsid w:val="0000094D"/>
    <w:rsid w:val="000105AE"/>
    <w:rsid w:val="0002228E"/>
    <w:rsid w:val="00025407"/>
    <w:rsid w:val="00027C83"/>
    <w:rsid w:val="00037EDB"/>
    <w:rsid w:val="00043F5E"/>
    <w:rsid w:val="000549AB"/>
    <w:rsid w:val="000553F2"/>
    <w:rsid w:val="000641B2"/>
    <w:rsid w:val="00070D9E"/>
    <w:rsid w:val="00085135"/>
    <w:rsid w:val="0008734E"/>
    <w:rsid w:val="00095A4B"/>
    <w:rsid w:val="000A0BC3"/>
    <w:rsid w:val="000A1066"/>
    <w:rsid w:val="000A1101"/>
    <w:rsid w:val="000A780F"/>
    <w:rsid w:val="000A7BBF"/>
    <w:rsid w:val="000B0EAE"/>
    <w:rsid w:val="000B74AC"/>
    <w:rsid w:val="000C5C44"/>
    <w:rsid w:val="000C6D80"/>
    <w:rsid w:val="000D30F2"/>
    <w:rsid w:val="000D4FB9"/>
    <w:rsid w:val="000D6B37"/>
    <w:rsid w:val="00104A2D"/>
    <w:rsid w:val="001052C2"/>
    <w:rsid w:val="001116A3"/>
    <w:rsid w:val="00121103"/>
    <w:rsid w:val="00123293"/>
    <w:rsid w:val="001245AA"/>
    <w:rsid w:val="00126057"/>
    <w:rsid w:val="00133828"/>
    <w:rsid w:val="00133FF6"/>
    <w:rsid w:val="00146F12"/>
    <w:rsid w:val="00160370"/>
    <w:rsid w:val="001806E3"/>
    <w:rsid w:val="001957E1"/>
    <w:rsid w:val="001A2574"/>
    <w:rsid w:val="001B4137"/>
    <w:rsid w:val="001D593E"/>
    <w:rsid w:val="001F4E5A"/>
    <w:rsid w:val="001F683C"/>
    <w:rsid w:val="00213AEF"/>
    <w:rsid w:val="002149E6"/>
    <w:rsid w:val="002157B5"/>
    <w:rsid w:val="0022166F"/>
    <w:rsid w:val="00222545"/>
    <w:rsid w:val="002250A8"/>
    <w:rsid w:val="0023224D"/>
    <w:rsid w:val="00233E18"/>
    <w:rsid w:val="00244540"/>
    <w:rsid w:val="00251A5B"/>
    <w:rsid w:val="0025343A"/>
    <w:rsid w:val="00285A8E"/>
    <w:rsid w:val="00294EAE"/>
    <w:rsid w:val="002A432C"/>
    <w:rsid w:val="002A7BA8"/>
    <w:rsid w:val="002B0891"/>
    <w:rsid w:val="002B0D72"/>
    <w:rsid w:val="002C4D91"/>
    <w:rsid w:val="002C670E"/>
    <w:rsid w:val="002F2AA9"/>
    <w:rsid w:val="002F2DDE"/>
    <w:rsid w:val="00316F20"/>
    <w:rsid w:val="00325E5E"/>
    <w:rsid w:val="003348C9"/>
    <w:rsid w:val="00343A83"/>
    <w:rsid w:val="003462A2"/>
    <w:rsid w:val="0035471E"/>
    <w:rsid w:val="00356398"/>
    <w:rsid w:val="00374665"/>
    <w:rsid w:val="00375B99"/>
    <w:rsid w:val="003A217D"/>
    <w:rsid w:val="003A6E78"/>
    <w:rsid w:val="003C03C5"/>
    <w:rsid w:val="003C2DE0"/>
    <w:rsid w:val="003C358C"/>
    <w:rsid w:val="003C3B2B"/>
    <w:rsid w:val="003C4B47"/>
    <w:rsid w:val="003D12DD"/>
    <w:rsid w:val="003D2482"/>
    <w:rsid w:val="003F05F5"/>
    <w:rsid w:val="00413746"/>
    <w:rsid w:val="004150F7"/>
    <w:rsid w:val="004232C5"/>
    <w:rsid w:val="004468BB"/>
    <w:rsid w:val="0046169A"/>
    <w:rsid w:val="0047115F"/>
    <w:rsid w:val="0047677E"/>
    <w:rsid w:val="00481297"/>
    <w:rsid w:val="00482E6C"/>
    <w:rsid w:val="0048316F"/>
    <w:rsid w:val="00486131"/>
    <w:rsid w:val="00487E71"/>
    <w:rsid w:val="004905B3"/>
    <w:rsid w:val="004A5EEC"/>
    <w:rsid w:val="004A6437"/>
    <w:rsid w:val="004B2D96"/>
    <w:rsid w:val="004B56DF"/>
    <w:rsid w:val="004B7638"/>
    <w:rsid w:val="004D2ED2"/>
    <w:rsid w:val="004D6603"/>
    <w:rsid w:val="004F01CF"/>
    <w:rsid w:val="005060AD"/>
    <w:rsid w:val="00516159"/>
    <w:rsid w:val="00522487"/>
    <w:rsid w:val="00525799"/>
    <w:rsid w:val="00541C7A"/>
    <w:rsid w:val="005464D9"/>
    <w:rsid w:val="005625CD"/>
    <w:rsid w:val="00563455"/>
    <w:rsid w:val="00582DD0"/>
    <w:rsid w:val="005A17BF"/>
    <w:rsid w:val="005A6819"/>
    <w:rsid w:val="005B2EA9"/>
    <w:rsid w:val="005B6FE5"/>
    <w:rsid w:val="005D0AE0"/>
    <w:rsid w:val="0060032F"/>
    <w:rsid w:val="0061193F"/>
    <w:rsid w:val="00626751"/>
    <w:rsid w:val="00643CAE"/>
    <w:rsid w:val="006516B7"/>
    <w:rsid w:val="006529BD"/>
    <w:rsid w:val="0067695F"/>
    <w:rsid w:val="00680B8D"/>
    <w:rsid w:val="00690771"/>
    <w:rsid w:val="006A0331"/>
    <w:rsid w:val="006B1AF5"/>
    <w:rsid w:val="006D13C8"/>
    <w:rsid w:val="006E0AAE"/>
    <w:rsid w:val="006F3404"/>
    <w:rsid w:val="006F721B"/>
    <w:rsid w:val="00701765"/>
    <w:rsid w:val="00704A8C"/>
    <w:rsid w:val="00721DFC"/>
    <w:rsid w:val="007234A5"/>
    <w:rsid w:val="0072351A"/>
    <w:rsid w:val="007270D6"/>
    <w:rsid w:val="00727673"/>
    <w:rsid w:val="00740797"/>
    <w:rsid w:val="00746975"/>
    <w:rsid w:val="007620B7"/>
    <w:rsid w:val="00781F17"/>
    <w:rsid w:val="0079368B"/>
    <w:rsid w:val="007A1D12"/>
    <w:rsid w:val="007A68C7"/>
    <w:rsid w:val="007A6F07"/>
    <w:rsid w:val="007A6FDC"/>
    <w:rsid w:val="007C1D77"/>
    <w:rsid w:val="007C2E48"/>
    <w:rsid w:val="007D374A"/>
    <w:rsid w:val="007D407F"/>
    <w:rsid w:val="007F49D9"/>
    <w:rsid w:val="007F6A16"/>
    <w:rsid w:val="00801090"/>
    <w:rsid w:val="00806415"/>
    <w:rsid w:val="00827DAC"/>
    <w:rsid w:val="0083737C"/>
    <w:rsid w:val="008411BE"/>
    <w:rsid w:val="00847064"/>
    <w:rsid w:val="00851485"/>
    <w:rsid w:val="00851DCF"/>
    <w:rsid w:val="008709E7"/>
    <w:rsid w:val="00874E38"/>
    <w:rsid w:val="0088620A"/>
    <w:rsid w:val="00893C00"/>
    <w:rsid w:val="008A3A1F"/>
    <w:rsid w:val="008A5B8D"/>
    <w:rsid w:val="008C46E1"/>
    <w:rsid w:val="008C5202"/>
    <w:rsid w:val="008E095B"/>
    <w:rsid w:val="008E67A2"/>
    <w:rsid w:val="008F48E9"/>
    <w:rsid w:val="00907F1A"/>
    <w:rsid w:val="00912138"/>
    <w:rsid w:val="00912CF0"/>
    <w:rsid w:val="0092591C"/>
    <w:rsid w:val="00946E43"/>
    <w:rsid w:val="00954D58"/>
    <w:rsid w:val="00955FD3"/>
    <w:rsid w:val="0096568A"/>
    <w:rsid w:val="009668C1"/>
    <w:rsid w:val="0096799D"/>
    <w:rsid w:val="009A3D02"/>
    <w:rsid w:val="009A5C87"/>
    <w:rsid w:val="009A751B"/>
    <w:rsid w:val="009B068B"/>
    <w:rsid w:val="009F01EA"/>
    <w:rsid w:val="009F191A"/>
    <w:rsid w:val="00A008CB"/>
    <w:rsid w:val="00A03FC6"/>
    <w:rsid w:val="00A06240"/>
    <w:rsid w:val="00A12D6B"/>
    <w:rsid w:val="00A2621D"/>
    <w:rsid w:val="00A33F56"/>
    <w:rsid w:val="00A53670"/>
    <w:rsid w:val="00A545C4"/>
    <w:rsid w:val="00A55EA6"/>
    <w:rsid w:val="00A6414B"/>
    <w:rsid w:val="00A71414"/>
    <w:rsid w:val="00A96F56"/>
    <w:rsid w:val="00AD2816"/>
    <w:rsid w:val="00AF356B"/>
    <w:rsid w:val="00AF39BE"/>
    <w:rsid w:val="00B00AD8"/>
    <w:rsid w:val="00B05FFE"/>
    <w:rsid w:val="00B325A6"/>
    <w:rsid w:val="00B33166"/>
    <w:rsid w:val="00B34B8C"/>
    <w:rsid w:val="00B36A77"/>
    <w:rsid w:val="00B527E4"/>
    <w:rsid w:val="00B573A5"/>
    <w:rsid w:val="00B74BAA"/>
    <w:rsid w:val="00B74F80"/>
    <w:rsid w:val="00B80CBF"/>
    <w:rsid w:val="00B96634"/>
    <w:rsid w:val="00BA3B37"/>
    <w:rsid w:val="00BA415E"/>
    <w:rsid w:val="00BA720D"/>
    <w:rsid w:val="00BD51A9"/>
    <w:rsid w:val="00BD73C8"/>
    <w:rsid w:val="00BD74A9"/>
    <w:rsid w:val="00BE1B86"/>
    <w:rsid w:val="00BE3DE0"/>
    <w:rsid w:val="00BE4C9A"/>
    <w:rsid w:val="00BF0B35"/>
    <w:rsid w:val="00C0416A"/>
    <w:rsid w:val="00C10ACB"/>
    <w:rsid w:val="00C13A9F"/>
    <w:rsid w:val="00C24C84"/>
    <w:rsid w:val="00C26413"/>
    <w:rsid w:val="00C27F2D"/>
    <w:rsid w:val="00C32E27"/>
    <w:rsid w:val="00C658B3"/>
    <w:rsid w:val="00C70669"/>
    <w:rsid w:val="00C8214B"/>
    <w:rsid w:val="00C852C4"/>
    <w:rsid w:val="00C92D48"/>
    <w:rsid w:val="00CB7C0C"/>
    <w:rsid w:val="00CC1B11"/>
    <w:rsid w:val="00CD0B0C"/>
    <w:rsid w:val="00CE0A8C"/>
    <w:rsid w:val="00CE2059"/>
    <w:rsid w:val="00CE2F31"/>
    <w:rsid w:val="00CE5AC5"/>
    <w:rsid w:val="00CE6279"/>
    <w:rsid w:val="00CF292C"/>
    <w:rsid w:val="00CF5531"/>
    <w:rsid w:val="00D026EE"/>
    <w:rsid w:val="00D02ABF"/>
    <w:rsid w:val="00D1086E"/>
    <w:rsid w:val="00D14760"/>
    <w:rsid w:val="00D17C74"/>
    <w:rsid w:val="00D22EC0"/>
    <w:rsid w:val="00D36744"/>
    <w:rsid w:val="00D5083D"/>
    <w:rsid w:val="00D6019B"/>
    <w:rsid w:val="00D61179"/>
    <w:rsid w:val="00D64C74"/>
    <w:rsid w:val="00D85E2D"/>
    <w:rsid w:val="00D91F55"/>
    <w:rsid w:val="00D95098"/>
    <w:rsid w:val="00D97E9D"/>
    <w:rsid w:val="00DA1C13"/>
    <w:rsid w:val="00DA1F20"/>
    <w:rsid w:val="00DB408E"/>
    <w:rsid w:val="00DB5141"/>
    <w:rsid w:val="00DC2992"/>
    <w:rsid w:val="00DE1E16"/>
    <w:rsid w:val="00DE37E5"/>
    <w:rsid w:val="00DF4586"/>
    <w:rsid w:val="00E00E2E"/>
    <w:rsid w:val="00E14C8B"/>
    <w:rsid w:val="00E24350"/>
    <w:rsid w:val="00E328F7"/>
    <w:rsid w:val="00E44F3C"/>
    <w:rsid w:val="00E4743F"/>
    <w:rsid w:val="00E475A8"/>
    <w:rsid w:val="00E509C5"/>
    <w:rsid w:val="00E52694"/>
    <w:rsid w:val="00E56D5C"/>
    <w:rsid w:val="00E700E2"/>
    <w:rsid w:val="00E84094"/>
    <w:rsid w:val="00E95378"/>
    <w:rsid w:val="00E9549D"/>
    <w:rsid w:val="00EA59A3"/>
    <w:rsid w:val="00EC0562"/>
    <w:rsid w:val="00EC165C"/>
    <w:rsid w:val="00ED5839"/>
    <w:rsid w:val="00ED5E4C"/>
    <w:rsid w:val="00EE0A12"/>
    <w:rsid w:val="00EE7EAC"/>
    <w:rsid w:val="00EF34D8"/>
    <w:rsid w:val="00F25A05"/>
    <w:rsid w:val="00F32677"/>
    <w:rsid w:val="00F4117B"/>
    <w:rsid w:val="00F441E5"/>
    <w:rsid w:val="00F5058A"/>
    <w:rsid w:val="00F6265E"/>
    <w:rsid w:val="00F64D9A"/>
    <w:rsid w:val="00F70EE3"/>
    <w:rsid w:val="00F71918"/>
    <w:rsid w:val="00F8158D"/>
    <w:rsid w:val="00F83304"/>
    <w:rsid w:val="00F86673"/>
    <w:rsid w:val="00FA2B69"/>
    <w:rsid w:val="00FA339B"/>
    <w:rsid w:val="00FB1AD9"/>
    <w:rsid w:val="00FB718A"/>
    <w:rsid w:val="00FC7259"/>
    <w:rsid w:val="00FE228C"/>
    <w:rsid w:val="00FE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8AAC9"/>
  <w15:docId w15:val="{4BCEC10A-2269-497D-91DF-AAB61EA9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7620B7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uiPriority w:val="1"/>
    <w:qFormat/>
    <w:rsid w:val="00A55E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ORMATTEXT">
    <w:name w:val=".FORMATTEXT"/>
    <w:uiPriority w:val="99"/>
    <w:rsid w:val="00233E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nhideWhenUsed/>
    <w:rsid w:val="00955FD3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6673"/>
  </w:style>
  <w:style w:type="paragraph" w:styleId="a7">
    <w:name w:val="Body Text"/>
    <w:basedOn w:val="a"/>
    <w:link w:val="a8"/>
    <w:rsid w:val="00C8214B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C8214B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02228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85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5135"/>
    <w:rPr>
      <w:rFonts w:ascii="Tahoma" w:hAnsi="Tahoma" w:cs="Tahoma"/>
      <w:sz w:val="16"/>
      <w:szCs w:val="16"/>
    </w:rPr>
  </w:style>
  <w:style w:type="paragraph" w:customStyle="1" w:styleId="1">
    <w:name w:val="Заголовок1"/>
    <w:basedOn w:val="a"/>
    <w:next w:val="a7"/>
    <w:rsid w:val="00AD28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customStyle="1" w:styleId="ac">
    <w:name w:val="Содержимое таблицы"/>
    <w:basedOn w:val="a"/>
    <w:rsid w:val="0047115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customStyle="1" w:styleId="10">
    <w:name w:val="Сетка таблицы1"/>
    <w:basedOn w:val="a1"/>
    <w:next w:val="a3"/>
    <w:uiPriority w:val="59"/>
    <w:rsid w:val="00C24C84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195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9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933667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2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3591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42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60038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5804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4939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-lomonos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31540-F876-4F5D-B631-37273578C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10</Pages>
  <Words>2482</Words>
  <Characters>14149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25</cp:revision>
  <cp:lastPrinted>2023-10-26T12:07:00Z</cp:lastPrinted>
  <dcterms:created xsi:type="dcterms:W3CDTF">2023-08-10T12:08:00Z</dcterms:created>
  <dcterms:modified xsi:type="dcterms:W3CDTF">2023-11-23T14:52:00Z</dcterms:modified>
</cp:coreProperties>
</file>