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0FCB869" w14:textId="77777777" w:rsidR="00CC279A" w:rsidRDefault="00691552">
      <w:pPr>
        <w:pStyle w:val="a5"/>
        <w:rPr>
          <w:sz w:val="28"/>
        </w:rPr>
      </w:pPr>
      <w:r>
        <w:rPr>
          <w:noProof/>
        </w:rPr>
        <w:pict w14:anchorId="3B4D6DF4"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<v:textbox inset="0,0,0,0">
              <w:txbxContent>
                <w:p w14:paraId="1FF62438" w14:textId="77777777" w:rsidR="00963260" w:rsidRDefault="00963260">
                  <w:r>
                    <w:rPr>
                      <w:noProof/>
                    </w:rPr>
                    <w:drawing>
                      <wp:inline distT="0" distB="0" distL="0" distR="0" wp14:anchorId="7B5D218D" wp14:editId="3EDD21F2">
                        <wp:extent cx="861060" cy="103124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6A3B7194" w14:textId="77777777" w:rsidR="00CC279A" w:rsidRDefault="00CC279A">
      <w:pPr>
        <w:pStyle w:val="11"/>
      </w:pPr>
    </w:p>
    <w:p w14:paraId="05812804" w14:textId="77777777" w:rsidR="00CC279A" w:rsidRDefault="00CC279A">
      <w:pPr>
        <w:pStyle w:val="11"/>
      </w:pPr>
    </w:p>
    <w:p w14:paraId="46E8CE7C" w14:textId="77777777" w:rsidR="00CC279A" w:rsidRDefault="00E43958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6C464B41" w14:textId="77777777"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5FC1DF24" w14:textId="77777777" w:rsidR="00CC279A" w:rsidRDefault="00691552">
      <w:pPr>
        <w:jc w:val="center"/>
        <w:rPr>
          <w:sz w:val="28"/>
        </w:rPr>
      </w:pPr>
      <w:r>
        <w:rPr>
          <w:noProof/>
        </w:rPr>
        <w:pict w14:anchorId="24800C8C">
          <v:line id="Line 2" o:spid="_x0000_s1028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Fd7YALIAQAAdwMAAA4AAAAAAAAAAAAA&#10;AAAALgIAAGRycy9lMm9Eb2MueG1sUEsBAi0AFAAGAAgAAAAhAH9hDuTaAAAABAEAAA8AAAAAAAAA&#10;AAAAAAAAIgQAAGRycy9kb3ducmV2LnhtbFBLBQYAAAAABAAEAPMAAAApBQAAAAA=&#10;" strokeweight=".79mm">
            <v:stroke joinstyle="miter"/>
          </v:line>
        </w:pict>
      </w:r>
      <w:r>
        <w:rPr>
          <w:noProof/>
        </w:rPr>
        <w:pict w14:anchorId="5F6E27B5">
          <v:line id="Line 3" o:spid="_x0000_s102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" strokeweight=".79mm">
            <v:stroke joinstyle="miter"/>
          </v:line>
        </w:pict>
      </w:r>
    </w:p>
    <w:p w14:paraId="2B9A62E3" w14:textId="77777777" w:rsidR="00CC279A" w:rsidRDefault="00CC279A">
      <w:pPr>
        <w:ind w:left="567"/>
      </w:pPr>
    </w:p>
    <w:p w14:paraId="5CD06D23" w14:textId="77777777" w:rsidR="00CC279A" w:rsidRDefault="00CC279A">
      <w:pPr>
        <w:ind w:left="567"/>
      </w:pPr>
    </w:p>
    <w:p w14:paraId="42F7CD47" w14:textId="77777777"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378AF668" w14:textId="77777777" w:rsidR="00CC279A" w:rsidRDefault="00CC279A">
      <w:pPr>
        <w:ind w:left="284" w:right="567"/>
      </w:pPr>
    </w:p>
    <w:p w14:paraId="691BD6E9" w14:textId="77777777" w:rsidR="00CC279A" w:rsidRDefault="00CC279A">
      <w:pPr>
        <w:ind w:left="284" w:right="567"/>
      </w:pPr>
    </w:p>
    <w:p w14:paraId="6C108E65" w14:textId="77777777" w:rsidR="00CC279A" w:rsidRDefault="00CC279A">
      <w:pPr>
        <w:ind w:left="284" w:right="567"/>
      </w:pPr>
    </w:p>
    <w:p w14:paraId="5233AC28" w14:textId="6C76E897" w:rsidR="00CC279A" w:rsidRDefault="00CC279A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271E04">
        <w:rPr>
          <w:rFonts w:ascii="Times New Roman" w:hAnsi="Times New Roman" w:cs="Times New Roman"/>
          <w:sz w:val="24"/>
          <w:szCs w:val="24"/>
        </w:rPr>
        <w:t>30.10.</w:t>
      </w:r>
      <w:r w:rsidR="00506A3D">
        <w:rPr>
          <w:rFonts w:ascii="Times New Roman" w:hAnsi="Times New Roman" w:cs="Times New Roman"/>
          <w:sz w:val="24"/>
          <w:szCs w:val="24"/>
        </w:rPr>
        <w:t>20</w:t>
      </w:r>
      <w:r w:rsidR="00C20D02">
        <w:rPr>
          <w:rFonts w:ascii="Times New Roman" w:hAnsi="Times New Roman" w:cs="Times New Roman"/>
          <w:sz w:val="24"/>
          <w:szCs w:val="24"/>
        </w:rPr>
        <w:t>2</w:t>
      </w:r>
      <w:r w:rsidR="00E924B4">
        <w:rPr>
          <w:rFonts w:ascii="Times New Roman" w:hAnsi="Times New Roman" w:cs="Times New Roman"/>
          <w:sz w:val="24"/>
          <w:szCs w:val="24"/>
        </w:rPr>
        <w:t>3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271E04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271E04">
        <w:rPr>
          <w:rFonts w:ascii="Times New Roman" w:hAnsi="Times New Roman" w:cs="Times New Roman"/>
          <w:sz w:val="24"/>
          <w:szCs w:val="24"/>
        </w:rPr>
        <w:t>128/01-02</w:t>
      </w:r>
    </w:p>
    <w:p w14:paraId="236050ED" w14:textId="77777777" w:rsidR="00506A3D" w:rsidRPr="00187AB9" w:rsidRDefault="00506A3D" w:rsidP="00506A3D">
      <w:pPr>
        <w:pStyle w:val="af1"/>
        <w:spacing w:line="200" w:lineRule="atLeast"/>
        <w:jc w:val="both"/>
      </w:pPr>
    </w:p>
    <w:p w14:paraId="410D5822" w14:textId="77777777" w:rsidR="00CC279A" w:rsidRDefault="00CC279A">
      <w:pPr>
        <w:ind w:right="567"/>
      </w:pPr>
    </w:p>
    <w:tbl>
      <w:tblPr>
        <w:tblW w:w="9791" w:type="dxa"/>
        <w:tblInd w:w="108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14:paraId="3664B649" w14:textId="77777777" w:rsidTr="00D93511">
        <w:tc>
          <w:tcPr>
            <w:tcW w:w="5069" w:type="dxa"/>
            <w:shd w:val="clear" w:color="auto" w:fill="auto"/>
          </w:tcPr>
          <w:p w14:paraId="6866045E" w14:textId="38FB6D27" w:rsidR="00A43174" w:rsidRDefault="00B068E3" w:rsidP="00933572">
            <w:pPr>
              <w:jc w:val="both"/>
            </w:pPr>
            <w:r w:rsidRPr="009B17EA">
              <w:t>О</w:t>
            </w:r>
            <w:r w:rsidR="001445C6">
              <w:t>б</w:t>
            </w:r>
            <w:r w:rsidR="00A43174">
              <w:t xml:space="preserve"> </w:t>
            </w:r>
            <w:r w:rsidR="001445C6">
              <w:t>утверждении</w:t>
            </w:r>
            <w:r w:rsidR="00A43174">
              <w:t xml:space="preserve"> </w:t>
            </w:r>
            <w:r w:rsidR="00E67DBD">
              <w:t>муниципальной</w:t>
            </w:r>
            <w:r w:rsidRPr="009B17EA">
              <w:t xml:space="preserve"> программ</w:t>
            </w:r>
            <w:r w:rsidR="001445C6">
              <w:t>ы</w:t>
            </w:r>
            <w:r w:rsidR="00524D28">
              <w:t xml:space="preserve"> по</w:t>
            </w:r>
            <w:r w:rsidR="00792254" w:rsidRPr="009B17EA">
              <w:rPr>
                <w:color w:val="000000"/>
              </w:rPr>
              <w:t xml:space="preserve"> развити</w:t>
            </w:r>
            <w:r w:rsidR="00524D28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на территории муниципального образования физической культуры, организация и проведение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="00A43174">
              <w:rPr>
                <w:color w:val="000000"/>
              </w:rPr>
              <w:t xml:space="preserve"> </w:t>
            </w:r>
            <w:r w:rsidRPr="009B17EA">
              <w:t>на 20</w:t>
            </w:r>
            <w:r w:rsidR="00F40F0E">
              <w:t>2</w:t>
            </w:r>
            <w:r w:rsidR="00E924B4">
              <w:t>4</w:t>
            </w:r>
            <w:r w:rsidR="00A43174">
              <w:t xml:space="preserve"> </w:t>
            </w:r>
            <w:r w:rsidR="000B5848">
              <w:t>год</w:t>
            </w:r>
          </w:p>
          <w:p w14:paraId="37FAE77E" w14:textId="2CC26723" w:rsidR="00B068E3" w:rsidRPr="009B17EA" w:rsidRDefault="000B5848" w:rsidP="00933572">
            <w:pPr>
              <w:jc w:val="both"/>
            </w:pPr>
            <w:r w:rsidRPr="000B5848">
              <w:t>и плановый период 202</w:t>
            </w:r>
            <w:r w:rsidR="00E924B4">
              <w:t>5</w:t>
            </w:r>
            <w:r w:rsidRPr="000B5848">
              <w:t>-202</w:t>
            </w:r>
            <w:r w:rsidR="00E924B4">
              <w:t>6</w:t>
            </w:r>
            <w:r w:rsidRPr="000B5848">
              <w:t xml:space="preserve"> годов</w:t>
            </w:r>
          </w:p>
        </w:tc>
        <w:tc>
          <w:tcPr>
            <w:tcW w:w="4722" w:type="dxa"/>
            <w:shd w:val="clear" w:color="auto" w:fill="auto"/>
          </w:tcPr>
          <w:p w14:paraId="2F8FB021" w14:textId="77777777" w:rsidR="00B068E3" w:rsidRPr="009B17EA" w:rsidRDefault="00B068E3" w:rsidP="00F74C84">
            <w:pPr>
              <w:ind w:right="567"/>
            </w:pPr>
          </w:p>
        </w:tc>
      </w:tr>
    </w:tbl>
    <w:p w14:paraId="50B1CF42" w14:textId="77777777" w:rsidR="00CC279A" w:rsidRPr="009B17EA" w:rsidRDefault="00CC279A">
      <w:pPr>
        <w:ind w:left="284" w:right="567"/>
        <w:jc w:val="both"/>
      </w:pPr>
    </w:p>
    <w:p w14:paraId="5068EE6B" w14:textId="77777777" w:rsidR="00CC279A" w:rsidRPr="009B17EA" w:rsidRDefault="00CC279A"/>
    <w:p w14:paraId="648F57BC" w14:textId="461CC513" w:rsidR="005D5BEB" w:rsidRPr="009B17EA" w:rsidRDefault="005D5BEB" w:rsidP="005D5BEB">
      <w:pPr>
        <w:jc w:val="both"/>
      </w:pPr>
      <w:r w:rsidRPr="009B17EA">
        <w:t xml:space="preserve">          В соответствии с пп</w:t>
      </w:r>
      <w:r w:rsidR="00524D28">
        <w:t>.</w:t>
      </w:r>
      <w:r w:rsidR="000D7C4B" w:rsidRPr="009B17EA">
        <w:t>4</w:t>
      </w:r>
      <w:r w:rsidR="00524D28">
        <w:t>2</w:t>
      </w:r>
      <w:r w:rsidR="00184FA0" w:rsidRPr="009B17EA">
        <w:t xml:space="preserve"> п.2</w:t>
      </w:r>
      <w:r w:rsidRPr="009B17EA">
        <w:t xml:space="preserve"> ст.5 Устава муниципального образования </w:t>
      </w:r>
      <w:r w:rsidR="00853691">
        <w:t xml:space="preserve">города федерального значения Санкт-Петербурга </w:t>
      </w:r>
      <w:r w:rsidRPr="009B17EA">
        <w:t xml:space="preserve">город Ломоносов: </w:t>
      </w:r>
    </w:p>
    <w:p w14:paraId="6A25B178" w14:textId="77777777" w:rsidR="00CC279A" w:rsidRPr="009B17EA" w:rsidRDefault="00CC279A" w:rsidP="00F74C84">
      <w:pPr>
        <w:ind w:firstLine="426"/>
        <w:jc w:val="center"/>
        <w:rPr>
          <w:b/>
        </w:rPr>
      </w:pPr>
    </w:p>
    <w:p w14:paraId="43163132" w14:textId="77777777"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456A1485" w14:textId="77777777"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14:paraId="11A2057D" w14:textId="2DC610BF" w:rsidR="00792254" w:rsidRDefault="001445C6" w:rsidP="00D93511">
      <w:pPr>
        <w:numPr>
          <w:ilvl w:val="0"/>
          <w:numId w:val="4"/>
        </w:numPr>
        <w:tabs>
          <w:tab w:val="clear" w:pos="720"/>
          <w:tab w:val="num" w:pos="0"/>
        </w:tabs>
        <w:ind w:left="0" w:firstLine="426"/>
        <w:jc w:val="both"/>
      </w:pPr>
      <w:r>
        <w:t>Утвердить</w:t>
      </w:r>
      <w:r w:rsidR="00A43174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A43174">
        <w:rPr>
          <w:color w:val="000000"/>
        </w:rPr>
        <w:t xml:space="preserve"> </w:t>
      </w:r>
      <w:r w:rsidR="00524D28">
        <w:rPr>
          <w:color w:val="000000"/>
        </w:rPr>
        <w:t>муниципального образования город Ломоносов</w:t>
      </w:r>
      <w:r w:rsidR="00524D28" w:rsidRPr="0077715C">
        <w:rPr>
          <w:color w:val="000000"/>
        </w:rPr>
        <w:t>»</w:t>
      </w:r>
      <w:r w:rsidR="00A43174">
        <w:rPr>
          <w:color w:val="000000"/>
        </w:rPr>
        <w:t xml:space="preserve"> </w:t>
      </w:r>
      <w:r w:rsidR="00792254" w:rsidRPr="009B17EA">
        <w:t>на 20</w:t>
      </w:r>
      <w:r w:rsidR="00F40F0E">
        <w:t>2</w:t>
      </w:r>
      <w:r w:rsidR="00E924B4">
        <w:t>4</w:t>
      </w:r>
      <w:r w:rsidR="000B5848">
        <w:t xml:space="preserve"> год </w:t>
      </w:r>
      <w:r w:rsidR="000B5848" w:rsidRPr="000B5848">
        <w:t>и плановый период 202</w:t>
      </w:r>
      <w:r w:rsidR="00E924B4">
        <w:t>5</w:t>
      </w:r>
      <w:r w:rsidR="000B5848" w:rsidRPr="000B5848">
        <w:t>-202</w:t>
      </w:r>
      <w:r w:rsidR="00E924B4">
        <w:t>6</w:t>
      </w:r>
      <w:r w:rsidR="000B5848" w:rsidRPr="000B5848">
        <w:t xml:space="preserve"> </w:t>
      </w:r>
      <w:proofErr w:type="spellStart"/>
      <w:r w:rsidR="000B5848" w:rsidRPr="000B5848">
        <w:t>годов</w:t>
      </w:r>
      <w:r w:rsidR="00DF6729">
        <w:t>согласно</w:t>
      </w:r>
      <w:proofErr w:type="spellEnd"/>
      <w:r w:rsidR="00DF6729">
        <w:t xml:space="preserve"> приложени</w:t>
      </w:r>
      <w:r w:rsidR="00933572">
        <w:t>я к настоящему постановлению</w:t>
      </w:r>
      <w:r w:rsidR="000D7C4B" w:rsidRPr="009B17EA">
        <w:t>.</w:t>
      </w:r>
    </w:p>
    <w:p w14:paraId="0FB957B7" w14:textId="77777777" w:rsidR="00CC279A" w:rsidRPr="009B17EA" w:rsidRDefault="00CC279A" w:rsidP="00D93511">
      <w:pPr>
        <w:pStyle w:val="af2"/>
        <w:numPr>
          <w:ilvl w:val="0"/>
          <w:numId w:val="4"/>
        </w:numPr>
        <w:ind w:right="-1" w:hanging="294"/>
        <w:jc w:val="both"/>
      </w:pPr>
      <w:r w:rsidRPr="009B17EA">
        <w:t>Контроль за исполнением настоящего постановления оставляю за собой.</w:t>
      </w:r>
    </w:p>
    <w:p w14:paraId="5466D003" w14:textId="77777777" w:rsidR="000D7C4B" w:rsidRPr="009B17EA" w:rsidRDefault="00CC279A" w:rsidP="00D93511">
      <w:pPr>
        <w:pStyle w:val="af2"/>
        <w:numPr>
          <w:ilvl w:val="0"/>
          <w:numId w:val="4"/>
        </w:numPr>
        <w:tabs>
          <w:tab w:val="clear" w:pos="720"/>
        </w:tabs>
        <w:ind w:left="0" w:right="-1" w:firstLine="426"/>
        <w:jc w:val="both"/>
      </w:pPr>
      <w:r w:rsidRPr="009B17EA">
        <w:t xml:space="preserve">Постановление вступает в силу </w:t>
      </w:r>
      <w:r w:rsidR="000D7C4B" w:rsidRPr="009B17EA">
        <w:t xml:space="preserve">со дня издания и подлежит опубликованию на официальном сайте МО </w:t>
      </w:r>
      <w:proofErr w:type="spellStart"/>
      <w:r w:rsidR="000D7C4B" w:rsidRPr="009B17EA">
        <w:t>г.Ломоносов</w:t>
      </w:r>
      <w:proofErr w:type="spellEnd"/>
      <w:r w:rsidR="000D7C4B" w:rsidRPr="009B17EA">
        <w:t>.</w:t>
      </w:r>
    </w:p>
    <w:p w14:paraId="0746D657" w14:textId="77777777"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14:paraId="43997383" w14:textId="77777777" w:rsidR="00CC279A" w:rsidRPr="009B17EA" w:rsidRDefault="00CC279A">
      <w:pPr>
        <w:ind w:right="-1"/>
        <w:jc w:val="both"/>
      </w:pPr>
    </w:p>
    <w:p w14:paraId="70F1535C" w14:textId="77777777" w:rsidR="000D45B6" w:rsidRPr="009B17EA" w:rsidRDefault="00CC279A">
      <w:pPr>
        <w:tabs>
          <w:tab w:val="left" w:pos="426"/>
        </w:tabs>
      </w:pPr>
      <w:proofErr w:type="spellStart"/>
      <w:r w:rsidRPr="009B17EA">
        <w:t>Глав</w:t>
      </w:r>
      <w:r w:rsidR="00BE152D" w:rsidRPr="009B17EA">
        <w:t>а</w:t>
      </w:r>
      <w:r w:rsidR="00595F18">
        <w:t>местной</w:t>
      </w:r>
      <w:proofErr w:type="spellEnd"/>
      <w:r w:rsidR="00595F18">
        <w:t xml:space="preserve"> а</w:t>
      </w:r>
      <w:r w:rsidRPr="009B17EA">
        <w:t>дминистрации</w:t>
      </w:r>
    </w:p>
    <w:p w14:paraId="7517EA67" w14:textId="77777777" w:rsidR="00CC279A" w:rsidRPr="009B17EA" w:rsidRDefault="00D93511">
      <w:pPr>
        <w:tabs>
          <w:tab w:val="left" w:pos="426"/>
        </w:tabs>
      </w:pPr>
      <w:proofErr w:type="spellStart"/>
      <w:r>
        <w:t>м</w:t>
      </w:r>
      <w:r w:rsidR="00CC279A" w:rsidRPr="009B17EA">
        <w:t>униципальногообразования</w:t>
      </w:r>
      <w:proofErr w:type="spellEnd"/>
      <w:r w:rsidR="00CC279A" w:rsidRPr="009B17EA">
        <w:t xml:space="preserve"> город Ломоносов      </w:t>
      </w:r>
      <w:r>
        <w:tab/>
      </w:r>
      <w:r>
        <w:tab/>
      </w:r>
      <w:r>
        <w:tab/>
      </w:r>
      <w:r w:rsidR="00CC279A" w:rsidRPr="009B17EA">
        <w:tab/>
      </w:r>
      <w:r w:rsidR="00595F18">
        <w:t>А</w:t>
      </w:r>
      <w:r w:rsidR="00BE152D" w:rsidRPr="009B17EA">
        <w:t>.</w:t>
      </w:r>
      <w:r w:rsidR="009F3852">
        <w:t>А</w:t>
      </w:r>
      <w:r w:rsidR="00BE152D" w:rsidRPr="009B17EA">
        <w:t xml:space="preserve">. </w:t>
      </w:r>
      <w:r w:rsidR="009F3852">
        <w:t>Фадее</w:t>
      </w:r>
      <w:r w:rsidR="00595F18">
        <w:t>в</w:t>
      </w:r>
      <w:r w:rsidR="009F3852">
        <w:t>а</w:t>
      </w:r>
    </w:p>
    <w:p w14:paraId="31886688" w14:textId="77777777" w:rsidR="00CC279A" w:rsidRPr="009B17EA" w:rsidRDefault="00CC279A"/>
    <w:p w14:paraId="58D245A6" w14:textId="77777777" w:rsidR="00CC279A" w:rsidRPr="009B17EA" w:rsidRDefault="00CC279A"/>
    <w:p w14:paraId="15C6CDC5" w14:textId="77777777" w:rsidR="00C455AF" w:rsidRPr="009B17EA" w:rsidRDefault="00C455AF"/>
    <w:p w14:paraId="06D0B797" w14:textId="77777777" w:rsidR="00C455AF" w:rsidRDefault="00C455AF">
      <w:pPr>
        <w:rPr>
          <w:sz w:val="16"/>
          <w:szCs w:val="16"/>
        </w:rPr>
      </w:pPr>
    </w:p>
    <w:p w14:paraId="101FD81A" w14:textId="77777777" w:rsidR="00C455AF" w:rsidRDefault="00C455AF">
      <w:pPr>
        <w:rPr>
          <w:sz w:val="16"/>
          <w:szCs w:val="16"/>
        </w:rPr>
      </w:pPr>
    </w:p>
    <w:p w14:paraId="30B2126C" w14:textId="77777777" w:rsidR="00C455AF" w:rsidRDefault="00C455AF">
      <w:pPr>
        <w:rPr>
          <w:sz w:val="16"/>
          <w:szCs w:val="16"/>
        </w:rPr>
      </w:pPr>
    </w:p>
    <w:p w14:paraId="3A797CD2" w14:textId="77777777" w:rsidR="00C455AF" w:rsidRDefault="00C455AF">
      <w:pPr>
        <w:rPr>
          <w:sz w:val="16"/>
          <w:szCs w:val="16"/>
        </w:rPr>
      </w:pPr>
    </w:p>
    <w:p w14:paraId="48653283" w14:textId="2E17A29E" w:rsidR="00A43174" w:rsidRDefault="00933572" w:rsidP="00A43174">
      <w:pPr>
        <w:tabs>
          <w:tab w:val="left" w:pos="426"/>
        </w:tabs>
      </w:pPr>
      <w:proofErr w:type="spellStart"/>
      <w:r>
        <w:rPr>
          <w:sz w:val="16"/>
          <w:szCs w:val="16"/>
        </w:rPr>
        <w:t>А.Ю.Лунёва</w:t>
      </w:r>
      <w:proofErr w:type="spellEnd"/>
    </w:p>
    <w:p w14:paraId="7C81550C" w14:textId="77777777" w:rsidR="004712D4" w:rsidRDefault="004712D4" w:rsidP="005F0F81">
      <w:pPr>
        <w:ind w:left="4536"/>
      </w:pPr>
    </w:p>
    <w:p w14:paraId="13317262" w14:textId="20FFE89E" w:rsidR="00A43174" w:rsidRDefault="00A43174" w:rsidP="005F0F81">
      <w:pPr>
        <w:ind w:left="4536"/>
      </w:pPr>
    </w:p>
    <w:p w14:paraId="24BDD0CC" w14:textId="5FDD6B20" w:rsidR="00A43174" w:rsidRDefault="00A43174" w:rsidP="00A43174">
      <w:pPr>
        <w:widowControl/>
        <w:suppressAutoHyphens w:val="0"/>
      </w:pPr>
      <w:r>
        <w:br w:type="page"/>
      </w:r>
    </w:p>
    <w:p w14:paraId="62793B1B" w14:textId="77777777" w:rsidR="00A43174" w:rsidRDefault="00A43174">
      <w:pPr>
        <w:widowControl/>
        <w:suppressAutoHyphens w:val="0"/>
      </w:pPr>
      <w:r>
        <w:lastRenderedPageBreak/>
        <w:br w:type="page"/>
      </w:r>
    </w:p>
    <w:p w14:paraId="32632B09" w14:textId="77777777" w:rsidR="00BF5553" w:rsidRDefault="00BF5553" w:rsidP="005F0F81">
      <w:pPr>
        <w:ind w:left="4536"/>
      </w:pPr>
    </w:p>
    <w:p w14:paraId="6AFDE73A" w14:textId="77777777" w:rsidR="00BF5553" w:rsidRDefault="00BF5553" w:rsidP="005F0F81">
      <w:pPr>
        <w:ind w:left="4536"/>
      </w:pPr>
    </w:p>
    <w:p w14:paraId="299C7CCE" w14:textId="77777777" w:rsidR="00D93511" w:rsidRDefault="00D93511" w:rsidP="005F0F81">
      <w:pPr>
        <w:ind w:left="4536"/>
      </w:pPr>
    </w:p>
    <w:p w14:paraId="7F17F040" w14:textId="12722DD0" w:rsidR="005F0F81" w:rsidRPr="00173498" w:rsidRDefault="005F0F81" w:rsidP="005F0F81">
      <w:pPr>
        <w:ind w:left="4536"/>
      </w:pPr>
    </w:p>
    <w:p w14:paraId="5468CD98" w14:textId="41544F1E" w:rsidR="005F0F81" w:rsidRDefault="00173498" w:rsidP="005F0F81">
      <w:pPr>
        <w:ind w:left="4536"/>
      </w:pPr>
      <w:proofErr w:type="gramStart"/>
      <w:r>
        <w:t xml:space="preserve">к </w:t>
      </w:r>
      <w:r w:rsidR="002C3CF5">
        <w:t xml:space="preserve"> П</w:t>
      </w:r>
      <w:r w:rsidR="005F0F81" w:rsidRPr="00645A55">
        <w:t>остановлени</w:t>
      </w:r>
      <w:r>
        <w:t>ю</w:t>
      </w:r>
      <w:proofErr w:type="gramEnd"/>
      <w:r w:rsidR="00A43174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14:paraId="53A43448" w14:textId="316D53A7" w:rsidR="005F0F81" w:rsidRDefault="005F0F81" w:rsidP="005F0F81">
      <w:pPr>
        <w:ind w:left="4536"/>
        <w:rPr>
          <w:b/>
          <w:sz w:val="28"/>
          <w:szCs w:val="28"/>
        </w:rPr>
      </w:pPr>
      <w:r>
        <w:t xml:space="preserve">от </w:t>
      </w:r>
      <w:r w:rsidR="00271E04">
        <w:t>30.10.</w:t>
      </w:r>
      <w:r w:rsidR="000B7934">
        <w:t>20</w:t>
      </w:r>
      <w:r w:rsidR="009F3852">
        <w:t>2</w:t>
      </w:r>
      <w:r w:rsidR="00E924B4">
        <w:t>3</w:t>
      </w:r>
      <w:r>
        <w:t xml:space="preserve"> № </w:t>
      </w:r>
      <w:r w:rsidR="00271E04" w:rsidRPr="00271E04">
        <w:t>128/01-02</w:t>
      </w:r>
    </w:p>
    <w:p w14:paraId="5D7695DB" w14:textId="77777777" w:rsidR="005F0F81" w:rsidRDefault="005F0F81" w:rsidP="005F0F81">
      <w:pPr>
        <w:rPr>
          <w:b/>
          <w:sz w:val="28"/>
          <w:szCs w:val="28"/>
        </w:rPr>
      </w:pPr>
    </w:p>
    <w:p w14:paraId="295FDB63" w14:textId="77777777" w:rsidR="005F0F81" w:rsidRDefault="005F0F81" w:rsidP="005F0F81">
      <w:pPr>
        <w:rPr>
          <w:b/>
          <w:sz w:val="28"/>
          <w:szCs w:val="28"/>
        </w:rPr>
      </w:pPr>
    </w:p>
    <w:p w14:paraId="5D701CDC" w14:textId="77777777" w:rsidR="005F0F81" w:rsidRDefault="005F0F81" w:rsidP="005F0F81">
      <w:pPr>
        <w:rPr>
          <w:b/>
          <w:sz w:val="28"/>
          <w:szCs w:val="28"/>
        </w:rPr>
      </w:pPr>
    </w:p>
    <w:p w14:paraId="31101118" w14:textId="77777777" w:rsidR="005F0F81" w:rsidRDefault="005F0F81" w:rsidP="005F0F81">
      <w:pPr>
        <w:rPr>
          <w:b/>
          <w:sz w:val="28"/>
          <w:szCs w:val="28"/>
        </w:rPr>
      </w:pPr>
    </w:p>
    <w:p w14:paraId="506C9225" w14:textId="77777777" w:rsidR="005F0F81" w:rsidRDefault="005F0F81" w:rsidP="005F0F81">
      <w:pPr>
        <w:rPr>
          <w:b/>
          <w:sz w:val="28"/>
          <w:szCs w:val="28"/>
        </w:rPr>
      </w:pPr>
    </w:p>
    <w:p w14:paraId="702F79C5" w14:textId="77777777" w:rsidR="005F0F81" w:rsidRDefault="005F0F81" w:rsidP="005F0F81">
      <w:pPr>
        <w:rPr>
          <w:b/>
          <w:sz w:val="28"/>
          <w:szCs w:val="28"/>
        </w:rPr>
      </w:pPr>
    </w:p>
    <w:p w14:paraId="685F5CB8" w14:textId="77777777" w:rsidR="005F0F81" w:rsidRDefault="005F0F81" w:rsidP="005F0F81">
      <w:pPr>
        <w:rPr>
          <w:b/>
          <w:sz w:val="28"/>
          <w:szCs w:val="28"/>
        </w:rPr>
      </w:pPr>
    </w:p>
    <w:p w14:paraId="2D74FD40" w14:textId="77777777" w:rsidR="005F0F81" w:rsidRDefault="005F0F81" w:rsidP="005F0F81">
      <w:pPr>
        <w:rPr>
          <w:b/>
          <w:sz w:val="28"/>
          <w:szCs w:val="28"/>
        </w:rPr>
      </w:pPr>
    </w:p>
    <w:p w14:paraId="7C244422" w14:textId="77777777" w:rsidR="005F0F81" w:rsidRDefault="005F0F81" w:rsidP="005F0F81">
      <w:pPr>
        <w:rPr>
          <w:b/>
          <w:sz w:val="28"/>
          <w:szCs w:val="28"/>
        </w:rPr>
      </w:pPr>
    </w:p>
    <w:p w14:paraId="1656BBEC" w14:textId="77777777" w:rsidR="005F0F81" w:rsidRDefault="005F0F81" w:rsidP="005F0F81">
      <w:pPr>
        <w:rPr>
          <w:b/>
          <w:sz w:val="28"/>
          <w:szCs w:val="28"/>
        </w:rPr>
      </w:pPr>
    </w:p>
    <w:p w14:paraId="1874120C" w14:textId="77777777"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14:paraId="37E50A83" w14:textId="77777777" w:rsidR="00524D28" w:rsidRPr="0077715C" w:rsidRDefault="007A6B94" w:rsidP="00524D28">
      <w:pPr>
        <w:jc w:val="center"/>
      </w:pPr>
      <w:r>
        <w:t xml:space="preserve"> направленная</w:t>
      </w:r>
      <w:r w:rsidR="00524D28" w:rsidRPr="0077715C">
        <w:t xml:space="preserve"> на решение вопросов местного значения</w:t>
      </w:r>
    </w:p>
    <w:p w14:paraId="68D1073F" w14:textId="3BE4E271" w:rsidR="00524D28" w:rsidRDefault="00524D28" w:rsidP="00524D28">
      <w:pPr>
        <w:autoSpaceDE w:val="0"/>
        <w:autoSpaceDN w:val="0"/>
        <w:adjustRightInd w:val="0"/>
        <w:jc w:val="center"/>
      </w:pPr>
      <w:r w:rsidRPr="0077715C">
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A43174">
        <w:t xml:space="preserve"> </w:t>
      </w:r>
      <w:r>
        <w:rPr>
          <w:color w:val="000000"/>
        </w:rPr>
        <w:t>муниципального образования город Ломоносов</w:t>
      </w:r>
      <w:r w:rsidRPr="0077715C">
        <w:rPr>
          <w:color w:val="000000"/>
        </w:rPr>
        <w:t>»</w:t>
      </w:r>
      <w:r w:rsidR="00A43174">
        <w:rPr>
          <w:color w:val="000000"/>
        </w:rPr>
        <w:t xml:space="preserve"> </w:t>
      </w:r>
      <w:r w:rsidRPr="0077715C">
        <w:t>на 202</w:t>
      </w:r>
      <w:r>
        <w:t>4</w:t>
      </w:r>
      <w:r w:rsidRPr="0077715C">
        <w:t xml:space="preserve"> год </w:t>
      </w:r>
    </w:p>
    <w:p w14:paraId="360FFCEA" w14:textId="77777777" w:rsidR="00524D28" w:rsidRPr="0077715C" w:rsidRDefault="00524D28" w:rsidP="00524D28">
      <w:pPr>
        <w:autoSpaceDE w:val="0"/>
        <w:autoSpaceDN w:val="0"/>
        <w:adjustRightInd w:val="0"/>
        <w:jc w:val="center"/>
      </w:pPr>
      <w:r w:rsidRPr="0077715C">
        <w:rPr>
          <w:bCs/>
        </w:rPr>
        <w:t>и плановый период 202</w:t>
      </w:r>
      <w:r>
        <w:rPr>
          <w:bCs/>
        </w:rPr>
        <w:t>5</w:t>
      </w:r>
      <w:r w:rsidRPr="0077715C">
        <w:rPr>
          <w:bCs/>
        </w:rPr>
        <w:t>-202</w:t>
      </w:r>
      <w:r>
        <w:rPr>
          <w:bCs/>
        </w:rPr>
        <w:t>6</w:t>
      </w:r>
      <w:r w:rsidRPr="0077715C">
        <w:rPr>
          <w:bCs/>
        </w:rPr>
        <w:t xml:space="preserve"> годов</w:t>
      </w:r>
    </w:p>
    <w:p w14:paraId="1E666E9B" w14:textId="77777777" w:rsidR="005F0F81" w:rsidRDefault="005F0F81" w:rsidP="005F0F81">
      <w:pPr>
        <w:rPr>
          <w:sz w:val="28"/>
          <w:szCs w:val="28"/>
        </w:rPr>
      </w:pPr>
    </w:p>
    <w:p w14:paraId="5AAE02BA" w14:textId="77777777" w:rsidR="005F0F81" w:rsidRDefault="005F0F81" w:rsidP="005F0F81">
      <w:pPr>
        <w:rPr>
          <w:sz w:val="28"/>
          <w:szCs w:val="28"/>
        </w:rPr>
      </w:pPr>
    </w:p>
    <w:p w14:paraId="60AB9247" w14:textId="77777777" w:rsidR="005F0F81" w:rsidRDefault="005F0F81" w:rsidP="005F0F81">
      <w:pPr>
        <w:rPr>
          <w:sz w:val="28"/>
          <w:szCs w:val="28"/>
        </w:rPr>
      </w:pPr>
    </w:p>
    <w:p w14:paraId="31179F89" w14:textId="77777777" w:rsidR="005F0F81" w:rsidRDefault="005F0F81" w:rsidP="005F0F81">
      <w:pPr>
        <w:rPr>
          <w:sz w:val="28"/>
          <w:szCs w:val="28"/>
        </w:rPr>
      </w:pPr>
    </w:p>
    <w:p w14:paraId="72501A44" w14:textId="77777777" w:rsidR="005F0F81" w:rsidRDefault="005F0F81" w:rsidP="005F0F81">
      <w:pPr>
        <w:rPr>
          <w:sz w:val="28"/>
          <w:szCs w:val="28"/>
        </w:rPr>
      </w:pPr>
    </w:p>
    <w:p w14:paraId="060C9832" w14:textId="77777777" w:rsidR="005F0F81" w:rsidRDefault="005F0F81" w:rsidP="005F0F81">
      <w:pPr>
        <w:rPr>
          <w:sz w:val="28"/>
          <w:szCs w:val="28"/>
        </w:rPr>
      </w:pPr>
    </w:p>
    <w:p w14:paraId="2C376273" w14:textId="77777777" w:rsidR="005F0F81" w:rsidRDefault="005F0F81" w:rsidP="005F0F81">
      <w:pPr>
        <w:rPr>
          <w:sz w:val="28"/>
          <w:szCs w:val="28"/>
        </w:rPr>
      </w:pPr>
    </w:p>
    <w:p w14:paraId="63C896AA" w14:textId="77777777" w:rsidR="005F0F81" w:rsidRDefault="005F0F81" w:rsidP="005F0F81">
      <w:pPr>
        <w:rPr>
          <w:sz w:val="28"/>
          <w:szCs w:val="28"/>
        </w:rPr>
      </w:pPr>
    </w:p>
    <w:p w14:paraId="2148DD23" w14:textId="77777777" w:rsidR="005F0F81" w:rsidRDefault="005F0F81" w:rsidP="005F0F81">
      <w:pPr>
        <w:rPr>
          <w:sz w:val="28"/>
          <w:szCs w:val="28"/>
        </w:rPr>
      </w:pPr>
    </w:p>
    <w:p w14:paraId="03585857" w14:textId="77777777" w:rsidR="005F0F81" w:rsidRDefault="005F0F81" w:rsidP="005F0F81">
      <w:pPr>
        <w:rPr>
          <w:sz w:val="28"/>
          <w:szCs w:val="28"/>
        </w:rPr>
      </w:pPr>
    </w:p>
    <w:p w14:paraId="6F41C62A" w14:textId="77777777" w:rsidR="005F0F81" w:rsidRDefault="005F0F81" w:rsidP="005F0F81">
      <w:pPr>
        <w:rPr>
          <w:sz w:val="28"/>
          <w:szCs w:val="28"/>
        </w:rPr>
      </w:pPr>
    </w:p>
    <w:p w14:paraId="495C1AD0" w14:textId="77777777" w:rsidR="005F0F81" w:rsidRDefault="005F0F81" w:rsidP="005F0F81">
      <w:pPr>
        <w:rPr>
          <w:sz w:val="28"/>
          <w:szCs w:val="28"/>
        </w:rPr>
      </w:pPr>
    </w:p>
    <w:p w14:paraId="6D7D8A95" w14:textId="77777777" w:rsidR="005F0F81" w:rsidRDefault="005F0F81" w:rsidP="005F0F81">
      <w:pPr>
        <w:rPr>
          <w:sz w:val="28"/>
          <w:szCs w:val="28"/>
        </w:rPr>
      </w:pPr>
    </w:p>
    <w:p w14:paraId="043A5AFD" w14:textId="77777777" w:rsidR="005F0F81" w:rsidRDefault="005F0F81" w:rsidP="005F0F81">
      <w:pPr>
        <w:rPr>
          <w:sz w:val="28"/>
          <w:szCs w:val="28"/>
        </w:rPr>
      </w:pPr>
    </w:p>
    <w:p w14:paraId="4DC13BE7" w14:textId="77777777" w:rsidR="005F0F81" w:rsidRDefault="005F0F81" w:rsidP="005F0F81">
      <w:pPr>
        <w:rPr>
          <w:sz w:val="28"/>
          <w:szCs w:val="28"/>
        </w:rPr>
      </w:pPr>
    </w:p>
    <w:p w14:paraId="0923FC44" w14:textId="77777777" w:rsidR="005F0F81" w:rsidRDefault="005F0F81" w:rsidP="005F0F81">
      <w:pPr>
        <w:rPr>
          <w:sz w:val="28"/>
          <w:szCs w:val="28"/>
        </w:rPr>
      </w:pPr>
    </w:p>
    <w:p w14:paraId="44916D08" w14:textId="77777777" w:rsidR="005F0F81" w:rsidRDefault="005F0F81" w:rsidP="005F0F81">
      <w:pPr>
        <w:rPr>
          <w:sz w:val="28"/>
          <w:szCs w:val="28"/>
        </w:rPr>
      </w:pPr>
    </w:p>
    <w:p w14:paraId="1A10ABD1" w14:textId="77777777" w:rsidR="005F0F81" w:rsidRDefault="005F0F81" w:rsidP="005F0F81">
      <w:pPr>
        <w:rPr>
          <w:sz w:val="28"/>
          <w:szCs w:val="28"/>
        </w:rPr>
      </w:pPr>
    </w:p>
    <w:p w14:paraId="0C9C3796" w14:textId="77777777" w:rsidR="005F0F81" w:rsidRDefault="005F0F81" w:rsidP="005F0F81">
      <w:pPr>
        <w:rPr>
          <w:sz w:val="28"/>
          <w:szCs w:val="28"/>
        </w:rPr>
      </w:pPr>
    </w:p>
    <w:p w14:paraId="600D33FB" w14:textId="77777777" w:rsidR="005F0F81" w:rsidRDefault="005F0F81" w:rsidP="005F0F81">
      <w:pPr>
        <w:rPr>
          <w:sz w:val="28"/>
          <w:szCs w:val="28"/>
        </w:rPr>
      </w:pPr>
    </w:p>
    <w:p w14:paraId="759010C0" w14:textId="77777777" w:rsidR="005F0F81" w:rsidRDefault="005F0F81" w:rsidP="005F0F81">
      <w:pPr>
        <w:rPr>
          <w:sz w:val="28"/>
          <w:szCs w:val="28"/>
        </w:rPr>
      </w:pPr>
    </w:p>
    <w:p w14:paraId="32DF9D85" w14:textId="77777777" w:rsidR="005F0F81" w:rsidRDefault="005F0F81" w:rsidP="005F0F81">
      <w:pPr>
        <w:rPr>
          <w:sz w:val="28"/>
          <w:szCs w:val="28"/>
        </w:rPr>
      </w:pPr>
    </w:p>
    <w:p w14:paraId="47AAD640" w14:textId="77777777" w:rsidR="005F0F81" w:rsidRDefault="005F0F81" w:rsidP="005F0F81">
      <w:pPr>
        <w:rPr>
          <w:sz w:val="28"/>
          <w:szCs w:val="28"/>
        </w:rPr>
      </w:pPr>
    </w:p>
    <w:p w14:paraId="7FEA3468" w14:textId="77777777" w:rsidR="005F0F81" w:rsidRDefault="005F0F81" w:rsidP="005F0F81">
      <w:pPr>
        <w:rPr>
          <w:sz w:val="28"/>
          <w:szCs w:val="28"/>
        </w:rPr>
      </w:pPr>
    </w:p>
    <w:p w14:paraId="56E96DD8" w14:textId="77777777" w:rsidR="00DD2A0A" w:rsidRDefault="00DD2A0A" w:rsidP="005F0F81">
      <w:pPr>
        <w:rPr>
          <w:sz w:val="28"/>
          <w:szCs w:val="28"/>
        </w:rPr>
      </w:pPr>
    </w:p>
    <w:p w14:paraId="5427DF3E" w14:textId="77777777" w:rsidR="00DD2A0A" w:rsidRDefault="00DD2A0A" w:rsidP="005F0F81">
      <w:pPr>
        <w:rPr>
          <w:sz w:val="28"/>
          <w:szCs w:val="28"/>
        </w:rPr>
      </w:pPr>
    </w:p>
    <w:p w14:paraId="18AC3D52" w14:textId="77777777" w:rsidR="004712D4" w:rsidRDefault="004712D4" w:rsidP="005F0F81">
      <w:pPr>
        <w:rPr>
          <w:sz w:val="28"/>
          <w:szCs w:val="28"/>
        </w:rPr>
      </w:pPr>
    </w:p>
    <w:p w14:paraId="644973D3" w14:textId="77777777"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14:paraId="70ED5BBD" w14:textId="77777777" w:rsidR="00524D28" w:rsidRPr="00524D28" w:rsidRDefault="00524D28" w:rsidP="00524D28">
      <w:pPr>
        <w:jc w:val="center"/>
      </w:pPr>
      <w:r w:rsidRPr="00524D28">
        <w:t>муниципальной программы, направленной на решение вопросов местного значения</w:t>
      </w:r>
    </w:p>
    <w:p w14:paraId="5CE545B0" w14:textId="45884C87" w:rsidR="00524D28" w:rsidRPr="00524D28" w:rsidRDefault="00524D28" w:rsidP="00AC6BCD">
      <w:pPr>
        <w:autoSpaceDE w:val="0"/>
        <w:autoSpaceDN w:val="0"/>
        <w:adjustRightInd w:val="0"/>
        <w:jc w:val="center"/>
      </w:pPr>
      <w:r w:rsidRPr="00524D28">
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Pr="00524D28">
        <w:rPr>
          <w:color w:val="000000"/>
        </w:rPr>
        <w:t xml:space="preserve"> муниципального образования город Ломоносов»</w:t>
      </w:r>
      <w:r w:rsidR="003C02A8">
        <w:rPr>
          <w:color w:val="000000"/>
        </w:rPr>
        <w:t xml:space="preserve"> </w:t>
      </w:r>
      <w:r w:rsidR="00645241" w:rsidRPr="00524D28">
        <w:t>на 20</w:t>
      </w:r>
      <w:r w:rsidR="00F40F0E" w:rsidRPr="00524D28">
        <w:t>2</w:t>
      </w:r>
      <w:r w:rsidR="00E924B4" w:rsidRPr="00524D28">
        <w:t>4</w:t>
      </w:r>
      <w:r w:rsidR="003C02A8">
        <w:t xml:space="preserve"> </w:t>
      </w:r>
      <w:r w:rsidR="00645241" w:rsidRPr="00524D28">
        <w:t>год</w:t>
      </w:r>
    </w:p>
    <w:p w14:paraId="62AF5DA8" w14:textId="77777777" w:rsidR="00645241" w:rsidRPr="00524D28" w:rsidRDefault="000B5848" w:rsidP="00AC6BCD">
      <w:pPr>
        <w:autoSpaceDE w:val="0"/>
        <w:autoSpaceDN w:val="0"/>
        <w:adjustRightInd w:val="0"/>
        <w:jc w:val="center"/>
      </w:pPr>
      <w:r w:rsidRPr="00524D28">
        <w:rPr>
          <w:bCs/>
        </w:rPr>
        <w:t>и плановый период 202</w:t>
      </w:r>
      <w:r w:rsidR="00E924B4" w:rsidRPr="00524D28">
        <w:rPr>
          <w:bCs/>
        </w:rPr>
        <w:t>5</w:t>
      </w:r>
      <w:r w:rsidRPr="00524D28">
        <w:rPr>
          <w:bCs/>
        </w:rPr>
        <w:t>-202</w:t>
      </w:r>
      <w:r w:rsidR="00E924B4" w:rsidRPr="00524D28">
        <w:rPr>
          <w:bCs/>
        </w:rPr>
        <w:t>6</w:t>
      </w:r>
      <w:r w:rsidRPr="00524D28">
        <w:rPr>
          <w:bCs/>
        </w:rPr>
        <w:t xml:space="preserve"> годов</w:t>
      </w:r>
      <w:r w:rsidR="000D7C4B" w:rsidRPr="00524D28">
        <w:t>.</w:t>
      </w:r>
    </w:p>
    <w:p w14:paraId="7CA8E55F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88"/>
        <w:gridCol w:w="6721"/>
      </w:tblGrid>
      <w:tr w:rsidR="000B7934" w:rsidRPr="007E23AE" w14:paraId="233D4D19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6A90" w14:textId="77777777"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1CA8" w14:textId="77777777" w:rsidR="000B7934" w:rsidRPr="000B7934" w:rsidRDefault="00524D28" w:rsidP="00524D28">
            <w:pPr>
              <w:autoSpaceDE w:val="0"/>
              <w:autoSpaceDN w:val="0"/>
              <w:adjustRightInd w:val="0"/>
              <w:jc w:val="both"/>
            </w:pPr>
            <w:r>
              <w:t>Лунёва А.Ю.</w:t>
            </w:r>
            <w:r w:rsidRPr="0077715C">
              <w:t>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14:paraId="288682D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7980" w14:textId="77777777"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C691" w14:textId="77777777" w:rsidR="000B7934" w:rsidRPr="000B7934" w:rsidRDefault="00933572" w:rsidP="00933572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Чечот</w:t>
            </w:r>
            <w:proofErr w:type="spellEnd"/>
            <w:r>
              <w:t xml:space="preserve"> И.О.</w:t>
            </w:r>
            <w:r w:rsidR="00524D28" w:rsidRPr="000B7934">
              <w:t xml:space="preserve">, </w:t>
            </w:r>
            <w:r>
              <w:t>директор</w:t>
            </w:r>
            <w:r w:rsidR="00524D28">
              <w:t xml:space="preserve"> МКУ «Информационный центр» местной а</w:t>
            </w:r>
            <w:r w:rsidR="00524D28" w:rsidRPr="007F62E4">
              <w:t>дминистрации муниципального образования город Ломоносов</w:t>
            </w:r>
          </w:p>
        </w:tc>
      </w:tr>
      <w:tr w:rsidR="000B7934" w:rsidRPr="007E23AE" w14:paraId="4533256C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6A1C" w14:textId="77777777" w:rsidR="000B7934" w:rsidRPr="000B7934" w:rsidRDefault="000B7934" w:rsidP="000B7934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9A60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5B60C158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8430" w14:textId="77777777"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0B1D" w14:textId="77777777" w:rsidR="00524D28" w:rsidRDefault="00524D28" w:rsidP="00524D28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>
              <w:t>Создание условий, обеспечивающих гражданам возможность систематически заниматься физической культурой и спортом,</w:t>
            </w:r>
          </w:p>
          <w:p w14:paraId="288A4408" w14:textId="77777777" w:rsidR="000B7934" w:rsidRPr="000B7934" w:rsidRDefault="00524D28" w:rsidP="00524D28">
            <w:pPr>
              <w:tabs>
                <w:tab w:val="left" w:pos="720"/>
              </w:tabs>
              <w:snapToGrid w:val="0"/>
              <w:ind w:left="23" w:firstLine="7"/>
            </w:pPr>
            <w:r>
              <w:t>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</w:t>
            </w:r>
          </w:p>
        </w:tc>
      </w:tr>
      <w:tr w:rsidR="000B7934" w:rsidRPr="007E23AE" w14:paraId="64C20C2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3007" w14:textId="77777777"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34F6" w14:textId="77777777" w:rsidR="00CE78C8" w:rsidRPr="0077715C" w:rsidRDefault="00CE78C8" w:rsidP="00CE78C8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7715C">
              <w:t>Организовать секции для регулярных занятий по физической культуре населения муниципального образования город Ломоносов под руководством инструкторов;</w:t>
            </w:r>
          </w:p>
          <w:p w14:paraId="2175B8F4" w14:textId="77777777" w:rsidR="00524D28" w:rsidRPr="0077715C" w:rsidRDefault="00524D28" w:rsidP="00524D28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7715C">
              <w:t xml:space="preserve">Развивать у молодежи ценностные ориентиры на здоровый образ жизни, без </w:t>
            </w:r>
            <w:proofErr w:type="spellStart"/>
            <w:r w:rsidRPr="0077715C">
              <w:t>нарко</w:t>
            </w:r>
            <w:proofErr w:type="spellEnd"/>
            <w:r w:rsidRPr="0077715C">
              <w:t xml:space="preserve"> и </w:t>
            </w:r>
            <w:proofErr w:type="spellStart"/>
            <w:r w:rsidRPr="0077715C">
              <w:t>алкозависимости</w:t>
            </w:r>
            <w:proofErr w:type="spellEnd"/>
            <w:r w:rsidRPr="0077715C">
              <w:t>;</w:t>
            </w:r>
          </w:p>
          <w:p w14:paraId="3C453E95" w14:textId="77777777" w:rsidR="00524D28" w:rsidRPr="0077715C" w:rsidRDefault="00524D28" w:rsidP="00524D28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77715C">
              <w:t xml:space="preserve">Использовать муниципальные СМИ </w:t>
            </w:r>
            <w:r w:rsidRPr="0077715C">
              <w:rPr>
                <w:color w:val="000000"/>
              </w:rPr>
              <w:t>и интернет</w:t>
            </w:r>
            <w:r w:rsidRPr="0077715C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77715C">
              <w:rPr>
                <w:color w:val="000000"/>
              </w:rPr>
              <w:t>;</w:t>
            </w:r>
          </w:p>
          <w:p w14:paraId="477EC115" w14:textId="77777777" w:rsidR="000B7934" w:rsidRPr="000B7934" w:rsidRDefault="00524D28" w:rsidP="00524D28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77715C">
              <w:t>Развивать материально-техническую базу для занятий физической культурой</w:t>
            </w:r>
          </w:p>
        </w:tc>
      </w:tr>
      <w:tr w:rsidR="000B7934" w:rsidRPr="007E23AE" w14:paraId="3C213DB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5576" w14:textId="77777777"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52ED" w14:textId="77777777" w:rsidR="000B7934" w:rsidRPr="000B7934" w:rsidRDefault="004E6FB3" w:rsidP="00E924B4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 регулярно занимающихся физической культурой на </w:t>
            </w:r>
            <w:r w:rsidR="002C256E">
              <w:t>1</w:t>
            </w:r>
            <w:r w:rsidR="00E924B4">
              <w:t>0</w:t>
            </w:r>
            <w:r>
              <w:t>% от 20</w:t>
            </w:r>
            <w:r w:rsidR="00E713DC">
              <w:t>2</w:t>
            </w:r>
            <w:r w:rsidR="00E924B4">
              <w:t>3</w:t>
            </w:r>
            <w:r>
              <w:t xml:space="preserve"> года</w:t>
            </w:r>
          </w:p>
        </w:tc>
      </w:tr>
      <w:tr w:rsidR="000B7934" w:rsidRPr="007E23AE" w14:paraId="7495E17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6E60" w14:textId="77777777"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363C" w14:textId="77777777" w:rsidR="000B7934" w:rsidRDefault="002C256E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C256E">
              <w:rPr>
                <w:sz w:val="22"/>
                <w:szCs w:val="22"/>
              </w:rPr>
              <w:t>Количество жителей, принимающих участие в физкультурно-оздоровительных мероприятиях</w:t>
            </w:r>
            <w:r>
              <w:rPr>
                <w:sz w:val="22"/>
                <w:szCs w:val="22"/>
              </w:rPr>
              <w:t>;</w:t>
            </w:r>
          </w:p>
          <w:p w14:paraId="31228213" w14:textId="77777777" w:rsidR="002C256E" w:rsidRDefault="002C256E" w:rsidP="002C256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 w:rsidRPr="002C256E">
              <w:rPr>
                <w:sz w:val="22"/>
                <w:szCs w:val="22"/>
              </w:rPr>
              <w:t>Количествофизкультурно</w:t>
            </w:r>
            <w:proofErr w:type="spellEnd"/>
            <w:r w:rsidRPr="002C256E">
              <w:rPr>
                <w:sz w:val="22"/>
                <w:szCs w:val="22"/>
              </w:rPr>
              <w:t>-оздоровительных мероприятий</w:t>
            </w:r>
            <w:r>
              <w:rPr>
                <w:sz w:val="22"/>
                <w:szCs w:val="22"/>
              </w:rPr>
              <w:t>;</w:t>
            </w:r>
          </w:p>
          <w:p w14:paraId="13E4EA6C" w14:textId="77777777" w:rsidR="002C256E" w:rsidRDefault="002C256E" w:rsidP="002C256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37A6F">
              <w:rPr>
                <w:sz w:val="21"/>
                <w:szCs w:val="21"/>
              </w:rPr>
              <w:t xml:space="preserve">Количество </w:t>
            </w:r>
            <w:r w:rsidR="00B90279">
              <w:rPr>
                <w:sz w:val="21"/>
                <w:szCs w:val="21"/>
              </w:rPr>
              <w:t>групп</w:t>
            </w:r>
            <w:r>
              <w:rPr>
                <w:sz w:val="21"/>
                <w:szCs w:val="21"/>
              </w:rPr>
              <w:t>;</w:t>
            </w:r>
          </w:p>
          <w:p w14:paraId="5001EAB4" w14:textId="77777777" w:rsidR="002C256E" w:rsidRPr="000B7934" w:rsidRDefault="002C256E" w:rsidP="002C256E">
            <w:pPr>
              <w:widowControl/>
            </w:pPr>
          </w:p>
        </w:tc>
      </w:tr>
      <w:tr w:rsidR="000B7934" w:rsidRPr="007E23AE" w14:paraId="48EB6EA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9507" w14:textId="77777777"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F373" w14:textId="77777777" w:rsidR="000B7934" w:rsidRPr="000B7934" w:rsidRDefault="000B5848" w:rsidP="00524D28">
            <w:pPr>
              <w:widowControl/>
            </w:pPr>
            <w:r w:rsidRPr="000B5848">
              <w:rPr>
                <w:rFonts w:eastAsiaTheme="minorHAnsi" w:cstheme="minorBidi"/>
                <w:lang w:eastAsia="en-US"/>
              </w:rPr>
              <w:t>202</w:t>
            </w:r>
            <w:r w:rsidR="00E924B4">
              <w:rPr>
                <w:rFonts w:eastAsiaTheme="minorHAnsi" w:cstheme="minorBidi"/>
                <w:lang w:eastAsia="en-US"/>
              </w:rPr>
              <w:t>4</w:t>
            </w:r>
            <w:r w:rsidRPr="000B5848">
              <w:rPr>
                <w:rFonts w:eastAsiaTheme="minorHAnsi" w:cstheme="minorBidi"/>
                <w:lang w:eastAsia="en-US"/>
              </w:rPr>
              <w:t xml:space="preserve"> год и планов</w:t>
            </w:r>
            <w:r w:rsidR="00524D28">
              <w:rPr>
                <w:rFonts w:eastAsiaTheme="minorHAnsi" w:cstheme="minorBidi"/>
                <w:lang w:eastAsia="en-US"/>
              </w:rPr>
              <w:t xml:space="preserve">ый </w:t>
            </w:r>
            <w:r w:rsidRPr="000B5848">
              <w:rPr>
                <w:rFonts w:eastAsiaTheme="minorHAnsi" w:cstheme="minorBidi"/>
                <w:lang w:eastAsia="en-US"/>
              </w:rPr>
              <w:t>период 202</w:t>
            </w:r>
            <w:r w:rsidR="00E924B4">
              <w:rPr>
                <w:rFonts w:eastAsiaTheme="minorHAnsi" w:cstheme="minorBidi"/>
                <w:lang w:eastAsia="en-US"/>
              </w:rPr>
              <w:t>5</w:t>
            </w:r>
            <w:r w:rsidRPr="000B5848">
              <w:rPr>
                <w:rFonts w:eastAsiaTheme="minorHAnsi" w:cstheme="minorBidi"/>
                <w:lang w:eastAsia="en-US"/>
              </w:rPr>
              <w:t xml:space="preserve"> - 202</w:t>
            </w:r>
            <w:r w:rsidR="00E924B4">
              <w:rPr>
                <w:rFonts w:eastAsiaTheme="minorHAnsi" w:cstheme="minorBidi"/>
                <w:lang w:eastAsia="en-US"/>
              </w:rPr>
              <w:t>6</w:t>
            </w:r>
            <w:r w:rsidRPr="000B5848">
              <w:rPr>
                <w:rFonts w:eastAsiaTheme="minorHAnsi" w:cstheme="minorBidi"/>
                <w:lang w:eastAsia="en-US"/>
              </w:rPr>
              <w:t xml:space="preserve"> годов</w:t>
            </w:r>
          </w:p>
        </w:tc>
      </w:tr>
      <w:tr w:rsidR="000B7934" w:rsidRPr="007E23AE" w14:paraId="6AAE58E6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ABE8" w14:textId="77777777"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9A94" w14:textId="77777777" w:rsidR="000B5848" w:rsidRDefault="000B7934" w:rsidP="000B5848">
            <w:pPr>
              <w:widowControl/>
              <w:rPr>
                <w:rFonts w:eastAsiaTheme="minorHAnsi" w:cstheme="minorBidi"/>
                <w:lang w:eastAsia="en-US"/>
              </w:rPr>
            </w:pPr>
            <w:r w:rsidRPr="000B7934">
              <w:t xml:space="preserve">Бюджет муниципального образования город Ломоносов на </w:t>
            </w:r>
            <w:r w:rsidR="000B5848" w:rsidRPr="000B5848">
              <w:rPr>
                <w:rFonts w:eastAsiaTheme="minorHAnsi" w:cstheme="minorBidi"/>
                <w:lang w:eastAsia="en-US"/>
              </w:rPr>
              <w:t>202</w:t>
            </w:r>
            <w:r w:rsidR="00E924B4">
              <w:rPr>
                <w:rFonts w:eastAsiaTheme="minorHAnsi" w:cstheme="minorBidi"/>
                <w:lang w:eastAsia="en-US"/>
              </w:rPr>
              <w:t>4</w:t>
            </w:r>
            <w:r w:rsidR="000B5848" w:rsidRPr="000B5848">
              <w:rPr>
                <w:rFonts w:eastAsiaTheme="minorHAnsi" w:cstheme="minorBidi"/>
                <w:lang w:eastAsia="en-US"/>
              </w:rPr>
              <w:t xml:space="preserve"> год и плановый период 202</w:t>
            </w:r>
            <w:r w:rsidR="00E924B4">
              <w:rPr>
                <w:rFonts w:eastAsiaTheme="minorHAnsi" w:cstheme="minorBidi"/>
                <w:lang w:eastAsia="en-US"/>
              </w:rPr>
              <w:t>5</w:t>
            </w:r>
            <w:r w:rsidR="000B5848" w:rsidRPr="000B5848">
              <w:rPr>
                <w:rFonts w:eastAsiaTheme="minorHAnsi" w:cstheme="minorBidi"/>
                <w:lang w:eastAsia="en-US"/>
              </w:rPr>
              <w:t>-202</w:t>
            </w:r>
            <w:r w:rsidR="00E924B4">
              <w:rPr>
                <w:rFonts w:eastAsiaTheme="minorHAnsi" w:cstheme="minorBidi"/>
                <w:lang w:eastAsia="en-US"/>
              </w:rPr>
              <w:t>6</w:t>
            </w:r>
            <w:r w:rsidR="000B5848" w:rsidRPr="000B5848">
              <w:rPr>
                <w:rFonts w:eastAsiaTheme="minorHAnsi" w:cstheme="minorBidi"/>
                <w:lang w:eastAsia="en-US"/>
              </w:rPr>
              <w:t xml:space="preserve"> годов. Общие затраты на реализацию программы –</w:t>
            </w:r>
            <w:r w:rsidR="00373BFA" w:rsidRPr="00373BFA">
              <w:rPr>
                <w:rFonts w:eastAsiaTheme="minorHAnsi" w:cstheme="minorBidi"/>
                <w:b/>
                <w:lang w:eastAsia="en-US"/>
              </w:rPr>
              <w:t>5823,5</w:t>
            </w:r>
            <w:r w:rsidR="000B5848" w:rsidRPr="002F2BB0">
              <w:rPr>
                <w:rFonts w:eastAsiaTheme="minorHAnsi" w:cstheme="minorBidi"/>
                <w:b/>
                <w:bCs/>
                <w:lang w:eastAsia="en-US"/>
              </w:rPr>
              <w:t>тыс. руб.</w:t>
            </w:r>
          </w:p>
          <w:p w14:paraId="7C32FB8D" w14:textId="77777777" w:rsidR="000B5848" w:rsidRDefault="000B5848" w:rsidP="000B5848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>
              <w:rPr>
                <w:rFonts w:eastAsiaTheme="minorHAnsi" w:cstheme="minorBidi"/>
                <w:b/>
                <w:lang w:eastAsia="en-US"/>
              </w:rPr>
              <w:t>202</w:t>
            </w:r>
            <w:r w:rsidR="00373BFA">
              <w:rPr>
                <w:rFonts w:eastAsiaTheme="minorHAnsi" w:cstheme="minorBidi"/>
                <w:b/>
                <w:lang w:eastAsia="en-US"/>
              </w:rPr>
              <w:t>4</w:t>
            </w:r>
            <w:r w:rsidRPr="002F2BB0">
              <w:rPr>
                <w:rFonts w:eastAsiaTheme="minorHAnsi" w:cstheme="minorBidi"/>
                <w:b/>
                <w:lang w:eastAsia="en-US"/>
              </w:rPr>
              <w:t>год</w:t>
            </w:r>
            <w:r w:rsidR="00CF02E9">
              <w:rPr>
                <w:rFonts w:eastAsiaTheme="minorHAnsi" w:cstheme="minorBidi"/>
                <w:b/>
                <w:lang w:eastAsia="en-US"/>
              </w:rPr>
              <w:t>–</w:t>
            </w:r>
            <w:r w:rsidR="00373BFA" w:rsidRPr="00373BFA">
              <w:rPr>
                <w:rFonts w:eastAsiaTheme="minorHAnsi" w:cstheme="minorBidi"/>
                <w:b/>
                <w:lang w:eastAsia="en-US"/>
              </w:rPr>
              <w:t>1863,6</w:t>
            </w:r>
            <w:r w:rsidRPr="00317EA5">
              <w:rPr>
                <w:rFonts w:eastAsiaTheme="minorHAnsi" w:cstheme="minorBidi"/>
                <w:b/>
                <w:lang w:eastAsia="en-US"/>
              </w:rPr>
              <w:t>тыс.руб.</w:t>
            </w:r>
          </w:p>
          <w:p w14:paraId="4AE93D9E" w14:textId="77777777" w:rsidR="000B5848" w:rsidRDefault="000B5848" w:rsidP="000B5848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>
              <w:rPr>
                <w:rFonts w:eastAsiaTheme="minorHAnsi" w:cstheme="minorBidi"/>
                <w:b/>
                <w:lang w:eastAsia="en-US"/>
              </w:rPr>
              <w:t>202</w:t>
            </w:r>
            <w:r w:rsidR="00373BFA">
              <w:rPr>
                <w:rFonts w:eastAsiaTheme="minorHAnsi" w:cstheme="minorBidi"/>
                <w:b/>
                <w:lang w:eastAsia="en-US"/>
              </w:rPr>
              <w:t>5</w:t>
            </w:r>
            <w:r>
              <w:rPr>
                <w:rFonts w:eastAsiaTheme="minorHAnsi" w:cstheme="minorBidi"/>
                <w:b/>
                <w:lang w:eastAsia="en-US"/>
              </w:rPr>
              <w:t>год</w:t>
            </w:r>
            <w:r w:rsidR="00CF02E9">
              <w:rPr>
                <w:rFonts w:eastAsiaTheme="minorHAnsi" w:cstheme="minorBidi"/>
                <w:b/>
                <w:lang w:eastAsia="en-US"/>
              </w:rPr>
              <w:t>–</w:t>
            </w:r>
            <w:r w:rsidR="00373BFA" w:rsidRPr="00373BFA">
              <w:rPr>
                <w:rFonts w:eastAsiaTheme="minorHAnsi" w:cstheme="minorBidi"/>
                <w:b/>
                <w:lang w:eastAsia="en-US"/>
              </w:rPr>
              <w:t>1941,2</w:t>
            </w:r>
            <w:r>
              <w:rPr>
                <w:rFonts w:eastAsiaTheme="minorHAnsi" w:cstheme="minorBidi"/>
                <w:b/>
                <w:lang w:eastAsia="en-US"/>
              </w:rPr>
              <w:t xml:space="preserve"> тыс. руб.</w:t>
            </w:r>
          </w:p>
          <w:p w14:paraId="70EDB7BA" w14:textId="77777777" w:rsidR="000B7934" w:rsidRPr="000B7934" w:rsidRDefault="000B5848" w:rsidP="00373BFA">
            <w:pPr>
              <w:autoSpaceDE w:val="0"/>
              <w:autoSpaceDN w:val="0"/>
              <w:adjustRightInd w:val="0"/>
              <w:jc w:val="both"/>
            </w:pPr>
            <w:r>
              <w:rPr>
                <w:rFonts w:eastAsiaTheme="minorHAnsi" w:cstheme="minorBidi"/>
                <w:b/>
                <w:lang w:eastAsia="en-US"/>
              </w:rPr>
              <w:t>202</w:t>
            </w:r>
            <w:r w:rsidR="00373BFA">
              <w:rPr>
                <w:rFonts w:eastAsiaTheme="minorHAnsi" w:cstheme="minorBidi"/>
                <w:b/>
                <w:lang w:eastAsia="en-US"/>
              </w:rPr>
              <w:t>6</w:t>
            </w:r>
            <w:r>
              <w:rPr>
                <w:rFonts w:eastAsiaTheme="minorHAnsi" w:cstheme="minorBidi"/>
                <w:b/>
                <w:lang w:eastAsia="en-US"/>
              </w:rPr>
              <w:t>год –</w:t>
            </w:r>
            <w:r w:rsidR="00373BFA" w:rsidRPr="00373BFA">
              <w:rPr>
                <w:rFonts w:eastAsiaTheme="minorHAnsi" w:cstheme="minorBidi"/>
                <w:b/>
                <w:lang w:eastAsia="en-US"/>
              </w:rPr>
              <w:t>2018,7</w:t>
            </w:r>
            <w:r>
              <w:rPr>
                <w:rFonts w:eastAsiaTheme="minorHAnsi" w:cstheme="minorBidi"/>
                <w:b/>
                <w:lang w:eastAsia="en-US"/>
              </w:rPr>
              <w:t>тыс. руб.</w:t>
            </w:r>
          </w:p>
        </w:tc>
      </w:tr>
    </w:tbl>
    <w:p w14:paraId="3D9552FC" w14:textId="77777777" w:rsidR="005F0F81" w:rsidRDefault="005F0F81" w:rsidP="005F0F81">
      <w:pPr>
        <w:jc w:val="both"/>
        <w:rPr>
          <w:sz w:val="28"/>
          <w:szCs w:val="28"/>
        </w:rPr>
      </w:pPr>
    </w:p>
    <w:p w14:paraId="249D68D0" w14:textId="7777777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45CAB02E" w14:textId="77777777" w:rsidR="00C32F2C" w:rsidRDefault="009261A6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9261A6">
        <w:rPr>
          <w:rFonts w:ascii="Times New Roman" w:hAnsi="Times New Roman" w:cs="Times New Roman"/>
        </w:rPr>
        <w:t xml:space="preserve">Данная программа разработана на основании </w:t>
      </w:r>
      <w:r w:rsidR="00D83EA3" w:rsidRPr="009261A6">
        <w:rPr>
          <w:rFonts w:ascii="Times New Roman" w:hAnsi="Times New Roman" w:cs="Times New Roman"/>
        </w:rPr>
        <w:t>Федеральн</w:t>
      </w:r>
      <w:r w:rsidR="00D83EA3">
        <w:rPr>
          <w:rFonts w:ascii="Times New Roman" w:hAnsi="Times New Roman" w:cs="Times New Roman"/>
        </w:rPr>
        <w:t xml:space="preserve">ого </w:t>
      </w:r>
      <w:r w:rsidR="00D83EA3" w:rsidRPr="009261A6">
        <w:rPr>
          <w:rFonts w:ascii="Times New Roman" w:hAnsi="Times New Roman" w:cs="Times New Roman"/>
        </w:rPr>
        <w:t>закон</w:t>
      </w:r>
      <w:r w:rsidR="00D83EA3">
        <w:rPr>
          <w:rFonts w:ascii="Times New Roman" w:hAnsi="Times New Roman" w:cs="Times New Roman"/>
        </w:rPr>
        <w:t>а</w:t>
      </w:r>
      <w:r w:rsidR="00D83EA3" w:rsidRPr="009261A6">
        <w:rPr>
          <w:rFonts w:ascii="Times New Roman" w:hAnsi="Times New Roman" w:cs="Times New Roman"/>
        </w:rPr>
        <w:t xml:space="preserve"> от 06.10.2003 № 131-ФЗ «Об общих принципах организации местного самоупр</w:t>
      </w:r>
      <w:r w:rsidR="00D83EA3">
        <w:rPr>
          <w:rFonts w:ascii="Times New Roman" w:hAnsi="Times New Roman" w:cs="Times New Roman"/>
        </w:rPr>
        <w:t xml:space="preserve">авления в Российской Федерации», </w:t>
      </w:r>
      <w:r>
        <w:rPr>
          <w:rFonts w:ascii="Times New Roman" w:hAnsi="Times New Roman" w:cs="Times New Roman"/>
        </w:rPr>
        <w:t>з</w:t>
      </w:r>
      <w:r w:rsidRPr="009261A6">
        <w:rPr>
          <w:rFonts w:ascii="Times New Roman" w:hAnsi="Times New Roman" w:cs="Times New Roman"/>
        </w:rPr>
        <w:t>акон</w:t>
      </w:r>
      <w:r>
        <w:rPr>
          <w:rFonts w:ascii="Times New Roman" w:hAnsi="Times New Roman" w:cs="Times New Roman"/>
        </w:rPr>
        <w:t>а</w:t>
      </w:r>
      <w:r w:rsidRPr="009261A6">
        <w:rPr>
          <w:rFonts w:ascii="Times New Roman" w:hAnsi="Times New Roman" w:cs="Times New Roman"/>
        </w:rPr>
        <w:t xml:space="preserve"> Санкт-Петербурга от 23.09.2009 № 420-79 «Об организации местного сам</w:t>
      </w:r>
      <w:r>
        <w:rPr>
          <w:rFonts w:ascii="Times New Roman" w:hAnsi="Times New Roman" w:cs="Times New Roman"/>
        </w:rPr>
        <w:t xml:space="preserve">оуправлении в Санкт-Петербурге» и </w:t>
      </w:r>
      <w:hyperlink r:id="rId7" w:anchor="I0" w:history="1"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C32F2C">
        <w:rPr>
          <w:rStyle w:val="af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r w:rsidRPr="00C32F2C">
        <w:rPr>
          <w:rFonts w:ascii="Times New Roman" w:hAnsi="Times New Roman" w:cs="Times New Roman"/>
        </w:rPr>
        <w:t>пп.4</w:t>
      </w:r>
      <w:r w:rsidR="00DD3C09">
        <w:rPr>
          <w:rFonts w:ascii="Times New Roman" w:hAnsi="Times New Roman" w:cs="Times New Roman"/>
        </w:rPr>
        <w:t>2</w:t>
      </w:r>
      <w:r w:rsidRPr="00C32F2C">
        <w:rPr>
          <w:rFonts w:ascii="Times New Roman" w:hAnsi="Times New Roman" w:cs="Times New Roman"/>
        </w:rPr>
        <w:t xml:space="preserve"> п.2 ст.5 Устава муниципального образования город Ломоносов</w:t>
      </w:r>
      <w:r w:rsidR="00C32F2C">
        <w:rPr>
          <w:rFonts w:ascii="Times New Roman" w:hAnsi="Times New Roman" w:cs="Times New Roman"/>
        </w:rPr>
        <w:t>.</w:t>
      </w:r>
    </w:p>
    <w:p w14:paraId="0BD5AC88" w14:textId="77777777" w:rsidR="00B058B8" w:rsidRDefault="005F0F81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lastRenderedPageBreak/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>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C32F2C">
        <w:rPr>
          <w:rFonts w:ascii="Times New Roman" w:hAnsi="Times New Roman" w:cs="Times New Roman"/>
        </w:rPr>
        <w:t xml:space="preserve"> и финским городкам</w:t>
      </w:r>
      <w:r w:rsidRPr="00C32F2C">
        <w:rPr>
          <w:rFonts w:ascii="Times New Roman" w:hAnsi="Times New Roman" w:cs="Times New Roman"/>
        </w:rPr>
        <w:t>, заключены договора на предоставление спортивных сооружений для населения</w:t>
      </w:r>
      <w:r w:rsidR="00B058B8">
        <w:rPr>
          <w:rFonts w:ascii="Times New Roman" w:hAnsi="Times New Roman" w:cs="Times New Roman"/>
        </w:rPr>
        <w:t xml:space="preserve"> с</w:t>
      </w:r>
      <w:r w:rsidRPr="00C32F2C">
        <w:rPr>
          <w:rFonts w:ascii="Times New Roman" w:hAnsi="Times New Roman" w:cs="Times New Roman"/>
        </w:rPr>
        <w:t xml:space="preserve"> СШ «Манеж». </w:t>
      </w:r>
    </w:p>
    <w:p w14:paraId="1F488C63" w14:textId="77777777" w:rsidR="00652FF7" w:rsidRPr="00C32F2C" w:rsidRDefault="00652FF7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Местная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5F0F81" w:rsidRPr="00C32F2C">
        <w:rPr>
          <w:rFonts w:ascii="Times New Roman" w:hAnsi="Times New Roman" w:cs="Times New Roman"/>
        </w:rPr>
        <w:t xml:space="preserve"> проводит спортивно-массовые мероприятия по 14 видам спорта.</w:t>
      </w:r>
      <w:r w:rsidRPr="00C32F2C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C32F2C">
        <w:rPr>
          <w:rFonts w:ascii="Times New Roman" w:hAnsi="Times New Roman" w:cs="Times New Roman"/>
        </w:rPr>
        <w:t xml:space="preserve">, а </w:t>
      </w:r>
      <w:proofErr w:type="spellStart"/>
      <w:r w:rsidR="006E71C3" w:rsidRPr="00C32F2C">
        <w:rPr>
          <w:rFonts w:ascii="Times New Roman" w:hAnsi="Times New Roman" w:cs="Times New Roman"/>
        </w:rPr>
        <w:t>такжепредусмотрены</w:t>
      </w:r>
      <w:proofErr w:type="spellEnd"/>
      <w:r w:rsidR="006E71C3" w:rsidRPr="00C32F2C">
        <w:rPr>
          <w:rFonts w:ascii="Times New Roman" w:hAnsi="Times New Roman" w:cs="Times New Roman"/>
        </w:rPr>
        <w:t xml:space="preserve"> тренажеры для занятий жителей с ограниченными возможностями, даже на инвалидных колясках. </w:t>
      </w:r>
      <w:r w:rsidRPr="00C32F2C">
        <w:rPr>
          <w:rFonts w:ascii="Times New Roman" w:hAnsi="Times New Roman" w:cs="Times New Roman"/>
        </w:rPr>
        <w:t xml:space="preserve">В соответствии с </w:t>
      </w:r>
      <w:r w:rsidR="006E71C3" w:rsidRPr="00C32F2C">
        <w:rPr>
          <w:rFonts w:ascii="Times New Roman" w:hAnsi="Times New Roman" w:cs="Times New Roman"/>
        </w:rPr>
        <w:t>поставленными задачами в 20</w:t>
      </w:r>
      <w:r w:rsidR="00B058B8">
        <w:rPr>
          <w:rFonts w:ascii="Times New Roman" w:hAnsi="Times New Roman" w:cs="Times New Roman"/>
        </w:rPr>
        <w:t>2</w:t>
      </w:r>
      <w:r w:rsidR="00DD3C09">
        <w:rPr>
          <w:rFonts w:ascii="Times New Roman" w:hAnsi="Times New Roman" w:cs="Times New Roman"/>
        </w:rPr>
        <w:t>4</w:t>
      </w:r>
      <w:r w:rsidR="006E71C3" w:rsidRPr="00C32F2C">
        <w:rPr>
          <w:rFonts w:ascii="Times New Roman" w:hAnsi="Times New Roman" w:cs="Times New Roman"/>
        </w:rPr>
        <w:t xml:space="preserve"> году </w:t>
      </w:r>
      <w:r w:rsidR="00B058B8" w:rsidRPr="00B058B8">
        <w:rPr>
          <w:rFonts w:ascii="Times New Roman" w:hAnsi="Times New Roman" w:cs="Times New Roman"/>
        </w:rPr>
        <w:t>и плановый период 202</w:t>
      </w:r>
      <w:r w:rsidR="00DD3C09">
        <w:rPr>
          <w:rFonts w:ascii="Times New Roman" w:hAnsi="Times New Roman" w:cs="Times New Roman"/>
        </w:rPr>
        <w:t>5</w:t>
      </w:r>
      <w:r w:rsidR="00B058B8" w:rsidRPr="00B058B8">
        <w:rPr>
          <w:rFonts w:ascii="Times New Roman" w:hAnsi="Times New Roman" w:cs="Times New Roman"/>
        </w:rPr>
        <w:t>-202</w:t>
      </w:r>
      <w:r w:rsidR="00DD3C09">
        <w:rPr>
          <w:rFonts w:ascii="Times New Roman" w:hAnsi="Times New Roman" w:cs="Times New Roman"/>
        </w:rPr>
        <w:t>6</w:t>
      </w:r>
      <w:r w:rsidR="00B058B8" w:rsidRPr="00B058B8">
        <w:rPr>
          <w:rFonts w:ascii="Times New Roman" w:hAnsi="Times New Roman" w:cs="Times New Roman"/>
        </w:rPr>
        <w:t xml:space="preserve"> </w:t>
      </w:r>
      <w:proofErr w:type="spellStart"/>
      <w:r w:rsidR="00B058B8" w:rsidRPr="00B058B8">
        <w:rPr>
          <w:rFonts w:ascii="Times New Roman" w:hAnsi="Times New Roman" w:cs="Times New Roman"/>
        </w:rPr>
        <w:t>годов</w:t>
      </w:r>
      <w:r w:rsidR="006E71C3" w:rsidRPr="00C32F2C">
        <w:rPr>
          <w:rFonts w:ascii="Times New Roman" w:hAnsi="Times New Roman" w:cs="Times New Roman"/>
        </w:rPr>
        <w:t>планируется</w:t>
      </w:r>
      <w:proofErr w:type="spellEnd"/>
      <w:r w:rsidR="006E71C3" w:rsidRPr="00C32F2C">
        <w:rPr>
          <w:rFonts w:ascii="Times New Roman" w:hAnsi="Times New Roman" w:cs="Times New Roman"/>
        </w:rPr>
        <w:t xml:space="preserve"> увеличение ставок инструкторов для занятий с населением на новых площадках в летнее время.</w:t>
      </w:r>
    </w:p>
    <w:p w14:paraId="3D3E8789" w14:textId="77777777" w:rsidR="001B3828" w:rsidRDefault="001B3828" w:rsidP="00652FF7">
      <w:pPr>
        <w:pStyle w:val="af2"/>
        <w:ind w:left="1080"/>
        <w:rPr>
          <w:b/>
        </w:rPr>
      </w:pPr>
    </w:p>
    <w:p w14:paraId="22E256E2" w14:textId="77777777" w:rsidR="005F0F81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14:paraId="602BD3D9" w14:textId="77777777" w:rsidR="00DD3C09" w:rsidRPr="00652FF7" w:rsidRDefault="00DD3C09" w:rsidP="00652FF7">
      <w:pPr>
        <w:pStyle w:val="af2"/>
        <w:ind w:left="1080"/>
        <w:rPr>
          <w:b/>
        </w:rPr>
      </w:pPr>
    </w:p>
    <w:p w14:paraId="0C6B0B12" w14:textId="77777777" w:rsidR="00DD3C09" w:rsidRDefault="00DD3C09" w:rsidP="00DD3C09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>
        <w:rPr>
          <w:shd w:val="clear" w:color="auto" w:fill="FFFFFF"/>
        </w:rPr>
        <w:t>Цели: Создание условий, обеспечивающих гражданам возможность систематически заниматься физической культурой и спортом; 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</w:t>
      </w:r>
      <w:r w:rsidRPr="00CE5DE7">
        <w:rPr>
          <w:color w:val="000000"/>
        </w:rPr>
        <w:t xml:space="preserve"> Задачи Программы:</w:t>
      </w:r>
    </w:p>
    <w:p w14:paraId="01945FD9" w14:textId="77777777" w:rsidR="00DD3C09" w:rsidRPr="004D29EC" w:rsidRDefault="00DD3C09" w:rsidP="00DD3C09">
      <w:pPr>
        <w:widowControl/>
        <w:numPr>
          <w:ilvl w:val="3"/>
          <w:numId w:val="4"/>
        </w:numPr>
        <w:tabs>
          <w:tab w:val="clear" w:pos="1800"/>
          <w:tab w:val="num" w:pos="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14:paraId="342DC50D" w14:textId="77777777" w:rsidR="00DD3C09" w:rsidRDefault="00DD3C09" w:rsidP="00DD3C09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t xml:space="preserve">Вовлекать </w:t>
      </w:r>
      <w:r w:rsidRPr="00820D60">
        <w:t>в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>
        <w:t xml:space="preserve"> и людей с ограниченными возможностями</w:t>
      </w:r>
      <w:r w:rsidRPr="004D29EC">
        <w:rPr>
          <w:color w:val="000000"/>
        </w:rPr>
        <w:t>;</w:t>
      </w:r>
    </w:p>
    <w:p w14:paraId="5AED468F" w14:textId="77777777" w:rsidR="00DD3C09" w:rsidRDefault="00DD3C09" w:rsidP="00DD3C09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 xml:space="preserve">х СМИ </w:t>
      </w:r>
      <w:r w:rsidRPr="00780499">
        <w:t xml:space="preserve">о </w:t>
      </w:r>
      <w:r>
        <w:t>расписании и видах занятий, доступных для всех желающих.</w:t>
      </w:r>
    </w:p>
    <w:p w14:paraId="5BB8C230" w14:textId="77777777" w:rsidR="00652FF7" w:rsidRDefault="00652FF7" w:rsidP="00652FF7">
      <w:pPr>
        <w:widowControl/>
        <w:tabs>
          <w:tab w:val="num" w:pos="0"/>
        </w:tabs>
        <w:jc w:val="center"/>
        <w:rPr>
          <w:rFonts w:eastAsiaTheme="minorHAnsi"/>
          <w:b/>
          <w:lang w:eastAsia="en-US"/>
        </w:rPr>
      </w:pPr>
    </w:p>
    <w:p w14:paraId="59FE92B0" w14:textId="77777777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</w:t>
      </w:r>
      <w:proofErr w:type="gramStart"/>
      <w:r w:rsidRPr="007E23AE">
        <w:rPr>
          <w:b/>
          <w:bCs/>
        </w:rPr>
        <w:t>индикаторах)  программы</w:t>
      </w:r>
      <w:proofErr w:type="gramEnd"/>
    </w:p>
    <w:p w14:paraId="164E4F51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100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"/>
        <w:gridCol w:w="1589"/>
        <w:gridCol w:w="1843"/>
        <w:gridCol w:w="567"/>
        <w:gridCol w:w="992"/>
        <w:gridCol w:w="709"/>
        <w:gridCol w:w="709"/>
        <w:gridCol w:w="850"/>
        <w:gridCol w:w="851"/>
        <w:gridCol w:w="1417"/>
      </w:tblGrid>
      <w:tr w:rsidR="004A6E17" w:rsidRPr="007E23AE" w14:paraId="5CC6382E" w14:textId="77777777" w:rsidTr="00B90279">
        <w:tc>
          <w:tcPr>
            <w:tcW w:w="567" w:type="dxa"/>
            <w:vMerge w:val="restart"/>
          </w:tcPr>
          <w:p w14:paraId="5545A70C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589" w:type="dxa"/>
            <w:vMerge w:val="restart"/>
          </w:tcPr>
          <w:p w14:paraId="6C266248" w14:textId="77777777" w:rsidR="004A6E17" w:rsidRPr="004A6E17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Наименование цели</w:t>
            </w:r>
          </w:p>
          <w:p w14:paraId="179545B7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 xml:space="preserve"> (задачи)</w:t>
            </w:r>
          </w:p>
        </w:tc>
        <w:tc>
          <w:tcPr>
            <w:tcW w:w="1843" w:type="dxa"/>
            <w:vMerge w:val="restart"/>
          </w:tcPr>
          <w:p w14:paraId="54A04423" w14:textId="77777777" w:rsidR="004A6E17" w:rsidRPr="00C32F2C" w:rsidRDefault="004A6E17" w:rsidP="004A6E17">
            <w:pPr>
              <w:widowControl/>
              <w:ind w:left="-106" w:right="-111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2362D792" w14:textId="77777777" w:rsidR="004A6E17" w:rsidRPr="00C32F2C" w:rsidRDefault="004A6E17" w:rsidP="00154A84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4111" w:type="dxa"/>
            <w:gridSpan w:val="5"/>
          </w:tcPr>
          <w:p w14:paraId="21F4C240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417" w:type="dxa"/>
            <w:vMerge w:val="restart"/>
          </w:tcPr>
          <w:p w14:paraId="45CCCC4B" w14:textId="77777777" w:rsidR="004A6E17" w:rsidRPr="004A6E17" w:rsidRDefault="004A6E17" w:rsidP="00DC5977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A6E17" w:rsidRPr="007E23AE" w14:paraId="73FE0DCA" w14:textId="77777777" w:rsidTr="00B90279">
        <w:tc>
          <w:tcPr>
            <w:tcW w:w="567" w:type="dxa"/>
            <w:vMerge/>
          </w:tcPr>
          <w:p w14:paraId="3B661BDF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589" w:type="dxa"/>
            <w:vMerge/>
          </w:tcPr>
          <w:p w14:paraId="574807B6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15CB8D2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D2B12C0" w14:textId="77777777" w:rsidR="004A6E17" w:rsidRPr="00C32F2C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7B2E03" w14:textId="77777777" w:rsidR="004A6E17" w:rsidRPr="004A6E17" w:rsidRDefault="004A6E17" w:rsidP="00B90279">
            <w:pPr>
              <w:widowControl/>
              <w:ind w:left="-111" w:right="-115" w:firstLine="111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</w:t>
            </w:r>
            <w:r w:rsidR="00B90279">
              <w:rPr>
                <w:rFonts w:ascii="Times New Roman" w:eastAsiaTheme="minorHAnsi" w:hAnsi="Times New Roman"/>
                <w:sz w:val="18"/>
                <w:szCs w:val="18"/>
              </w:rPr>
              <w:t>2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</w:tcPr>
          <w:p w14:paraId="08A0FB5D" w14:textId="77777777" w:rsidR="004A6E17" w:rsidRPr="004A6E17" w:rsidRDefault="004A6E17" w:rsidP="00B90279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Отчетный год (202</w:t>
            </w:r>
            <w:r w:rsidR="00B90279">
              <w:rPr>
                <w:rFonts w:ascii="Times New Roman" w:eastAsiaTheme="minorHAnsi" w:hAnsi="Times New Roman"/>
                <w:sz w:val="18"/>
                <w:szCs w:val="18"/>
              </w:rPr>
              <w:t>3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</w:tcPr>
          <w:p w14:paraId="22D7E332" w14:textId="77777777" w:rsidR="004A6E17" w:rsidRPr="004A6E17" w:rsidRDefault="004A6E17" w:rsidP="00B90279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Текущий год (202</w:t>
            </w:r>
            <w:r w:rsidR="00B90279">
              <w:rPr>
                <w:rFonts w:ascii="Times New Roman" w:eastAsiaTheme="minorHAnsi" w:hAnsi="Times New Roman"/>
                <w:sz w:val="18"/>
                <w:szCs w:val="18"/>
              </w:rPr>
              <w:t>4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14:paraId="4F33C8C9" w14:textId="77777777" w:rsidR="004A6E17" w:rsidRPr="004A6E17" w:rsidRDefault="004A6E17" w:rsidP="00B90279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Первый год </w:t>
            </w:r>
            <w:proofErr w:type="spellStart"/>
            <w:proofErr w:type="gramStart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плано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-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вого</w:t>
            </w:r>
            <w:proofErr w:type="spellEnd"/>
            <w:proofErr w:type="gramEnd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 периода (202</w:t>
            </w:r>
            <w:r w:rsidR="00B90279">
              <w:rPr>
                <w:rFonts w:ascii="Times New Roman" w:eastAsiaTheme="minorHAnsi" w:hAnsi="Times New Roman"/>
                <w:sz w:val="18"/>
                <w:szCs w:val="18"/>
              </w:rPr>
              <w:t>5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14:paraId="10AA95C6" w14:textId="77777777" w:rsidR="004A6E17" w:rsidRPr="004A6E17" w:rsidRDefault="004A6E17" w:rsidP="00B90279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Второй год </w:t>
            </w:r>
            <w:proofErr w:type="spellStart"/>
            <w:proofErr w:type="gramStart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плано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-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вого</w:t>
            </w:r>
            <w:proofErr w:type="spellEnd"/>
            <w:proofErr w:type="gramEnd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 периода (202</w:t>
            </w:r>
            <w:r w:rsidR="00B90279">
              <w:rPr>
                <w:rFonts w:ascii="Times New Roman" w:eastAsiaTheme="minorHAnsi" w:hAnsi="Times New Roman"/>
                <w:sz w:val="18"/>
                <w:szCs w:val="18"/>
              </w:rPr>
              <w:t>6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1417" w:type="dxa"/>
            <w:vMerge/>
          </w:tcPr>
          <w:p w14:paraId="7B407CBB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A6E17" w:rsidRPr="007E23AE" w14:paraId="24F8FA4A" w14:textId="77777777" w:rsidTr="00B90279">
        <w:tc>
          <w:tcPr>
            <w:tcW w:w="567" w:type="dxa"/>
          </w:tcPr>
          <w:p w14:paraId="7463E1F6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589" w:type="dxa"/>
          </w:tcPr>
          <w:p w14:paraId="36E083A4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14:paraId="5E270C5C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14:paraId="1B1200D6" w14:textId="77777777" w:rsidR="004A6E17" w:rsidRPr="00C32F2C" w:rsidRDefault="004A6E17" w:rsidP="00154A84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1CB6DC4C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2E2E1F2F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3A6F242B" w14:textId="77777777" w:rsidR="004A6E17" w:rsidRPr="00C32F2C" w:rsidRDefault="004A6E17" w:rsidP="00DC5977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14:paraId="54CB5425" w14:textId="77777777" w:rsidR="004A6E17" w:rsidRPr="00C32F2C" w:rsidRDefault="004A6E17" w:rsidP="00DC5977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14:paraId="1767F712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14:paraId="0A7E2909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10</w:t>
            </w:r>
          </w:p>
        </w:tc>
      </w:tr>
      <w:tr w:rsidR="00B90279" w:rsidRPr="007E23AE" w14:paraId="2E8C9F92" w14:textId="77777777" w:rsidTr="00B90279">
        <w:tc>
          <w:tcPr>
            <w:tcW w:w="567" w:type="dxa"/>
          </w:tcPr>
          <w:p w14:paraId="7EA6AF50" w14:textId="77777777" w:rsidR="00B90279" w:rsidRPr="00C32F2C" w:rsidRDefault="00B90279" w:rsidP="00B90279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1589" w:type="dxa"/>
          </w:tcPr>
          <w:p w14:paraId="5BA0865F" w14:textId="77777777" w:rsidR="00B90279" w:rsidRPr="004A6E17" w:rsidRDefault="00B90279" w:rsidP="00B90279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E1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Увеличить количество жителей, регулярно занимающихся физической культурой </w:t>
            </w:r>
          </w:p>
        </w:tc>
        <w:tc>
          <w:tcPr>
            <w:tcW w:w="1843" w:type="dxa"/>
          </w:tcPr>
          <w:p w14:paraId="384FE386" w14:textId="77777777" w:rsidR="00B90279" w:rsidRPr="00154A84" w:rsidRDefault="00B90279" w:rsidP="00B902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A84">
              <w:rPr>
                <w:rFonts w:ascii="Times New Roman" w:hAnsi="Times New Roman" w:cs="Times New Roman"/>
                <w:sz w:val="20"/>
                <w:szCs w:val="20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567" w:type="dxa"/>
          </w:tcPr>
          <w:p w14:paraId="6BD84C91" w14:textId="77777777" w:rsidR="00B90279" w:rsidRPr="004A6E17" w:rsidRDefault="00B90279" w:rsidP="00B90279">
            <w:pPr>
              <w:widowControl/>
              <w:ind w:right="-114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Чел.</w:t>
            </w:r>
          </w:p>
        </w:tc>
        <w:tc>
          <w:tcPr>
            <w:tcW w:w="992" w:type="dxa"/>
          </w:tcPr>
          <w:p w14:paraId="63FE3C0D" w14:textId="77777777" w:rsidR="00B90279" w:rsidRPr="00A77962" w:rsidRDefault="00B90279" w:rsidP="00B90279">
            <w:pPr>
              <w:rPr>
                <w:rFonts w:ascii="Times New Roman" w:hAnsi="Times New Roman" w:cs="Times New Roman"/>
                <w:lang w:val="en-US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3875</w:t>
            </w:r>
          </w:p>
        </w:tc>
        <w:tc>
          <w:tcPr>
            <w:tcW w:w="709" w:type="dxa"/>
          </w:tcPr>
          <w:p w14:paraId="2B52B5C9" w14:textId="77777777" w:rsidR="00B90279" w:rsidRPr="00A77962" w:rsidRDefault="006B234D" w:rsidP="00B90279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390</w:t>
            </w:r>
            <w:r w:rsidR="00B90279" w:rsidRPr="00A77962">
              <w:rPr>
                <w:rFonts w:ascii="Times New Roman" w:eastAsiaTheme="minorHAnsi" w:hAnsi="Times New Roman" w:cs="Times New Roman"/>
              </w:rPr>
              <w:t>0</w:t>
            </w:r>
          </w:p>
        </w:tc>
        <w:tc>
          <w:tcPr>
            <w:tcW w:w="709" w:type="dxa"/>
          </w:tcPr>
          <w:p w14:paraId="1F14AB8D" w14:textId="77777777" w:rsidR="00B90279" w:rsidRPr="00A77962" w:rsidRDefault="00B90279" w:rsidP="00A732DF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4</w:t>
            </w:r>
            <w:r w:rsidR="00A732DF">
              <w:rPr>
                <w:rFonts w:ascii="Times New Roman" w:eastAsiaTheme="minorHAnsi" w:hAnsi="Times New Roman" w:cs="Times New Roman"/>
              </w:rPr>
              <w:t>17</w:t>
            </w:r>
            <w:r w:rsidR="006B234D">
              <w:rPr>
                <w:rFonts w:ascii="Times New Roman" w:eastAsiaTheme="minorHAnsi" w:hAnsi="Times New Roman" w:cs="Times New Roman"/>
              </w:rPr>
              <w:t>6</w:t>
            </w:r>
          </w:p>
        </w:tc>
        <w:tc>
          <w:tcPr>
            <w:tcW w:w="850" w:type="dxa"/>
          </w:tcPr>
          <w:p w14:paraId="7705F74B" w14:textId="77777777" w:rsidR="00B90279" w:rsidRPr="00A77962" w:rsidRDefault="00B90279" w:rsidP="00A732DF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4</w:t>
            </w:r>
            <w:r w:rsidR="00A732DF">
              <w:rPr>
                <w:rFonts w:ascii="Times New Roman" w:eastAsiaTheme="minorHAnsi" w:hAnsi="Times New Roman" w:cs="Times New Roman"/>
              </w:rPr>
              <w:t>28</w:t>
            </w:r>
            <w:r w:rsidRPr="00A77962">
              <w:rPr>
                <w:rFonts w:ascii="Times New Roman" w:eastAsiaTheme="minorHAnsi" w:hAnsi="Times New Roman" w:cs="Times New Roman"/>
              </w:rPr>
              <w:t>0</w:t>
            </w:r>
          </w:p>
        </w:tc>
        <w:tc>
          <w:tcPr>
            <w:tcW w:w="851" w:type="dxa"/>
          </w:tcPr>
          <w:p w14:paraId="3AECE57E" w14:textId="77777777" w:rsidR="00B90279" w:rsidRPr="00A77962" w:rsidRDefault="00B90279" w:rsidP="00A732DF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4</w:t>
            </w:r>
            <w:r w:rsidR="00A732DF">
              <w:rPr>
                <w:rFonts w:ascii="Times New Roman" w:eastAsiaTheme="minorHAnsi" w:hAnsi="Times New Roman" w:cs="Times New Roman"/>
              </w:rPr>
              <w:t>3</w:t>
            </w:r>
            <w:r>
              <w:rPr>
                <w:rFonts w:ascii="Times New Roman" w:eastAsiaTheme="minorHAnsi" w:hAnsi="Times New Roman" w:cs="Times New Roman"/>
              </w:rPr>
              <w:t>00</w:t>
            </w:r>
          </w:p>
        </w:tc>
        <w:tc>
          <w:tcPr>
            <w:tcW w:w="1417" w:type="dxa"/>
          </w:tcPr>
          <w:p w14:paraId="2D2CE652" w14:textId="77777777" w:rsidR="00B90279" w:rsidRPr="004A6E17" w:rsidRDefault="00B90279" w:rsidP="00B90279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</w:tr>
      <w:tr w:rsidR="00B90279" w:rsidRPr="007E23AE" w14:paraId="40AA5BFC" w14:textId="77777777" w:rsidTr="00B90279">
        <w:tc>
          <w:tcPr>
            <w:tcW w:w="567" w:type="dxa"/>
          </w:tcPr>
          <w:p w14:paraId="63D27E53" w14:textId="77777777" w:rsidR="00B90279" w:rsidRPr="00C32F2C" w:rsidRDefault="00B90279" w:rsidP="00B90279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1589" w:type="dxa"/>
          </w:tcPr>
          <w:p w14:paraId="1D4531A3" w14:textId="77777777" w:rsidR="00B90279" w:rsidRPr="004A6E17" w:rsidRDefault="00B90279" w:rsidP="00B90279">
            <w:pPr>
              <w:widowControl/>
              <w:suppressAutoHyphens w:val="0"/>
              <w:snapToGrid w:val="0"/>
              <w:ind w:left="-75" w:right="-10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1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Увеличить количество проводимых </w:t>
            </w:r>
            <w:r w:rsidRPr="004A6E17">
              <w:rPr>
                <w:rFonts w:ascii="Times New Roman" w:hAnsi="Times New Roman" w:cs="Times New Roman"/>
                <w:sz w:val="20"/>
                <w:szCs w:val="20"/>
              </w:rPr>
              <w:t xml:space="preserve">физкультурно-оздоровительных </w:t>
            </w:r>
            <w:r w:rsidRPr="004A6E1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мероприятий </w:t>
            </w:r>
          </w:p>
        </w:tc>
        <w:tc>
          <w:tcPr>
            <w:tcW w:w="1843" w:type="dxa"/>
          </w:tcPr>
          <w:p w14:paraId="028DFAE2" w14:textId="77777777" w:rsidR="00B90279" w:rsidRPr="00154A84" w:rsidRDefault="00B90279" w:rsidP="00B902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A84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14:paraId="1BDE5A37" w14:textId="77777777" w:rsidR="00B90279" w:rsidRDefault="00B90279" w:rsidP="00B902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A84">
              <w:rPr>
                <w:rFonts w:ascii="Times New Roman" w:hAnsi="Times New Roman" w:cs="Times New Roman"/>
                <w:sz w:val="20"/>
                <w:szCs w:val="20"/>
              </w:rPr>
              <w:t>физкультурно-оздоровительных мероприятий</w:t>
            </w:r>
          </w:p>
          <w:p w14:paraId="3C37A69B" w14:textId="77777777" w:rsidR="00B90279" w:rsidRPr="00154A84" w:rsidRDefault="00B90279" w:rsidP="00B90279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(занятий)</w:t>
            </w:r>
          </w:p>
        </w:tc>
        <w:tc>
          <w:tcPr>
            <w:tcW w:w="567" w:type="dxa"/>
          </w:tcPr>
          <w:p w14:paraId="3DFF62BF" w14:textId="77777777" w:rsidR="00B90279" w:rsidRPr="004A6E17" w:rsidRDefault="00B90279" w:rsidP="00B90279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Шт.</w:t>
            </w:r>
          </w:p>
        </w:tc>
        <w:tc>
          <w:tcPr>
            <w:tcW w:w="992" w:type="dxa"/>
          </w:tcPr>
          <w:p w14:paraId="097C1C72" w14:textId="77777777" w:rsidR="00B90279" w:rsidRPr="00A77962" w:rsidRDefault="00B90279" w:rsidP="00B90279">
            <w:pPr>
              <w:rPr>
                <w:rFonts w:ascii="Times New Roman" w:hAnsi="Times New Roman" w:cs="Times New Roman"/>
                <w:lang w:val="en-US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515</w:t>
            </w:r>
          </w:p>
        </w:tc>
        <w:tc>
          <w:tcPr>
            <w:tcW w:w="709" w:type="dxa"/>
          </w:tcPr>
          <w:p w14:paraId="795BF9D5" w14:textId="77777777" w:rsidR="00B90279" w:rsidRPr="00A77962" w:rsidRDefault="00B90279" w:rsidP="00B90279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519</w:t>
            </w:r>
          </w:p>
        </w:tc>
        <w:tc>
          <w:tcPr>
            <w:tcW w:w="709" w:type="dxa"/>
          </w:tcPr>
          <w:p w14:paraId="588C57F7" w14:textId="77777777" w:rsidR="00B90279" w:rsidRPr="00A77962" w:rsidRDefault="00A732DF" w:rsidP="00A732DF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520</w:t>
            </w:r>
          </w:p>
        </w:tc>
        <w:tc>
          <w:tcPr>
            <w:tcW w:w="850" w:type="dxa"/>
          </w:tcPr>
          <w:p w14:paraId="1B1774AD" w14:textId="77777777" w:rsidR="00B90279" w:rsidRPr="00A77962" w:rsidRDefault="00A732DF" w:rsidP="00B90279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526</w:t>
            </w:r>
          </w:p>
        </w:tc>
        <w:tc>
          <w:tcPr>
            <w:tcW w:w="851" w:type="dxa"/>
          </w:tcPr>
          <w:p w14:paraId="6DE3D16F" w14:textId="77777777" w:rsidR="00B90279" w:rsidRPr="00A77962" w:rsidRDefault="00A732DF" w:rsidP="00B90279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530</w:t>
            </w:r>
          </w:p>
        </w:tc>
        <w:tc>
          <w:tcPr>
            <w:tcW w:w="1417" w:type="dxa"/>
          </w:tcPr>
          <w:p w14:paraId="57E67F31" w14:textId="77777777" w:rsidR="00B90279" w:rsidRPr="004A6E17" w:rsidRDefault="00B90279" w:rsidP="00B90279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</w:tr>
      <w:tr w:rsidR="00B90279" w:rsidRPr="007E23AE" w14:paraId="2C15B5BC" w14:textId="77777777" w:rsidTr="00B90279">
        <w:tc>
          <w:tcPr>
            <w:tcW w:w="567" w:type="dxa"/>
          </w:tcPr>
          <w:p w14:paraId="62979C93" w14:textId="77777777" w:rsidR="00B90279" w:rsidRPr="00C32F2C" w:rsidRDefault="00B90279" w:rsidP="00B90279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1589" w:type="dxa"/>
          </w:tcPr>
          <w:p w14:paraId="6D5E9EEC" w14:textId="77777777" w:rsidR="00B90279" w:rsidRPr="004A6E17" w:rsidRDefault="00B90279" w:rsidP="00B90279">
            <w:pPr>
              <w:tabs>
                <w:tab w:val="left" w:pos="720"/>
              </w:tabs>
              <w:snapToGrid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A6E17">
              <w:rPr>
                <w:rFonts w:ascii="Times New Roman" w:hAnsi="Times New Roman" w:cs="Times New Roman"/>
                <w:sz w:val="20"/>
                <w:szCs w:val="20"/>
              </w:rPr>
              <w:t>Организовать секции для регулярных занятий по физической культуре населения под руководством инструкторов и общественных инструкторов</w:t>
            </w:r>
          </w:p>
        </w:tc>
        <w:tc>
          <w:tcPr>
            <w:tcW w:w="1843" w:type="dxa"/>
          </w:tcPr>
          <w:p w14:paraId="6203B6AC" w14:textId="77777777" w:rsidR="00B90279" w:rsidRPr="00154A84" w:rsidRDefault="00B90279" w:rsidP="00B902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A8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групп</w:t>
            </w:r>
          </w:p>
        </w:tc>
        <w:tc>
          <w:tcPr>
            <w:tcW w:w="567" w:type="dxa"/>
          </w:tcPr>
          <w:p w14:paraId="4383D6E6" w14:textId="77777777" w:rsidR="00B90279" w:rsidRPr="00C37A6F" w:rsidRDefault="00B90279" w:rsidP="00B90279">
            <w:pPr>
              <w:widowControl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992" w:type="dxa"/>
          </w:tcPr>
          <w:p w14:paraId="33D81D68" w14:textId="77777777" w:rsidR="00B90279" w:rsidRPr="00A77962" w:rsidRDefault="00B90279" w:rsidP="00B90279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709" w:type="dxa"/>
          </w:tcPr>
          <w:p w14:paraId="04ECEF2F" w14:textId="77777777" w:rsidR="00B90279" w:rsidRPr="00A77962" w:rsidRDefault="00B90279" w:rsidP="00B90279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709" w:type="dxa"/>
          </w:tcPr>
          <w:p w14:paraId="10A08DBB" w14:textId="77777777" w:rsidR="00B90279" w:rsidRPr="00A77962" w:rsidRDefault="00B90279" w:rsidP="00B90279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11</w:t>
            </w:r>
          </w:p>
        </w:tc>
        <w:tc>
          <w:tcPr>
            <w:tcW w:w="850" w:type="dxa"/>
          </w:tcPr>
          <w:p w14:paraId="7A6A067D" w14:textId="77777777" w:rsidR="00B90279" w:rsidRPr="00A77962" w:rsidRDefault="00B90279" w:rsidP="00B90279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12</w:t>
            </w:r>
          </w:p>
        </w:tc>
        <w:tc>
          <w:tcPr>
            <w:tcW w:w="851" w:type="dxa"/>
          </w:tcPr>
          <w:p w14:paraId="5087D528" w14:textId="77777777" w:rsidR="00B90279" w:rsidRPr="00A77962" w:rsidRDefault="00B90279" w:rsidP="00B90279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12</w:t>
            </w:r>
          </w:p>
        </w:tc>
        <w:tc>
          <w:tcPr>
            <w:tcW w:w="1417" w:type="dxa"/>
          </w:tcPr>
          <w:p w14:paraId="0609412B" w14:textId="77777777" w:rsidR="00B90279" w:rsidRPr="003B572B" w:rsidRDefault="00B90279" w:rsidP="00B90279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</w:tr>
    </w:tbl>
    <w:p w14:paraId="57E9C017" w14:textId="77777777" w:rsidR="00B0681B" w:rsidRDefault="005F0F81" w:rsidP="00246E9D">
      <w:pPr>
        <w:pStyle w:val="af2"/>
        <w:numPr>
          <w:ilvl w:val="2"/>
          <w:numId w:val="8"/>
        </w:numPr>
        <w:tabs>
          <w:tab w:val="clear" w:pos="5746"/>
        </w:tabs>
        <w:ind w:left="0" w:firstLine="0"/>
        <w:jc w:val="center"/>
        <w:rPr>
          <w:b/>
        </w:rPr>
      </w:pPr>
      <w:r w:rsidRPr="00246E9D">
        <w:rPr>
          <w:b/>
        </w:rPr>
        <w:t>Перечень мероприятий программы</w:t>
      </w:r>
    </w:p>
    <w:p w14:paraId="3D7B278B" w14:textId="77777777" w:rsidR="005768DF" w:rsidRPr="00246E9D" w:rsidRDefault="005768DF" w:rsidP="005768DF">
      <w:pPr>
        <w:pStyle w:val="af2"/>
        <w:ind w:left="0"/>
        <w:rPr>
          <w:b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709"/>
        <w:gridCol w:w="708"/>
        <w:gridCol w:w="1418"/>
        <w:gridCol w:w="992"/>
        <w:gridCol w:w="992"/>
        <w:gridCol w:w="993"/>
        <w:gridCol w:w="708"/>
      </w:tblGrid>
      <w:tr w:rsidR="0051251B" w:rsidRPr="00CF1A6A" w14:paraId="4094A8A9" w14:textId="77777777" w:rsidTr="003E0A25">
        <w:tc>
          <w:tcPr>
            <w:tcW w:w="568" w:type="dxa"/>
            <w:vMerge w:val="restart"/>
            <w:shd w:val="clear" w:color="auto" w:fill="auto"/>
          </w:tcPr>
          <w:p w14:paraId="38A8DCA2" w14:textId="77777777" w:rsidR="0051251B" w:rsidRPr="00010A72" w:rsidRDefault="0051251B" w:rsidP="00792151">
            <w:pPr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№</w:t>
            </w:r>
          </w:p>
          <w:p w14:paraId="41250439" w14:textId="77777777" w:rsidR="0051251B" w:rsidRPr="00010A72" w:rsidRDefault="0051251B" w:rsidP="00792151">
            <w:pPr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п/п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441FE296" w14:textId="77777777" w:rsidR="0051251B" w:rsidRPr="00010A72" w:rsidRDefault="0051251B" w:rsidP="00D02F28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16447334" w14:textId="77777777" w:rsidR="0051251B" w:rsidRPr="00010A72" w:rsidRDefault="0051251B" w:rsidP="00DD2A0A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B045C25" w14:textId="77777777" w:rsidR="0051251B" w:rsidRPr="00010A72" w:rsidRDefault="0051251B" w:rsidP="00DD2A0A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 xml:space="preserve">Срок </w:t>
            </w:r>
          </w:p>
          <w:p w14:paraId="514FD181" w14:textId="77777777" w:rsidR="0051251B" w:rsidRPr="00010A72" w:rsidRDefault="0051251B" w:rsidP="00D02F28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исполнения</w:t>
            </w:r>
          </w:p>
        </w:tc>
        <w:tc>
          <w:tcPr>
            <w:tcW w:w="2977" w:type="dxa"/>
            <w:gridSpan w:val="3"/>
            <w:shd w:val="clear" w:color="auto" w:fill="auto"/>
          </w:tcPr>
          <w:p w14:paraId="7E252870" w14:textId="77777777" w:rsidR="00117DD1" w:rsidRDefault="0051251B" w:rsidP="00117DD1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Объем финансирования,</w:t>
            </w:r>
          </w:p>
          <w:p w14:paraId="728D4413" w14:textId="77777777" w:rsidR="0051251B" w:rsidRPr="00010A72" w:rsidRDefault="0051251B" w:rsidP="00117DD1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тыс. руб.</w:t>
            </w:r>
          </w:p>
        </w:tc>
        <w:tc>
          <w:tcPr>
            <w:tcW w:w="708" w:type="dxa"/>
            <w:vMerge w:val="restart"/>
          </w:tcPr>
          <w:p w14:paraId="3079829E" w14:textId="77777777" w:rsidR="0051251B" w:rsidRPr="00010A72" w:rsidRDefault="0051251B" w:rsidP="00010A72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При</w:t>
            </w:r>
            <w:r w:rsidR="00DD3C09"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ме</w:t>
            </w:r>
            <w:proofErr w:type="spellEnd"/>
            <w:proofErr w:type="gramEnd"/>
            <w:r w:rsidR="005768DF"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ча</w:t>
            </w:r>
            <w:r w:rsidR="00117DD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ние</w:t>
            </w:r>
            <w:proofErr w:type="spellEnd"/>
          </w:p>
        </w:tc>
      </w:tr>
      <w:tr w:rsidR="00DD3C09" w:rsidRPr="00CF1A6A" w14:paraId="2DCDBA0C" w14:textId="77777777" w:rsidTr="003E0A25">
        <w:tc>
          <w:tcPr>
            <w:tcW w:w="568" w:type="dxa"/>
            <w:vMerge/>
            <w:shd w:val="clear" w:color="auto" w:fill="auto"/>
          </w:tcPr>
          <w:p w14:paraId="22173D41" w14:textId="77777777" w:rsidR="0051251B" w:rsidRPr="00CF1A6A" w:rsidRDefault="0051251B" w:rsidP="00010A72">
            <w:pPr>
              <w:jc w:val="both"/>
            </w:pPr>
          </w:p>
        </w:tc>
        <w:tc>
          <w:tcPr>
            <w:tcW w:w="2977" w:type="dxa"/>
            <w:vMerge/>
            <w:shd w:val="clear" w:color="auto" w:fill="auto"/>
          </w:tcPr>
          <w:p w14:paraId="7095A2A1" w14:textId="77777777" w:rsidR="0051251B" w:rsidRPr="00CF1A6A" w:rsidRDefault="0051251B" w:rsidP="00010A72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14:paraId="378CE749" w14:textId="77777777" w:rsidR="0051251B" w:rsidRPr="00D02F28" w:rsidRDefault="0051251B" w:rsidP="00DD3C09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</w:t>
            </w:r>
            <w:r w:rsidR="00117DD1">
              <w:rPr>
                <w:sz w:val="20"/>
                <w:szCs w:val="20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14:paraId="3391AB78" w14:textId="77777777" w:rsidR="0051251B" w:rsidRPr="00D02F28" w:rsidRDefault="0051251B" w:rsidP="00010A72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vMerge/>
            <w:shd w:val="clear" w:color="auto" w:fill="auto"/>
          </w:tcPr>
          <w:p w14:paraId="766BED29" w14:textId="77777777" w:rsidR="0051251B" w:rsidRPr="00CF1A6A" w:rsidRDefault="0051251B" w:rsidP="00010A72">
            <w:pPr>
              <w:jc w:val="both"/>
            </w:pPr>
          </w:p>
        </w:tc>
        <w:tc>
          <w:tcPr>
            <w:tcW w:w="992" w:type="dxa"/>
            <w:shd w:val="clear" w:color="auto" w:fill="auto"/>
          </w:tcPr>
          <w:p w14:paraId="2576448B" w14:textId="77777777" w:rsidR="0051251B" w:rsidRPr="00010A72" w:rsidRDefault="0051251B" w:rsidP="00F77AAC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 w:rsidR="00F77AAC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45304BB5" w14:textId="77777777" w:rsidR="0051251B" w:rsidRPr="00010A72" w:rsidRDefault="0051251B" w:rsidP="00F77AAC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</w:t>
            </w:r>
            <w:r w:rsidR="00F77AAC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93" w:type="dxa"/>
            <w:shd w:val="clear" w:color="auto" w:fill="auto"/>
          </w:tcPr>
          <w:p w14:paraId="68D535F8" w14:textId="77777777" w:rsidR="0051251B" w:rsidRPr="00010A72" w:rsidRDefault="0051251B" w:rsidP="00F77AAC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 w:rsidR="00F77AAC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8" w:type="dxa"/>
            <w:vMerge/>
          </w:tcPr>
          <w:p w14:paraId="5684556A" w14:textId="77777777" w:rsidR="0051251B" w:rsidRPr="00010A72" w:rsidRDefault="0051251B" w:rsidP="00010A72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DD3C09" w:rsidRPr="00CF1A6A" w14:paraId="03FE78B2" w14:textId="77777777" w:rsidTr="003E0A25">
        <w:tc>
          <w:tcPr>
            <w:tcW w:w="568" w:type="dxa"/>
            <w:shd w:val="clear" w:color="auto" w:fill="auto"/>
          </w:tcPr>
          <w:p w14:paraId="48671F79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14:paraId="372F38E1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29A5D400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14:paraId="59C2C9AF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20C01591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04083119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49504241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270A9DF8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D5AEB37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</w:tr>
      <w:tr w:rsidR="003E0A25" w:rsidRPr="00CF1A6A" w14:paraId="5DD6D65E" w14:textId="77777777" w:rsidTr="003E0A25">
        <w:tc>
          <w:tcPr>
            <w:tcW w:w="568" w:type="dxa"/>
            <w:shd w:val="clear" w:color="auto" w:fill="auto"/>
          </w:tcPr>
          <w:p w14:paraId="546904BA" w14:textId="77777777" w:rsidR="003E0A25" w:rsidRPr="00CF1A6A" w:rsidRDefault="003E0A25" w:rsidP="00792151">
            <w:pPr>
              <w:jc w:val="both"/>
              <w:rPr>
                <w:i/>
              </w:rPr>
            </w:pPr>
          </w:p>
        </w:tc>
        <w:tc>
          <w:tcPr>
            <w:tcW w:w="8789" w:type="dxa"/>
            <w:gridSpan w:val="7"/>
            <w:shd w:val="clear" w:color="auto" w:fill="auto"/>
          </w:tcPr>
          <w:p w14:paraId="5BE73906" w14:textId="77777777" w:rsidR="003E0A25" w:rsidRPr="00CF1A6A" w:rsidRDefault="003E0A25" w:rsidP="00792151">
            <w:pPr>
              <w:jc w:val="both"/>
              <w:rPr>
                <w:i/>
              </w:rPr>
            </w:pPr>
            <w:r>
              <w:rPr>
                <w:i/>
              </w:rPr>
              <w:t>1</w:t>
            </w:r>
            <w:r w:rsidRPr="00DD3C09">
              <w:rPr>
                <w:i/>
              </w:rPr>
              <w:t xml:space="preserve">. </w:t>
            </w:r>
            <w:r w:rsidRPr="00CF1A6A">
              <w:rPr>
                <w:i/>
              </w:rPr>
              <w:t>Организационные мероприятия</w:t>
            </w:r>
          </w:p>
        </w:tc>
        <w:tc>
          <w:tcPr>
            <w:tcW w:w="708" w:type="dxa"/>
          </w:tcPr>
          <w:p w14:paraId="508372C5" w14:textId="77777777" w:rsidR="003E0A25" w:rsidRPr="00CF1A6A" w:rsidRDefault="003E0A25" w:rsidP="00792151">
            <w:pPr>
              <w:jc w:val="both"/>
              <w:rPr>
                <w:i/>
              </w:rPr>
            </w:pPr>
          </w:p>
        </w:tc>
      </w:tr>
      <w:tr w:rsidR="00DD3C09" w:rsidRPr="00CF1A6A" w14:paraId="4FED5B45" w14:textId="77777777" w:rsidTr="003E0A25">
        <w:tc>
          <w:tcPr>
            <w:tcW w:w="568" w:type="dxa"/>
            <w:shd w:val="clear" w:color="auto" w:fill="auto"/>
          </w:tcPr>
          <w:p w14:paraId="15EAB615" w14:textId="77777777" w:rsidR="0051251B" w:rsidRPr="003E0A25" w:rsidRDefault="0051251B" w:rsidP="0051251B">
            <w:pPr>
              <w:jc w:val="both"/>
              <w:rPr>
                <w:sz w:val="20"/>
                <w:szCs w:val="20"/>
              </w:rPr>
            </w:pPr>
            <w:r w:rsidRPr="003E0A25">
              <w:rPr>
                <w:sz w:val="20"/>
                <w:szCs w:val="20"/>
              </w:rPr>
              <w:t>1.</w:t>
            </w:r>
            <w:r w:rsidR="003E0A25" w:rsidRPr="003E0A25">
              <w:rPr>
                <w:sz w:val="20"/>
                <w:szCs w:val="20"/>
              </w:rPr>
              <w:t>1.</w:t>
            </w:r>
          </w:p>
        </w:tc>
        <w:tc>
          <w:tcPr>
            <w:tcW w:w="2977" w:type="dxa"/>
            <w:shd w:val="clear" w:color="auto" w:fill="auto"/>
          </w:tcPr>
          <w:p w14:paraId="6858069D" w14:textId="77777777" w:rsidR="0051251B" w:rsidRPr="006F5AEE" w:rsidRDefault="0051251B" w:rsidP="0051251B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14029DB7" w14:textId="77777777" w:rsidR="0051251B" w:rsidRPr="00B0681B" w:rsidRDefault="0051251B" w:rsidP="0051251B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43691F71" w14:textId="77777777" w:rsidR="0051251B" w:rsidRPr="00B0681B" w:rsidRDefault="0051251B" w:rsidP="0051251B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32E8011A" w14:textId="77777777" w:rsidR="00DD3C09" w:rsidRDefault="00DD3C09" w:rsidP="000A23C5">
            <w:pPr>
              <w:ind w:left="-104" w:right="-112"/>
              <w:jc w:val="center"/>
              <w:rPr>
                <w:rFonts w:eastAsiaTheme="minorHAnsi" w:cstheme="minorBidi"/>
                <w:sz w:val="20"/>
                <w:szCs w:val="20"/>
                <w:lang w:eastAsia="en-US"/>
              </w:rPr>
            </w:pPr>
            <w:r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По отдельному плану </w:t>
            </w:r>
            <w:r w:rsidR="0051251B"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администрации </w:t>
            </w:r>
            <w:proofErr w:type="spellStart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>Петродворцо</w:t>
            </w:r>
            <w:r>
              <w:rPr>
                <w:rFonts w:eastAsiaTheme="minorHAnsi" w:cstheme="minorBidi"/>
                <w:sz w:val="20"/>
                <w:szCs w:val="20"/>
                <w:lang w:eastAsia="en-US"/>
              </w:rPr>
              <w:t>-</w:t>
            </w:r>
            <w:proofErr w:type="gramStart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>вого</w:t>
            </w:r>
            <w:r w:rsidR="0051251B"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>района,прокуратуры</w:t>
            </w:r>
            <w:proofErr w:type="spellEnd"/>
            <w:proofErr w:type="gramEnd"/>
            <w:r w:rsidR="0051251B"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, </w:t>
            </w:r>
          </w:p>
          <w:p w14:paraId="097F0E20" w14:textId="77777777" w:rsidR="0051251B" w:rsidRPr="00C26F7C" w:rsidRDefault="0051251B" w:rsidP="000A23C5">
            <w:pPr>
              <w:ind w:left="-104" w:right="-112"/>
              <w:jc w:val="center"/>
              <w:rPr>
                <w:sz w:val="22"/>
                <w:szCs w:val="22"/>
              </w:rPr>
            </w:pP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>иных органов</w:t>
            </w:r>
          </w:p>
        </w:tc>
        <w:tc>
          <w:tcPr>
            <w:tcW w:w="992" w:type="dxa"/>
            <w:shd w:val="clear" w:color="auto" w:fill="auto"/>
          </w:tcPr>
          <w:p w14:paraId="6A4DA6A2" w14:textId="77777777" w:rsidR="0051251B" w:rsidRPr="0051251B" w:rsidRDefault="0051251B" w:rsidP="0051251B">
            <w:pPr>
              <w:jc w:val="center"/>
              <w:rPr>
                <w:sz w:val="20"/>
                <w:szCs w:val="20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FFE79DB" w14:textId="77777777" w:rsidR="0051251B" w:rsidRDefault="0051251B" w:rsidP="0051251B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20959AB5" w14:textId="77777777" w:rsidR="0051251B" w:rsidRDefault="0051251B" w:rsidP="0051251B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265CC48F" w14:textId="77777777" w:rsidR="0051251B" w:rsidRPr="00DD10C7" w:rsidRDefault="0051251B" w:rsidP="0051251B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CF1A6A" w14:paraId="7AB59138" w14:textId="77777777" w:rsidTr="003E0A25">
        <w:tc>
          <w:tcPr>
            <w:tcW w:w="568" w:type="dxa"/>
            <w:shd w:val="clear" w:color="auto" w:fill="auto"/>
          </w:tcPr>
          <w:p w14:paraId="5FD33E2E" w14:textId="77777777" w:rsidR="00D87AE6" w:rsidRPr="003E0A25" w:rsidRDefault="003E0A25" w:rsidP="00D87A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DD3C09" w:rsidRPr="003E0A25">
              <w:rPr>
                <w:sz w:val="20"/>
                <w:szCs w:val="20"/>
              </w:rPr>
              <w:t>2</w:t>
            </w:r>
            <w:r w:rsidR="00D87AE6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46055BED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 xml:space="preserve">Подготовка графика проведения занятий </w:t>
            </w:r>
          </w:p>
        </w:tc>
        <w:tc>
          <w:tcPr>
            <w:tcW w:w="709" w:type="dxa"/>
            <w:shd w:val="clear" w:color="auto" w:fill="auto"/>
          </w:tcPr>
          <w:p w14:paraId="56A47E8B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7F97867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14:paraId="730E799D" w14:textId="77777777" w:rsidR="000A23C5" w:rsidRDefault="00D87AE6" w:rsidP="00D87AE6">
            <w:pPr>
              <w:widowControl/>
              <w:spacing w:line="252" w:lineRule="auto"/>
              <w:jc w:val="center"/>
              <w:rPr>
                <w:rFonts w:eastAsiaTheme="minorHAnsi" w:cstheme="minorBidi"/>
                <w:sz w:val="20"/>
                <w:szCs w:val="20"/>
                <w:lang w:eastAsia="en-US"/>
              </w:rPr>
            </w:pPr>
            <w:r>
              <w:rPr>
                <w:rFonts w:eastAsiaTheme="minorHAnsi" w:cstheme="minorBidi"/>
                <w:sz w:val="20"/>
                <w:szCs w:val="20"/>
                <w:lang w:eastAsia="en-US"/>
              </w:rPr>
              <w:t>Январь</w:t>
            </w:r>
          </w:p>
          <w:p w14:paraId="0D5C7BF1" w14:textId="77777777" w:rsidR="00D87AE6" w:rsidRPr="00C26F7C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00B826D" w14:textId="77777777" w:rsidR="00D87AE6" w:rsidRDefault="00D87AE6" w:rsidP="00D87AE6">
            <w:pPr>
              <w:jc w:val="center"/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4975A14" w14:textId="77777777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7D6779DE" w14:textId="77777777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05BB3A3B" w14:textId="77777777" w:rsidR="00D87AE6" w:rsidRPr="00DD10C7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CF1A6A" w14:paraId="786633D2" w14:textId="77777777" w:rsidTr="003E0A25">
        <w:tc>
          <w:tcPr>
            <w:tcW w:w="568" w:type="dxa"/>
            <w:shd w:val="clear" w:color="auto" w:fill="auto"/>
          </w:tcPr>
          <w:p w14:paraId="2290FC7E" w14:textId="77777777" w:rsidR="00D87AE6" w:rsidRPr="003E0A25" w:rsidRDefault="003E0A25" w:rsidP="00D87A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DD3C09" w:rsidRPr="003E0A25">
              <w:rPr>
                <w:sz w:val="20"/>
                <w:szCs w:val="20"/>
              </w:rPr>
              <w:t>3</w:t>
            </w:r>
            <w:r w:rsidR="00D87AE6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2F333E06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аналитических справок для коллегии по спорту, Муниципального Совета</w:t>
            </w:r>
            <w:r w:rsidR="000A23C5" w:rsidRPr="006F5AEE">
              <w:rPr>
                <w:sz w:val="22"/>
                <w:szCs w:val="22"/>
              </w:rPr>
              <w:t>, Совета муниципальных образований и других организаций</w:t>
            </w:r>
          </w:p>
        </w:tc>
        <w:tc>
          <w:tcPr>
            <w:tcW w:w="709" w:type="dxa"/>
            <w:shd w:val="clear" w:color="auto" w:fill="auto"/>
          </w:tcPr>
          <w:p w14:paraId="5BDF3442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1CE4BE24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E5F2FB7" w14:textId="77777777" w:rsidR="00D87AE6" w:rsidRPr="00D87AE6" w:rsidRDefault="00DD3C09" w:rsidP="00DD3C09">
            <w:pPr>
              <w:ind w:left="-104" w:right="-112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r w:rsidR="00D87AE6" w:rsidRPr="00D87AE6">
              <w:rPr>
                <w:sz w:val="20"/>
                <w:szCs w:val="20"/>
              </w:rPr>
              <w:t>отребованию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4B641A4" w14:textId="77777777" w:rsidR="00D87AE6" w:rsidRDefault="00D87AE6" w:rsidP="00D87AE6">
            <w:pPr>
              <w:jc w:val="center"/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F011955" w14:textId="77777777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383582F5" w14:textId="77777777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77EDC9DE" w14:textId="77777777" w:rsidR="00D87AE6" w:rsidRPr="00DD10C7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CF1A6A" w14:paraId="35FDECBE" w14:textId="77777777" w:rsidTr="003E0A25">
        <w:tc>
          <w:tcPr>
            <w:tcW w:w="568" w:type="dxa"/>
            <w:shd w:val="clear" w:color="auto" w:fill="auto"/>
          </w:tcPr>
          <w:p w14:paraId="03DEE7F8" w14:textId="77777777" w:rsidR="00D87AE6" w:rsidRPr="003E0A25" w:rsidRDefault="003E0A25" w:rsidP="00D87A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E0A25">
              <w:rPr>
                <w:sz w:val="20"/>
                <w:szCs w:val="20"/>
              </w:rPr>
              <w:t>4</w:t>
            </w:r>
            <w:r w:rsidR="00D87AE6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1975BF22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55322B01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00A8B34A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62F2BCE7" w14:textId="0C5D4971" w:rsidR="00D87AE6" w:rsidRPr="00C26F7C" w:rsidRDefault="00DD3C09" w:rsidP="00DD3C09">
            <w:pPr>
              <w:ind w:left="-104" w:right="-108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П</w:t>
            </w:r>
            <w:r w:rsidR="00D87AE6" w:rsidRPr="00D87AE6">
              <w:rPr>
                <w:sz w:val="20"/>
                <w:szCs w:val="20"/>
              </w:rPr>
              <w:t>о</w:t>
            </w:r>
            <w:r w:rsidR="00691552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D87AE6" w:rsidRPr="00D87AE6">
              <w:rPr>
                <w:sz w:val="20"/>
                <w:szCs w:val="20"/>
              </w:rPr>
              <w:t>требованию</w:t>
            </w:r>
          </w:p>
        </w:tc>
        <w:tc>
          <w:tcPr>
            <w:tcW w:w="992" w:type="dxa"/>
            <w:shd w:val="clear" w:color="auto" w:fill="auto"/>
          </w:tcPr>
          <w:p w14:paraId="1545CB67" w14:textId="77777777"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198F96C" w14:textId="77777777"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54A57741" w14:textId="77777777"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6ADCDC5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CF1A6A" w14:paraId="3E7B20F2" w14:textId="77777777" w:rsidTr="003E0A25">
        <w:tc>
          <w:tcPr>
            <w:tcW w:w="568" w:type="dxa"/>
            <w:shd w:val="clear" w:color="auto" w:fill="auto"/>
          </w:tcPr>
          <w:p w14:paraId="697007AB" w14:textId="77777777" w:rsidR="00D87AE6" w:rsidRPr="003E0A25" w:rsidRDefault="003E0A25" w:rsidP="00D87A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E0A25">
              <w:rPr>
                <w:sz w:val="20"/>
                <w:szCs w:val="20"/>
              </w:rPr>
              <w:t>5</w:t>
            </w:r>
            <w:r w:rsidR="00D87AE6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09E31260" w14:textId="77777777" w:rsidR="00D87AE6" w:rsidRPr="006F5AEE" w:rsidRDefault="00D87AE6" w:rsidP="00B90279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Разработка МП на 202</w:t>
            </w:r>
            <w:r w:rsidR="00B90279">
              <w:rPr>
                <w:sz w:val="22"/>
                <w:szCs w:val="22"/>
              </w:rPr>
              <w:t>5</w:t>
            </w:r>
            <w:r w:rsidRPr="006F5AEE">
              <w:rPr>
                <w:sz w:val="22"/>
                <w:szCs w:val="22"/>
              </w:rPr>
              <w:t xml:space="preserve"> (202</w:t>
            </w:r>
            <w:r w:rsidR="00B90279">
              <w:rPr>
                <w:sz w:val="22"/>
                <w:szCs w:val="22"/>
              </w:rPr>
              <w:t>6</w:t>
            </w:r>
            <w:r w:rsidRPr="006F5AEE">
              <w:rPr>
                <w:sz w:val="22"/>
                <w:szCs w:val="22"/>
              </w:rPr>
              <w:t>,202</w:t>
            </w:r>
            <w:r w:rsidR="00B90279">
              <w:rPr>
                <w:sz w:val="22"/>
                <w:szCs w:val="22"/>
              </w:rPr>
              <w:t>7</w:t>
            </w:r>
            <w:r w:rsidRPr="006F5AEE">
              <w:rPr>
                <w:sz w:val="22"/>
                <w:szCs w:val="22"/>
              </w:rPr>
              <w:t>) год</w:t>
            </w:r>
          </w:p>
        </w:tc>
        <w:tc>
          <w:tcPr>
            <w:tcW w:w="709" w:type="dxa"/>
            <w:shd w:val="clear" w:color="auto" w:fill="auto"/>
          </w:tcPr>
          <w:p w14:paraId="6744ABE3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50831A73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509A98B3" w14:textId="77777777" w:rsidR="00D87AE6" w:rsidRPr="00D87AE6" w:rsidRDefault="00DD3C09" w:rsidP="00AB5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="00D87AE6">
              <w:rPr>
                <w:sz w:val="20"/>
                <w:szCs w:val="20"/>
              </w:rPr>
              <w:t>вгуст-сентябрь</w:t>
            </w:r>
          </w:p>
        </w:tc>
        <w:tc>
          <w:tcPr>
            <w:tcW w:w="992" w:type="dxa"/>
            <w:shd w:val="clear" w:color="auto" w:fill="auto"/>
          </w:tcPr>
          <w:p w14:paraId="55E0EC95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0E0FD00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256BFEB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150D68D3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CF1A6A" w14:paraId="7B80A650" w14:textId="77777777" w:rsidTr="003E0A25">
        <w:tc>
          <w:tcPr>
            <w:tcW w:w="568" w:type="dxa"/>
            <w:shd w:val="clear" w:color="auto" w:fill="auto"/>
          </w:tcPr>
          <w:p w14:paraId="14ABC9E5" w14:textId="77777777" w:rsidR="00D87AE6" w:rsidRPr="003E0A25" w:rsidRDefault="003E0A25" w:rsidP="00D87A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E0A25">
              <w:rPr>
                <w:sz w:val="20"/>
                <w:szCs w:val="20"/>
              </w:rPr>
              <w:t>6</w:t>
            </w:r>
            <w:r w:rsidR="00D87AE6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1D6D11D6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14:paraId="7C5208B1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7224793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14:paraId="7C4B2A30" w14:textId="77777777" w:rsidR="00D87AE6" w:rsidRPr="00D87AE6" w:rsidRDefault="00D87AE6" w:rsidP="00D87AE6">
            <w:pPr>
              <w:jc w:val="center"/>
              <w:rPr>
                <w:sz w:val="20"/>
                <w:szCs w:val="20"/>
              </w:rPr>
            </w:pPr>
            <w:r w:rsidRPr="00D87AE6">
              <w:rPr>
                <w:sz w:val="20"/>
                <w:szCs w:val="20"/>
              </w:rPr>
              <w:t>Ежемесячно</w:t>
            </w:r>
          </w:p>
        </w:tc>
        <w:tc>
          <w:tcPr>
            <w:tcW w:w="992" w:type="dxa"/>
            <w:shd w:val="clear" w:color="auto" w:fill="auto"/>
          </w:tcPr>
          <w:p w14:paraId="6A9E7356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5BBBACD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9E2A4F2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16DEC6E3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CF1A6A" w14:paraId="428A40D2" w14:textId="77777777" w:rsidTr="003E0A25">
        <w:tc>
          <w:tcPr>
            <w:tcW w:w="568" w:type="dxa"/>
            <w:shd w:val="clear" w:color="auto" w:fill="auto"/>
          </w:tcPr>
          <w:p w14:paraId="11793F94" w14:textId="77777777" w:rsidR="00D87AE6" w:rsidRPr="003E0A25" w:rsidRDefault="003E0A25" w:rsidP="00D87A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E0A25">
              <w:rPr>
                <w:sz w:val="20"/>
                <w:szCs w:val="20"/>
              </w:rPr>
              <w:t>7</w:t>
            </w:r>
            <w:r w:rsidR="00D87AE6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7388D59F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14:paraId="63783231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152A5E5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14:paraId="1571EF99" w14:textId="77777777" w:rsidR="00D87AE6" w:rsidRPr="00C26F7C" w:rsidRDefault="00D87AE6" w:rsidP="00D87AE6">
            <w:pPr>
              <w:jc w:val="center"/>
              <w:rPr>
                <w:sz w:val="22"/>
                <w:szCs w:val="22"/>
              </w:rPr>
            </w:pPr>
            <w:r w:rsidRPr="00D87AE6">
              <w:rPr>
                <w:sz w:val="20"/>
                <w:szCs w:val="20"/>
              </w:rPr>
              <w:t>Ежемесячно</w:t>
            </w:r>
          </w:p>
        </w:tc>
        <w:tc>
          <w:tcPr>
            <w:tcW w:w="992" w:type="dxa"/>
            <w:shd w:val="clear" w:color="auto" w:fill="auto"/>
          </w:tcPr>
          <w:p w14:paraId="4F0178B4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6806D1B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07E664E0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2CB8A47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3E0A25" w:rsidRPr="00CF1A6A" w14:paraId="68981152" w14:textId="77777777" w:rsidTr="003E0A25">
        <w:tc>
          <w:tcPr>
            <w:tcW w:w="568" w:type="dxa"/>
            <w:shd w:val="clear" w:color="auto" w:fill="auto"/>
          </w:tcPr>
          <w:p w14:paraId="4CE59F17" w14:textId="77777777" w:rsidR="003E0A25" w:rsidRPr="003E0A25" w:rsidRDefault="003E0A25" w:rsidP="00D87AE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89" w:type="dxa"/>
            <w:gridSpan w:val="7"/>
            <w:shd w:val="clear" w:color="auto" w:fill="auto"/>
          </w:tcPr>
          <w:p w14:paraId="2015174A" w14:textId="77777777" w:rsidR="003E0A25" w:rsidRPr="007D3DC4" w:rsidRDefault="003E0A25" w:rsidP="003E0A25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2"/>
                <w:szCs w:val="22"/>
              </w:rPr>
              <w:t>2</w:t>
            </w:r>
            <w:r w:rsidRPr="003E0A25">
              <w:rPr>
                <w:i/>
                <w:sz w:val="22"/>
                <w:szCs w:val="22"/>
              </w:rPr>
              <w:t xml:space="preserve">. </w:t>
            </w: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708" w:type="dxa"/>
          </w:tcPr>
          <w:p w14:paraId="642B34DE" w14:textId="77777777" w:rsidR="003E0A25" w:rsidRPr="00B0681B" w:rsidRDefault="003E0A25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BB6520" w14:paraId="19C52368" w14:textId="77777777" w:rsidTr="003E0A25">
        <w:tc>
          <w:tcPr>
            <w:tcW w:w="568" w:type="dxa"/>
            <w:shd w:val="clear" w:color="auto" w:fill="auto"/>
          </w:tcPr>
          <w:p w14:paraId="2CDD6D7A" w14:textId="77777777" w:rsidR="0073747E" w:rsidRPr="003E0A25" w:rsidRDefault="003E0A25" w:rsidP="003E0A25">
            <w:pPr>
              <w:snapToGrid w:val="0"/>
              <w:rPr>
                <w:sz w:val="20"/>
                <w:szCs w:val="20"/>
              </w:rPr>
            </w:pPr>
            <w:r w:rsidRPr="003E0A25">
              <w:rPr>
                <w:sz w:val="20"/>
                <w:szCs w:val="20"/>
              </w:rPr>
              <w:t>2.1</w:t>
            </w:r>
            <w:r w:rsidR="0073747E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45BDB05F" w14:textId="77777777" w:rsidR="0073747E" w:rsidRDefault="0073747E" w:rsidP="0073747E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 xml:space="preserve">Организация и проведение спортивно-массовых мероприятий по физкультурно-оздоровительной работе с </w:t>
            </w:r>
            <w:r w:rsidRPr="006F5AEE">
              <w:rPr>
                <w:sz w:val="22"/>
                <w:szCs w:val="22"/>
              </w:rPr>
              <w:t>населением МО город Ломоносов</w:t>
            </w:r>
          </w:p>
          <w:p w14:paraId="1923F831" w14:textId="77777777" w:rsidR="0073747E" w:rsidRPr="006F5AEE" w:rsidRDefault="0073747E" w:rsidP="0073747E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ФК «Манеж» (баскетбол, волейбол, настольный теннис, ОФП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14:paraId="13F534D0" w14:textId="77777777" w:rsidR="0073747E" w:rsidRPr="00B0681B" w:rsidRDefault="0073747E" w:rsidP="00737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Занятий/</w:t>
            </w: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8" w:type="dxa"/>
            <w:shd w:val="clear" w:color="auto" w:fill="auto"/>
          </w:tcPr>
          <w:p w14:paraId="40F7CE34" w14:textId="77777777" w:rsidR="0073747E" w:rsidRPr="00B0681B" w:rsidRDefault="0073747E" w:rsidP="00737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156/4056</w:t>
            </w:r>
          </w:p>
        </w:tc>
        <w:tc>
          <w:tcPr>
            <w:tcW w:w="1418" w:type="dxa"/>
            <w:shd w:val="clear" w:color="auto" w:fill="auto"/>
          </w:tcPr>
          <w:p w14:paraId="7DAE7508" w14:textId="77777777" w:rsidR="0073747E" w:rsidRPr="000A23C5" w:rsidRDefault="0073747E" w:rsidP="0073747E">
            <w:pPr>
              <w:snapToGrid w:val="0"/>
              <w:jc w:val="center"/>
              <w:rPr>
                <w:sz w:val="20"/>
                <w:szCs w:val="20"/>
              </w:rPr>
            </w:pPr>
            <w:r w:rsidRPr="000A23C5">
              <w:rPr>
                <w:sz w:val="20"/>
                <w:szCs w:val="20"/>
              </w:rPr>
              <w:t>Январь-июнь</w:t>
            </w:r>
            <w:r>
              <w:rPr>
                <w:sz w:val="20"/>
                <w:szCs w:val="20"/>
              </w:rPr>
              <w:t>,</w:t>
            </w:r>
          </w:p>
          <w:p w14:paraId="28CCB370" w14:textId="77777777" w:rsidR="0073747E" w:rsidRDefault="0073747E" w:rsidP="0073747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0A23C5">
              <w:rPr>
                <w:sz w:val="20"/>
                <w:szCs w:val="20"/>
              </w:rPr>
              <w:t>ентябрь-декабрь</w:t>
            </w:r>
          </w:p>
          <w:p w14:paraId="500C8928" w14:textId="77777777" w:rsidR="0073747E" w:rsidRPr="00C26F7C" w:rsidRDefault="0073747E" w:rsidP="0073747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BF6A996" w14:textId="77777777" w:rsidR="0073747E" w:rsidRPr="003E0A25" w:rsidRDefault="0073747E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 w:rsidRPr="003E0A25">
              <w:rPr>
                <w:b/>
                <w:sz w:val="22"/>
                <w:szCs w:val="22"/>
              </w:rPr>
              <w:t>731,3</w:t>
            </w:r>
          </w:p>
        </w:tc>
        <w:tc>
          <w:tcPr>
            <w:tcW w:w="992" w:type="dxa"/>
            <w:shd w:val="clear" w:color="auto" w:fill="auto"/>
          </w:tcPr>
          <w:p w14:paraId="10D4A21B" w14:textId="77777777" w:rsidR="0073747E" w:rsidRPr="003E0A25" w:rsidRDefault="0073747E" w:rsidP="00373BFA">
            <w:pPr>
              <w:jc w:val="center"/>
              <w:rPr>
                <w:b/>
                <w:bCs/>
                <w:sz w:val="22"/>
                <w:szCs w:val="22"/>
              </w:rPr>
            </w:pPr>
            <w:r w:rsidRPr="003E0A25">
              <w:rPr>
                <w:rStyle w:val="10"/>
                <w:b/>
                <w:bCs/>
                <w:sz w:val="22"/>
                <w:szCs w:val="22"/>
              </w:rPr>
              <w:t>761,7</w:t>
            </w:r>
          </w:p>
        </w:tc>
        <w:tc>
          <w:tcPr>
            <w:tcW w:w="993" w:type="dxa"/>
            <w:shd w:val="clear" w:color="auto" w:fill="auto"/>
          </w:tcPr>
          <w:p w14:paraId="485BABA4" w14:textId="77777777" w:rsidR="0073747E" w:rsidRPr="003E0A25" w:rsidRDefault="0073747E" w:rsidP="00373BFA">
            <w:pPr>
              <w:jc w:val="center"/>
              <w:rPr>
                <w:b/>
                <w:bCs/>
                <w:sz w:val="22"/>
                <w:szCs w:val="22"/>
              </w:rPr>
            </w:pPr>
            <w:r w:rsidRPr="003E0A25">
              <w:rPr>
                <w:rStyle w:val="10"/>
                <w:b/>
                <w:bCs/>
                <w:sz w:val="22"/>
                <w:szCs w:val="22"/>
              </w:rPr>
              <w:t>792,</w:t>
            </w:r>
            <w:r w:rsidR="00373BFA" w:rsidRPr="003E0A25">
              <w:rPr>
                <w:rStyle w:val="10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14:paraId="7FD49781" w14:textId="77777777" w:rsidR="0073747E" w:rsidRPr="003E0A25" w:rsidRDefault="0073747E" w:rsidP="00373BF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C09" w:rsidRPr="00BB6520" w14:paraId="3A7EBC34" w14:textId="77777777" w:rsidTr="003E0A25">
        <w:tc>
          <w:tcPr>
            <w:tcW w:w="568" w:type="dxa"/>
            <w:shd w:val="clear" w:color="auto" w:fill="auto"/>
          </w:tcPr>
          <w:p w14:paraId="3AEC03DB" w14:textId="77777777" w:rsidR="0073747E" w:rsidRPr="003E0A25" w:rsidRDefault="003E0A25" w:rsidP="0073747E">
            <w:pPr>
              <w:snapToGrid w:val="0"/>
              <w:ind w:right="-9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  <w:r w:rsidR="0073747E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0B5CAF72" w14:textId="77777777" w:rsidR="0073747E" w:rsidRPr="006F5AEE" w:rsidRDefault="0073747E" w:rsidP="0073747E">
            <w:pPr>
              <w:snapToGrid w:val="0"/>
              <w:jc w:val="both"/>
              <w:rPr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Организация и проведение спортивно-массовых мероприятий по физкультурно-оздоровительной работе с населением МО город Ломоносов (на муниципальных спортивных площадках)</w:t>
            </w:r>
          </w:p>
        </w:tc>
        <w:tc>
          <w:tcPr>
            <w:tcW w:w="709" w:type="dxa"/>
            <w:shd w:val="clear" w:color="auto" w:fill="auto"/>
          </w:tcPr>
          <w:p w14:paraId="7DC35571" w14:textId="77777777" w:rsidR="0073747E" w:rsidRPr="00B0681B" w:rsidRDefault="0073747E" w:rsidP="00737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Занятий/чел.</w:t>
            </w:r>
          </w:p>
        </w:tc>
        <w:tc>
          <w:tcPr>
            <w:tcW w:w="708" w:type="dxa"/>
            <w:shd w:val="clear" w:color="auto" w:fill="auto"/>
          </w:tcPr>
          <w:p w14:paraId="49B1D69F" w14:textId="77777777" w:rsidR="0073747E" w:rsidRPr="00B0681B" w:rsidRDefault="0073747E" w:rsidP="00737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346/120</w:t>
            </w:r>
          </w:p>
        </w:tc>
        <w:tc>
          <w:tcPr>
            <w:tcW w:w="1418" w:type="dxa"/>
            <w:shd w:val="clear" w:color="auto" w:fill="auto"/>
          </w:tcPr>
          <w:p w14:paraId="4683744B" w14:textId="77777777" w:rsidR="0073747E" w:rsidRDefault="0073747E" w:rsidP="0073747E">
            <w:pPr>
              <w:snapToGrid w:val="0"/>
              <w:jc w:val="center"/>
              <w:rPr>
                <w:sz w:val="20"/>
                <w:szCs w:val="20"/>
              </w:rPr>
            </w:pPr>
            <w:r w:rsidRPr="000A23C5">
              <w:rPr>
                <w:sz w:val="20"/>
                <w:szCs w:val="20"/>
              </w:rPr>
              <w:t>Январь-декабрь</w:t>
            </w:r>
          </w:p>
          <w:p w14:paraId="3C11359E" w14:textId="77777777" w:rsidR="0073747E" w:rsidRPr="00B0681B" w:rsidRDefault="0073747E" w:rsidP="0073747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B42B61A" w14:textId="77777777" w:rsidR="0073747E" w:rsidRPr="003E0A25" w:rsidRDefault="0073747E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 w:rsidRPr="003E0A25">
              <w:rPr>
                <w:b/>
                <w:sz w:val="22"/>
                <w:szCs w:val="22"/>
              </w:rPr>
              <w:t>1132,3</w:t>
            </w:r>
          </w:p>
        </w:tc>
        <w:tc>
          <w:tcPr>
            <w:tcW w:w="992" w:type="dxa"/>
            <w:shd w:val="clear" w:color="auto" w:fill="auto"/>
          </w:tcPr>
          <w:p w14:paraId="4950FD21" w14:textId="77777777" w:rsidR="0073747E" w:rsidRPr="003E0A25" w:rsidRDefault="0073747E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 w:rsidRPr="003E0A25">
              <w:rPr>
                <w:b/>
                <w:sz w:val="22"/>
                <w:szCs w:val="22"/>
              </w:rPr>
              <w:t>1179,5</w:t>
            </w:r>
          </w:p>
        </w:tc>
        <w:tc>
          <w:tcPr>
            <w:tcW w:w="993" w:type="dxa"/>
            <w:shd w:val="clear" w:color="auto" w:fill="auto"/>
          </w:tcPr>
          <w:p w14:paraId="430BB43A" w14:textId="77777777" w:rsidR="0073747E" w:rsidRPr="003E0A25" w:rsidRDefault="0073747E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 w:rsidRPr="003E0A25">
              <w:rPr>
                <w:b/>
                <w:sz w:val="22"/>
                <w:szCs w:val="22"/>
              </w:rPr>
              <w:t>1226,6</w:t>
            </w:r>
          </w:p>
        </w:tc>
        <w:tc>
          <w:tcPr>
            <w:tcW w:w="708" w:type="dxa"/>
          </w:tcPr>
          <w:p w14:paraId="330DFBB9" w14:textId="77777777" w:rsidR="0073747E" w:rsidRPr="003E0A25" w:rsidRDefault="0073747E" w:rsidP="0073747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C09" w:rsidRPr="00BB6520" w14:paraId="7C6DDEBB" w14:textId="77777777" w:rsidTr="003E0A25">
        <w:tc>
          <w:tcPr>
            <w:tcW w:w="568" w:type="dxa"/>
            <w:shd w:val="clear" w:color="auto" w:fill="auto"/>
          </w:tcPr>
          <w:p w14:paraId="2B06E21F" w14:textId="77777777" w:rsidR="0073747E" w:rsidRPr="008E6E21" w:rsidRDefault="003E0A25" w:rsidP="003E0A25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2.2.1</w:t>
            </w:r>
          </w:p>
        </w:tc>
        <w:tc>
          <w:tcPr>
            <w:tcW w:w="2977" w:type="dxa"/>
            <w:shd w:val="clear" w:color="auto" w:fill="auto"/>
          </w:tcPr>
          <w:p w14:paraId="421D80D3" w14:textId="77777777" w:rsidR="0073747E" w:rsidRPr="006F5AEE" w:rsidRDefault="0073747E" w:rsidP="0073747E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F5AEE">
              <w:rPr>
                <w:bCs/>
                <w:sz w:val="22"/>
                <w:szCs w:val="22"/>
              </w:rPr>
              <w:t>Вознаграждение инструкторам</w:t>
            </w:r>
          </w:p>
        </w:tc>
        <w:tc>
          <w:tcPr>
            <w:tcW w:w="709" w:type="dxa"/>
            <w:shd w:val="clear" w:color="auto" w:fill="auto"/>
          </w:tcPr>
          <w:p w14:paraId="00E3F606" w14:textId="77777777" w:rsidR="0073747E" w:rsidRPr="00B0681B" w:rsidRDefault="0073747E" w:rsidP="0073747E">
            <w:pPr>
              <w:ind w:left="-112" w:right="-116"/>
              <w:jc w:val="center"/>
              <w:rPr>
                <w:sz w:val="22"/>
                <w:szCs w:val="22"/>
              </w:rPr>
            </w:pPr>
            <w:r w:rsidRPr="00CB3AE9">
              <w:rPr>
                <w:sz w:val="20"/>
                <w:szCs w:val="20"/>
              </w:rPr>
              <w:t>ставки</w:t>
            </w:r>
          </w:p>
        </w:tc>
        <w:tc>
          <w:tcPr>
            <w:tcW w:w="708" w:type="dxa"/>
            <w:shd w:val="clear" w:color="auto" w:fill="auto"/>
          </w:tcPr>
          <w:p w14:paraId="4461EFB7" w14:textId="77777777" w:rsidR="0073747E" w:rsidRPr="00B0681B" w:rsidRDefault="0073747E" w:rsidP="00737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418" w:type="dxa"/>
            <w:shd w:val="clear" w:color="auto" w:fill="auto"/>
          </w:tcPr>
          <w:p w14:paraId="7C360769" w14:textId="77777777" w:rsidR="0073747E" w:rsidRPr="00B0681B" w:rsidRDefault="0073747E" w:rsidP="0073747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FC73AD6" w14:textId="77777777" w:rsidR="0073747E" w:rsidRPr="008E6E21" w:rsidRDefault="0073747E" w:rsidP="00737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871,0</w:t>
            </w:r>
          </w:p>
        </w:tc>
        <w:tc>
          <w:tcPr>
            <w:tcW w:w="992" w:type="dxa"/>
            <w:shd w:val="clear" w:color="auto" w:fill="auto"/>
          </w:tcPr>
          <w:p w14:paraId="5928E89A" w14:textId="77777777" w:rsidR="0073747E" w:rsidRPr="008E6E21" w:rsidRDefault="0073747E" w:rsidP="00737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907,3</w:t>
            </w:r>
          </w:p>
        </w:tc>
        <w:tc>
          <w:tcPr>
            <w:tcW w:w="993" w:type="dxa"/>
            <w:shd w:val="clear" w:color="auto" w:fill="auto"/>
          </w:tcPr>
          <w:p w14:paraId="11703304" w14:textId="77777777" w:rsidR="0073747E" w:rsidRPr="008E6E21" w:rsidRDefault="0073747E" w:rsidP="00737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943,5</w:t>
            </w:r>
          </w:p>
        </w:tc>
        <w:tc>
          <w:tcPr>
            <w:tcW w:w="708" w:type="dxa"/>
          </w:tcPr>
          <w:p w14:paraId="1861D67B" w14:textId="77777777" w:rsidR="0073747E" w:rsidRDefault="0073747E" w:rsidP="0073747E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BB6520" w14:paraId="4F79948F" w14:textId="77777777" w:rsidTr="003E0A25">
        <w:tc>
          <w:tcPr>
            <w:tcW w:w="568" w:type="dxa"/>
            <w:shd w:val="clear" w:color="auto" w:fill="auto"/>
          </w:tcPr>
          <w:p w14:paraId="1E06B907" w14:textId="77777777" w:rsidR="0073747E" w:rsidRPr="008E6E21" w:rsidRDefault="003E0A25" w:rsidP="0073747E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</w:t>
            </w:r>
            <w:r w:rsidR="0073747E" w:rsidRPr="008E6E21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02F4F639" w14:textId="77777777" w:rsidR="0073747E" w:rsidRPr="006F5AEE" w:rsidRDefault="0073747E" w:rsidP="0073747E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F5AEE">
              <w:rPr>
                <w:bCs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709" w:type="dxa"/>
            <w:shd w:val="clear" w:color="auto" w:fill="auto"/>
          </w:tcPr>
          <w:p w14:paraId="0A96906C" w14:textId="77777777" w:rsidR="0073747E" w:rsidRPr="00CB3AE9" w:rsidRDefault="0073747E" w:rsidP="0073747E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708" w:type="dxa"/>
            <w:shd w:val="clear" w:color="auto" w:fill="auto"/>
          </w:tcPr>
          <w:p w14:paraId="4D2F3D0D" w14:textId="77777777" w:rsidR="0073747E" w:rsidRPr="00806F00" w:rsidRDefault="0073747E" w:rsidP="007374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418" w:type="dxa"/>
            <w:shd w:val="clear" w:color="auto" w:fill="auto"/>
          </w:tcPr>
          <w:p w14:paraId="284606F0" w14:textId="77777777" w:rsidR="0073747E" w:rsidRPr="00B0681B" w:rsidRDefault="0073747E" w:rsidP="0073747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184ECF9" w14:textId="77777777" w:rsidR="0073747E" w:rsidRPr="008E6E21" w:rsidRDefault="0073747E" w:rsidP="0073747E">
            <w:pPr>
              <w:jc w:val="center"/>
              <w:rPr>
                <w:sz w:val="22"/>
                <w:szCs w:val="22"/>
              </w:rPr>
            </w:pPr>
            <w:r w:rsidRPr="0073747E">
              <w:rPr>
                <w:sz w:val="22"/>
                <w:szCs w:val="22"/>
              </w:rPr>
              <w:t>261</w:t>
            </w:r>
            <w:r>
              <w:rPr>
                <w:sz w:val="22"/>
                <w:szCs w:val="22"/>
              </w:rPr>
              <w:t>,3</w:t>
            </w:r>
          </w:p>
        </w:tc>
        <w:tc>
          <w:tcPr>
            <w:tcW w:w="992" w:type="dxa"/>
            <w:shd w:val="clear" w:color="auto" w:fill="auto"/>
          </w:tcPr>
          <w:p w14:paraId="0383C063" w14:textId="77777777" w:rsidR="0073747E" w:rsidRPr="008E6E21" w:rsidRDefault="0073747E" w:rsidP="0073747E">
            <w:pPr>
              <w:jc w:val="center"/>
              <w:rPr>
                <w:sz w:val="22"/>
                <w:szCs w:val="22"/>
              </w:rPr>
            </w:pPr>
            <w:r w:rsidRPr="0073747E">
              <w:rPr>
                <w:sz w:val="22"/>
                <w:szCs w:val="22"/>
              </w:rPr>
              <w:t>272</w:t>
            </w:r>
            <w:r>
              <w:rPr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auto"/>
          </w:tcPr>
          <w:p w14:paraId="707844B8" w14:textId="77777777" w:rsidR="0073747E" w:rsidRPr="008E6E21" w:rsidRDefault="0073747E" w:rsidP="00737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283,1</w:t>
            </w:r>
          </w:p>
        </w:tc>
        <w:tc>
          <w:tcPr>
            <w:tcW w:w="708" w:type="dxa"/>
          </w:tcPr>
          <w:p w14:paraId="50F12DDF" w14:textId="77777777" w:rsidR="0073747E" w:rsidRDefault="0073747E" w:rsidP="0073747E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BB6520" w14:paraId="78EBDA7D" w14:textId="77777777" w:rsidTr="003E0A25">
        <w:tc>
          <w:tcPr>
            <w:tcW w:w="568" w:type="dxa"/>
            <w:shd w:val="clear" w:color="auto" w:fill="auto"/>
          </w:tcPr>
          <w:p w14:paraId="064515E8" w14:textId="77777777" w:rsidR="0073747E" w:rsidRPr="00B0681B" w:rsidRDefault="0073747E" w:rsidP="0073747E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23662499" w14:textId="77777777" w:rsidR="0073747E" w:rsidRPr="00B0681B" w:rsidRDefault="0073747E" w:rsidP="0073747E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</w:tcPr>
          <w:p w14:paraId="2096C7B8" w14:textId="77777777" w:rsidR="0073747E" w:rsidRPr="00B0681B" w:rsidRDefault="0073747E" w:rsidP="0073747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37891EB" w14:textId="77777777" w:rsidR="0073747E" w:rsidRPr="00B0681B" w:rsidRDefault="0073747E" w:rsidP="00737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4176</w:t>
            </w:r>
          </w:p>
        </w:tc>
        <w:tc>
          <w:tcPr>
            <w:tcW w:w="1418" w:type="dxa"/>
            <w:shd w:val="clear" w:color="auto" w:fill="auto"/>
          </w:tcPr>
          <w:p w14:paraId="5382C76D" w14:textId="77777777" w:rsidR="0073747E" w:rsidRPr="00B0681B" w:rsidRDefault="0073747E" w:rsidP="0073747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B297F61" w14:textId="77777777" w:rsidR="0073747E" w:rsidRPr="00B0681B" w:rsidRDefault="0073747E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1863,6</w:t>
            </w:r>
          </w:p>
        </w:tc>
        <w:tc>
          <w:tcPr>
            <w:tcW w:w="992" w:type="dxa"/>
            <w:shd w:val="clear" w:color="auto" w:fill="auto"/>
          </w:tcPr>
          <w:p w14:paraId="6208A3D2" w14:textId="77777777" w:rsidR="0073747E" w:rsidRPr="00B0681B" w:rsidRDefault="00373BFA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1941,2</w:t>
            </w:r>
          </w:p>
        </w:tc>
        <w:tc>
          <w:tcPr>
            <w:tcW w:w="993" w:type="dxa"/>
            <w:shd w:val="clear" w:color="auto" w:fill="auto"/>
          </w:tcPr>
          <w:p w14:paraId="0081AB99" w14:textId="77777777" w:rsidR="0073747E" w:rsidRPr="00B0681B" w:rsidRDefault="00373BFA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2018,7</w:t>
            </w:r>
          </w:p>
        </w:tc>
        <w:tc>
          <w:tcPr>
            <w:tcW w:w="708" w:type="dxa"/>
          </w:tcPr>
          <w:p w14:paraId="09A0CD2D" w14:textId="77777777" w:rsidR="0073747E" w:rsidRDefault="0073747E" w:rsidP="0073747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0B29DA06" w14:textId="77777777" w:rsidR="005F0F81" w:rsidRDefault="005F0F81" w:rsidP="005F0F81">
      <w:pPr>
        <w:jc w:val="right"/>
        <w:rPr>
          <w:b/>
          <w:bCs/>
        </w:rPr>
      </w:pPr>
    </w:p>
    <w:p w14:paraId="5F9DC390" w14:textId="77777777" w:rsidR="003E0A25" w:rsidRDefault="003E0A25" w:rsidP="002C3CF5">
      <w:pPr>
        <w:jc w:val="center"/>
        <w:rPr>
          <w:b/>
        </w:rPr>
      </w:pPr>
    </w:p>
    <w:p w14:paraId="42644BAC" w14:textId="77777777"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5</w:t>
      </w:r>
      <w:r w:rsidR="005F0F81" w:rsidRPr="00760B03">
        <w:rPr>
          <w:b/>
        </w:rPr>
        <w:t>. Обоснование и расчеты финансирования</w:t>
      </w:r>
    </w:p>
    <w:p w14:paraId="1CB7CF97" w14:textId="77777777" w:rsidR="00760B03" w:rsidRPr="00760B03" w:rsidRDefault="00760B03" w:rsidP="002C3CF5">
      <w:pPr>
        <w:jc w:val="center"/>
        <w:rPr>
          <w:b/>
        </w:rPr>
      </w:pPr>
    </w:p>
    <w:tbl>
      <w:tblPr>
        <w:tblW w:w="99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2099"/>
        <w:gridCol w:w="1276"/>
        <w:gridCol w:w="708"/>
        <w:gridCol w:w="851"/>
        <w:gridCol w:w="850"/>
        <w:gridCol w:w="567"/>
        <w:gridCol w:w="851"/>
        <w:gridCol w:w="851"/>
        <w:gridCol w:w="851"/>
      </w:tblGrid>
      <w:tr w:rsidR="00760B03" w:rsidRPr="007E23AE" w14:paraId="1254A6EB" w14:textId="77777777" w:rsidTr="00D93511">
        <w:tc>
          <w:tcPr>
            <w:tcW w:w="1021" w:type="dxa"/>
            <w:vMerge w:val="restart"/>
            <w:shd w:val="clear" w:color="auto" w:fill="auto"/>
          </w:tcPr>
          <w:p w14:paraId="52A39FFB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Статус</w:t>
            </w:r>
          </w:p>
        </w:tc>
        <w:tc>
          <w:tcPr>
            <w:tcW w:w="2099" w:type="dxa"/>
            <w:vMerge w:val="restart"/>
            <w:shd w:val="clear" w:color="auto" w:fill="auto"/>
          </w:tcPr>
          <w:p w14:paraId="6A3D4F00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D0CA5A4" w14:textId="77777777" w:rsidR="00760B03" w:rsidRPr="00DB2C98" w:rsidRDefault="00760B03" w:rsidP="00D60585">
            <w:pPr>
              <w:ind w:right="-109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2C98">
              <w:rPr>
                <w:sz w:val="20"/>
                <w:szCs w:val="20"/>
              </w:rPr>
              <w:t>Ответств</w:t>
            </w:r>
            <w:r w:rsidR="00D60585"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енный</w:t>
            </w:r>
            <w:proofErr w:type="spellEnd"/>
            <w:proofErr w:type="gramEnd"/>
            <w:r w:rsidRPr="00DB2C98">
              <w:rPr>
                <w:sz w:val="20"/>
                <w:szCs w:val="20"/>
              </w:rPr>
              <w:t xml:space="preserve"> исполнитель, </w:t>
            </w:r>
            <w:proofErr w:type="spellStart"/>
            <w:r w:rsidRPr="00DB2C98">
              <w:rPr>
                <w:sz w:val="20"/>
                <w:szCs w:val="20"/>
              </w:rPr>
              <w:t>соисполни</w:t>
            </w:r>
            <w:r w:rsidR="00D60585"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тели</w:t>
            </w:r>
            <w:proofErr w:type="spellEnd"/>
          </w:p>
        </w:tc>
        <w:tc>
          <w:tcPr>
            <w:tcW w:w="2976" w:type="dxa"/>
            <w:gridSpan w:val="4"/>
            <w:shd w:val="clear" w:color="auto" w:fill="auto"/>
          </w:tcPr>
          <w:p w14:paraId="793B5AF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3" w:type="dxa"/>
            <w:gridSpan w:val="3"/>
            <w:shd w:val="clear" w:color="auto" w:fill="auto"/>
          </w:tcPr>
          <w:p w14:paraId="751DC67D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 xml:space="preserve">Расходы, </w:t>
            </w:r>
            <w:proofErr w:type="spellStart"/>
            <w:r w:rsidRPr="00DB2C98">
              <w:rPr>
                <w:sz w:val="20"/>
                <w:szCs w:val="20"/>
              </w:rPr>
              <w:t>тыс.руб</w:t>
            </w:r>
            <w:proofErr w:type="spellEnd"/>
            <w:r w:rsidRPr="00DB2C98">
              <w:rPr>
                <w:sz w:val="20"/>
                <w:szCs w:val="20"/>
              </w:rPr>
              <w:t>.</w:t>
            </w:r>
          </w:p>
        </w:tc>
      </w:tr>
      <w:tr w:rsidR="00750EF2" w:rsidRPr="007E23AE" w14:paraId="7A8B8189" w14:textId="77777777" w:rsidTr="00D93511">
        <w:tc>
          <w:tcPr>
            <w:tcW w:w="1021" w:type="dxa"/>
            <w:vMerge/>
            <w:shd w:val="clear" w:color="auto" w:fill="auto"/>
          </w:tcPr>
          <w:p w14:paraId="54944270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14:paraId="56C59DF3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6495641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67EF9CA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ГРБС</w:t>
            </w:r>
          </w:p>
        </w:tc>
        <w:tc>
          <w:tcPr>
            <w:tcW w:w="851" w:type="dxa"/>
            <w:shd w:val="clear" w:color="auto" w:fill="auto"/>
          </w:tcPr>
          <w:p w14:paraId="0041B618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proofErr w:type="spellStart"/>
            <w:r w:rsidRPr="00DB2C98">
              <w:rPr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73F365FF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</w:tcPr>
          <w:p w14:paraId="5B9CD914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ВР</w:t>
            </w:r>
          </w:p>
        </w:tc>
        <w:tc>
          <w:tcPr>
            <w:tcW w:w="851" w:type="dxa"/>
            <w:shd w:val="clear" w:color="auto" w:fill="auto"/>
          </w:tcPr>
          <w:p w14:paraId="2B40BCA4" w14:textId="77777777" w:rsidR="00D60585" w:rsidRPr="00DB2C98" w:rsidRDefault="00750EF2" w:rsidP="00373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373BF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shd w:val="clear" w:color="auto" w:fill="auto"/>
          </w:tcPr>
          <w:p w14:paraId="6D91BA64" w14:textId="77777777" w:rsidR="00D60585" w:rsidRPr="00DB2C98" w:rsidRDefault="00750EF2" w:rsidP="00373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373BF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shd w:val="clear" w:color="auto" w:fill="auto"/>
          </w:tcPr>
          <w:p w14:paraId="0AA86DDE" w14:textId="77777777" w:rsidR="00D60585" w:rsidRPr="00DB2C98" w:rsidRDefault="00750EF2" w:rsidP="00373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373BF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год</w:t>
            </w:r>
          </w:p>
        </w:tc>
      </w:tr>
      <w:tr w:rsidR="00750EF2" w:rsidRPr="007E23AE" w14:paraId="4DB8BBAB" w14:textId="77777777" w:rsidTr="00D93511">
        <w:tc>
          <w:tcPr>
            <w:tcW w:w="1021" w:type="dxa"/>
            <w:shd w:val="clear" w:color="auto" w:fill="auto"/>
          </w:tcPr>
          <w:p w14:paraId="54F56532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1</w:t>
            </w:r>
          </w:p>
        </w:tc>
        <w:tc>
          <w:tcPr>
            <w:tcW w:w="2099" w:type="dxa"/>
            <w:shd w:val="clear" w:color="auto" w:fill="auto"/>
          </w:tcPr>
          <w:p w14:paraId="653815E4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3ACA6CB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14:paraId="018780DB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4667137F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14:paraId="7B63C2FB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14:paraId="3D3C064E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14:paraId="42CAA033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14:paraId="72709167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3870431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</w:tr>
      <w:tr w:rsidR="00373BFA" w:rsidRPr="007E23AE" w14:paraId="0ADCA418" w14:textId="77777777" w:rsidTr="00D93511">
        <w:tc>
          <w:tcPr>
            <w:tcW w:w="1021" w:type="dxa"/>
            <w:shd w:val="clear" w:color="auto" w:fill="auto"/>
          </w:tcPr>
          <w:p w14:paraId="4304703A" w14:textId="77777777" w:rsidR="00373BFA" w:rsidRPr="00DB2C98" w:rsidRDefault="00373BFA" w:rsidP="00373BFA">
            <w:pPr>
              <w:jc w:val="center"/>
              <w:rPr>
                <w:sz w:val="20"/>
                <w:szCs w:val="20"/>
              </w:rPr>
            </w:pPr>
            <w:proofErr w:type="spellStart"/>
            <w:r w:rsidRPr="00DB2C98">
              <w:rPr>
                <w:sz w:val="20"/>
                <w:szCs w:val="20"/>
              </w:rPr>
              <w:t>Муници-пальнаяпрограм</w:t>
            </w:r>
            <w:r w:rsidR="00117DD1"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ма</w:t>
            </w:r>
            <w:proofErr w:type="spellEnd"/>
          </w:p>
        </w:tc>
        <w:tc>
          <w:tcPr>
            <w:tcW w:w="2099" w:type="dxa"/>
            <w:shd w:val="clear" w:color="auto" w:fill="auto"/>
          </w:tcPr>
          <w:p w14:paraId="1C524A7F" w14:textId="77777777" w:rsidR="00373BFA" w:rsidRDefault="00373BFA" w:rsidP="00373BFA">
            <w:pPr>
              <w:autoSpaceDE w:val="0"/>
              <w:autoSpaceDN w:val="0"/>
              <w:adjustRightInd w:val="0"/>
              <w:ind w:right="-115"/>
              <w:jc w:val="center"/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DB2C98">
              <w:rPr>
                <w:sz w:val="20"/>
                <w:szCs w:val="20"/>
              </w:rPr>
      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      </w:r>
            <w:r w:rsidR="00117DD1">
              <w:rPr>
                <w:sz w:val="20"/>
                <w:szCs w:val="20"/>
              </w:rPr>
              <w:t xml:space="preserve"> МО </w:t>
            </w:r>
            <w:proofErr w:type="spellStart"/>
            <w:proofErr w:type="gramStart"/>
            <w:r w:rsidR="00117DD1">
              <w:rPr>
                <w:sz w:val="20"/>
                <w:szCs w:val="20"/>
              </w:rPr>
              <w:t>г.Ломоносов</w:t>
            </w:r>
            <w:r w:rsidRPr="00DB2C98">
              <w:rPr>
                <w:color w:val="000000"/>
                <w:sz w:val="20"/>
                <w:szCs w:val="20"/>
              </w:rPr>
              <w:t>»</w:t>
            </w:r>
            <w:r w:rsidRPr="00DB2C98">
              <w:rPr>
                <w:sz w:val="20"/>
                <w:szCs w:val="20"/>
              </w:rPr>
              <w:t>на</w:t>
            </w:r>
            <w:proofErr w:type="spellEnd"/>
            <w:proofErr w:type="gramEnd"/>
            <w:r w:rsidRPr="00DB2C98">
              <w:rPr>
                <w:sz w:val="20"/>
                <w:szCs w:val="20"/>
              </w:rPr>
              <w:t xml:space="preserve"> 20</w:t>
            </w:r>
            <w:r>
              <w:rPr>
                <w:sz w:val="20"/>
                <w:szCs w:val="20"/>
              </w:rPr>
              <w:t>2</w:t>
            </w:r>
            <w:r w:rsidR="00117DD1">
              <w:rPr>
                <w:sz w:val="20"/>
                <w:szCs w:val="20"/>
              </w:rPr>
              <w:t>4</w:t>
            </w:r>
            <w:r w:rsidRPr="00DB2C98">
              <w:rPr>
                <w:sz w:val="20"/>
                <w:szCs w:val="20"/>
              </w:rPr>
              <w:t xml:space="preserve"> год</w:t>
            </w: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и плановый период</w:t>
            </w:r>
          </w:p>
          <w:p w14:paraId="1C00B36B" w14:textId="77777777" w:rsidR="00373BFA" w:rsidRPr="00DB2C98" w:rsidRDefault="00373BFA" w:rsidP="00117DD1">
            <w:pPr>
              <w:autoSpaceDE w:val="0"/>
              <w:autoSpaceDN w:val="0"/>
              <w:adjustRightInd w:val="0"/>
              <w:ind w:right="-115"/>
              <w:jc w:val="center"/>
              <w:rPr>
                <w:sz w:val="20"/>
                <w:szCs w:val="20"/>
              </w:rPr>
            </w:pP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202</w:t>
            </w:r>
            <w:r w:rsidR="00117DD1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5</w:t>
            </w: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-202</w:t>
            </w:r>
            <w:r w:rsidR="00117DD1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6</w:t>
            </w: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годов</w:t>
            </w:r>
            <w:r w:rsidRPr="000A31D8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14:paraId="61EFDC12" w14:textId="77777777" w:rsidR="00117DD1" w:rsidRDefault="00117DD1" w:rsidP="00373BFA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Лунёва А.Ю.</w:t>
            </w:r>
          </w:p>
          <w:p w14:paraId="49DA9453" w14:textId="77777777" w:rsidR="00117DD1" w:rsidRDefault="00117DD1" w:rsidP="00373BFA">
            <w:pPr>
              <w:ind w:right="-108"/>
              <w:jc w:val="center"/>
              <w:rPr>
                <w:sz w:val="20"/>
                <w:szCs w:val="20"/>
              </w:rPr>
            </w:pPr>
          </w:p>
          <w:p w14:paraId="617922AB" w14:textId="77777777" w:rsidR="00373BFA" w:rsidRPr="00DB2C98" w:rsidRDefault="00CF25C6" w:rsidP="00373BFA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Чечот</w:t>
            </w:r>
            <w:proofErr w:type="spellEnd"/>
            <w:r>
              <w:rPr>
                <w:sz w:val="20"/>
                <w:szCs w:val="20"/>
              </w:rPr>
              <w:t xml:space="preserve"> И.О.</w:t>
            </w:r>
          </w:p>
        </w:tc>
        <w:tc>
          <w:tcPr>
            <w:tcW w:w="708" w:type="dxa"/>
            <w:shd w:val="clear" w:color="auto" w:fill="auto"/>
          </w:tcPr>
          <w:p w14:paraId="7F33F73F" w14:textId="77777777" w:rsidR="00373BFA" w:rsidRPr="001A22B7" w:rsidRDefault="00373BFA" w:rsidP="00373BF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983</w:t>
            </w:r>
          </w:p>
        </w:tc>
        <w:tc>
          <w:tcPr>
            <w:tcW w:w="851" w:type="dxa"/>
            <w:shd w:val="clear" w:color="auto" w:fill="auto"/>
          </w:tcPr>
          <w:p w14:paraId="07A13921" w14:textId="77777777" w:rsidR="00373BFA" w:rsidRPr="001A22B7" w:rsidRDefault="00373BFA" w:rsidP="00373BF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1101</w:t>
            </w:r>
          </w:p>
        </w:tc>
        <w:tc>
          <w:tcPr>
            <w:tcW w:w="850" w:type="dxa"/>
            <w:shd w:val="clear" w:color="auto" w:fill="auto"/>
          </w:tcPr>
          <w:p w14:paraId="4F196999" w14:textId="77777777" w:rsidR="00373BFA" w:rsidRPr="001A22B7" w:rsidRDefault="007A6B94" w:rsidP="00373BF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9000000241</w:t>
            </w:r>
          </w:p>
        </w:tc>
        <w:tc>
          <w:tcPr>
            <w:tcW w:w="567" w:type="dxa"/>
            <w:shd w:val="clear" w:color="auto" w:fill="auto"/>
          </w:tcPr>
          <w:p w14:paraId="1CF4FEC8" w14:textId="77777777" w:rsidR="00373BFA" w:rsidRPr="001A22B7" w:rsidRDefault="00373BFA" w:rsidP="00373BF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</w:tcPr>
          <w:p w14:paraId="7DDEFD38" w14:textId="77777777" w:rsidR="00373BFA" w:rsidRPr="00000B1F" w:rsidRDefault="00373BFA" w:rsidP="00373BF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1863,6</w:t>
            </w:r>
          </w:p>
        </w:tc>
        <w:tc>
          <w:tcPr>
            <w:tcW w:w="851" w:type="dxa"/>
            <w:shd w:val="clear" w:color="auto" w:fill="auto"/>
          </w:tcPr>
          <w:p w14:paraId="6EA540E1" w14:textId="77777777" w:rsidR="00373BFA" w:rsidRPr="00000B1F" w:rsidRDefault="00373BFA" w:rsidP="00373BF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1941,2</w:t>
            </w:r>
          </w:p>
        </w:tc>
        <w:tc>
          <w:tcPr>
            <w:tcW w:w="851" w:type="dxa"/>
            <w:shd w:val="clear" w:color="auto" w:fill="auto"/>
          </w:tcPr>
          <w:p w14:paraId="54B6FB89" w14:textId="77777777" w:rsidR="00373BFA" w:rsidRPr="00000B1F" w:rsidRDefault="00373BFA" w:rsidP="00373BF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2018,7</w:t>
            </w:r>
          </w:p>
        </w:tc>
      </w:tr>
      <w:tr w:rsidR="00373BFA" w:rsidRPr="007E23AE" w14:paraId="3D59AA33" w14:textId="77777777" w:rsidTr="00D93511">
        <w:tc>
          <w:tcPr>
            <w:tcW w:w="1021" w:type="dxa"/>
            <w:shd w:val="clear" w:color="auto" w:fill="auto"/>
          </w:tcPr>
          <w:p w14:paraId="4D8FE0B8" w14:textId="77777777" w:rsidR="00373BFA" w:rsidRPr="00E63F79" w:rsidRDefault="00373BFA" w:rsidP="00373BFA"/>
        </w:tc>
        <w:tc>
          <w:tcPr>
            <w:tcW w:w="2099" w:type="dxa"/>
            <w:shd w:val="clear" w:color="auto" w:fill="auto"/>
          </w:tcPr>
          <w:p w14:paraId="23ACCEEF" w14:textId="77777777" w:rsidR="00373BFA" w:rsidRPr="00E63F79" w:rsidRDefault="00373BFA" w:rsidP="00373BFA">
            <w:pPr>
              <w:rPr>
                <w:b/>
              </w:rPr>
            </w:pPr>
            <w:r w:rsidRPr="00E63F79">
              <w:rPr>
                <w:b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14:paraId="378B635E" w14:textId="77777777" w:rsidR="00373BFA" w:rsidRPr="00E63F79" w:rsidRDefault="00373BFA" w:rsidP="00373BFA"/>
        </w:tc>
        <w:tc>
          <w:tcPr>
            <w:tcW w:w="708" w:type="dxa"/>
            <w:shd w:val="clear" w:color="auto" w:fill="auto"/>
          </w:tcPr>
          <w:p w14:paraId="796FDDFE" w14:textId="77777777" w:rsidR="00373BFA" w:rsidRPr="00E63F79" w:rsidRDefault="00373BFA" w:rsidP="00373BFA"/>
        </w:tc>
        <w:tc>
          <w:tcPr>
            <w:tcW w:w="851" w:type="dxa"/>
            <w:shd w:val="clear" w:color="auto" w:fill="auto"/>
          </w:tcPr>
          <w:p w14:paraId="53A4591A" w14:textId="77777777" w:rsidR="00373BFA" w:rsidRPr="00E63F79" w:rsidRDefault="00373BFA" w:rsidP="00373BFA"/>
        </w:tc>
        <w:tc>
          <w:tcPr>
            <w:tcW w:w="850" w:type="dxa"/>
            <w:shd w:val="clear" w:color="auto" w:fill="auto"/>
          </w:tcPr>
          <w:p w14:paraId="62FB0FC9" w14:textId="77777777" w:rsidR="00373BFA" w:rsidRPr="00E63F79" w:rsidRDefault="00373BFA" w:rsidP="00373BFA"/>
        </w:tc>
        <w:tc>
          <w:tcPr>
            <w:tcW w:w="567" w:type="dxa"/>
            <w:shd w:val="clear" w:color="auto" w:fill="auto"/>
          </w:tcPr>
          <w:p w14:paraId="54998DF3" w14:textId="77777777" w:rsidR="00373BFA" w:rsidRPr="00E63F79" w:rsidRDefault="00373BFA" w:rsidP="00373BFA"/>
        </w:tc>
        <w:tc>
          <w:tcPr>
            <w:tcW w:w="851" w:type="dxa"/>
            <w:shd w:val="clear" w:color="auto" w:fill="auto"/>
          </w:tcPr>
          <w:p w14:paraId="21E78DC1" w14:textId="77777777" w:rsidR="00373BFA" w:rsidRPr="00E63F79" w:rsidRDefault="00373BFA" w:rsidP="00373BFA">
            <w:r>
              <w:rPr>
                <w:b/>
                <w:bCs/>
                <w:sz w:val="22"/>
                <w:szCs w:val="22"/>
              </w:rPr>
              <w:t>1863,6</w:t>
            </w:r>
          </w:p>
        </w:tc>
        <w:tc>
          <w:tcPr>
            <w:tcW w:w="851" w:type="dxa"/>
            <w:shd w:val="clear" w:color="auto" w:fill="auto"/>
          </w:tcPr>
          <w:p w14:paraId="4B35DCDC" w14:textId="77777777" w:rsidR="00373BFA" w:rsidRPr="00E63F79" w:rsidRDefault="00373BFA" w:rsidP="00373BFA">
            <w:r>
              <w:rPr>
                <w:b/>
                <w:bCs/>
                <w:sz w:val="22"/>
                <w:szCs w:val="22"/>
              </w:rPr>
              <w:t>1941,2</w:t>
            </w:r>
          </w:p>
        </w:tc>
        <w:tc>
          <w:tcPr>
            <w:tcW w:w="851" w:type="dxa"/>
            <w:shd w:val="clear" w:color="auto" w:fill="auto"/>
          </w:tcPr>
          <w:p w14:paraId="6C66C327" w14:textId="77777777" w:rsidR="00373BFA" w:rsidRPr="00E63F79" w:rsidRDefault="00373BFA" w:rsidP="00373BFA">
            <w:r>
              <w:rPr>
                <w:b/>
                <w:bCs/>
                <w:sz w:val="22"/>
                <w:szCs w:val="22"/>
              </w:rPr>
              <w:t>2018,7</w:t>
            </w:r>
          </w:p>
        </w:tc>
      </w:tr>
    </w:tbl>
    <w:p w14:paraId="33E34A42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31A496C0" w14:textId="77777777" w:rsidR="000A31D8" w:rsidRPr="00896275" w:rsidRDefault="000A31D8" w:rsidP="000A31D8">
      <w:pPr>
        <w:shd w:val="clear" w:color="auto" w:fill="FFFFFF"/>
        <w:tabs>
          <w:tab w:val="left" w:pos="1272"/>
        </w:tabs>
        <w:ind w:firstLine="555"/>
        <w:jc w:val="both"/>
        <w:rPr>
          <w:rFonts w:cs="Arial"/>
          <w:color w:val="000000"/>
          <w:kern w:val="2"/>
          <w:lang w:eastAsia="ar-SA"/>
        </w:rPr>
      </w:pPr>
      <w:r w:rsidRPr="00896275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0A31D8">
        <w:rPr>
          <w:rFonts w:cs="Arial"/>
          <w:kern w:val="2"/>
          <w:lang w:eastAsia="ar-SA"/>
        </w:rPr>
        <w:t>осуществляется</w:t>
      </w:r>
      <w:r w:rsidRPr="000A31D8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</w:t>
      </w:r>
      <w:r w:rsidR="00373BFA">
        <w:rPr>
          <w:rFonts w:cs="Arial"/>
          <w:color w:val="000000"/>
          <w:kern w:val="2"/>
          <w:lang w:eastAsia="ar-SA"/>
        </w:rPr>
        <w:t>4</w:t>
      </w:r>
      <w:r w:rsidRPr="000A31D8">
        <w:rPr>
          <w:rFonts w:cs="Arial"/>
          <w:color w:val="000000"/>
          <w:kern w:val="2"/>
          <w:lang w:eastAsia="ar-SA"/>
        </w:rPr>
        <w:t xml:space="preserve"> год и плановый период 202</w:t>
      </w:r>
      <w:r w:rsidR="00373BFA">
        <w:rPr>
          <w:rFonts w:cs="Arial"/>
          <w:color w:val="000000"/>
          <w:kern w:val="2"/>
          <w:lang w:eastAsia="ar-SA"/>
        </w:rPr>
        <w:t>5</w:t>
      </w:r>
      <w:r w:rsidRPr="000A31D8">
        <w:rPr>
          <w:rFonts w:cs="Arial"/>
          <w:color w:val="000000"/>
          <w:kern w:val="2"/>
          <w:lang w:eastAsia="ar-SA"/>
        </w:rPr>
        <w:t>-202</w:t>
      </w:r>
      <w:r w:rsidR="00373BFA">
        <w:rPr>
          <w:rFonts w:cs="Arial"/>
          <w:color w:val="000000"/>
          <w:kern w:val="2"/>
          <w:lang w:eastAsia="ar-SA"/>
        </w:rPr>
        <w:t>6</w:t>
      </w:r>
      <w:r w:rsidRPr="000A31D8">
        <w:rPr>
          <w:rFonts w:cs="Arial"/>
          <w:color w:val="000000"/>
          <w:kern w:val="2"/>
          <w:lang w:eastAsia="ar-SA"/>
        </w:rPr>
        <w:t>годов:</w:t>
      </w:r>
    </w:p>
    <w:p w14:paraId="12381640" w14:textId="35DBF17B" w:rsidR="005F0F81" w:rsidRPr="00195466" w:rsidRDefault="005F0F81" w:rsidP="00CE106C">
      <w:pPr>
        <w:ind w:firstLine="555"/>
        <w:jc w:val="both"/>
      </w:pPr>
      <w:r w:rsidRPr="00195466">
        <w:t xml:space="preserve">Объем финансирования </w:t>
      </w:r>
      <w:r w:rsidR="003755D2">
        <w:t xml:space="preserve">программы </w:t>
      </w:r>
      <w:r w:rsidR="003E0A25" w:rsidRPr="00195466">
        <w:t>составляет</w:t>
      </w:r>
      <w:r w:rsidR="00155422">
        <w:t xml:space="preserve"> </w:t>
      </w:r>
      <w:r w:rsidR="00373BFA">
        <w:rPr>
          <w:b/>
          <w:bCs/>
          <w:sz w:val="22"/>
          <w:szCs w:val="22"/>
        </w:rPr>
        <w:t>5823,5</w:t>
      </w:r>
      <w:r w:rsidR="00155422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</w:p>
    <w:p w14:paraId="0CBA4834" w14:textId="77777777" w:rsidR="000A31D8" w:rsidRDefault="00603D21" w:rsidP="003920FA">
      <w:pPr>
        <w:ind w:firstLine="567"/>
        <w:jc w:val="both"/>
        <w:rPr>
          <w:rFonts w:cs="Arial"/>
          <w:color w:val="000000"/>
          <w:kern w:val="2"/>
          <w:lang w:eastAsia="ar-SA"/>
        </w:rPr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6170BA25" w14:textId="77777777" w:rsidR="00603D21" w:rsidRPr="00764D1A" w:rsidRDefault="000A31D8" w:rsidP="003920FA">
      <w:pPr>
        <w:ind w:firstLine="567"/>
        <w:jc w:val="both"/>
      </w:pPr>
      <w:r w:rsidRPr="007E23AE">
        <w:rPr>
          <w:rFonts w:cs="Arial"/>
          <w:color w:val="000000"/>
          <w:kern w:val="2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</w:t>
      </w:r>
    </w:p>
    <w:p w14:paraId="3CA213AE" w14:textId="77777777" w:rsidR="00603D21" w:rsidRPr="00764D1A" w:rsidRDefault="00603D21" w:rsidP="00CE106C">
      <w:pPr>
        <w:jc w:val="both"/>
      </w:pPr>
    </w:p>
    <w:p w14:paraId="30D9C5D1" w14:textId="77777777"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6</w:t>
      </w:r>
      <w:r w:rsidR="005F0F81" w:rsidRPr="00760B03">
        <w:rPr>
          <w:b/>
        </w:rPr>
        <w:t>. Оценка эффективности реализации программы</w:t>
      </w:r>
    </w:p>
    <w:p w14:paraId="2D86A0F8" w14:textId="77777777" w:rsidR="008A7215" w:rsidRPr="00760B03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0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2140"/>
        <w:gridCol w:w="732"/>
        <w:gridCol w:w="1236"/>
        <w:gridCol w:w="1231"/>
        <w:gridCol w:w="1355"/>
        <w:gridCol w:w="1235"/>
        <w:gridCol w:w="1353"/>
      </w:tblGrid>
      <w:tr w:rsidR="00984C06" w:rsidRPr="00A217F4" w14:paraId="28868B04" w14:textId="77777777" w:rsidTr="003E0A25">
        <w:trPr>
          <w:tblCellSpacing w:w="0" w:type="dxa"/>
          <w:jc w:val="center"/>
        </w:trPr>
        <w:tc>
          <w:tcPr>
            <w:tcW w:w="53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0DA0CDB" w14:textId="77777777" w:rsidR="00984C06" w:rsidRDefault="00984C06" w:rsidP="000A31D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14:paraId="682C0154" w14:textId="77777777" w:rsidR="00984C06" w:rsidRPr="00883EB1" w:rsidRDefault="00984C06" w:rsidP="000A31D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п/п</w:t>
            </w:r>
          </w:p>
        </w:tc>
        <w:tc>
          <w:tcPr>
            <w:tcW w:w="21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3BD033" w14:textId="77777777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</w:t>
            </w:r>
          </w:p>
        </w:tc>
        <w:tc>
          <w:tcPr>
            <w:tcW w:w="7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AF28D1" w14:textId="77777777" w:rsidR="00984C06" w:rsidRPr="00565839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883EB1">
              <w:rPr>
                <w:sz w:val="20"/>
                <w:szCs w:val="20"/>
              </w:rPr>
              <w:t>Ед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spellStart"/>
            <w:r w:rsidRPr="00883EB1">
              <w:rPr>
                <w:sz w:val="20"/>
                <w:szCs w:val="20"/>
              </w:rPr>
              <w:t>цаизм</w:t>
            </w:r>
            <w:proofErr w:type="spellEnd"/>
            <w:r>
              <w:rPr>
                <w:sz w:val="20"/>
                <w:szCs w:val="20"/>
              </w:rPr>
              <w:t>-</w:t>
            </w:r>
            <w:r w:rsidRPr="00883EB1">
              <w:rPr>
                <w:sz w:val="20"/>
                <w:szCs w:val="20"/>
              </w:rPr>
              <w:t>я</w:t>
            </w:r>
          </w:p>
        </w:tc>
        <w:tc>
          <w:tcPr>
            <w:tcW w:w="505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DB02C" w14:textId="77777777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A1C3E14" w14:textId="77777777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</w:t>
            </w:r>
          </w:p>
        </w:tc>
      </w:tr>
      <w:tr w:rsidR="00984C06" w:rsidRPr="00A217F4" w14:paraId="33154F5B" w14:textId="77777777" w:rsidTr="003E0A25">
        <w:trPr>
          <w:tblCellSpacing w:w="0" w:type="dxa"/>
          <w:jc w:val="center"/>
        </w:trPr>
        <w:tc>
          <w:tcPr>
            <w:tcW w:w="53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8FD4C5" w14:textId="77777777"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E26BDF" w14:textId="77777777"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12FD7" w14:textId="77777777"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A51F2C" w14:textId="77777777" w:rsidR="00984C06" w:rsidRPr="00565839" w:rsidRDefault="00984C06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proofErr w:type="gram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 w:rsidR="006B234D"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A9D38B" w14:textId="5F86A854" w:rsidR="00984C06" w:rsidRPr="00155422" w:rsidRDefault="00984C06" w:rsidP="003E0A25">
            <w:pPr>
              <w:widowControl/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155422">
              <w:rPr>
                <w:sz w:val="20"/>
                <w:szCs w:val="20"/>
              </w:rPr>
              <w:t>Отчетный</w:t>
            </w:r>
            <w:r w:rsidR="00FD5F6F" w:rsidRPr="00155422">
              <w:rPr>
                <w:sz w:val="20"/>
                <w:szCs w:val="20"/>
              </w:rPr>
              <w:t xml:space="preserve"> </w:t>
            </w:r>
            <w:r w:rsidRPr="00155422">
              <w:rPr>
                <w:sz w:val="20"/>
                <w:szCs w:val="20"/>
              </w:rPr>
              <w:t>год план (202</w:t>
            </w:r>
            <w:r w:rsidR="006B234D" w:rsidRPr="00155422">
              <w:rPr>
                <w:sz w:val="20"/>
                <w:szCs w:val="20"/>
              </w:rPr>
              <w:t>4</w:t>
            </w:r>
            <w:r w:rsidRPr="00155422">
              <w:rPr>
                <w:sz w:val="20"/>
                <w:szCs w:val="20"/>
              </w:rPr>
              <w:t>)</w:t>
            </w:r>
          </w:p>
        </w:tc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255F60" w14:textId="77777777" w:rsidR="00984C06" w:rsidRPr="00565839" w:rsidRDefault="00984C06" w:rsidP="003E0A25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факт(202</w:t>
            </w:r>
            <w:r w:rsidR="006B234D">
              <w:rPr>
                <w:sz w:val="20"/>
                <w:szCs w:val="20"/>
              </w:rPr>
              <w:t>4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C8C495" w14:textId="77777777" w:rsidR="00984C06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984C06">
              <w:rPr>
                <w:sz w:val="20"/>
                <w:szCs w:val="20"/>
              </w:rPr>
              <w:t>Отчетный год исполнение</w:t>
            </w:r>
          </w:p>
          <w:p w14:paraId="1E2A78C0" w14:textId="77777777" w:rsidR="00984C06" w:rsidRPr="00565839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84C06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71173" w14:textId="77777777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84C06" w:rsidRPr="00A217F4" w14:paraId="16EE4C2A" w14:textId="77777777" w:rsidTr="003E0A25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922316" w14:textId="77777777" w:rsidR="00984C06" w:rsidRPr="00154A84" w:rsidRDefault="00984C06" w:rsidP="00984C06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58D258" w14:textId="77777777" w:rsidR="00984C06" w:rsidRPr="00154A84" w:rsidRDefault="00984C06" w:rsidP="00984C06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8A3B27" w14:textId="77777777" w:rsidR="00984C06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C486B" w14:textId="77777777" w:rsidR="00984C06" w:rsidRPr="00DB2C98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31773" w14:textId="77777777" w:rsidR="00984C06" w:rsidRPr="00155422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155422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E763CE" w14:textId="77777777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ECA52E" w14:textId="77777777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89E39F" w14:textId="77777777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6B234D" w:rsidRPr="00A217F4" w14:paraId="23F244B0" w14:textId="77777777" w:rsidTr="003E0A25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ECB568" w14:textId="77777777" w:rsidR="006B234D" w:rsidRPr="00154A84" w:rsidRDefault="006B234D" w:rsidP="006B234D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F841ED" w14:textId="77777777" w:rsidR="006B234D" w:rsidRPr="002C3CF5" w:rsidRDefault="006B234D" w:rsidP="006B234D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06178E" w14:textId="77777777" w:rsidR="006B234D" w:rsidRPr="002C3CF5" w:rsidRDefault="006B234D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Чел.</w:t>
            </w:r>
            <w:r w:rsidRPr="002C3CF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C2A975" w14:textId="77777777" w:rsidR="006B234D" w:rsidRPr="004A3F43" w:rsidRDefault="006B234D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A77962">
              <w:rPr>
                <w:rFonts w:eastAsiaTheme="minorHAnsi"/>
                <w:sz w:val="22"/>
                <w:szCs w:val="22"/>
              </w:rPr>
              <w:t>4000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EBC58B" w14:textId="5E8902DE" w:rsidR="006B234D" w:rsidRPr="00155422" w:rsidRDefault="00155422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  <w:highlight w:val="yellow"/>
              </w:rPr>
            </w:pPr>
            <w:r w:rsidRPr="00155422">
              <w:rPr>
                <w:rFonts w:eastAsia="Times New Roman"/>
                <w:sz w:val="22"/>
                <w:szCs w:val="22"/>
              </w:rPr>
              <w:t>4176</w:t>
            </w:r>
          </w:p>
        </w:tc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064FBF" w14:textId="77777777" w:rsidR="006B234D" w:rsidRPr="002C3CF5" w:rsidRDefault="006B234D" w:rsidP="006B234D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E1B97" w14:textId="77777777" w:rsidR="006B234D" w:rsidRPr="002C3CF5" w:rsidRDefault="006B234D" w:rsidP="006B234D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E55B74" w14:textId="77777777" w:rsidR="006B234D" w:rsidRPr="002C3CF5" w:rsidRDefault="006B234D" w:rsidP="006B234D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6B234D" w:rsidRPr="00A217F4" w14:paraId="2D5F186C" w14:textId="77777777" w:rsidTr="003E0A25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41DBB9" w14:textId="77777777" w:rsidR="006B234D" w:rsidRPr="00154A84" w:rsidRDefault="006B234D" w:rsidP="006B23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96FC23" w14:textId="77777777" w:rsidR="006B234D" w:rsidRPr="00154A84" w:rsidRDefault="006B234D" w:rsidP="006B234D">
            <w:pPr>
              <w:rPr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</w:t>
            </w:r>
          </w:p>
          <w:p w14:paraId="50537978" w14:textId="77777777" w:rsidR="006B234D" w:rsidRPr="002C3CF5" w:rsidRDefault="006B234D" w:rsidP="006B234D">
            <w:pPr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физкультурно-оздоровительных мероприятий</w:t>
            </w:r>
            <w:r>
              <w:rPr>
                <w:sz w:val="20"/>
                <w:szCs w:val="20"/>
              </w:rPr>
              <w:t xml:space="preserve"> (занятий)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67D79F" w14:textId="77777777" w:rsidR="006B234D" w:rsidRPr="002C3CF5" w:rsidRDefault="006B234D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</w:t>
            </w:r>
            <w:r w:rsidRPr="002C3CF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7BF3D" w14:textId="77777777" w:rsidR="006B234D" w:rsidRPr="004A3F43" w:rsidRDefault="006B234D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A77962">
              <w:rPr>
                <w:rFonts w:eastAsiaTheme="minorHAnsi"/>
                <w:sz w:val="22"/>
                <w:szCs w:val="22"/>
              </w:rPr>
              <w:t>519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003DC9" w14:textId="3F24725F" w:rsidR="006B234D" w:rsidRPr="00155422" w:rsidRDefault="00155422" w:rsidP="00C247F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155422">
              <w:rPr>
                <w:rFonts w:eastAsia="Times New Roman"/>
                <w:sz w:val="22"/>
                <w:szCs w:val="22"/>
              </w:rPr>
              <w:t>52</w:t>
            </w:r>
            <w:r w:rsidR="00C247F1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4F0B75" w14:textId="77777777" w:rsidR="006B234D" w:rsidRPr="002C3CF5" w:rsidRDefault="006B234D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774D42" w14:textId="77777777" w:rsidR="006B234D" w:rsidRPr="002C3CF5" w:rsidRDefault="006B234D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DBE14D" w14:textId="77777777" w:rsidR="006B234D" w:rsidRPr="002C3CF5" w:rsidRDefault="006B234D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6B234D" w:rsidRPr="00A217F4" w14:paraId="75D364FD" w14:textId="77777777" w:rsidTr="003E0A25">
        <w:trPr>
          <w:tblCellSpacing w:w="0" w:type="dxa"/>
          <w:jc w:val="center"/>
        </w:trPr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38ABB8" w14:textId="77777777" w:rsidR="006B234D" w:rsidRPr="00154A84" w:rsidRDefault="006B234D" w:rsidP="006B234D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208C6E" w14:textId="77777777" w:rsidR="006B234D" w:rsidRPr="002C3CF5" w:rsidRDefault="006B234D" w:rsidP="003E0A25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 xml:space="preserve">Количество </w:t>
            </w:r>
            <w:r w:rsidR="003E0A25">
              <w:rPr>
                <w:sz w:val="20"/>
                <w:szCs w:val="20"/>
              </w:rPr>
              <w:t>групп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B848F3" w14:textId="77777777" w:rsidR="006B234D" w:rsidRPr="002C3CF5" w:rsidRDefault="006B234D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D38F30" w14:textId="77777777" w:rsidR="006B234D" w:rsidRPr="004A3F43" w:rsidRDefault="006B234D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A77962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28D00C" w14:textId="04C2F9F0" w:rsidR="006B234D" w:rsidRPr="00155422" w:rsidRDefault="00155422" w:rsidP="00C247F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155422">
              <w:rPr>
                <w:rFonts w:eastAsia="Times New Roman"/>
                <w:sz w:val="22"/>
                <w:szCs w:val="22"/>
              </w:rPr>
              <w:t>1</w:t>
            </w:r>
            <w:r w:rsidR="00C247F1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C22B42" w14:textId="77777777" w:rsidR="006B234D" w:rsidRPr="002C3CF5" w:rsidRDefault="006B234D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026715" w14:textId="77777777" w:rsidR="006B234D" w:rsidRPr="002C3CF5" w:rsidRDefault="006B234D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395DE2" w14:textId="77777777" w:rsidR="006B234D" w:rsidRPr="002C3CF5" w:rsidRDefault="006B234D" w:rsidP="006B234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49D63F76" w14:textId="77777777" w:rsidR="005F0F81" w:rsidRPr="00DD3283" w:rsidRDefault="005F0F81" w:rsidP="003755D2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D93511">
      <w:pgSz w:w="11906" w:h="16838"/>
      <w:pgMar w:top="567" w:right="709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B1899"/>
    <w:rsid w:val="00000B1F"/>
    <w:rsid w:val="00004D70"/>
    <w:rsid w:val="0000536E"/>
    <w:rsid w:val="00007F22"/>
    <w:rsid w:val="00010A72"/>
    <w:rsid w:val="000136CD"/>
    <w:rsid w:val="00023FFF"/>
    <w:rsid w:val="0003250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A23C5"/>
    <w:rsid w:val="000A31D8"/>
    <w:rsid w:val="000B0B21"/>
    <w:rsid w:val="000B5848"/>
    <w:rsid w:val="000B7934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107D3"/>
    <w:rsid w:val="00117DD1"/>
    <w:rsid w:val="00130ED7"/>
    <w:rsid w:val="001433C6"/>
    <w:rsid w:val="001445C6"/>
    <w:rsid w:val="001518FF"/>
    <w:rsid w:val="00154A84"/>
    <w:rsid w:val="00155422"/>
    <w:rsid w:val="0016028A"/>
    <w:rsid w:val="00173498"/>
    <w:rsid w:val="001739B1"/>
    <w:rsid w:val="00184FA0"/>
    <w:rsid w:val="00187AB9"/>
    <w:rsid w:val="001A22B7"/>
    <w:rsid w:val="001A5D87"/>
    <w:rsid w:val="001B327E"/>
    <w:rsid w:val="001B3828"/>
    <w:rsid w:val="001B3B9E"/>
    <w:rsid w:val="001B5877"/>
    <w:rsid w:val="001C0146"/>
    <w:rsid w:val="001C2D4A"/>
    <w:rsid w:val="001C5BEF"/>
    <w:rsid w:val="001D0C89"/>
    <w:rsid w:val="001D40EF"/>
    <w:rsid w:val="001E20C1"/>
    <w:rsid w:val="001E78D5"/>
    <w:rsid w:val="001F2476"/>
    <w:rsid w:val="002002EB"/>
    <w:rsid w:val="002108BD"/>
    <w:rsid w:val="00221986"/>
    <w:rsid w:val="00245F99"/>
    <w:rsid w:val="002466ED"/>
    <w:rsid w:val="00246E9D"/>
    <w:rsid w:val="00252447"/>
    <w:rsid w:val="00253322"/>
    <w:rsid w:val="00253D2D"/>
    <w:rsid w:val="00254255"/>
    <w:rsid w:val="00255D4F"/>
    <w:rsid w:val="002668A2"/>
    <w:rsid w:val="00271E04"/>
    <w:rsid w:val="00276F9F"/>
    <w:rsid w:val="00277E4D"/>
    <w:rsid w:val="002956A3"/>
    <w:rsid w:val="002B7054"/>
    <w:rsid w:val="002C256E"/>
    <w:rsid w:val="002C34FA"/>
    <w:rsid w:val="002C38CF"/>
    <w:rsid w:val="002C3CF5"/>
    <w:rsid w:val="002C6411"/>
    <w:rsid w:val="002E37D0"/>
    <w:rsid w:val="002F2BB0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3BFA"/>
    <w:rsid w:val="0037401A"/>
    <w:rsid w:val="003755D2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02A8"/>
    <w:rsid w:val="003C764F"/>
    <w:rsid w:val="003D2B3E"/>
    <w:rsid w:val="003D6101"/>
    <w:rsid w:val="003E0A25"/>
    <w:rsid w:val="003E247B"/>
    <w:rsid w:val="003E5A5B"/>
    <w:rsid w:val="003F081F"/>
    <w:rsid w:val="004027B6"/>
    <w:rsid w:val="00406062"/>
    <w:rsid w:val="00415E9E"/>
    <w:rsid w:val="00424DA0"/>
    <w:rsid w:val="00426349"/>
    <w:rsid w:val="00443428"/>
    <w:rsid w:val="00443642"/>
    <w:rsid w:val="00451272"/>
    <w:rsid w:val="0046439D"/>
    <w:rsid w:val="00470441"/>
    <w:rsid w:val="004712D4"/>
    <w:rsid w:val="00472826"/>
    <w:rsid w:val="00481D20"/>
    <w:rsid w:val="0048471D"/>
    <w:rsid w:val="004963B5"/>
    <w:rsid w:val="004A2BD1"/>
    <w:rsid w:val="004A3F43"/>
    <w:rsid w:val="004A6E17"/>
    <w:rsid w:val="004B0C8A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251B"/>
    <w:rsid w:val="005148A0"/>
    <w:rsid w:val="005155FB"/>
    <w:rsid w:val="00515AD4"/>
    <w:rsid w:val="00524D28"/>
    <w:rsid w:val="00527627"/>
    <w:rsid w:val="005304BF"/>
    <w:rsid w:val="00537DA5"/>
    <w:rsid w:val="005433B2"/>
    <w:rsid w:val="00544DBF"/>
    <w:rsid w:val="00547C18"/>
    <w:rsid w:val="00552D4C"/>
    <w:rsid w:val="00567BAC"/>
    <w:rsid w:val="005768DF"/>
    <w:rsid w:val="00595499"/>
    <w:rsid w:val="00595F18"/>
    <w:rsid w:val="0059685E"/>
    <w:rsid w:val="005D5BEB"/>
    <w:rsid w:val="005F0F81"/>
    <w:rsid w:val="005F41A2"/>
    <w:rsid w:val="005F46C9"/>
    <w:rsid w:val="006028C3"/>
    <w:rsid w:val="00603D21"/>
    <w:rsid w:val="006041BC"/>
    <w:rsid w:val="00606AC4"/>
    <w:rsid w:val="006224FF"/>
    <w:rsid w:val="00622F80"/>
    <w:rsid w:val="0063099C"/>
    <w:rsid w:val="00645241"/>
    <w:rsid w:val="006504D2"/>
    <w:rsid w:val="00652FF7"/>
    <w:rsid w:val="00653391"/>
    <w:rsid w:val="00663D5E"/>
    <w:rsid w:val="00665229"/>
    <w:rsid w:val="00676E9F"/>
    <w:rsid w:val="0067723F"/>
    <w:rsid w:val="00680F23"/>
    <w:rsid w:val="00684F7D"/>
    <w:rsid w:val="00687BB3"/>
    <w:rsid w:val="00690403"/>
    <w:rsid w:val="00691552"/>
    <w:rsid w:val="006A03A1"/>
    <w:rsid w:val="006A4320"/>
    <w:rsid w:val="006B234D"/>
    <w:rsid w:val="006C2ADE"/>
    <w:rsid w:val="006D3DD4"/>
    <w:rsid w:val="006E276D"/>
    <w:rsid w:val="006E71C3"/>
    <w:rsid w:val="006F1060"/>
    <w:rsid w:val="006F27CB"/>
    <w:rsid w:val="006F5355"/>
    <w:rsid w:val="006F5AEE"/>
    <w:rsid w:val="00706C87"/>
    <w:rsid w:val="0071677B"/>
    <w:rsid w:val="00717723"/>
    <w:rsid w:val="00724D9A"/>
    <w:rsid w:val="00726E3B"/>
    <w:rsid w:val="00731F3D"/>
    <w:rsid w:val="00733876"/>
    <w:rsid w:val="0073747E"/>
    <w:rsid w:val="0074117E"/>
    <w:rsid w:val="0074332C"/>
    <w:rsid w:val="00750EF2"/>
    <w:rsid w:val="0075324F"/>
    <w:rsid w:val="0075509B"/>
    <w:rsid w:val="00760B03"/>
    <w:rsid w:val="0078100D"/>
    <w:rsid w:val="007916B7"/>
    <w:rsid w:val="00792151"/>
    <w:rsid w:val="00792254"/>
    <w:rsid w:val="00792AEE"/>
    <w:rsid w:val="007A4967"/>
    <w:rsid w:val="007A6B94"/>
    <w:rsid w:val="007A7231"/>
    <w:rsid w:val="007B775A"/>
    <w:rsid w:val="007C507E"/>
    <w:rsid w:val="007C527E"/>
    <w:rsid w:val="007D6694"/>
    <w:rsid w:val="007E040D"/>
    <w:rsid w:val="007E2367"/>
    <w:rsid w:val="007E6A4A"/>
    <w:rsid w:val="00804583"/>
    <w:rsid w:val="00806F00"/>
    <w:rsid w:val="008113CE"/>
    <w:rsid w:val="00833ABE"/>
    <w:rsid w:val="00846F70"/>
    <w:rsid w:val="00853691"/>
    <w:rsid w:val="00854E60"/>
    <w:rsid w:val="00865F4A"/>
    <w:rsid w:val="0086601E"/>
    <w:rsid w:val="0087312B"/>
    <w:rsid w:val="008809B3"/>
    <w:rsid w:val="00891679"/>
    <w:rsid w:val="008A1C3B"/>
    <w:rsid w:val="008A322E"/>
    <w:rsid w:val="008A7215"/>
    <w:rsid w:val="008B2B93"/>
    <w:rsid w:val="008C1A59"/>
    <w:rsid w:val="008C1F9E"/>
    <w:rsid w:val="008D064E"/>
    <w:rsid w:val="008D7CE7"/>
    <w:rsid w:val="008D7E7B"/>
    <w:rsid w:val="008E6E21"/>
    <w:rsid w:val="008F6171"/>
    <w:rsid w:val="009024CB"/>
    <w:rsid w:val="00911727"/>
    <w:rsid w:val="00915912"/>
    <w:rsid w:val="00915917"/>
    <w:rsid w:val="00923AA1"/>
    <w:rsid w:val="009261A6"/>
    <w:rsid w:val="00932EC5"/>
    <w:rsid w:val="00933572"/>
    <w:rsid w:val="00950663"/>
    <w:rsid w:val="00953AAC"/>
    <w:rsid w:val="00963260"/>
    <w:rsid w:val="00967EE3"/>
    <w:rsid w:val="0097284C"/>
    <w:rsid w:val="00984C06"/>
    <w:rsid w:val="00991D63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852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255D5"/>
    <w:rsid w:val="00A43174"/>
    <w:rsid w:val="00A732DF"/>
    <w:rsid w:val="00A77962"/>
    <w:rsid w:val="00A8045E"/>
    <w:rsid w:val="00A80E28"/>
    <w:rsid w:val="00A82769"/>
    <w:rsid w:val="00AA369F"/>
    <w:rsid w:val="00AB5A52"/>
    <w:rsid w:val="00AB7119"/>
    <w:rsid w:val="00AC253D"/>
    <w:rsid w:val="00AC6BCD"/>
    <w:rsid w:val="00AD3823"/>
    <w:rsid w:val="00AD45F3"/>
    <w:rsid w:val="00AE5029"/>
    <w:rsid w:val="00B0282D"/>
    <w:rsid w:val="00B02D21"/>
    <w:rsid w:val="00B058B8"/>
    <w:rsid w:val="00B0681B"/>
    <w:rsid w:val="00B068E3"/>
    <w:rsid w:val="00B2738B"/>
    <w:rsid w:val="00B46EC6"/>
    <w:rsid w:val="00B66008"/>
    <w:rsid w:val="00B83B78"/>
    <w:rsid w:val="00B90279"/>
    <w:rsid w:val="00B909D7"/>
    <w:rsid w:val="00B94A70"/>
    <w:rsid w:val="00BA5C75"/>
    <w:rsid w:val="00BB1899"/>
    <w:rsid w:val="00BD38F2"/>
    <w:rsid w:val="00BE152D"/>
    <w:rsid w:val="00BE1DD9"/>
    <w:rsid w:val="00BF1A32"/>
    <w:rsid w:val="00BF1FA9"/>
    <w:rsid w:val="00BF5553"/>
    <w:rsid w:val="00C15642"/>
    <w:rsid w:val="00C20D02"/>
    <w:rsid w:val="00C247F1"/>
    <w:rsid w:val="00C249DC"/>
    <w:rsid w:val="00C256CC"/>
    <w:rsid w:val="00C26F7C"/>
    <w:rsid w:val="00C32F2C"/>
    <w:rsid w:val="00C37A6F"/>
    <w:rsid w:val="00C455AF"/>
    <w:rsid w:val="00C500FE"/>
    <w:rsid w:val="00C51D1E"/>
    <w:rsid w:val="00C537F7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279A"/>
    <w:rsid w:val="00CD2105"/>
    <w:rsid w:val="00CE0735"/>
    <w:rsid w:val="00CE07C2"/>
    <w:rsid w:val="00CE106C"/>
    <w:rsid w:val="00CE4350"/>
    <w:rsid w:val="00CE66C0"/>
    <w:rsid w:val="00CE78C8"/>
    <w:rsid w:val="00CF02E9"/>
    <w:rsid w:val="00CF25C6"/>
    <w:rsid w:val="00D01B12"/>
    <w:rsid w:val="00D02F28"/>
    <w:rsid w:val="00D04E85"/>
    <w:rsid w:val="00D2392F"/>
    <w:rsid w:val="00D37F33"/>
    <w:rsid w:val="00D437C4"/>
    <w:rsid w:val="00D45A0E"/>
    <w:rsid w:val="00D60585"/>
    <w:rsid w:val="00D66038"/>
    <w:rsid w:val="00D66A5D"/>
    <w:rsid w:val="00D73AB1"/>
    <w:rsid w:val="00D80C56"/>
    <w:rsid w:val="00D83EA3"/>
    <w:rsid w:val="00D87AE6"/>
    <w:rsid w:val="00D90362"/>
    <w:rsid w:val="00D925E2"/>
    <w:rsid w:val="00D93511"/>
    <w:rsid w:val="00D93966"/>
    <w:rsid w:val="00D95B4C"/>
    <w:rsid w:val="00DA09DB"/>
    <w:rsid w:val="00DA0C53"/>
    <w:rsid w:val="00DA631E"/>
    <w:rsid w:val="00DA6DAC"/>
    <w:rsid w:val="00DB2C98"/>
    <w:rsid w:val="00DB39E5"/>
    <w:rsid w:val="00DC3F60"/>
    <w:rsid w:val="00DC5977"/>
    <w:rsid w:val="00DD2A0A"/>
    <w:rsid w:val="00DD3283"/>
    <w:rsid w:val="00DD3C09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05DF"/>
    <w:rsid w:val="00E67DBD"/>
    <w:rsid w:val="00E713DC"/>
    <w:rsid w:val="00E924B4"/>
    <w:rsid w:val="00E940F4"/>
    <w:rsid w:val="00E962E9"/>
    <w:rsid w:val="00E96D92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982"/>
    <w:rsid w:val="00F40F0E"/>
    <w:rsid w:val="00F44F03"/>
    <w:rsid w:val="00F5213B"/>
    <w:rsid w:val="00F53F56"/>
    <w:rsid w:val="00F5444B"/>
    <w:rsid w:val="00F5533D"/>
    <w:rsid w:val="00F74C84"/>
    <w:rsid w:val="00F77AAC"/>
    <w:rsid w:val="00F86AC1"/>
    <w:rsid w:val="00F90EA8"/>
    <w:rsid w:val="00F97B61"/>
    <w:rsid w:val="00FA4F79"/>
    <w:rsid w:val="00FB1971"/>
    <w:rsid w:val="00FB30FB"/>
    <w:rsid w:val="00FB7B6A"/>
    <w:rsid w:val="00FD5AA5"/>
    <w:rsid w:val="00FD5F6F"/>
    <w:rsid w:val="00FE14F7"/>
    <w:rsid w:val="00FF065E"/>
    <w:rsid w:val="00FF1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4:docId w14:val="042E1A10"/>
  <w15:docId w15:val="{6238609D-8BED-4A7C-898E-9D3446B67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694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rsid w:val="007D6694"/>
    <w:pPr>
      <w:keepNext/>
      <w:numPr>
        <w:numId w:val="1"/>
      </w:numPr>
      <w:ind w:left="0" w:firstLine="0"/>
      <w:outlineLv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13D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7D6694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7D6694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7D6694"/>
  </w:style>
  <w:style w:type="character" w:customStyle="1" w:styleId="WW-Absatz-Standardschriftart">
    <w:name w:val="WW-Absatz-Standardschriftart"/>
    <w:rsid w:val="007D6694"/>
  </w:style>
  <w:style w:type="character" w:customStyle="1" w:styleId="WW-Absatz-Standardschriftart1">
    <w:name w:val="WW-Absatz-Standardschriftart1"/>
    <w:rsid w:val="007D6694"/>
  </w:style>
  <w:style w:type="character" w:customStyle="1" w:styleId="WW-Absatz-Standardschriftart11">
    <w:name w:val="WW-Absatz-Standardschriftart11"/>
    <w:rsid w:val="007D6694"/>
  </w:style>
  <w:style w:type="character" w:customStyle="1" w:styleId="WW-Absatz-Standardschriftart111">
    <w:name w:val="WW-Absatz-Standardschriftart111"/>
    <w:rsid w:val="007D6694"/>
  </w:style>
  <w:style w:type="character" w:customStyle="1" w:styleId="10">
    <w:name w:val="Основной шрифт абзаца1"/>
    <w:rsid w:val="007D6694"/>
  </w:style>
  <w:style w:type="character" w:customStyle="1" w:styleId="WW-Absatz-Standardschriftart1111">
    <w:name w:val="WW-Absatz-Standardschriftart1111"/>
    <w:rsid w:val="007D6694"/>
  </w:style>
  <w:style w:type="character" w:customStyle="1" w:styleId="WW-Absatz-Standardschriftart11111">
    <w:name w:val="WW-Absatz-Standardschriftart11111"/>
    <w:rsid w:val="007D6694"/>
  </w:style>
  <w:style w:type="character" w:customStyle="1" w:styleId="WW-Absatz-Standardschriftart111111">
    <w:name w:val="WW-Absatz-Standardschriftart111111"/>
    <w:rsid w:val="007D6694"/>
  </w:style>
  <w:style w:type="character" w:customStyle="1" w:styleId="WW-Absatz-Standardschriftart1111111">
    <w:name w:val="WW-Absatz-Standardschriftart1111111"/>
    <w:rsid w:val="007D6694"/>
  </w:style>
  <w:style w:type="character" w:customStyle="1" w:styleId="WW-Absatz-Standardschriftart11111111">
    <w:name w:val="WW-Absatz-Standardschriftart11111111"/>
    <w:rsid w:val="007D6694"/>
  </w:style>
  <w:style w:type="character" w:customStyle="1" w:styleId="WW-Absatz-Standardschriftart111111111">
    <w:name w:val="WW-Absatz-Standardschriftart111111111"/>
    <w:rsid w:val="007D6694"/>
  </w:style>
  <w:style w:type="character" w:customStyle="1" w:styleId="WW-Absatz-Standardschriftart1111111111">
    <w:name w:val="WW-Absatz-Standardschriftart1111111111"/>
    <w:rsid w:val="007D6694"/>
  </w:style>
  <w:style w:type="character" w:customStyle="1" w:styleId="WW-Absatz-Standardschriftart11111111111">
    <w:name w:val="WW-Absatz-Standardschriftart11111111111"/>
    <w:rsid w:val="007D6694"/>
  </w:style>
  <w:style w:type="character" w:customStyle="1" w:styleId="WW-Absatz-Standardschriftart111111111111">
    <w:name w:val="WW-Absatz-Standardschriftart111111111111"/>
    <w:rsid w:val="007D6694"/>
  </w:style>
  <w:style w:type="character" w:customStyle="1" w:styleId="WW-Absatz-Standardschriftart1111111111111">
    <w:name w:val="WW-Absatz-Standardschriftart1111111111111"/>
    <w:rsid w:val="007D6694"/>
  </w:style>
  <w:style w:type="character" w:customStyle="1" w:styleId="WW8Num5z0">
    <w:name w:val="WW8Num5z0"/>
    <w:rsid w:val="007D6694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7D6694"/>
  </w:style>
  <w:style w:type="character" w:customStyle="1" w:styleId="WW-Absatz-Standardschriftart111111111111111">
    <w:name w:val="WW-Absatz-Standardschriftart111111111111111"/>
    <w:rsid w:val="007D6694"/>
  </w:style>
  <w:style w:type="character" w:customStyle="1" w:styleId="WW-Absatz-Standardschriftart1111111111111111">
    <w:name w:val="WW-Absatz-Standardschriftart1111111111111111"/>
    <w:rsid w:val="007D6694"/>
  </w:style>
  <w:style w:type="character" w:customStyle="1" w:styleId="WW-Absatz-Standardschriftart11111111111111111">
    <w:name w:val="WW-Absatz-Standardschriftart11111111111111111"/>
    <w:rsid w:val="007D6694"/>
  </w:style>
  <w:style w:type="character" w:customStyle="1" w:styleId="WW8Num4z0">
    <w:name w:val="WW8Num4z0"/>
    <w:rsid w:val="007D6694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7D6694"/>
  </w:style>
  <w:style w:type="character" w:customStyle="1" w:styleId="WW-Absatz-Standardschriftart1111111111111111111">
    <w:name w:val="WW-Absatz-Standardschriftart1111111111111111111"/>
    <w:rsid w:val="007D6694"/>
  </w:style>
  <w:style w:type="character" w:customStyle="1" w:styleId="WW-Absatz-Standardschriftart11111111111111111111">
    <w:name w:val="WW-Absatz-Standardschriftart11111111111111111111"/>
    <w:rsid w:val="007D6694"/>
  </w:style>
  <w:style w:type="character" w:customStyle="1" w:styleId="a3">
    <w:name w:val="Маркеры списка"/>
    <w:rsid w:val="007D6694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7D6694"/>
  </w:style>
  <w:style w:type="paragraph" w:customStyle="1" w:styleId="11">
    <w:name w:val="Заголовок1"/>
    <w:basedOn w:val="a"/>
    <w:next w:val="a5"/>
    <w:rsid w:val="007D669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rsid w:val="007D6694"/>
    <w:pPr>
      <w:spacing w:after="120"/>
    </w:pPr>
  </w:style>
  <w:style w:type="paragraph" w:styleId="a6">
    <w:name w:val="List"/>
    <w:basedOn w:val="a5"/>
    <w:rsid w:val="007D6694"/>
    <w:rPr>
      <w:rFonts w:cs="Tahoma"/>
    </w:rPr>
  </w:style>
  <w:style w:type="paragraph" w:customStyle="1" w:styleId="21">
    <w:name w:val="Название2"/>
    <w:basedOn w:val="a"/>
    <w:rsid w:val="007D6694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rsid w:val="007D6694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7D669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7D6694"/>
    <w:pPr>
      <w:suppressLineNumbers/>
    </w:pPr>
    <w:rPr>
      <w:rFonts w:cs="Tahoma"/>
    </w:rPr>
  </w:style>
  <w:style w:type="paragraph" w:styleId="a7">
    <w:name w:val="Title"/>
    <w:basedOn w:val="11"/>
    <w:next w:val="a8"/>
    <w:qFormat/>
    <w:rsid w:val="007D6694"/>
  </w:style>
  <w:style w:type="paragraph" w:styleId="a8">
    <w:name w:val="Subtitle"/>
    <w:basedOn w:val="11"/>
    <w:next w:val="a5"/>
    <w:qFormat/>
    <w:rsid w:val="007D6694"/>
    <w:pPr>
      <w:jc w:val="center"/>
    </w:pPr>
    <w:rPr>
      <w:i/>
      <w:iCs/>
    </w:rPr>
  </w:style>
  <w:style w:type="paragraph" w:customStyle="1" w:styleId="a9">
    <w:name w:val="Содержимое таблицы"/>
    <w:basedOn w:val="a"/>
    <w:rsid w:val="007D6694"/>
    <w:pPr>
      <w:suppressLineNumbers/>
    </w:pPr>
  </w:style>
  <w:style w:type="paragraph" w:customStyle="1" w:styleId="aa">
    <w:name w:val="Заголовок таблицы"/>
    <w:basedOn w:val="a9"/>
    <w:rsid w:val="007D6694"/>
    <w:pPr>
      <w:jc w:val="center"/>
    </w:pPr>
    <w:rPr>
      <w:b/>
      <w:bCs/>
    </w:rPr>
  </w:style>
  <w:style w:type="paragraph" w:customStyle="1" w:styleId="ab">
    <w:name w:val="Содержимое врезки"/>
    <w:basedOn w:val="a5"/>
    <w:rsid w:val="007D6694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E713DC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05476-15BB-45D5-B21C-A899408CD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7</Pages>
  <Words>1730</Words>
  <Characters>9866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11573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37</cp:revision>
  <cp:lastPrinted>2023-10-26T11:18:00Z</cp:lastPrinted>
  <dcterms:created xsi:type="dcterms:W3CDTF">2022-08-23T10:01:00Z</dcterms:created>
  <dcterms:modified xsi:type="dcterms:W3CDTF">2023-11-14T09:00:00Z</dcterms:modified>
</cp:coreProperties>
</file>