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CE58764" w14:textId="77777777" w:rsidR="00061444" w:rsidRDefault="00BC5007" w:rsidP="00061444">
      <w:pPr>
        <w:pStyle w:val="a5"/>
        <w:rPr>
          <w:sz w:val="28"/>
        </w:rPr>
      </w:pPr>
      <w:r>
        <w:rPr>
          <w:noProof/>
        </w:rPr>
        <w:pict w14:anchorId="22F01C7D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75.1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" stroked="f">
            <v:textbox inset="0,0,0,0">
              <w:txbxContent>
                <w:p w14:paraId="6865C395" w14:textId="77777777" w:rsidR="00496CC2" w:rsidRDefault="00496CC2" w:rsidP="00061444">
                  <w:r>
                    <w:rPr>
                      <w:noProof/>
                    </w:rPr>
                    <w:drawing>
                      <wp:inline distT="0" distB="0" distL="0" distR="0" wp14:anchorId="74AF9F55" wp14:editId="1080664F">
                        <wp:extent cx="861060" cy="1031240"/>
                        <wp:effectExtent l="1905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C87EF7A" w14:textId="77777777" w:rsidR="00061444" w:rsidRDefault="00061444" w:rsidP="00061444">
      <w:pPr>
        <w:pStyle w:val="11"/>
      </w:pPr>
    </w:p>
    <w:p w14:paraId="35FB0798" w14:textId="77777777" w:rsidR="00061444" w:rsidRDefault="00061444" w:rsidP="00061444">
      <w:pPr>
        <w:pStyle w:val="11"/>
      </w:pPr>
    </w:p>
    <w:p w14:paraId="7A5F17D3" w14:textId="77777777" w:rsidR="00061444" w:rsidRDefault="00061444" w:rsidP="00F52C5C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АДМИНИСТРАЦИЯ МУНИЦИПАЛЬНОГО </w:t>
      </w:r>
    </w:p>
    <w:p w14:paraId="2D21F00A" w14:textId="77777777" w:rsidR="00061444" w:rsidRDefault="00061444" w:rsidP="00F52C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0A02892D" w14:textId="77777777" w:rsidR="00061444" w:rsidRDefault="00BC5007" w:rsidP="00061444">
      <w:pPr>
        <w:jc w:val="center"/>
        <w:rPr>
          <w:sz w:val="28"/>
        </w:rPr>
      </w:pPr>
      <w:r>
        <w:rPr>
          <w:noProof/>
        </w:rPr>
        <w:pict w14:anchorId="7081B555">
          <v:line id="Line 2" o:spid="_x0000_s1028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xE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NI/xE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 w14:anchorId="3B167A7C">
          <v:line id="Line 3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<v:stroke joinstyle="miter"/>
          </v:line>
        </w:pict>
      </w:r>
    </w:p>
    <w:p w14:paraId="1E553926" w14:textId="77777777" w:rsidR="00061444" w:rsidRDefault="00061444" w:rsidP="00061444">
      <w:pPr>
        <w:ind w:left="567"/>
      </w:pPr>
    </w:p>
    <w:p w14:paraId="467E2A51" w14:textId="77777777" w:rsidR="00061444" w:rsidRDefault="00061444" w:rsidP="00061444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12A3226" w14:textId="77777777" w:rsidR="00061444" w:rsidRDefault="00061444" w:rsidP="00061444">
      <w:pPr>
        <w:ind w:left="284" w:right="567"/>
      </w:pPr>
    </w:p>
    <w:p w14:paraId="7AD2DC01" w14:textId="77777777" w:rsidR="00061444" w:rsidRDefault="00061444" w:rsidP="00061444">
      <w:pPr>
        <w:ind w:left="284" w:right="567"/>
      </w:pPr>
    </w:p>
    <w:p w14:paraId="064F0A7A" w14:textId="0845C347" w:rsidR="00061444" w:rsidRDefault="00061444" w:rsidP="00061444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0AB">
        <w:rPr>
          <w:rFonts w:ascii="Times New Roman" w:hAnsi="Times New Roman" w:cs="Times New Roman"/>
          <w:sz w:val="24"/>
          <w:szCs w:val="24"/>
        </w:rPr>
        <w:t>30.10.</w:t>
      </w:r>
      <w:r>
        <w:rPr>
          <w:rFonts w:ascii="Times New Roman" w:hAnsi="Times New Roman" w:cs="Times New Roman"/>
          <w:sz w:val="24"/>
          <w:szCs w:val="24"/>
        </w:rPr>
        <w:t>2023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0AB">
        <w:rPr>
          <w:rFonts w:ascii="Times New Roman" w:hAnsi="Times New Roman" w:cs="Times New Roman"/>
          <w:sz w:val="24"/>
          <w:szCs w:val="24"/>
        </w:rPr>
        <w:t>127/01-02</w:t>
      </w:r>
    </w:p>
    <w:p w14:paraId="2151A464" w14:textId="77777777" w:rsidR="00061444" w:rsidRPr="00187AB9" w:rsidRDefault="00061444" w:rsidP="00061444">
      <w:pPr>
        <w:pStyle w:val="af1"/>
        <w:spacing w:line="200" w:lineRule="atLeast"/>
        <w:jc w:val="both"/>
      </w:pPr>
    </w:p>
    <w:p w14:paraId="541C6166" w14:textId="77777777" w:rsidR="00061444" w:rsidRDefault="00061444" w:rsidP="00061444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061444" w:rsidRPr="009B17EA" w14:paraId="159BDAA3" w14:textId="77777777" w:rsidTr="00F52C5C">
        <w:tc>
          <w:tcPr>
            <w:tcW w:w="5069" w:type="dxa"/>
            <w:shd w:val="clear" w:color="auto" w:fill="auto"/>
          </w:tcPr>
          <w:p w14:paraId="5FD1746C" w14:textId="3A6E17B5" w:rsidR="00F52C5C" w:rsidRDefault="00061444" w:rsidP="00F52C5C">
            <w:pPr>
              <w:widowControl/>
              <w:contextualSpacing/>
            </w:pPr>
            <w:r w:rsidRPr="009B17EA">
              <w:t>О</w:t>
            </w:r>
            <w:r>
              <w:t>б утверждении</w:t>
            </w:r>
            <w:r w:rsidR="004F72F6">
              <w:t xml:space="preserve"> </w:t>
            </w:r>
            <w:r>
              <w:t>муниципальной</w:t>
            </w:r>
            <w:r w:rsidRPr="009B17EA">
              <w:t xml:space="preserve"> программ</w:t>
            </w:r>
            <w:r>
              <w:t>ы</w:t>
            </w:r>
          </w:p>
          <w:p w14:paraId="016C426F" w14:textId="2C903CC4" w:rsidR="00061444" w:rsidRPr="009B17EA" w:rsidRDefault="00F52C5C" w:rsidP="008F7C41">
            <w:pPr>
              <w:widowControl/>
              <w:contextualSpacing/>
            </w:pPr>
            <w:r>
              <w:t>по о</w:t>
            </w:r>
            <w:r w:rsidR="00061444" w:rsidRPr="000861BD">
              <w:rPr>
                <w:color w:val="000000"/>
              </w:rPr>
              <w:t>беспечени</w:t>
            </w:r>
            <w:r>
              <w:rPr>
                <w:color w:val="000000"/>
              </w:rPr>
              <w:t>ю</w:t>
            </w:r>
            <w:r w:rsidR="00061444" w:rsidRPr="000861BD">
              <w:rPr>
                <w:color w:val="000000"/>
              </w:rPr>
              <w:t xml:space="preserve"> условий для развития массового спорта, организаци</w:t>
            </w:r>
            <w:r>
              <w:rPr>
                <w:color w:val="000000"/>
              </w:rPr>
              <w:t>и</w:t>
            </w:r>
            <w:r w:rsidR="00061444" w:rsidRPr="000861BD">
              <w:rPr>
                <w:color w:val="000000"/>
              </w:rPr>
              <w:t xml:space="preserve"> и проведени</w:t>
            </w:r>
            <w:r>
              <w:rPr>
                <w:color w:val="000000"/>
              </w:rPr>
              <w:t>ю</w:t>
            </w:r>
            <w:r w:rsidR="00061444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="00061444">
              <w:rPr>
                <w:color w:val="000000"/>
              </w:rPr>
              <w:t xml:space="preserve"> муниципального образования</w:t>
            </w:r>
            <w:r w:rsidR="004F72F6">
              <w:rPr>
                <w:color w:val="000000"/>
              </w:rPr>
              <w:t xml:space="preserve"> </w:t>
            </w:r>
            <w:r w:rsidR="00061444" w:rsidRPr="00085A6D">
              <w:t xml:space="preserve">на </w:t>
            </w:r>
            <w:bookmarkStart w:id="0" w:name="_Hlk110434266"/>
            <w:r w:rsidR="00061444" w:rsidRPr="00085A6D">
              <w:t>202</w:t>
            </w:r>
            <w:r w:rsidR="00061444">
              <w:t>4</w:t>
            </w:r>
            <w:r w:rsidR="00061444" w:rsidRPr="00085A6D">
              <w:t xml:space="preserve"> год и плановый период 202</w:t>
            </w:r>
            <w:r w:rsidR="00061444">
              <w:t>5</w:t>
            </w:r>
            <w:r w:rsidR="00061444" w:rsidRPr="00085A6D">
              <w:t>-202</w:t>
            </w:r>
            <w:r w:rsidR="00061444">
              <w:t>6</w:t>
            </w:r>
            <w:r w:rsidR="00061444" w:rsidRPr="00085A6D">
              <w:t xml:space="preserve">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313D3EB8" w14:textId="77777777" w:rsidR="00061444" w:rsidRPr="009B17EA" w:rsidRDefault="00061444" w:rsidP="00333009">
            <w:pPr>
              <w:ind w:right="567"/>
            </w:pPr>
          </w:p>
        </w:tc>
      </w:tr>
    </w:tbl>
    <w:p w14:paraId="171F4A44" w14:textId="77777777" w:rsidR="00061444" w:rsidRPr="009B17EA" w:rsidRDefault="00061444" w:rsidP="00061444">
      <w:pPr>
        <w:ind w:left="284" w:right="567"/>
        <w:jc w:val="both"/>
      </w:pPr>
    </w:p>
    <w:p w14:paraId="2670C086" w14:textId="77777777" w:rsidR="00061444" w:rsidRPr="009B17EA" w:rsidRDefault="00061444" w:rsidP="00061444"/>
    <w:p w14:paraId="4E969E25" w14:textId="37920217" w:rsidR="00061444" w:rsidRPr="009B17EA" w:rsidRDefault="004F72F6" w:rsidP="00061444">
      <w:pPr>
        <w:jc w:val="both"/>
      </w:pPr>
      <w:r>
        <w:tab/>
      </w:r>
      <w:r w:rsidR="00061444" w:rsidRPr="009B17EA">
        <w:t>В соответствии с пп</w:t>
      </w:r>
      <w:r w:rsidR="00B70B57">
        <w:t>.</w:t>
      </w:r>
      <w:r w:rsidR="00061444" w:rsidRPr="009B17EA">
        <w:t xml:space="preserve"> 42 п.2 ст.5 Устава муниципального образования</w:t>
      </w:r>
      <w:r w:rsidR="00DF0BD4">
        <w:t xml:space="preserve"> города федерального значения Санкт-Петербурга</w:t>
      </w:r>
      <w:r w:rsidR="00061444" w:rsidRPr="009B17EA">
        <w:t xml:space="preserve"> город Ломоносов: </w:t>
      </w:r>
    </w:p>
    <w:p w14:paraId="033DE240" w14:textId="77777777" w:rsidR="00061444" w:rsidRPr="009B17EA" w:rsidRDefault="00061444" w:rsidP="00061444">
      <w:pPr>
        <w:ind w:firstLine="426"/>
        <w:jc w:val="center"/>
        <w:rPr>
          <w:b/>
        </w:rPr>
      </w:pPr>
    </w:p>
    <w:p w14:paraId="781D6326" w14:textId="77777777" w:rsidR="00061444" w:rsidRPr="009B17EA" w:rsidRDefault="00061444" w:rsidP="00061444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A71A7F7" w14:textId="77777777" w:rsidR="00061444" w:rsidRPr="009B17EA" w:rsidRDefault="00061444" w:rsidP="00061444">
      <w:pPr>
        <w:tabs>
          <w:tab w:val="left" w:pos="142"/>
        </w:tabs>
        <w:jc w:val="center"/>
        <w:rPr>
          <w:b/>
        </w:rPr>
      </w:pPr>
    </w:p>
    <w:p w14:paraId="15455C37" w14:textId="45688937" w:rsidR="00061444" w:rsidRDefault="00061444" w:rsidP="00F52C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>
        <w:t>Утвердить</w:t>
      </w:r>
      <w:r w:rsidR="004F72F6">
        <w:t xml:space="preserve"> </w:t>
      </w:r>
      <w:r>
        <w:t xml:space="preserve">муниципальную </w:t>
      </w:r>
      <w:r w:rsidRPr="009B17EA">
        <w:t xml:space="preserve">программу, направленную на решение вопроса местного значения </w:t>
      </w:r>
      <w:r w:rsidRPr="009B17EA">
        <w:rPr>
          <w:bCs/>
        </w:rPr>
        <w:t>«</w:t>
      </w:r>
      <w:r w:rsidRPr="000861BD">
        <w:rPr>
          <w:bCs/>
        </w:rPr>
        <w:t>О</w:t>
      </w:r>
      <w:r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>
        <w:rPr>
          <w:color w:val="000000"/>
        </w:rPr>
        <w:t xml:space="preserve"> муниципального образования</w:t>
      </w:r>
      <w:r w:rsidRPr="009B17EA">
        <w:rPr>
          <w:color w:val="000000"/>
        </w:rPr>
        <w:t>»</w:t>
      </w:r>
      <w:r w:rsidR="004F72F6">
        <w:rPr>
          <w:color w:val="000000"/>
        </w:rPr>
        <w:t xml:space="preserve"> </w:t>
      </w:r>
      <w:r w:rsidRPr="009B17EA">
        <w:t>на 20</w:t>
      </w:r>
      <w:r>
        <w:t>24</w:t>
      </w:r>
      <w:r w:rsidRPr="009B17EA">
        <w:t xml:space="preserve"> год</w:t>
      </w:r>
      <w:r w:rsidR="004F72F6">
        <w:t xml:space="preserve"> </w:t>
      </w:r>
      <w:r w:rsidRPr="00085A6D">
        <w:t>и плановый период 202</w:t>
      </w:r>
      <w:r>
        <w:t>5</w:t>
      </w:r>
      <w:r w:rsidRPr="00085A6D">
        <w:t>-202</w:t>
      </w:r>
      <w:r>
        <w:t>6</w:t>
      </w:r>
      <w:r w:rsidRPr="00085A6D">
        <w:t xml:space="preserve"> годов</w:t>
      </w:r>
      <w:r>
        <w:t xml:space="preserve"> согласно приложени</w:t>
      </w:r>
      <w:r w:rsidR="00981767">
        <w:t>я</w:t>
      </w:r>
      <w:r>
        <w:t xml:space="preserve"> к настоящему постановлению</w:t>
      </w:r>
      <w:r w:rsidRPr="009B17EA">
        <w:t>.</w:t>
      </w:r>
    </w:p>
    <w:p w14:paraId="20EF6746" w14:textId="77777777" w:rsidR="00061444" w:rsidRPr="009B17EA" w:rsidRDefault="00061444" w:rsidP="00F52C5C">
      <w:pPr>
        <w:pStyle w:val="af2"/>
        <w:numPr>
          <w:ilvl w:val="0"/>
          <w:numId w:val="4"/>
        </w:numPr>
        <w:tabs>
          <w:tab w:val="left" w:pos="1134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14:paraId="1B59B23D" w14:textId="77777777" w:rsidR="00061444" w:rsidRPr="009B17EA" w:rsidRDefault="00061444" w:rsidP="00F52C5C">
      <w:pPr>
        <w:pStyle w:val="af2"/>
        <w:numPr>
          <w:ilvl w:val="0"/>
          <w:numId w:val="4"/>
        </w:numPr>
        <w:tabs>
          <w:tab w:val="clear" w:pos="720"/>
          <w:tab w:val="left" w:pos="1134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г.Ломоносов.</w:t>
      </w:r>
    </w:p>
    <w:p w14:paraId="5B177E6A" w14:textId="77777777" w:rsidR="00061444" w:rsidRPr="009B17EA" w:rsidRDefault="00061444" w:rsidP="00061444">
      <w:pPr>
        <w:tabs>
          <w:tab w:val="num" w:pos="0"/>
          <w:tab w:val="left" w:pos="1069"/>
        </w:tabs>
        <w:ind w:right="-1"/>
        <w:jc w:val="both"/>
      </w:pPr>
    </w:p>
    <w:p w14:paraId="2F598173" w14:textId="77777777" w:rsidR="00061444" w:rsidRPr="009B17EA" w:rsidRDefault="00061444" w:rsidP="00061444">
      <w:pPr>
        <w:ind w:right="-1"/>
        <w:jc w:val="both"/>
      </w:pPr>
    </w:p>
    <w:p w14:paraId="17C7E38F" w14:textId="77777777" w:rsidR="00061444" w:rsidRPr="009B17EA" w:rsidRDefault="00061444" w:rsidP="00061444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6A71A310" w14:textId="337146D4" w:rsidR="00061444" w:rsidRPr="009B17EA" w:rsidRDefault="00061444" w:rsidP="00061444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 w:rsidRPr="009B17EA">
        <w:tab/>
      </w:r>
      <w:r w:rsidR="004F72F6">
        <w:tab/>
      </w:r>
      <w:r w:rsidR="004F72F6">
        <w:tab/>
      </w:r>
      <w:r w:rsidR="004F72F6">
        <w:tab/>
      </w:r>
      <w:r>
        <w:t>А</w:t>
      </w:r>
      <w:r w:rsidRPr="009B17EA">
        <w:t>.</w:t>
      </w:r>
      <w:r>
        <w:t>А</w:t>
      </w:r>
      <w:r w:rsidRPr="009B17EA">
        <w:t xml:space="preserve">. </w:t>
      </w:r>
      <w:r>
        <w:t>Фадеева</w:t>
      </w:r>
    </w:p>
    <w:p w14:paraId="24898CE8" w14:textId="77777777" w:rsidR="00061444" w:rsidRPr="009B17EA" w:rsidRDefault="00061444" w:rsidP="00061444"/>
    <w:p w14:paraId="4BEF6FEE" w14:textId="77777777" w:rsidR="00061444" w:rsidRPr="009B17EA" w:rsidRDefault="00061444" w:rsidP="00061444"/>
    <w:p w14:paraId="3BA5DA86" w14:textId="77777777" w:rsidR="00061444" w:rsidRDefault="00061444" w:rsidP="00061444">
      <w:pPr>
        <w:rPr>
          <w:sz w:val="16"/>
          <w:szCs w:val="16"/>
        </w:rPr>
      </w:pPr>
    </w:p>
    <w:p w14:paraId="64BD1115" w14:textId="77777777" w:rsidR="00061444" w:rsidRDefault="00061444" w:rsidP="00061444">
      <w:pPr>
        <w:rPr>
          <w:sz w:val="16"/>
          <w:szCs w:val="16"/>
        </w:rPr>
      </w:pPr>
    </w:p>
    <w:p w14:paraId="44453AA1" w14:textId="77777777" w:rsidR="00061444" w:rsidRDefault="00061444" w:rsidP="00061444">
      <w:pPr>
        <w:rPr>
          <w:sz w:val="16"/>
          <w:szCs w:val="16"/>
        </w:rPr>
      </w:pPr>
    </w:p>
    <w:p w14:paraId="2EE710D3" w14:textId="77777777" w:rsidR="00061444" w:rsidRDefault="00981767" w:rsidP="00061444">
      <w:pPr>
        <w:rPr>
          <w:sz w:val="16"/>
          <w:szCs w:val="16"/>
        </w:rPr>
      </w:pPr>
      <w:r>
        <w:rPr>
          <w:sz w:val="16"/>
          <w:szCs w:val="16"/>
        </w:rPr>
        <w:t>А.Ю.Лунёва</w:t>
      </w:r>
    </w:p>
    <w:p w14:paraId="717D3C6D" w14:textId="77777777" w:rsidR="00E4642B" w:rsidRDefault="00B52DC1" w:rsidP="00061444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C841044" w14:textId="77777777" w:rsidR="00E4642B" w:rsidRDefault="00E4642B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14:paraId="2170E57C" w14:textId="77777777" w:rsidR="00B52DC1" w:rsidRDefault="00B52DC1" w:rsidP="00061444">
      <w:pPr>
        <w:tabs>
          <w:tab w:val="left" w:pos="426"/>
        </w:tabs>
        <w:rPr>
          <w:sz w:val="16"/>
          <w:szCs w:val="16"/>
        </w:rPr>
      </w:pPr>
    </w:p>
    <w:p w14:paraId="0320855E" w14:textId="77777777" w:rsidR="00061444" w:rsidRPr="00173498" w:rsidRDefault="00061444" w:rsidP="001F30AB">
      <w:pPr>
        <w:ind w:left="4536"/>
        <w:jc w:val="right"/>
      </w:pPr>
      <w:r>
        <w:t>Приложение</w:t>
      </w:r>
    </w:p>
    <w:p w14:paraId="11A906EC" w14:textId="77777777" w:rsidR="00061444" w:rsidRDefault="00061444" w:rsidP="001F30AB">
      <w:pPr>
        <w:ind w:left="4536"/>
        <w:jc w:val="right"/>
      </w:pPr>
      <w:r>
        <w:t>к  П</w:t>
      </w:r>
      <w:r w:rsidRPr="00645A55">
        <w:t>остановлени</w:t>
      </w:r>
      <w:r>
        <w:t>юместной а</w:t>
      </w:r>
      <w:r w:rsidRPr="00645A55">
        <w:t xml:space="preserve">дминистрации муниципального образования город Ломоносов </w:t>
      </w:r>
    </w:p>
    <w:p w14:paraId="1C7B3FD0" w14:textId="78E1F37D" w:rsidR="00061444" w:rsidRDefault="00061444" w:rsidP="001F30AB">
      <w:pPr>
        <w:ind w:left="4536"/>
        <w:jc w:val="right"/>
        <w:rPr>
          <w:b/>
          <w:sz w:val="28"/>
          <w:szCs w:val="28"/>
        </w:rPr>
      </w:pPr>
      <w:proofErr w:type="gramStart"/>
      <w:r>
        <w:t xml:space="preserve">от  </w:t>
      </w:r>
      <w:r w:rsidR="001F30AB">
        <w:t>30.10.</w:t>
      </w:r>
      <w:r>
        <w:t>202</w:t>
      </w:r>
      <w:r w:rsidR="00B52DC1">
        <w:t>3</w:t>
      </w:r>
      <w:proofErr w:type="gramEnd"/>
      <w:r>
        <w:t xml:space="preserve">  № </w:t>
      </w:r>
      <w:r w:rsidR="001F30AB" w:rsidRPr="001F30AB">
        <w:t>127/01-02</w:t>
      </w:r>
    </w:p>
    <w:p w14:paraId="3F4BE242" w14:textId="77777777" w:rsidR="00061444" w:rsidRDefault="00061444" w:rsidP="00061444">
      <w:pPr>
        <w:rPr>
          <w:b/>
          <w:sz w:val="28"/>
          <w:szCs w:val="28"/>
        </w:rPr>
      </w:pPr>
    </w:p>
    <w:p w14:paraId="5D33D3B1" w14:textId="77777777" w:rsidR="00061444" w:rsidRDefault="00061444" w:rsidP="00061444">
      <w:pPr>
        <w:rPr>
          <w:b/>
          <w:sz w:val="28"/>
          <w:szCs w:val="28"/>
        </w:rPr>
      </w:pPr>
    </w:p>
    <w:p w14:paraId="284D25B6" w14:textId="77777777" w:rsidR="00061444" w:rsidRDefault="00061444" w:rsidP="00061444">
      <w:pPr>
        <w:rPr>
          <w:b/>
          <w:sz w:val="28"/>
          <w:szCs w:val="28"/>
        </w:rPr>
      </w:pPr>
    </w:p>
    <w:p w14:paraId="32AC8CFC" w14:textId="77777777" w:rsidR="00061444" w:rsidRDefault="00061444" w:rsidP="00061444">
      <w:pPr>
        <w:rPr>
          <w:b/>
          <w:sz w:val="28"/>
          <w:szCs w:val="28"/>
        </w:rPr>
      </w:pPr>
    </w:p>
    <w:p w14:paraId="20A97F88" w14:textId="77777777" w:rsidR="00061444" w:rsidRDefault="00061444" w:rsidP="00061444">
      <w:pPr>
        <w:rPr>
          <w:b/>
          <w:sz w:val="28"/>
          <w:szCs w:val="28"/>
        </w:rPr>
      </w:pPr>
    </w:p>
    <w:p w14:paraId="218E5209" w14:textId="77777777" w:rsidR="00061444" w:rsidRDefault="00061444" w:rsidP="00061444">
      <w:pPr>
        <w:rPr>
          <w:b/>
          <w:sz w:val="28"/>
          <w:szCs w:val="28"/>
        </w:rPr>
      </w:pPr>
    </w:p>
    <w:p w14:paraId="6BEDDDA3" w14:textId="77777777" w:rsidR="00061444" w:rsidRDefault="00061444" w:rsidP="00061444">
      <w:pPr>
        <w:rPr>
          <w:b/>
          <w:sz w:val="28"/>
          <w:szCs w:val="28"/>
        </w:rPr>
      </w:pPr>
    </w:p>
    <w:p w14:paraId="1F5CA32A" w14:textId="77777777" w:rsidR="00061444" w:rsidRDefault="00061444" w:rsidP="00061444">
      <w:pPr>
        <w:rPr>
          <w:b/>
          <w:sz w:val="28"/>
          <w:szCs w:val="28"/>
        </w:rPr>
      </w:pPr>
    </w:p>
    <w:p w14:paraId="3FEC39EE" w14:textId="77777777" w:rsidR="00061444" w:rsidRDefault="00061444" w:rsidP="00061444">
      <w:pPr>
        <w:rPr>
          <w:b/>
          <w:sz w:val="28"/>
          <w:szCs w:val="28"/>
        </w:rPr>
      </w:pPr>
    </w:p>
    <w:p w14:paraId="647737B9" w14:textId="77777777" w:rsidR="00061444" w:rsidRDefault="00061444" w:rsidP="00061444">
      <w:pPr>
        <w:rPr>
          <w:b/>
          <w:sz w:val="28"/>
          <w:szCs w:val="28"/>
        </w:rPr>
      </w:pPr>
    </w:p>
    <w:p w14:paraId="4CA1B35C" w14:textId="59571B4C" w:rsidR="00061444" w:rsidRDefault="004F72F6" w:rsidP="000614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</w:t>
      </w:r>
      <w:r w:rsidR="00061444">
        <w:rPr>
          <w:b/>
          <w:sz w:val="28"/>
          <w:szCs w:val="28"/>
        </w:rPr>
        <w:t xml:space="preserve"> ПРОГРАММА, </w:t>
      </w:r>
    </w:p>
    <w:p w14:paraId="726AB3A0" w14:textId="3CFC9BFA" w:rsidR="00061444" w:rsidRPr="004F72F6" w:rsidRDefault="004F72F6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</w:t>
      </w:r>
      <w:r w:rsidR="00061444" w:rsidRPr="004F72F6">
        <w:rPr>
          <w:sz w:val="28"/>
          <w:szCs w:val="28"/>
        </w:rPr>
        <w:t>аправленная</w:t>
      </w:r>
      <w:r w:rsidRPr="004F72F6">
        <w:rPr>
          <w:sz w:val="28"/>
          <w:szCs w:val="28"/>
        </w:rPr>
        <w:t xml:space="preserve"> </w:t>
      </w:r>
      <w:r w:rsidR="00061444" w:rsidRPr="004F72F6">
        <w:rPr>
          <w:sz w:val="28"/>
          <w:szCs w:val="28"/>
        </w:rPr>
        <w:t xml:space="preserve">на решение вопросов местного значения </w:t>
      </w:r>
    </w:p>
    <w:p w14:paraId="7918254A" w14:textId="7777777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sz w:val="28"/>
          <w:szCs w:val="28"/>
        </w:rPr>
        <w:t>«</w:t>
      </w:r>
      <w:r w:rsidRPr="004F72F6">
        <w:rPr>
          <w:bCs/>
          <w:sz w:val="28"/>
          <w:szCs w:val="28"/>
        </w:rPr>
        <w:t>О</w:t>
      </w:r>
      <w:r w:rsidRPr="004F72F6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</w:t>
      </w:r>
    </w:p>
    <w:p w14:paraId="0BEFC14F" w14:textId="2E5B85D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color w:val="000000"/>
          <w:sz w:val="28"/>
          <w:szCs w:val="28"/>
        </w:rPr>
        <w:t>муниципального образования»</w:t>
      </w:r>
      <w:r w:rsidR="004F72F6">
        <w:rPr>
          <w:color w:val="000000"/>
          <w:sz w:val="28"/>
          <w:szCs w:val="28"/>
        </w:rPr>
        <w:t xml:space="preserve"> </w:t>
      </w:r>
    </w:p>
    <w:p w14:paraId="0279EDDA" w14:textId="07D7B3C4" w:rsidR="00061444" w:rsidRPr="004F72F6" w:rsidRDefault="00061444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на 2024 год</w:t>
      </w:r>
      <w:r w:rsidR="004F72F6">
        <w:rPr>
          <w:sz w:val="28"/>
          <w:szCs w:val="28"/>
        </w:rPr>
        <w:t xml:space="preserve"> </w:t>
      </w:r>
      <w:r w:rsidRPr="004F72F6">
        <w:rPr>
          <w:bCs/>
          <w:sz w:val="28"/>
          <w:szCs w:val="28"/>
        </w:rPr>
        <w:t>и плановый период 2025-2026 годов</w:t>
      </w:r>
    </w:p>
    <w:p w14:paraId="1AA666E4" w14:textId="77777777" w:rsidR="00061444" w:rsidRDefault="00061444" w:rsidP="00061444">
      <w:pPr>
        <w:rPr>
          <w:sz w:val="28"/>
          <w:szCs w:val="28"/>
        </w:rPr>
      </w:pPr>
    </w:p>
    <w:p w14:paraId="7CC5F020" w14:textId="77777777" w:rsidR="00061444" w:rsidRDefault="00061444" w:rsidP="00061444">
      <w:pPr>
        <w:rPr>
          <w:sz w:val="28"/>
          <w:szCs w:val="28"/>
        </w:rPr>
      </w:pPr>
    </w:p>
    <w:p w14:paraId="5099EE6A" w14:textId="77777777" w:rsidR="00061444" w:rsidRDefault="00061444" w:rsidP="00061444">
      <w:pPr>
        <w:rPr>
          <w:sz w:val="28"/>
          <w:szCs w:val="28"/>
        </w:rPr>
      </w:pPr>
    </w:p>
    <w:p w14:paraId="3C5C3CD6" w14:textId="77777777" w:rsidR="00061444" w:rsidRDefault="00061444" w:rsidP="00061444">
      <w:pPr>
        <w:rPr>
          <w:sz w:val="28"/>
          <w:szCs w:val="28"/>
        </w:rPr>
      </w:pPr>
    </w:p>
    <w:p w14:paraId="3996BFE6" w14:textId="77777777" w:rsidR="00061444" w:rsidRDefault="00061444" w:rsidP="00061444">
      <w:pPr>
        <w:rPr>
          <w:sz w:val="28"/>
          <w:szCs w:val="28"/>
        </w:rPr>
      </w:pPr>
    </w:p>
    <w:p w14:paraId="674CB272" w14:textId="77777777" w:rsidR="00061444" w:rsidRDefault="00061444" w:rsidP="00061444">
      <w:pPr>
        <w:rPr>
          <w:sz w:val="28"/>
          <w:szCs w:val="28"/>
        </w:rPr>
      </w:pPr>
    </w:p>
    <w:p w14:paraId="04669BBB" w14:textId="77777777" w:rsidR="00061444" w:rsidRDefault="00061444" w:rsidP="00061444">
      <w:pPr>
        <w:rPr>
          <w:sz w:val="28"/>
          <w:szCs w:val="28"/>
        </w:rPr>
      </w:pPr>
    </w:p>
    <w:p w14:paraId="6F710004" w14:textId="77777777" w:rsidR="00061444" w:rsidRDefault="00061444" w:rsidP="00061444">
      <w:pPr>
        <w:rPr>
          <w:sz w:val="28"/>
          <w:szCs w:val="28"/>
        </w:rPr>
      </w:pPr>
    </w:p>
    <w:p w14:paraId="5D1A844D" w14:textId="77777777" w:rsidR="00061444" w:rsidRDefault="00061444" w:rsidP="00061444">
      <w:pPr>
        <w:rPr>
          <w:sz w:val="28"/>
          <w:szCs w:val="28"/>
        </w:rPr>
      </w:pPr>
    </w:p>
    <w:p w14:paraId="5D5258B6" w14:textId="77777777" w:rsidR="00061444" w:rsidRDefault="00061444" w:rsidP="00061444">
      <w:pPr>
        <w:rPr>
          <w:sz w:val="28"/>
          <w:szCs w:val="28"/>
        </w:rPr>
      </w:pPr>
    </w:p>
    <w:p w14:paraId="3B2216AF" w14:textId="77777777" w:rsidR="00061444" w:rsidRDefault="00061444" w:rsidP="00061444">
      <w:pPr>
        <w:rPr>
          <w:sz w:val="28"/>
          <w:szCs w:val="28"/>
        </w:rPr>
      </w:pPr>
    </w:p>
    <w:p w14:paraId="25CD05E0" w14:textId="77777777" w:rsidR="00061444" w:rsidRDefault="00061444" w:rsidP="00061444">
      <w:pPr>
        <w:rPr>
          <w:sz w:val="28"/>
          <w:szCs w:val="28"/>
        </w:rPr>
      </w:pPr>
    </w:p>
    <w:p w14:paraId="45673519" w14:textId="77777777" w:rsidR="00061444" w:rsidRDefault="00061444" w:rsidP="00061444">
      <w:pPr>
        <w:rPr>
          <w:sz w:val="28"/>
          <w:szCs w:val="28"/>
        </w:rPr>
      </w:pPr>
    </w:p>
    <w:p w14:paraId="236CC7F1" w14:textId="77777777" w:rsidR="00061444" w:rsidRDefault="00061444" w:rsidP="00061444">
      <w:pPr>
        <w:rPr>
          <w:sz w:val="28"/>
          <w:szCs w:val="28"/>
        </w:rPr>
      </w:pPr>
    </w:p>
    <w:p w14:paraId="1F3F2372" w14:textId="77777777" w:rsidR="00B52DC1" w:rsidRDefault="00B52DC1" w:rsidP="00061444">
      <w:pPr>
        <w:rPr>
          <w:sz w:val="28"/>
          <w:szCs w:val="28"/>
        </w:rPr>
      </w:pPr>
    </w:p>
    <w:p w14:paraId="543F9D69" w14:textId="77777777" w:rsidR="00B52DC1" w:rsidRDefault="00B52DC1" w:rsidP="00061444">
      <w:pPr>
        <w:rPr>
          <w:sz w:val="28"/>
          <w:szCs w:val="28"/>
        </w:rPr>
      </w:pPr>
    </w:p>
    <w:p w14:paraId="2786AC8C" w14:textId="77777777" w:rsidR="00B52DC1" w:rsidRDefault="00B52DC1" w:rsidP="00061444">
      <w:pPr>
        <w:rPr>
          <w:sz w:val="28"/>
          <w:szCs w:val="28"/>
        </w:rPr>
      </w:pPr>
    </w:p>
    <w:p w14:paraId="749643CF" w14:textId="77777777" w:rsidR="00B52DC1" w:rsidRDefault="00B52DC1" w:rsidP="00061444">
      <w:pPr>
        <w:rPr>
          <w:sz w:val="28"/>
          <w:szCs w:val="28"/>
        </w:rPr>
      </w:pPr>
    </w:p>
    <w:p w14:paraId="43B44AF1" w14:textId="77777777" w:rsidR="00B52DC1" w:rsidRDefault="00B52DC1" w:rsidP="00061444">
      <w:pPr>
        <w:rPr>
          <w:sz w:val="28"/>
          <w:szCs w:val="28"/>
        </w:rPr>
      </w:pPr>
    </w:p>
    <w:p w14:paraId="76ABEB5F" w14:textId="77777777" w:rsidR="00B52DC1" w:rsidRDefault="00B52DC1" w:rsidP="00061444">
      <w:pPr>
        <w:rPr>
          <w:sz w:val="28"/>
          <w:szCs w:val="28"/>
        </w:rPr>
      </w:pPr>
    </w:p>
    <w:p w14:paraId="3C7183F6" w14:textId="77777777" w:rsidR="00B52DC1" w:rsidRDefault="00B52DC1" w:rsidP="00061444">
      <w:pPr>
        <w:rPr>
          <w:sz w:val="28"/>
          <w:szCs w:val="28"/>
        </w:rPr>
      </w:pPr>
    </w:p>
    <w:p w14:paraId="69E0564C" w14:textId="77777777" w:rsidR="00B52DC1" w:rsidRDefault="00B52DC1" w:rsidP="00061444">
      <w:pPr>
        <w:rPr>
          <w:sz w:val="28"/>
          <w:szCs w:val="28"/>
        </w:rPr>
      </w:pPr>
    </w:p>
    <w:p w14:paraId="5E5B8AF5" w14:textId="77777777" w:rsidR="00B52DC1" w:rsidRDefault="00B52DC1" w:rsidP="00061444">
      <w:pPr>
        <w:rPr>
          <w:sz w:val="28"/>
          <w:szCs w:val="28"/>
        </w:rPr>
      </w:pPr>
    </w:p>
    <w:p w14:paraId="78EEC1AD" w14:textId="77777777" w:rsidR="00B52DC1" w:rsidRDefault="00B52DC1" w:rsidP="00061444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14:paraId="7A890088" w14:textId="77777777" w:rsidR="00061444" w:rsidRPr="00F64F70" w:rsidRDefault="00061444" w:rsidP="00061444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4E656D1" w14:textId="77777777" w:rsidR="00061444" w:rsidRPr="004F72F6" w:rsidRDefault="00061444" w:rsidP="00061444">
      <w:pPr>
        <w:jc w:val="center"/>
      </w:pPr>
      <w:r w:rsidRPr="004F72F6">
        <w:t>муниципальной программы, направленной на решение вопросов местного значения</w:t>
      </w:r>
    </w:p>
    <w:p w14:paraId="7DBF17D6" w14:textId="77777777" w:rsidR="004F72F6" w:rsidRDefault="00061444" w:rsidP="00061444">
      <w:pPr>
        <w:autoSpaceDE w:val="0"/>
        <w:autoSpaceDN w:val="0"/>
        <w:adjustRightInd w:val="0"/>
        <w:jc w:val="center"/>
        <w:rPr>
          <w:color w:val="000000"/>
        </w:rPr>
      </w:pPr>
      <w:r w:rsidRPr="004F72F6">
        <w:t>«</w:t>
      </w:r>
      <w:r w:rsidRPr="004F72F6">
        <w:rPr>
          <w:bCs/>
        </w:rPr>
        <w:t>О</w:t>
      </w:r>
      <w:r w:rsidRPr="004F72F6">
        <w:rPr>
          <w:color w:val="000000"/>
        </w:rPr>
        <w:t>беспечение условий для развития на территории муниципального образованиямассового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 w:rsidR="004F72F6">
        <w:rPr>
          <w:color w:val="000000"/>
        </w:rPr>
        <w:t xml:space="preserve"> </w:t>
      </w:r>
    </w:p>
    <w:p w14:paraId="0C92AC0D" w14:textId="40D949A7" w:rsidR="00061444" w:rsidRPr="004F72F6" w:rsidRDefault="00061444" w:rsidP="00061444">
      <w:pPr>
        <w:autoSpaceDE w:val="0"/>
        <w:autoSpaceDN w:val="0"/>
        <w:adjustRightInd w:val="0"/>
        <w:jc w:val="center"/>
        <w:rPr>
          <w:bCs/>
        </w:rPr>
      </w:pPr>
      <w:r w:rsidRPr="004F72F6">
        <w:t>на 2024 год</w:t>
      </w:r>
      <w:r w:rsidR="004F72F6">
        <w:t xml:space="preserve"> </w:t>
      </w:r>
      <w:r w:rsidRPr="004F72F6">
        <w:rPr>
          <w:bCs/>
        </w:rPr>
        <w:t>и плановый период 2025-2026 годов.</w:t>
      </w:r>
    </w:p>
    <w:p w14:paraId="71DF3035" w14:textId="77777777" w:rsidR="00061444" w:rsidRPr="000D7C4B" w:rsidRDefault="00061444" w:rsidP="00061444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54"/>
        <w:gridCol w:w="6431"/>
      </w:tblGrid>
      <w:tr w:rsidR="00061444" w:rsidRPr="007E23AE" w14:paraId="5F0B3462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5805" w14:textId="77777777" w:rsidR="00061444" w:rsidRPr="000B7934" w:rsidRDefault="00061444" w:rsidP="00333009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678D" w14:textId="77777777" w:rsidR="00061444" w:rsidRPr="000B7934" w:rsidRDefault="00B70B57" w:rsidP="00B70B57">
            <w:pPr>
              <w:autoSpaceDE w:val="0"/>
              <w:autoSpaceDN w:val="0"/>
              <w:adjustRightInd w:val="0"/>
              <w:jc w:val="both"/>
            </w:pPr>
            <w:r>
              <w:t>Лунёва А.Ю.</w:t>
            </w:r>
            <w:r w:rsidRPr="00F552C6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61444" w:rsidRPr="007E23AE" w14:paraId="6DAF037A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7B3A" w14:textId="77777777" w:rsidR="00061444" w:rsidRPr="000B7934" w:rsidRDefault="00061444" w:rsidP="00333009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41ED" w14:textId="77777777" w:rsidR="00061444" w:rsidRPr="000B7934" w:rsidRDefault="00981767" w:rsidP="00981767">
            <w:pPr>
              <w:autoSpaceDE w:val="0"/>
              <w:autoSpaceDN w:val="0"/>
              <w:adjustRightInd w:val="0"/>
              <w:jc w:val="both"/>
            </w:pPr>
            <w:r>
              <w:t>Чечот И.О.</w:t>
            </w:r>
            <w:r w:rsidR="00B70B57" w:rsidRPr="000B7934">
              <w:t xml:space="preserve">, </w:t>
            </w:r>
            <w:r>
              <w:t>директор</w:t>
            </w:r>
            <w:r w:rsidR="00B70B57">
              <w:t xml:space="preserve"> МКУ «Информационный центр» а</w:t>
            </w:r>
            <w:r w:rsidR="00B70B57" w:rsidRPr="007F62E4">
              <w:t>дминистрации муниципального образования город Ломоносов</w:t>
            </w:r>
          </w:p>
        </w:tc>
      </w:tr>
      <w:tr w:rsidR="00061444" w:rsidRPr="007E23AE" w14:paraId="3A6F597B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4C1D" w14:textId="77777777" w:rsidR="00061444" w:rsidRPr="000B7934" w:rsidRDefault="00061444" w:rsidP="00333009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EAD9" w14:textId="77777777" w:rsidR="00061444" w:rsidRPr="000B7934" w:rsidRDefault="00061444" w:rsidP="00333009">
            <w:pPr>
              <w:autoSpaceDE w:val="0"/>
              <w:autoSpaceDN w:val="0"/>
              <w:adjustRightInd w:val="0"/>
              <w:jc w:val="both"/>
            </w:pPr>
          </w:p>
        </w:tc>
      </w:tr>
      <w:tr w:rsidR="00061444" w:rsidRPr="007E23AE" w14:paraId="7F066B7E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492" w14:textId="77777777" w:rsidR="00061444" w:rsidRPr="000B7934" w:rsidRDefault="00061444" w:rsidP="00333009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BA6C" w14:textId="77777777" w:rsidR="00061444" w:rsidRPr="000B7934" w:rsidRDefault="00B70B57" w:rsidP="00B70B57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61444" w:rsidRPr="007E23AE" w14:paraId="77EF93F2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ABB2" w14:textId="77777777" w:rsidR="00061444" w:rsidRPr="000B7934" w:rsidRDefault="00061444" w:rsidP="00333009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AD4B" w14:textId="77777777" w:rsidR="00B70B57" w:rsidRPr="00F552C6" w:rsidRDefault="00B70B57" w:rsidP="00B70B5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  <w:p w14:paraId="00D60A17" w14:textId="77777777" w:rsidR="00B70B57" w:rsidRPr="00F552C6" w:rsidRDefault="00B70B57" w:rsidP="00B70B5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 xml:space="preserve">Развитие у молодежи ценностных ориентиров на здоровый образ жизни, без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14:paraId="2E4DC0F0" w14:textId="77777777" w:rsidR="00061444" w:rsidRPr="000B7934" w:rsidRDefault="00B70B57" w:rsidP="00B70B5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      </w:r>
            <w:r w:rsidR="00061444"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61444" w:rsidRPr="007E23AE" w14:paraId="53CA8EAB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B1AC" w14:textId="77777777" w:rsidR="00061444" w:rsidRPr="000B7934" w:rsidRDefault="00061444" w:rsidP="00333009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F45F" w14:textId="77777777" w:rsidR="00061444" w:rsidRPr="000B7934" w:rsidRDefault="00061444" w:rsidP="00061444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жителей, регулярно занимающихся  физкультурой и принимающих участие в спортивных  соревнованиях  на 10% от 2023 года</w:t>
            </w:r>
          </w:p>
        </w:tc>
      </w:tr>
      <w:tr w:rsidR="00061444" w:rsidRPr="007E23AE" w14:paraId="733113BD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0BC4" w14:textId="77777777" w:rsidR="00061444" w:rsidRPr="000B7934" w:rsidRDefault="00061444" w:rsidP="00333009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2947" w14:textId="77777777" w:rsidR="00061444" w:rsidRPr="00645B01" w:rsidRDefault="00061444" w:rsidP="0033300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281C8926" w14:textId="77777777" w:rsidR="00061444" w:rsidRPr="00645B01" w:rsidRDefault="00061444" w:rsidP="00333009">
            <w:pPr>
              <w:ind w:right="-108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спортивных мероприятий</w:t>
            </w:r>
          </w:p>
          <w:p w14:paraId="69C6301F" w14:textId="77777777" w:rsidR="00061444" w:rsidRPr="000B7934" w:rsidRDefault="00061444" w:rsidP="00333009">
            <w:r w:rsidRPr="00645B0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61444" w:rsidRPr="007E23AE" w14:paraId="68244A21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2AE1" w14:textId="77777777" w:rsidR="00061444" w:rsidRPr="000B7934" w:rsidRDefault="00061444" w:rsidP="00333009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BEE5" w14:textId="77777777" w:rsidR="00061444" w:rsidRPr="000B7934" w:rsidRDefault="00061444" w:rsidP="00671A31">
            <w:pPr>
              <w:widowControl/>
            </w:pPr>
            <w:r w:rsidRPr="00085A6D">
              <w:rPr>
                <w:rFonts w:eastAsiaTheme="minorHAnsi" w:cstheme="minorBidi"/>
                <w:lang w:eastAsia="en-US"/>
              </w:rPr>
              <w:t>202</w:t>
            </w:r>
            <w:r>
              <w:rPr>
                <w:rFonts w:eastAsiaTheme="minorHAnsi" w:cstheme="minorBidi"/>
                <w:lang w:eastAsia="en-US"/>
              </w:rPr>
              <w:t>4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</w:t>
            </w:r>
            <w:r w:rsidR="00671A31">
              <w:rPr>
                <w:rFonts w:eastAsiaTheme="minorHAnsi" w:cstheme="minorBidi"/>
                <w:lang w:eastAsia="en-US"/>
              </w:rPr>
              <w:t>ый период</w:t>
            </w:r>
            <w:r w:rsidRPr="00085A6D">
              <w:rPr>
                <w:rFonts w:eastAsiaTheme="minorHAnsi" w:cstheme="minorBidi"/>
                <w:lang w:eastAsia="en-US"/>
              </w:rPr>
              <w:t xml:space="preserve"> 202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- 202</w:t>
            </w:r>
            <w:r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61444" w:rsidRPr="007E23AE" w14:paraId="394E4B95" w14:textId="77777777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C667" w14:textId="77777777" w:rsidR="00061444" w:rsidRPr="000B7934" w:rsidRDefault="00061444" w:rsidP="00333009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4544" w14:textId="6A6670CF" w:rsidR="00061444" w:rsidRPr="00AE6ABA" w:rsidRDefault="00061444" w:rsidP="00333009">
            <w:pPr>
              <w:widowControl/>
              <w:rPr>
                <w:rFonts w:eastAsiaTheme="minorHAnsi" w:cstheme="minorBidi"/>
                <w:lang w:eastAsia="en-US"/>
              </w:rPr>
            </w:pPr>
            <w:r w:rsidRPr="00834F26">
              <w:rPr>
                <w:rFonts w:eastAsiaTheme="minorHAnsi" w:cstheme="minorBidi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 w:rsidRPr="00AE6ABA">
              <w:rPr>
                <w:rFonts w:eastAsiaTheme="minorHAnsi" w:cstheme="minorBidi"/>
                <w:lang w:eastAsia="en-US"/>
              </w:rPr>
              <w:t>–</w:t>
            </w:r>
            <w:r w:rsidR="00DB761B" w:rsidRPr="00AE6ABA">
              <w:rPr>
                <w:rFonts w:eastAsiaTheme="minorHAnsi" w:cstheme="minorBidi"/>
                <w:b/>
                <w:lang w:eastAsia="en-US"/>
              </w:rPr>
              <w:t>4</w:t>
            </w:r>
            <w:r w:rsidR="00BC5007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DB761B" w:rsidRPr="00AE6ABA">
              <w:rPr>
                <w:rFonts w:eastAsiaTheme="minorHAnsi" w:cstheme="minorBidi"/>
                <w:b/>
                <w:lang w:eastAsia="en-US"/>
              </w:rPr>
              <w:t>8</w:t>
            </w:r>
            <w:r w:rsidR="006708DB">
              <w:rPr>
                <w:rFonts w:eastAsiaTheme="minorHAnsi" w:cstheme="minorBidi"/>
                <w:b/>
                <w:lang w:eastAsia="en-US"/>
              </w:rPr>
              <w:t>19</w:t>
            </w:r>
            <w:r w:rsidR="00DB761B" w:rsidRPr="00AE6ABA">
              <w:rPr>
                <w:rFonts w:eastAsiaTheme="minorHAnsi" w:cstheme="minorBidi"/>
                <w:b/>
                <w:lang w:eastAsia="en-US"/>
              </w:rPr>
              <w:t>,</w:t>
            </w:r>
            <w:r w:rsidR="006708DB">
              <w:rPr>
                <w:rFonts w:eastAsiaTheme="minorHAnsi" w:cstheme="minorBidi"/>
                <w:b/>
                <w:lang w:eastAsia="en-US"/>
              </w:rPr>
              <w:t>1</w:t>
            </w:r>
            <w:r w:rsidR="00F91260" w:rsidRPr="00AE6ABA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 w:rsidR="00AE6ABA"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1C323878" w14:textId="2DD68737" w:rsidR="00061444" w:rsidRPr="00AE6ABA" w:rsidRDefault="00061444" w:rsidP="00333009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2024 год - </w:t>
            </w:r>
            <w:r w:rsidR="007D3993" w:rsidRPr="00AE6ABA">
              <w:t>1542,2</w:t>
            </w:r>
            <w:r w:rsidR="00F91260" w:rsidRPr="00AE6ABA"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 w:rsidR="00AE6ABA" w:rsidRPr="00AE6ABA"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4DAD033F" w14:textId="4DB728AB" w:rsidR="00061444" w:rsidRPr="00AE6ABA" w:rsidRDefault="00061444" w:rsidP="00333009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2025 год - </w:t>
            </w:r>
            <w:r w:rsidR="00DB761B" w:rsidRPr="00AE6ABA">
              <w:rPr>
                <w:bCs/>
              </w:rPr>
              <w:t>16</w:t>
            </w:r>
            <w:r w:rsidR="007D3993" w:rsidRPr="00AE6ABA">
              <w:rPr>
                <w:bCs/>
              </w:rPr>
              <w:t>0</w:t>
            </w:r>
            <w:r w:rsidR="006708DB">
              <w:rPr>
                <w:bCs/>
              </w:rPr>
              <w:t>6</w:t>
            </w:r>
            <w:r w:rsidR="00DB761B" w:rsidRPr="00AE6ABA">
              <w:rPr>
                <w:bCs/>
              </w:rPr>
              <w:t>,</w:t>
            </w:r>
            <w:r w:rsidR="006708DB">
              <w:rPr>
                <w:bCs/>
              </w:rPr>
              <w:t>4</w:t>
            </w:r>
            <w:r w:rsidR="00F91260" w:rsidRPr="00AE6ABA">
              <w:rPr>
                <w:bCs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 w:rsidR="00AE6ABA" w:rsidRPr="00AE6ABA"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016275D0" w14:textId="3441FE59" w:rsidR="00061444" w:rsidRPr="00777BAF" w:rsidRDefault="00061444" w:rsidP="00F912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E6ABA">
              <w:rPr>
                <w:rFonts w:eastAsiaTheme="minorHAnsi" w:cstheme="minorBidi"/>
                <w:lang w:eastAsia="en-US"/>
              </w:rPr>
              <w:t>2026 год –</w:t>
            </w:r>
            <w:r w:rsidR="00DB761B" w:rsidRPr="00AE6ABA">
              <w:rPr>
                <w:rFonts w:eastAsiaTheme="minorHAnsi" w:cstheme="minorBidi"/>
                <w:lang w:eastAsia="en-US"/>
              </w:rPr>
              <w:t xml:space="preserve"> 16</w:t>
            </w:r>
            <w:r w:rsidR="00AE6ABA" w:rsidRPr="00AE6ABA">
              <w:rPr>
                <w:rFonts w:eastAsiaTheme="minorHAnsi" w:cstheme="minorBidi"/>
                <w:lang w:eastAsia="en-US"/>
              </w:rPr>
              <w:t>7</w:t>
            </w:r>
            <w:r w:rsidR="006708DB">
              <w:rPr>
                <w:rFonts w:eastAsiaTheme="minorHAnsi" w:cstheme="minorBidi"/>
                <w:lang w:eastAsia="en-US"/>
              </w:rPr>
              <w:t>0</w:t>
            </w:r>
            <w:r w:rsidR="00F91260" w:rsidRPr="00AE6ABA">
              <w:rPr>
                <w:rFonts w:eastAsiaTheme="minorHAnsi" w:cstheme="minorBidi"/>
                <w:lang w:eastAsia="en-US"/>
              </w:rPr>
              <w:t>,</w:t>
            </w:r>
            <w:r w:rsidR="006708DB">
              <w:rPr>
                <w:rFonts w:eastAsiaTheme="minorHAnsi" w:cstheme="minorBidi"/>
                <w:lang w:eastAsia="en-US"/>
              </w:rPr>
              <w:t>5</w:t>
            </w:r>
            <w:r w:rsidR="00F91260" w:rsidRPr="00AE6ABA">
              <w:rPr>
                <w:rFonts w:eastAsiaTheme="minorHAnsi" w:cstheme="minorBidi"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 w:rsidR="00AE6ABA" w:rsidRPr="00AE6ABA">
              <w:rPr>
                <w:rFonts w:eastAsiaTheme="minorHAnsi" w:cstheme="minorBidi"/>
                <w:lang w:eastAsia="en-US"/>
              </w:rPr>
              <w:t> </w:t>
            </w:r>
            <w:proofErr w:type="spellStart"/>
            <w:r w:rsidRPr="00AE6ABA">
              <w:rPr>
                <w:rFonts w:eastAsiaTheme="minorHAnsi" w:cstheme="minorBidi"/>
                <w:lang w:eastAsia="en-US"/>
              </w:rPr>
              <w:t>руб</w:t>
            </w:r>
            <w:proofErr w:type="spellEnd"/>
          </w:p>
        </w:tc>
      </w:tr>
    </w:tbl>
    <w:p w14:paraId="0BB6749E" w14:textId="77777777" w:rsidR="00061444" w:rsidRDefault="00061444" w:rsidP="00061444">
      <w:pPr>
        <w:jc w:val="both"/>
        <w:rPr>
          <w:sz w:val="28"/>
          <w:szCs w:val="28"/>
        </w:rPr>
      </w:pPr>
      <w:bookmarkStart w:id="1" w:name="_GoBack"/>
      <w:bookmarkEnd w:id="1"/>
    </w:p>
    <w:p w14:paraId="71A47609" w14:textId="77777777" w:rsidR="00DB761B" w:rsidRDefault="00DB761B" w:rsidP="00061444">
      <w:pPr>
        <w:jc w:val="both"/>
        <w:rPr>
          <w:sz w:val="28"/>
          <w:szCs w:val="28"/>
        </w:rPr>
      </w:pPr>
    </w:p>
    <w:p w14:paraId="4D5130A7" w14:textId="77777777" w:rsidR="004A0ED5" w:rsidRDefault="004A0ED5" w:rsidP="00061444">
      <w:pPr>
        <w:jc w:val="both"/>
        <w:rPr>
          <w:sz w:val="28"/>
          <w:szCs w:val="28"/>
        </w:rPr>
      </w:pPr>
    </w:p>
    <w:p w14:paraId="3EC45A66" w14:textId="77777777" w:rsidR="00DB761B" w:rsidRDefault="00DB761B" w:rsidP="00061444">
      <w:pPr>
        <w:jc w:val="both"/>
        <w:rPr>
          <w:sz w:val="28"/>
          <w:szCs w:val="28"/>
        </w:rPr>
      </w:pPr>
    </w:p>
    <w:p w14:paraId="0DCCCBD5" w14:textId="77777777" w:rsidR="00B70B57" w:rsidRDefault="00B70B57" w:rsidP="00061444">
      <w:pPr>
        <w:jc w:val="both"/>
        <w:rPr>
          <w:sz w:val="28"/>
          <w:szCs w:val="28"/>
        </w:rPr>
      </w:pPr>
    </w:p>
    <w:p w14:paraId="04B45684" w14:textId="77777777" w:rsidR="00061444" w:rsidRPr="007E23AE" w:rsidRDefault="00061444" w:rsidP="00061444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1567B8E8" w14:textId="77777777" w:rsidR="00061444" w:rsidRDefault="00061444" w:rsidP="00061444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«</w:t>
      </w:r>
      <w:r w:rsidRPr="009261A6">
        <w:t>Стратеги</w:t>
      </w:r>
      <w:r>
        <w:t>и</w:t>
      </w:r>
      <w:r w:rsidRPr="009261A6">
        <w:t xml:space="preserve"> развития физической культуры и спорта РФ до 20</w:t>
      </w:r>
      <w:r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Pr="00223A45">
        <w:rPr>
          <w:color w:val="2D2D2D"/>
          <w:spacing w:val="2"/>
        </w:rPr>
        <w:t xml:space="preserve">(с изменениями на </w:t>
      </w:r>
      <w:r>
        <w:rPr>
          <w:color w:val="2D2D2D"/>
          <w:spacing w:val="2"/>
        </w:rPr>
        <w:t>23 мая</w:t>
      </w:r>
      <w:r w:rsidRPr="00223A45">
        <w:rPr>
          <w:color w:val="2D2D2D"/>
          <w:spacing w:val="2"/>
        </w:rPr>
        <w:t xml:space="preserve"> 20</w:t>
      </w:r>
      <w:r>
        <w:rPr>
          <w:color w:val="2D2D2D"/>
          <w:spacing w:val="2"/>
        </w:rPr>
        <w:t>23</w:t>
      </w:r>
      <w:r w:rsidRPr="00223A45">
        <w:rPr>
          <w:color w:val="2D2D2D"/>
          <w:spacing w:val="2"/>
        </w:rPr>
        <w:t xml:space="preserve"> года)</w:t>
      </w:r>
      <w:r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B70B57">
        <w:t>2</w:t>
      </w:r>
      <w:r w:rsidRPr="00C32F2C">
        <w:t xml:space="preserve"> п.2 ст.5 Устава муниципального образования город Ломоносов</w:t>
      </w:r>
      <w:r>
        <w:t>.</w:t>
      </w:r>
    </w:p>
    <w:p w14:paraId="472D638A" w14:textId="77777777" w:rsidR="00061444" w:rsidRDefault="00061444" w:rsidP="00061444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г.Ломоносов. </w:t>
      </w:r>
    </w:p>
    <w:p w14:paraId="33507502" w14:textId="77777777" w:rsidR="00061444" w:rsidRDefault="00061444" w:rsidP="00061444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>
        <w:rPr>
          <w:rFonts w:ascii="Times New Roman" w:hAnsi="Times New Roman" w:cs="Times New Roman"/>
        </w:rPr>
        <w:t>2</w:t>
      </w:r>
      <w:r w:rsidR="003A3E41">
        <w:rPr>
          <w:rFonts w:ascii="Times New Roman" w:hAnsi="Times New Roman" w:cs="Times New Roman"/>
        </w:rPr>
        <w:t>4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Pr="00C32F2C">
        <w:rPr>
          <w:rFonts w:ascii="Times New Roman" w:hAnsi="Times New Roman" w:cs="Times New Roman"/>
        </w:rPr>
        <w:t>естн</w:t>
      </w:r>
      <w:r w:rsidR="001E2F24">
        <w:rPr>
          <w:rFonts w:ascii="Times New Roman" w:hAnsi="Times New Roman" w:cs="Times New Roman"/>
        </w:rPr>
        <w:t>ой</w:t>
      </w:r>
      <w:r w:rsidRPr="00C32F2C">
        <w:rPr>
          <w:rFonts w:ascii="Times New Roman" w:hAnsi="Times New Roman" w:cs="Times New Roman"/>
        </w:rPr>
        <w:t xml:space="preserve"> администраци</w:t>
      </w:r>
      <w:r w:rsidR="001E2F24">
        <w:rPr>
          <w:rFonts w:ascii="Times New Roman" w:hAnsi="Times New Roman" w:cs="Times New Roman"/>
        </w:rPr>
        <w:t>ей</w:t>
      </w:r>
      <w:r w:rsidRPr="00C32F2C">
        <w:rPr>
          <w:rFonts w:ascii="Times New Roman" w:hAnsi="Times New Roman" w:cs="Times New Roman"/>
        </w:rPr>
        <w:t xml:space="preserve"> МО г.Ломоносов планируется </w:t>
      </w:r>
      <w:r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г.Ломоносов. Соревнования будут проводиться для всех возрастных категорий по таким видам спорта, как футбол, волейбол, настольный теннис, шахматы, скандинавская ходьба, стритбол, финские городки, легкая атлетика, дартс стрельба, нарды, силовое многоборье. </w:t>
      </w:r>
    </w:p>
    <w:p w14:paraId="30A59955" w14:textId="77777777" w:rsidR="00061444" w:rsidRDefault="00061444" w:rsidP="00061444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2024 году планируется развитие общедоступных видов спорта таких как дартс, шашки, нарды.</w:t>
      </w:r>
    </w:p>
    <w:p w14:paraId="5BF80FEB" w14:textId="77777777" w:rsidR="001E2F24" w:rsidRPr="00C32F2C" w:rsidRDefault="001E2F24" w:rsidP="00061444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</w:p>
    <w:p w14:paraId="5687937F" w14:textId="77777777" w:rsidR="00061444" w:rsidRPr="00652FF7" w:rsidRDefault="00061444" w:rsidP="00061444">
      <w:pPr>
        <w:pStyle w:val="af2"/>
        <w:ind w:left="1080"/>
        <w:rPr>
          <w:b/>
        </w:rPr>
      </w:pPr>
      <w:r w:rsidRPr="00652FF7">
        <w:rPr>
          <w:b/>
        </w:rPr>
        <w:t>2.Основные цели, задачи и ожидаемые результаты от выполнения программы</w:t>
      </w:r>
    </w:p>
    <w:p w14:paraId="2A3242E9" w14:textId="77777777" w:rsidR="00B70B57" w:rsidRDefault="00B70B57" w:rsidP="00B70B57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653D9AF7" w14:textId="77777777" w:rsidR="00B70B57" w:rsidRDefault="00B70B57" w:rsidP="00B70B57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076EEA06" w14:textId="77777777" w:rsidR="00B70B57" w:rsidRDefault="00B70B57" w:rsidP="00B70B57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4514980F" w14:textId="77777777" w:rsidR="00B70B57" w:rsidRPr="003073B2" w:rsidRDefault="00B70B57" w:rsidP="00B70B57">
      <w:pPr>
        <w:numPr>
          <w:ilvl w:val="0"/>
          <w:numId w:val="8"/>
        </w:numPr>
        <w:snapToGrid w:val="0"/>
        <w:jc w:val="both"/>
      </w:pPr>
      <w:r>
        <w:t xml:space="preserve">Развитие массового спорта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421A53E9" w14:textId="77777777" w:rsidR="00B70B57" w:rsidRPr="003073B2" w:rsidRDefault="00B70B57" w:rsidP="00B70B5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Pr="003073B2">
        <w:t>;</w:t>
      </w:r>
    </w:p>
    <w:p w14:paraId="0711F108" w14:textId="77777777" w:rsidR="00B70B57" w:rsidRDefault="00B70B57" w:rsidP="00B70B5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пропагандуз</w:t>
      </w:r>
      <w:r w:rsidRPr="003073B2">
        <w:t xml:space="preserve">а здоровый образ жизни, без </w:t>
      </w:r>
      <w:proofErr w:type="spellStart"/>
      <w:r>
        <w:t>нарко</w:t>
      </w:r>
      <w:proofErr w:type="spellEnd"/>
      <w:r>
        <w:t xml:space="preserve"> и </w:t>
      </w:r>
      <w:proofErr w:type="spellStart"/>
      <w:r>
        <w:t>алкозависимости</w:t>
      </w:r>
      <w:proofErr w:type="spellEnd"/>
      <w:r>
        <w:t>;</w:t>
      </w:r>
    </w:p>
    <w:p w14:paraId="56587C26" w14:textId="77777777" w:rsidR="00B70B57" w:rsidRPr="00DD3183" w:rsidRDefault="00B70B57" w:rsidP="00B70B57">
      <w:pPr>
        <w:numPr>
          <w:ilvl w:val="0"/>
          <w:numId w:val="8"/>
        </w:numPr>
        <w:snapToGrid w:val="0"/>
        <w:jc w:val="both"/>
      </w:pPr>
      <w:r>
        <w:t>Утверждение и реализация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1B9F9925" w14:textId="77777777" w:rsidR="00B029A0" w:rsidRDefault="00B029A0" w:rsidP="004D29EC">
      <w:pPr>
        <w:widowControl/>
        <w:jc w:val="center"/>
        <w:rPr>
          <w:rFonts w:eastAsiaTheme="minorHAnsi"/>
          <w:b/>
          <w:lang w:eastAsia="en-US"/>
        </w:rPr>
      </w:pPr>
    </w:p>
    <w:p w14:paraId="54C2E407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53B2B43D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672"/>
        <w:gridCol w:w="1759"/>
        <w:gridCol w:w="709"/>
        <w:gridCol w:w="850"/>
        <w:gridCol w:w="709"/>
        <w:gridCol w:w="709"/>
        <w:gridCol w:w="850"/>
        <w:gridCol w:w="851"/>
        <w:gridCol w:w="1501"/>
      </w:tblGrid>
      <w:tr w:rsidR="004D29EC" w:rsidRPr="007E23AE" w14:paraId="3B07F082" w14:textId="77777777" w:rsidTr="00E41E16">
        <w:tc>
          <w:tcPr>
            <w:tcW w:w="568" w:type="dxa"/>
            <w:vMerge w:val="restart"/>
          </w:tcPr>
          <w:p w14:paraId="09B95DE2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672" w:type="dxa"/>
            <w:vMerge w:val="restart"/>
          </w:tcPr>
          <w:p w14:paraId="275352C9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29BBEE3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59" w:type="dxa"/>
            <w:vMerge w:val="restart"/>
          </w:tcPr>
          <w:p w14:paraId="6BF6EA72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7A8D0B6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0FFB4F2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501" w:type="dxa"/>
            <w:vMerge w:val="restart"/>
          </w:tcPr>
          <w:p w14:paraId="371851D4" w14:textId="77777777"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14:paraId="3825EA33" w14:textId="77777777" w:rsidTr="00E41E16">
        <w:tc>
          <w:tcPr>
            <w:tcW w:w="568" w:type="dxa"/>
            <w:vMerge/>
          </w:tcPr>
          <w:p w14:paraId="3AA2716F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14:paraId="04E690BC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59" w:type="dxa"/>
            <w:vMerge/>
          </w:tcPr>
          <w:p w14:paraId="1C4B34DF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C3807D0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C905DE6" w14:textId="77777777" w:rsidR="00085A6D" w:rsidRPr="00085A6D" w:rsidRDefault="00085A6D" w:rsidP="00B52DC1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296F2842" w14:textId="77777777" w:rsidR="00085A6D" w:rsidRPr="00085A6D" w:rsidRDefault="00085A6D" w:rsidP="00B52DC1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28682E71" w14:textId="77777777" w:rsidR="00085A6D" w:rsidRPr="00085A6D" w:rsidRDefault="00085A6D" w:rsidP="00B52DC1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3FCA5CF3" w14:textId="77777777" w:rsidR="00085A6D" w:rsidRPr="00085A6D" w:rsidRDefault="00085A6D" w:rsidP="00B52DC1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515C9D15" w14:textId="77777777" w:rsidR="00085A6D" w:rsidRPr="00085A6D" w:rsidRDefault="00085A6D" w:rsidP="00B52DC1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501" w:type="dxa"/>
            <w:vMerge/>
          </w:tcPr>
          <w:p w14:paraId="6903216B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14:paraId="684AC312" w14:textId="77777777" w:rsidTr="00E41E16">
        <w:tc>
          <w:tcPr>
            <w:tcW w:w="568" w:type="dxa"/>
          </w:tcPr>
          <w:p w14:paraId="219688B0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2" w:type="dxa"/>
          </w:tcPr>
          <w:p w14:paraId="27067978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59" w:type="dxa"/>
          </w:tcPr>
          <w:p w14:paraId="3E6EA68B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35F7F3F2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04564F67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7E30D6A4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32A74292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55B1B195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1CF6731A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01" w:type="dxa"/>
          </w:tcPr>
          <w:p w14:paraId="35AA7B59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B52DC1" w:rsidRPr="007E23AE" w14:paraId="1EF59A9C" w14:textId="77777777" w:rsidTr="00E41E16">
        <w:tc>
          <w:tcPr>
            <w:tcW w:w="568" w:type="dxa"/>
          </w:tcPr>
          <w:p w14:paraId="172A7D28" w14:textId="77777777"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672" w:type="dxa"/>
          </w:tcPr>
          <w:p w14:paraId="5410256C" w14:textId="77777777" w:rsidR="00B52DC1" w:rsidRPr="00676ADB" w:rsidRDefault="00B52DC1" w:rsidP="00B52DC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759" w:type="dxa"/>
          </w:tcPr>
          <w:p w14:paraId="0A787B6D" w14:textId="77777777" w:rsidR="00B52DC1" w:rsidRPr="00B52DC1" w:rsidRDefault="00B52DC1" w:rsidP="00B52DC1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4B23BA3F" w14:textId="77777777"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14:paraId="34ACDED3" w14:textId="77777777" w:rsidR="00B52DC1" w:rsidRPr="00676ADB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14:paraId="66ED199E" w14:textId="77777777" w:rsidR="00B52DC1" w:rsidRPr="00A44CB1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1670</w:t>
            </w:r>
          </w:p>
        </w:tc>
        <w:tc>
          <w:tcPr>
            <w:tcW w:w="709" w:type="dxa"/>
          </w:tcPr>
          <w:p w14:paraId="30FCC1DA" w14:textId="77777777" w:rsidR="00B52DC1" w:rsidRPr="00A44CB1" w:rsidRDefault="00B52DC1" w:rsidP="007C581E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7C581E">
              <w:rPr>
                <w:rFonts w:ascii="Times New Roman" w:eastAsiaTheme="minorHAnsi" w:hAnsi="Times New Roman" w:cs="Times New Roman"/>
              </w:rPr>
              <w:t>9</w:t>
            </w:r>
            <w:r w:rsidR="00625884">
              <w:rPr>
                <w:rFonts w:ascii="Times New Roman" w:eastAsiaTheme="minorHAnsi" w:hAnsi="Times New Roman" w:cs="Times New Roman"/>
              </w:rPr>
              <w:t>8</w:t>
            </w:r>
            <w:r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0" w:type="dxa"/>
          </w:tcPr>
          <w:p w14:paraId="6BA5A0E8" w14:textId="77777777" w:rsidR="00B52DC1" w:rsidRPr="00A44CB1" w:rsidRDefault="007C581E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201</w:t>
            </w:r>
            <w:r w:rsidR="00B52DC1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1" w:type="dxa"/>
          </w:tcPr>
          <w:p w14:paraId="4C1AE6E1" w14:textId="77777777" w:rsidR="00B52DC1" w:rsidRPr="00A44CB1" w:rsidRDefault="00B029A0" w:rsidP="007C581E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7C581E">
              <w:rPr>
                <w:rFonts w:ascii="Times New Roman" w:eastAsiaTheme="minorHAnsi" w:hAnsi="Times New Roman" w:cs="Times New Roman"/>
              </w:rPr>
              <w:t>1</w:t>
            </w:r>
            <w:r>
              <w:rPr>
                <w:rFonts w:ascii="Times New Roman" w:eastAsiaTheme="minorHAnsi" w:hAnsi="Times New Roman" w:cs="Times New Roman"/>
              </w:rPr>
              <w:t>00</w:t>
            </w:r>
          </w:p>
        </w:tc>
        <w:tc>
          <w:tcPr>
            <w:tcW w:w="1501" w:type="dxa"/>
          </w:tcPr>
          <w:p w14:paraId="3F1836A8" w14:textId="77777777"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B52DC1" w:rsidRPr="007E23AE" w14:paraId="69568AB7" w14:textId="77777777" w:rsidTr="00E41E16">
        <w:tc>
          <w:tcPr>
            <w:tcW w:w="568" w:type="dxa"/>
          </w:tcPr>
          <w:p w14:paraId="4F390267" w14:textId="77777777"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672" w:type="dxa"/>
          </w:tcPr>
          <w:p w14:paraId="591DF7F1" w14:textId="77777777" w:rsidR="00B52DC1" w:rsidRPr="00676ADB" w:rsidRDefault="007C581E" w:rsidP="00B52DC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Увеличи</w:t>
            </w:r>
            <w:r w:rsidR="00B52DC1" w:rsidRPr="00676ADB">
              <w:rPr>
                <w:rFonts w:ascii="Times New Roman" w:hAnsi="Times New Roman" w:cs="Times New Roman"/>
                <w:color w:val="000000"/>
              </w:rPr>
              <w:t xml:space="preserve">ть количество проводимых </w:t>
            </w:r>
            <w:r w:rsidR="00B52DC1" w:rsidRPr="00676ADB">
              <w:rPr>
                <w:rFonts w:ascii="Times New Roman" w:hAnsi="Times New Roman" w:cs="Times New Roman"/>
              </w:rPr>
              <w:t xml:space="preserve">спортивных </w:t>
            </w:r>
            <w:r w:rsidR="00B52DC1"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759" w:type="dxa"/>
          </w:tcPr>
          <w:p w14:paraId="6DBDC02D" w14:textId="77777777" w:rsidR="00B52DC1" w:rsidRPr="00B52DC1" w:rsidRDefault="00B52DC1" w:rsidP="00B52DC1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23826035" w14:textId="77777777" w:rsidR="00B52DC1" w:rsidRPr="00B52DC1" w:rsidRDefault="00B52DC1" w:rsidP="00B52DC1">
            <w:pPr>
              <w:ind w:right="-108"/>
              <w:rPr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спортивных мероприятий</w:t>
            </w:r>
          </w:p>
        </w:tc>
        <w:tc>
          <w:tcPr>
            <w:tcW w:w="709" w:type="dxa"/>
          </w:tcPr>
          <w:p w14:paraId="5BB18D6C" w14:textId="77777777" w:rsidR="00B52DC1" w:rsidRPr="00676ADB" w:rsidRDefault="00B52DC1" w:rsidP="00B52DC1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458B3C9B" w14:textId="77777777" w:rsidR="00B52DC1" w:rsidRPr="00676ADB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23</w:t>
            </w:r>
          </w:p>
        </w:tc>
        <w:tc>
          <w:tcPr>
            <w:tcW w:w="709" w:type="dxa"/>
          </w:tcPr>
          <w:p w14:paraId="09A0CE05" w14:textId="5F2DDFFE" w:rsidR="00B52DC1" w:rsidRPr="00A44CB1" w:rsidRDefault="00B52DC1" w:rsidP="00C2279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 w:rsidR="00C22791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709" w:type="dxa"/>
          </w:tcPr>
          <w:p w14:paraId="790C42C5" w14:textId="05323796" w:rsidR="00B52DC1" w:rsidRPr="00A44CB1" w:rsidRDefault="007D1E43" w:rsidP="00C2279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C22791">
              <w:rPr>
                <w:rFonts w:ascii="Times New Roman" w:eastAsiaTheme="minorHAnsi" w:hAnsi="Times New Roman" w:cs="Times New Roman"/>
              </w:rPr>
              <w:t>6</w:t>
            </w:r>
          </w:p>
        </w:tc>
        <w:tc>
          <w:tcPr>
            <w:tcW w:w="850" w:type="dxa"/>
          </w:tcPr>
          <w:p w14:paraId="666A7F2B" w14:textId="5F144ABF" w:rsidR="00B52DC1" w:rsidRPr="00A44CB1" w:rsidRDefault="007D1E43" w:rsidP="00C2279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E6ABA">
              <w:rPr>
                <w:rFonts w:ascii="Times New Roman" w:eastAsiaTheme="minorHAnsi" w:hAnsi="Times New Roman" w:cs="Times New Roman"/>
              </w:rPr>
              <w:t>2</w:t>
            </w:r>
            <w:r w:rsidR="00C22791" w:rsidRPr="00AE6ABA"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1E9D7B5A" w14:textId="167F1B3E" w:rsidR="00B52DC1" w:rsidRPr="00A44CB1" w:rsidRDefault="00C2279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30</w:t>
            </w:r>
          </w:p>
        </w:tc>
        <w:tc>
          <w:tcPr>
            <w:tcW w:w="1501" w:type="dxa"/>
          </w:tcPr>
          <w:p w14:paraId="1A91E04C" w14:textId="77777777"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B52DC1" w:rsidRPr="007E23AE" w14:paraId="5617C649" w14:textId="77777777" w:rsidTr="00E41E16">
        <w:tc>
          <w:tcPr>
            <w:tcW w:w="568" w:type="dxa"/>
          </w:tcPr>
          <w:p w14:paraId="381476C8" w14:textId="77777777"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672" w:type="dxa"/>
          </w:tcPr>
          <w:p w14:paraId="041DAA81" w14:textId="77777777" w:rsidR="00B52DC1" w:rsidRPr="00676ADB" w:rsidRDefault="00B52DC1" w:rsidP="00E41E1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 xml:space="preserve">Развивать детско-юношеский спорт в целях создания условий для </w:t>
            </w:r>
            <w:r w:rsidR="00E41E16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п</w:t>
            </w: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одготовки спортивных сборных команд муниципальных образований</w:t>
            </w:r>
          </w:p>
        </w:tc>
        <w:tc>
          <w:tcPr>
            <w:tcW w:w="1759" w:type="dxa"/>
          </w:tcPr>
          <w:p w14:paraId="0122D429" w14:textId="77777777" w:rsidR="00B52DC1" w:rsidRPr="00B52DC1" w:rsidRDefault="00B52DC1" w:rsidP="00B52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мероприятий</w:t>
            </w:r>
          </w:p>
          <w:p w14:paraId="3031CC56" w14:textId="77777777" w:rsidR="00B52DC1" w:rsidRPr="00B52DC1" w:rsidRDefault="00B52DC1" w:rsidP="00B52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для подростков</w:t>
            </w:r>
          </w:p>
        </w:tc>
        <w:tc>
          <w:tcPr>
            <w:tcW w:w="709" w:type="dxa"/>
          </w:tcPr>
          <w:p w14:paraId="0178D5DD" w14:textId="77777777"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13B13D5E" w14:textId="77777777" w:rsidR="00B52DC1" w:rsidRPr="00A44CB1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14:paraId="118BF237" w14:textId="77777777" w:rsidR="00B52DC1" w:rsidRPr="00A44CB1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709" w:type="dxa"/>
          </w:tcPr>
          <w:p w14:paraId="40D7F203" w14:textId="55D90C3A" w:rsidR="00B52DC1" w:rsidRPr="00377235" w:rsidRDefault="00B52DC1" w:rsidP="007D1E43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7D1E43">
              <w:rPr>
                <w:rFonts w:ascii="Times New Roman" w:eastAsiaTheme="minorHAnsi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376C2240" w14:textId="40E4665D" w:rsidR="00B52DC1" w:rsidRPr="00377235" w:rsidRDefault="00B52DC1" w:rsidP="007D1E43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7D1E43">
              <w:rPr>
                <w:rFonts w:ascii="Times New Roman" w:eastAsiaTheme="minorHAnsi" w:hAnsi="Times New Roman" w:cs="Times New Roman"/>
              </w:rPr>
              <w:t>6</w:t>
            </w:r>
          </w:p>
        </w:tc>
        <w:tc>
          <w:tcPr>
            <w:tcW w:w="851" w:type="dxa"/>
          </w:tcPr>
          <w:p w14:paraId="4A6ABDD4" w14:textId="1B0FF587" w:rsidR="00B52DC1" w:rsidRPr="00377235" w:rsidRDefault="00B029A0" w:rsidP="007D1E43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7D1E43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1501" w:type="dxa"/>
          </w:tcPr>
          <w:p w14:paraId="7C0139EA" w14:textId="77777777"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</w:tbl>
    <w:p w14:paraId="691EB728" w14:textId="77777777" w:rsidR="003A3E41" w:rsidRDefault="003A3E41" w:rsidP="003A3E41">
      <w:pPr>
        <w:pStyle w:val="af2"/>
        <w:rPr>
          <w:b/>
        </w:rPr>
      </w:pPr>
    </w:p>
    <w:p w14:paraId="5A657529" w14:textId="77777777" w:rsidR="00B0681B" w:rsidRPr="003A3E41" w:rsidRDefault="005F0F81" w:rsidP="003A3E41">
      <w:pPr>
        <w:pStyle w:val="af2"/>
        <w:numPr>
          <w:ilvl w:val="0"/>
          <w:numId w:val="4"/>
        </w:numPr>
        <w:jc w:val="center"/>
        <w:rPr>
          <w:b/>
        </w:rPr>
      </w:pPr>
      <w:r w:rsidRPr="003A3E41">
        <w:rPr>
          <w:b/>
        </w:rPr>
        <w:t xml:space="preserve">Перечень </w:t>
      </w:r>
      <w:r w:rsidR="008F6610" w:rsidRPr="003A3E41">
        <w:rPr>
          <w:b/>
        </w:rPr>
        <w:t xml:space="preserve">основных </w:t>
      </w:r>
      <w:r w:rsidRPr="003A3E41">
        <w:rPr>
          <w:b/>
        </w:rPr>
        <w:t>мероприятий программы</w:t>
      </w:r>
    </w:p>
    <w:p w14:paraId="014C9ADD" w14:textId="77777777" w:rsidR="003A3E41" w:rsidRPr="002E7E62" w:rsidRDefault="003A3E41" w:rsidP="002E7E62">
      <w:pPr>
        <w:pStyle w:val="af2"/>
        <w:rPr>
          <w:b/>
          <w:sz w:val="26"/>
          <w:szCs w:val="26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06"/>
        <w:gridCol w:w="709"/>
        <w:gridCol w:w="850"/>
        <w:gridCol w:w="1276"/>
        <w:gridCol w:w="992"/>
        <w:gridCol w:w="993"/>
        <w:gridCol w:w="992"/>
        <w:gridCol w:w="850"/>
      </w:tblGrid>
      <w:tr w:rsidR="005613A9" w:rsidRPr="00CF1A6A" w14:paraId="259552A8" w14:textId="77777777" w:rsidTr="000074F1">
        <w:tc>
          <w:tcPr>
            <w:tcW w:w="704" w:type="dxa"/>
            <w:vMerge w:val="restart"/>
            <w:shd w:val="clear" w:color="auto" w:fill="auto"/>
          </w:tcPr>
          <w:p w14:paraId="72DDB226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3E085FE8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806" w:type="dxa"/>
            <w:vMerge w:val="restart"/>
            <w:shd w:val="clear" w:color="auto" w:fill="auto"/>
          </w:tcPr>
          <w:p w14:paraId="62540F49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4DDB52B6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200FF3C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2B4C88F3" w14:textId="77777777"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322E9856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4096EEB6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</w:tcPr>
          <w:p w14:paraId="7950A34A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proofErr w:type="gramStart"/>
            <w:r w:rsidRPr="005613A9">
              <w:rPr>
                <w:sz w:val="20"/>
                <w:szCs w:val="20"/>
              </w:rPr>
              <w:t>Приме</w:t>
            </w:r>
            <w:r w:rsidR="00B029A0">
              <w:rPr>
                <w:sz w:val="20"/>
                <w:szCs w:val="20"/>
              </w:rPr>
              <w:t>-</w:t>
            </w:r>
            <w:proofErr w:type="spellStart"/>
            <w:r w:rsidRPr="005613A9">
              <w:rPr>
                <w:sz w:val="20"/>
                <w:szCs w:val="20"/>
              </w:rPr>
              <w:t>чание</w:t>
            </w:r>
            <w:proofErr w:type="spellEnd"/>
            <w:proofErr w:type="gramEnd"/>
          </w:p>
        </w:tc>
      </w:tr>
      <w:tr w:rsidR="005613A9" w:rsidRPr="00CF1A6A" w14:paraId="046ADA16" w14:textId="77777777" w:rsidTr="000074F1">
        <w:tc>
          <w:tcPr>
            <w:tcW w:w="704" w:type="dxa"/>
            <w:vMerge/>
            <w:shd w:val="clear" w:color="auto" w:fill="auto"/>
          </w:tcPr>
          <w:p w14:paraId="6C90CBC6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  <w:vMerge/>
            <w:shd w:val="clear" w:color="auto" w:fill="auto"/>
          </w:tcPr>
          <w:p w14:paraId="09E6557B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6A0E8C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53BCF9E8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shd w:val="clear" w:color="auto" w:fill="auto"/>
          </w:tcPr>
          <w:p w14:paraId="13CC2C73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AD1F239" w14:textId="77777777" w:rsidR="005613A9" w:rsidRPr="00733B5F" w:rsidRDefault="005613A9" w:rsidP="00B029A0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29A0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03464243" w14:textId="77777777" w:rsidR="005613A9" w:rsidRPr="00733B5F" w:rsidRDefault="005613A9" w:rsidP="00B029A0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29A0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968B7BE" w14:textId="77777777" w:rsidR="005613A9" w:rsidRPr="00733B5F" w:rsidRDefault="005613A9" w:rsidP="00B029A0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29A0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14:paraId="015DBEBC" w14:textId="77777777"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14:paraId="14133D1B" w14:textId="77777777" w:rsidTr="000074F1">
        <w:tc>
          <w:tcPr>
            <w:tcW w:w="704" w:type="dxa"/>
            <w:shd w:val="clear" w:color="auto" w:fill="auto"/>
          </w:tcPr>
          <w:p w14:paraId="123D42C8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806" w:type="dxa"/>
            <w:shd w:val="clear" w:color="auto" w:fill="auto"/>
          </w:tcPr>
          <w:p w14:paraId="5337A7E3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9309700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781D9764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2245C09B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68FAB5B9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14:paraId="751A7BFB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14:paraId="354A9210" w14:textId="77777777" w:rsidTr="000074F1">
        <w:tc>
          <w:tcPr>
            <w:tcW w:w="9322" w:type="dxa"/>
            <w:gridSpan w:val="8"/>
            <w:shd w:val="clear" w:color="auto" w:fill="auto"/>
          </w:tcPr>
          <w:p w14:paraId="411BDE18" w14:textId="77777777" w:rsidR="005613A9" w:rsidRPr="00B70B57" w:rsidRDefault="00B70B57" w:rsidP="00B70B57">
            <w:pPr>
              <w:jc w:val="both"/>
              <w:rPr>
                <w:b/>
                <w:i/>
              </w:rPr>
            </w:pPr>
            <w:r w:rsidRPr="00B70B57">
              <w:rPr>
                <w:b/>
                <w:i/>
                <w:lang w:val="en-US"/>
              </w:rPr>
              <w:t>I</w:t>
            </w:r>
            <w:r w:rsidRPr="00B70B57">
              <w:rPr>
                <w:b/>
                <w:i/>
              </w:rPr>
              <w:t xml:space="preserve">. </w:t>
            </w:r>
            <w:r w:rsidR="005613A9" w:rsidRPr="00B70B57">
              <w:rPr>
                <w:b/>
                <w:i/>
              </w:rPr>
              <w:t>Организационные мероприятия</w:t>
            </w:r>
          </w:p>
        </w:tc>
        <w:tc>
          <w:tcPr>
            <w:tcW w:w="850" w:type="dxa"/>
          </w:tcPr>
          <w:p w14:paraId="65241BC7" w14:textId="77777777"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14:paraId="0343B1F1" w14:textId="77777777" w:rsidTr="000074F1">
        <w:tc>
          <w:tcPr>
            <w:tcW w:w="704" w:type="dxa"/>
            <w:shd w:val="clear" w:color="auto" w:fill="auto"/>
          </w:tcPr>
          <w:p w14:paraId="08D23174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806" w:type="dxa"/>
            <w:shd w:val="clear" w:color="auto" w:fill="auto"/>
          </w:tcPr>
          <w:p w14:paraId="02BFE71E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712115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B2EF25F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314FBDB" w14:textId="77777777"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170ED621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F397419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A27C131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722B5408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64683A85" w14:textId="77777777" w:rsidTr="000074F1">
        <w:tc>
          <w:tcPr>
            <w:tcW w:w="704" w:type="dxa"/>
            <w:shd w:val="clear" w:color="auto" w:fill="auto"/>
          </w:tcPr>
          <w:p w14:paraId="570E27E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806" w:type="dxa"/>
            <w:shd w:val="clear" w:color="auto" w:fill="auto"/>
          </w:tcPr>
          <w:p w14:paraId="551E3325" w14:textId="77777777"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r w:rsidRPr="00E81BE9">
              <w:rPr>
                <w:sz w:val="22"/>
                <w:szCs w:val="22"/>
              </w:rPr>
              <w:t>Муниципал</w:t>
            </w:r>
            <w:r w:rsidR="00B029A0"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ногоСовета</w:t>
            </w:r>
            <w:proofErr w:type="spellEnd"/>
            <w:r w:rsidRPr="00E81BE9">
              <w:rPr>
                <w:sz w:val="22"/>
                <w:szCs w:val="22"/>
              </w:rPr>
              <w:t xml:space="preserve">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029CFBF2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B7A1CC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76AFAC8E" w14:textId="77777777"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4C7BAA63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F4479E6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1052F8A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7EFDA9CE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0BB9F30D" w14:textId="77777777" w:rsidTr="000074F1">
        <w:tc>
          <w:tcPr>
            <w:tcW w:w="704" w:type="dxa"/>
            <w:shd w:val="clear" w:color="auto" w:fill="auto"/>
          </w:tcPr>
          <w:p w14:paraId="0D99F5B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806" w:type="dxa"/>
            <w:shd w:val="clear" w:color="auto" w:fill="auto"/>
          </w:tcPr>
          <w:p w14:paraId="6674D29C" w14:textId="77777777"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r w:rsidR="00B029A0">
              <w:rPr>
                <w:sz w:val="22"/>
                <w:szCs w:val="22"/>
              </w:rPr>
              <w:t>календарного плана</w:t>
            </w:r>
            <w:r w:rsidRPr="00E81BE9">
              <w:rPr>
                <w:sz w:val="22"/>
                <w:szCs w:val="22"/>
              </w:rPr>
              <w:t xml:space="preserve">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14:paraId="2AC0960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949090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41EB1925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7330799A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5B60EFE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469FE77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0153ED0E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0DCA51F2" w14:textId="77777777" w:rsidTr="000074F1">
        <w:tc>
          <w:tcPr>
            <w:tcW w:w="704" w:type="dxa"/>
            <w:shd w:val="clear" w:color="auto" w:fill="auto"/>
          </w:tcPr>
          <w:p w14:paraId="77ADFFB4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806" w:type="dxa"/>
            <w:shd w:val="clear" w:color="auto" w:fill="auto"/>
          </w:tcPr>
          <w:p w14:paraId="69379AC1" w14:textId="77777777"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 w:rsidR="00B029A0">
              <w:rPr>
                <w:sz w:val="22"/>
                <w:szCs w:val="22"/>
              </w:rPr>
              <w:t>МО г.Л</w:t>
            </w:r>
            <w:r w:rsidRPr="00E81BE9">
              <w:rPr>
                <w:sz w:val="22"/>
                <w:szCs w:val="22"/>
              </w:rPr>
              <w:t>омоносов</w:t>
            </w:r>
          </w:p>
        </w:tc>
        <w:tc>
          <w:tcPr>
            <w:tcW w:w="709" w:type="dxa"/>
            <w:shd w:val="clear" w:color="auto" w:fill="auto"/>
          </w:tcPr>
          <w:p w14:paraId="1538D82D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0C9E5B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C7DFC71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84A2A8F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shd w:val="clear" w:color="auto" w:fill="auto"/>
          </w:tcPr>
          <w:p w14:paraId="404F6992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191D3AA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272017E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3AB0055B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7BF35680" w14:textId="77777777" w:rsidTr="000074F1">
        <w:tc>
          <w:tcPr>
            <w:tcW w:w="704" w:type="dxa"/>
            <w:shd w:val="clear" w:color="auto" w:fill="auto"/>
          </w:tcPr>
          <w:p w14:paraId="25B67B3F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806" w:type="dxa"/>
            <w:shd w:val="clear" w:color="auto" w:fill="auto"/>
          </w:tcPr>
          <w:p w14:paraId="64A2DA8E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</w:t>
            </w:r>
            <w:r w:rsidR="00CD6FB7">
              <w:rPr>
                <w:sz w:val="22"/>
                <w:szCs w:val="22"/>
              </w:rPr>
              <w:t xml:space="preserve">планов, </w:t>
            </w:r>
            <w:r w:rsidRPr="00E81BE9">
              <w:rPr>
                <w:sz w:val="22"/>
                <w:szCs w:val="22"/>
              </w:rPr>
              <w:t>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56A75C0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D82DF65" w14:textId="77777777"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50C117E2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1ABE0C0D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7E10520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E8E4B27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13E60FA8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7FA784DE" w14:textId="77777777" w:rsidTr="000074F1">
        <w:tc>
          <w:tcPr>
            <w:tcW w:w="704" w:type="dxa"/>
            <w:shd w:val="clear" w:color="auto" w:fill="auto"/>
          </w:tcPr>
          <w:p w14:paraId="414A6EB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806" w:type="dxa"/>
            <w:shd w:val="clear" w:color="auto" w:fill="auto"/>
          </w:tcPr>
          <w:p w14:paraId="5F86A3B8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документов </w:t>
            </w:r>
            <w:r w:rsidRPr="00E81BE9">
              <w:rPr>
                <w:sz w:val="22"/>
                <w:szCs w:val="22"/>
              </w:rPr>
              <w:lastRenderedPageBreak/>
              <w:t>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14:paraId="4B43B4F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0" w:type="dxa"/>
            <w:shd w:val="clear" w:color="auto" w:fill="auto"/>
          </w:tcPr>
          <w:p w14:paraId="7F83445E" w14:textId="77777777"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9E2D104" w14:textId="77777777"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кв.</w:t>
            </w:r>
          </w:p>
        </w:tc>
        <w:tc>
          <w:tcPr>
            <w:tcW w:w="992" w:type="dxa"/>
            <w:shd w:val="clear" w:color="auto" w:fill="auto"/>
          </w:tcPr>
          <w:p w14:paraId="3D7984DC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 xml:space="preserve">Без </w:t>
            </w:r>
            <w:r w:rsidRPr="00B029A0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993" w:type="dxa"/>
            <w:shd w:val="clear" w:color="auto" w:fill="auto"/>
          </w:tcPr>
          <w:p w14:paraId="79EAAFCE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lastRenderedPageBreak/>
              <w:t xml:space="preserve">Без </w:t>
            </w:r>
            <w:r w:rsidRPr="00B029A0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992" w:type="dxa"/>
            <w:shd w:val="clear" w:color="auto" w:fill="auto"/>
          </w:tcPr>
          <w:p w14:paraId="3B676168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lastRenderedPageBreak/>
              <w:t xml:space="preserve">Без </w:t>
            </w:r>
            <w:r w:rsidRPr="00B029A0">
              <w:rPr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850" w:type="dxa"/>
          </w:tcPr>
          <w:p w14:paraId="08109818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14:paraId="27A76CFC" w14:textId="77777777" w:rsidTr="000074F1">
        <w:tc>
          <w:tcPr>
            <w:tcW w:w="704" w:type="dxa"/>
            <w:shd w:val="clear" w:color="auto" w:fill="auto"/>
          </w:tcPr>
          <w:p w14:paraId="58A122A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806" w:type="dxa"/>
            <w:shd w:val="clear" w:color="auto" w:fill="auto"/>
          </w:tcPr>
          <w:p w14:paraId="38BBFB39" w14:textId="77777777" w:rsidR="002544A8" w:rsidRPr="00E81BE9" w:rsidRDefault="002544A8" w:rsidP="00CD6F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</w:t>
            </w:r>
            <w:r w:rsidR="00B029A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-202</w:t>
            </w:r>
            <w:r w:rsidR="00CD6FB7">
              <w:rPr>
                <w:sz w:val="22"/>
                <w:szCs w:val="22"/>
              </w:rPr>
              <w:t>7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1EA19246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77555BB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B66B9A8" w14:textId="77777777" w:rsidR="002544A8" w:rsidRPr="00E81BE9" w:rsidRDefault="002544A8" w:rsidP="000074F1">
            <w:pPr>
              <w:ind w:right="-108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1EED29E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shd w:val="clear" w:color="auto" w:fill="auto"/>
          </w:tcPr>
          <w:p w14:paraId="0B6CCABA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7A9EC34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CD76E4A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6FAF0032" w14:textId="77777777"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5613A9" w:rsidRPr="00CF1A6A" w14:paraId="40112F1A" w14:textId="77777777" w:rsidTr="000074F1">
        <w:tc>
          <w:tcPr>
            <w:tcW w:w="9322" w:type="dxa"/>
            <w:gridSpan w:val="8"/>
            <w:shd w:val="clear" w:color="auto" w:fill="auto"/>
          </w:tcPr>
          <w:p w14:paraId="5D0CCBE6" w14:textId="77777777" w:rsidR="00DF6E5E" w:rsidRDefault="00B70B57" w:rsidP="002845DF">
            <w:pPr>
              <w:jc w:val="center"/>
              <w:rPr>
                <w:b/>
                <w:i/>
                <w:sz w:val="22"/>
                <w:szCs w:val="22"/>
              </w:rPr>
            </w:pPr>
            <w:r w:rsidRPr="00B70B57">
              <w:rPr>
                <w:b/>
                <w:i/>
                <w:sz w:val="22"/>
                <w:szCs w:val="22"/>
                <w:lang w:val="en-US"/>
              </w:rPr>
              <w:t>II</w:t>
            </w:r>
            <w:r w:rsidRPr="00B70B57">
              <w:rPr>
                <w:b/>
                <w:i/>
                <w:sz w:val="22"/>
                <w:szCs w:val="22"/>
              </w:rPr>
              <w:t>.</w:t>
            </w:r>
            <w:r w:rsidR="005613A9" w:rsidRPr="00B70B57">
              <w:rPr>
                <w:b/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4EF713EA" w14:textId="77777777" w:rsidR="003A3E41" w:rsidRDefault="003A3E41" w:rsidP="002845DF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77C3DE48" w14:textId="77777777" w:rsidR="003A3E41" w:rsidRPr="00B70B57" w:rsidRDefault="003A3E41" w:rsidP="002845DF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30336E09" w14:textId="77777777"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2845DF" w:rsidRPr="00CF1A6A" w14:paraId="388DF972" w14:textId="77777777" w:rsidTr="000074F1">
        <w:tc>
          <w:tcPr>
            <w:tcW w:w="704" w:type="dxa"/>
            <w:shd w:val="clear" w:color="auto" w:fill="auto"/>
          </w:tcPr>
          <w:p w14:paraId="6E48DE7F" w14:textId="77777777" w:rsidR="002845DF" w:rsidRPr="005D463B" w:rsidRDefault="002845DF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7C8C971C" w14:textId="77777777" w:rsidR="002845DF" w:rsidRPr="005E041E" w:rsidRDefault="002845DF" w:rsidP="00B70B57">
            <w:pPr>
              <w:ind w:left="-101" w:right="-113"/>
              <w:jc w:val="center"/>
              <w:rPr>
                <w:b/>
                <w:bCs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подросткови молодёжи</w:t>
            </w:r>
          </w:p>
        </w:tc>
      </w:tr>
      <w:tr w:rsidR="00CC4EAB" w:rsidRPr="00CF1A6A" w14:paraId="53146904" w14:textId="77777777" w:rsidTr="000074F1">
        <w:tc>
          <w:tcPr>
            <w:tcW w:w="704" w:type="dxa"/>
            <w:shd w:val="clear" w:color="auto" w:fill="auto"/>
          </w:tcPr>
          <w:p w14:paraId="39A75006" w14:textId="77777777" w:rsidR="00CC4EAB" w:rsidRPr="00D74106" w:rsidRDefault="00CC4EAB" w:rsidP="00CC4EAB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806" w:type="dxa"/>
            <w:shd w:val="clear" w:color="auto" w:fill="auto"/>
          </w:tcPr>
          <w:p w14:paraId="62B5C634" w14:textId="77777777" w:rsidR="00CC4EAB" w:rsidRPr="008A4EF6" w:rsidRDefault="00CC4EAB" w:rsidP="00CC4EAB">
            <w:pPr>
              <w:pStyle w:val="af2"/>
              <w:ind w:left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  <w:lang w:val="en-US"/>
              </w:rPr>
              <w:t>V</w:t>
            </w:r>
            <w:r w:rsidRPr="008A4EF6">
              <w:rPr>
                <w:sz w:val="22"/>
                <w:szCs w:val="22"/>
              </w:rPr>
              <w:t xml:space="preserve">-е открытое первенство по тхэквондо ГТФ, посвященное памяти Героя России </w:t>
            </w:r>
            <w:proofErr w:type="spellStart"/>
            <w:r w:rsidRPr="008A4EF6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281926D" w14:textId="77777777"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FDB621F" w14:textId="77777777"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14:paraId="4E502949" w14:textId="77777777" w:rsidR="00CC4EAB" w:rsidRPr="00085476" w:rsidRDefault="00CC4EAB" w:rsidP="00CC4EAB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744CB041" w14:textId="77777777" w:rsidR="00CC4EAB" w:rsidRPr="00085476" w:rsidRDefault="00CC4EAB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182,1</w:t>
            </w:r>
          </w:p>
        </w:tc>
        <w:tc>
          <w:tcPr>
            <w:tcW w:w="993" w:type="dxa"/>
            <w:shd w:val="clear" w:color="auto" w:fill="auto"/>
          </w:tcPr>
          <w:p w14:paraId="3D12AC8B" w14:textId="77777777" w:rsidR="00CC4EAB" w:rsidRPr="00085476" w:rsidRDefault="00CC4EAB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189,7</w:t>
            </w:r>
          </w:p>
        </w:tc>
        <w:tc>
          <w:tcPr>
            <w:tcW w:w="992" w:type="dxa"/>
            <w:shd w:val="clear" w:color="auto" w:fill="auto"/>
          </w:tcPr>
          <w:p w14:paraId="10721EF3" w14:textId="77777777" w:rsidR="00CC4EAB" w:rsidRPr="00085476" w:rsidRDefault="00CC4EAB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197,3</w:t>
            </w:r>
          </w:p>
        </w:tc>
        <w:tc>
          <w:tcPr>
            <w:tcW w:w="850" w:type="dxa"/>
          </w:tcPr>
          <w:p w14:paraId="051A0A93" w14:textId="77777777" w:rsidR="00CC4EAB" w:rsidRDefault="00CC4EAB" w:rsidP="00CC4EAB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6FB7" w:rsidRPr="00CF1A6A" w14:paraId="0F4028FE" w14:textId="77777777" w:rsidTr="000074F1">
        <w:tc>
          <w:tcPr>
            <w:tcW w:w="704" w:type="dxa"/>
            <w:shd w:val="clear" w:color="auto" w:fill="auto"/>
          </w:tcPr>
          <w:p w14:paraId="510DA075" w14:textId="77777777" w:rsidR="00CD6FB7" w:rsidRDefault="00CD6FB7" w:rsidP="00437A54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437A5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12D198D3" w14:textId="77777777" w:rsidR="00CD6FB7" w:rsidRPr="008A4EF6" w:rsidRDefault="00CD6FB7" w:rsidP="00CD6FB7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>Турнир по дартсу «Меткий стрелок»</w:t>
            </w:r>
            <w:r w:rsidR="008F7C41">
              <w:rPr>
                <w:sz w:val="22"/>
                <w:szCs w:val="22"/>
              </w:rPr>
              <w:t>,</w:t>
            </w:r>
            <w:r w:rsidR="008F7C41" w:rsidRPr="008A4EF6">
              <w:rPr>
                <w:bCs/>
                <w:sz w:val="22"/>
                <w:szCs w:val="22"/>
              </w:rPr>
              <w:t xml:space="preserve">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0DE094D9" w14:textId="77777777" w:rsidR="00CD6FB7" w:rsidRPr="00337442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BBAF32A" w14:textId="77777777" w:rsidR="00CD6FB7" w:rsidRPr="00337442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4E0F8426" w14:textId="77777777" w:rsidR="00CD6FB7" w:rsidRPr="00085476" w:rsidRDefault="00CD6FB7" w:rsidP="00CD6F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444D833E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37,7</w:t>
            </w:r>
          </w:p>
        </w:tc>
        <w:tc>
          <w:tcPr>
            <w:tcW w:w="993" w:type="dxa"/>
            <w:shd w:val="clear" w:color="auto" w:fill="auto"/>
          </w:tcPr>
          <w:p w14:paraId="6CB0A867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92" w:type="dxa"/>
            <w:shd w:val="clear" w:color="auto" w:fill="auto"/>
          </w:tcPr>
          <w:p w14:paraId="5039712D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40,9</w:t>
            </w:r>
          </w:p>
        </w:tc>
        <w:tc>
          <w:tcPr>
            <w:tcW w:w="850" w:type="dxa"/>
          </w:tcPr>
          <w:p w14:paraId="46B7ABA1" w14:textId="77777777" w:rsidR="00CD6FB7" w:rsidRDefault="00CD6FB7" w:rsidP="00CD6FB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6FB7" w:rsidRPr="00CF1A6A" w14:paraId="1364EBF2" w14:textId="77777777" w:rsidTr="000074F1">
        <w:tc>
          <w:tcPr>
            <w:tcW w:w="704" w:type="dxa"/>
            <w:shd w:val="clear" w:color="auto" w:fill="auto"/>
          </w:tcPr>
          <w:p w14:paraId="2B714229" w14:textId="77777777" w:rsidR="00CD6FB7" w:rsidRPr="00D74106" w:rsidRDefault="00CD6FB7" w:rsidP="00437A5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437A5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3303E6FA" w14:textId="4D0D6E86" w:rsidR="00CD6FB7" w:rsidRPr="008A4EF6" w:rsidRDefault="00CD6FB7" w:rsidP="00CD6FB7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 w:rsidR="007D1E43">
              <w:rPr>
                <w:bCs/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>по шахматам,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37C0D49F" w14:textId="77777777" w:rsidR="00CD6FB7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BA99C65" w14:textId="77777777" w:rsidR="00CD6FB7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34E1B738" w14:textId="77777777" w:rsidR="00CD6FB7" w:rsidRDefault="00CD6FB7" w:rsidP="00CD6F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523EA1CE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40,1</w:t>
            </w:r>
          </w:p>
        </w:tc>
        <w:tc>
          <w:tcPr>
            <w:tcW w:w="993" w:type="dxa"/>
            <w:shd w:val="clear" w:color="auto" w:fill="auto"/>
          </w:tcPr>
          <w:p w14:paraId="47D23A18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</w:t>
            </w:r>
          </w:p>
        </w:tc>
        <w:tc>
          <w:tcPr>
            <w:tcW w:w="992" w:type="dxa"/>
            <w:shd w:val="clear" w:color="auto" w:fill="auto"/>
          </w:tcPr>
          <w:p w14:paraId="670B97E3" w14:textId="77777777"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850" w:type="dxa"/>
          </w:tcPr>
          <w:p w14:paraId="42CED241" w14:textId="77777777" w:rsidR="00CD6FB7" w:rsidRDefault="00CD6FB7" w:rsidP="00CD6FB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7C41" w:rsidRPr="00BB6520" w14:paraId="593E1AE2" w14:textId="77777777" w:rsidTr="000074F1">
        <w:tc>
          <w:tcPr>
            <w:tcW w:w="704" w:type="dxa"/>
            <w:shd w:val="clear" w:color="auto" w:fill="auto"/>
          </w:tcPr>
          <w:p w14:paraId="21BC5EB6" w14:textId="77777777" w:rsidR="008F7C41" w:rsidRDefault="008F7C41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528A1DA5" w14:textId="77777777" w:rsidR="008F7C41" w:rsidRPr="008A4EF6" w:rsidRDefault="008F7C41" w:rsidP="008F7C4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14:paraId="17A01F41" w14:textId="77777777" w:rsidR="008F7C41" w:rsidRPr="00337442" w:rsidRDefault="008F7C41" w:rsidP="008F7C41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4DBD20F" w14:textId="77777777" w:rsidR="008F7C41" w:rsidRPr="00337442" w:rsidRDefault="008F7C41" w:rsidP="008F7C41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14:paraId="3016744C" w14:textId="77777777" w:rsidR="008F7C41" w:rsidRPr="00337442" w:rsidRDefault="008F7C41" w:rsidP="008F7C41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68786258" w14:textId="77777777" w:rsidR="008F7C41" w:rsidRPr="00085476" w:rsidRDefault="008F7C41" w:rsidP="008F7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117,2</w:t>
            </w:r>
          </w:p>
        </w:tc>
        <w:tc>
          <w:tcPr>
            <w:tcW w:w="993" w:type="dxa"/>
            <w:shd w:val="clear" w:color="auto" w:fill="auto"/>
          </w:tcPr>
          <w:p w14:paraId="6D61C8E5" w14:textId="77777777" w:rsidR="008F7C41" w:rsidRPr="00085476" w:rsidRDefault="008F7C41" w:rsidP="008F7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122,1</w:t>
            </w:r>
          </w:p>
        </w:tc>
        <w:tc>
          <w:tcPr>
            <w:tcW w:w="992" w:type="dxa"/>
            <w:shd w:val="clear" w:color="auto" w:fill="auto"/>
          </w:tcPr>
          <w:p w14:paraId="5B64EDDA" w14:textId="77777777" w:rsidR="008F7C41" w:rsidRPr="00085476" w:rsidRDefault="008F7C41" w:rsidP="008F7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850" w:type="dxa"/>
          </w:tcPr>
          <w:p w14:paraId="4A05BD5B" w14:textId="77777777" w:rsidR="008F7C41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7C41" w:rsidRPr="00CF1A6A" w14:paraId="63CEE3A3" w14:textId="77777777" w:rsidTr="000074F1">
        <w:tc>
          <w:tcPr>
            <w:tcW w:w="704" w:type="dxa"/>
            <w:shd w:val="clear" w:color="auto" w:fill="auto"/>
          </w:tcPr>
          <w:p w14:paraId="3E9A2D3D" w14:textId="77777777" w:rsidR="008F7C41" w:rsidRPr="00D74106" w:rsidRDefault="008F7C41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2806" w:type="dxa"/>
            <w:shd w:val="clear" w:color="auto" w:fill="auto"/>
          </w:tcPr>
          <w:p w14:paraId="3BC64E88" w14:textId="77777777" w:rsidR="008F7C41" w:rsidRPr="008A4EF6" w:rsidRDefault="008F7C41" w:rsidP="008F7C4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 xml:space="preserve">Турнир по быстрым шахматам </w:t>
            </w:r>
            <w:r>
              <w:rPr>
                <w:bCs/>
                <w:sz w:val="22"/>
                <w:szCs w:val="22"/>
              </w:rPr>
              <w:t>«</w:t>
            </w:r>
            <w:proofErr w:type="spellStart"/>
            <w:r w:rsidRPr="008A4EF6">
              <w:rPr>
                <w:bCs/>
                <w:sz w:val="22"/>
                <w:szCs w:val="22"/>
              </w:rPr>
              <w:t>Ораниенба</w:t>
            </w:r>
            <w:r>
              <w:rPr>
                <w:bCs/>
                <w:sz w:val="22"/>
                <w:szCs w:val="22"/>
              </w:rPr>
              <w:t>-</w:t>
            </w:r>
            <w:r w:rsidRPr="008A4EF6">
              <w:rPr>
                <w:bCs/>
                <w:sz w:val="22"/>
                <w:szCs w:val="22"/>
              </w:rPr>
              <w:t>умский</w:t>
            </w:r>
            <w:proofErr w:type="spellEnd"/>
            <w:r w:rsidRPr="008A4EF6">
              <w:rPr>
                <w:bCs/>
                <w:sz w:val="22"/>
                <w:szCs w:val="22"/>
              </w:rPr>
              <w:t xml:space="preserve"> плацдарм»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709" w:type="dxa"/>
            <w:shd w:val="clear" w:color="auto" w:fill="auto"/>
          </w:tcPr>
          <w:p w14:paraId="41BF9B49" w14:textId="77777777" w:rsidR="008F7C41" w:rsidRPr="001221C0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EB51E3A" w14:textId="77777777" w:rsidR="008F7C41" w:rsidRPr="001221C0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Pr="001221C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355587B0" w14:textId="77777777" w:rsidR="008F7C41" w:rsidRPr="001221C0" w:rsidRDefault="008F7C41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2D434514" w14:textId="77777777" w:rsidR="008F7C41" w:rsidRPr="001221C0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60,5</w:t>
            </w:r>
          </w:p>
        </w:tc>
        <w:tc>
          <w:tcPr>
            <w:tcW w:w="993" w:type="dxa"/>
            <w:shd w:val="clear" w:color="auto" w:fill="auto"/>
          </w:tcPr>
          <w:p w14:paraId="08BDD774" w14:textId="77777777" w:rsidR="008F7C41" w:rsidRPr="001221C0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63,1</w:t>
            </w:r>
          </w:p>
        </w:tc>
        <w:tc>
          <w:tcPr>
            <w:tcW w:w="992" w:type="dxa"/>
            <w:shd w:val="clear" w:color="auto" w:fill="auto"/>
          </w:tcPr>
          <w:p w14:paraId="75FF1FAE" w14:textId="77777777" w:rsidR="008F7C41" w:rsidRPr="001221C0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65,6</w:t>
            </w:r>
          </w:p>
        </w:tc>
        <w:tc>
          <w:tcPr>
            <w:tcW w:w="850" w:type="dxa"/>
          </w:tcPr>
          <w:p w14:paraId="576F4C4C" w14:textId="77777777" w:rsidR="008F7C41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7C41" w:rsidRPr="00CF1A6A" w14:paraId="4971ECD7" w14:textId="77777777" w:rsidTr="000074F1">
        <w:tc>
          <w:tcPr>
            <w:tcW w:w="704" w:type="dxa"/>
            <w:shd w:val="clear" w:color="auto" w:fill="auto"/>
          </w:tcPr>
          <w:p w14:paraId="12FFD0DD" w14:textId="77777777" w:rsidR="008F7C41" w:rsidRDefault="008F7C41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2806" w:type="dxa"/>
            <w:shd w:val="clear" w:color="auto" w:fill="auto"/>
          </w:tcPr>
          <w:p w14:paraId="7AFC704B" w14:textId="77777777" w:rsidR="008F7C41" w:rsidRDefault="007934B0" w:rsidP="007934B0">
            <w:pPr>
              <w:snapToGrid w:val="0"/>
              <w:ind w:right="-108"/>
            </w:pPr>
            <w:r>
              <w:rPr>
                <w:bCs/>
                <w:sz w:val="22"/>
                <w:szCs w:val="22"/>
              </w:rPr>
              <w:t>Традиционная л</w:t>
            </w:r>
            <w:r w:rsidR="008F7C41">
              <w:rPr>
                <w:bCs/>
                <w:sz w:val="22"/>
                <w:szCs w:val="22"/>
              </w:rPr>
              <w:t xml:space="preserve">егкоатлетическая </w:t>
            </w:r>
            <w:r>
              <w:rPr>
                <w:bCs/>
                <w:sz w:val="22"/>
                <w:szCs w:val="22"/>
              </w:rPr>
              <w:t>э</w:t>
            </w:r>
            <w:r w:rsidR="008F7C41">
              <w:rPr>
                <w:bCs/>
                <w:sz w:val="22"/>
                <w:szCs w:val="22"/>
              </w:rPr>
              <w:t>стафета в честь образования Ораниенбаумского плацдарма</w:t>
            </w:r>
          </w:p>
        </w:tc>
        <w:tc>
          <w:tcPr>
            <w:tcW w:w="709" w:type="dxa"/>
            <w:shd w:val="clear" w:color="auto" w:fill="auto"/>
          </w:tcPr>
          <w:p w14:paraId="416CEE6C" w14:textId="77777777" w:rsidR="008F7C41" w:rsidRPr="00337442" w:rsidRDefault="008F7C41" w:rsidP="008F7C41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B0384C6" w14:textId="77777777" w:rsidR="008F7C41" w:rsidRPr="00337442" w:rsidRDefault="008F7C41" w:rsidP="008F7C41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210943BF" w14:textId="77777777" w:rsidR="008F7C41" w:rsidRPr="001C7114" w:rsidRDefault="008F7C41" w:rsidP="008F7C41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1C7114">
              <w:rPr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14:paraId="7B78C97B" w14:textId="77777777" w:rsidR="008F7C41" w:rsidRPr="001C7114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140,3</w:t>
            </w:r>
          </w:p>
        </w:tc>
        <w:tc>
          <w:tcPr>
            <w:tcW w:w="993" w:type="dxa"/>
            <w:shd w:val="clear" w:color="auto" w:fill="auto"/>
          </w:tcPr>
          <w:p w14:paraId="63D65E61" w14:textId="77777777" w:rsidR="008F7C41" w:rsidRPr="001C7114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146,2</w:t>
            </w:r>
          </w:p>
        </w:tc>
        <w:tc>
          <w:tcPr>
            <w:tcW w:w="992" w:type="dxa"/>
            <w:shd w:val="clear" w:color="auto" w:fill="auto"/>
          </w:tcPr>
          <w:p w14:paraId="31EFA241" w14:textId="77777777" w:rsidR="008F7C41" w:rsidRPr="001C7114" w:rsidRDefault="008F7C41" w:rsidP="008F7C41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152,0</w:t>
            </w:r>
          </w:p>
        </w:tc>
        <w:tc>
          <w:tcPr>
            <w:tcW w:w="850" w:type="dxa"/>
          </w:tcPr>
          <w:p w14:paraId="51306A7C" w14:textId="77777777" w:rsidR="008F7C41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122C" w:rsidRPr="00BB6520" w14:paraId="46985D16" w14:textId="77777777" w:rsidTr="000074F1">
        <w:tc>
          <w:tcPr>
            <w:tcW w:w="704" w:type="dxa"/>
            <w:shd w:val="clear" w:color="auto" w:fill="auto"/>
          </w:tcPr>
          <w:p w14:paraId="3297CD1F" w14:textId="77777777" w:rsidR="00C2122C" w:rsidRDefault="00B70B57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 w:rsidR="00C2122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04A4F003" w14:textId="77777777" w:rsidR="00C2122C" w:rsidRPr="008A4EF6" w:rsidRDefault="00C2122C" w:rsidP="008F7C41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/>
                <w:sz w:val="22"/>
                <w:szCs w:val="22"/>
              </w:rPr>
              <w:t>Соревнования в честь Дня города Ломоносова</w:t>
            </w:r>
          </w:p>
        </w:tc>
      </w:tr>
      <w:tr w:rsidR="008F7C41" w:rsidRPr="00BB6520" w14:paraId="543E23AE" w14:textId="77777777" w:rsidTr="000074F1">
        <w:tc>
          <w:tcPr>
            <w:tcW w:w="704" w:type="dxa"/>
            <w:shd w:val="clear" w:color="auto" w:fill="auto"/>
          </w:tcPr>
          <w:p w14:paraId="5E37DF18" w14:textId="77777777" w:rsidR="008F7C41" w:rsidRDefault="00B70B57" w:rsidP="008F7C4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 w:rsidR="008F7C41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806" w:type="dxa"/>
            <w:shd w:val="clear" w:color="auto" w:fill="auto"/>
          </w:tcPr>
          <w:p w14:paraId="20768E36" w14:textId="77777777" w:rsidR="008F7C41" w:rsidRPr="001221C0" w:rsidRDefault="008F7C41" w:rsidP="008F7C41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  <w:lang w:val="en-US"/>
              </w:rPr>
              <w:t>XVI</w:t>
            </w:r>
            <w:r w:rsidRPr="001221C0">
              <w:rPr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1221C0">
              <w:rPr>
                <w:sz w:val="22"/>
                <w:szCs w:val="22"/>
              </w:rPr>
              <w:t>В.В.Капицына</w:t>
            </w:r>
            <w:proofErr w:type="spellEnd"/>
            <w:r w:rsidR="003A3E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(взрослый и детский турниры)</w:t>
            </w:r>
          </w:p>
        </w:tc>
        <w:tc>
          <w:tcPr>
            <w:tcW w:w="709" w:type="dxa"/>
            <w:shd w:val="clear" w:color="auto" w:fill="auto"/>
          </w:tcPr>
          <w:p w14:paraId="7F3A7612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0D0832F" w14:textId="77777777" w:rsidR="008F7C41" w:rsidRPr="001221C0" w:rsidRDefault="008F7C41" w:rsidP="008F7C4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</w:t>
            </w:r>
            <w:r w:rsidRPr="001221C0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A455240" w14:textId="77777777" w:rsidR="008F7C41" w:rsidRPr="001221C0" w:rsidRDefault="008F7C41" w:rsidP="008F7C41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30715996" w14:textId="77777777" w:rsidR="008F7C41" w:rsidRPr="001221C0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56,6</w:t>
            </w:r>
          </w:p>
        </w:tc>
        <w:tc>
          <w:tcPr>
            <w:tcW w:w="993" w:type="dxa"/>
            <w:shd w:val="clear" w:color="auto" w:fill="auto"/>
          </w:tcPr>
          <w:p w14:paraId="0786A9DC" w14:textId="77777777" w:rsidR="008F7C41" w:rsidRPr="001221C0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59,0</w:t>
            </w:r>
          </w:p>
        </w:tc>
        <w:tc>
          <w:tcPr>
            <w:tcW w:w="992" w:type="dxa"/>
            <w:shd w:val="clear" w:color="auto" w:fill="auto"/>
          </w:tcPr>
          <w:p w14:paraId="542F12A5" w14:textId="77777777" w:rsidR="008F7C41" w:rsidRPr="001221C0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61,3</w:t>
            </w:r>
          </w:p>
        </w:tc>
        <w:tc>
          <w:tcPr>
            <w:tcW w:w="850" w:type="dxa"/>
          </w:tcPr>
          <w:p w14:paraId="2CEB26D9" w14:textId="77777777" w:rsidR="008F7C41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7C41" w:rsidRPr="00BB6520" w14:paraId="556211B8" w14:textId="77777777" w:rsidTr="000074F1">
        <w:tc>
          <w:tcPr>
            <w:tcW w:w="704" w:type="dxa"/>
            <w:shd w:val="clear" w:color="auto" w:fill="auto"/>
          </w:tcPr>
          <w:p w14:paraId="6EEBA3AC" w14:textId="77777777" w:rsidR="008F7C41" w:rsidRPr="00D74106" w:rsidRDefault="00B70B57" w:rsidP="008F7C41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 w:rsidR="008F7C41"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806" w:type="dxa"/>
            <w:shd w:val="clear" w:color="auto" w:fill="auto"/>
          </w:tcPr>
          <w:p w14:paraId="60F2F90A" w14:textId="77777777" w:rsidR="008F7C41" w:rsidRPr="001221C0" w:rsidRDefault="008F7C41" w:rsidP="008F7C41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709" w:type="dxa"/>
            <w:shd w:val="clear" w:color="auto" w:fill="auto"/>
          </w:tcPr>
          <w:p w14:paraId="6448E2B3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B2DE6B6" w14:textId="77777777" w:rsidR="008F7C41" w:rsidRPr="00D04656" w:rsidRDefault="008F7C41" w:rsidP="008F7C4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5</w:t>
            </w:r>
            <w:r w:rsidRPr="00D04656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0AF8AD5C" w14:textId="77777777" w:rsidR="008F7C41" w:rsidRPr="00D04656" w:rsidRDefault="008F7C41" w:rsidP="008F7C41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011F62B7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32,2</w:t>
            </w:r>
          </w:p>
        </w:tc>
        <w:tc>
          <w:tcPr>
            <w:tcW w:w="993" w:type="dxa"/>
            <w:shd w:val="clear" w:color="auto" w:fill="auto"/>
          </w:tcPr>
          <w:p w14:paraId="2C1AB41D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</w:tcPr>
          <w:p w14:paraId="177C87C4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34,9</w:t>
            </w:r>
          </w:p>
        </w:tc>
        <w:tc>
          <w:tcPr>
            <w:tcW w:w="850" w:type="dxa"/>
          </w:tcPr>
          <w:p w14:paraId="1F713745" w14:textId="77777777" w:rsidR="008F7C41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7C41" w:rsidRPr="00BB6520" w14:paraId="52580E4F" w14:textId="77777777" w:rsidTr="000074F1">
        <w:tc>
          <w:tcPr>
            <w:tcW w:w="704" w:type="dxa"/>
            <w:shd w:val="clear" w:color="auto" w:fill="auto"/>
          </w:tcPr>
          <w:p w14:paraId="2E4E9227" w14:textId="77777777" w:rsidR="008F7C41" w:rsidRPr="00D74106" w:rsidRDefault="00B70B57" w:rsidP="008F7C41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 w:rsidR="008F7C41"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806" w:type="dxa"/>
            <w:shd w:val="clear" w:color="auto" w:fill="auto"/>
          </w:tcPr>
          <w:p w14:paraId="1749BD49" w14:textId="77777777" w:rsidR="008F7C41" w:rsidRPr="00800AC2" w:rsidRDefault="008F7C41" w:rsidP="008F7C41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</w:t>
            </w:r>
            <w:r>
              <w:rPr>
                <w:bCs/>
                <w:iCs/>
                <w:sz w:val="22"/>
                <w:szCs w:val="22"/>
              </w:rPr>
              <w:t xml:space="preserve">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02EF4834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0B1AC96" w14:textId="77777777" w:rsidR="008F7C41" w:rsidRPr="00D04656" w:rsidRDefault="008F7C41" w:rsidP="008F7C4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2B36CB17" w14:textId="77777777" w:rsidR="008F7C41" w:rsidRPr="00D04656" w:rsidRDefault="008F7C41" w:rsidP="008F7C41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7019FE9B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48,7</w:t>
            </w:r>
          </w:p>
        </w:tc>
        <w:tc>
          <w:tcPr>
            <w:tcW w:w="993" w:type="dxa"/>
            <w:shd w:val="clear" w:color="auto" w:fill="auto"/>
          </w:tcPr>
          <w:p w14:paraId="30496490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50,8</w:t>
            </w:r>
          </w:p>
        </w:tc>
        <w:tc>
          <w:tcPr>
            <w:tcW w:w="992" w:type="dxa"/>
            <w:shd w:val="clear" w:color="auto" w:fill="auto"/>
          </w:tcPr>
          <w:p w14:paraId="0AA3C3A7" w14:textId="77777777" w:rsidR="008F7C41" w:rsidRPr="00D04656" w:rsidRDefault="008F7C41" w:rsidP="008F7C4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52,8</w:t>
            </w:r>
          </w:p>
        </w:tc>
        <w:tc>
          <w:tcPr>
            <w:tcW w:w="850" w:type="dxa"/>
          </w:tcPr>
          <w:p w14:paraId="4795A141" w14:textId="77777777" w:rsidR="008F7C41" w:rsidRPr="00D04656" w:rsidRDefault="008F7C41" w:rsidP="008F7C4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45DF" w:rsidRPr="00BB6520" w14:paraId="7F0A913C" w14:textId="77777777" w:rsidTr="000074F1">
        <w:tc>
          <w:tcPr>
            <w:tcW w:w="704" w:type="dxa"/>
            <w:shd w:val="clear" w:color="auto" w:fill="auto"/>
          </w:tcPr>
          <w:p w14:paraId="1729C26C" w14:textId="77777777" w:rsidR="002845DF" w:rsidRPr="005D463B" w:rsidRDefault="00B70B57" w:rsidP="00CC4EA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 w:rsidR="002845D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381454EB" w14:textId="77777777" w:rsidR="002845DF" w:rsidRPr="005E041E" w:rsidRDefault="002845DF" w:rsidP="00CC4EAB">
            <w:pPr>
              <w:jc w:val="center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</w:tr>
      <w:tr w:rsidR="007934B0" w:rsidRPr="00CF1A6A" w14:paraId="3DA9E732" w14:textId="77777777" w:rsidTr="000074F1">
        <w:tc>
          <w:tcPr>
            <w:tcW w:w="704" w:type="dxa"/>
            <w:shd w:val="clear" w:color="auto" w:fill="auto"/>
          </w:tcPr>
          <w:p w14:paraId="5372B124" w14:textId="77777777" w:rsidR="007934B0" w:rsidRDefault="00B70B57" w:rsidP="00B70B57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 w:rsidR="007934B0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806" w:type="dxa"/>
            <w:shd w:val="clear" w:color="auto" w:fill="auto"/>
          </w:tcPr>
          <w:p w14:paraId="7202A624" w14:textId="77777777" w:rsidR="007934B0" w:rsidRPr="003967EB" w:rsidRDefault="007934B0" w:rsidP="007934B0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 w:rsidR="003A3E41"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</w:rPr>
              <w:t>открытый</w:t>
            </w:r>
            <w:r w:rsidR="003A3E41">
              <w:rPr>
                <w:rFonts w:eastAsia="Calibri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ораниенба</w:t>
            </w:r>
            <w:r w:rsidRPr="00CD6FB7">
              <w:rPr>
                <w:rFonts w:eastAsia="Calibri"/>
                <w:bCs/>
                <w:sz w:val="22"/>
                <w:szCs w:val="22"/>
              </w:rPr>
              <w:t>-</w:t>
            </w:r>
            <w:r>
              <w:rPr>
                <w:rFonts w:eastAsia="Calibri"/>
                <w:bCs/>
                <w:sz w:val="22"/>
                <w:szCs w:val="22"/>
              </w:rPr>
              <w:t>умский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709" w:type="dxa"/>
            <w:shd w:val="clear" w:color="auto" w:fill="auto"/>
          </w:tcPr>
          <w:p w14:paraId="6AAC9AC7" w14:textId="77777777" w:rsidR="007934B0" w:rsidRPr="00337442" w:rsidRDefault="007934B0" w:rsidP="007934B0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ABAAD1D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66903628" w14:textId="77777777" w:rsidR="007934B0" w:rsidRPr="00337442" w:rsidRDefault="007934B0" w:rsidP="007934B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14:paraId="457A89DA" w14:textId="77777777" w:rsidR="007934B0" w:rsidRPr="001C7114" w:rsidRDefault="007934B0" w:rsidP="007934B0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313,1</w:t>
            </w:r>
          </w:p>
        </w:tc>
        <w:tc>
          <w:tcPr>
            <w:tcW w:w="993" w:type="dxa"/>
            <w:shd w:val="clear" w:color="auto" w:fill="auto"/>
          </w:tcPr>
          <w:p w14:paraId="09074A90" w14:textId="427CDB2D" w:rsidR="007934B0" w:rsidRPr="001C7114" w:rsidRDefault="007934B0" w:rsidP="007934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</w:t>
            </w:r>
            <w:r w:rsidR="006708D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,2</w:t>
            </w:r>
          </w:p>
        </w:tc>
        <w:tc>
          <w:tcPr>
            <w:tcW w:w="992" w:type="dxa"/>
            <w:shd w:val="clear" w:color="auto" w:fill="auto"/>
          </w:tcPr>
          <w:p w14:paraId="77C42C08" w14:textId="20C019CB" w:rsidR="007934B0" w:rsidRPr="001C7114" w:rsidRDefault="007934B0" w:rsidP="007934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  <w:r w:rsidR="006708DB">
              <w:rPr>
                <w:bCs/>
                <w:sz w:val="22"/>
                <w:szCs w:val="22"/>
              </w:rPr>
              <w:t>8,4</w:t>
            </w:r>
          </w:p>
        </w:tc>
        <w:tc>
          <w:tcPr>
            <w:tcW w:w="850" w:type="dxa"/>
          </w:tcPr>
          <w:p w14:paraId="3BDA382D" w14:textId="77777777" w:rsidR="007934B0" w:rsidRDefault="007934B0" w:rsidP="007934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934B0" w:rsidRPr="00BB6520" w14:paraId="4B28E8B2" w14:textId="77777777" w:rsidTr="000074F1">
        <w:trPr>
          <w:trHeight w:val="548"/>
        </w:trPr>
        <w:tc>
          <w:tcPr>
            <w:tcW w:w="704" w:type="dxa"/>
            <w:shd w:val="clear" w:color="auto" w:fill="auto"/>
          </w:tcPr>
          <w:p w14:paraId="3A1742A1" w14:textId="77777777" w:rsidR="007934B0" w:rsidRDefault="00B70B57" w:rsidP="007A4B0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  <w:r w:rsidR="007A4B0D">
              <w:rPr>
                <w:bCs/>
                <w:sz w:val="22"/>
                <w:szCs w:val="22"/>
              </w:rPr>
              <w:t>2</w:t>
            </w:r>
            <w:r w:rsidR="007934B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EFAF" w14:textId="77777777" w:rsidR="007934B0" w:rsidRPr="003967EB" w:rsidRDefault="007934B0" w:rsidP="007934B0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Спартакиада национальных видов спорта в честь Дня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9EED434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A4FC19B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14:paraId="40C334BF" w14:textId="77777777" w:rsidR="007934B0" w:rsidRPr="00337442" w:rsidRDefault="007934B0" w:rsidP="007934B0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1BCB4A45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60ED0C76" w14:textId="77777777" w:rsidR="007934B0" w:rsidRPr="00625884" w:rsidRDefault="007934B0" w:rsidP="007934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103EB14" w14:textId="77777777" w:rsidR="007934B0" w:rsidRPr="00625884" w:rsidRDefault="007934B0" w:rsidP="007934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0E5E1A70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934B0" w:rsidRPr="00BB6520" w14:paraId="1849C43C" w14:textId="77777777" w:rsidTr="000074F1">
        <w:trPr>
          <w:trHeight w:val="548"/>
        </w:trPr>
        <w:tc>
          <w:tcPr>
            <w:tcW w:w="704" w:type="dxa"/>
            <w:shd w:val="clear" w:color="auto" w:fill="auto"/>
          </w:tcPr>
          <w:p w14:paraId="7B73C7DE" w14:textId="77777777" w:rsidR="007934B0" w:rsidRPr="00F76AF2" w:rsidRDefault="00B70B57" w:rsidP="007A4B0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  <w:r w:rsidR="007A4B0D">
              <w:rPr>
                <w:bCs/>
                <w:sz w:val="22"/>
                <w:szCs w:val="22"/>
              </w:rPr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9805" w14:textId="77777777" w:rsidR="007934B0" w:rsidRPr="00691BCE" w:rsidRDefault="007934B0" w:rsidP="000702B5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3B1FC1C5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C59871F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21A180F6" w14:textId="77777777" w:rsidR="007934B0" w:rsidRPr="00337442" w:rsidRDefault="007934B0" w:rsidP="007934B0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shd w:val="clear" w:color="auto" w:fill="auto"/>
          </w:tcPr>
          <w:p w14:paraId="4BDD28E5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7E76B6A0" w14:textId="77777777" w:rsidR="007934B0" w:rsidRPr="00625884" w:rsidRDefault="007934B0" w:rsidP="007934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B49055F" w14:textId="77777777" w:rsidR="007934B0" w:rsidRPr="00625884" w:rsidRDefault="007934B0" w:rsidP="007934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B5FE10F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934B0" w:rsidRPr="00BB6520" w14:paraId="6768A5C4" w14:textId="77777777" w:rsidTr="000074F1">
        <w:trPr>
          <w:trHeight w:val="548"/>
        </w:trPr>
        <w:tc>
          <w:tcPr>
            <w:tcW w:w="704" w:type="dxa"/>
            <w:shd w:val="clear" w:color="auto" w:fill="auto"/>
          </w:tcPr>
          <w:p w14:paraId="60F9E5B8" w14:textId="77777777" w:rsidR="007934B0" w:rsidRDefault="00B70B57" w:rsidP="007A4B0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  <w:r w:rsidR="007A4B0D">
              <w:rPr>
                <w:bCs/>
                <w:sz w:val="22"/>
                <w:szCs w:val="22"/>
              </w:rPr>
              <w:t>4</w:t>
            </w:r>
            <w:r w:rsidR="007934B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BF53" w14:textId="77777777" w:rsidR="007934B0" w:rsidRPr="00691BCE" w:rsidRDefault="007934B0" w:rsidP="007934B0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7B2EBA2D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AA94742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5B1F9301" w14:textId="77777777" w:rsidR="007934B0" w:rsidRPr="00337442" w:rsidRDefault="007934B0" w:rsidP="007934B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65577A02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93" w:type="dxa"/>
            <w:shd w:val="clear" w:color="auto" w:fill="auto"/>
          </w:tcPr>
          <w:p w14:paraId="67F08719" w14:textId="77777777" w:rsidR="007934B0" w:rsidRPr="00751504" w:rsidRDefault="007934B0" w:rsidP="007934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</w:t>
            </w:r>
          </w:p>
        </w:tc>
        <w:tc>
          <w:tcPr>
            <w:tcW w:w="992" w:type="dxa"/>
            <w:shd w:val="clear" w:color="auto" w:fill="auto"/>
          </w:tcPr>
          <w:p w14:paraId="117BCB43" w14:textId="77777777" w:rsidR="007934B0" w:rsidRPr="00751504" w:rsidRDefault="007934B0" w:rsidP="007934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850" w:type="dxa"/>
          </w:tcPr>
          <w:p w14:paraId="55318282" w14:textId="77777777" w:rsidR="007934B0" w:rsidRPr="00E57000" w:rsidRDefault="007934B0" w:rsidP="007934B0">
            <w:pPr>
              <w:jc w:val="center"/>
              <w:rPr>
                <w:sz w:val="22"/>
                <w:szCs w:val="22"/>
              </w:rPr>
            </w:pPr>
          </w:p>
        </w:tc>
      </w:tr>
      <w:tr w:rsidR="007934B0" w:rsidRPr="00BB6520" w14:paraId="0BD24C0B" w14:textId="77777777" w:rsidTr="000074F1">
        <w:trPr>
          <w:trHeight w:val="274"/>
        </w:trPr>
        <w:tc>
          <w:tcPr>
            <w:tcW w:w="704" w:type="dxa"/>
            <w:shd w:val="clear" w:color="auto" w:fill="auto"/>
          </w:tcPr>
          <w:p w14:paraId="34AC49AA" w14:textId="77777777" w:rsidR="007934B0" w:rsidRDefault="00B70B57" w:rsidP="007A4B0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  <w:r w:rsidR="007A4B0D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C317" w14:textId="77777777" w:rsidR="007934B0" w:rsidRPr="000702B5" w:rsidRDefault="007934B0" w:rsidP="007934B0">
            <w:pPr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0702B5">
              <w:rPr>
                <w:iCs/>
                <w:sz w:val="22"/>
                <w:szCs w:val="22"/>
              </w:rPr>
              <w:t>Открытый турнир по нардам</w:t>
            </w:r>
          </w:p>
        </w:tc>
        <w:tc>
          <w:tcPr>
            <w:tcW w:w="709" w:type="dxa"/>
            <w:shd w:val="clear" w:color="auto" w:fill="auto"/>
          </w:tcPr>
          <w:p w14:paraId="29533C5F" w14:textId="77777777" w:rsidR="007934B0" w:rsidRPr="000702B5" w:rsidRDefault="007934B0" w:rsidP="007934B0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93FDB61" w14:textId="77777777" w:rsidR="007934B0" w:rsidRPr="000702B5" w:rsidRDefault="007934B0" w:rsidP="007934B0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21D01466" w14:textId="77777777" w:rsidR="007934B0" w:rsidRPr="000702B5" w:rsidRDefault="007934B0" w:rsidP="007934B0">
            <w:pPr>
              <w:snapToGrid w:val="0"/>
              <w:ind w:right="-79"/>
              <w:jc w:val="center"/>
            </w:pPr>
            <w:r w:rsidRPr="000702B5"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46AB3FC8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32BAB45F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FA67CC0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14:paraId="710C9C3A" w14:textId="77777777" w:rsidR="007934B0" w:rsidRPr="00625884" w:rsidRDefault="007934B0" w:rsidP="007934B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1293" w:rsidRPr="00BB6520" w14:paraId="0A90193A" w14:textId="77777777" w:rsidTr="000074F1">
        <w:tc>
          <w:tcPr>
            <w:tcW w:w="704" w:type="dxa"/>
            <w:shd w:val="clear" w:color="auto" w:fill="auto"/>
          </w:tcPr>
          <w:p w14:paraId="1DBBF5EC" w14:textId="77777777" w:rsidR="00771293" w:rsidRPr="00F500A6" w:rsidRDefault="00B70B57" w:rsidP="00771293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  <w:lang w:val="en-US"/>
              </w:rPr>
              <w:t>4</w:t>
            </w:r>
            <w:r w:rsidR="00771293" w:rsidRPr="00883A18">
              <w:rPr>
                <w:b/>
                <w:bCs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</w:tcPr>
          <w:p w14:paraId="4ED633DA" w14:textId="77777777" w:rsidR="00771293" w:rsidRPr="00883A18" w:rsidRDefault="00771293" w:rsidP="00BA61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="00E82077">
              <w:rPr>
                <w:b/>
                <w:bCs/>
              </w:rPr>
              <w:t>выходного дня</w:t>
            </w:r>
            <w:r w:rsidR="00BA61B3" w:rsidRPr="00883A18">
              <w:rPr>
                <w:b/>
                <w:bCs/>
              </w:rPr>
              <w:t>«</w:t>
            </w:r>
            <w:r w:rsidR="00BA61B3">
              <w:rPr>
                <w:b/>
                <w:bCs/>
              </w:rPr>
              <w:t>Здоровый образ жизни</w:t>
            </w:r>
            <w:r w:rsidR="00BA61B3" w:rsidRPr="00883A18">
              <w:rPr>
                <w:b/>
                <w:bCs/>
              </w:rPr>
              <w:t>»</w:t>
            </w:r>
            <w:r w:rsidR="00E82077">
              <w:rPr>
                <w:b/>
                <w:bCs/>
              </w:rPr>
              <w:t xml:space="preserve"> для молодёжи</w:t>
            </w:r>
          </w:p>
        </w:tc>
      </w:tr>
      <w:tr w:rsidR="00E82077" w:rsidRPr="00BB6520" w14:paraId="74C9F69B" w14:textId="77777777" w:rsidTr="000074F1">
        <w:tc>
          <w:tcPr>
            <w:tcW w:w="704" w:type="dxa"/>
            <w:shd w:val="clear" w:color="auto" w:fill="auto"/>
          </w:tcPr>
          <w:p w14:paraId="5524702E" w14:textId="77777777" w:rsidR="00E82077" w:rsidRPr="00D74106" w:rsidRDefault="00B70B57" w:rsidP="00B70B57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="00437A54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806" w:type="dxa"/>
            <w:shd w:val="clear" w:color="auto" w:fill="auto"/>
          </w:tcPr>
          <w:p w14:paraId="71F071B2" w14:textId="77777777" w:rsidR="00E82077" w:rsidRPr="00CD6FB7" w:rsidRDefault="00E82077" w:rsidP="00E82077">
            <w:pPr>
              <w:snapToGrid w:val="0"/>
              <w:jc w:val="both"/>
              <w:rPr>
                <w:sz w:val="22"/>
                <w:szCs w:val="22"/>
              </w:rPr>
            </w:pPr>
            <w:r w:rsidRPr="00CD6FB7">
              <w:rPr>
                <w:bCs/>
                <w:sz w:val="22"/>
                <w:szCs w:val="22"/>
              </w:rPr>
              <w:t xml:space="preserve">«Рождественские встречи» для молодежи - </w:t>
            </w:r>
            <w:r w:rsidRPr="00CD6FB7">
              <w:rPr>
                <w:sz w:val="22"/>
                <w:szCs w:val="22"/>
              </w:rPr>
              <w:t>открытый</w:t>
            </w:r>
            <w:r w:rsidRPr="00CD6FB7">
              <w:rPr>
                <w:bCs/>
                <w:sz w:val="22"/>
                <w:szCs w:val="22"/>
              </w:rPr>
              <w:t xml:space="preserve"> турнир по волейболу  </w:t>
            </w:r>
          </w:p>
        </w:tc>
        <w:tc>
          <w:tcPr>
            <w:tcW w:w="709" w:type="dxa"/>
            <w:shd w:val="clear" w:color="auto" w:fill="auto"/>
          </w:tcPr>
          <w:p w14:paraId="3046A377" w14:textId="77777777" w:rsidR="00E82077" w:rsidRPr="00337442" w:rsidRDefault="00E82077" w:rsidP="00E8207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0F9D1FE" w14:textId="77777777" w:rsidR="00E82077" w:rsidRPr="00337442" w:rsidRDefault="00E82077" w:rsidP="00E8207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2AF9B4DF" w14:textId="77777777" w:rsidR="00E82077" w:rsidRPr="00337442" w:rsidRDefault="00E82077" w:rsidP="00E8207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489CA04F" w14:textId="77777777" w:rsidR="00E82077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993" w:type="dxa"/>
            <w:shd w:val="clear" w:color="auto" w:fill="auto"/>
          </w:tcPr>
          <w:p w14:paraId="3BBED39C" w14:textId="77777777" w:rsidR="00E82077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</w:tcPr>
          <w:p w14:paraId="22C8EA81" w14:textId="77777777" w:rsidR="00E82077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850" w:type="dxa"/>
          </w:tcPr>
          <w:p w14:paraId="10D920BF" w14:textId="77777777" w:rsidR="00E82077" w:rsidRDefault="00E82077" w:rsidP="00E8207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077" w:rsidRPr="00BB6520" w14:paraId="65218034" w14:textId="77777777" w:rsidTr="000074F1">
        <w:tc>
          <w:tcPr>
            <w:tcW w:w="704" w:type="dxa"/>
            <w:shd w:val="clear" w:color="auto" w:fill="auto"/>
          </w:tcPr>
          <w:p w14:paraId="0306937F" w14:textId="77777777" w:rsidR="00E82077" w:rsidRPr="00D74106" w:rsidRDefault="00B70B57" w:rsidP="00B70B57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="00E82077">
              <w:rPr>
                <w:bCs/>
                <w:sz w:val="22"/>
                <w:szCs w:val="22"/>
              </w:rPr>
              <w:t>.</w:t>
            </w:r>
            <w:r w:rsidR="00437A5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806" w:type="dxa"/>
            <w:shd w:val="clear" w:color="auto" w:fill="auto"/>
          </w:tcPr>
          <w:p w14:paraId="2E5513EE" w14:textId="77777777" w:rsidR="00E82077" w:rsidRPr="000702B5" w:rsidRDefault="00E82077" w:rsidP="00E82077">
            <w:pPr>
              <w:snapToGrid w:val="0"/>
              <w:jc w:val="both"/>
              <w:rPr>
                <w:bCs/>
              </w:rPr>
            </w:pPr>
            <w:r w:rsidRPr="000702B5">
              <w:rPr>
                <w:bCs/>
                <w:sz w:val="22"/>
                <w:szCs w:val="22"/>
              </w:rPr>
              <w:t xml:space="preserve">«Рождественские встречи» для молодежи - </w:t>
            </w:r>
            <w:r w:rsidRPr="000702B5">
              <w:rPr>
                <w:sz w:val="22"/>
                <w:szCs w:val="22"/>
              </w:rPr>
              <w:t>открытый</w:t>
            </w:r>
            <w:r w:rsidRPr="000702B5">
              <w:rPr>
                <w:bCs/>
                <w:sz w:val="22"/>
                <w:szCs w:val="22"/>
              </w:rPr>
              <w:t xml:space="preserve"> турнир по баскетболу  </w:t>
            </w:r>
          </w:p>
        </w:tc>
        <w:tc>
          <w:tcPr>
            <w:tcW w:w="709" w:type="dxa"/>
            <w:shd w:val="clear" w:color="auto" w:fill="auto"/>
          </w:tcPr>
          <w:p w14:paraId="10EA4C0F" w14:textId="77777777" w:rsidR="00E82077" w:rsidRPr="000702B5" w:rsidRDefault="00E82077" w:rsidP="00E82077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774A795" w14:textId="77777777" w:rsidR="00E82077" w:rsidRPr="000702B5" w:rsidRDefault="00E82077" w:rsidP="00E82077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214DA139" w14:textId="77777777" w:rsidR="00E82077" w:rsidRPr="000702B5" w:rsidRDefault="00E82077" w:rsidP="00E82077">
            <w:pPr>
              <w:snapToGrid w:val="0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3A2ED3FC" w14:textId="77777777" w:rsidR="00E82077" w:rsidRPr="000702B5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30,1</w:t>
            </w:r>
          </w:p>
        </w:tc>
        <w:tc>
          <w:tcPr>
            <w:tcW w:w="993" w:type="dxa"/>
            <w:shd w:val="clear" w:color="auto" w:fill="auto"/>
          </w:tcPr>
          <w:p w14:paraId="318740F1" w14:textId="77777777" w:rsidR="00E82077" w:rsidRPr="000702B5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31,4</w:t>
            </w:r>
          </w:p>
        </w:tc>
        <w:tc>
          <w:tcPr>
            <w:tcW w:w="992" w:type="dxa"/>
            <w:shd w:val="clear" w:color="auto" w:fill="auto"/>
          </w:tcPr>
          <w:p w14:paraId="2CD32196" w14:textId="77777777" w:rsidR="00E82077" w:rsidRPr="000702B5" w:rsidRDefault="00E82077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32,6</w:t>
            </w:r>
          </w:p>
        </w:tc>
        <w:tc>
          <w:tcPr>
            <w:tcW w:w="850" w:type="dxa"/>
          </w:tcPr>
          <w:p w14:paraId="3ABC4EA2" w14:textId="77777777" w:rsidR="00E82077" w:rsidRDefault="00E82077" w:rsidP="00E8207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934B0" w:rsidRPr="00BB6520" w14:paraId="110A9C84" w14:textId="77777777" w:rsidTr="000074F1">
        <w:tc>
          <w:tcPr>
            <w:tcW w:w="704" w:type="dxa"/>
            <w:shd w:val="clear" w:color="auto" w:fill="auto"/>
          </w:tcPr>
          <w:p w14:paraId="5140458C" w14:textId="77777777" w:rsidR="007934B0" w:rsidRPr="00D74106" w:rsidRDefault="00B70B57" w:rsidP="007A4B0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="007934B0">
              <w:rPr>
                <w:bCs/>
                <w:sz w:val="22"/>
                <w:szCs w:val="22"/>
              </w:rPr>
              <w:t>.</w:t>
            </w:r>
            <w:r w:rsidR="007A4B0D">
              <w:rPr>
                <w:bCs/>
                <w:sz w:val="22"/>
                <w:szCs w:val="22"/>
              </w:rPr>
              <w:t>3</w:t>
            </w:r>
            <w:r w:rsidR="007934B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29B8F2F6" w14:textId="77777777" w:rsidR="007934B0" w:rsidRPr="00CD6FB7" w:rsidRDefault="007934B0" w:rsidP="007934B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</w:t>
            </w:r>
            <w:r>
              <w:rPr>
                <w:sz w:val="22"/>
                <w:szCs w:val="22"/>
              </w:rPr>
              <w:t xml:space="preserve"> шашкам</w:t>
            </w:r>
          </w:p>
        </w:tc>
        <w:tc>
          <w:tcPr>
            <w:tcW w:w="709" w:type="dxa"/>
            <w:shd w:val="clear" w:color="auto" w:fill="auto"/>
          </w:tcPr>
          <w:p w14:paraId="374D9ECF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7D24411" w14:textId="77777777" w:rsidR="007934B0" w:rsidRPr="00337442" w:rsidRDefault="007934B0" w:rsidP="007934B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188A03FD" w14:textId="77777777" w:rsidR="007934B0" w:rsidRDefault="007934B0" w:rsidP="007934B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01C7C327" w14:textId="77777777" w:rsidR="007934B0" w:rsidRDefault="007934B0" w:rsidP="007934B0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993" w:type="dxa"/>
            <w:shd w:val="clear" w:color="auto" w:fill="auto"/>
          </w:tcPr>
          <w:p w14:paraId="67965228" w14:textId="77777777" w:rsidR="007934B0" w:rsidRDefault="007934B0" w:rsidP="007934B0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  <w:shd w:val="clear" w:color="auto" w:fill="auto"/>
          </w:tcPr>
          <w:p w14:paraId="0CDAC212" w14:textId="77777777" w:rsidR="007934B0" w:rsidRDefault="007934B0" w:rsidP="007934B0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850" w:type="dxa"/>
          </w:tcPr>
          <w:p w14:paraId="3F53E87B" w14:textId="77777777" w:rsidR="007934B0" w:rsidRDefault="007934B0" w:rsidP="007934B0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71293" w:rsidRPr="00BB6520" w14:paraId="7ACF64C7" w14:textId="77777777" w:rsidTr="000074F1">
        <w:tc>
          <w:tcPr>
            <w:tcW w:w="704" w:type="dxa"/>
            <w:shd w:val="clear" w:color="auto" w:fill="auto"/>
          </w:tcPr>
          <w:p w14:paraId="5F2321A8" w14:textId="77777777" w:rsidR="00771293" w:rsidRPr="00B336DF" w:rsidRDefault="00B70B57" w:rsidP="007A4B0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771293" w:rsidRPr="00B336DF">
              <w:rPr>
                <w:sz w:val="22"/>
                <w:szCs w:val="22"/>
              </w:rPr>
              <w:t>.</w:t>
            </w:r>
            <w:r w:rsidR="007A4B0D">
              <w:rPr>
                <w:sz w:val="22"/>
                <w:szCs w:val="22"/>
              </w:rPr>
              <w:t>4</w:t>
            </w:r>
            <w:r w:rsidR="00771293" w:rsidRPr="00B336DF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61CF2297" w14:textId="5F940450" w:rsidR="00771293" w:rsidRPr="008A4EF6" w:rsidRDefault="00771293" w:rsidP="007D1E4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 xml:space="preserve">Спортивные турниры «Дружим со спортом», </w:t>
            </w:r>
            <w:r w:rsidR="00437A54">
              <w:rPr>
                <w:sz w:val="22"/>
                <w:szCs w:val="22"/>
              </w:rPr>
              <w:t>в честь</w:t>
            </w:r>
            <w:r w:rsidR="007D1E43">
              <w:rPr>
                <w:sz w:val="22"/>
                <w:szCs w:val="22"/>
              </w:rPr>
              <w:t xml:space="preserve"> </w:t>
            </w:r>
            <w:r w:rsidRPr="008A4EF6">
              <w:rPr>
                <w:sz w:val="22"/>
                <w:szCs w:val="22"/>
              </w:rPr>
              <w:t>Всемирно</w:t>
            </w:r>
            <w:r w:rsidR="00437A54">
              <w:rPr>
                <w:sz w:val="22"/>
                <w:szCs w:val="22"/>
              </w:rPr>
              <w:t>го</w:t>
            </w:r>
            <w:r w:rsidRPr="008A4EF6">
              <w:rPr>
                <w:sz w:val="22"/>
                <w:szCs w:val="22"/>
              </w:rPr>
              <w:t xml:space="preserve"> дн</w:t>
            </w:r>
            <w:r w:rsidR="00437A54">
              <w:rPr>
                <w:sz w:val="22"/>
                <w:szCs w:val="22"/>
              </w:rPr>
              <w:t>я</w:t>
            </w:r>
            <w:r w:rsidRPr="008A4EF6">
              <w:rPr>
                <w:sz w:val="22"/>
                <w:szCs w:val="22"/>
              </w:rPr>
              <w:t xml:space="preserve"> здоровья</w:t>
            </w:r>
            <w:r>
              <w:rPr>
                <w:sz w:val="22"/>
                <w:szCs w:val="22"/>
              </w:rPr>
              <w:t>:</w:t>
            </w:r>
            <w:r w:rsidR="007D1E43"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 финским городкам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626EDEA8" w14:textId="77777777" w:rsidR="00771293" w:rsidRPr="008A4EF6" w:rsidRDefault="00771293" w:rsidP="00771293">
            <w:pPr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260D122" w14:textId="77777777" w:rsidR="00771293" w:rsidRPr="008A4EF6" w:rsidRDefault="00771293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A4EF6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743FA16" w14:textId="77777777" w:rsidR="00771293" w:rsidRPr="008A4EF6" w:rsidRDefault="00771293" w:rsidP="0077129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35DE1E0C" w14:textId="77777777" w:rsidR="00771293" w:rsidRPr="00625884" w:rsidRDefault="0077129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25337619" w14:textId="77777777" w:rsidR="00771293" w:rsidRPr="00625884" w:rsidRDefault="0077129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246585A" w14:textId="77777777" w:rsidR="00771293" w:rsidRPr="00625884" w:rsidRDefault="0077129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FB8422C" w14:textId="77777777" w:rsidR="00771293" w:rsidRPr="00625884" w:rsidRDefault="00771293" w:rsidP="007712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1E43" w:rsidRPr="00BB6520" w14:paraId="47E76618" w14:textId="77777777" w:rsidTr="000074F1">
        <w:tc>
          <w:tcPr>
            <w:tcW w:w="704" w:type="dxa"/>
            <w:shd w:val="clear" w:color="auto" w:fill="auto"/>
          </w:tcPr>
          <w:p w14:paraId="6924E779" w14:textId="4094F36C" w:rsidR="007D1E43" w:rsidRPr="007D1E43" w:rsidRDefault="007D1E43" w:rsidP="007A4B0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47D0F81B" w14:textId="7154778E" w:rsidR="007D1E43" w:rsidRPr="008A4EF6" w:rsidRDefault="007D1E43" w:rsidP="00851EF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</w:t>
            </w:r>
            <w:r>
              <w:rPr>
                <w:bCs/>
                <w:sz w:val="22"/>
                <w:szCs w:val="22"/>
              </w:rPr>
              <w:t xml:space="preserve"> дартсу</w:t>
            </w:r>
          </w:p>
        </w:tc>
        <w:tc>
          <w:tcPr>
            <w:tcW w:w="709" w:type="dxa"/>
            <w:shd w:val="clear" w:color="auto" w:fill="auto"/>
          </w:tcPr>
          <w:p w14:paraId="36CAF3E8" w14:textId="77777777" w:rsidR="007D1E43" w:rsidRPr="008A4EF6" w:rsidRDefault="007D1E4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2FBEBCA" w14:textId="77777777" w:rsidR="007D1E43" w:rsidRDefault="007D1E4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917C6D" w14:textId="77777777" w:rsidR="007D1E43" w:rsidRPr="008A4EF6" w:rsidRDefault="007D1E43" w:rsidP="00771293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95F257C" w14:textId="77777777" w:rsidR="007D1E43" w:rsidRPr="00625884" w:rsidRDefault="007D1E4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422DCF41" w14:textId="77777777" w:rsidR="007D1E43" w:rsidRPr="00625884" w:rsidRDefault="007D1E4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274B5D8" w14:textId="77777777" w:rsidR="007D1E43" w:rsidRPr="00625884" w:rsidRDefault="007D1E4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02711962" w14:textId="77777777" w:rsidR="007D1E43" w:rsidRPr="00625884" w:rsidRDefault="007D1E43" w:rsidP="007712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1293" w:rsidRPr="00BB6520" w14:paraId="1EF8B697" w14:textId="77777777" w:rsidTr="000074F1">
        <w:tc>
          <w:tcPr>
            <w:tcW w:w="704" w:type="dxa"/>
            <w:shd w:val="clear" w:color="auto" w:fill="auto"/>
          </w:tcPr>
          <w:p w14:paraId="015A1B7C" w14:textId="3B20F389" w:rsidR="00771293" w:rsidRPr="007A4B0D" w:rsidRDefault="00B70B57" w:rsidP="007D1E43">
            <w:pPr>
              <w:snapToGrid w:val="0"/>
              <w:ind w:right="-109"/>
              <w:jc w:val="center"/>
              <w:rPr>
                <w:bCs/>
                <w:sz w:val="22"/>
                <w:szCs w:val="22"/>
                <w:lang w:val="en-US"/>
              </w:rPr>
            </w:pPr>
            <w:r w:rsidRPr="007A4B0D">
              <w:rPr>
                <w:bCs/>
                <w:sz w:val="22"/>
                <w:szCs w:val="22"/>
                <w:lang w:val="en-US"/>
              </w:rPr>
              <w:t>4</w:t>
            </w:r>
            <w:r w:rsidR="00771293" w:rsidRPr="007A4B0D">
              <w:rPr>
                <w:bCs/>
                <w:sz w:val="22"/>
                <w:szCs w:val="22"/>
              </w:rPr>
              <w:t>.</w:t>
            </w:r>
            <w:r w:rsidR="007D1E43">
              <w:rPr>
                <w:bCs/>
                <w:sz w:val="22"/>
                <w:szCs w:val="22"/>
              </w:rPr>
              <w:t>6</w:t>
            </w:r>
            <w:r w:rsidRPr="007A4B0D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78DD1AD1" w14:textId="77777777" w:rsidR="00771293" w:rsidRPr="007A4B0D" w:rsidRDefault="00771293" w:rsidP="00771293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7A4B0D">
              <w:rPr>
                <w:sz w:val="22"/>
                <w:szCs w:val="22"/>
              </w:rPr>
              <w:t>Силовой экстрим «Для настоящих мужчин»</w:t>
            </w:r>
          </w:p>
        </w:tc>
        <w:tc>
          <w:tcPr>
            <w:tcW w:w="709" w:type="dxa"/>
            <w:shd w:val="clear" w:color="auto" w:fill="auto"/>
          </w:tcPr>
          <w:p w14:paraId="555ABBA9" w14:textId="77777777" w:rsidR="00771293" w:rsidRPr="007A4B0D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4DE31D1" w14:textId="77777777" w:rsidR="00771293" w:rsidRPr="007A4B0D" w:rsidRDefault="00625884" w:rsidP="00771293">
            <w:pPr>
              <w:jc w:val="center"/>
              <w:rPr>
                <w:bCs/>
                <w:iCs/>
                <w:sz w:val="22"/>
                <w:szCs w:val="22"/>
              </w:rPr>
            </w:pPr>
            <w:r w:rsidRPr="007A4B0D">
              <w:rPr>
                <w:bCs/>
                <w:iCs/>
                <w:sz w:val="22"/>
                <w:szCs w:val="22"/>
              </w:rPr>
              <w:t>5</w:t>
            </w:r>
            <w:r w:rsidR="00771293" w:rsidRPr="007A4B0D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2B29D639" w14:textId="77777777" w:rsidR="00771293" w:rsidRPr="007A4B0D" w:rsidRDefault="00771293" w:rsidP="00771293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7F0C247E" w14:textId="77777777" w:rsidR="00771293" w:rsidRPr="007A4B0D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120,4</w:t>
            </w:r>
          </w:p>
        </w:tc>
        <w:tc>
          <w:tcPr>
            <w:tcW w:w="993" w:type="dxa"/>
            <w:shd w:val="clear" w:color="auto" w:fill="auto"/>
          </w:tcPr>
          <w:p w14:paraId="0FE0E32C" w14:textId="3A7FA655" w:rsidR="00771293" w:rsidRPr="007A4B0D" w:rsidRDefault="00771293" w:rsidP="00851EF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125,</w:t>
            </w:r>
            <w:r w:rsidR="00670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177C9F4" w14:textId="77777777" w:rsidR="00771293" w:rsidRPr="007A4B0D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130,5</w:t>
            </w:r>
          </w:p>
        </w:tc>
        <w:tc>
          <w:tcPr>
            <w:tcW w:w="850" w:type="dxa"/>
          </w:tcPr>
          <w:p w14:paraId="2B8B6D9C" w14:textId="77777777" w:rsidR="00771293" w:rsidRPr="007A4B0D" w:rsidRDefault="00771293" w:rsidP="00771293">
            <w:pPr>
              <w:jc w:val="center"/>
              <w:rPr>
                <w:sz w:val="22"/>
                <w:szCs w:val="22"/>
              </w:rPr>
            </w:pPr>
          </w:p>
        </w:tc>
      </w:tr>
      <w:tr w:rsidR="00E82077" w:rsidRPr="00E82077" w14:paraId="39C748A5" w14:textId="77777777" w:rsidTr="000074F1">
        <w:tc>
          <w:tcPr>
            <w:tcW w:w="704" w:type="dxa"/>
            <w:shd w:val="clear" w:color="auto" w:fill="auto"/>
          </w:tcPr>
          <w:p w14:paraId="46818C2E" w14:textId="76552CD6" w:rsidR="00E82077" w:rsidRPr="00437A54" w:rsidRDefault="00B70B57" w:rsidP="007D1E4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="00E82077" w:rsidRPr="00437A54">
              <w:rPr>
                <w:bCs/>
                <w:sz w:val="22"/>
                <w:szCs w:val="22"/>
              </w:rPr>
              <w:t>.</w:t>
            </w:r>
            <w:r w:rsidR="007D1E43">
              <w:rPr>
                <w:bCs/>
                <w:sz w:val="22"/>
                <w:szCs w:val="22"/>
              </w:rPr>
              <w:t>7</w:t>
            </w:r>
            <w:r w:rsidR="00E82077" w:rsidRPr="00437A5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72EBABEE" w14:textId="77777777" w:rsidR="00E82077" w:rsidRPr="00E82077" w:rsidRDefault="00E82077" w:rsidP="00E82077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 пляжному волейболу</w:t>
            </w:r>
          </w:p>
        </w:tc>
        <w:tc>
          <w:tcPr>
            <w:tcW w:w="709" w:type="dxa"/>
            <w:shd w:val="clear" w:color="auto" w:fill="auto"/>
          </w:tcPr>
          <w:p w14:paraId="562FC6E4" w14:textId="77777777" w:rsidR="00E82077" w:rsidRPr="00E82077" w:rsidRDefault="00E82077" w:rsidP="00E82077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1EDF55E" w14:textId="77777777" w:rsidR="00E82077" w:rsidRPr="00E82077" w:rsidRDefault="00E82077" w:rsidP="00E82077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20EAD724" w14:textId="77777777" w:rsidR="00E82077" w:rsidRPr="00E82077" w:rsidRDefault="00E82077" w:rsidP="00E82077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14:paraId="6C4C3833" w14:textId="77777777" w:rsidR="00E82077" w:rsidRPr="00E82077" w:rsidRDefault="00E82077" w:rsidP="00E9772A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32,</w:t>
            </w:r>
            <w:r w:rsidR="00E977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4314EF3E" w14:textId="1F317CDB" w:rsidR="00E82077" w:rsidRPr="00E82077" w:rsidRDefault="00E82077" w:rsidP="00851EFD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</w:t>
            </w:r>
            <w:r w:rsidR="00E9772A">
              <w:rPr>
                <w:bCs/>
                <w:sz w:val="22"/>
                <w:szCs w:val="22"/>
              </w:rPr>
              <w:t>3</w:t>
            </w:r>
            <w:r w:rsidRPr="00E82077">
              <w:rPr>
                <w:bCs/>
                <w:sz w:val="22"/>
                <w:szCs w:val="22"/>
              </w:rPr>
              <w:t>,</w:t>
            </w:r>
            <w:r w:rsidR="006708DB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52AFAF6" w14:textId="1B014E2D" w:rsidR="00E82077" w:rsidRPr="00E82077" w:rsidRDefault="00851EFD" w:rsidP="00E977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6708DB">
              <w:rPr>
                <w:bCs/>
                <w:sz w:val="22"/>
                <w:szCs w:val="22"/>
              </w:rPr>
              <w:t>4,9</w:t>
            </w:r>
          </w:p>
        </w:tc>
        <w:tc>
          <w:tcPr>
            <w:tcW w:w="850" w:type="dxa"/>
          </w:tcPr>
          <w:p w14:paraId="2CEA7640" w14:textId="77777777" w:rsidR="00E82077" w:rsidRPr="00E82077" w:rsidRDefault="00E82077" w:rsidP="00E82077">
            <w:pPr>
              <w:jc w:val="center"/>
              <w:rPr>
                <w:sz w:val="22"/>
                <w:szCs w:val="22"/>
              </w:rPr>
            </w:pPr>
          </w:p>
        </w:tc>
      </w:tr>
      <w:tr w:rsidR="00771293" w:rsidRPr="00BB6520" w14:paraId="7E29F9F1" w14:textId="77777777" w:rsidTr="000074F1">
        <w:tc>
          <w:tcPr>
            <w:tcW w:w="704" w:type="dxa"/>
            <w:shd w:val="clear" w:color="auto" w:fill="auto"/>
          </w:tcPr>
          <w:p w14:paraId="2D3AC227" w14:textId="45B77999" w:rsidR="00771293" w:rsidRPr="00437A54" w:rsidRDefault="00B70B57" w:rsidP="007D1E43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437A54" w:rsidRPr="00437A54">
              <w:rPr>
                <w:sz w:val="22"/>
                <w:szCs w:val="22"/>
              </w:rPr>
              <w:t>.</w:t>
            </w:r>
            <w:r w:rsidR="007D1E43">
              <w:rPr>
                <w:sz w:val="22"/>
                <w:szCs w:val="22"/>
              </w:rPr>
              <w:t>8</w:t>
            </w:r>
            <w:r w:rsidR="00437A54" w:rsidRPr="00437A54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42370E56" w14:textId="77777777" w:rsidR="00771293" w:rsidRPr="00771293" w:rsidRDefault="00771293" w:rsidP="00437A54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 стритболу</w:t>
            </w:r>
            <w:r w:rsidR="00437A54">
              <w:rPr>
                <w:iCs/>
                <w:sz w:val="22"/>
                <w:szCs w:val="22"/>
              </w:rPr>
              <w:t xml:space="preserve"> в</w:t>
            </w:r>
            <w:r w:rsidR="00437A54"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14:paraId="552DCD9C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935C7BE" w14:textId="77777777" w:rsidR="00771293" w:rsidRPr="00771293" w:rsidRDefault="00771293" w:rsidP="00771293">
            <w:pPr>
              <w:jc w:val="center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14:paraId="7F3C9757" w14:textId="77777777" w:rsidR="00771293" w:rsidRPr="00437A54" w:rsidRDefault="00437A54" w:rsidP="00771293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shd w:val="clear" w:color="auto" w:fill="auto"/>
          </w:tcPr>
          <w:p w14:paraId="5286E435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28,6</w:t>
            </w:r>
          </w:p>
        </w:tc>
        <w:tc>
          <w:tcPr>
            <w:tcW w:w="993" w:type="dxa"/>
            <w:shd w:val="clear" w:color="auto" w:fill="auto"/>
          </w:tcPr>
          <w:p w14:paraId="1BEDABFC" w14:textId="39E94A53" w:rsidR="00771293" w:rsidRPr="00771293" w:rsidRDefault="006708DB" w:rsidP="0077129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29,8</w:t>
            </w:r>
          </w:p>
        </w:tc>
        <w:tc>
          <w:tcPr>
            <w:tcW w:w="992" w:type="dxa"/>
            <w:shd w:val="clear" w:color="auto" w:fill="auto"/>
          </w:tcPr>
          <w:p w14:paraId="07EB9726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31,0</w:t>
            </w:r>
          </w:p>
        </w:tc>
        <w:tc>
          <w:tcPr>
            <w:tcW w:w="850" w:type="dxa"/>
          </w:tcPr>
          <w:p w14:paraId="741253E9" w14:textId="77777777" w:rsidR="00771293" w:rsidRPr="009E27EA" w:rsidRDefault="00771293" w:rsidP="00771293">
            <w:pPr>
              <w:jc w:val="center"/>
              <w:rPr>
                <w:sz w:val="22"/>
                <w:szCs w:val="22"/>
              </w:rPr>
            </w:pPr>
          </w:p>
        </w:tc>
      </w:tr>
      <w:tr w:rsidR="00771293" w:rsidRPr="00BB6520" w14:paraId="4A74D796" w14:textId="77777777" w:rsidTr="000074F1">
        <w:tc>
          <w:tcPr>
            <w:tcW w:w="704" w:type="dxa"/>
            <w:shd w:val="clear" w:color="auto" w:fill="auto"/>
          </w:tcPr>
          <w:p w14:paraId="2B668CC3" w14:textId="3E14F7E6" w:rsidR="00771293" w:rsidRPr="00437A54" w:rsidRDefault="00B70B57" w:rsidP="007D1E43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="00771293" w:rsidRPr="00437A54">
              <w:rPr>
                <w:iCs/>
                <w:sz w:val="22"/>
                <w:szCs w:val="22"/>
              </w:rPr>
              <w:t>.</w:t>
            </w:r>
            <w:r w:rsidR="007D1E43">
              <w:rPr>
                <w:iCs/>
                <w:sz w:val="22"/>
                <w:szCs w:val="22"/>
              </w:rPr>
              <w:t>9</w:t>
            </w:r>
            <w:r w:rsidR="00437A54" w:rsidRPr="00437A5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1832D235" w14:textId="77777777" w:rsidR="00771293" w:rsidRPr="00771293" w:rsidRDefault="00771293" w:rsidP="00437A54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  <w:r w:rsidR="00437A54">
              <w:rPr>
                <w:bCs/>
                <w:iCs/>
                <w:sz w:val="22"/>
                <w:szCs w:val="22"/>
              </w:rPr>
              <w:t xml:space="preserve"> в</w:t>
            </w:r>
            <w:r w:rsidR="00437A54"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14:paraId="70B70C06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9553B0A" w14:textId="77777777" w:rsidR="00771293" w:rsidRPr="00771293" w:rsidRDefault="00625884" w:rsidP="00771293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  <w:r w:rsidR="00771293" w:rsidRPr="0077129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15C6C806" w14:textId="77777777" w:rsidR="00771293" w:rsidRPr="00800AC2" w:rsidRDefault="00437A54" w:rsidP="00771293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shd w:val="clear" w:color="auto" w:fill="auto"/>
          </w:tcPr>
          <w:p w14:paraId="05F45C69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32,5</w:t>
            </w:r>
          </w:p>
        </w:tc>
        <w:tc>
          <w:tcPr>
            <w:tcW w:w="993" w:type="dxa"/>
            <w:shd w:val="clear" w:color="auto" w:fill="auto"/>
          </w:tcPr>
          <w:p w14:paraId="0A89CD8A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33,9</w:t>
            </w:r>
          </w:p>
        </w:tc>
        <w:tc>
          <w:tcPr>
            <w:tcW w:w="992" w:type="dxa"/>
            <w:shd w:val="clear" w:color="auto" w:fill="auto"/>
          </w:tcPr>
          <w:p w14:paraId="639ECCBF" w14:textId="77777777" w:rsidR="00771293" w:rsidRPr="00771293" w:rsidRDefault="00771293" w:rsidP="0077129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35,2</w:t>
            </w:r>
          </w:p>
        </w:tc>
        <w:tc>
          <w:tcPr>
            <w:tcW w:w="850" w:type="dxa"/>
          </w:tcPr>
          <w:p w14:paraId="5E219C44" w14:textId="77777777" w:rsidR="00771293" w:rsidRPr="009E27EA" w:rsidRDefault="00771293" w:rsidP="00771293">
            <w:pPr>
              <w:jc w:val="center"/>
              <w:rPr>
                <w:sz w:val="22"/>
                <w:szCs w:val="22"/>
              </w:rPr>
            </w:pPr>
          </w:p>
        </w:tc>
      </w:tr>
      <w:tr w:rsidR="00771293" w:rsidRPr="00BB6520" w14:paraId="7B2A324A" w14:textId="77777777" w:rsidTr="000074F1">
        <w:trPr>
          <w:trHeight w:val="274"/>
        </w:trPr>
        <w:tc>
          <w:tcPr>
            <w:tcW w:w="704" w:type="dxa"/>
            <w:shd w:val="clear" w:color="auto" w:fill="auto"/>
          </w:tcPr>
          <w:p w14:paraId="7F7F6B22" w14:textId="03D2A87A" w:rsidR="00771293" w:rsidRPr="002C0E02" w:rsidRDefault="00B70B57" w:rsidP="007D1E4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771293" w:rsidRPr="002C0E02">
              <w:rPr>
                <w:sz w:val="22"/>
                <w:szCs w:val="22"/>
              </w:rPr>
              <w:t>.</w:t>
            </w:r>
            <w:r w:rsidR="007D1E43">
              <w:rPr>
                <w:sz w:val="22"/>
                <w:szCs w:val="22"/>
              </w:rPr>
              <w:t>10</w:t>
            </w:r>
            <w:r w:rsidR="00771293" w:rsidRPr="002C0E02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563DE8CB" w14:textId="212990B5" w:rsidR="00771293" w:rsidRPr="00B336DF" w:rsidRDefault="00771293" w:rsidP="007712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Мемориал по шахматам имени О.Д.</w:t>
            </w:r>
            <w:r w:rsidR="001056F8">
              <w:rPr>
                <w:sz w:val="22"/>
                <w:szCs w:val="22"/>
              </w:rPr>
              <w:t> </w:t>
            </w:r>
            <w:proofErr w:type="spellStart"/>
            <w:r w:rsidRPr="00B336DF">
              <w:rPr>
                <w:sz w:val="22"/>
                <w:szCs w:val="22"/>
              </w:rPr>
              <w:t>Марунченко</w:t>
            </w:r>
            <w:proofErr w:type="spellEnd"/>
            <w:r w:rsidR="007D1E43">
              <w:rPr>
                <w:sz w:val="22"/>
                <w:szCs w:val="22"/>
              </w:rPr>
              <w:t xml:space="preserve"> </w:t>
            </w:r>
            <w:r w:rsidRPr="00B336DF">
              <w:rPr>
                <w:sz w:val="22"/>
                <w:szCs w:val="22"/>
              </w:rPr>
              <w:t>(взрослый и детский турниры)</w:t>
            </w:r>
            <w:r>
              <w:rPr>
                <w:sz w:val="22"/>
                <w:szCs w:val="22"/>
              </w:rPr>
              <w:t>. Подведение годовых итогов шахматных турниров и награждение победителей.</w:t>
            </w:r>
          </w:p>
        </w:tc>
        <w:tc>
          <w:tcPr>
            <w:tcW w:w="709" w:type="dxa"/>
            <w:shd w:val="clear" w:color="auto" w:fill="auto"/>
          </w:tcPr>
          <w:p w14:paraId="20188DE3" w14:textId="77777777" w:rsidR="00771293" w:rsidRPr="00E81BE9" w:rsidRDefault="00771293" w:rsidP="0077129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690804A5" w14:textId="77777777" w:rsidR="00771293" w:rsidRPr="00771293" w:rsidRDefault="00625884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71293" w:rsidRPr="00771293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73A71D35" w14:textId="77777777" w:rsidR="00771293" w:rsidRPr="00771293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6D187057" w14:textId="77777777"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  <w:r w:rsidRPr="00771293">
              <w:rPr>
                <w:bCs/>
                <w:sz w:val="22"/>
                <w:szCs w:val="22"/>
              </w:rPr>
              <w:t>67,9</w:t>
            </w:r>
          </w:p>
        </w:tc>
        <w:tc>
          <w:tcPr>
            <w:tcW w:w="993" w:type="dxa"/>
            <w:shd w:val="clear" w:color="auto" w:fill="auto"/>
          </w:tcPr>
          <w:p w14:paraId="5D9A9DA2" w14:textId="77777777"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70,8</w:t>
            </w:r>
          </w:p>
        </w:tc>
        <w:tc>
          <w:tcPr>
            <w:tcW w:w="992" w:type="dxa"/>
            <w:shd w:val="clear" w:color="auto" w:fill="auto"/>
          </w:tcPr>
          <w:p w14:paraId="0F9E3C93" w14:textId="77777777" w:rsidR="00771293" w:rsidRPr="00771293" w:rsidRDefault="007D3993" w:rsidP="007D39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73,6</w:t>
            </w:r>
          </w:p>
        </w:tc>
        <w:tc>
          <w:tcPr>
            <w:tcW w:w="850" w:type="dxa"/>
          </w:tcPr>
          <w:p w14:paraId="44869C62" w14:textId="77777777"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71293" w:rsidRPr="00BB6520" w14:paraId="1E32C86F" w14:textId="77777777" w:rsidTr="000074F1">
        <w:tc>
          <w:tcPr>
            <w:tcW w:w="704" w:type="dxa"/>
            <w:shd w:val="clear" w:color="auto" w:fill="auto"/>
          </w:tcPr>
          <w:p w14:paraId="1CD84728" w14:textId="77777777" w:rsidR="00771293" w:rsidRPr="00E20A89" w:rsidRDefault="00B70B57" w:rsidP="0077129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5</w:t>
            </w:r>
            <w:r w:rsidR="0077129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302E9031" w14:textId="77777777" w:rsidR="00771293" w:rsidRPr="00E20A89" w:rsidRDefault="00771293" w:rsidP="007712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055E664B" w14:textId="77777777" w:rsidR="00771293" w:rsidRPr="00E81BE9" w:rsidRDefault="00771293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0" w:type="dxa"/>
            <w:shd w:val="clear" w:color="auto" w:fill="auto"/>
          </w:tcPr>
          <w:p w14:paraId="11871175" w14:textId="77777777" w:rsidR="00771293" w:rsidRPr="00771293" w:rsidRDefault="00771293" w:rsidP="00771293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1</w:t>
            </w:r>
            <w:r w:rsidR="007D3993">
              <w:rPr>
                <w:bCs/>
                <w:sz w:val="20"/>
                <w:szCs w:val="20"/>
              </w:rPr>
              <w:t>5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05B5708D" w14:textId="77777777" w:rsidR="00771293" w:rsidRDefault="00771293" w:rsidP="00771293">
            <w:pPr>
              <w:ind w:left="-103" w:right="-102" w:firstLine="103"/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5000,00</w:t>
            </w:r>
          </w:p>
          <w:p w14:paraId="1CAB89CC" w14:textId="77777777" w:rsidR="003C3F34" w:rsidRPr="00771293" w:rsidRDefault="003C3F34" w:rsidP="0077129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руб</w:t>
            </w:r>
          </w:p>
        </w:tc>
        <w:tc>
          <w:tcPr>
            <w:tcW w:w="1276" w:type="dxa"/>
            <w:shd w:val="clear" w:color="auto" w:fill="auto"/>
          </w:tcPr>
          <w:p w14:paraId="7BD20FE7" w14:textId="77777777" w:rsidR="00771293" w:rsidRPr="00771293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992" w:type="dxa"/>
            <w:shd w:val="clear" w:color="auto" w:fill="auto"/>
          </w:tcPr>
          <w:p w14:paraId="44B904FB" w14:textId="77777777" w:rsidR="00771293" w:rsidRPr="00771293" w:rsidRDefault="007D3993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771293" w:rsidRPr="00771293"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auto"/>
          </w:tcPr>
          <w:p w14:paraId="0900F8F7" w14:textId="77777777" w:rsidR="00771293" w:rsidRPr="00771293" w:rsidRDefault="007D3993" w:rsidP="007D39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</w:t>
            </w:r>
            <w:r w:rsidR="00771293" w:rsidRPr="00771293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55BBECD" w14:textId="1827C641" w:rsidR="00771293" w:rsidRPr="00771293" w:rsidRDefault="004E0DD4" w:rsidP="004E0D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81,3</w:t>
            </w:r>
          </w:p>
        </w:tc>
        <w:tc>
          <w:tcPr>
            <w:tcW w:w="850" w:type="dxa"/>
          </w:tcPr>
          <w:p w14:paraId="2BB37240" w14:textId="77777777"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71293" w:rsidRPr="00BB6520" w14:paraId="1A7D59B3" w14:textId="77777777" w:rsidTr="000074F1">
        <w:tc>
          <w:tcPr>
            <w:tcW w:w="704" w:type="dxa"/>
            <w:shd w:val="clear" w:color="auto" w:fill="auto"/>
          </w:tcPr>
          <w:p w14:paraId="1D40133B" w14:textId="77777777" w:rsidR="00771293" w:rsidRDefault="00B70B57" w:rsidP="0077129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6</w:t>
            </w:r>
            <w:r w:rsidR="0077129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3E2E8E28" w14:textId="77777777" w:rsidR="00771293" w:rsidRPr="00E20A89" w:rsidRDefault="00771293" w:rsidP="007712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 xml:space="preserve"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</w:t>
            </w:r>
            <w:r w:rsidRPr="00CC5A07">
              <w:rPr>
                <w:bCs/>
                <w:sz w:val="22"/>
                <w:szCs w:val="22"/>
              </w:rPr>
              <w:lastRenderedPageBreak/>
              <w:t>программы</w:t>
            </w:r>
          </w:p>
        </w:tc>
        <w:tc>
          <w:tcPr>
            <w:tcW w:w="709" w:type="dxa"/>
            <w:shd w:val="clear" w:color="auto" w:fill="auto"/>
          </w:tcPr>
          <w:p w14:paraId="1B107890" w14:textId="77777777" w:rsidR="00771293" w:rsidRDefault="00771293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Час.</w:t>
            </w:r>
          </w:p>
        </w:tc>
        <w:tc>
          <w:tcPr>
            <w:tcW w:w="850" w:type="dxa"/>
            <w:shd w:val="clear" w:color="auto" w:fill="auto"/>
          </w:tcPr>
          <w:p w14:paraId="61EDF298" w14:textId="77777777" w:rsidR="00771293" w:rsidRPr="00771293" w:rsidRDefault="00771293" w:rsidP="00771293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4</w:t>
            </w:r>
            <w:r w:rsidR="007D3993">
              <w:rPr>
                <w:bCs/>
                <w:sz w:val="20"/>
                <w:szCs w:val="20"/>
              </w:rPr>
              <w:t>4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00809999" w14:textId="77777777" w:rsidR="00771293" w:rsidRPr="00771293" w:rsidRDefault="001351C6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631,13</w:t>
            </w:r>
          </w:p>
        </w:tc>
        <w:tc>
          <w:tcPr>
            <w:tcW w:w="1276" w:type="dxa"/>
            <w:shd w:val="clear" w:color="auto" w:fill="auto"/>
          </w:tcPr>
          <w:p w14:paraId="60913708" w14:textId="77777777" w:rsidR="00771293" w:rsidRPr="00771293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992" w:type="dxa"/>
            <w:shd w:val="clear" w:color="auto" w:fill="auto"/>
          </w:tcPr>
          <w:p w14:paraId="3DF90D71" w14:textId="77777777" w:rsidR="00771293" w:rsidRPr="00771293" w:rsidRDefault="007D3993" w:rsidP="00771293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27,8</w:t>
            </w:r>
          </w:p>
        </w:tc>
        <w:tc>
          <w:tcPr>
            <w:tcW w:w="993" w:type="dxa"/>
            <w:shd w:val="clear" w:color="auto" w:fill="auto"/>
          </w:tcPr>
          <w:p w14:paraId="16857DB2" w14:textId="77777777" w:rsidR="00771293" w:rsidRPr="00771293" w:rsidRDefault="007D3993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29,0</w:t>
            </w:r>
          </w:p>
        </w:tc>
        <w:tc>
          <w:tcPr>
            <w:tcW w:w="992" w:type="dxa"/>
            <w:shd w:val="clear" w:color="auto" w:fill="auto"/>
          </w:tcPr>
          <w:p w14:paraId="1A33E0BF" w14:textId="77777777" w:rsidR="00771293" w:rsidRPr="00771293" w:rsidRDefault="001351C6" w:rsidP="007D39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7D3993">
              <w:rPr>
                <w:bCs/>
                <w:sz w:val="22"/>
                <w:szCs w:val="22"/>
              </w:rPr>
              <w:t>0,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14:paraId="5341B303" w14:textId="77777777"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71293" w:rsidRPr="00BB6520" w14:paraId="79183E4B" w14:textId="77777777" w:rsidTr="000074F1">
        <w:tc>
          <w:tcPr>
            <w:tcW w:w="704" w:type="dxa"/>
            <w:shd w:val="clear" w:color="auto" w:fill="auto"/>
          </w:tcPr>
          <w:p w14:paraId="55E6F92C" w14:textId="77777777" w:rsidR="00771293" w:rsidRPr="00E81BE9" w:rsidRDefault="00771293" w:rsidP="0077129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06" w:type="dxa"/>
            <w:shd w:val="clear" w:color="auto" w:fill="auto"/>
          </w:tcPr>
          <w:p w14:paraId="18F20253" w14:textId="77777777" w:rsidR="00771293" w:rsidRPr="00E81BE9" w:rsidRDefault="00771293" w:rsidP="00771293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174FEEDD" w14:textId="77777777" w:rsidR="00771293" w:rsidRPr="00E81BE9" w:rsidRDefault="00771293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08B5D6A" w14:textId="77777777" w:rsidR="00771293" w:rsidRPr="00B616FA" w:rsidRDefault="00625884" w:rsidP="00B82D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6505A8">
              <w:rPr>
                <w:b/>
                <w:sz w:val="22"/>
                <w:szCs w:val="22"/>
              </w:rPr>
              <w:t>6</w:t>
            </w:r>
            <w:r w:rsidR="00B82DB6">
              <w:rPr>
                <w:b/>
                <w:sz w:val="22"/>
                <w:szCs w:val="22"/>
              </w:rPr>
              <w:t>8</w:t>
            </w:r>
            <w:r w:rsidR="0040430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D8B9023" w14:textId="77777777" w:rsidR="00771293" w:rsidRPr="00E81BE9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E256674" w14:textId="77777777" w:rsidR="00771293" w:rsidRPr="00E20109" w:rsidRDefault="006505A8" w:rsidP="007D3993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  <w:r w:rsidR="007D3993">
              <w:rPr>
                <w:b/>
                <w:bCs/>
                <w:sz w:val="22"/>
                <w:szCs w:val="22"/>
              </w:rPr>
              <w:t>42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7D399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BD864E1" w14:textId="05CD55C7" w:rsidR="00771293" w:rsidRPr="00E81BE9" w:rsidRDefault="007D3993" w:rsidP="0014061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160</w:t>
            </w:r>
            <w:r w:rsidR="00CC0425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CC042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17A2E56E" w14:textId="1B899E2B" w:rsidR="00771293" w:rsidRPr="00E81BE9" w:rsidRDefault="006505A8" w:rsidP="00F9126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  <w:r w:rsidR="007D3993">
              <w:rPr>
                <w:b/>
                <w:bCs/>
                <w:sz w:val="22"/>
                <w:szCs w:val="22"/>
              </w:rPr>
              <w:t>7</w:t>
            </w:r>
            <w:r w:rsidR="00CC0425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CC042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14:paraId="5F4870B2" w14:textId="77777777" w:rsidR="00771293" w:rsidRDefault="0077129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21AB716" w14:textId="77777777" w:rsidR="00B4332C" w:rsidRPr="00B4332C" w:rsidRDefault="00B4332C" w:rsidP="002E7E62">
      <w:pPr>
        <w:pStyle w:val="af2"/>
        <w:rPr>
          <w:sz w:val="26"/>
          <w:szCs w:val="26"/>
        </w:rPr>
      </w:pPr>
    </w:p>
    <w:p w14:paraId="718B072B" w14:textId="77777777" w:rsidR="00920368" w:rsidRPr="00B70B57" w:rsidRDefault="009427B2" w:rsidP="00B70B57">
      <w:pPr>
        <w:ind w:left="360"/>
        <w:rPr>
          <w:b/>
        </w:rPr>
      </w:pPr>
      <w:r w:rsidRPr="009427B2">
        <w:rPr>
          <w:rFonts w:eastAsiaTheme="minorHAnsi"/>
          <w:b/>
          <w:lang w:eastAsia="en-US"/>
        </w:rPr>
        <w:t xml:space="preserve">5. </w:t>
      </w:r>
      <w:r w:rsidR="008F6610" w:rsidRPr="00B70B5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14:paraId="7D9EF52D" w14:textId="77777777" w:rsidR="009B2A4A" w:rsidRPr="00920368" w:rsidRDefault="009B2A4A" w:rsidP="009B2A4A">
      <w:pPr>
        <w:pStyle w:val="af2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418"/>
        <w:gridCol w:w="709"/>
        <w:gridCol w:w="708"/>
        <w:gridCol w:w="851"/>
        <w:gridCol w:w="567"/>
        <w:gridCol w:w="850"/>
        <w:gridCol w:w="851"/>
        <w:gridCol w:w="850"/>
      </w:tblGrid>
      <w:tr w:rsidR="001D37AC" w:rsidRPr="007E23AE" w14:paraId="6026B35F" w14:textId="77777777" w:rsidTr="00F37E58">
        <w:tc>
          <w:tcPr>
            <w:tcW w:w="1134" w:type="dxa"/>
            <w:vMerge w:val="restart"/>
            <w:shd w:val="clear" w:color="auto" w:fill="auto"/>
          </w:tcPr>
          <w:p w14:paraId="5630C997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8B284A4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39758CC" w14:textId="77777777" w:rsidR="001D37AC" w:rsidRPr="001A75F3" w:rsidRDefault="001D37AC" w:rsidP="00F37E5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</w:t>
            </w:r>
            <w:r w:rsidR="00F37E58">
              <w:rPr>
                <w:sz w:val="20"/>
                <w:szCs w:val="20"/>
                <w:lang w:val="en-US"/>
              </w:rPr>
              <w:t>c</w:t>
            </w:r>
            <w:r w:rsidR="00F37E58" w:rsidRPr="00F37E58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ный</w:t>
            </w:r>
            <w:proofErr w:type="spellEnd"/>
            <w:r w:rsidRPr="001A75F3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1A75F3">
              <w:rPr>
                <w:sz w:val="20"/>
                <w:szCs w:val="20"/>
              </w:rPr>
              <w:t>соисполни</w:t>
            </w:r>
            <w:r w:rsidR="00F37E58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14:paraId="4036866A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06CF7777" w14:textId="77777777"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F37E58" w:rsidRPr="007E23AE" w14:paraId="71A13C80" w14:textId="77777777" w:rsidTr="00F37E58">
        <w:tc>
          <w:tcPr>
            <w:tcW w:w="1134" w:type="dxa"/>
            <w:vMerge/>
            <w:shd w:val="clear" w:color="auto" w:fill="auto"/>
          </w:tcPr>
          <w:p w14:paraId="47BC249E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7D5AAD3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B0729EE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CE08206" w14:textId="77777777" w:rsidR="003967EB" w:rsidRPr="001A75F3" w:rsidRDefault="003967EB" w:rsidP="00F37E5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8" w:type="dxa"/>
            <w:shd w:val="clear" w:color="auto" w:fill="auto"/>
          </w:tcPr>
          <w:p w14:paraId="2BE9160B" w14:textId="77777777" w:rsidR="003967EB" w:rsidRPr="001A75F3" w:rsidRDefault="003967EB" w:rsidP="00F37E58">
            <w:pPr>
              <w:jc w:val="center"/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27FF731F" w14:textId="77777777" w:rsidR="003967EB" w:rsidRPr="001A75F3" w:rsidRDefault="003967EB" w:rsidP="00F37E5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0DF03EE9" w14:textId="77777777" w:rsidR="003967EB" w:rsidRPr="001A75F3" w:rsidRDefault="003967EB" w:rsidP="00F37E5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0" w:type="dxa"/>
            <w:shd w:val="clear" w:color="auto" w:fill="auto"/>
          </w:tcPr>
          <w:p w14:paraId="54AA3188" w14:textId="77777777" w:rsidR="003967EB" w:rsidRPr="001A75F3" w:rsidRDefault="002C0E02" w:rsidP="00F37E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25884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203B13C9" w14:textId="77777777" w:rsidR="003967EB" w:rsidRPr="001A75F3" w:rsidRDefault="002C0E02" w:rsidP="00F37E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25884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1572D6A5" w14:textId="77777777" w:rsidR="003967EB" w:rsidRPr="001A75F3" w:rsidRDefault="002C0E02" w:rsidP="00F37E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25884">
              <w:rPr>
                <w:sz w:val="20"/>
                <w:szCs w:val="20"/>
              </w:rPr>
              <w:t>6</w:t>
            </w:r>
          </w:p>
        </w:tc>
      </w:tr>
      <w:tr w:rsidR="00F37E58" w:rsidRPr="007E23AE" w14:paraId="1EBB601B" w14:textId="77777777" w:rsidTr="00F37E58">
        <w:tc>
          <w:tcPr>
            <w:tcW w:w="1134" w:type="dxa"/>
            <w:shd w:val="clear" w:color="auto" w:fill="auto"/>
          </w:tcPr>
          <w:p w14:paraId="519ADC0E" w14:textId="77777777"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701" w:type="dxa"/>
            <w:shd w:val="clear" w:color="auto" w:fill="auto"/>
          </w:tcPr>
          <w:p w14:paraId="3CF8F21B" w14:textId="77777777"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1418" w:type="dxa"/>
            <w:shd w:val="clear" w:color="auto" w:fill="auto"/>
          </w:tcPr>
          <w:p w14:paraId="356CDAAA" w14:textId="77777777"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2C0D71F8" w14:textId="77777777"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8" w:type="dxa"/>
            <w:shd w:val="clear" w:color="auto" w:fill="auto"/>
          </w:tcPr>
          <w:p w14:paraId="1AD9F224" w14:textId="77777777"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14:paraId="362B07A6" w14:textId="77777777"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14:paraId="2BD14A77" w14:textId="77777777"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0" w:type="dxa"/>
            <w:shd w:val="clear" w:color="auto" w:fill="auto"/>
          </w:tcPr>
          <w:p w14:paraId="172284EF" w14:textId="77777777"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851" w:type="dxa"/>
            <w:shd w:val="clear" w:color="auto" w:fill="auto"/>
          </w:tcPr>
          <w:p w14:paraId="2252862A" w14:textId="77777777"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14:paraId="52F1BBB8" w14:textId="77777777"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7D3993" w:rsidRPr="00AE6ABA" w14:paraId="7E89A2FA" w14:textId="77777777" w:rsidTr="00F37E58">
        <w:tc>
          <w:tcPr>
            <w:tcW w:w="1134" w:type="dxa"/>
            <w:shd w:val="clear" w:color="auto" w:fill="auto"/>
          </w:tcPr>
          <w:p w14:paraId="1562B29E" w14:textId="77777777" w:rsidR="007D3993" w:rsidRPr="00D712A3" w:rsidRDefault="007D3993" w:rsidP="007D3993">
            <w:pPr>
              <w:rPr>
                <w:sz w:val="18"/>
                <w:szCs w:val="18"/>
              </w:rPr>
            </w:pPr>
            <w:proofErr w:type="spell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701" w:type="dxa"/>
            <w:shd w:val="clear" w:color="auto" w:fill="auto"/>
          </w:tcPr>
          <w:p w14:paraId="066B23D4" w14:textId="77777777" w:rsidR="007D3993" w:rsidRPr="00D712A3" w:rsidRDefault="007D3993" w:rsidP="007D399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>беспечение условий для развития на территории МО массового спорта, организация и проведение  официальных физкультурных мероприятий и спортивных мероприятий МО»</w:t>
            </w:r>
          </w:p>
          <w:p w14:paraId="574A39FB" w14:textId="77777777" w:rsidR="007D3993" w:rsidRPr="00D712A3" w:rsidRDefault="007D3993" w:rsidP="007D39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559F3457" w14:textId="77777777" w:rsidR="007D3993" w:rsidRDefault="007D3993" w:rsidP="007D3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Лунёва</w:t>
            </w:r>
          </w:p>
          <w:p w14:paraId="57A7C57F" w14:textId="77777777" w:rsidR="007D3993" w:rsidRDefault="007D3993" w:rsidP="007D3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А.Ю.</w:t>
            </w:r>
          </w:p>
          <w:p w14:paraId="5A507572" w14:textId="77777777" w:rsidR="007D3993" w:rsidRPr="00F500A6" w:rsidRDefault="003A3E41" w:rsidP="007D3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Чечот И.О.</w:t>
            </w:r>
          </w:p>
        </w:tc>
        <w:tc>
          <w:tcPr>
            <w:tcW w:w="709" w:type="dxa"/>
            <w:shd w:val="clear" w:color="auto" w:fill="auto"/>
          </w:tcPr>
          <w:p w14:paraId="5BB68E39" w14:textId="77777777" w:rsidR="007D3993" w:rsidRPr="00953235" w:rsidRDefault="007D3993" w:rsidP="007D399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8" w:type="dxa"/>
            <w:shd w:val="clear" w:color="auto" w:fill="auto"/>
          </w:tcPr>
          <w:p w14:paraId="057B0B8F" w14:textId="77777777" w:rsidR="007D3993" w:rsidRPr="009B2A4A" w:rsidRDefault="007D3993" w:rsidP="007D399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5C77212C" w14:textId="77777777" w:rsidR="007D3993" w:rsidRPr="009B2A4A" w:rsidRDefault="007D3993" w:rsidP="007D3993">
            <w:pPr>
              <w:rPr>
                <w:color w:val="FF0000"/>
                <w:sz w:val="22"/>
                <w:szCs w:val="22"/>
              </w:rPr>
            </w:pPr>
            <w:r w:rsidRPr="00D24F93">
              <w:rPr>
                <w:rFonts w:eastAsiaTheme="minorHAnsi"/>
                <w:sz w:val="22"/>
                <w:szCs w:val="22"/>
              </w:rPr>
              <w:t>91000У0241</w:t>
            </w:r>
          </w:p>
        </w:tc>
        <w:tc>
          <w:tcPr>
            <w:tcW w:w="567" w:type="dxa"/>
            <w:shd w:val="clear" w:color="auto" w:fill="auto"/>
          </w:tcPr>
          <w:p w14:paraId="614085F9" w14:textId="77777777" w:rsidR="007D3993" w:rsidRPr="009B2A4A" w:rsidRDefault="007D3993" w:rsidP="007D399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0" w:type="dxa"/>
            <w:shd w:val="clear" w:color="auto" w:fill="auto"/>
          </w:tcPr>
          <w:p w14:paraId="03609E5E" w14:textId="77777777" w:rsidR="007D3993" w:rsidRPr="00AE6ABA" w:rsidRDefault="007D3993" w:rsidP="007D3993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1542,2</w:t>
            </w:r>
          </w:p>
        </w:tc>
        <w:tc>
          <w:tcPr>
            <w:tcW w:w="851" w:type="dxa"/>
            <w:shd w:val="clear" w:color="auto" w:fill="auto"/>
          </w:tcPr>
          <w:p w14:paraId="2CA827C2" w14:textId="31B17243" w:rsidR="007D3993" w:rsidRPr="00AE6ABA" w:rsidRDefault="007D3993" w:rsidP="00F91260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160</w:t>
            </w:r>
            <w:r w:rsidR="00CC0425">
              <w:rPr>
                <w:b/>
                <w:bCs/>
                <w:sz w:val="22"/>
                <w:szCs w:val="22"/>
              </w:rPr>
              <w:t>6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 w:rsidR="00CC042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4A0A0C60" w14:textId="4FD24556" w:rsidR="007D3993" w:rsidRPr="00AE6ABA" w:rsidRDefault="007D3993" w:rsidP="00F91260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167</w:t>
            </w:r>
            <w:r w:rsidR="00CC0425">
              <w:rPr>
                <w:b/>
                <w:bCs/>
                <w:sz w:val="22"/>
                <w:szCs w:val="22"/>
              </w:rPr>
              <w:t>0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 w:rsidR="00CC0425"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14:paraId="013E4470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4CD43AA7" w14:textId="77777777" w:rsidR="00F26C72" w:rsidRDefault="00F26C72" w:rsidP="00F26C72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 w:rsidR="00625884">
        <w:rPr>
          <w:rFonts w:cs="Arial"/>
          <w:color w:val="000000"/>
          <w:kern w:val="2"/>
          <w:lang w:eastAsia="ar-SA"/>
        </w:rPr>
        <w:t>4</w:t>
      </w:r>
      <w:r w:rsidRPr="00F26C72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 w:rsidR="00625884">
        <w:rPr>
          <w:rFonts w:cs="Arial"/>
          <w:color w:val="000000"/>
          <w:kern w:val="2"/>
          <w:lang w:eastAsia="ar-SA"/>
        </w:rPr>
        <w:t>5</w:t>
      </w:r>
      <w:r w:rsidRPr="00F26C72">
        <w:rPr>
          <w:rFonts w:cs="Arial"/>
          <w:color w:val="000000"/>
          <w:kern w:val="2"/>
          <w:lang w:eastAsia="ar-SA"/>
        </w:rPr>
        <w:t>-202</w:t>
      </w:r>
      <w:r w:rsidR="00625884">
        <w:rPr>
          <w:rFonts w:cs="Arial"/>
          <w:color w:val="000000"/>
          <w:kern w:val="2"/>
          <w:lang w:eastAsia="ar-SA"/>
        </w:rPr>
        <w:t>6</w:t>
      </w:r>
      <w:r w:rsidRPr="00F26C72">
        <w:rPr>
          <w:rFonts w:cs="Arial"/>
          <w:color w:val="000000"/>
          <w:kern w:val="2"/>
          <w:lang w:eastAsia="ar-SA"/>
        </w:rPr>
        <w:t>годов:</w:t>
      </w:r>
    </w:p>
    <w:p w14:paraId="04DAFAD4" w14:textId="50DF12F6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F91260">
        <w:t xml:space="preserve"> </w:t>
      </w:r>
      <w:r w:rsidR="004A0ED5">
        <w:rPr>
          <w:rFonts w:eastAsiaTheme="minorHAnsi" w:cstheme="minorBidi"/>
          <w:b/>
          <w:lang w:eastAsia="en-US"/>
        </w:rPr>
        <w:t>48</w:t>
      </w:r>
      <w:r w:rsidR="00CC0425">
        <w:rPr>
          <w:rFonts w:eastAsiaTheme="minorHAnsi" w:cstheme="minorBidi"/>
          <w:b/>
          <w:lang w:eastAsia="en-US"/>
        </w:rPr>
        <w:t>19</w:t>
      </w:r>
      <w:r w:rsidR="00F91260">
        <w:rPr>
          <w:rFonts w:eastAsiaTheme="minorHAnsi" w:cstheme="minorBidi"/>
          <w:b/>
          <w:lang w:eastAsia="en-US"/>
        </w:rPr>
        <w:t>,</w:t>
      </w:r>
      <w:r w:rsidR="00CC0425">
        <w:rPr>
          <w:rFonts w:eastAsiaTheme="minorHAnsi" w:cstheme="minorBidi"/>
          <w:b/>
          <w:lang w:eastAsia="en-US"/>
        </w:rPr>
        <w:t>1</w:t>
      </w:r>
      <w:r w:rsidR="00F91260">
        <w:rPr>
          <w:rFonts w:eastAsiaTheme="minorHAnsi" w:cstheme="minorBidi"/>
          <w:b/>
          <w:lang w:eastAsia="en-US"/>
        </w:rPr>
        <w:t xml:space="preserve"> </w:t>
      </w:r>
      <w:r w:rsidRPr="00946517">
        <w:rPr>
          <w:b/>
        </w:rPr>
        <w:t>тыс.</w:t>
      </w:r>
      <w:r w:rsidR="00AE6ABA">
        <w:rPr>
          <w:b/>
        </w:rPr>
        <w:t> </w:t>
      </w:r>
      <w:r w:rsidRPr="00946517">
        <w:rPr>
          <w:b/>
        </w:rPr>
        <w:t>рублей</w:t>
      </w:r>
      <w:r w:rsidRPr="00195466">
        <w:t xml:space="preserve">. </w:t>
      </w:r>
    </w:p>
    <w:p w14:paraId="5FD55401" w14:textId="77777777" w:rsidR="00603D21" w:rsidRPr="00764D1A" w:rsidRDefault="00603D21" w:rsidP="00B70B57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604A506" w14:textId="77777777" w:rsidR="00700B54" w:rsidRDefault="002E7E62" w:rsidP="00B70B57">
      <w:pPr>
        <w:jc w:val="center"/>
        <w:rPr>
          <w:b/>
          <w:lang w:val="en-US"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4B3B97EB" w14:textId="77777777" w:rsidR="008A7215" w:rsidRPr="00907302" w:rsidRDefault="008A7215" w:rsidP="00B70B57">
      <w:pPr>
        <w:jc w:val="center"/>
        <w:rPr>
          <w:color w:val="000001"/>
          <w:lang w:val="en-US"/>
        </w:rPr>
      </w:pPr>
    </w:p>
    <w:tbl>
      <w:tblPr>
        <w:tblW w:w="49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241"/>
        <w:gridCol w:w="924"/>
        <w:gridCol w:w="1137"/>
        <w:gridCol w:w="958"/>
        <w:gridCol w:w="1052"/>
        <w:gridCol w:w="1193"/>
        <w:gridCol w:w="1333"/>
      </w:tblGrid>
      <w:tr w:rsidR="00F26C72" w:rsidRPr="00A217F4" w14:paraId="67ECEE10" w14:textId="77777777" w:rsidTr="00700B54">
        <w:trPr>
          <w:tblCellSpacing w:w="0" w:type="dxa"/>
          <w:jc w:val="center"/>
        </w:trPr>
        <w:tc>
          <w:tcPr>
            <w:tcW w:w="5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FE9D0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9A96D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4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5A4C5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5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F022A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232F4FA" w14:textId="6EE2AEC2"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 w:rsidR="004F0E7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14:paraId="2F8AC38D" w14:textId="77777777" w:rsidTr="00700B54">
        <w:trPr>
          <w:tblCellSpacing w:w="0" w:type="dxa"/>
          <w:jc w:val="center"/>
        </w:trPr>
        <w:tc>
          <w:tcPr>
            <w:tcW w:w="5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5D473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40430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1790E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E0333" w14:textId="77777777" w:rsidR="00F26C72" w:rsidRPr="00565839" w:rsidRDefault="00F26C72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 w:rsidR="00625884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D91C5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516E0F07" w14:textId="77777777" w:rsidR="00F26C72" w:rsidRPr="00565839" w:rsidRDefault="00F26C72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 w:rsidR="00625884"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35EEE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619D8CB4" w14:textId="77777777" w:rsidR="00F26C72" w:rsidRPr="00565839" w:rsidRDefault="00F26C72" w:rsidP="00A953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 w:rsidR="00A953AE"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B0BA" w14:textId="77777777"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4B27B985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4F729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40B047E7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CC206" w14:textId="77777777"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C5D29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EC6D6" w14:textId="77777777"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ECA85" w14:textId="77777777"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C34C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23FD7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7EAC0" w14:textId="77777777" w:rsidR="00F26C72" w:rsidRDefault="004019F5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5CB2D" w14:textId="77777777" w:rsidR="00F26C72" w:rsidRPr="002C3CF5" w:rsidRDefault="004019F5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F26C72" w:rsidRPr="00A217F4" w14:paraId="3B58EE6D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3387E" w14:textId="77777777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B0FDD" w14:textId="77777777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7C862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42D9D" w14:textId="1C25BD7A" w:rsidR="00F26C72" w:rsidRPr="00B70B57" w:rsidRDefault="00DC55BD" w:rsidP="004F0E71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</w:t>
            </w:r>
            <w:r w:rsidR="004F0E71">
              <w:rPr>
                <w:rFonts w:eastAsiaTheme="minorHAnsi"/>
                <w:sz w:val="22"/>
                <w:szCs w:val="22"/>
              </w:rPr>
              <w:t>7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C69B88" w14:textId="654D5B32" w:rsidR="00F26C72" w:rsidRPr="00B70B57" w:rsidRDefault="007D1E43" w:rsidP="00C2279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C22791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96C6D" w14:textId="77777777"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15809" w14:textId="77777777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B11DC" w14:textId="77777777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14:paraId="664B6240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FACB4" w14:textId="77777777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15ED1" w14:textId="77777777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F413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55A75" w14:textId="77777777" w:rsidR="00F26C72" w:rsidRPr="00B70B57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1350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C09EE" w14:textId="77777777" w:rsidR="00F26C72" w:rsidRPr="00B70B57" w:rsidRDefault="00404301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1965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5B79E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1FF2A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A6D522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58E3179E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5167A" w14:textId="77777777"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C2F5E" w14:textId="77777777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21C77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AC99D" w14:textId="77777777" w:rsidR="00F26C72" w:rsidRPr="00B70B57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55159" w14:textId="3B6B5D09" w:rsidR="00F26C72" w:rsidRPr="00B70B57" w:rsidRDefault="00A44CB1" w:rsidP="007D1E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</w:t>
            </w:r>
            <w:r w:rsidR="007D1E43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E777B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A93B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61616A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7A709D32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DE8C2" w14:textId="77777777"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A72494" w14:textId="77777777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33441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8906F" w14:textId="77777777" w:rsidR="00F26C72" w:rsidRPr="00B70B57" w:rsidRDefault="00BF70BE" w:rsidP="00F26C72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B70B57">
              <w:rPr>
                <w:bCs/>
                <w:sz w:val="22"/>
                <w:szCs w:val="22"/>
              </w:rPr>
              <w:t>964,0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9BE9A" w14:textId="77777777" w:rsidR="00F26C72" w:rsidRPr="00AE6ABA" w:rsidRDefault="004A0ED5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E6ABA">
              <w:rPr>
                <w:bCs/>
                <w:sz w:val="22"/>
                <w:szCs w:val="22"/>
              </w:rPr>
              <w:t>1542,2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1F056" w14:textId="77777777" w:rsidR="00F26C72" w:rsidRPr="00AE6ABA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DFDA5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853B8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76A5766C" w14:textId="77777777" w:rsidTr="00700B54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B81D2" w14:textId="77777777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03C77" w14:textId="77777777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C7FA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98B52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2B357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6CF52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C57E8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50DF7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4BD0831" w14:textId="77777777" w:rsidR="005F0F81" w:rsidRPr="00DD3283" w:rsidRDefault="005F0F81" w:rsidP="00B70B57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AE6AB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3248"/>
    <w:rsid w:val="0000536E"/>
    <w:rsid w:val="000074F1"/>
    <w:rsid w:val="00007F22"/>
    <w:rsid w:val="000136CD"/>
    <w:rsid w:val="00023FFF"/>
    <w:rsid w:val="000270E5"/>
    <w:rsid w:val="0003284D"/>
    <w:rsid w:val="00033324"/>
    <w:rsid w:val="0003534B"/>
    <w:rsid w:val="000378A7"/>
    <w:rsid w:val="00043BFA"/>
    <w:rsid w:val="00046486"/>
    <w:rsid w:val="00052BCC"/>
    <w:rsid w:val="00061444"/>
    <w:rsid w:val="00063AB2"/>
    <w:rsid w:val="00066CB6"/>
    <w:rsid w:val="000702B5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6F8"/>
    <w:rsid w:val="0010577C"/>
    <w:rsid w:val="001221C0"/>
    <w:rsid w:val="00126229"/>
    <w:rsid w:val="00130ED7"/>
    <w:rsid w:val="001316AF"/>
    <w:rsid w:val="001351C6"/>
    <w:rsid w:val="0014061E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B793D"/>
    <w:rsid w:val="001C0146"/>
    <w:rsid w:val="001C2D4A"/>
    <w:rsid w:val="001C5021"/>
    <w:rsid w:val="001C5BEF"/>
    <w:rsid w:val="001C7114"/>
    <w:rsid w:val="001D0C89"/>
    <w:rsid w:val="001D37AC"/>
    <w:rsid w:val="001D3BEC"/>
    <w:rsid w:val="001D40EF"/>
    <w:rsid w:val="001E20C1"/>
    <w:rsid w:val="001E2F24"/>
    <w:rsid w:val="001E3160"/>
    <w:rsid w:val="001E78D5"/>
    <w:rsid w:val="001F30AB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B0D"/>
    <w:rsid w:val="00276F9F"/>
    <w:rsid w:val="00277E4D"/>
    <w:rsid w:val="002822A9"/>
    <w:rsid w:val="002845DF"/>
    <w:rsid w:val="002938C5"/>
    <w:rsid w:val="002956A3"/>
    <w:rsid w:val="002B7054"/>
    <w:rsid w:val="002C08F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3009"/>
    <w:rsid w:val="00337442"/>
    <w:rsid w:val="00344B24"/>
    <w:rsid w:val="0034534B"/>
    <w:rsid w:val="00353BF5"/>
    <w:rsid w:val="00354F8D"/>
    <w:rsid w:val="00355DC3"/>
    <w:rsid w:val="003716F6"/>
    <w:rsid w:val="0037401A"/>
    <w:rsid w:val="00377235"/>
    <w:rsid w:val="00385E3B"/>
    <w:rsid w:val="003920FA"/>
    <w:rsid w:val="003957C2"/>
    <w:rsid w:val="003967EB"/>
    <w:rsid w:val="003A065A"/>
    <w:rsid w:val="003A3B55"/>
    <w:rsid w:val="003A3E41"/>
    <w:rsid w:val="003B2423"/>
    <w:rsid w:val="003B24C2"/>
    <w:rsid w:val="003B572B"/>
    <w:rsid w:val="003B700C"/>
    <w:rsid w:val="003C0409"/>
    <w:rsid w:val="003C3F34"/>
    <w:rsid w:val="003C41F6"/>
    <w:rsid w:val="003C764F"/>
    <w:rsid w:val="003D1C73"/>
    <w:rsid w:val="003D2B3E"/>
    <w:rsid w:val="003D6101"/>
    <w:rsid w:val="003E247B"/>
    <w:rsid w:val="003F081F"/>
    <w:rsid w:val="003F2B50"/>
    <w:rsid w:val="003F60B4"/>
    <w:rsid w:val="004019F5"/>
    <w:rsid w:val="004027B6"/>
    <w:rsid w:val="00404301"/>
    <w:rsid w:val="00404A89"/>
    <w:rsid w:val="00406062"/>
    <w:rsid w:val="00415E9E"/>
    <w:rsid w:val="00426349"/>
    <w:rsid w:val="00437A54"/>
    <w:rsid w:val="00443428"/>
    <w:rsid w:val="00443642"/>
    <w:rsid w:val="00451272"/>
    <w:rsid w:val="004627C5"/>
    <w:rsid w:val="00470441"/>
    <w:rsid w:val="004712D4"/>
    <w:rsid w:val="00475FB7"/>
    <w:rsid w:val="00481D20"/>
    <w:rsid w:val="0048471D"/>
    <w:rsid w:val="00496CC2"/>
    <w:rsid w:val="004A0ED5"/>
    <w:rsid w:val="004A2BD1"/>
    <w:rsid w:val="004A3E2C"/>
    <w:rsid w:val="004A435E"/>
    <w:rsid w:val="004B0C8A"/>
    <w:rsid w:val="004C4FA6"/>
    <w:rsid w:val="004C5CB5"/>
    <w:rsid w:val="004D29EC"/>
    <w:rsid w:val="004D4D48"/>
    <w:rsid w:val="004D4FC5"/>
    <w:rsid w:val="004D613F"/>
    <w:rsid w:val="004E035D"/>
    <w:rsid w:val="004E0A91"/>
    <w:rsid w:val="004E0DD4"/>
    <w:rsid w:val="004E6FB3"/>
    <w:rsid w:val="004F0E71"/>
    <w:rsid w:val="004F32BA"/>
    <w:rsid w:val="004F3FBE"/>
    <w:rsid w:val="004F5B20"/>
    <w:rsid w:val="004F72F6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5146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57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5F4ECC"/>
    <w:rsid w:val="006028C3"/>
    <w:rsid w:val="00603D21"/>
    <w:rsid w:val="00606AC4"/>
    <w:rsid w:val="0061062E"/>
    <w:rsid w:val="00625884"/>
    <w:rsid w:val="0063099C"/>
    <w:rsid w:val="006323D7"/>
    <w:rsid w:val="00635536"/>
    <w:rsid w:val="00645241"/>
    <w:rsid w:val="00645B01"/>
    <w:rsid w:val="006505A8"/>
    <w:rsid w:val="00652FF7"/>
    <w:rsid w:val="00653391"/>
    <w:rsid w:val="00660987"/>
    <w:rsid w:val="00663D5E"/>
    <w:rsid w:val="00665229"/>
    <w:rsid w:val="006708DB"/>
    <w:rsid w:val="00671A31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276D"/>
    <w:rsid w:val="006E3F09"/>
    <w:rsid w:val="006E71C3"/>
    <w:rsid w:val="006F27CB"/>
    <w:rsid w:val="006F5355"/>
    <w:rsid w:val="006F603A"/>
    <w:rsid w:val="00700B54"/>
    <w:rsid w:val="00706C87"/>
    <w:rsid w:val="00717723"/>
    <w:rsid w:val="00721B1C"/>
    <w:rsid w:val="00724D9A"/>
    <w:rsid w:val="00726E3B"/>
    <w:rsid w:val="00733876"/>
    <w:rsid w:val="00733B5F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71293"/>
    <w:rsid w:val="00777BAF"/>
    <w:rsid w:val="0078100D"/>
    <w:rsid w:val="007916B7"/>
    <w:rsid w:val="00792151"/>
    <w:rsid w:val="00792254"/>
    <w:rsid w:val="00792AEE"/>
    <w:rsid w:val="007934B0"/>
    <w:rsid w:val="007A4464"/>
    <w:rsid w:val="007A4967"/>
    <w:rsid w:val="007A4B0D"/>
    <w:rsid w:val="007A7231"/>
    <w:rsid w:val="007B775A"/>
    <w:rsid w:val="007C18E0"/>
    <w:rsid w:val="007C507E"/>
    <w:rsid w:val="007C527E"/>
    <w:rsid w:val="007C581E"/>
    <w:rsid w:val="007D1E43"/>
    <w:rsid w:val="007D3993"/>
    <w:rsid w:val="007D5063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052A"/>
    <w:rsid w:val="008113CE"/>
    <w:rsid w:val="008312CC"/>
    <w:rsid w:val="00833ABE"/>
    <w:rsid w:val="00834F26"/>
    <w:rsid w:val="00837159"/>
    <w:rsid w:val="008425FA"/>
    <w:rsid w:val="00846F70"/>
    <w:rsid w:val="00851EFD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4EF6"/>
    <w:rsid w:val="008A7215"/>
    <w:rsid w:val="008B2B93"/>
    <w:rsid w:val="008C1F9E"/>
    <w:rsid w:val="008D7CE7"/>
    <w:rsid w:val="008D7E7B"/>
    <w:rsid w:val="008E1F2B"/>
    <w:rsid w:val="008E2BAA"/>
    <w:rsid w:val="008E6E21"/>
    <w:rsid w:val="008F6171"/>
    <w:rsid w:val="008F6610"/>
    <w:rsid w:val="008F7C41"/>
    <w:rsid w:val="00905F95"/>
    <w:rsid w:val="00907302"/>
    <w:rsid w:val="009106B2"/>
    <w:rsid w:val="00911727"/>
    <w:rsid w:val="00915912"/>
    <w:rsid w:val="00915917"/>
    <w:rsid w:val="00920368"/>
    <w:rsid w:val="00923AA1"/>
    <w:rsid w:val="009261A6"/>
    <w:rsid w:val="00932EC5"/>
    <w:rsid w:val="009379A7"/>
    <w:rsid w:val="009427B2"/>
    <w:rsid w:val="00950663"/>
    <w:rsid w:val="00953235"/>
    <w:rsid w:val="00967EE3"/>
    <w:rsid w:val="0097284C"/>
    <w:rsid w:val="00981767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953AE"/>
    <w:rsid w:val="00AA369F"/>
    <w:rsid w:val="00AB7119"/>
    <w:rsid w:val="00AC253D"/>
    <w:rsid w:val="00AC6BCD"/>
    <w:rsid w:val="00AD3823"/>
    <w:rsid w:val="00AD45F3"/>
    <w:rsid w:val="00AE5029"/>
    <w:rsid w:val="00AE5906"/>
    <w:rsid w:val="00AE6ABA"/>
    <w:rsid w:val="00AF644F"/>
    <w:rsid w:val="00B0282D"/>
    <w:rsid w:val="00B029A0"/>
    <w:rsid w:val="00B02D21"/>
    <w:rsid w:val="00B0681B"/>
    <w:rsid w:val="00B068E3"/>
    <w:rsid w:val="00B07092"/>
    <w:rsid w:val="00B16AE0"/>
    <w:rsid w:val="00B2738B"/>
    <w:rsid w:val="00B336DF"/>
    <w:rsid w:val="00B4332C"/>
    <w:rsid w:val="00B43890"/>
    <w:rsid w:val="00B46EC6"/>
    <w:rsid w:val="00B52DC1"/>
    <w:rsid w:val="00B66008"/>
    <w:rsid w:val="00B67CC5"/>
    <w:rsid w:val="00B70B57"/>
    <w:rsid w:val="00B82DB6"/>
    <w:rsid w:val="00B831E1"/>
    <w:rsid w:val="00B83B78"/>
    <w:rsid w:val="00B909D7"/>
    <w:rsid w:val="00B94A70"/>
    <w:rsid w:val="00BA61B3"/>
    <w:rsid w:val="00BB1899"/>
    <w:rsid w:val="00BC42C7"/>
    <w:rsid w:val="00BC5007"/>
    <w:rsid w:val="00BD38F2"/>
    <w:rsid w:val="00BE152D"/>
    <w:rsid w:val="00BE1DD9"/>
    <w:rsid w:val="00BF1A32"/>
    <w:rsid w:val="00BF1FA9"/>
    <w:rsid w:val="00BF5553"/>
    <w:rsid w:val="00BF70BE"/>
    <w:rsid w:val="00C11DF3"/>
    <w:rsid w:val="00C15642"/>
    <w:rsid w:val="00C2122C"/>
    <w:rsid w:val="00C22791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0285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0425"/>
    <w:rsid w:val="00CC279A"/>
    <w:rsid w:val="00CC4EAB"/>
    <w:rsid w:val="00CC5A07"/>
    <w:rsid w:val="00CD2105"/>
    <w:rsid w:val="00CD6FB7"/>
    <w:rsid w:val="00CE07C2"/>
    <w:rsid w:val="00CE106C"/>
    <w:rsid w:val="00CF0DEB"/>
    <w:rsid w:val="00CF4370"/>
    <w:rsid w:val="00D02F28"/>
    <w:rsid w:val="00D04656"/>
    <w:rsid w:val="00D04E85"/>
    <w:rsid w:val="00D07658"/>
    <w:rsid w:val="00D2392F"/>
    <w:rsid w:val="00D24F93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761B"/>
    <w:rsid w:val="00DC3F60"/>
    <w:rsid w:val="00DC55BD"/>
    <w:rsid w:val="00DD2A0A"/>
    <w:rsid w:val="00DD3183"/>
    <w:rsid w:val="00DD3283"/>
    <w:rsid w:val="00DD7D6D"/>
    <w:rsid w:val="00DE7C04"/>
    <w:rsid w:val="00DF0BD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1E16"/>
    <w:rsid w:val="00E43958"/>
    <w:rsid w:val="00E45D2C"/>
    <w:rsid w:val="00E4642B"/>
    <w:rsid w:val="00E4650C"/>
    <w:rsid w:val="00E52A67"/>
    <w:rsid w:val="00E57000"/>
    <w:rsid w:val="00E60286"/>
    <w:rsid w:val="00E67DBD"/>
    <w:rsid w:val="00E82077"/>
    <w:rsid w:val="00E93EF6"/>
    <w:rsid w:val="00E940F4"/>
    <w:rsid w:val="00E9772A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37E58"/>
    <w:rsid w:val="00F44F03"/>
    <w:rsid w:val="00F500A6"/>
    <w:rsid w:val="00F5213B"/>
    <w:rsid w:val="00F52C5C"/>
    <w:rsid w:val="00F53F56"/>
    <w:rsid w:val="00F5444B"/>
    <w:rsid w:val="00F552C6"/>
    <w:rsid w:val="00F5533D"/>
    <w:rsid w:val="00F565F5"/>
    <w:rsid w:val="00F57BC2"/>
    <w:rsid w:val="00F65ED7"/>
    <w:rsid w:val="00F71E8A"/>
    <w:rsid w:val="00F74C84"/>
    <w:rsid w:val="00F76AF2"/>
    <w:rsid w:val="00F86AC1"/>
    <w:rsid w:val="00F86E36"/>
    <w:rsid w:val="00F90EA8"/>
    <w:rsid w:val="00F91260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735833D8"/>
  <w15:docId w15:val="{B6E6C1E4-4FE1-4701-8AC4-C2A188B0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6B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9106B2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106B2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9106B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9106B2"/>
  </w:style>
  <w:style w:type="character" w:customStyle="1" w:styleId="WW-Absatz-Standardschriftart">
    <w:name w:val="WW-Absatz-Standardschriftart"/>
    <w:rsid w:val="009106B2"/>
  </w:style>
  <w:style w:type="character" w:customStyle="1" w:styleId="WW-Absatz-Standardschriftart1">
    <w:name w:val="WW-Absatz-Standardschriftart1"/>
    <w:rsid w:val="009106B2"/>
  </w:style>
  <w:style w:type="character" w:customStyle="1" w:styleId="WW-Absatz-Standardschriftart11">
    <w:name w:val="WW-Absatz-Standardschriftart11"/>
    <w:rsid w:val="009106B2"/>
  </w:style>
  <w:style w:type="character" w:customStyle="1" w:styleId="WW-Absatz-Standardschriftart111">
    <w:name w:val="WW-Absatz-Standardschriftart111"/>
    <w:rsid w:val="009106B2"/>
  </w:style>
  <w:style w:type="character" w:customStyle="1" w:styleId="10">
    <w:name w:val="Основной шрифт абзаца1"/>
    <w:rsid w:val="009106B2"/>
  </w:style>
  <w:style w:type="character" w:customStyle="1" w:styleId="WW-Absatz-Standardschriftart1111">
    <w:name w:val="WW-Absatz-Standardschriftart1111"/>
    <w:rsid w:val="009106B2"/>
  </w:style>
  <w:style w:type="character" w:customStyle="1" w:styleId="WW-Absatz-Standardschriftart11111">
    <w:name w:val="WW-Absatz-Standardschriftart11111"/>
    <w:rsid w:val="009106B2"/>
  </w:style>
  <w:style w:type="character" w:customStyle="1" w:styleId="WW-Absatz-Standardschriftart111111">
    <w:name w:val="WW-Absatz-Standardschriftart111111"/>
    <w:rsid w:val="009106B2"/>
  </w:style>
  <w:style w:type="character" w:customStyle="1" w:styleId="WW-Absatz-Standardschriftart1111111">
    <w:name w:val="WW-Absatz-Standardschriftart1111111"/>
    <w:rsid w:val="009106B2"/>
  </w:style>
  <w:style w:type="character" w:customStyle="1" w:styleId="WW-Absatz-Standardschriftart11111111">
    <w:name w:val="WW-Absatz-Standardschriftart11111111"/>
    <w:rsid w:val="009106B2"/>
  </w:style>
  <w:style w:type="character" w:customStyle="1" w:styleId="WW-Absatz-Standardschriftart111111111">
    <w:name w:val="WW-Absatz-Standardschriftart111111111"/>
    <w:rsid w:val="009106B2"/>
  </w:style>
  <w:style w:type="character" w:customStyle="1" w:styleId="WW-Absatz-Standardschriftart1111111111">
    <w:name w:val="WW-Absatz-Standardschriftart1111111111"/>
    <w:rsid w:val="009106B2"/>
  </w:style>
  <w:style w:type="character" w:customStyle="1" w:styleId="WW-Absatz-Standardschriftart11111111111">
    <w:name w:val="WW-Absatz-Standardschriftart11111111111"/>
    <w:rsid w:val="009106B2"/>
  </w:style>
  <w:style w:type="character" w:customStyle="1" w:styleId="WW-Absatz-Standardschriftart111111111111">
    <w:name w:val="WW-Absatz-Standardschriftart111111111111"/>
    <w:rsid w:val="009106B2"/>
  </w:style>
  <w:style w:type="character" w:customStyle="1" w:styleId="WW-Absatz-Standardschriftart1111111111111">
    <w:name w:val="WW-Absatz-Standardschriftart1111111111111"/>
    <w:rsid w:val="009106B2"/>
  </w:style>
  <w:style w:type="character" w:customStyle="1" w:styleId="WW8Num5z0">
    <w:name w:val="WW8Num5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9106B2"/>
  </w:style>
  <w:style w:type="character" w:customStyle="1" w:styleId="WW-Absatz-Standardschriftart111111111111111">
    <w:name w:val="WW-Absatz-Standardschriftart111111111111111"/>
    <w:rsid w:val="009106B2"/>
  </w:style>
  <w:style w:type="character" w:customStyle="1" w:styleId="WW-Absatz-Standardschriftart1111111111111111">
    <w:name w:val="WW-Absatz-Standardschriftart1111111111111111"/>
    <w:rsid w:val="009106B2"/>
  </w:style>
  <w:style w:type="character" w:customStyle="1" w:styleId="WW-Absatz-Standardschriftart11111111111111111">
    <w:name w:val="WW-Absatz-Standardschriftart11111111111111111"/>
    <w:rsid w:val="009106B2"/>
  </w:style>
  <w:style w:type="character" w:customStyle="1" w:styleId="WW8Num4z0">
    <w:name w:val="WW8Num4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9106B2"/>
  </w:style>
  <w:style w:type="character" w:customStyle="1" w:styleId="WW-Absatz-Standardschriftart1111111111111111111">
    <w:name w:val="WW-Absatz-Standardschriftart1111111111111111111"/>
    <w:rsid w:val="009106B2"/>
  </w:style>
  <w:style w:type="character" w:customStyle="1" w:styleId="WW-Absatz-Standardschriftart11111111111111111111">
    <w:name w:val="WW-Absatz-Standardschriftart11111111111111111111"/>
    <w:rsid w:val="009106B2"/>
  </w:style>
  <w:style w:type="character" w:customStyle="1" w:styleId="a3">
    <w:name w:val="Маркеры списка"/>
    <w:rsid w:val="009106B2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9106B2"/>
  </w:style>
  <w:style w:type="paragraph" w:customStyle="1" w:styleId="11">
    <w:name w:val="Заголовок1"/>
    <w:basedOn w:val="a"/>
    <w:next w:val="a5"/>
    <w:rsid w:val="009106B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9106B2"/>
    <w:pPr>
      <w:spacing w:after="120"/>
    </w:pPr>
  </w:style>
  <w:style w:type="paragraph" w:styleId="a6">
    <w:name w:val="List"/>
    <w:basedOn w:val="a5"/>
    <w:rsid w:val="009106B2"/>
    <w:rPr>
      <w:rFonts w:cs="Tahoma"/>
    </w:rPr>
  </w:style>
  <w:style w:type="paragraph" w:customStyle="1" w:styleId="2">
    <w:name w:val="Название2"/>
    <w:basedOn w:val="a"/>
    <w:rsid w:val="009106B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9106B2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9106B2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9106B2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9106B2"/>
  </w:style>
  <w:style w:type="paragraph" w:styleId="a8">
    <w:name w:val="Subtitle"/>
    <w:basedOn w:val="11"/>
    <w:next w:val="a5"/>
    <w:qFormat/>
    <w:rsid w:val="009106B2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9106B2"/>
    <w:pPr>
      <w:suppressLineNumbers/>
    </w:pPr>
  </w:style>
  <w:style w:type="paragraph" w:customStyle="1" w:styleId="aa">
    <w:name w:val="Заголовок таблицы"/>
    <w:basedOn w:val="a9"/>
    <w:rsid w:val="009106B2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9106B2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link w:val="af3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3">
    <w:name w:val="Абзац списка Знак"/>
    <w:link w:val="af2"/>
    <w:rsid w:val="00CC4EAB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B79F-BC84-4AA5-B453-0C17721B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11</Pages>
  <Words>2105</Words>
  <Characters>12004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14081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20</cp:revision>
  <cp:lastPrinted>2023-10-25T07:49:00Z</cp:lastPrinted>
  <dcterms:created xsi:type="dcterms:W3CDTF">2023-10-19T07:48:00Z</dcterms:created>
  <dcterms:modified xsi:type="dcterms:W3CDTF">2023-11-27T12:21:00Z</dcterms:modified>
</cp:coreProperties>
</file>