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4108C4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0" t="0" r="0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F38E5" w:rsidRDefault="004F38E5" w:rsidP="00D07658">
                            <w:pPr>
                              <w:ind w:right="-228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2325" cy="984849"/>
                                  <wp:effectExtent l="0" t="0" r="0" b="635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3887" cy="986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    <v:textbox inset="0,0,0,0">
                  <w:txbxContent>
                    <w:p w:rsidR="004F38E5" w:rsidRDefault="004F38E5" w:rsidP="00D07658">
                      <w:pPr>
                        <w:ind w:right="-228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22325" cy="984849"/>
                            <wp:effectExtent l="0" t="0" r="0" b="635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3887" cy="9867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C279A" w:rsidRDefault="00CC279A">
      <w:pPr>
        <w:pStyle w:val="11"/>
      </w:pPr>
    </w:p>
    <w:p w:rsidR="00D07658" w:rsidRDefault="00D076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</w:p>
    <w:p w:rsidR="00CC279A" w:rsidRDefault="00E439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D076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4108C4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4368EC12" id="Line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43BA8E25"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4108C4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C279A" w:rsidRPr="0048471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557A">
        <w:rPr>
          <w:rFonts w:ascii="Times New Roman" w:hAnsi="Times New Roman" w:cs="Times New Roman"/>
          <w:sz w:val="24"/>
          <w:szCs w:val="24"/>
        </w:rPr>
        <w:t>10</w:t>
      </w:r>
      <w:r w:rsidR="001C4B32">
        <w:rPr>
          <w:rFonts w:ascii="Times New Roman" w:hAnsi="Times New Roman" w:cs="Times New Roman"/>
          <w:sz w:val="24"/>
          <w:szCs w:val="24"/>
        </w:rPr>
        <w:t>.0</w:t>
      </w:r>
      <w:r w:rsidR="00BD0325">
        <w:rPr>
          <w:rFonts w:ascii="Times New Roman" w:hAnsi="Times New Roman" w:cs="Times New Roman"/>
          <w:sz w:val="24"/>
          <w:szCs w:val="24"/>
        </w:rPr>
        <w:t>5</w:t>
      </w:r>
      <w:r w:rsidR="001C4B32">
        <w:rPr>
          <w:rFonts w:ascii="Times New Roman" w:hAnsi="Times New Roman" w:cs="Times New Roman"/>
          <w:sz w:val="24"/>
          <w:szCs w:val="24"/>
        </w:rPr>
        <w:t>.2023</w:t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1C4B32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6F557A">
        <w:rPr>
          <w:rFonts w:ascii="Times New Roman" w:hAnsi="Times New Roman" w:cs="Times New Roman"/>
          <w:sz w:val="24"/>
          <w:szCs w:val="24"/>
        </w:rPr>
        <w:t>58</w:t>
      </w:r>
      <w:r w:rsidR="001C4B32">
        <w:rPr>
          <w:rFonts w:ascii="Times New Roman" w:hAnsi="Times New Roman" w:cs="Times New Roman"/>
          <w:sz w:val="24"/>
          <w:szCs w:val="24"/>
        </w:rPr>
        <w:t>/01-02</w:t>
      </w:r>
    </w:p>
    <w:p w:rsidR="00506A3D" w:rsidRPr="00187AB9" w:rsidRDefault="00506A3D" w:rsidP="00506A3D">
      <w:pPr>
        <w:pStyle w:val="af1"/>
        <w:spacing w:line="200" w:lineRule="atLeast"/>
        <w:jc w:val="both"/>
      </w:pPr>
    </w:p>
    <w:p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D07658">
        <w:tc>
          <w:tcPr>
            <w:tcW w:w="5069" w:type="dxa"/>
            <w:shd w:val="clear" w:color="auto" w:fill="auto"/>
          </w:tcPr>
          <w:p w:rsidR="00B068E3" w:rsidRPr="009B17EA" w:rsidRDefault="00B068E3" w:rsidP="00741275">
            <w:pPr>
              <w:widowControl/>
              <w:ind w:firstLine="34"/>
              <w:contextualSpacing/>
            </w:pPr>
            <w:r w:rsidRPr="009B17EA">
              <w:t>О</w:t>
            </w:r>
            <w:r w:rsidR="00741275">
              <w:t xml:space="preserve"> внесении изменений в </w:t>
            </w:r>
            <w:r w:rsidR="00E67DBD">
              <w:t>муниципальн</w:t>
            </w:r>
            <w:r w:rsidR="00741275">
              <w:t>ую</w:t>
            </w:r>
            <w:r w:rsidRPr="009B17EA">
              <w:t xml:space="preserve"> программ</w:t>
            </w:r>
            <w:r w:rsidR="00741275">
              <w:t>у</w:t>
            </w:r>
            <w:r w:rsidR="00D07658">
              <w:t>по развитию</w:t>
            </w:r>
            <w:r w:rsidR="00404A89" w:rsidRPr="000861BD">
              <w:rPr>
                <w:color w:val="000000"/>
              </w:rPr>
              <w:t xml:space="preserve"> массового спорта, организаци</w:t>
            </w:r>
            <w:r w:rsidR="00D07658">
              <w:rPr>
                <w:color w:val="000000"/>
              </w:rPr>
              <w:t>и</w:t>
            </w:r>
            <w:r w:rsidR="00404A89" w:rsidRPr="000861BD">
              <w:rPr>
                <w:color w:val="000000"/>
              </w:rPr>
              <w:t xml:space="preserve"> и проведени</w:t>
            </w:r>
            <w:r w:rsidR="00D07658">
              <w:rPr>
                <w:color w:val="000000"/>
              </w:rPr>
              <w:t>ю</w:t>
            </w:r>
            <w:r w:rsidR="00404A89" w:rsidRPr="000861BD">
              <w:rPr>
                <w:color w:val="000000"/>
              </w:rPr>
              <w:t xml:space="preserve"> официальных физкультурных мероприятий и спортивных мероприятий</w:t>
            </w:r>
            <w:r w:rsidR="00C036B3">
              <w:rPr>
                <w:color w:val="000000"/>
              </w:rPr>
              <w:t xml:space="preserve"> </w:t>
            </w:r>
            <w:r w:rsidR="00085A6D" w:rsidRPr="00085A6D">
              <w:t xml:space="preserve">на </w:t>
            </w:r>
            <w:bookmarkStart w:id="0" w:name="_Hlk110434266"/>
            <w:r w:rsidR="00085A6D" w:rsidRPr="00085A6D">
              <w:t>2023 год и плановый период 2024-2025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:rsidR="00B068E3" w:rsidRPr="009B17EA" w:rsidRDefault="00B068E3" w:rsidP="00F74C84">
            <w:pPr>
              <w:ind w:right="567"/>
            </w:pP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пп</w:t>
      </w:r>
      <w:r w:rsidR="008E1F2B">
        <w:t>.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741275" w:rsidP="00D07658">
      <w:pPr>
        <w:numPr>
          <w:ilvl w:val="0"/>
          <w:numId w:val="4"/>
        </w:numPr>
        <w:tabs>
          <w:tab w:val="clear" w:pos="720"/>
          <w:tab w:val="num" w:pos="0"/>
          <w:tab w:val="left" w:pos="851"/>
        </w:tabs>
        <w:ind w:left="0" w:firstLine="567"/>
        <w:jc w:val="both"/>
      </w:pPr>
      <w:r>
        <w:t xml:space="preserve">Внести изменения в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8E1F2B">
        <w:rPr>
          <w:color w:val="000000"/>
        </w:rPr>
        <w:t xml:space="preserve"> город Ломоносов</w:t>
      </w:r>
      <w:r w:rsidR="000D7C4B" w:rsidRPr="009B17EA">
        <w:rPr>
          <w:color w:val="000000"/>
        </w:rPr>
        <w:t>»</w:t>
      </w:r>
      <w:r w:rsidR="00792254" w:rsidRPr="009B17EA">
        <w:t>на 20</w:t>
      </w:r>
      <w:r w:rsidR="00686650">
        <w:t>2</w:t>
      </w:r>
      <w:r w:rsidR="00085A6D">
        <w:t>3</w:t>
      </w:r>
      <w:r w:rsidR="00792254" w:rsidRPr="009B17EA">
        <w:t xml:space="preserve"> год</w:t>
      </w:r>
      <w:r w:rsidR="00085A6D" w:rsidRPr="00085A6D">
        <w:t>и плановый период 2024-2025 годов</w:t>
      </w:r>
      <w:r>
        <w:t>, утвержденную постановлением местной администрации муниципального образования город Ломоносов от 28.10.2022 № 129/01-02</w:t>
      </w:r>
      <w:r w:rsidR="00C036B3">
        <w:t xml:space="preserve"> (с изменениями от </w:t>
      </w:r>
      <w:r w:rsidR="004108C4">
        <w:t>09</w:t>
      </w:r>
      <w:r w:rsidR="00C036B3">
        <w:t>.0</w:t>
      </w:r>
      <w:r w:rsidR="004108C4">
        <w:t>2</w:t>
      </w:r>
      <w:r w:rsidR="00C036B3">
        <w:t xml:space="preserve">.2023 № </w:t>
      </w:r>
      <w:r w:rsidR="008A543B">
        <w:t>22</w:t>
      </w:r>
      <w:r w:rsidR="00C036B3">
        <w:t>/01-02)</w:t>
      </w:r>
      <w:r>
        <w:t>, изложив ее в редакции</w:t>
      </w:r>
      <w:r w:rsidR="00832248">
        <w:t xml:space="preserve"> </w:t>
      </w:r>
      <w:r w:rsidR="00DF6729">
        <w:t>согласно приложению</w:t>
      </w:r>
      <w:r w:rsidR="00085A6D">
        <w:t xml:space="preserve"> к настоящему постановлению</w:t>
      </w:r>
      <w:r w:rsidR="000D7C4B" w:rsidRPr="009B17EA">
        <w:t>.</w:t>
      </w:r>
    </w:p>
    <w:p w:rsidR="00CC279A" w:rsidRPr="009B17EA" w:rsidRDefault="00CC279A" w:rsidP="00D07658">
      <w:pPr>
        <w:pStyle w:val="af2"/>
        <w:numPr>
          <w:ilvl w:val="0"/>
          <w:numId w:val="4"/>
        </w:numPr>
        <w:tabs>
          <w:tab w:val="left" w:pos="851"/>
          <w:tab w:val="left" w:pos="993"/>
        </w:tabs>
        <w:ind w:right="-1" w:hanging="153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D07658">
      <w:pPr>
        <w:pStyle w:val="af2"/>
        <w:numPr>
          <w:ilvl w:val="0"/>
          <w:numId w:val="4"/>
        </w:numPr>
        <w:tabs>
          <w:tab w:val="clear" w:pos="720"/>
          <w:tab w:val="left" w:pos="851"/>
        </w:tabs>
        <w:ind w:left="0" w:right="-1" w:firstLine="567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="00595F18">
        <w:t>местной а</w:t>
      </w:r>
      <w:r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 xml:space="preserve">униципальногообразования город Ломоносов </w:t>
      </w:r>
      <w:r w:rsidR="004B4A1B">
        <w:t xml:space="preserve">                         </w:t>
      </w:r>
      <w:r w:rsidR="00CC279A" w:rsidRPr="009B17EA">
        <w:t xml:space="preserve">        </w:t>
      </w:r>
      <w:r w:rsidR="00CC279A" w:rsidRPr="009B17EA">
        <w:tab/>
      </w:r>
      <w:r w:rsidR="00595F18">
        <w:t>А</w:t>
      </w:r>
      <w:r w:rsidR="00BE152D" w:rsidRPr="009B17EA">
        <w:t>.</w:t>
      </w:r>
      <w:r w:rsidR="007C18E0">
        <w:t>А</w:t>
      </w:r>
      <w:r w:rsidR="00BE152D" w:rsidRPr="009B17EA">
        <w:t xml:space="preserve">. </w:t>
      </w:r>
      <w:r w:rsidR="007C18E0">
        <w:t>Фадеева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D07658" w:rsidRDefault="00C036B3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t>Лунева А.Ю.</w:t>
      </w:r>
      <w:r w:rsidR="00D07658">
        <w:rPr>
          <w:sz w:val="16"/>
          <w:szCs w:val="16"/>
        </w:rPr>
        <w:br w:type="page"/>
      </w:r>
    </w:p>
    <w:p w:rsidR="00D07658" w:rsidRDefault="00D07658">
      <w:pPr>
        <w:rPr>
          <w:sz w:val="16"/>
          <w:szCs w:val="16"/>
        </w:rPr>
      </w:pPr>
    </w:p>
    <w:p w:rsidR="00D07658" w:rsidRDefault="00D07658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5F0F81" w:rsidRPr="00173498" w:rsidRDefault="00173498" w:rsidP="005F0F81">
      <w:pPr>
        <w:ind w:left="4536"/>
      </w:pPr>
      <w:r>
        <w:lastRenderedPageBreak/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C036B3">
        <w:t xml:space="preserve"> </w:t>
      </w:r>
      <w:r w:rsidR="001C5021">
        <w:t>МА МО</w:t>
      </w:r>
      <w:r w:rsidR="00C036B3">
        <w:t xml:space="preserve"> </w:t>
      </w:r>
      <w:r w:rsidR="005F0F81" w:rsidRPr="00645A55">
        <w:t>г</w:t>
      </w:r>
      <w:r w:rsidR="001C5021">
        <w:t>.</w:t>
      </w:r>
      <w:r w:rsidR="005F0F81" w:rsidRPr="00645A55">
        <w:t>Ломоносов</w:t>
      </w:r>
    </w:p>
    <w:p w:rsidR="005F0F81" w:rsidRDefault="005F0F81" w:rsidP="00AF644F">
      <w:pPr>
        <w:ind w:left="4536"/>
        <w:rPr>
          <w:b/>
          <w:sz w:val="28"/>
          <w:szCs w:val="28"/>
        </w:rPr>
      </w:pPr>
      <w:r>
        <w:t>от</w:t>
      </w:r>
      <w:r w:rsidR="001C4B32">
        <w:t xml:space="preserve"> </w:t>
      </w:r>
      <w:r w:rsidR="00AA6D80">
        <w:t>10.05</w:t>
      </w:r>
      <w:r w:rsidR="00AF644F">
        <w:t>.</w:t>
      </w:r>
      <w:r w:rsidR="000B7934">
        <w:t>20</w:t>
      </w:r>
      <w:r w:rsidR="00EC21A6">
        <w:t>2</w:t>
      </w:r>
      <w:r w:rsidR="00741275">
        <w:t>3</w:t>
      </w:r>
      <w:r w:rsidR="001C4B32">
        <w:t xml:space="preserve"> </w:t>
      </w:r>
      <w:r>
        <w:t xml:space="preserve">№ </w:t>
      </w:r>
      <w:r w:rsidR="00AA6D80">
        <w:t>58</w:t>
      </w:r>
      <w:r w:rsidR="00AF644F">
        <w:t>/01-02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Pr="00D07658" w:rsidRDefault="00792254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н</w:t>
      </w:r>
      <w:r w:rsidR="005F0F81" w:rsidRPr="00D07658">
        <w:rPr>
          <w:sz w:val="28"/>
          <w:szCs w:val="28"/>
        </w:rPr>
        <w:t xml:space="preserve">аправленнаяна решение вопросов местного значения </w:t>
      </w:r>
    </w:p>
    <w:p w:rsidR="00792254" w:rsidRPr="00D07658" w:rsidRDefault="005F0F81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«</w:t>
      </w:r>
      <w:r w:rsidR="00404A89" w:rsidRPr="00D07658">
        <w:rPr>
          <w:bCs/>
          <w:sz w:val="28"/>
          <w:szCs w:val="28"/>
        </w:rPr>
        <w:t>О</w:t>
      </w:r>
      <w:r w:rsidR="00404A89" w:rsidRPr="00D07658">
        <w:rPr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8E1F2B">
        <w:rPr>
          <w:color w:val="000000"/>
          <w:sz w:val="28"/>
          <w:szCs w:val="28"/>
        </w:rPr>
        <w:t xml:space="preserve"> город Ломоносов</w:t>
      </w:r>
      <w:r w:rsidR="000D7C4B" w:rsidRPr="00D07658">
        <w:rPr>
          <w:color w:val="000000"/>
          <w:sz w:val="28"/>
          <w:szCs w:val="28"/>
        </w:rPr>
        <w:t>»</w:t>
      </w:r>
      <w:r w:rsidR="00792254" w:rsidRPr="00D07658">
        <w:rPr>
          <w:sz w:val="28"/>
          <w:szCs w:val="28"/>
        </w:rPr>
        <w:t>на 20</w:t>
      </w:r>
      <w:r w:rsidR="00686650" w:rsidRPr="00D07658">
        <w:rPr>
          <w:sz w:val="28"/>
          <w:szCs w:val="28"/>
        </w:rPr>
        <w:t>2</w:t>
      </w:r>
      <w:r w:rsidR="00085A6D" w:rsidRPr="00D07658">
        <w:rPr>
          <w:sz w:val="28"/>
          <w:szCs w:val="28"/>
        </w:rPr>
        <w:t>3</w:t>
      </w:r>
      <w:r w:rsidR="00792254" w:rsidRPr="00D07658">
        <w:rPr>
          <w:sz w:val="28"/>
          <w:szCs w:val="28"/>
        </w:rPr>
        <w:t xml:space="preserve"> год</w:t>
      </w:r>
      <w:r w:rsidR="00085A6D" w:rsidRPr="00D07658">
        <w:rPr>
          <w:bCs/>
          <w:sz w:val="28"/>
          <w:szCs w:val="28"/>
        </w:rPr>
        <w:t>и плановый период 2024-2025 годов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07658" w:rsidRDefault="00D07658" w:rsidP="005F0F81">
      <w:pPr>
        <w:rPr>
          <w:sz w:val="28"/>
          <w:szCs w:val="28"/>
        </w:rPr>
      </w:pPr>
    </w:p>
    <w:p w:rsidR="00D07658" w:rsidRDefault="00D07658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AF644F" w:rsidRDefault="00AF644F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:rsidR="00DD2A0A" w:rsidRPr="00D07658" w:rsidRDefault="005F0F81" w:rsidP="00AC6BCD">
      <w:pPr>
        <w:jc w:val="center"/>
      </w:pPr>
      <w:r w:rsidRPr="00D07658">
        <w:t>муниципальной программы, направленной на решение вопросов местного значения</w:t>
      </w:r>
    </w:p>
    <w:p w:rsidR="00645241" w:rsidRPr="00D07658" w:rsidRDefault="00645241" w:rsidP="00AC6BCD">
      <w:pPr>
        <w:autoSpaceDE w:val="0"/>
        <w:autoSpaceDN w:val="0"/>
        <w:adjustRightInd w:val="0"/>
        <w:jc w:val="center"/>
        <w:rPr>
          <w:bCs/>
        </w:rPr>
      </w:pPr>
      <w:r w:rsidRPr="00D07658">
        <w:t>«</w:t>
      </w:r>
      <w:r w:rsidR="00404A89" w:rsidRPr="00D07658">
        <w:rPr>
          <w:bCs/>
        </w:rPr>
        <w:t>О</w:t>
      </w:r>
      <w:r w:rsidR="00404A89" w:rsidRPr="00D07658">
        <w:rPr>
          <w:color w:val="000000"/>
        </w:rPr>
        <w:t xml:space="preserve">беспечение условий для развития на территории муниципального образованиямассового спорта, организация и проведение </w:t>
      </w:r>
      <w:r w:rsidR="00883AC4" w:rsidRPr="00D07658">
        <w:rPr>
          <w:color w:val="000000"/>
        </w:rPr>
        <w:t>официальных</w:t>
      </w:r>
      <w:r w:rsidR="00404A89" w:rsidRPr="00D07658">
        <w:rPr>
          <w:color w:val="000000"/>
        </w:rPr>
        <w:t xml:space="preserve"> физкультурных мероприятий и спортивных мероприятий муниципального образования</w:t>
      </w:r>
      <w:r w:rsidR="0003284D">
        <w:rPr>
          <w:color w:val="000000"/>
        </w:rPr>
        <w:t xml:space="preserve"> город Ломоносов</w:t>
      </w:r>
      <w:r w:rsidR="000D7C4B" w:rsidRPr="00D07658">
        <w:rPr>
          <w:color w:val="000000"/>
        </w:rPr>
        <w:t>»</w:t>
      </w:r>
      <w:r w:rsidRPr="00D07658">
        <w:t>на 20</w:t>
      </w:r>
      <w:r w:rsidR="00686650" w:rsidRPr="00D07658">
        <w:t>2</w:t>
      </w:r>
      <w:r w:rsidR="00085A6D" w:rsidRPr="00D07658">
        <w:t>3</w:t>
      </w:r>
      <w:r w:rsidRPr="00D07658">
        <w:t xml:space="preserve"> год</w:t>
      </w:r>
      <w:r w:rsidR="00085A6D" w:rsidRPr="00D07658">
        <w:rPr>
          <w:bCs/>
        </w:rPr>
        <w:t>и плановый период 2024-2025 годов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7"/>
      </w:tblGrid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33324" w:rsidP="00033324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 w:rsidRPr="00F552C6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F552C6">
              <w:br/>
            </w:r>
            <w:r w:rsidRPr="00F552C6">
              <w:rPr>
                <w:shd w:val="clear" w:color="auto" w:fill="FFFFFF"/>
              </w:rPr>
      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1E1" w:rsidRPr="00F552C6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</w:t>
            </w:r>
            <w:r w:rsidR="00033324" w:rsidRPr="00F552C6">
              <w:t>ие</w:t>
            </w:r>
            <w:r w:rsidRPr="00F552C6">
              <w:t xml:space="preserve"> массов</w:t>
            </w:r>
            <w:r w:rsidR="00033324" w:rsidRPr="00F552C6">
              <w:t>ого</w:t>
            </w:r>
            <w:r w:rsidRPr="00F552C6">
              <w:t xml:space="preserve"> спорт</w:t>
            </w:r>
            <w:r w:rsidR="00033324" w:rsidRPr="00F552C6">
              <w:t>а</w:t>
            </w:r>
            <w:r w:rsidRPr="00F552C6">
              <w:t xml:space="preserve"> путем организации и </w:t>
            </w:r>
            <w:r w:rsidR="00B831E1" w:rsidRPr="00F552C6">
              <w:t>прове</w:t>
            </w:r>
            <w:r w:rsidRPr="00F552C6">
              <w:t>дения</w:t>
            </w:r>
            <w:r w:rsidR="00B831E1" w:rsidRPr="00F552C6">
              <w:t xml:space="preserve"> массовы</w:t>
            </w:r>
            <w:r w:rsidRPr="00F552C6">
              <w:t>х</w:t>
            </w:r>
            <w:r w:rsidR="00B831E1" w:rsidRPr="00F552C6">
              <w:t xml:space="preserve"> спортивны</w:t>
            </w:r>
            <w:r w:rsidRPr="00F552C6">
              <w:t>х</w:t>
            </w:r>
            <w:r w:rsidR="00B831E1" w:rsidRPr="00F552C6">
              <w:t xml:space="preserve"> мероприяти</w:t>
            </w:r>
            <w:r w:rsidRPr="00F552C6">
              <w:t>й</w:t>
            </w:r>
            <w:r w:rsidR="00B831E1" w:rsidRPr="00F552C6">
              <w:t xml:space="preserve"> для населения муниципального образования город Ломоносов по различным видам спорта;</w:t>
            </w:r>
          </w:p>
          <w:p w:rsidR="000B7934" w:rsidRPr="00F552C6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</w:t>
            </w:r>
            <w:r w:rsidR="00033324" w:rsidRPr="00F552C6">
              <w:t>тие</w:t>
            </w:r>
            <w:r w:rsidRPr="00F552C6">
              <w:t xml:space="preserve"> у молодежи ценностны</w:t>
            </w:r>
            <w:r w:rsidR="00033324" w:rsidRPr="00F552C6">
              <w:t>х</w:t>
            </w:r>
            <w:r w:rsidRPr="00F552C6">
              <w:t xml:space="preserve"> ориентир</w:t>
            </w:r>
            <w:r w:rsidR="00033324" w:rsidRPr="00F552C6">
              <w:t>ов</w:t>
            </w:r>
            <w:r w:rsidRPr="00F552C6">
              <w:t xml:space="preserve"> на здоровый образ жизни, без </w:t>
            </w:r>
            <w:proofErr w:type="spellStart"/>
            <w:r w:rsidRPr="00F552C6">
              <w:t>табако</w:t>
            </w:r>
            <w:proofErr w:type="spellEnd"/>
            <w:r w:rsidRPr="00F552C6">
              <w:t xml:space="preserve">, </w:t>
            </w:r>
            <w:proofErr w:type="spellStart"/>
            <w:r w:rsidRPr="00F552C6">
              <w:t>нарко</w:t>
            </w:r>
            <w:proofErr w:type="spellEnd"/>
            <w:r w:rsidRPr="00F552C6">
              <w:t xml:space="preserve"> и </w:t>
            </w:r>
            <w:proofErr w:type="spellStart"/>
            <w:r w:rsidRPr="00F552C6">
              <w:t>алкозависимости</w:t>
            </w:r>
            <w:proofErr w:type="spellEnd"/>
            <w:r w:rsidRPr="00F552C6">
              <w:t>;</w:t>
            </w:r>
          </w:p>
          <w:p w:rsidR="000B7934" w:rsidRPr="00F552C6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F552C6">
              <w:rPr>
                <w:color w:val="2D2D2D"/>
                <w:spacing w:val="2"/>
                <w:shd w:val="clear" w:color="auto" w:fill="FFFFFF"/>
              </w:rPr>
              <w:t>Разви</w:t>
            </w:r>
            <w:r w:rsidR="00033324" w:rsidRPr="00F552C6">
              <w:t>тие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детско-юношеск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ого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спорт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а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4E6FB3" w:rsidP="004C5CB5">
            <w:pPr>
              <w:autoSpaceDE w:val="0"/>
              <w:autoSpaceDN w:val="0"/>
              <w:adjustRightInd w:val="0"/>
              <w:jc w:val="both"/>
            </w:pPr>
            <w:r w:rsidRPr="00F552C6">
              <w:t>Увеличение количества жителей</w:t>
            </w:r>
            <w:r w:rsidR="002075D9" w:rsidRPr="00F552C6">
              <w:t>, регулярно занимающихся  физкультурой и</w:t>
            </w:r>
            <w:r w:rsidR="004C5CB5" w:rsidRPr="00F552C6">
              <w:t xml:space="preserve">принимающих участие в спортивных соревнованиях </w:t>
            </w:r>
            <w:r w:rsidRPr="00F552C6">
              <w:t xml:space="preserve"> на </w:t>
            </w:r>
            <w:r w:rsidR="002075D9" w:rsidRPr="00F552C6">
              <w:t>2</w:t>
            </w:r>
            <w:r w:rsidR="004C5CB5" w:rsidRPr="00F552C6">
              <w:t>0</w:t>
            </w:r>
            <w:r w:rsidRPr="00F552C6">
              <w:t>% от 20</w:t>
            </w:r>
            <w:r w:rsidR="002075D9" w:rsidRPr="00F552C6">
              <w:t>2</w:t>
            </w:r>
            <w:r w:rsidR="00645B01" w:rsidRPr="00F552C6">
              <w:t>2</w:t>
            </w:r>
            <w:r w:rsidRPr="00F552C6">
              <w:t xml:space="preserve"> года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4C5CB5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Количество жителей, принимающих участие в спортивных мероприятиях</w:t>
            </w:r>
          </w:p>
          <w:p w:rsidR="004C5CB5" w:rsidRPr="00F552C6" w:rsidRDefault="004C5CB5" w:rsidP="004C5CB5">
            <w:pPr>
              <w:ind w:right="-108"/>
            </w:pPr>
            <w:r w:rsidRPr="00F552C6">
              <w:t>Количество спортивных мероприятий</w:t>
            </w:r>
          </w:p>
          <w:p w:rsidR="004C5CB5" w:rsidRPr="00F552C6" w:rsidRDefault="004C5CB5" w:rsidP="004C5CB5">
            <w:r w:rsidRPr="00F552C6">
              <w:t>Количество спортивных мероприятий для подростков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85A6D" w:rsidP="00085A6D">
            <w:pPr>
              <w:widowControl/>
              <w:ind w:firstLine="172"/>
            </w:pPr>
            <w:r w:rsidRPr="00F552C6">
              <w:rPr>
                <w:rFonts w:eastAsiaTheme="minorHAnsi" w:cstheme="minorBidi"/>
                <w:lang w:eastAsia="en-US"/>
              </w:rPr>
              <w:t>2023 год и планов</w:t>
            </w:r>
            <w:r w:rsidR="00033324" w:rsidRPr="00F552C6">
              <w:rPr>
                <w:rFonts w:eastAsiaTheme="minorHAnsi" w:cstheme="minorBidi"/>
                <w:lang w:eastAsia="en-US"/>
              </w:rPr>
              <w:t>ый</w:t>
            </w:r>
            <w:r w:rsidRPr="00F552C6">
              <w:rPr>
                <w:rFonts w:eastAsiaTheme="minorHAnsi" w:cstheme="minorBidi"/>
                <w:lang w:eastAsia="en-US"/>
              </w:rPr>
              <w:t xml:space="preserve"> период 2024 - 2025 годов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6D" w:rsidRPr="00F552C6" w:rsidRDefault="00085A6D" w:rsidP="00085A6D">
            <w:pPr>
              <w:widowControl/>
              <w:rPr>
                <w:rFonts w:eastAsiaTheme="minorHAnsi" w:cstheme="minorBidi"/>
                <w:lang w:eastAsia="en-US"/>
              </w:rPr>
            </w:pPr>
            <w:r w:rsidRPr="00F552C6">
              <w:rPr>
                <w:rFonts w:eastAsiaTheme="minorHAnsi" w:cstheme="minorBidi"/>
                <w:lang w:eastAsia="en-US"/>
              </w:rPr>
              <w:t>Бюджет муниципального образования город Ломоносов на 2023 год и плановый период 2024-2025 годов. Общие затраты на реализацию программы –</w:t>
            </w:r>
            <w:r w:rsidR="00C44AE3" w:rsidRPr="00F552C6">
              <w:rPr>
                <w:rFonts w:eastAsiaTheme="minorHAnsi" w:cstheme="minorBidi"/>
                <w:b/>
                <w:bCs/>
                <w:lang w:eastAsia="en-US"/>
              </w:rPr>
              <w:t>3</w:t>
            </w:r>
            <w:r w:rsidR="00741275">
              <w:rPr>
                <w:rFonts w:eastAsiaTheme="minorHAnsi" w:cstheme="minorBidi"/>
                <w:b/>
                <w:bCs/>
                <w:lang w:eastAsia="en-US"/>
              </w:rPr>
              <w:t> 264,4</w:t>
            </w:r>
            <w:r w:rsidRPr="00F552C6">
              <w:rPr>
                <w:rFonts w:eastAsiaTheme="minorHAnsi" w:cstheme="minorBidi"/>
                <w:lang w:eastAsia="en-US"/>
              </w:rPr>
              <w:t>тыс. руб.</w:t>
            </w:r>
          </w:p>
          <w:p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2023 год</w:t>
            </w:r>
            <w:r w:rsidR="00741275">
              <w:rPr>
                <w:rFonts w:eastAsiaTheme="minorHAnsi" w:cstheme="minorBidi"/>
                <w:b/>
                <w:lang w:eastAsia="en-US"/>
              </w:rPr>
              <w:t xml:space="preserve">–964,0 </w:t>
            </w:r>
            <w:r w:rsidRPr="00F552C6">
              <w:rPr>
                <w:rFonts w:eastAsiaTheme="minorHAnsi" w:cstheme="minorBidi"/>
                <w:b/>
                <w:lang w:eastAsia="en-US"/>
              </w:rPr>
              <w:t>тыс.руб.</w:t>
            </w:r>
          </w:p>
          <w:p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2024 год</w:t>
            </w:r>
            <w:r w:rsidR="00741275">
              <w:rPr>
                <w:rFonts w:eastAsiaTheme="minorHAnsi" w:cstheme="minorBidi"/>
                <w:b/>
                <w:lang w:eastAsia="en-US"/>
              </w:rPr>
              <w:t>–</w:t>
            </w:r>
            <w:r w:rsidR="00F16549" w:rsidRPr="00F552C6">
              <w:rPr>
                <w:b/>
                <w:bCs/>
              </w:rPr>
              <w:t>11</w:t>
            </w:r>
            <w:r w:rsidR="00C44AE3" w:rsidRPr="00F552C6">
              <w:rPr>
                <w:b/>
                <w:bCs/>
              </w:rPr>
              <w:t>24</w:t>
            </w:r>
            <w:r w:rsidR="00F16549" w:rsidRPr="00F552C6">
              <w:rPr>
                <w:b/>
                <w:bCs/>
              </w:rPr>
              <w:t>,</w:t>
            </w:r>
            <w:r w:rsidR="00C44AE3" w:rsidRPr="00F552C6">
              <w:rPr>
                <w:b/>
                <w:bCs/>
              </w:rPr>
              <w:t>4</w:t>
            </w:r>
            <w:r w:rsidRPr="00F552C6">
              <w:rPr>
                <w:rFonts w:eastAsiaTheme="minorHAnsi" w:cstheme="minorBidi"/>
                <w:b/>
                <w:lang w:eastAsia="en-US"/>
              </w:rPr>
              <w:t>тыс.руб.</w:t>
            </w:r>
          </w:p>
          <w:p w:rsidR="000B7934" w:rsidRPr="00F552C6" w:rsidRDefault="00085A6D" w:rsidP="00085A6D">
            <w:pPr>
              <w:autoSpaceDE w:val="0"/>
              <w:autoSpaceDN w:val="0"/>
              <w:adjustRightInd w:val="0"/>
              <w:jc w:val="both"/>
            </w:pPr>
            <w:r w:rsidRPr="00F552C6">
              <w:rPr>
                <w:rFonts w:eastAsiaTheme="minorHAnsi" w:cstheme="minorBidi"/>
                <w:b/>
                <w:lang w:eastAsia="en-US"/>
              </w:rPr>
              <w:t>2025 год –</w:t>
            </w:r>
            <w:r w:rsidR="00F16549" w:rsidRPr="00F552C6">
              <w:rPr>
                <w:b/>
                <w:bCs/>
              </w:rPr>
              <w:t>117</w:t>
            </w:r>
            <w:r w:rsidR="00C44AE3" w:rsidRPr="00F552C6">
              <w:rPr>
                <w:b/>
                <w:bCs/>
              </w:rPr>
              <w:t>6</w:t>
            </w:r>
            <w:r w:rsidR="00F16549" w:rsidRPr="00F552C6">
              <w:rPr>
                <w:b/>
                <w:bCs/>
              </w:rPr>
              <w:t>,</w:t>
            </w:r>
            <w:r w:rsidR="005E24ED" w:rsidRPr="00F552C6">
              <w:rPr>
                <w:b/>
                <w:bCs/>
              </w:rPr>
              <w:t xml:space="preserve">0 </w:t>
            </w:r>
            <w:proofErr w:type="spellStart"/>
            <w:r w:rsidRPr="00F552C6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lastRenderedPageBreak/>
        <w:t>Общие положения</w:t>
      </w:r>
    </w:p>
    <w:p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</w:t>
      </w:r>
      <w:r w:rsidR="00033324">
        <w:t>ого</w:t>
      </w:r>
      <w:r w:rsidRPr="009261A6">
        <w:t xml:space="preserve"> закон</w:t>
      </w:r>
      <w:r w:rsidR="00033324">
        <w:t>а</w:t>
      </w:r>
      <w:r w:rsidRPr="009261A6">
        <w:t xml:space="preserve"> от 06.10.2003 № 131-ФЗ «Об общих принципах организации местного самоупр</w:t>
      </w:r>
      <w:r>
        <w:t xml:space="preserve">авления в Российской Федерации», </w:t>
      </w:r>
      <w:r w:rsidR="003014D4">
        <w:t>«</w:t>
      </w:r>
      <w:r w:rsidRPr="009261A6">
        <w:t>Стратеги</w:t>
      </w:r>
      <w:r w:rsidR="003014D4">
        <w:t>и</w:t>
      </w:r>
      <w:r w:rsidRPr="009261A6">
        <w:t xml:space="preserve"> развития физической культуры и спорта РФ до 20</w:t>
      </w:r>
      <w:r w:rsidR="003014D4"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 w:rsidRPr="00223A45">
        <w:rPr>
          <w:color w:val="2D2D2D"/>
          <w:spacing w:val="2"/>
        </w:rPr>
        <w:t xml:space="preserve">(с изменениями на </w:t>
      </w:r>
      <w:r w:rsidR="00737EE3">
        <w:rPr>
          <w:color w:val="2D2D2D"/>
          <w:spacing w:val="2"/>
        </w:rPr>
        <w:t>20февраля</w:t>
      </w:r>
      <w:r w:rsidR="00223A45" w:rsidRPr="00223A45">
        <w:rPr>
          <w:color w:val="2D2D2D"/>
          <w:spacing w:val="2"/>
        </w:rPr>
        <w:t xml:space="preserve"> 20</w:t>
      </w:r>
      <w:r w:rsidR="00737EE3">
        <w:rPr>
          <w:color w:val="2D2D2D"/>
          <w:spacing w:val="2"/>
        </w:rPr>
        <w:t>20</w:t>
      </w:r>
      <w:r w:rsidR="00223A45" w:rsidRPr="00223A45">
        <w:rPr>
          <w:color w:val="2D2D2D"/>
          <w:spacing w:val="2"/>
        </w:rPr>
        <w:t xml:space="preserve">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пп.4</w:t>
      </w:r>
      <w:r w:rsidR="00033324">
        <w:t>8</w:t>
      </w:r>
      <w:r w:rsidRPr="00C32F2C">
        <w:t xml:space="preserve"> п.2 ст.5 Устава муниципального образования город Ломоносов</w:t>
      </w:r>
      <w:r w:rsidR="00C32F2C">
        <w:t>.</w:t>
      </w:r>
    </w:p>
    <w:p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г.Ломоносов. </w:t>
      </w:r>
    </w:p>
    <w:p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</w:t>
      </w:r>
      <w:r w:rsidR="008312CC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0427F2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>проведение спортивных соревнований по видам спорта, культивируемым в МО г.Ломоносов</w:t>
      </w:r>
      <w:r w:rsidR="00831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</w:t>
      </w:r>
      <w:r w:rsidR="008312CC">
        <w:rPr>
          <w:rFonts w:ascii="Times New Roman" w:hAnsi="Times New Roman" w:cs="Times New Roman"/>
        </w:rPr>
        <w:t>стрит</w:t>
      </w:r>
      <w:r>
        <w:rPr>
          <w:rFonts w:ascii="Times New Roman" w:hAnsi="Times New Roman" w:cs="Times New Roman"/>
        </w:rPr>
        <w:t>бол, финские городки</w:t>
      </w:r>
      <w:r w:rsidR="008312CC">
        <w:rPr>
          <w:rFonts w:ascii="Times New Roman" w:hAnsi="Times New Roman" w:cs="Times New Roman"/>
        </w:rPr>
        <w:t>, легкая атлетика, дартс</w:t>
      </w:r>
      <w:r>
        <w:rPr>
          <w:rFonts w:ascii="Times New Roman" w:hAnsi="Times New Roman" w:cs="Times New Roman"/>
        </w:rPr>
        <w:t>.</w:t>
      </w:r>
    </w:p>
    <w:p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2544A8">
        <w:rPr>
          <w:rFonts w:ascii="Times New Roman" w:hAnsi="Times New Roman" w:cs="Times New Roman"/>
        </w:rPr>
        <w:t>В 202</w:t>
      </w:r>
      <w:r w:rsidR="002544A8" w:rsidRPr="002544A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году планируется развитие общедоступных видов спорта таких как </w:t>
      </w:r>
      <w:proofErr w:type="spellStart"/>
      <w:r>
        <w:rPr>
          <w:rFonts w:ascii="Times New Roman" w:hAnsi="Times New Roman" w:cs="Times New Roman"/>
        </w:rPr>
        <w:t>дартс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="002075D9">
        <w:rPr>
          <w:rFonts w:ascii="Times New Roman" w:hAnsi="Times New Roman" w:cs="Times New Roman"/>
        </w:rPr>
        <w:t>боччо</w:t>
      </w:r>
      <w:proofErr w:type="spellEnd"/>
      <w:r w:rsidR="002075D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футбол</w:t>
      </w:r>
      <w:r w:rsidR="002544A8">
        <w:rPr>
          <w:rFonts w:ascii="Times New Roman" w:hAnsi="Times New Roman" w:cs="Times New Roman"/>
        </w:rPr>
        <w:t xml:space="preserve"> на снегу</w:t>
      </w:r>
      <w:r>
        <w:rPr>
          <w:rFonts w:ascii="Times New Roman" w:hAnsi="Times New Roman" w:cs="Times New Roman"/>
        </w:rPr>
        <w:t>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Цели Программы:</w:t>
      </w:r>
    </w:p>
    <w:p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</w:t>
      </w:r>
    </w:p>
    <w:p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>Разви</w:t>
      </w:r>
      <w:r w:rsidR="00033324">
        <w:t>тие</w:t>
      </w:r>
      <w:r>
        <w:t xml:space="preserve"> массов</w:t>
      </w:r>
      <w:r w:rsidR="00033324">
        <w:t>ого</w:t>
      </w:r>
      <w:r>
        <w:t xml:space="preserve"> спорт</w:t>
      </w:r>
      <w:r w:rsidR="00033324">
        <w:t>а</w:t>
      </w:r>
      <w:r>
        <w:t xml:space="preserve">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пропагандуз</w:t>
      </w:r>
      <w:r w:rsidR="006323D7" w:rsidRPr="003073B2">
        <w:t>а зд</w:t>
      </w:r>
      <w:r w:rsidR="00741275">
        <w:t xml:space="preserve">оровый образ жизни, </w:t>
      </w:r>
      <w:proofErr w:type="spellStart"/>
      <w:r w:rsidR="00741275">
        <w:t>без</w:t>
      </w:r>
      <w:r w:rsidR="006323D7">
        <w:t>нарко</w:t>
      </w:r>
      <w:proofErr w:type="spellEnd"/>
      <w:r w:rsidR="006323D7">
        <w:t xml:space="preserve"> и </w:t>
      </w:r>
      <w:proofErr w:type="spellStart"/>
      <w:r w:rsidR="006323D7">
        <w:t>алкозависимости</w:t>
      </w:r>
      <w:proofErr w:type="spellEnd"/>
      <w:r w:rsidR="006323D7">
        <w:t>;</w:t>
      </w:r>
    </w:p>
    <w:p w:rsidR="00DD3183" w:rsidRPr="00DD3183" w:rsidRDefault="00DD3183" w:rsidP="006323D7">
      <w:pPr>
        <w:numPr>
          <w:ilvl w:val="0"/>
          <w:numId w:val="8"/>
        </w:numPr>
        <w:snapToGrid w:val="0"/>
        <w:jc w:val="both"/>
      </w:pPr>
      <w:r>
        <w:t>Утвержд</w:t>
      </w:r>
      <w:r w:rsidR="00DF6E5E">
        <w:t>ение и</w:t>
      </w:r>
      <w:r>
        <w:t xml:space="preserve"> реализа</w:t>
      </w:r>
      <w:r w:rsidR="00DF6E5E">
        <w:t>ция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 w:rsidR="00DF6E5E"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 w:rsidR="00DF6E5E"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F500A6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98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872"/>
        <w:gridCol w:w="1671"/>
        <w:gridCol w:w="597"/>
        <w:gridCol w:w="850"/>
        <w:gridCol w:w="709"/>
        <w:gridCol w:w="709"/>
        <w:gridCol w:w="850"/>
        <w:gridCol w:w="851"/>
        <w:gridCol w:w="1134"/>
      </w:tblGrid>
      <w:tr w:rsidR="004D29EC" w:rsidRPr="007E23AE" w:rsidTr="00BD0325">
        <w:tc>
          <w:tcPr>
            <w:tcW w:w="568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872" w:type="dxa"/>
            <w:vMerge w:val="restart"/>
          </w:tcPr>
          <w:p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671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97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69" w:type="dxa"/>
            <w:gridSpan w:val="5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:rsidR="004D29EC" w:rsidRPr="00085A6D" w:rsidRDefault="004D29EC" w:rsidP="00C96A15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 w:rsidR="005613A9"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85A6D" w:rsidRPr="007E23AE" w:rsidTr="00BD0325">
        <w:tc>
          <w:tcPr>
            <w:tcW w:w="568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</w:tcPr>
          <w:p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709" w:type="dxa"/>
          </w:tcPr>
          <w:p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850" w:type="dxa"/>
          </w:tcPr>
          <w:p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851" w:type="dxa"/>
          </w:tcPr>
          <w:p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85A6D" w:rsidRPr="007E23AE" w:rsidTr="00BD0325">
        <w:tc>
          <w:tcPr>
            <w:tcW w:w="568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872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671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085A6D" w:rsidRPr="00C32F2C" w:rsidRDefault="002418F0" w:rsidP="00C96A15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085A6D" w:rsidRPr="00C32F2C" w:rsidRDefault="002418F0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085A6D" w:rsidRPr="00C32F2C" w:rsidRDefault="002418F0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</w:tr>
      <w:tr w:rsidR="00085A6D" w:rsidRPr="007E23AE" w:rsidTr="00BD0325">
        <w:tc>
          <w:tcPr>
            <w:tcW w:w="568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1872" w:type="dxa"/>
          </w:tcPr>
          <w:p w:rsidR="00085A6D" w:rsidRPr="00676ADB" w:rsidRDefault="00085A6D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000000"/>
              </w:rPr>
              <w:t>Увеличить массовость проводимых мероприятий</w:t>
            </w:r>
          </w:p>
        </w:tc>
        <w:tc>
          <w:tcPr>
            <w:tcW w:w="1671" w:type="dxa"/>
          </w:tcPr>
          <w:p w:rsidR="00085A6D" w:rsidRPr="00676ADB" w:rsidRDefault="00085A6D" w:rsidP="00085A6D">
            <w:pPr>
              <w:ind w:right="-108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597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Чел.</w:t>
            </w:r>
          </w:p>
        </w:tc>
        <w:tc>
          <w:tcPr>
            <w:tcW w:w="850" w:type="dxa"/>
          </w:tcPr>
          <w:p w:rsidR="00085A6D" w:rsidRPr="00676ADB" w:rsidRDefault="00085A6D" w:rsidP="00EC21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709" w:type="dxa"/>
          </w:tcPr>
          <w:p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1300</w:t>
            </w:r>
          </w:p>
        </w:tc>
        <w:tc>
          <w:tcPr>
            <w:tcW w:w="709" w:type="dxa"/>
          </w:tcPr>
          <w:p w:rsidR="00085A6D" w:rsidRPr="00A44CB1" w:rsidRDefault="002418F0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1370</w:t>
            </w:r>
          </w:p>
        </w:tc>
        <w:tc>
          <w:tcPr>
            <w:tcW w:w="850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1750</w:t>
            </w:r>
          </w:p>
        </w:tc>
        <w:tc>
          <w:tcPr>
            <w:tcW w:w="851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1800</w:t>
            </w:r>
          </w:p>
        </w:tc>
        <w:tc>
          <w:tcPr>
            <w:tcW w:w="1134" w:type="dxa"/>
          </w:tcPr>
          <w:p w:rsidR="00085A6D" w:rsidRPr="00807DFC" w:rsidRDefault="00085A6D" w:rsidP="00EC21A6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</w:rPr>
              <w:t>1,3</w:t>
            </w:r>
            <w:r w:rsidR="00085476" w:rsidRPr="00085476">
              <w:rPr>
                <w:rFonts w:ascii="Times New Roman" w:eastAsiaTheme="minorHAnsi" w:hAnsi="Times New Roman" w:cs="Times New Roman"/>
              </w:rPr>
              <w:t>9</w:t>
            </w:r>
          </w:p>
        </w:tc>
      </w:tr>
      <w:tr w:rsidR="00085A6D" w:rsidRPr="007E23AE" w:rsidTr="00BD0325">
        <w:tc>
          <w:tcPr>
            <w:tcW w:w="568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2.</w:t>
            </w:r>
          </w:p>
        </w:tc>
        <w:tc>
          <w:tcPr>
            <w:tcW w:w="1872" w:type="dxa"/>
          </w:tcPr>
          <w:p w:rsidR="00085A6D" w:rsidRPr="00676ADB" w:rsidRDefault="00085A6D" w:rsidP="002418F0">
            <w:pPr>
              <w:widowControl/>
              <w:suppressAutoHyphens w:val="0"/>
              <w:snapToGrid w:val="0"/>
              <w:ind w:right="-78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76ADB">
              <w:rPr>
                <w:rFonts w:ascii="Times New Roman" w:hAnsi="Times New Roman" w:cs="Times New Roman"/>
                <w:color w:val="000000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1671" w:type="dxa"/>
          </w:tcPr>
          <w:p w:rsidR="00085A6D" w:rsidRPr="00676ADB" w:rsidRDefault="00085A6D" w:rsidP="00085A6D">
            <w:pPr>
              <w:ind w:right="-108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</w:rPr>
              <w:t>Количество</w:t>
            </w:r>
          </w:p>
          <w:p w:rsidR="00085A6D" w:rsidRPr="00676ADB" w:rsidRDefault="00085A6D" w:rsidP="00085A6D">
            <w:pPr>
              <w:ind w:right="-108"/>
            </w:pPr>
            <w:r w:rsidRPr="00676ADB">
              <w:rPr>
                <w:rFonts w:ascii="Times New Roman" w:hAnsi="Times New Roman" w:cs="Times New Roman"/>
              </w:rPr>
              <w:t>спортивных мероприятий</w:t>
            </w:r>
          </w:p>
        </w:tc>
        <w:tc>
          <w:tcPr>
            <w:tcW w:w="597" w:type="dxa"/>
          </w:tcPr>
          <w:p w:rsidR="00085A6D" w:rsidRPr="00676ADB" w:rsidRDefault="00085A6D" w:rsidP="00EC21A6">
            <w:pPr>
              <w:widowControl/>
              <w:jc w:val="both"/>
              <w:rPr>
                <w:rFonts w:eastAsiaTheme="minorHAnsi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:rsidR="00085A6D" w:rsidRPr="00676ADB" w:rsidRDefault="00085A6D" w:rsidP="00EC21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</w:tcPr>
          <w:p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</w:t>
            </w:r>
            <w:r w:rsidR="00A44CB1">
              <w:rPr>
                <w:rFonts w:ascii="Times New Roman" w:eastAsiaTheme="minorHAnsi" w:hAnsi="Times New Roman" w:cs="Times New Roman"/>
              </w:rPr>
              <w:t>3</w:t>
            </w:r>
          </w:p>
        </w:tc>
        <w:tc>
          <w:tcPr>
            <w:tcW w:w="709" w:type="dxa"/>
          </w:tcPr>
          <w:p w:rsidR="00085A6D" w:rsidRPr="00A44CB1" w:rsidRDefault="00A44CB1" w:rsidP="002418F0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2</w:t>
            </w:r>
            <w:r w:rsidR="002418F0">
              <w:rPr>
                <w:rFonts w:ascii="Times New Roman" w:eastAsiaTheme="minorHAnsi" w:hAnsi="Times New Roman" w:cs="Times New Roman"/>
              </w:rPr>
              <w:t>7</w:t>
            </w:r>
          </w:p>
        </w:tc>
        <w:tc>
          <w:tcPr>
            <w:tcW w:w="850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22</w:t>
            </w:r>
          </w:p>
        </w:tc>
        <w:tc>
          <w:tcPr>
            <w:tcW w:w="851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22</w:t>
            </w:r>
          </w:p>
        </w:tc>
        <w:tc>
          <w:tcPr>
            <w:tcW w:w="1134" w:type="dxa"/>
          </w:tcPr>
          <w:p w:rsidR="00085A6D" w:rsidRPr="00807DFC" w:rsidRDefault="00085476" w:rsidP="00EC21A6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</w:rPr>
              <w:t>0,96</w:t>
            </w:r>
          </w:p>
        </w:tc>
      </w:tr>
      <w:tr w:rsidR="00085A6D" w:rsidRPr="007E23AE" w:rsidTr="00BD0325">
        <w:tc>
          <w:tcPr>
            <w:tcW w:w="568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3.</w:t>
            </w:r>
          </w:p>
        </w:tc>
        <w:tc>
          <w:tcPr>
            <w:tcW w:w="1872" w:type="dxa"/>
          </w:tcPr>
          <w:p w:rsidR="00085A6D" w:rsidRPr="00676ADB" w:rsidRDefault="00085A6D" w:rsidP="00EC21A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671" w:type="dxa"/>
          </w:tcPr>
          <w:p w:rsidR="00085A6D" w:rsidRPr="00676ADB" w:rsidRDefault="00085A6D" w:rsidP="00085A6D">
            <w:pPr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</w:rPr>
              <w:t>Количество спортивных мероприятий</w:t>
            </w:r>
          </w:p>
          <w:p w:rsidR="00085A6D" w:rsidRPr="00676ADB" w:rsidRDefault="00085A6D" w:rsidP="00085A6D">
            <w:pPr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</w:rPr>
              <w:t>для подростков</w:t>
            </w:r>
          </w:p>
        </w:tc>
        <w:tc>
          <w:tcPr>
            <w:tcW w:w="597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4</w:t>
            </w:r>
          </w:p>
        </w:tc>
        <w:tc>
          <w:tcPr>
            <w:tcW w:w="709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</w:t>
            </w:r>
          </w:p>
        </w:tc>
        <w:tc>
          <w:tcPr>
            <w:tcW w:w="709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850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851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085A6D" w:rsidRPr="00807DFC" w:rsidRDefault="00085A6D" w:rsidP="00EC21A6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</w:rPr>
              <w:t>1,</w:t>
            </w:r>
            <w:r w:rsidR="00085476" w:rsidRPr="00085476">
              <w:rPr>
                <w:rFonts w:ascii="Times New Roman" w:eastAsiaTheme="minorHAnsi" w:hAnsi="Times New Roman" w:cs="Times New Roman"/>
              </w:rPr>
              <w:t>08</w:t>
            </w:r>
          </w:p>
        </w:tc>
      </w:tr>
    </w:tbl>
    <w:p w:rsidR="000960D8" w:rsidRDefault="000960D8" w:rsidP="002171CD">
      <w:pPr>
        <w:ind w:left="360"/>
        <w:jc w:val="center"/>
        <w:rPr>
          <w:b/>
        </w:rPr>
      </w:pPr>
    </w:p>
    <w:p w:rsidR="005613A9" w:rsidRPr="002171CD" w:rsidRDefault="005613A9" w:rsidP="002171CD">
      <w:pPr>
        <w:ind w:left="360"/>
        <w:jc w:val="center"/>
        <w:rPr>
          <w:b/>
        </w:rPr>
      </w:pPr>
    </w:p>
    <w:p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 xml:space="preserve">Перечень </w:t>
      </w:r>
      <w:r w:rsidR="008F6610">
        <w:rPr>
          <w:b/>
        </w:rPr>
        <w:t xml:space="preserve">основных </w:t>
      </w:r>
      <w:r w:rsidRPr="002E7E62">
        <w:rPr>
          <w:b/>
        </w:rPr>
        <w:t>мероприятий программы</w:t>
      </w:r>
    </w:p>
    <w:p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850"/>
        <w:gridCol w:w="851"/>
        <w:gridCol w:w="992"/>
        <w:gridCol w:w="850"/>
        <w:gridCol w:w="993"/>
        <w:gridCol w:w="992"/>
        <w:gridCol w:w="1276"/>
      </w:tblGrid>
      <w:tr w:rsidR="005613A9" w:rsidRPr="00CF1A6A" w:rsidTr="00BD0325">
        <w:tc>
          <w:tcPr>
            <w:tcW w:w="704" w:type="dxa"/>
            <w:vMerge w:val="restart"/>
            <w:shd w:val="clear" w:color="auto" w:fill="auto"/>
          </w:tcPr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:rsidR="005613A9" w:rsidRPr="005613A9" w:rsidRDefault="005613A9" w:rsidP="00F3664C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1276" w:type="dxa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Примечание</w:t>
            </w:r>
          </w:p>
        </w:tc>
      </w:tr>
      <w:tr w:rsidR="005613A9" w:rsidRPr="00CF1A6A" w:rsidTr="00BD0325">
        <w:tc>
          <w:tcPr>
            <w:tcW w:w="704" w:type="dxa"/>
            <w:vMerge/>
            <w:shd w:val="clear" w:color="auto" w:fill="auto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/>
            <w:shd w:val="clear" w:color="auto" w:fill="auto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276" w:type="dxa"/>
          </w:tcPr>
          <w:p w:rsidR="005613A9" w:rsidRPr="005613A9" w:rsidRDefault="005613A9" w:rsidP="005613A9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5613A9" w:rsidRPr="00CF1A6A" w:rsidTr="00BD0325">
        <w:tc>
          <w:tcPr>
            <w:tcW w:w="704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:rsidTr="00BD0325">
        <w:tc>
          <w:tcPr>
            <w:tcW w:w="8784" w:type="dxa"/>
            <w:gridSpan w:val="8"/>
            <w:shd w:val="clear" w:color="auto" w:fill="auto"/>
          </w:tcPr>
          <w:p w:rsidR="005613A9" w:rsidRPr="00CF1A6A" w:rsidRDefault="005613A9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1276" w:type="dxa"/>
          </w:tcPr>
          <w:p w:rsidR="005613A9" w:rsidRPr="00CF1A6A" w:rsidRDefault="005613A9" w:rsidP="00C96A15">
            <w:pPr>
              <w:jc w:val="both"/>
              <w:rPr>
                <w:i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Участие в работе временной и постоянной комиссий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Муниципаль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Совета МО город Ломоносов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аналити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ческих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24-2026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:rsidTr="00BD0325">
        <w:tc>
          <w:tcPr>
            <w:tcW w:w="8784" w:type="dxa"/>
            <w:gridSpan w:val="8"/>
            <w:shd w:val="clear" w:color="auto" w:fill="auto"/>
          </w:tcPr>
          <w:p w:rsidR="00582214" w:rsidRDefault="005613A9" w:rsidP="00F16549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:rsidR="00DF6E5E" w:rsidRPr="00E81BE9" w:rsidRDefault="00DF6E5E" w:rsidP="00F1654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276" w:type="dxa"/>
          </w:tcPr>
          <w:p w:rsidR="005613A9" w:rsidRPr="00E81BE9" w:rsidRDefault="005613A9" w:rsidP="00C96A15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337442" w:rsidRPr="00CF1A6A" w:rsidTr="00BD0325">
        <w:tc>
          <w:tcPr>
            <w:tcW w:w="704" w:type="dxa"/>
            <w:shd w:val="clear" w:color="auto" w:fill="auto"/>
          </w:tcPr>
          <w:p w:rsidR="00337442" w:rsidRPr="005D463B" w:rsidRDefault="00337442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245" w:type="dxa"/>
            <w:gridSpan w:val="4"/>
            <w:shd w:val="clear" w:color="auto" w:fill="auto"/>
            <w:vAlign w:val="center"/>
          </w:tcPr>
          <w:p w:rsidR="00337442" w:rsidRPr="00085476" w:rsidRDefault="00337442" w:rsidP="00337442">
            <w:pPr>
              <w:ind w:left="-101" w:right="-113"/>
              <w:jc w:val="both"/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085476"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 для подростков и молодёжи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7442" w:rsidRPr="00085476" w:rsidRDefault="00800AC2" w:rsidP="00741275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</w:t>
            </w:r>
            <w:r w:rsidR="00741275">
              <w:rPr>
                <w:b/>
                <w:bCs/>
                <w:sz w:val="22"/>
                <w:szCs w:val="22"/>
              </w:rPr>
              <w:t>2</w:t>
            </w:r>
            <w:r w:rsidRPr="00085476">
              <w:rPr>
                <w:b/>
                <w:bCs/>
                <w:sz w:val="22"/>
                <w:szCs w:val="22"/>
              </w:rPr>
              <w:t>8,</w:t>
            </w:r>
            <w:r w:rsidR="0074127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7442" w:rsidRPr="00085476" w:rsidRDefault="00085476" w:rsidP="002C0E02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490,9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37442" w:rsidRPr="00085476" w:rsidRDefault="00733B5F" w:rsidP="002C0E02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5</w:t>
            </w:r>
            <w:r w:rsidR="00085476" w:rsidRPr="00085476">
              <w:rPr>
                <w:b/>
                <w:bCs/>
                <w:sz w:val="22"/>
                <w:szCs w:val="22"/>
              </w:rPr>
              <w:t>13</w:t>
            </w:r>
            <w:r w:rsidRPr="00085476">
              <w:rPr>
                <w:b/>
                <w:bCs/>
                <w:sz w:val="22"/>
                <w:szCs w:val="22"/>
              </w:rPr>
              <w:t>,</w:t>
            </w:r>
            <w:r w:rsidR="00085476" w:rsidRPr="0008547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7442" w:rsidRPr="005E041E" w:rsidRDefault="00337442" w:rsidP="002C0E02">
            <w:pPr>
              <w:ind w:left="-101" w:right="-113"/>
              <w:jc w:val="center"/>
              <w:rPr>
                <w:b/>
                <w:bCs/>
              </w:rPr>
            </w:pPr>
          </w:p>
        </w:tc>
      </w:tr>
      <w:tr w:rsidR="005613A9" w:rsidRPr="00CF1A6A" w:rsidTr="00BD0325">
        <w:tc>
          <w:tcPr>
            <w:tcW w:w="704" w:type="dxa"/>
            <w:shd w:val="clear" w:color="auto" w:fill="auto"/>
          </w:tcPr>
          <w:p w:rsidR="005613A9" w:rsidRPr="00D74106" w:rsidRDefault="005613A9" w:rsidP="00E57000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13A9" w:rsidRPr="003967EB" w:rsidRDefault="00582214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IV</w:t>
            </w:r>
            <w:r w:rsidR="00A226D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r w:rsidR="005613A9" w:rsidRPr="003967EB">
              <w:rPr>
                <w:sz w:val="22"/>
                <w:szCs w:val="22"/>
              </w:rPr>
              <w:t xml:space="preserve">ткрытое первенство по тхэквондо ГТФ, посвященное памяти Героя России </w:t>
            </w:r>
            <w:proofErr w:type="spellStart"/>
            <w:r w:rsidR="005613A9" w:rsidRPr="003967E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613A9" w:rsidRPr="00337442" w:rsidRDefault="005613A9" w:rsidP="00A226D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</w:t>
            </w:r>
            <w:r w:rsidR="00A226DB">
              <w:rPr>
                <w:sz w:val="22"/>
                <w:szCs w:val="22"/>
              </w:rPr>
              <w:t>1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5613A9" w:rsidRPr="00085476" w:rsidRDefault="005613A9" w:rsidP="00E57000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085476">
              <w:rPr>
                <w:sz w:val="22"/>
                <w:szCs w:val="22"/>
              </w:rPr>
              <w:t>январь</w:t>
            </w:r>
          </w:p>
        </w:tc>
        <w:tc>
          <w:tcPr>
            <w:tcW w:w="850" w:type="dxa"/>
            <w:shd w:val="clear" w:color="auto" w:fill="auto"/>
          </w:tcPr>
          <w:p w:rsidR="005613A9" w:rsidRPr="00085476" w:rsidRDefault="00741275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129,7</w:t>
            </w:r>
          </w:p>
        </w:tc>
        <w:tc>
          <w:tcPr>
            <w:tcW w:w="993" w:type="dxa"/>
            <w:shd w:val="clear" w:color="auto" w:fill="auto"/>
          </w:tcPr>
          <w:p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148,6</w:t>
            </w:r>
          </w:p>
        </w:tc>
        <w:tc>
          <w:tcPr>
            <w:tcW w:w="992" w:type="dxa"/>
            <w:shd w:val="clear" w:color="auto" w:fill="auto"/>
          </w:tcPr>
          <w:p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155,4</w:t>
            </w:r>
          </w:p>
        </w:tc>
        <w:tc>
          <w:tcPr>
            <w:tcW w:w="1276" w:type="dxa"/>
          </w:tcPr>
          <w:p w:rsidR="005613A9" w:rsidRDefault="005613A9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036B3" w:rsidRPr="00CF1A6A" w:rsidTr="00BD0325">
        <w:tc>
          <w:tcPr>
            <w:tcW w:w="704" w:type="dxa"/>
            <w:shd w:val="clear" w:color="auto" w:fill="auto"/>
          </w:tcPr>
          <w:p w:rsidR="00C036B3" w:rsidRPr="00D74106" w:rsidRDefault="00C036B3" w:rsidP="00E57000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36B3" w:rsidRPr="00C036B3" w:rsidRDefault="00C036B3" w:rsidP="00E57000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Открытый турнир по шахматам, посвященный Дню Защитника Отечества</w:t>
            </w:r>
          </w:p>
        </w:tc>
        <w:tc>
          <w:tcPr>
            <w:tcW w:w="850" w:type="dxa"/>
            <w:shd w:val="clear" w:color="auto" w:fill="auto"/>
          </w:tcPr>
          <w:p w:rsidR="00C036B3" w:rsidRPr="00337442" w:rsidRDefault="00C036B3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C036B3" w:rsidRPr="00337442" w:rsidRDefault="00C036B3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C036B3" w:rsidRPr="00085476" w:rsidRDefault="00C036B3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850" w:type="dxa"/>
            <w:shd w:val="clear" w:color="auto" w:fill="auto"/>
          </w:tcPr>
          <w:p w:rsidR="00C036B3" w:rsidRDefault="002F55C4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8A543B">
              <w:rPr>
                <w:i/>
                <w:iCs/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C036B3" w:rsidRPr="00085476" w:rsidRDefault="00C036B3" w:rsidP="009F1A04">
            <w:pPr>
              <w:ind w:left="-101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C036B3" w:rsidRPr="00085476" w:rsidRDefault="00C036B3" w:rsidP="009F1A04">
            <w:pPr>
              <w:ind w:left="-101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036B3" w:rsidRDefault="00C036B3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613A9" w:rsidRPr="00BB6520" w:rsidTr="00BD0325">
        <w:tc>
          <w:tcPr>
            <w:tcW w:w="704" w:type="dxa"/>
            <w:shd w:val="clear" w:color="auto" w:fill="auto"/>
          </w:tcPr>
          <w:p w:rsidR="005613A9" w:rsidRPr="00D74106" w:rsidRDefault="005613A9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</w:t>
            </w:r>
            <w:r w:rsidR="00C036B3">
              <w:rPr>
                <w:bCs/>
                <w:sz w:val="22"/>
                <w:szCs w:val="22"/>
              </w:rPr>
              <w:t>3</w:t>
            </w:r>
            <w:r w:rsidRPr="00D74106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13A9" w:rsidRPr="003967EB" w:rsidRDefault="005613A9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967EB">
              <w:rPr>
                <w:bCs/>
                <w:sz w:val="22"/>
                <w:szCs w:val="22"/>
              </w:rPr>
              <w:t xml:space="preserve">Муниципальный этап отборочных турниров по футболу «Кожаный мяч» среди детей и подростков </w:t>
            </w:r>
            <w:r w:rsidR="000378A7">
              <w:rPr>
                <w:bCs/>
                <w:sz w:val="22"/>
                <w:szCs w:val="22"/>
              </w:rPr>
              <w:t>в рамках акции «Горжусь тобой, Россия!» (</w:t>
            </w:r>
            <w:r w:rsidRPr="003967EB">
              <w:rPr>
                <w:bCs/>
                <w:sz w:val="22"/>
                <w:szCs w:val="22"/>
              </w:rPr>
              <w:t>в 3-х возрастных категориях</w:t>
            </w:r>
          </w:p>
        </w:tc>
        <w:tc>
          <w:tcPr>
            <w:tcW w:w="850" w:type="dxa"/>
            <w:shd w:val="clear" w:color="auto" w:fill="auto"/>
          </w:tcPr>
          <w:p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613A9" w:rsidRPr="00337442" w:rsidRDefault="008B3391" w:rsidP="008B33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</w:tcPr>
          <w:p w:rsidR="005613A9" w:rsidRPr="00337442" w:rsidRDefault="005613A9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:rsidR="005613A9" w:rsidRPr="00085476" w:rsidRDefault="00741275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</w:t>
            </w:r>
          </w:p>
        </w:tc>
        <w:tc>
          <w:tcPr>
            <w:tcW w:w="993" w:type="dxa"/>
            <w:shd w:val="clear" w:color="auto" w:fill="auto"/>
          </w:tcPr>
          <w:p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90,3</w:t>
            </w:r>
          </w:p>
        </w:tc>
        <w:tc>
          <w:tcPr>
            <w:tcW w:w="992" w:type="dxa"/>
            <w:shd w:val="clear" w:color="auto" w:fill="auto"/>
          </w:tcPr>
          <w:p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94,</w:t>
            </w:r>
            <w:r w:rsidR="00085476" w:rsidRPr="00085476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5613A9" w:rsidRDefault="005613A9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Pr="00D74106" w:rsidRDefault="00C036B3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79A7" w:rsidRPr="003967EB" w:rsidRDefault="009379A7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Спортивные турниры в честь Дня Победы и Дня города Ломоносова</w:t>
            </w:r>
          </w:p>
        </w:tc>
        <w:tc>
          <w:tcPr>
            <w:tcW w:w="850" w:type="dxa"/>
            <w:shd w:val="clear" w:color="auto" w:fill="auto"/>
          </w:tcPr>
          <w:p w:rsidR="009379A7" w:rsidRPr="004E0A91" w:rsidRDefault="004E0A91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4E0A91" w:rsidRDefault="00A226DB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190</w:t>
            </w:r>
          </w:p>
        </w:tc>
        <w:tc>
          <w:tcPr>
            <w:tcW w:w="992" w:type="dxa"/>
            <w:shd w:val="clear" w:color="auto" w:fill="auto"/>
          </w:tcPr>
          <w:p w:rsidR="009379A7" w:rsidRPr="004E0A91" w:rsidRDefault="004E0A91" w:rsidP="00E57000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9379A7" w:rsidRPr="00085476" w:rsidRDefault="00741275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90,9</w:t>
            </w:r>
          </w:p>
        </w:tc>
        <w:tc>
          <w:tcPr>
            <w:tcW w:w="993" w:type="dxa"/>
            <w:shd w:val="clear" w:color="auto" w:fill="auto"/>
          </w:tcPr>
          <w:p w:rsidR="009379A7" w:rsidRPr="00085476" w:rsidRDefault="00733B5F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104,</w:t>
            </w:r>
            <w:r w:rsidR="00085476" w:rsidRPr="0008547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9379A7" w:rsidRPr="00085476" w:rsidRDefault="00733B5F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108,</w:t>
            </w:r>
            <w:r w:rsidR="00085476" w:rsidRPr="00085476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276" w:type="dxa"/>
          </w:tcPr>
          <w:p w:rsidR="009379A7" w:rsidRDefault="009379A7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A543B" w:rsidRPr="00BB6520" w:rsidTr="00BD0325">
        <w:tc>
          <w:tcPr>
            <w:tcW w:w="704" w:type="dxa"/>
            <w:shd w:val="clear" w:color="auto" w:fill="auto"/>
          </w:tcPr>
          <w:p w:rsidR="008A543B" w:rsidRPr="00D74106" w:rsidRDefault="008A543B" w:rsidP="008A543B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1.4.1.</w:t>
            </w:r>
          </w:p>
        </w:tc>
        <w:tc>
          <w:tcPr>
            <w:tcW w:w="2552" w:type="dxa"/>
            <w:shd w:val="clear" w:color="auto" w:fill="auto"/>
          </w:tcPr>
          <w:p w:rsidR="00832248" w:rsidRDefault="00832248" w:rsidP="00832248">
            <w:pPr>
              <w:snapToGrid w:val="0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Гражданско-патриотический проект</w:t>
            </w:r>
            <w:r w:rsidR="008A543B" w:rsidRPr="008A543B">
              <w:rPr>
                <w:i/>
                <w:iCs/>
                <w:sz w:val="22"/>
                <w:szCs w:val="22"/>
              </w:rPr>
              <w:t xml:space="preserve"> «Зеленый пояс Славы»:</w:t>
            </w:r>
          </w:p>
          <w:p w:rsidR="008A543B" w:rsidRPr="008A543B" w:rsidRDefault="008A543B" w:rsidP="00832248">
            <w:pPr>
              <w:snapToGrid w:val="0"/>
              <w:jc w:val="both"/>
              <w:rPr>
                <w:i/>
                <w:iCs/>
                <w:sz w:val="22"/>
                <w:szCs w:val="22"/>
              </w:rPr>
            </w:pPr>
            <w:r w:rsidRPr="008A543B">
              <w:rPr>
                <w:i/>
                <w:iCs/>
                <w:sz w:val="22"/>
                <w:szCs w:val="22"/>
              </w:rPr>
              <w:t>этап «</w:t>
            </w:r>
            <w:proofErr w:type="spellStart"/>
            <w:r w:rsidRPr="008A543B">
              <w:rPr>
                <w:i/>
                <w:iCs/>
                <w:sz w:val="22"/>
                <w:szCs w:val="22"/>
              </w:rPr>
              <w:t>Ораниенбаумский</w:t>
            </w:r>
            <w:proofErr w:type="spellEnd"/>
            <w:r w:rsidRPr="008A543B">
              <w:rPr>
                <w:i/>
                <w:iCs/>
                <w:sz w:val="22"/>
                <w:szCs w:val="22"/>
              </w:rPr>
              <w:t xml:space="preserve"> плацдарм»</w:t>
            </w:r>
            <w:r>
              <w:rPr>
                <w:i/>
                <w:iCs/>
                <w:sz w:val="22"/>
                <w:szCs w:val="22"/>
              </w:rPr>
              <w:t xml:space="preserve"> -</w:t>
            </w:r>
            <w:r w:rsidRPr="008A543B">
              <w:rPr>
                <w:i/>
                <w:iCs/>
                <w:sz w:val="22"/>
                <w:szCs w:val="22"/>
              </w:rPr>
              <w:t xml:space="preserve"> </w:t>
            </w:r>
            <w:r w:rsidR="00832248">
              <w:rPr>
                <w:i/>
                <w:iCs/>
                <w:sz w:val="22"/>
                <w:szCs w:val="22"/>
              </w:rPr>
              <w:t xml:space="preserve">открытый </w:t>
            </w:r>
            <w:r w:rsidRPr="008A543B">
              <w:rPr>
                <w:i/>
                <w:iCs/>
                <w:sz w:val="22"/>
                <w:szCs w:val="22"/>
              </w:rPr>
              <w:t>турнир по шахматам для детей и подростков</w:t>
            </w:r>
          </w:p>
        </w:tc>
        <w:tc>
          <w:tcPr>
            <w:tcW w:w="850" w:type="dxa"/>
            <w:shd w:val="clear" w:color="auto" w:fill="auto"/>
          </w:tcPr>
          <w:p w:rsidR="008A543B" w:rsidRPr="00800AC2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A543B" w:rsidRPr="00800AC2" w:rsidRDefault="008A543B" w:rsidP="008A543B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A543B" w:rsidRPr="002225EC" w:rsidRDefault="008A543B" w:rsidP="008A543B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225EC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8A543B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 w:rsidRPr="008A543B">
              <w:rPr>
                <w:i/>
                <w:iCs/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76" w:type="dxa"/>
          </w:tcPr>
          <w:p w:rsidR="008A543B" w:rsidRDefault="008A543B" w:rsidP="008A54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A543B" w:rsidRPr="00BB6520" w:rsidTr="00BD0325">
        <w:tc>
          <w:tcPr>
            <w:tcW w:w="704" w:type="dxa"/>
            <w:shd w:val="clear" w:color="auto" w:fill="auto"/>
          </w:tcPr>
          <w:p w:rsidR="008A543B" w:rsidRPr="00D74106" w:rsidRDefault="008A543B" w:rsidP="008A543B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1.4.2.</w:t>
            </w:r>
          </w:p>
        </w:tc>
        <w:tc>
          <w:tcPr>
            <w:tcW w:w="2552" w:type="dxa"/>
            <w:shd w:val="clear" w:color="auto" w:fill="auto"/>
          </w:tcPr>
          <w:p w:rsidR="008A543B" w:rsidRPr="00800AC2" w:rsidRDefault="008A543B" w:rsidP="008A543B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  <w:lang w:val="en-US"/>
              </w:rPr>
              <w:t>XV</w:t>
            </w:r>
            <w:r w:rsidRPr="00800AC2">
              <w:rPr>
                <w:i/>
                <w:iCs/>
                <w:sz w:val="22"/>
                <w:szCs w:val="22"/>
              </w:rPr>
              <w:t xml:space="preserve">-й Открытый мемориал по шахматам имени </w:t>
            </w:r>
            <w:proofErr w:type="spellStart"/>
            <w:r w:rsidRPr="00800AC2">
              <w:rPr>
                <w:i/>
                <w:iCs/>
                <w:sz w:val="22"/>
                <w:szCs w:val="22"/>
              </w:rPr>
              <w:t>В.В.Капицына</w:t>
            </w:r>
            <w:proofErr w:type="spellEnd"/>
            <w:r w:rsidRPr="00800AC2">
              <w:rPr>
                <w:i/>
                <w:iCs/>
                <w:sz w:val="22"/>
                <w:szCs w:val="22"/>
              </w:rPr>
              <w:t xml:space="preserve"> (взрослый и детский турниры); </w:t>
            </w:r>
          </w:p>
        </w:tc>
        <w:tc>
          <w:tcPr>
            <w:tcW w:w="850" w:type="dxa"/>
            <w:shd w:val="clear" w:color="auto" w:fill="auto"/>
          </w:tcPr>
          <w:p w:rsidR="008A543B" w:rsidRPr="00800AC2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A543B" w:rsidRPr="00800AC2" w:rsidRDefault="008A543B" w:rsidP="008A543B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8A543B" w:rsidRPr="00800AC2" w:rsidRDefault="008A543B" w:rsidP="008A543B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225EC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63,8</w:t>
            </w:r>
          </w:p>
        </w:tc>
        <w:tc>
          <w:tcPr>
            <w:tcW w:w="993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73,0</w:t>
            </w:r>
          </w:p>
        </w:tc>
        <w:tc>
          <w:tcPr>
            <w:tcW w:w="992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76,4</w:t>
            </w:r>
          </w:p>
        </w:tc>
        <w:tc>
          <w:tcPr>
            <w:tcW w:w="1276" w:type="dxa"/>
          </w:tcPr>
          <w:p w:rsidR="008A543B" w:rsidRDefault="008A543B" w:rsidP="008A54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A543B" w:rsidRPr="00BB6520" w:rsidTr="00BD0325">
        <w:tc>
          <w:tcPr>
            <w:tcW w:w="704" w:type="dxa"/>
            <w:shd w:val="clear" w:color="auto" w:fill="auto"/>
          </w:tcPr>
          <w:p w:rsidR="008A543B" w:rsidRPr="00D74106" w:rsidRDefault="008A543B" w:rsidP="008A543B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1.4.3.</w:t>
            </w:r>
          </w:p>
        </w:tc>
        <w:tc>
          <w:tcPr>
            <w:tcW w:w="2552" w:type="dxa"/>
            <w:shd w:val="clear" w:color="auto" w:fill="auto"/>
          </w:tcPr>
          <w:p w:rsidR="00832248" w:rsidRDefault="008A543B" w:rsidP="00832248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Открытый</w:t>
            </w:r>
            <w:r w:rsidRPr="00800AC2">
              <w:rPr>
                <w:bCs/>
                <w:i/>
                <w:iCs/>
                <w:sz w:val="22"/>
                <w:szCs w:val="22"/>
              </w:rPr>
              <w:t xml:space="preserve"> турнир по финским городкам </w:t>
            </w:r>
          </w:p>
          <w:p w:rsidR="008A543B" w:rsidRPr="00800AC2" w:rsidRDefault="008A543B" w:rsidP="00832248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в честь Дня города Ломоносова</w:t>
            </w:r>
          </w:p>
        </w:tc>
        <w:tc>
          <w:tcPr>
            <w:tcW w:w="850" w:type="dxa"/>
            <w:shd w:val="clear" w:color="auto" w:fill="auto"/>
          </w:tcPr>
          <w:p w:rsidR="008A543B" w:rsidRPr="00800AC2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A543B" w:rsidRPr="00800AC2" w:rsidRDefault="008A543B" w:rsidP="008A543B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A543B" w:rsidRPr="00800AC2" w:rsidRDefault="008A543B" w:rsidP="008A543B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225EC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27,1</w:t>
            </w:r>
          </w:p>
        </w:tc>
        <w:tc>
          <w:tcPr>
            <w:tcW w:w="993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31,1</w:t>
            </w:r>
          </w:p>
        </w:tc>
        <w:tc>
          <w:tcPr>
            <w:tcW w:w="992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32,5</w:t>
            </w:r>
          </w:p>
        </w:tc>
        <w:tc>
          <w:tcPr>
            <w:tcW w:w="1276" w:type="dxa"/>
          </w:tcPr>
          <w:p w:rsidR="008A543B" w:rsidRDefault="008A543B" w:rsidP="008A54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32248" w:rsidRPr="00BB6520" w:rsidTr="00BD0325">
        <w:tc>
          <w:tcPr>
            <w:tcW w:w="704" w:type="dxa"/>
            <w:shd w:val="clear" w:color="auto" w:fill="auto"/>
          </w:tcPr>
          <w:p w:rsidR="00832248" w:rsidRPr="00832248" w:rsidRDefault="00832248" w:rsidP="00832248">
            <w:pPr>
              <w:rPr>
                <w:i/>
                <w:sz w:val="22"/>
                <w:szCs w:val="22"/>
              </w:rPr>
            </w:pPr>
            <w:r w:rsidRPr="00832248">
              <w:rPr>
                <w:sz w:val="22"/>
                <w:szCs w:val="22"/>
              </w:rPr>
              <w:t>1.4.</w:t>
            </w:r>
            <w:r>
              <w:rPr>
                <w:sz w:val="22"/>
                <w:szCs w:val="22"/>
              </w:rPr>
              <w:t>4</w:t>
            </w:r>
            <w:r w:rsidRPr="00832248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832248" w:rsidRDefault="00832248" w:rsidP="00832248">
            <w:pPr>
              <w:rPr>
                <w:i/>
                <w:sz w:val="22"/>
                <w:szCs w:val="22"/>
              </w:rPr>
            </w:pPr>
            <w:r w:rsidRPr="00832248">
              <w:rPr>
                <w:i/>
                <w:sz w:val="22"/>
                <w:szCs w:val="22"/>
              </w:rPr>
              <w:t xml:space="preserve">Открытый турнир по </w:t>
            </w:r>
            <w:r>
              <w:rPr>
                <w:i/>
                <w:sz w:val="22"/>
                <w:szCs w:val="22"/>
              </w:rPr>
              <w:t>настольному теннису</w:t>
            </w:r>
          </w:p>
          <w:p w:rsidR="00832248" w:rsidRPr="00832248" w:rsidRDefault="00832248" w:rsidP="00832248">
            <w:pPr>
              <w:rPr>
                <w:i/>
                <w:sz w:val="22"/>
                <w:szCs w:val="22"/>
              </w:rPr>
            </w:pPr>
            <w:r w:rsidRPr="00832248">
              <w:rPr>
                <w:i/>
                <w:sz w:val="22"/>
                <w:szCs w:val="22"/>
              </w:rPr>
              <w:t xml:space="preserve"> в честь Дня города Ломоносова</w:t>
            </w:r>
          </w:p>
        </w:tc>
        <w:tc>
          <w:tcPr>
            <w:tcW w:w="850" w:type="dxa"/>
            <w:shd w:val="clear" w:color="auto" w:fill="auto"/>
          </w:tcPr>
          <w:p w:rsidR="00832248" w:rsidRPr="00832248" w:rsidRDefault="00832248" w:rsidP="00832248">
            <w:pPr>
              <w:rPr>
                <w:i/>
                <w:sz w:val="22"/>
                <w:szCs w:val="22"/>
              </w:rPr>
            </w:pPr>
            <w:r w:rsidRPr="00832248">
              <w:rPr>
                <w:i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32248" w:rsidRPr="00832248" w:rsidRDefault="00832248" w:rsidP="00832248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832248" w:rsidRPr="00832248" w:rsidRDefault="00832248" w:rsidP="00832248">
            <w:pPr>
              <w:jc w:val="center"/>
              <w:rPr>
                <w:i/>
                <w:sz w:val="22"/>
                <w:szCs w:val="22"/>
              </w:rPr>
            </w:pPr>
            <w:r w:rsidRPr="00832248">
              <w:rPr>
                <w:i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832248" w:rsidRDefault="00832248" w:rsidP="00832248">
            <w:pPr>
              <w:jc w:val="center"/>
              <w:rPr>
                <w:i/>
                <w:iCs/>
                <w:sz w:val="22"/>
                <w:szCs w:val="22"/>
              </w:rPr>
            </w:pPr>
            <w:r w:rsidRPr="008A543B">
              <w:rPr>
                <w:i/>
                <w:iCs/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832248" w:rsidRPr="00085476" w:rsidRDefault="00832248" w:rsidP="00832248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32248" w:rsidRPr="00085476" w:rsidRDefault="00832248" w:rsidP="00832248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76" w:type="dxa"/>
          </w:tcPr>
          <w:p w:rsidR="00832248" w:rsidRDefault="00832248" w:rsidP="008322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Default="00C37859" w:rsidP="004F38E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4F38E5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Default="009379A7" w:rsidP="009379A7">
            <w:pPr>
              <w:snapToGrid w:val="0"/>
              <w:jc w:val="both"/>
            </w:pPr>
            <w:r w:rsidRPr="009664F5">
              <w:t>открытый</w:t>
            </w:r>
            <w:r w:rsidRPr="009664F5">
              <w:rPr>
                <w:bCs/>
              </w:rPr>
              <w:t xml:space="preserve"> турнир по волейболу</w:t>
            </w:r>
            <w:r w:rsidR="00691BCE">
              <w:rPr>
                <w:bCs/>
              </w:rPr>
              <w:t xml:space="preserve"> в честь</w:t>
            </w:r>
            <w:r>
              <w:rPr>
                <w:bCs/>
              </w:rPr>
              <w:t xml:space="preserve"> Дн</w:t>
            </w:r>
            <w:r w:rsidR="00691BCE">
              <w:rPr>
                <w:bCs/>
              </w:rPr>
              <w:t>я</w:t>
            </w:r>
            <w:r>
              <w:rPr>
                <w:bCs/>
              </w:rPr>
              <w:t xml:space="preserve"> Военно-Морского Флота</w:t>
            </w:r>
          </w:p>
        </w:tc>
        <w:tc>
          <w:tcPr>
            <w:tcW w:w="850" w:type="dxa"/>
            <w:shd w:val="clear" w:color="auto" w:fill="auto"/>
          </w:tcPr>
          <w:p w:rsidR="009379A7" w:rsidRPr="00337442" w:rsidRDefault="00C37859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337442" w:rsidRDefault="00C37859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379A7" w:rsidRPr="00337442" w:rsidRDefault="004E0A91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июль</w:t>
            </w:r>
          </w:p>
        </w:tc>
        <w:tc>
          <w:tcPr>
            <w:tcW w:w="850" w:type="dxa"/>
            <w:shd w:val="clear" w:color="auto" w:fill="auto"/>
          </w:tcPr>
          <w:p w:rsidR="009379A7" w:rsidRPr="00085476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18,1</w:t>
            </w:r>
          </w:p>
        </w:tc>
        <w:tc>
          <w:tcPr>
            <w:tcW w:w="993" w:type="dxa"/>
            <w:shd w:val="clear" w:color="auto" w:fill="auto"/>
          </w:tcPr>
          <w:p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20,</w:t>
            </w:r>
            <w:r w:rsidR="00085476" w:rsidRPr="0008547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21,6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Default="00C37859" w:rsidP="004F38E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4F38E5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Default="00C37859" w:rsidP="009379A7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 xml:space="preserve">Традиционная легкоатлетическая эстафета, посвященная образованию </w:t>
            </w:r>
            <w:proofErr w:type="spellStart"/>
            <w:r>
              <w:rPr>
                <w:bCs/>
                <w:sz w:val="22"/>
                <w:szCs w:val="22"/>
              </w:rPr>
              <w:t>Ораниенбаумского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плацдарма</w:t>
            </w:r>
          </w:p>
        </w:tc>
        <w:tc>
          <w:tcPr>
            <w:tcW w:w="850" w:type="dxa"/>
            <w:shd w:val="clear" w:color="auto" w:fill="auto"/>
          </w:tcPr>
          <w:p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250</w:t>
            </w:r>
          </w:p>
        </w:tc>
        <w:tc>
          <w:tcPr>
            <w:tcW w:w="992" w:type="dxa"/>
            <w:shd w:val="clear" w:color="auto" w:fill="auto"/>
          </w:tcPr>
          <w:p w:rsidR="009379A7" w:rsidRPr="00337442" w:rsidRDefault="009379A7" w:rsidP="004E0A91">
            <w:pPr>
              <w:snapToGrid w:val="0"/>
              <w:ind w:right="-104"/>
              <w:jc w:val="center"/>
              <w:rPr>
                <w:sz w:val="20"/>
                <w:szCs w:val="20"/>
              </w:rPr>
            </w:pPr>
            <w:r w:rsidRPr="00337442">
              <w:rPr>
                <w:sz w:val="20"/>
                <w:szCs w:val="20"/>
              </w:rPr>
              <w:t>сентябрь</w:t>
            </w:r>
          </w:p>
        </w:tc>
        <w:tc>
          <w:tcPr>
            <w:tcW w:w="850" w:type="dxa"/>
            <w:shd w:val="clear" w:color="auto" w:fill="auto"/>
          </w:tcPr>
          <w:p w:rsidR="009379A7" w:rsidRPr="00085476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111,1</w:t>
            </w:r>
          </w:p>
        </w:tc>
        <w:tc>
          <w:tcPr>
            <w:tcW w:w="993" w:type="dxa"/>
            <w:shd w:val="clear" w:color="auto" w:fill="auto"/>
          </w:tcPr>
          <w:p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127,2</w:t>
            </w:r>
          </w:p>
        </w:tc>
        <w:tc>
          <w:tcPr>
            <w:tcW w:w="992" w:type="dxa"/>
            <w:shd w:val="clear" w:color="auto" w:fill="auto"/>
          </w:tcPr>
          <w:p w:rsidR="009379A7" w:rsidRPr="00085476" w:rsidRDefault="00C751C1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133,0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37442" w:rsidRPr="00BB6520" w:rsidTr="00BD0325">
        <w:tc>
          <w:tcPr>
            <w:tcW w:w="704" w:type="dxa"/>
            <w:shd w:val="clear" w:color="auto" w:fill="auto"/>
          </w:tcPr>
          <w:p w:rsidR="00337442" w:rsidRPr="005D463B" w:rsidRDefault="00337442" w:rsidP="009379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245" w:type="dxa"/>
            <w:gridSpan w:val="4"/>
            <w:shd w:val="clear" w:color="auto" w:fill="auto"/>
            <w:vAlign w:val="center"/>
          </w:tcPr>
          <w:p w:rsidR="00337442" w:rsidRPr="005E041E" w:rsidRDefault="00337442" w:rsidP="00337442">
            <w:pPr>
              <w:jc w:val="both"/>
              <w:rPr>
                <w:b/>
                <w:bCs/>
              </w:rPr>
            </w:pPr>
            <w:r w:rsidRPr="004E0A91">
              <w:rPr>
                <w:b/>
                <w:bCs/>
                <w:sz w:val="22"/>
                <w:szCs w:val="22"/>
              </w:rPr>
              <w:t>Первенства, фестивали, спартакиады, посвященные укреплению межнационального и межконфессионального согласия, адаптации и интеграции мигрантов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7442" w:rsidRPr="00733B5F" w:rsidRDefault="00741275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341,8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37442" w:rsidRPr="00733B5F" w:rsidRDefault="00751504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391,1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37442" w:rsidRPr="00733B5F" w:rsidRDefault="00751504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409,</w:t>
            </w:r>
            <w:r w:rsidR="00C44AE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7442" w:rsidRPr="005E041E" w:rsidRDefault="00337442" w:rsidP="004E0A91">
            <w:pPr>
              <w:jc w:val="center"/>
              <w:rPr>
                <w:b/>
                <w:bCs/>
              </w:rPr>
            </w:pP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1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0604BB" w:rsidRDefault="000604BB" w:rsidP="000604BB">
            <w:pPr>
              <w:jc w:val="both"/>
              <w:textAlignment w:val="baseline"/>
              <w:rPr>
                <w:sz w:val="22"/>
                <w:szCs w:val="22"/>
              </w:rPr>
            </w:pPr>
            <w:r w:rsidRPr="000604BB">
              <w:rPr>
                <w:sz w:val="22"/>
                <w:szCs w:val="22"/>
              </w:rPr>
              <w:t>Первенства по шахматам (рапид) среди тр</w:t>
            </w:r>
            <w:r>
              <w:rPr>
                <w:sz w:val="22"/>
                <w:szCs w:val="22"/>
              </w:rPr>
              <w:t>удовых коллективов предприятий и учреждений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0604BB" w:rsidRDefault="000604BB" w:rsidP="000604BB">
            <w:pPr>
              <w:jc w:val="center"/>
              <w:rPr>
                <w:sz w:val="22"/>
                <w:szCs w:val="22"/>
              </w:rPr>
            </w:pPr>
            <w:r w:rsidRPr="000604BB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604BB" w:rsidRDefault="000604BB" w:rsidP="000604B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0604BB" w:rsidRPr="001749A9" w:rsidRDefault="000604BB" w:rsidP="000604B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3967EB" w:rsidRDefault="000604BB" w:rsidP="000604BB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VI</w:t>
            </w:r>
            <w:r>
              <w:rPr>
                <w:rFonts w:eastAsia="Calibri"/>
                <w:bCs/>
                <w:sz w:val="22"/>
                <w:szCs w:val="22"/>
              </w:rPr>
              <w:t xml:space="preserve"> открытый </w:t>
            </w:r>
            <w:proofErr w:type="spellStart"/>
            <w:r>
              <w:rPr>
                <w:rFonts w:eastAsia="Calibri"/>
                <w:bCs/>
                <w:sz w:val="22"/>
                <w:szCs w:val="22"/>
              </w:rPr>
              <w:t>ораниенбаумский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227,3</w:t>
            </w:r>
          </w:p>
        </w:tc>
        <w:tc>
          <w:tcPr>
            <w:tcW w:w="993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bCs/>
                <w:sz w:val="22"/>
                <w:szCs w:val="22"/>
              </w:rPr>
            </w:pPr>
            <w:r w:rsidRPr="00751504">
              <w:rPr>
                <w:bCs/>
                <w:sz w:val="22"/>
                <w:szCs w:val="22"/>
              </w:rPr>
              <w:t>260,0</w:t>
            </w:r>
          </w:p>
        </w:tc>
        <w:tc>
          <w:tcPr>
            <w:tcW w:w="992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271,9</w:t>
            </w:r>
          </w:p>
        </w:tc>
        <w:tc>
          <w:tcPr>
            <w:tcW w:w="1276" w:type="dxa"/>
          </w:tcPr>
          <w:p w:rsidR="000604BB" w:rsidRPr="001749A9" w:rsidRDefault="000604BB" w:rsidP="000604B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3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3967EB" w:rsidRDefault="000604BB" w:rsidP="000604BB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 w:rsidRPr="003967EB">
              <w:rPr>
                <w:rFonts w:eastAsia="Calibri"/>
                <w:bCs/>
                <w:sz w:val="22"/>
                <w:szCs w:val="22"/>
              </w:rPr>
              <w:t xml:space="preserve">Фестиваль </w:t>
            </w:r>
            <w:proofErr w:type="gramStart"/>
            <w:r w:rsidRPr="003967EB">
              <w:rPr>
                <w:rFonts w:eastAsia="Calibri"/>
                <w:bCs/>
                <w:sz w:val="22"/>
                <w:szCs w:val="22"/>
              </w:rPr>
              <w:t>скандинав</w:t>
            </w:r>
            <w:r>
              <w:rPr>
                <w:rFonts w:eastAsia="Calibri"/>
                <w:bCs/>
                <w:sz w:val="22"/>
                <w:szCs w:val="22"/>
              </w:rPr>
              <w:t>-</w:t>
            </w:r>
            <w:proofErr w:type="spellStart"/>
            <w:r w:rsidRPr="003967EB">
              <w:rPr>
                <w:rFonts w:eastAsia="Calibri"/>
                <w:bCs/>
                <w:sz w:val="22"/>
                <w:szCs w:val="22"/>
              </w:rPr>
              <w:t>ской</w:t>
            </w:r>
            <w:proofErr w:type="spellEnd"/>
            <w:proofErr w:type="gramEnd"/>
            <w:r w:rsidRPr="003967EB">
              <w:rPr>
                <w:rFonts w:eastAsia="Calibri"/>
                <w:bCs/>
                <w:sz w:val="22"/>
                <w:szCs w:val="22"/>
              </w:rPr>
              <w:t xml:space="preserve"> ходьбы «Тропа здоровья»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  <w:tc>
          <w:tcPr>
            <w:tcW w:w="993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84,5</w:t>
            </w:r>
          </w:p>
        </w:tc>
        <w:tc>
          <w:tcPr>
            <w:tcW w:w="992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88,4</w:t>
            </w:r>
          </w:p>
        </w:tc>
        <w:tc>
          <w:tcPr>
            <w:tcW w:w="1276" w:type="dxa"/>
          </w:tcPr>
          <w:p w:rsidR="000604BB" w:rsidRPr="001749A9" w:rsidRDefault="000604BB" w:rsidP="000604B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2.4.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3967EB" w:rsidRDefault="000604BB" w:rsidP="000604BB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>Спартакиада национальных видов спорта</w:t>
            </w:r>
            <w:r>
              <w:rPr>
                <w:sz w:val="22"/>
                <w:szCs w:val="22"/>
                <w:lang w:eastAsia="en-US"/>
              </w:rPr>
              <w:t xml:space="preserve"> МО город Ломоносов</w:t>
            </w:r>
            <w:r>
              <w:rPr>
                <w:bCs/>
                <w:sz w:val="22"/>
                <w:szCs w:val="22"/>
                <w:lang w:eastAsia="en-US"/>
              </w:rPr>
              <w:t xml:space="preserve">, посвященная Дню </w:t>
            </w:r>
            <w:proofErr w:type="spellStart"/>
            <w:r>
              <w:rPr>
                <w:bCs/>
                <w:sz w:val="22"/>
                <w:szCs w:val="22"/>
                <w:lang w:eastAsia="en-US"/>
              </w:rPr>
              <w:t>Ингрии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0604BB" w:rsidRPr="00A83C71" w:rsidRDefault="000604BB" w:rsidP="000604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604BB" w:rsidRPr="00A83C71" w:rsidRDefault="000604BB" w:rsidP="000604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0604BB" w:rsidRPr="00E57000" w:rsidRDefault="000604BB" w:rsidP="00BD0325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МП Мигранты</w:t>
            </w: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2.5.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691BCE" w:rsidRDefault="000604BB" w:rsidP="000604BB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«Спорт объединяет всех» МО город Ломоносов, посвященное Дню народного единства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0604BB" w:rsidRPr="00A83C71" w:rsidRDefault="000604BB" w:rsidP="000604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604BB" w:rsidRPr="00A83C71" w:rsidRDefault="000604BB" w:rsidP="000604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BD0325" w:rsidRDefault="000604BB" w:rsidP="00BD0325">
            <w:pPr>
              <w:jc w:val="center"/>
              <w:rPr>
                <w:sz w:val="22"/>
                <w:szCs w:val="22"/>
              </w:rPr>
            </w:pPr>
            <w:r w:rsidRPr="00691BCE">
              <w:rPr>
                <w:sz w:val="22"/>
                <w:szCs w:val="22"/>
              </w:rPr>
              <w:t>МП</w:t>
            </w:r>
          </w:p>
          <w:p w:rsidR="000604BB" w:rsidRPr="00E57000" w:rsidRDefault="000604BB" w:rsidP="00BD0325">
            <w:pPr>
              <w:jc w:val="center"/>
              <w:rPr>
                <w:sz w:val="22"/>
                <w:szCs w:val="22"/>
              </w:rPr>
            </w:pPr>
            <w:r w:rsidRPr="00691BCE">
              <w:rPr>
                <w:sz w:val="22"/>
                <w:szCs w:val="22"/>
              </w:rPr>
              <w:t>Мигранты</w:t>
            </w:r>
          </w:p>
        </w:tc>
      </w:tr>
      <w:tr w:rsidR="000604BB" w:rsidRPr="00BB6520" w:rsidTr="00BD0325">
        <w:trPr>
          <w:trHeight w:val="26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6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691BCE" w:rsidRDefault="000604BB" w:rsidP="000604BB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40,7</w:t>
            </w:r>
          </w:p>
        </w:tc>
        <w:tc>
          <w:tcPr>
            <w:tcW w:w="993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46,6</w:t>
            </w:r>
          </w:p>
        </w:tc>
        <w:tc>
          <w:tcPr>
            <w:tcW w:w="992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48,7</w:t>
            </w:r>
          </w:p>
        </w:tc>
        <w:tc>
          <w:tcPr>
            <w:tcW w:w="1276" w:type="dxa"/>
          </w:tcPr>
          <w:p w:rsidR="000604BB" w:rsidRPr="00E57000" w:rsidRDefault="000604BB" w:rsidP="000604BB">
            <w:pPr>
              <w:jc w:val="center"/>
              <w:rPr>
                <w:sz w:val="22"/>
                <w:szCs w:val="22"/>
              </w:rPr>
            </w:pPr>
          </w:p>
        </w:tc>
      </w:tr>
      <w:tr w:rsidR="00337442" w:rsidRPr="00BB6520" w:rsidTr="00BD0325">
        <w:tc>
          <w:tcPr>
            <w:tcW w:w="704" w:type="dxa"/>
            <w:shd w:val="clear" w:color="auto" w:fill="auto"/>
          </w:tcPr>
          <w:p w:rsidR="00337442" w:rsidRPr="00F500A6" w:rsidRDefault="00337442" w:rsidP="009379A7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</w:rPr>
              <w:t>3</w:t>
            </w:r>
            <w:r w:rsidRPr="00883A18">
              <w:rPr>
                <w:b/>
                <w:bCs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337442" w:rsidRPr="0070034E" w:rsidRDefault="00337442" w:rsidP="0033744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</w:rPr>
              <w:t xml:space="preserve">Спортивные турниры </w:t>
            </w:r>
            <w:r w:rsidRPr="00883A18">
              <w:rPr>
                <w:b/>
                <w:bCs/>
              </w:rPr>
              <w:t>«</w:t>
            </w:r>
            <w:r>
              <w:rPr>
                <w:b/>
                <w:bCs/>
              </w:rPr>
              <w:t>Здоровый образ жизни</w:t>
            </w:r>
            <w:r w:rsidRPr="00883A18">
              <w:rPr>
                <w:b/>
                <w:bCs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337442" w:rsidRPr="00337442" w:rsidRDefault="00741275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113,8</w:t>
            </w:r>
          </w:p>
        </w:tc>
        <w:tc>
          <w:tcPr>
            <w:tcW w:w="993" w:type="dxa"/>
            <w:shd w:val="clear" w:color="auto" w:fill="auto"/>
          </w:tcPr>
          <w:p w:rsidR="00337442" w:rsidRPr="00751504" w:rsidRDefault="00751504" w:rsidP="009379A7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130,2</w:t>
            </w:r>
          </w:p>
        </w:tc>
        <w:tc>
          <w:tcPr>
            <w:tcW w:w="992" w:type="dxa"/>
            <w:shd w:val="clear" w:color="auto" w:fill="auto"/>
          </w:tcPr>
          <w:p w:rsidR="00337442" w:rsidRPr="00751504" w:rsidRDefault="00751504" w:rsidP="009379A7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136,2</w:t>
            </w:r>
          </w:p>
        </w:tc>
        <w:tc>
          <w:tcPr>
            <w:tcW w:w="1276" w:type="dxa"/>
          </w:tcPr>
          <w:p w:rsidR="00337442" w:rsidRPr="00883A18" w:rsidRDefault="00337442" w:rsidP="009379A7">
            <w:pPr>
              <w:jc w:val="center"/>
              <w:rPr>
                <w:b/>
                <w:bCs/>
              </w:rPr>
            </w:pPr>
          </w:p>
        </w:tc>
      </w:tr>
      <w:tr w:rsidR="00C37859" w:rsidRPr="00BB6520" w:rsidTr="00BD0325">
        <w:tc>
          <w:tcPr>
            <w:tcW w:w="704" w:type="dxa"/>
            <w:shd w:val="clear" w:color="auto" w:fill="auto"/>
          </w:tcPr>
          <w:p w:rsidR="00C37859" w:rsidRPr="00E20A89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9E27EA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552" w:type="dxa"/>
            <w:shd w:val="clear" w:color="auto" w:fill="auto"/>
          </w:tcPr>
          <w:p w:rsidR="00C37859" w:rsidRPr="00E20A89" w:rsidRDefault="009E27EA" w:rsidP="00C37859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турнир </w:t>
            </w:r>
            <w:r w:rsidR="00B336DF">
              <w:rPr>
                <w:sz w:val="22"/>
                <w:szCs w:val="22"/>
              </w:rPr>
              <w:t xml:space="preserve">семейных </w:t>
            </w:r>
            <w:r>
              <w:rPr>
                <w:sz w:val="22"/>
                <w:szCs w:val="22"/>
              </w:rPr>
              <w:t>команд по шахматам</w:t>
            </w:r>
            <w:r w:rsidR="00B336DF">
              <w:rPr>
                <w:sz w:val="22"/>
                <w:szCs w:val="22"/>
              </w:rPr>
              <w:t xml:space="preserve"> в честь </w:t>
            </w:r>
            <w:r>
              <w:rPr>
                <w:bCs/>
                <w:sz w:val="22"/>
                <w:szCs w:val="22"/>
              </w:rPr>
              <w:t>Международно</w:t>
            </w:r>
            <w:r w:rsidR="00B336DF">
              <w:rPr>
                <w:bCs/>
                <w:sz w:val="22"/>
                <w:szCs w:val="22"/>
              </w:rPr>
              <w:t xml:space="preserve">го </w:t>
            </w:r>
            <w:r>
              <w:rPr>
                <w:bCs/>
                <w:sz w:val="22"/>
                <w:szCs w:val="22"/>
              </w:rPr>
              <w:t>женско</w:t>
            </w:r>
            <w:r w:rsidR="00B336DF">
              <w:rPr>
                <w:bCs/>
                <w:sz w:val="22"/>
                <w:szCs w:val="22"/>
              </w:rPr>
              <w:t>го</w:t>
            </w:r>
            <w:r>
              <w:rPr>
                <w:bCs/>
                <w:sz w:val="22"/>
                <w:szCs w:val="22"/>
              </w:rPr>
              <w:t xml:space="preserve"> дн</w:t>
            </w:r>
            <w:r w:rsidR="00B336DF">
              <w:rPr>
                <w:bCs/>
                <w:sz w:val="22"/>
                <w:szCs w:val="22"/>
              </w:rPr>
              <w:t>я</w:t>
            </w:r>
            <w:r>
              <w:rPr>
                <w:bCs/>
                <w:sz w:val="22"/>
                <w:szCs w:val="22"/>
              </w:rPr>
              <w:t xml:space="preserve"> 8 марта</w:t>
            </w:r>
          </w:p>
        </w:tc>
        <w:tc>
          <w:tcPr>
            <w:tcW w:w="850" w:type="dxa"/>
            <w:shd w:val="clear" w:color="auto" w:fill="auto"/>
          </w:tcPr>
          <w:p w:rsidR="00C37859" w:rsidRPr="00337442" w:rsidRDefault="004E0A91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C37859" w:rsidRPr="00337442" w:rsidRDefault="002418F0" w:rsidP="00C378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C37859" w:rsidRPr="00337442" w:rsidRDefault="004E0A91" w:rsidP="00C3785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март</w:t>
            </w:r>
          </w:p>
        </w:tc>
        <w:tc>
          <w:tcPr>
            <w:tcW w:w="850" w:type="dxa"/>
            <w:shd w:val="clear" w:color="auto" w:fill="auto"/>
          </w:tcPr>
          <w:p w:rsidR="00C37859" w:rsidRPr="003D1C73" w:rsidRDefault="00741275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30,0</w:t>
            </w:r>
          </w:p>
        </w:tc>
        <w:tc>
          <w:tcPr>
            <w:tcW w:w="993" w:type="dxa"/>
            <w:shd w:val="clear" w:color="auto" w:fill="auto"/>
          </w:tcPr>
          <w:p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992" w:type="dxa"/>
            <w:shd w:val="clear" w:color="auto" w:fill="auto"/>
          </w:tcPr>
          <w:p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35,9</w:t>
            </w:r>
          </w:p>
        </w:tc>
        <w:tc>
          <w:tcPr>
            <w:tcW w:w="1276" w:type="dxa"/>
          </w:tcPr>
          <w:p w:rsidR="00C37859" w:rsidRPr="00686650" w:rsidRDefault="00C37859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C37859" w:rsidRPr="00BB6520" w:rsidTr="00BD0325">
        <w:tc>
          <w:tcPr>
            <w:tcW w:w="704" w:type="dxa"/>
            <w:shd w:val="clear" w:color="auto" w:fill="auto"/>
          </w:tcPr>
          <w:p w:rsidR="00C37859" w:rsidRPr="00B336DF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C37859" w:rsidRPr="00B336DF">
              <w:rPr>
                <w:sz w:val="22"/>
                <w:szCs w:val="22"/>
              </w:rPr>
              <w:t>.2.</w:t>
            </w:r>
          </w:p>
        </w:tc>
        <w:tc>
          <w:tcPr>
            <w:tcW w:w="2552" w:type="dxa"/>
            <w:shd w:val="clear" w:color="auto" w:fill="auto"/>
          </w:tcPr>
          <w:p w:rsidR="00C37859" w:rsidRPr="00E20A89" w:rsidRDefault="00C37859" w:rsidP="00C3785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Всемирному дню здоровья. Спортивные турниры «</w:t>
            </w:r>
            <w:r w:rsidR="00837159">
              <w:rPr>
                <w:bCs/>
                <w:sz w:val="22"/>
                <w:szCs w:val="22"/>
              </w:rPr>
              <w:t>В ногу со спортом</w:t>
            </w:r>
            <w:r>
              <w:rPr>
                <w:bCs/>
                <w:sz w:val="22"/>
                <w:szCs w:val="22"/>
              </w:rPr>
              <w:t>»:</w:t>
            </w:r>
            <w:r w:rsidR="00B336DF">
              <w:rPr>
                <w:bCs/>
                <w:sz w:val="22"/>
                <w:szCs w:val="22"/>
              </w:rPr>
              <w:t xml:space="preserve"> по финским городкам, настольному теннису и дартсу</w:t>
            </w:r>
          </w:p>
        </w:tc>
        <w:tc>
          <w:tcPr>
            <w:tcW w:w="850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C37859" w:rsidRPr="001131B3" w:rsidRDefault="008B3391" w:rsidP="00C37859">
            <w:pPr>
              <w:jc w:val="center"/>
              <w:rPr>
                <w:sz w:val="22"/>
                <w:szCs w:val="22"/>
              </w:rPr>
            </w:pPr>
            <w:bookmarkStart w:id="1" w:name="_GoBack"/>
            <w:r w:rsidRPr="001131B3">
              <w:rPr>
                <w:sz w:val="22"/>
                <w:szCs w:val="22"/>
              </w:rPr>
              <w:t>4</w:t>
            </w:r>
            <w:r w:rsidR="00A226DB" w:rsidRPr="001131B3">
              <w:rPr>
                <w:sz w:val="22"/>
                <w:szCs w:val="22"/>
              </w:rPr>
              <w:t>0</w:t>
            </w:r>
            <w:bookmarkEnd w:id="1"/>
          </w:p>
        </w:tc>
        <w:tc>
          <w:tcPr>
            <w:tcW w:w="992" w:type="dxa"/>
            <w:shd w:val="clear" w:color="auto" w:fill="auto"/>
          </w:tcPr>
          <w:p w:rsidR="00C37859" w:rsidRPr="00FD4991" w:rsidRDefault="00C37859" w:rsidP="00C37859">
            <w:pPr>
              <w:snapToGrid w:val="0"/>
              <w:jc w:val="center"/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BD0325" w:rsidRDefault="009E27EA" w:rsidP="00C37859">
            <w:pPr>
              <w:jc w:val="center"/>
              <w:rPr>
                <w:sz w:val="22"/>
                <w:szCs w:val="22"/>
              </w:rPr>
            </w:pPr>
            <w:r w:rsidRPr="009E27EA">
              <w:rPr>
                <w:sz w:val="22"/>
                <w:szCs w:val="22"/>
              </w:rPr>
              <w:t xml:space="preserve">МП </w:t>
            </w:r>
          </w:p>
          <w:p w:rsidR="00C37859" w:rsidRPr="009E27EA" w:rsidRDefault="009E27EA" w:rsidP="00BD0325">
            <w:pPr>
              <w:jc w:val="center"/>
              <w:rPr>
                <w:sz w:val="22"/>
                <w:szCs w:val="22"/>
              </w:rPr>
            </w:pPr>
            <w:r w:rsidRPr="009E27EA">
              <w:rPr>
                <w:sz w:val="22"/>
                <w:szCs w:val="22"/>
              </w:rPr>
              <w:t>Наркотики</w:t>
            </w:r>
          </w:p>
        </w:tc>
      </w:tr>
      <w:tr w:rsidR="004F38E5" w:rsidRPr="00BB6520" w:rsidTr="00BD0325">
        <w:tc>
          <w:tcPr>
            <w:tcW w:w="704" w:type="dxa"/>
            <w:shd w:val="clear" w:color="auto" w:fill="auto"/>
          </w:tcPr>
          <w:p w:rsidR="004F38E5" w:rsidRPr="00832248" w:rsidRDefault="004F38E5" w:rsidP="004F38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2552" w:type="dxa"/>
            <w:shd w:val="clear" w:color="auto" w:fill="auto"/>
          </w:tcPr>
          <w:p w:rsidR="004F38E5" w:rsidRPr="004F38E5" w:rsidRDefault="004F38E5" w:rsidP="004F38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Открытый турнир по волейболу</w:t>
            </w:r>
          </w:p>
        </w:tc>
        <w:tc>
          <w:tcPr>
            <w:tcW w:w="850" w:type="dxa"/>
            <w:shd w:val="clear" w:color="auto" w:fill="auto"/>
          </w:tcPr>
          <w:p w:rsidR="004F38E5" w:rsidRDefault="004F38E5" w:rsidP="004F38E5">
            <w:pPr>
              <w:jc w:val="center"/>
            </w:pPr>
            <w:r w:rsidRPr="00CF10CC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F38E5" w:rsidRPr="004F38E5" w:rsidRDefault="004F38E5" w:rsidP="004F38E5">
            <w:pPr>
              <w:jc w:val="center"/>
              <w:rPr>
                <w:sz w:val="22"/>
                <w:szCs w:val="22"/>
              </w:rPr>
            </w:pPr>
            <w:r w:rsidRPr="004F38E5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4F38E5" w:rsidRDefault="004F38E5" w:rsidP="001131B3">
            <w:pPr>
              <w:jc w:val="center"/>
            </w:pPr>
            <w:r w:rsidRPr="00645B97">
              <w:rPr>
                <w:sz w:val="22"/>
                <w:szCs w:val="22"/>
              </w:rPr>
              <w:t>июль</w:t>
            </w:r>
          </w:p>
        </w:tc>
        <w:tc>
          <w:tcPr>
            <w:tcW w:w="850" w:type="dxa"/>
            <w:shd w:val="clear" w:color="auto" w:fill="auto"/>
          </w:tcPr>
          <w:p w:rsidR="004F38E5" w:rsidRDefault="004F38E5" w:rsidP="004F38E5">
            <w:pPr>
              <w:ind w:left="-2" w:right="-108" w:firstLine="2"/>
              <w:jc w:val="center"/>
            </w:pPr>
            <w:r w:rsidRPr="00901F83">
              <w:rPr>
                <w:sz w:val="22"/>
                <w:szCs w:val="22"/>
              </w:rPr>
              <w:t xml:space="preserve">Без </w:t>
            </w:r>
            <w:proofErr w:type="spellStart"/>
            <w:r w:rsidRPr="00901F83">
              <w:rPr>
                <w:sz w:val="22"/>
                <w:szCs w:val="22"/>
              </w:rPr>
              <w:t>финан</w:t>
            </w:r>
            <w:proofErr w:type="spellEnd"/>
            <w:r>
              <w:rPr>
                <w:sz w:val="22"/>
                <w:szCs w:val="22"/>
              </w:rPr>
              <w:t>-</w:t>
            </w:r>
            <w:r w:rsidRPr="00901F83">
              <w:rPr>
                <w:sz w:val="22"/>
                <w:szCs w:val="22"/>
              </w:rPr>
              <w:t>сиро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901F83">
              <w:rPr>
                <w:sz w:val="22"/>
                <w:szCs w:val="22"/>
              </w:rPr>
              <w:t>вания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4F38E5" w:rsidRPr="00E81BE9" w:rsidRDefault="004F38E5" w:rsidP="004F38E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F38E5" w:rsidRPr="00E81BE9" w:rsidRDefault="004F38E5" w:rsidP="004F38E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4F38E5" w:rsidRPr="009E27EA" w:rsidRDefault="004F38E5" w:rsidP="004F38E5">
            <w:pPr>
              <w:jc w:val="center"/>
              <w:rPr>
                <w:sz w:val="22"/>
                <w:szCs w:val="22"/>
              </w:rPr>
            </w:pPr>
          </w:p>
        </w:tc>
      </w:tr>
      <w:tr w:rsidR="004F38E5" w:rsidRPr="00BB6520" w:rsidTr="00BD0325">
        <w:tc>
          <w:tcPr>
            <w:tcW w:w="704" w:type="dxa"/>
            <w:shd w:val="clear" w:color="auto" w:fill="auto"/>
          </w:tcPr>
          <w:p w:rsidR="004F38E5" w:rsidRDefault="004F38E5" w:rsidP="004F38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</w:p>
        </w:tc>
        <w:tc>
          <w:tcPr>
            <w:tcW w:w="2552" w:type="dxa"/>
            <w:shd w:val="clear" w:color="auto" w:fill="auto"/>
          </w:tcPr>
          <w:p w:rsidR="004F38E5" w:rsidRDefault="004F38E5" w:rsidP="004F38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Открытый турнир по быстрым шахматам в честь Международного дня шахмат</w:t>
            </w:r>
          </w:p>
        </w:tc>
        <w:tc>
          <w:tcPr>
            <w:tcW w:w="850" w:type="dxa"/>
            <w:shd w:val="clear" w:color="auto" w:fill="auto"/>
          </w:tcPr>
          <w:p w:rsidR="004F38E5" w:rsidRDefault="004F38E5" w:rsidP="004F38E5">
            <w:pPr>
              <w:jc w:val="center"/>
            </w:pPr>
            <w:r w:rsidRPr="00CF10CC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F38E5" w:rsidRPr="004F38E5" w:rsidRDefault="004F38E5" w:rsidP="004F38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4F38E5" w:rsidRDefault="004F38E5" w:rsidP="001131B3">
            <w:pPr>
              <w:jc w:val="center"/>
            </w:pPr>
            <w:r w:rsidRPr="00645B97">
              <w:rPr>
                <w:sz w:val="22"/>
                <w:szCs w:val="22"/>
              </w:rPr>
              <w:t>июль</w:t>
            </w:r>
          </w:p>
        </w:tc>
        <w:tc>
          <w:tcPr>
            <w:tcW w:w="850" w:type="dxa"/>
            <w:shd w:val="clear" w:color="auto" w:fill="auto"/>
          </w:tcPr>
          <w:p w:rsidR="004F38E5" w:rsidRDefault="004F38E5" w:rsidP="004F38E5">
            <w:pPr>
              <w:ind w:left="-32" w:firstLine="30"/>
              <w:jc w:val="center"/>
            </w:pPr>
            <w:r w:rsidRPr="00901F83">
              <w:rPr>
                <w:sz w:val="22"/>
                <w:szCs w:val="22"/>
              </w:rPr>
              <w:t xml:space="preserve">Без </w:t>
            </w:r>
            <w:proofErr w:type="spellStart"/>
            <w:r w:rsidRPr="00901F83">
              <w:rPr>
                <w:sz w:val="22"/>
                <w:szCs w:val="22"/>
              </w:rPr>
              <w:t>финан</w:t>
            </w:r>
            <w:proofErr w:type="spellEnd"/>
            <w:r>
              <w:rPr>
                <w:sz w:val="22"/>
                <w:szCs w:val="22"/>
              </w:rPr>
              <w:t>-</w:t>
            </w:r>
            <w:r w:rsidRPr="00901F83">
              <w:rPr>
                <w:sz w:val="22"/>
                <w:szCs w:val="22"/>
              </w:rPr>
              <w:t>сиро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901F83">
              <w:rPr>
                <w:sz w:val="22"/>
                <w:szCs w:val="22"/>
              </w:rPr>
              <w:t>вания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4F38E5" w:rsidRPr="00E81BE9" w:rsidRDefault="004F38E5" w:rsidP="004F38E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F38E5" w:rsidRPr="00E81BE9" w:rsidRDefault="004F38E5" w:rsidP="004F38E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4F38E5" w:rsidRPr="009E27EA" w:rsidRDefault="004F38E5" w:rsidP="004F38E5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:rsidTr="00BD0325">
        <w:tc>
          <w:tcPr>
            <w:tcW w:w="704" w:type="dxa"/>
            <w:shd w:val="clear" w:color="auto" w:fill="auto"/>
          </w:tcPr>
          <w:p w:rsidR="00B336DF" w:rsidRPr="00B336DF" w:rsidRDefault="002C0E02" w:rsidP="004F38E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336DF" w:rsidRPr="00B336DF">
              <w:rPr>
                <w:sz w:val="22"/>
                <w:szCs w:val="22"/>
              </w:rPr>
              <w:t>.</w:t>
            </w:r>
            <w:r w:rsidR="004F38E5">
              <w:rPr>
                <w:sz w:val="22"/>
                <w:szCs w:val="22"/>
              </w:rPr>
              <w:t>5</w:t>
            </w:r>
            <w:r w:rsidR="00B336DF" w:rsidRPr="00B336DF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B336DF" w:rsidRDefault="00B336DF" w:rsidP="00B336DF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Всероссийскому дню физкультурника:</w:t>
            </w:r>
          </w:p>
        </w:tc>
        <w:tc>
          <w:tcPr>
            <w:tcW w:w="850" w:type="dxa"/>
            <w:shd w:val="clear" w:color="auto" w:fill="auto"/>
          </w:tcPr>
          <w:p w:rsidR="00B336DF" w:rsidRDefault="00B336DF" w:rsidP="00B336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B336DF" w:rsidRPr="00B336DF" w:rsidRDefault="00B336DF" w:rsidP="00B336DF">
            <w:pPr>
              <w:jc w:val="center"/>
              <w:rPr>
                <w:b/>
                <w:sz w:val="22"/>
                <w:szCs w:val="22"/>
              </w:rPr>
            </w:pPr>
            <w:r w:rsidRPr="00B336DF">
              <w:rPr>
                <w:b/>
                <w:sz w:val="22"/>
                <w:szCs w:val="22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:rsidR="00B336DF" w:rsidRDefault="00B336DF" w:rsidP="00B336D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850" w:type="dxa"/>
            <w:shd w:val="clear" w:color="auto" w:fill="auto"/>
          </w:tcPr>
          <w:p w:rsidR="00B336DF" w:rsidRPr="00E81BE9" w:rsidRDefault="00741275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993" w:type="dxa"/>
            <w:shd w:val="clear" w:color="auto" w:fill="auto"/>
          </w:tcPr>
          <w:p w:rsidR="00B336DF" w:rsidRPr="00E81BE9" w:rsidRDefault="00751504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shd w:val="clear" w:color="auto" w:fill="auto"/>
          </w:tcPr>
          <w:p w:rsidR="00B336DF" w:rsidRPr="00E81BE9" w:rsidRDefault="00751504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41,0</w:t>
            </w:r>
          </w:p>
        </w:tc>
        <w:tc>
          <w:tcPr>
            <w:tcW w:w="1276" w:type="dxa"/>
          </w:tcPr>
          <w:p w:rsidR="00B336DF" w:rsidRPr="009E27EA" w:rsidRDefault="00B336DF" w:rsidP="00B336DF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:rsidTr="00BD0325">
        <w:tc>
          <w:tcPr>
            <w:tcW w:w="704" w:type="dxa"/>
            <w:shd w:val="clear" w:color="auto" w:fill="auto"/>
          </w:tcPr>
          <w:p w:rsidR="00B336DF" w:rsidRPr="00800AC2" w:rsidRDefault="002C0E02" w:rsidP="004F38E5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t>3</w:t>
            </w:r>
            <w:r w:rsidR="00B336DF" w:rsidRPr="00800AC2">
              <w:rPr>
                <w:i/>
                <w:iCs/>
                <w:sz w:val="20"/>
                <w:szCs w:val="20"/>
              </w:rPr>
              <w:t>.</w:t>
            </w:r>
            <w:r w:rsidR="004F38E5">
              <w:rPr>
                <w:i/>
                <w:iCs/>
                <w:sz w:val="20"/>
                <w:szCs w:val="20"/>
              </w:rPr>
              <w:t>5</w:t>
            </w:r>
            <w:r w:rsidR="00B336DF" w:rsidRPr="00800AC2">
              <w:rPr>
                <w:i/>
                <w:iCs/>
                <w:sz w:val="20"/>
                <w:szCs w:val="20"/>
              </w:rPr>
              <w:t>.1.</w:t>
            </w:r>
          </w:p>
        </w:tc>
        <w:tc>
          <w:tcPr>
            <w:tcW w:w="255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Открытый турнир по стритболу</w:t>
            </w:r>
          </w:p>
        </w:tc>
        <w:tc>
          <w:tcPr>
            <w:tcW w:w="850" w:type="dxa"/>
            <w:shd w:val="clear" w:color="auto" w:fill="auto"/>
          </w:tcPr>
          <w:p w:rsidR="00B336DF" w:rsidRPr="00800AC2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B336DF" w:rsidRPr="00800AC2" w:rsidRDefault="00B336DF" w:rsidP="00C37859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B336DF" w:rsidRPr="00751504" w:rsidRDefault="00741275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16,1</w:t>
            </w:r>
          </w:p>
        </w:tc>
        <w:tc>
          <w:tcPr>
            <w:tcW w:w="993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18,4</w:t>
            </w:r>
          </w:p>
        </w:tc>
        <w:tc>
          <w:tcPr>
            <w:tcW w:w="992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19,3</w:t>
            </w:r>
          </w:p>
        </w:tc>
        <w:tc>
          <w:tcPr>
            <w:tcW w:w="1276" w:type="dxa"/>
          </w:tcPr>
          <w:p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:rsidTr="00BD0325">
        <w:tc>
          <w:tcPr>
            <w:tcW w:w="704" w:type="dxa"/>
            <w:shd w:val="clear" w:color="auto" w:fill="auto"/>
          </w:tcPr>
          <w:p w:rsidR="00B336DF" w:rsidRPr="00800AC2" w:rsidRDefault="002C0E02" w:rsidP="004F38E5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t>3.</w:t>
            </w:r>
            <w:r w:rsidR="004F38E5">
              <w:rPr>
                <w:i/>
                <w:iCs/>
                <w:sz w:val="20"/>
                <w:szCs w:val="20"/>
              </w:rPr>
              <w:t>5</w:t>
            </w:r>
            <w:r w:rsidRPr="00800AC2">
              <w:rPr>
                <w:i/>
                <w:iCs/>
                <w:sz w:val="20"/>
                <w:szCs w:val="20"/>
              </w:rPr>
              <w:t>.2.</w:t>
            </w:r>
          </w:p>
        </w:tc>
        <w:tc>
          <w:tcPr>
            <w:tcW w:w="255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Открытый турнир по финским городкам</w:t>
            </w:r>
          </w:p>
        </w:tc>
        <w:tc>
          <w:tcPr>
            <w:tcW w:w="850" w:type="dxa"/>
            <w:shd w:val="clear" w:color="auto" w:fill="auto"/>
          </w:tcPr>
          <w:p w:rsidR="00B336DF" w:rsidRPr="00800AC2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B336DF" w:rsidRPr="00800AC2" w:rsidRDefault="00B336DF" w:rsidP="00C37859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B336DF" w:rsidRPr="00751504" w:rsidRDefault="00741275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18,2</w:t>
            </w:r>
          </w:p>
        </w:tc>
        <w:tc>
          <w:tcPr>
            <w:tcW w:w="993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20,8</w:t>
            </w:r>
          </w:p>
        </w:tc>
        <w:tc>
          <w:tcPr>
            <w:tcW w:w="992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21,7</w:t>
            </w:r>
          </w:p>
        </w:tc>
        <w:tc>
          <w:tcPr>
            <w:tcW w:w="1276" w:type="dxa"/>
          </w:tcPr>
          <w:p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9379A7" w:rsidRPr="00BB6520" w:rsidTr="00BD0325">
        <w:trPr>
          <w:trHeight w:val="274"/>
        </w:trPr>
        <w:tc>
          <w:tcPr>
            <w:tcW w:w="704" w:type="dxa"/>
            <w:shd w:val="clear" w:color="auto" w:fill="auto"/>
          </w:tcPr>
          <w:p w:rsidR="009379A7" w:rsidRPr="002C0E02" w:rsidRDefault="002C0E02" w:rsidP="004F38E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3</w:t>
            </w:r>
            <w:r w:rsidR="009379A7" w:rsidRPr="002C0E02">
              <w:rPr>
                <w:sz w:val="22"/>
                <w:szCs w:val="22"/>
              </w:rPr>
              <w:t>.</w:t>
            </w:r>
            <w:r w:rsidR="004F38E5">
              <w:rPr>
                <w:sz w:val="22"/>
                <w:szCs w:val="22"/>
              </w:rPr>
              <w:t>6</w:t>
            </w:r>
            <w:r w:rsidR="009379A7" w:rsidRPr="002C0E02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Pr="00B336DF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 xml:space="preserve">Мемориал по шахматам имени </w:t>
            </w:r>
            <w:proofErr w:type="spellStart"/>
            <w:r w:rsidRPr="00B336DF">
              <w:rPr>
                <w:sz w:val="22"/>
                <w:szCs w:val="22"/>
              </w:rPr>
              <w:t>О.Д.Марунченко</w:t>
            </w:r>
            <w:proofErr w:type="spellEnd"/>
            <w:r w:rsidR="00A226DB">
              <w:rPr>
                <w:sz w:val="22"/>
                <w:szCs w:val="22"/>
              </w:rPr>
              <w:t xml:space="preserve"> </w:t>
            </w:r>
            <w:r w:rsidR="00B336DF" w:rsidRPr="00B336DF">
              <w:rPr>
                <w:sz w:val="22"/>
                <w:szCs w:val="22"/>
              </w:rPr>
              <w:t>(взрослый и детский турниры)</w:t>
            </w:r>
            <w:r w:rsidR="00B336DF">
              <w:rPr>
                <w:sz w:val="22"/>
                <w:szCs w:val="22"/>
              </w:rPr>
              <w:t>. Подведение итогов годового рейтинга по шахматам и награждение победителей.</w:t>
            </w:r>
          </w:p>
        </w:tc>
        <w:tc>
          <w:tcPr>
            <w:tcW w:w="850" w:type="dxa"/>
            <w:shd w:val="clear" w:color="auto" w:fill="auto"/>
          </w:tcPr>
          <w:p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9379A7" w:rsidRPr="00B616FA" w:rsidRDefault="008B3391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B336D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379A7" w:rsidRPr="00B336DF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декабрь</w:t>
            </w:r>
          </w:p>
        </w:tc>
        <w:tc>
          <w:tcPr>
            <w:tcW w:w="850" w:type="dxa"/>
            <w:shd w:val="clear" w:color="auto" w:fill="auto"/>
          </w:tcPr>
          <w:p w:rsidR="009379A7" w:rsidRPr="00A83C71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49,5</w:t>
            </w:r>
          </w:p>
        </w:tc>
        <w:tc>
          <w:tcPr>
            <w:tcW w:w="993" w:type="dxa"/>
            <w:shd w:val="clear" w:color="auto" w:fill="auto"/>
          </w:tcPr>
          <w:p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56,7</w:t>
            </w:r>
          </w:p>
        </w:tc>
        <w:tc>
          <w:tcPr>
            <w:tcW w:w="992" w:type="dxa"/>
            <w:shd w:val="clear" w:color="auto" w:fill="auto"/>
          </w:tcPr>
          <w:p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59,3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Pr="00E20A89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:rsidR="003D1C73" w:rsidRPr="00C44AE3" w:rsidRDefault="00896F8F" w:rsidP="009379A7">
            <w:pPr>
              <w:jc w:val="center"/>
              <w:rPr>
                <w:bCs/>
                <w:sz w:val="20"/>
                <w:szCs w:val="20"/>
              </w:rPr>
            </w:pPr>
            <w:r w:rsidRPr="00C44AE3">
              <w:rPr>
                <w:bCs/>
                <w:sz w:val="20"/>
                <w:szCs w:val="20"/>
              </w:rPr>
              <w:t>19</w:t>
            </w:r>
            <w:r w:rsidR="003D1C73" w:rsidRPr="00C44AE3">
              <w:rPr>
                <w:bCs/>
                <w:sz w:val="20"/>
                <w:szCs w:val="20"/>
              </w:rPr>
              <w:t xml:space="preserve"> х</w:t>
            </w:r>
          </w:p>
          <w:p w:rsidR="009379A7" w:rsidRPr="003D1C73" w:rsidRDefault="003D1C73" w:rsidP="00C44AE3">
            <w:pPr>
              <w:ind w:left="-103" w:right="-102" w:firstLine="103"/>
              <w:jc w:val="center"/>
              <w:rPr>
                <w:bCs/>
                <w:sz w:val="22"/>
                <w:szCs w:val="22"/>
              </w:rPr>
            </w:pPr>
            <w:r w:rsidRPr="00C44AE3">
              <w:rPr>
                <w:bCs/>
                <w:sz w:val="20"/>
                <w:szCs w:val="20"/>
              </w:rPr>
              <w:t>4433,33</w:t>
            </w:r>
          </w:p>
        </w:tc>
        <w:tc>
          <w:tcPr>
            <w:tcW w:w="992" w:type="dxa"/>
            <w:shd w:val="clear" w:color="auto" w:fill="auto"/>
          </w:tcPr>
          <w:p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:rsidR="009379A7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57,0</w:t>
            </w:r>
          </w:p>
        </w:tc>
        <w:tc>
          <w:tcPr>
            <w:tcW w:w="993" w:type="dxa"/>
            <w:shd w:val="clear" w:color="auto" w:fill="auto"/>
          </w:tcPr>
          <w:p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88,4</w:t>
            </w:r>
          </w:p>
        </w:tc>
        <w:tc>
          <w:tcPr>
            <w:tcW w:w="992" w:type="dxa"/>
            <w:shd w:val="clear" w:color="auto" w:fill="auto"/>
          </w:tcPr>
          <w:p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92,5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:rsidR="009379A7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:rsidR="009379A7" w:rsidRPr="00C44AE3" w:rsidRDefault="00896F8F" w:rsidP="009379A7">
            <w:pPr>
              <w:jc w:val="center"/>
              <w:rPr>
                <w:bCs/>
                <w:sz w:val="20"/>
                <w:szCs w:val="20"/>
              </w:rPr>
            </w:pPr>
            <w:r w:rsidRPr="00C44AE3">
              <w:rPr>
                <w:bCs/>
                <w:sz w:val="20"/>
                <w:szCs w:val="20"/>
              </w:rPr>
              <w:t>34</w:t>
            </w:r>
            <w:r w:rsidR="00C44AE3" w:rsidRPr="00C44AE3">
              <w:rPr>
                <w:bCs/>
                <w:sz w:val="20"/>
                <w:szCs w:val="20"/>
              </w:rPr>
              <w:t xml:space="preserve"> х</w:t>
            </w:r>
          </w:p>
          <w:p w:rsidR="00C44AE3" w:rsidRPr="00C44AE3" w:rsidRDefault="00C44AE3" w:rsidP="009379A7">
            <w:pPr>
              <w:jc w:val="center"/>
              <w:rPr>
                <w:bCs/>
                <w:sz w:val="22"/>
                <w:szCs w:val="22"/>
              </w:rPr>
            </w:pPr>
            <w:r w:rsidRPr="00C44AE3">
              <w:rPr>
                <w:bCs/>
                <w:sz w:val="20"/>
                <w:szCs w:val="20"/>
              </w:rPr>
              <w:t>665,28</w:t>
            </w:r>
          </w:p>
        </w:tc>
        <w:tc>
          <w:tcPr>
            <w:tcW w:w="992" w:type="dxa"/>
            <w:shd w:val="clear" w:color="auto" w:fill="auto"/>
          </w:tcPr>
          <w:p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:rsidR="00896F8F" w:rsidRPr="00E20109" w:rsidRDefault="00896F8F" w:rsidP="009379A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22,7</w:t>
            </w:r>
          </w:p>
        </w:tc>
        <w:tc>
          <w:tcPr>
            <w:tcW w:w="993" w:type="dxa"/>
            <w:shd w:val="clear" w:color="auto" w:fill="auto"/>
          </w:tcPr>
          <w:p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23,8</w:t>
            </w:r>
          </w:p>
        </w:tc>
        <w:tc>
          <w:tcPr>
            <w:tcW w:w="992" w:type="dxa"/>
            <w:shd w:val="clear" w:color="auto" w:fill="auto"/>
          </w:tcPr>
          <w:p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24,9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Pr="00E81BE9" w:rsidRDefault="009379A7" w:rsidP="009379A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9379A7" w:rsidRPr="00E81BE9" w:rsidRDefault="009379A7" w:rsidP="009379A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shd w:val="clear" w:color="auto" w:fill="auto"/>
          </w:tcPr>
          <w:p w:rsidR="009379A7" w:rsidRPr="00E81BE9" w:rsidRDefault="0031592F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B616FA" w:rsidRDefault="0031592F" w:rsidP="002418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2418F0">
              <w:rPr>
                <w:b/>
                <w:sz w:val="22"/>
                <w:szCs w:val="22"/>
              </w:rPr>
              <w:t>380</w:t>
            </w:r>
          </w:p>
        </w:tc>
        <w:tc>
          <w:tcPr>
            <w:tcW w:w="992" w:type="dxa"/>
            <w:shd w:val="clear" w:color="auto" w:fill="auto"/>
          </w:tcPr>
          <w:p w:rsidR="009379A7" w:rsidRPr="00E81BE9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9379A7" w:rsidRPr="00E20109" w:rsidRDefault="00741275" w:rsidP="009379A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964,0</w:t>
            </w:r>
          </w:p>
        </w:tc>
        <w:tc>
          <w:tcPr>
            <w:tcW w:w="993" w:type="dxa"/>
            <w:shd w:val="clear" w:color="auto" w:fill="auto"/>
          </w:tcPr>
          <w:p w:rsidR="009379A7" w:rsidRPr="00E81BE9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1124,4</w:t>
            </w:r>
          </w:p>
        </w:tc>
        <w:tc>
          <w:tcPr>
            <w:tcW w:w="992" w:type="dxa"/>
            <w:shd w:val="clear" w:color="auto" w:fill="auto"/>
          </w:tcPr>
          <w:p w:rsidR="009379A7" w:rsidRPr="00E81BE9" w:rsidRDefault="00920368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</w:t>
            </w:r>
            <w:r w:rsidR="003D1C73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B4332C" w:rsidRPr="00B4332C" w:rsidRDefault="00B4332C" w:rsidP="002E7E62">
      <w:pPr>
        <w:pStyle w:val="af2"/>
        <w:rPr>
          <w:sz w:val="26"/>
          <w:szCs w:val="26"/>
        </w:rPr>
      </w:pPr>
    </w:p>
    <w:p w:rsidR="00920368" w:rsidRPr="009B2A4A" w:rsidRDefault="008F6610" w:rsidP="008F6610">
      <w:pPr>
        <w:pStyle w:val="af2"/>
        <w:numPr>
          <w:ilvl w:val="0"/>
          <w:numId w:val="4"/>
        </w:numPr>
        <w:rPr>
          <w:b/>
        </w:rPr>
      </w:pPr>
      <w:r w:rsidRPr="0021648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p w:rsidR="009B2A4A" w:rsidRPr="00920368" w:rsidRDefault="009B2A4A" w:rsidP="009B2A4A">
      <w:pPr>
        <w:pStyle w:val="af2"/>
        <w:rPr>
          <w:b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1843"/>
        <w:gridCol w:w="992"/>
        <w:gridCol w:w="709"/>
        <w:gridCol w:w="709"/>
        <w:gridCol w:w="850"/>
        <w:gridCol w:w="567"/>
        <w:gridCol w:w="851"/>
        <w:gridCol w:w="992"/>
        <w:gridCol w:w="992"/>
      </w:tblGrid>
      <w:tr w:rsidR="001D37AC" w:rsidRPr="007E23AE" w:rsidTr="00741275">
        <w:tc>
          <w:tcPr>
            <w:tcW w:w="1163" w:type="dxa"/>
            <w:vMerge w:val="restart"/>
            <w:shd w:val="clear" w:color="auto" w:fill="auto"/>
          </w:tcPr>
          <w:p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D37AC" w:rsidRPr="001A75F3" w:rsidRDefault="001D37AC" w:rsidP="00C96A1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A75F3">
              <w:rPr>
                <w:sz w:val="20"/>
                <w:szCs w:val="20"/>
              </w:rPr>
              <w:t>Ответст</w:t>
            </w:r>
            <w:proofErr w:type="spellEnd"/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венный</w:t>
            </w:r>
            <w:proofErr w:type="gramEnd"/>
            <w:r w:rsidRPr="001A75F3">
              <w:rPr>
                <w:sz w:val="20"/>
                <w:szCs w:val="20"/>
              </w:rPr>
              <w:t xml:space="preserve"> исполни</w:t>
            </w:r>
            <w:r w:rsidR="003967EB">
              <w:rPr>
                <w:sz w:val="20"/>
                <w:szCs w:val="20"/>
              </w:rPr>
              <w:t>-</w:t>
            </w:r>
            <w:proofErr w:type="spellStart"/>
            <w:r w:rsidRPr="001A75F3">
              <w:rPr>
                <w:sz w:val="20"/>
                <w:szCs w:val="20"/>
              </w:rPr>
              <w:t>тель</w:t>
            </w:r>
            <w:proofErr w:type="spellEnd"/>
            <w:r w:rsidRPr="001A75F3">
              <w:rPr>
                <w:sz w:val="20"/>
                <w:szCs w:val="20"/>
              </w:rPr>
              <w:t xml:space="preserve">, </w:t>
            </w:r>
            <w:proofErr w:type="spellStart"/>
            <w:r w:rsidRPr="001A75F3">
              <w:rPr>
                <w:sz w:val="20"/>
                <w:szCs w:val="20"/>
              </w:rPr>
              <w:t>соиспол</w:t>
            </w:r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нители</w:t>
            </w:r>
            <w:proofErr w:type="spellEnd"/>
          </w:p>
        </w:tc>
        <w:tc>
          <w:tcPr>
            <w:tcW w:w="2835" w:type="dxa"/>
            <w:gridSpan w:val="4"/>
            <w:shd w:val="clear" w:color="auto" w:fill="auto"/>
          </w:tcPr>
          <w:p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1D37AC" w:rsidRPr="001A75F3" w:rsidRDefault="001D37AC" w:rsidP="0092036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Расходы, тыс.руб.</w:t>
            </w:r>
          </w:p>
        </w:tc>
      </w:tr>
      <w:tr w:rsidR="003967EB" w:rsidRPr="007E23AE" w:rsidTr="00741275">
        <w:tc>
          <w:tcPr>
            <w:tcW w:w="1163" w:type="dxa"/>
            <w:vMerge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proofErr w:type="spellStart"/>
            <w:r w:rsidRPr="001A75F3">
              <w:rPr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</w:tr>
      <w:tr w:rsidR="003967EB" w:rsidRPr="007E23AE" w:rsidTr="00741275">
        <w:tc>
          <w:tcPr>
            <w:tcW w:w="1163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1</w:t>
            </w:r>
          </w:p>
        </w:tc>
        <w:tc>
          <w:tcPr>
            <w:tcW w:w="1843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2</w:t>
            </w:r>
          </w:p>
        </w:tc>
        <w:tc>
          <w:tcPr>
            <w:tcW w:w="992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4</w:t>
            </w:r>
          </w:p>
        </w:tc>
        <w:tc>
          <w:tcPr>
            <w:tcW w:w="709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5</w:t>
            </w:r>
          </w:p>
        </w:tc>
        <w:tc>
          <w:tcPr>
            <w:tcW w:w="850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6</w:t>
            </w:r>
          </w:p>
        </w:tc>
        <w:tc>
          <w:tcPr>
            <w:tcW w:w="567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7</w:t>
            </w:r>
          </w:p>
        </w:tc>
        <w:tc>
          <w:tcPr>
            <w:tcW w:w="851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8</w:t>
            </w:r>
          </w:p>
        </w:tc>
        <w:tc>
          <w:tcPr>
            <w:tcW w:w="992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>
              <w:t>9</w:t>
            </w:r>
          </w:p>
        </w:tc>
        <w:tc>
          <w:tcPr>
            <w:tcW w:w="992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>
              <w:t>10</w:t>
            </w:r>
          </w:p>
        </w:tc>
      </w:tr>
      <w:tr w:rsidR="00C44AE3" w:rsidRPr="007E23AE" w:rsidTr="00741275">
        <w:tc>
          <w:tcPr>
            <w:tcW w:w="1163" w:type="dxa"/>
            <w:shd w:val="clear" w:color="auto" w:fill="auto"/>
          </w:tcPr>
          <w:p w:rsidR="00A226DB" w:rsidRDefault="00C44AE3" w:rsidP="00A226DB">
            <w:pPr>
              <w:ind w:left="-79" w:right="-108" w:firstLine="79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712A3">
              <w:rPr>
                <w:sz w:val="18"/>
                <w:szCs w:val="18"/>
              </w:rPr>
              <w:t>Муници</w:t>
            </w:r>
            <w:r w:rsidR="00A226DB">
              <w:rPr>
                <w:sz w:val="18"/>
                <w:szCs w:val="18"/>
              </w:rPr>
              <w:t>-</w:t>
            </w:r>
            <w:r w:rsidRPr="00D712A3">
              <w:rPr>
                <w:sz w:val="18"/>
                <w:szCs w:val="18"/>
              </w:rPr>
              <w:t>пальная</w:t>
            </w:r>
            <w:proofErr w:type="spellEnd"/>
            <w:proofErr w:type="gramEnd"/>
          </w:p>
          <w:p w:rsidR="00C44AE3" w:rsidRPr="00D712A3" w:rsidRDefault="00C44AE3" w:rsidP="00A226DB">
            <w:pPr>
              <w:ind w:left="-79" w:right="-108" w:firstLine="79"/>
              <w:jc w:val="center"/>
              <w:rPr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программа</w:t>
            </w:r>
          </w:p>
        </w:tc>
        <w:tc>
          <w:tcPr>
            <w:tcW w:w="1843" w:type="dxa"/>
            <w:shd w:val="clear" w:color="auto" w:fill="auto"/>
          </w:tcPr>
          <w:p w:rsidR="00C44AE3" w:rsidRPr="00D712A3" w:rsidRDefault="00C44AE3" w:rsidP="00C44AE3">
            <w:pPr>
              <w:jc w:val="center"/>
              <w:rPr>
                <w:color w:val="000000"/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>беспечение условий для развития на территории МО массового спорта, организация и проведение  официальных физкультурных мероприятий и спортивных мероприятий МО»</w:t>
            </w:r>
          </w:p>
          <w:p w:rsidR="00C44AE3" w:rsidRPr="00D712A3" w:rsidRDefault="00C44AE3" w:rsidP="00C44A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C44AE3" w:rsidRPr="00F500A6" w:rsidRDefault="00C44AE3" w:rsidP="00C44AE3">
            <w:pPr>
              <w:rPr>
                <w:sz w:val="22"/>
                <w:szCs w:val="22"/>
              </w:rPr>
            </w:pPr>
            <w:r w:rsidRPr="00F500A6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709" w:type="dxa"/>
            <w:shd w:val="clear" w:color="auto" w:fill="auto"/>
          </w:tcPr>
          <w:p w:rsidR="00C44AE3" w:rsidRPr="00953235" w:rsidRDefault="00C44AE3" w:rsidP="00C44AE3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0" w:type="dxa"/>
            <w:shd w:val="clear" w:color="auto" w:fill="auto"/>
          </w:tcPr>
          <w:p w:rsidR="00C44AE3" w:rsidRPr="009B2A4A" w:rsidRDefault="004F5B20" w:rsidP="00C44AE3">
            <w:pPr>
              <w:rPr>
                <w:color w:val="FF0000"/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9100000241</w:t>
            </w:r>
          </w:p>
        </w:tc>
        <w:tc>
          <w:tcPr>
            <w:tcW w:w="567" w:type="dxa"/>
            <w:shd w:val="clear" w:color="auto" w:fill="auto"/>
          </w:tcPr>
          <w:p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sz w:val="22"/>
                <w:szCs w:val="22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:rsidR="00C44AE3" w:rsidRPr="00ED7BFD" w:rsidRDefault="00741275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964,0</w:t>
            </w:r>
          </w:p>
        </w:tc>
        <w:tc>
          <w:tcPr>
            <w:tcW w:w="992" w:type="dxa"/>
            <w:shd w:val="clear" w:color="auto" w:fill="auto"/>
          </w:tcPr>
          <w:p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1124,4</w:t>
            </w:r>
          </w:p>
        </w:tc>
        <w:tc>
          <w:tcPr>
            <w:tcW w:w="992" w:type="dxa"/>
            <w:shd w:val="clear" w:color="auto" w:fill="auto"/>
          </w:tcPr>
          <w:p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1176,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F26C72" w:rsidP="007A0C95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</w:t>
      </w:r>
      <w:r w:rsidR="007A0C95">
        <w:rPr>
          <w:rFonts w:cs="Arial"/>
          <w:color w:val="000000"/>
          <w:kern w:val="2"/>
          <w:lang w:eastAsia="ar-SA"/>
        </w:rPr>
        <w:t xml:space="preserve"> </w:t>
      </w:r>
      <w:r w:rsidRPr="00F26C72">
        <w:rPr>
          <w:rFonts w:cs="Arial"/>
          <w:color w:val="000000"/>
          <w:kern w:val="2"/>
          <w:lang w:eastAsia="ar-SA"/>
        </w:rPr>
        <w:t>годов</w:t>
      </w:r>
      <w:r w:rsidR="007A0C95">
        <w:rPr>
          <w:rFonts w:cs="Arial"/>
          <w:color w:val="000000"/>
          <w:kern w:val="2"/>
          <w:lang w:eastAsia="ar-SA"/>
        </w:rPr>
        <w:t xml:space="preserve">. </w:t>
      </w:r>
      <w:r w:rsidR="005F0F81" w:rsidRPr="00195466">
        <w:t>Объем финансирования составляет</w:t>
      </w:r>
      <w:r w:rsidR="00A226DB">
        <w:t xml:space="preserve"> </w:t>
      </w:r>
      <w:r w:rsidR="00C44AE3">
        <w:rPr>
          <w:b/>
          <w:bCs/>
          <w:sz w:val="22"/>
          <w:szCs w:val="22"/>
        </w:rPr>
        <w:t>3</w:t>
      </w:r>
      <w:r w:rsidR="00741275">
        <w:rPr>
          <w:b/>
          <w:bCs/>
          <w:sz w:val="22"/>
          <w:szCs w:val="22"/>
        </w:rPr>
        <w:t> 264,4</w:t>
      </w:r>
      <w:r w:rsidR="00A226DB">
        <w:rPr>
          <w:b/>
          <w:bCs/>
          <w:sz w:val="22"/>
          <w:szCs w:val="22"/>
        </w:rPr>
        <w:t xml:space="preserve"> </w:t>
      </w:r>
      <w:proofErr w:type="spellStart"/>
      <w:r w:rsidR="005F0F81" w:rsidRPr="00946517">
        <w:rPr>
          <w:b/>
        </w:rPr>
        <w:t>тыс.рублей</w:t>
      </w:r>
      <w:proofErr w:type="spellEnd"/>
      <w:r w:rsidR="005F0F81"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8A7215" w:rsidRDefault="002E7E62" w:rsidP="007A0C95">
      <w:pPr>
        <w:jc w:val="center"/>
        <w:rPr>
          <w:color w:val="000001"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"/>
        <w:gridCol w:w="1840"/>
        <w:gridCol w:w="924"/>
        <w:gridCol w:w="1164"/>
        <w:gridCol w:w="1072"/>
        <w:gridCol w:w="1417"/>
        <w:gridCol w:w="1276"/>
        <w:gridCol w:w="1550"/>
      </w:tblGrid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1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9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5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26C72" w:rsidRPr="00565839" w:rsidRDefault="00ED7BFD" w:rsidP="00ED7BF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</w:t>
            </w:r>
            <w:r w:rsidR="001A4581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(при наличии)</w:t>
            </w: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5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A44CB1" w:rsidRDefault="00A44CB1" w:rsidP="002418F0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44CB1">
              <w:rPr>
                <w:rFonts w:eastAsia="Times New Roman"/>
                <w:sz w:val="22"/>
                <w:szCs w:val="22"/>
              </w:rPr>
              <w:t>2</w:t>
            </w:r>
            <w:r w:rsidR="002418F0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A44CB1" w:rsidRDefault="00F26C72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35</w:t>
            </w:r>
            <w:r w:rsidRPr="00676ADB"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418F0" w:rsidRDefault="002418F0" w:rsidP="002418F0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2418F0">
              <w:rPr>
                <w:rFonts w:eastAsia="Times New Roman"/>
                <w:sz w:val="22"/>
                <w:szCs w:val="22"/>
              </w:rPr>
              <w:t>13</w:t>
            </w:r>
            <w:r>
              <w:rPr>
                <w:rFonts w:eastAsia="Times New Roman"/>
                <w:sz w:val="22"/>
                <w:szCs w:val="22"/>
              </w:rPr>
              <w:t>80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418F0" w:rsidRDefault="002418F0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ED7BFD" w:rsidP="00F26C72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</w:t>
            </w:r>
            <w:r w:rsidR="00B2614F">
              <w:rPr>
                <w:rFonts w:eastAsia="Times New Roman"/>
                <w:sz w:val="20"/>
                <w:szCs w:val="20"/>
              </w:rPr>
              <w:t>с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1171,0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103302" w:rsidP="0063066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964,</w:t>
            </w:r>
            <w:r w:rsidR="00630663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1A458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</w:t>
            </w:r>
            <w:r w:rsidR="007A0C95">
              <w:rPr>
                <w:rFonts w:eastAsia="Times New Roman"/>
                <w:sz w:val="20"/>
                <w:szCs w:val="20"/>
              </w:rPr>
              <w:t xml:space="preserve"> </w:t>
            </w:r>
            <w:r w:rsidRPr="002C3CF5">
              <w:rPr>
                <w:rFonts w:eastAsia="Times New Roman"/>
                <w:sz w:val="20"/>
                <w:szCs w:val="20"/>
              </w:rPr>
              <w:t>/3х 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F0F81" w:rsidRPr="00DD3283" w:rsidRDefault="005F0F81" w:rsidP="001A45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ED24E6">
      <w:pgSz w:w="11906" w:h="16838"/>
      <w:pgMar w:top="1418" w:right="709" w:bottom="1702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284D"/>
    <w:rsid w:val="00033324"/>
    <w:rsid w:val="0003534B"/>
    <w:rsid w:val="000378A7"/>
    <w:rsid w:val="000427F2"/>
    <w:rsid w:val="00043BFA"/>
    <w:rsid w:val="00052BCC"/>
    <w:rsid w:val="000604BB"/>
    <w:rsid w:val="00063AB2"/>
    <w:rsid w:val="00066CB6"/>
    <w:rsid w:val="000744B8"/>
    <w:rsid w:val="00076EE6"/>
    <w:rsid w:val="00077406"/>
    <w:rsid w:val="000775B2"/>
    <w:rsid w:val="0008041A"/>
    <w:rsid w:val="00085476"/>
    <w:rsid w:val="00085A6D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302"/>
    <w:rsid w:val="001038E3"/>
    <w:rsid w:val="0010577C"/>
    <w:rsid w:val="001131B3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749A9"/>
    <w:rsid w:val="00184FA0"/>
    <w:rsid w:val="00187AB9"/>
    <w:rsid w:val="001A4581"/>
    <w:rsid w:val="001A5D87"/>
    <w:rsid w:val="001A75F3"/>
    <w:rsid w:val="001B12B5"/>
    <w:rsid w:val="001B327E"/>
    <w:rsid w:val="001B3828"/>
    <w:rsid w:val="001B5877"/>
    <w:rsid w:val="001C0146"/>
    <w:rsid w:val="001C2D4A"/>
    <w:rsid w:val="001C4B32"/>
    <w:rsid w:val="001C5021"/>
    <w:rsid w:val="001C5BEF"/>
    <w:rsid w:val="001D0C89"/>
    <w:rsid w:val="001D37AC"/>
    <w:rsid w:val="001D3BEC"/>
    <w:rsid w:val="001D40EF"/>
    <w:rsid w:val="001E20C1"/>
    <w:rsid w:val="001E3160"/>
    <w:rsid w:val="001E78D5"/>
    <w:rsid w:val="002002EB"/>
    <w:rsid w:val="002075D9"/>
    <w:rsid w:val="002164B7"/>
    <w:rsid w:val="00217047"/>
    <w:rsid w:val="002171CD"/>
    <w:rsid w:val="00221986"/>
    <w:rsid w:val="00223A45"/>
    <w:rsid w:val="00230638"/>
    <w:rsid w:val="00237755"/>
    <w:rsid w:val="002418F0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F9F"/>
    <w:rsid w:val="00277E4D"/>
    <w:rsid w:val="002822A9"/>
    <w:rsid w:val="002956A3"/>
    <w:rsid w:val="002B7054"/>
    <w:rsid w:val="002C0E02"/>
    <w:rsid w:val="002C21BB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2F55C4"/>
    <w:rsid w:val="003014D4"/>
    <w:rsid w:val="00302324"/>
    <w:rsid w:val="00303F19"/>
    <w:rsid w:val="0031010F"/>
    <w:rsid w:val="00310F27"/>
    <w:rsid w:val="00311DBE"/>
    <w:rsid w:val="0031592F"/>
    <w:rsid w:val="00323504"/>
    <w:rsid w:val="00325091"/>
    <w:rsid w:val="00327BC9"/>
    <w:rsid w:val="00337442"/>
    <w:rsid w:val="00344B24"/>
    <w:rsid w:val="0034534B"/>
    <w:rsid w:val="00353BF5"/>
    <w:rsid w:val="00354F8D"/>
    <w:rsid w:val="00355DC3"/>
    <w:rsid w:val="003716F6"/>
    <w:rsid w:val="0037401A"/>
    <w:rsid w:val="00385E3B"/>
    <w:rsid w:val="003920FA"/>
    <w:rsid w:val="003957C2"/>
    <w:rsid w:val="003967EB"/>
    <w:rsid w:val="003A065A"/>
    <w:rsid w:val="003A3B55"/>
    <w:rsid w:val="003B2423"/>
    <w:rsid w:val="003B24C2"/>
    <w:rsid w:val="003B572B"/>
    <w:rsid w:val="003B700C"/>
    <w:rsid w:val="003C0409"/>
    <w:rsid w:val="003C764F"/>
    <w:rsid w:val="003D1C73"/>
    <w:rsid w:val="003D2B3E"/>
    <w:rsid w:val="003D6101"/>
    <w:rsid w:val="003E247B"/>
    <w:rsid w:val="003F081F"/>
    <w:rsid w:val="004027B6"/>
    <w:rsid w:val="00404A89"/>
    <w:rsid w:val="00406062"/>
    <w:rsid w:val="004108C4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A435E"/>
    <w:rsid w:val="004B0C8A"/>
    <w:rsid w:val="004B4A1B"/>
    <w:rsid w:val="004C5CB5"/>
    <w:rsid w:val="004D29EC"/>
    <w:rsid w:val="004D4D48"/>
    <w:rsid w:val="004D4FC5"/>
    <w:rsid w:val="004E035D"/>
    <w:rsid w:val="004E0A91"/>
    <w:rsid w:val="004E6FB3"/>
    <w:rsid w:val="004F38E5"/>
    <w:rsid w:val="004F3FBE"/>
    <w:rsid w:val="004F5B20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13A9"/>
    <w:rsid w:val="00567BAC"/>
    <w:rsid w:val="005737EA"/>
    <w:rsid w:val="00582214"/>
    <w:rsid w:val="005857D4"/>
    <w:rsid w:val="00595499"/>
    <w:rsid w:val="00595F18"/>
    <w:rsid w:val="0059685E"/>
    <w:rsid w:val="005971CB"/>
    <w:rsid w:val="005D463B"/>
    <w:rsid w:val="005D5BEB"/>
    <w:rsid w:val="005E24ED"/>
    <w:rsid w:val="005F0F81"/>
    <w:rsid w:val="005F46C9"/>
    <w:rsid w:val="006028C3"/>
    <w:rsid w:val="00603D21"/>
    <w:rsid w:val="00606AC4"/>
    <w:rsid w:val="0061062E"/>
    <w:rsid w:val="00615B0E"/>
    <w:rsid w:val="00630663"/>
    <w:rsid w:val="0063099C"/>
    <w:rsid w:val="006323D7"/>
    <w:rsid w:val="00635536"/>
    <w:rsid w:val="00645241"/>
    <w:rsid w:val="00645B01"/>
    <w:rsid w:val="00652FF7"/>
    <w:rsid w:val="00653391"/>
    <w:rsid w:val="00656406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91BCE"/>
    <w:rsid w:val="006A03A1"/>
    <w:rsid w:val="006A4320"/>
    <w:rsid w:val="006C1EE0"/>
    <w:rsid w:val="006C2ADE"/>
    <w:rsid w:val="006D3DD4"/>
    <w:rsid w:val="006E1E58"/>
    <w:rsid w:val="006E276D"/>
    <w:rsid w:val="006E3F09"/>
    <w:rsid w:val="006E71C3"/>
    <w:rsid w:val="006F27CB"/>
    <w:rsid w:val="006F5355"/>
    <w:rsid w:val="006F557A"/>
    <w:rsid w:val="00706C87"/>
    <w:rsid w:val="00717723"/>
    <w:rsid w:val="00724D9A"/>
    <w:rsid w:val="00726E3B"/>
    <w:rsid w:val="00733876"/>
    <w:rsid w:val="00733B5F"/>
    <w:rsid w:val="00736DEF"/>
    <w:rsid w:val="00737EE3"/>
    <w:rsid w:val="0074117E"/>
    <w:rsid w:val="00741275"/>
    <w:rsid w:val="0074332C"/>
    <w:rsid w:val="00743475"/>
    <w:rsid w:val="00751504"/>
    <w:rsid w:val="0075324F"/>
    <w:rsid w:val="0075509B"/>
    <w:rsid w:val="007601BA"/>
    <w:rsid w:val="00777BAF"/>
    <w:rsid w:val="0078100D"/>
    <w:rsid w:val="007916B7"/>
    <w:rsid w:val="00792151"/>
    <w:rsid w:val="00792254"/>
    <w:rsid w:val="00792AEE"/>
    <w:rsid w:val="007A0C95"/>
    <w:rsid w:val="007A4967"/>
    <w:rsid w:val="007A7231"/>
    <w:rsid w:val="007B775A"/>
    <w:rsid w:val="007C18E0"/>
    <w:rsid w:val="007C507E"/>
    <w:rsid w:val="007C527E"/>
    <w:rsid w:val="007E040D"/>
    <w:rsid w:val="007E2367"/>
    <w:rsid w:val="007E6A4A"/>
    <w:rsid w:val="007F3C93"/>
    <w:rsid w:val="00800AC2"/>
    <w:rsid w:val="0080255A"/>
    <w:rsid w:val="00804583"/>
    <w:rsid w:val="00806257"/>
    <w:rsid w:val="00807DFC"/>
    <w:rsid w:val="008113CE"/>
    <w:rsid w:val="008312CC"/>
    <w:rsid w:val="00832248"/>
    <w:rsid w:val="00833ABE"/>
    <w:rsid w:val="00837159"/>
    <w:rsid w:val="008425FA"/>
    <w:rsid w:val="00846F70"/>
    <w:rsid w:val="00854E60"/>
    <w:rsid w:val="0086601E"/>
    <w:rsid w:val="0087312B"/>
    <w:rsid w:val="008809B3"/>
    <w:rsid w:val="00883AC4"/>
    <w:rsid w:val="00891679"/>
    <w:rsid w:val="00896F8F"/>
    <w:rsid w:val="008A322E"/>
    <w:rsid w:val="008A40B0"/>
    <w:rsid w:val="008A4EF1"/>
    <w:rsid w:val="008A543B"/>
    <w:rsid w:val="008A7215"/>
    <w:rsid w:val="008B2B93"/>
    <w:rsid w:val="008B3391"/>
    <w:rsid w:val="008C1F9E"/>
    <w:rsid w:val="008D7CE7"/>
    <w:rsid w:val="008D7E7B"/>
    <w:rsid w:val="008E1F2B"/>
    <w:rsid w:val="008E6E21"/>
    <w:rsid w:val="008F6171"/>
    <w:rsid w:val="008F6610"/>
    <w:rsid w:val="00905F95"/>
    <w:rsid w:val="00911727"/>
    <w:rsid w:val="00915912"/>
    <w:rsid w:val="00915917"/>
    <w:rsid w:val="00920368"/>
    <w:rsid w:val="00923AA1"/>
    <w:rsid w:val="009261A6"/>
    <w:rsid w:val="00932EC5"/>
    <w:rsid w:val="009379A7"/>
    <w:rsid w:val="00950663"/>
    <w:rsid w:val="00953235"/>
    <w:rsid w:val="00967EE3"/>
    <w:rsid w:val="0097284C"/>
    <w:rsid w:val="00985EDF"/>
    <w:rsid w:val="00991D63"/>
    <w:rsid w:val="00995097"/>
    <w:rsid w:val="009A4E3C"/>
    <w:rsid w:val="009A557B"/>
    <w:rsid w:val="009A6B9A"/>
    <w:rsid w:val="009B17EA"/>
    <w:rsid w:val="009B2261"/>
    <w:rsid w:val="009B2A4A"/>
    <w:rsid w:val="009B4903"/>
    <w:rsid w:val="009C1B1D"/>
    <w:rsid w:val="009C2579"/>
    <w:rsid w:val="009C50C9"/>
    <w:rsid w:val="009D41B7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6DB"/>
    <w:rsid w:val="00A22AA4"/>
    <w:rsid w:val="00A237F8"/>
    <w:rsid w:val="00A24844"/>
    <w:rsid w:val="00A44CB1"/>
    <w:rsid w:val="00A72DB8"/>
    <w:rsid w:val="00A77D3F"/>
    <w:rsid w:val="00A80E28"/>
    <w:rsid w:val="00A83C71"/>
    <w:rsid w:val="00AA369F"/>
    <w:rsid w:val="00AA6D80"/>
    <w:rsid w:val="00AB7119"/>
    <w:rsid w:val="00AC253D"/>
    <w:rsid w:val="00AC6BCD"/>
    <w:rsid w:val="00AD3823"/>
    <w:rsid w:val="00AD45F3"/>
    <w:rsid w:val="00AE5029"/>
    <w:rsid w:val="00AF644F"/>
    <w:rsid w:val="00B0282D"/>
    <w:rsid w:val="00B02D21"/>
    <w:rsid w:val="00B0681B"/>
    <w:rsid w:val="00B068E3"/>
    <w:rsid w:val="00B07092"/>
    <w:rsid w:val="00B16AE0"/>
    <w:rsid w:val="00B2614F"/>
    <w:rsid w:val="00B2738B"/>
    <w:rsid w:val="00B336DF"/>
    <w:rsid w:val="00B4332C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0325"/>
    <w:rsid w:val="00BD38F2"/>
    <w:rsid w:val="00BE152D"/>
    <w:rsid w:val="00BE1DD9"/>
    <w:rsid w:val="00BF1A32"/>
    <w:rsid w:val="00BF1FA9"/>
    <w:rsid w:val="00BF5553"/>
    <w:rsid w:val="00C036B3"/>
    <w:rsid w:val="00C11DF3"/>
    <w:rsid w:val="00C15642"/>
    <w:rsid w:val="00C256CC"/>
    <w:rsid w:val="00C26F7C"/>
    <w:rsid w:val="00C32F2C"/>
    <w:rsid w:val="00C33323"/>
    <w:rsid w:val="00C37859"/>
    <w:rsid w:val="00C37A6F"/>
    <w:rsid w:val="00C44AE3"/>
    <w:rsid w:val="00C455AF"/>
    <w:rsid w:val="00C500FE"/>
    <w:rsid w:val="00C51D1E"/>
    <w:rsid w:val="00C558EF"/>
    <w:rsid w:val="00C66AEF"/>
    <w:rsid w:val="00C751C1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CF0DEB"/>
    <w:rsid w:val="00CF4370"/>
    <w:rsid w:val="00D02F28"/>
    <w:rsid w:val="00D04E85"/>
    <w:rsid w:val="00D07658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3E6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DF6E5E"/>
    <w:rsid w:val="00E02004"/>
    <w:rsid w:val="00E146FE"/>
    <w:rsid w:val="00E20109"/>
    <w:rsid w:val="00E23689"/>
    <w:rsid w:val="00E308E9"/>
    <w:rsid w:val="00E33EB5"/>
    <w:rsid w:val="00E37B4C"/>
    <w:rsid w:val="00E37EEE"/>
    <w:rsid w:val="00E43958"/>
    <w:rsid w:val="00E45D2C"/>
    <w:rsid w:val="00E4650C"/>
    <w:rsid w:val="00E52A67"/>
    <w:rsid w:val="00E57000"/>
    <w:rsid w:val="00E60286"/>
    <w:rsid w:val="00E67DBD"/>
    <w:rsid w:val="00E93EF6"/>
    <w:rsid w:val="00E940F4"/>
    <w:rsid w:val="00EA0D86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2C6"/>
    <w:rsid w:val="00F5533D"/>
    <w:rsid w:val="00F565F5"/>
    <w:rsid w:val="00F65ED7"/>
    <w:rsid w:val="00F71E8A"/>
    <w:rsid w:val="00F74C84"/>
    <w:rsid w:val="00F76AF2"/>
    <w:rsid w:val="00F86AC1"/>
    <w:rsid w:val="00F86E36"/>
    <w:rsid w:val="00F90EA8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95FC326-B4B7-47BC-B41C-3615F2FB4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3E6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rsid w:val="00D933E6"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D93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D933E6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D933E6"/>
  </w:style>
  <w:style w:type="character" w:customStyle="1" w:styleId="WW-Absatz-Standardschriftart">
    <w:name w:val="WW-Absatz-Standardschriftart"/>
    <w:rsid w:val="00D933E6"/>
  </w:style>
  <w:style w:type="character" w:customStyle="1" w:styleId="WW-Absatz-Standardschriftart1">
    <w:name w:val="WW-Absatz-Standardschriftart1"/>
    <w:rsid w:val="00D933E6"/>
  </w:style>
  <w:style w:type="character" w:customStyle="1" w:styleId="WW-Absatz-Standardschriftart11">
    <w:name w:val="WW-Absatz-Standardschriftart11"/>
    <w:rsid w:val="00D933E6"/>
  </w:style>
  <w:style w:type="character" w:customStyle="1" w:styleId="WW-Absatz-Standardschriftart111">
    <w:name w:val="WW-Absatz-Standardschriftart111"/>
    <w:rsid w:val="00D933E6"/>
  </w:style>
  <w:style w:type="character" w:customStyle="1" w:styleId="10">
    <w:name w:val="Основной шрифт абзаца1"/>
    <w:rsid w:val="00D933E6"/>
  </w:style>
  <w:style w:type="character" w:customStyle="1" w:styleId="WW-Absatz-Standardschriftart1111">
    <w:name w:val="WW-Absatz-Standardschriftart1111"/>
    <w:rsid w:val="00D933E6"/>
  </w:style>
  <w:style w:type="character" w:customStyle="1" w:styleId="WW-Absatz-Standardschriftart11111">
    <w:name w:val="WW-Absatz-Standardschriftart11111"/>
    <w:rsid w:val="00D933E6"/>
  </w:style>
  <w:style w:type="character" w:customStyle="1" w:styleId="WW-Absatz-Standardschriftart111111">
    <w:name w:val="WW-Absatz-Standardschriftart111111"/>
    <w:rsid w:val="00D933E6"/>
  </w:style>
  <w:style w:type="character" w:customStyle="1" w:styleId="WW-Absatz-Standardschriftart1111111">
    <w:name w:val="WW-Absatz-Standardschriftart1111111"/>
    <w:rsid w:val="00D933E6"/>
  </w:style>
  <w:style w:type="character" w:customStyle="1" w:styleId="WW-Absatz-Standardschriftart11111111">
    <w:name w:val="WW-Absatz-Standardschriftart11111111"/>
    <w:rsid w:val="00D933E6"/>
  </w:style>
  <w:style w:type="character" w:customStyle="1" w:styleId="WW-Absatz-Standardschriftart111111111">
    <w:name w:val="WW-Absatz-Standardschriftart111111111"/>
    <w:rsid w:val="00D933E6"/>
  </w:style>
  <w:style w:type="character" w:customStyle="1" w:styleId="WW-Absatz-Standardschriftart1111111111">
    <w:name w:val="WW-Absatz-Standardschriftart1111111111"/>
    <w:rsid w:val="00D933E6"/>
  </w:style>
  <w:style w:type="character" w:customStyle="1" w:styleId="WW-Absatz-Standardschriftart11111111111">
    <w:name w:val="WW-Absatz-Standardschriftart11111111111"/>
    <w:rsid w:val="00D933E6"/>
  </w:style>
  <w:style w:type="character" w:customStyle="1" w:styleId="WW-Absatz-Standardschriftart111111111111">
    <w:name w:val="WW-Absatz-Standardschriftart111111111111"/>
    <w:rsid w:val="00D933E6"/>
  </w:style>
  <w:style w:type="character" w:customStyle="1" w:styleId="WW-Absatz-Standardschriftart1111111111111">
    <w:name w:val="WW-Absatz-Standardschriftart1111111111111"/>
    <w:rsid w:val="00D933E6"/>
  </w:style>
  <w:style w:type="character" w:customStyle="1" w:styleId="WW8Num5z0">
    <w:name w:val="WW8Num5z0"/>
    <w:rsid w:val="00D933E6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D933E6"/>
  </w:style>
  <w:style w:type="character" w:customStyle="1" w:styleId="WW-Absatz-Standardschriftart111111111111111">
    <w:name w:val="WW-Absatz-Standardschriftart111111111111111"/>
    <w:rsid w:val="00D933E6"/>
  </w:style>
  <w:style w:type="character" w:customStyle="1" w:styleId="WW-Absatz-Standardschriftart1111111111111111">
    <w:name w:val="WW-Absatz-Standardschriftart1111111111111111"/>
    <w:rsid w:val="00D933E6"/>
  </w:style>
  <w:style w:type="character" w:customStyle="1" w:styleId="WW-Absatz-Standardschriftart11111111111111111">
    <w:name w:val="WW-Absatz-Standardschriftart11111111111111111"/>
    <w:rsid w:val="00D933E6"/>
  </w:style>
  <w:style w:type="character" w:customStyle="1" w:styleId="WW8Num4z0">
    <w:name w:val="WW8Num4z0"/>
    <w:rsid w:val="00D933E6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D933E6"/>
  </w:style>
  <w:style w:type="character" w:customStyle="1" w:styleId="WW-Absatz-Standardschriftart1111111111111111111">
    <w:name w:val="WW-Absatz-Standardschriftart1111111111111111111"/>
    <w:rsid w:val="00D933E6"/>
  </w:style>
  <w:style w:type="character" w:customStyle="1" w:styleId="WW-Absatz-Standardschriftart11111111111111111111">
    <w:name w:val="WW-Absatz-Standardschriftart11111111111111111111"/>
    <w:rsid w:val="00D933E6"/>
  </w:style>
  <w:style w:type="character" w:customStyle="1" w:styleId="a3">
    <w:name w:val="Маркеры списка"/>
    <w:rsid w:val="00D933E6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D933E6"/>
  </w:style>
  <w:style w:type="paragraph" w:customStyle="1" w:styleId="11">
    <w:name w:val="Заголовок1"/>
    <w:basedOn w:val="a"/>
    <w:next w:val="a5"/>
    <w:rsid w:val="00D933E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D933E6"/>
    <w:pPr>
      <w:spacing w:after="120"/>
    </w:pPr>
  </w:style>
  <w:style w:type="paragraph" w:styleId="a6">
    <w:name w:val="List"/>
    <w:basedOn w:val="a5"/>
    <w:rsid w:val="00D933E6"/>
    <w:rPr>
      <w:rFonts w:cs="Tahoma"/>
    </w:rPr>
  </w:style>
  <w:style w:type="paragraph" w:customStyle="1" w:styleId="2">
    <w:name w:val="Название2"/>
    <w:basedOn w:val="a"/>
    <w:rsid w:val="00D933E6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D933E6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D933E6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D933E6"/>
    <w:pPr>
      <w:suppressLineNumbers/>
    </w:pPr>
    <w:rPr>
      <w:rFonts w:cs="Tahoma"/>
    </w:rPr>
  </w:style>
  <w:style w:type="paragraph" w:styleId="a7">
    <w:name w:val="Title"/>
    <w:basedOn w:val="11"/>
    <w:next w:val="a8"/>
    <w:qFormat/>
    <w:rsid w:val="00D933E6"/>
  </w:style>
  <w:style w:type="paragraph" w:styleId="a8">
    <w:name w:val="Subtitle"/>
    <w:basedOn w:val="11"/>
    <w:next w:val="a5"/>
    <w:qFormat/>
    <w:rsid w:val="00D933E6"/>
    <w:pPr>
      <w:jc w:val="center"/>
    </w:pPr>
    <w:rPr>
      <w:i/>
      <w:iCs/>
    </w:rPr>
  </w:style>
  <w:style w:type="paragraph" w:customStyle="1" w:styleId="a9">
    <w:name w:val="Содержимое таблицы"/>
    <w:basedOn w:val="a"/>
    <w:rsid w:val="00D933E6"/>
    <w:pPr>
      <w:suppressLineNumbers/>
    </w:pPr>
  </w:style>
  <w:style w:type="paragraph" w:customStyle="1" w:styleId="aa">
    <w:name w:val="Заголовок таблицы"/>
    <w:basedOn w:val="a9"/>
    <w:rsid w:val="00D933E6"/>
    <w:pPr>
      <w:jc w:val="center"/>
    </w:pPr>
    <w:rPr>
      <w:b/>
      <w:bCs/>
    </w:rPr>
  </w:style>
  <w:style w:type="paragraph" w:customStyle="1" w:styleId="ab">
    <w:name w:val="Содержимое врезки"/>
    <w:basedOn w:val="a5"/>
    <w:rsid w:val="00D933E6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4C441-D8AC-44BB-84A3-A26CB26EF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11</Pages>
  <Words>2176</Words>
  <Characters>12408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14555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16</cp:revision>
  <cp:lastPrinted>2023-05-11T13:08:00Z</cp:lastPrinted>
  <dcterms:created xsi:type="dcterms:W3CDTF">2023-04-17T14:10:00Z</dcterms:created>
  <dcterms:modified xsi:type="dcterms:W3CDTF">2023-07-24T08:55:00Z</dcterms:modified>
</cp:coreProperties>
</file>