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:rsidR="00CC279A" w:rsidRDefault="001C4B32">
      <w:pPr>
        <w:pStyle w:val="a5"/>
        <w:rPr>
          <w:sz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6" type="#_x0000_t202" style="position:absolute;margin-left:208.35pt;margin-top:-12.1pt;width:66.55pt;height:88.3pt;z-index:25165875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" stroked="f">
            <v:textbox inset="0,0,0,0">
              <w:txbxContent>
                <w:p w:rsidR="00C036B3" w:rsidRDefault="00C036B3" w:rsidP="00D07658">
                  <w:pPr>
                    <w:ind w:right="-228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822325" cy="984849"/>
                        <wp:effectExtent l="0" t="0" r="0" b="6350"/>
                        <wp:docPr id="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23887" cy="98672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CC279A" w:rsidRDefault="00CC279A">
      <w:pPr>
        <w:pStyle w:val="11"/>
      </w:pPr>
    </w:p>
    <w:p w:rsidR="00D07658" w:rsidRDefault="00D07658" w:rsidP="00D07658">
      <w:pPr>
        <w:pStyle w:val="11"/>
        <w:spacing w:after="0"/>
        <w:jc w:val="center"/>
        <w:rPr>
          <w:rFonts w:ascii="Times New Roman" w:hAnsi="Times New Roman"/>
          <w:b/>
          <w:bCs/>
        </w:rPr>
      </w:pPr>
    </w:p>
    <w:p w:rsidR="00CC279A" w:rsidRDefault="00E43958" w:rsidP="00D07658">
      <w:pPr>
        <w:pStyle w:val="11"/>
        <w:spacing w:after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МЕСТНАЯ </w:t>
      </w:r>
      <w:r w:rsidR="00CC279A">
        <w:rPr>
          <w:rFonts w:ascii="Times New Roman" w:hAnsi="Times New Roman"/>
          <w:b/>
          <w:bCs/>
        </w:rPr>
        <w:t xml:space="preserve">АДМИНИСТРАЦИЯ МУНИЦИПАЛЬНОГО </w:t>
      </w:r>
    </w:p>
    <w:p w:rsidR="00CC279A" w:rsidRDefault="00CC279A" w:rsidP="00D07658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ОБРАЗОВАНИЯ ГОРОД ЛОМОНОСОВ </w:t>
      </w:r>
    </w:p>
    <w:p w:rsidR="00CC279A" w:rsidRDefault="001C4B32">
      <w:pPr>
        <w:jc w:val="center"/>
        <w:rPr>
          <w:sz w:val="28"/>
        </w:rPr>
      </w:pPr>
      <w:r>
        <w:rPr>
          <w:noProof/>
        </w:rPr>
        <w:pict>
          <v:line id="Line 2" o:spid="_x0000_s1028" style="position:absolute;left:0;text-align:lef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" strokeweight=".79mm">
            <v:stroke joinstyle="miter"/>
          </v:line>
        </w:pict>
      </w:r>
      <w:r>
        <w:rPr>
          <w:noProof/>
        </w:rPr>
        <w:pict>
          <v:line id="Line 3" o:spid="_x0000_s1027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" strokeweight=".79mm">
            <v:stroke joinstyle="miter"/>
          </v:line>
        </w:pict>
      </w:r>
    </w:p>
    <w:p w:rsidR="00CC279A" w:rsidRDefault="00CC279A">
      <w:pPr>
        <w:ind w:left="567"/>
      </w:pPr>
    </w:p>
    <w:p w:rsidR="00CC279A" w:rsidRDefault="00CC279A">
      <w:pPr>
        <w:ind w:left="567"/>
      </w:pPr>
    </w:p>
    <w:p w:rsidR="00CC279A" w:rsidRDefault="00CC279A">
      <w:pPr>
        <w:ind w:left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CC279A" w:rsidRDefault="00CC279A">
      <w:pPr>
        <w:ind w:left="284" w:right="567"/>
      </w:pPr>
    </w:p>
    <w:p w:rsidR="00CC279A" w:rsidRDefault="00CC279A">
      <w:pPr>
        <w:ind w:left="284" w:right="567"/>
      </w:pPr>
    </w:p>
    <w:p w:rsidR="00CC279A" w:rsidRDefault="00CC279A">
      <w:pPr>
        <w:ind w:left="284" w:right="567"/>
      </w:pPr>
    </w:p>
    <w:p w:rsidR="00CC279A" w:rsidRDefault="001C4B32" w:rsidP="00506A3D">
      <w:pPr>
        <w:pStyle w:val="af1"/>
        <w:spacing w:line="2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CC279A" w:rsidRPr="0048471D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 09.02.2023</w:t>
      </w:r>
      <w:r w:rsidR="00CC279A" w:rsidRPr="0048471D">
        <w:rPr>
          <w:rFonts w:ascii="Times New Roman" w:hAnsi="Times New Roman" w:cs="Times New Roman"/>
          <w:sz w:val="24"/>
          <w:szCs w:val="24"/>
        </w:rPr>
        <w:tab/>
      </w:r>
      <w:r w:rsidR="00CC279A" w:rsidRPr="0048471D">
        <w:rPr>
          <w:rFonts w:ascii="Times New Roman" w:hAnsi="Times New Roman" w:cs="Times New Roman"/>
          <w:sz w:val="24"/>
          <w:szCs w:val="24"/>
        </w:rPr>
        <w:tab/>
      </w:r>
      <w:r w:rsidR="00CC279A" w:rsidRPr="0048471D">
        <w:rPr>
          <w:rFonts w:ascii="Times New Roman" w:hAnsi="Times New Roman" w:cs="Times New Roman"/>
          <w:sz w:val="24"/>
          <w:szCs w:val="24"/>
        </w:rPr>
        <w:tab/>
      </w:r>
      <w:r w:rsidR="00CC279A" w:rsidRPr="0048471D">
        <w:rPr>
          <w:rFonts w:ascii="Times New Roman" w:hAnsi="Times New Roman" w:cs="Times New Roman"/>
          <w:sz w:val="24"/>
          <w:szCs w:val="24"/>
        </w:rPr>
        <w:tab/>
      </w:r>
      <w:r w:rsidR="00CC279A" w:rsidRPr="0048471D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  <w:r w:rsidR="0048471D" w:rsidRPr="0048471D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>22/01-02</w:t>
      </w:r>
    </w:p>
    <w:p w:rsidR="00506A3D" w:rsidRPr="00187AB9" w:rsidRDefault="00506A3D" w:rsidP="00506A3D">
      <w:pPr>
        <w:pStyle w:val="af1"/>
        <w:spacing w:line="200" w:lineRule="atLeast"/>
        <w:jc w:val="both"/>
      </w:pPr>
    </w:p>
    <w:p w:rsidR="00CC279A" w:rsidRDefault="00CC279A">
      <w:pPr>
        <w:ind w:right="567"/>
      </w:pPr>
    </w:p>
    <w:tbl>
      <w:tblPr>
        <w:tblW w:w="9791" w:type="dxa"/>
        <w:tblLook w:val="04A0" w:firstRow="1" w:lastRow="0" w:firstColumn="1" w:lastColumn="0" w:noHBand="0" w:noVBand="1"/>
      </w:tblPr>
      <w:tblGrid>
        <w:gridCol w:w="5069"/>
        <w:gridCol w:w="4722"/>
      </w:tblGrid>
      <w:tr w:rsidR="00B068E3" w:rsidRPr="009B17EA" w:rsidTr="00D07658">
        <w:tc>
          <w:tcPr>
            <w:tcW w:w="5069" w:type="dxa"/>
            <w:shd w:val="clear" w:color="auto" w:fill="auto"/>
          </w:tcPr>
          <w:p w:rsidR="00B068E3" w:rsidRPr="009B17EA" w:rsidRDefault="00B068E3" w:rsidP="00741275">
            <w:pPr>
              <w:widowControl/>
              <w:ind w:firstLine="34"/>
              <w:contextualSpacing/>
            </w:pPr>
            <w:r w:rsidRPr="009B17EA">
              <w:t>О</w:t>
            </w:r>
            <w:r w:rsidR="00741275">
              <w:t xml:space="preserve"> внесении изменений в </w:t>
            </w:r>
            <w:r w:rsidR="00E67DBD">
              <w:t>муниципальн</w:t>
            </w:r>
            <w:r w:rsidR="00741275">
              <w:t>ую</w:t>
            </w:r>
            <w:r w:rsidRPr="009B17EA">
              <w:t xml:space="preserve"> программ</w:t>
            </w:r>
            <w:r w:rsidR="00741275">
              <w:t>у</w:t>
            </w:r>
            <w:r w:rsidR="00D07658">
              <w:t>по развитию</w:t>
            </w:r>
            <w:r w:rsidR="00404A89" w:rsidRPr="000861BD">
              <w:rPr>
                <w:color w:val="000000"/>
              </w:rPr>
              <w:t xml:space="preserve"> массового спорта, организаци</w:t>
            </w:r>
            <w:r w:rsidR="00D07658">
              <w:rPr>
                <w:color w:val="000000"/>
              </w:rPr>
              <w:t>и</w:t>
            </w:r>
            <w:r w:rsidR="00404A89" w:rsidRPr="000861BD">
              <w:rPr>
                <w:color w:val="000000"/>
              </w:rPr>
              <w:t xml:space="preserve"> и проведени</w:t>
            </w:r>
            <w:r w:rsidR="00D07658">
              <w:rPr>
                <w:color w:val="000000"/>
              </w:rPr>
              <w:t>ю</w:t>
            </w:r>
            <w:r w:rsidR="00404A89" w:rsidRPr="000861BD">
              <w:rPr>
                <w:color w:val="000000"/>
              </w:rPr>
              <w:t xml:space="preserve"> официальных физкультурных мероприятий и спортивных мероприятий</w:t>
            </w:r>
            <w:r w:rsidR="00C036B3">
              <w:rPr>
                <w:color w:val="000000"/>
              </w:rPr>
              <w:t xml:space="preserve"> </w:t>
            </w:r>
            <w:r w:rsidR="00085A6D" w:rsidRPr="00085A6D">
              <w:t xml:space="preserve">на </w:t>
            </w:r>
            <w:bookmarkStart w:id="0" w:name="_Hlk110434266"/>
            <w:r w:rsidR="00085A6D" w:rsidRPr="00085A6D">
              <w:t>2023 год и плановый период 2024-2025 годов</w:t>
            </w:r>
            <w:bookmarkEnd w:id="0"/>
          </w:p>
        </w:tc>
        <w:tc>
          <w:tcPr>
            <w:tcW w:w="4722" w:type="dxa"/>
            <w:shd w:val="clear" w:color="auto" w:fill="auto"/>
          </w:tcPr>
          <w:p w:rsidR="00B068E3" w:rsidRPr="009B17EA" w:rsidRDefault="00B068E3" w:rsidP="00F74C84">
            <w:pPr>
              <w:ind w:right="567"/>
            </w:pPr>
          </w:p>
        </w:tc>
      </w:tr>
    </w:tbl>
    <w:p w:rsidR="00CC279A" w:rsidRPr="009B17EA" w:rsidRDefault="00CC279A">
      <w:pPr>
        <w:ind w:left="284" w:right="567"/>
        <w:jc w:val="both"/>
      </w:pPr>
    </w:p>
    <w:p w:rsidR="00CC279A" w:rsidRPr="009B17EA" w:rsidRDefault="00CC279A"/>
    <w:p w:rsidR="005D5BEB" w:rsidRPr="009B17EA" w:rsidRDefault="005D5BEB" w:rsidP="005D5BEB">
      <w:pPr>
        <w:jc w:val="both"/>
      </w:pPr>
      <w:r w:rsidRPr="009B17EA">
        <w:t xml:space="preserve">          В соответствии с пп</w:t>
      </w:r>
      <w:r w:rsidR="008E1F2B">
        <w:t>.</w:t>
      </w:r>
      <w:r w:rsidR="000D7C4B" w:rsidRPr="009B17EA">
        <w:t>4</w:t>
      </w:r>
      <w:r w:rsidR="00184FA0" w:rsidRPr="009B17EA">
        <w:t>2 п.2</w:t>
      </w:r>
      <w:r w:rsidRPr="009B17EA">
        <w:t xml:space="preserve"> ст.5 Устава муниципального образования город Ломоносов: </w:t>
      </w:r>
    </w:p>
    <w:p w:rsidR="00CC279A" w:rsidRPr="009B17EA" w:rsidRDefault="00CC279A" w:rsidP="00F74C84">
      <w:pPr>
        <w:ind w:firstLine="426"/>
        <w:jc w:val="center"/>
        <w:rPr>
          <w:b/>
        </w:rPr>
      </w:pPr>
    </w:p>
    <w:p w:rsidR="00CC279A" w:rsidRPr="009B17EA" w:rsidRDefault="00CC279A">
      <w:pPr>
        <w:jc w:val="center"/>
        <w:rPr>
          <w:b/>
        </w:rPr>
      </w:pPr>
      <w:r w:rsidRPr="009B17EA">
        <w:rPr>
          <w:b/>
        </w:rPr>
        <w:t>ПОСТАНОВЛЯЮ:</w:t>
      </w:r>
    </w:p>
    <w:p w:rsidR="00CC279A" w:rsidRPr="009B17EA" w:rsidRDefault="00CC279A" w:rsidP="0009578B">
      <w:pPr>
        <w:tabs>
          <w:tab w:val="left" w:pos="142"/>
        </w:tabs>
        <w:jc w:val="center"/>
        <w:rPr>
          <w:b/>
        </w:rPr>
      </w:pPr>
    </w:p>
    <w:p w:rsidR="00792254" w:rsidRDefault="00741275" w:rsidP="00D07658">
      <w:pPr>
        <w:numPr>
          <w:ilvl w:val="0"/>
          <w:numId w:val="4"/>
        </w:numPr>
        <w:tabs>
          <w:tab w:val="clear" w:pos="720"/>
          <w:tab w:val="num" w:pos="0"/>
          <w:tab w:val="left" w:pos="851"/>
        </w:tabs>
        <w:ind w:left="0" w:firstLine="567"/>
        <w:jc w:val="both"/>
      </w:pPr>
      <w:r>
        <w:t xml:space="preserve">Внести изменения в </w:t>
      </w:r>
      <w:r w:rsidR="00E67DBD">
        <w:t xml:space="preserve">муниципальную </w:t>
      </w:r>
      <w:r w:rsidR="003B2423" w:rsidRPr="009B17EA">
        <w:t>программу, направленн</w:t>
      </w:r>
      <w:r w:rsidR="005D5BEB" w:rsidRPr="009B17EA">
        <w:t>ую</w:t>
      </w:r>
      <w:r w:rsidR="003B2423" w:rsidRPr="009B17EA">
        <w:t xml:space="preserve"> на решение вопроса местного значения </w:t>
      </w:r>
      <w:r w:rsidR="003B2423" w:rsidRPr="009B17EA">
        <w:rPr>
          <w:bCs/>
        </w:rPr>
        <w:t>«</w:t>
      </w:r>
      <w:r w:rsidR="00404A89" w:rsidRPr="000861BD">
        <w:rPr>
          <w:bCs/>
        </w:rPr>
        <w:t>О</w:t>
      </w:r>
      <w:r w:rsidR="00404A89" w:rsidRPr="000861BD">
        <w:rPr>
          <w:color w:val="000000"/>
        </w:rPr>
        <w:t>беспечение условий для развития на территории муниципального образования  массового спорта, организация и проведение  официальных физкультурных мероприятий и спортивных мероприятий</w:t>
      </w:r>
      <w:r w:rsidR="00404A89">
        <w:rPr>
          <w:color w:val="000000"/>
        </w:rPr>
        <w:t xml:space="preserve"> муниципального образования</w:t>
      </w:r>
      <w:r w:rsidR="008E1F2B">
        <w:rPr>
          <w:color w:val="000000"/>
        </w:rPr>
        <w:t xml:space="preserve"> город Ломоносов</w:t>
      </w:r>
      <w:r w:rsidR="000D7C4B" w:rsidRPr="009B17EA">
        <w:rPr>
          <w:color w:val="000000"/>
        </w:rPr>
        <w:t>»</w:t>
      </w:r>
      <w:r w:rsidR="00792254" w:rsidRPr="009B17EA">
        <w:t>на 20</w:t>
      </w:r>
      <w:r w:rsidR="00686650">
        <w:t>2</w:t>
      </w:r>
      <w:r w:rsidR="00085A6D">
        <w:t>3</w:t>
      </w:r>
      <w:r w:rsidR="00792254" w:rsidRPr="009B17EA">
        <w:t xml:space="preserve"> год</w:t>
      </w:r>
      <w:r w:rsidR="00085A6D" w:rsidRPr="00085A6D">
        <w:t>и плановый период 2024-2025 годов</w:t>
      </w:r>
      <w:r>
        <w:t>, утвержденную постановлением местной администрации муниципального образования город Ломоносов от 28.10.2022 № 129/01-02</w:t>
      </w:r>
      <w:r w:rsidR="00C036B3">
        <w:t xml:space="preserve"> (с изменениями от 12.01.2023 № 06/01-02)</w:t>
      </w:r>
      <w:r>
        <w:t>, изложив ее в редакции</w:t>
      </w:r>
      <w:r w:rsidR="00DF6729">
        <w:t>согласно приложению</w:t>
      </w:r>
      <w:r w:rsidR="00085A6D">
        <w:t xml:space="preserve"> к настоящему постановлению</w:t>
      </w:r>
      <w:r w:rsidR="000D7C4B" w:rsidRPr="009B17EA">
        <w:t>.</w:t>
      </w:r>
    </w:p>
    <w:p w:rsidR="00CC279A" w:rsidRPr="009B17EA" w:rsidRDefault="00CC279A" w:rsidP="00D07658">
      <w:pPr>
        <w:pStyle w:val="af2"/>
        <w:numPr>
          <w:ilvl w:val="0"/>
          <w:numId w:val="4"/>
        </w:numPr>
        <w:tabs>
          <w:tab w:val="left" w:pos="851"/>
          <w:tab w:val="left" w:pos="993"/>
        </w:tabs>
        <w:ind w:right="-1" w:hanging="153"/>
        <w:jc w:val="both"/>
      </w:pPr>
      <w:r w:rsidRPr="009B17EA">
        <w:t>Контроль за исполнением настоящего постановления оставляю за собой.</w:t>
      </w:r>
    </w:p>
    <w:p w:rsidR="000D7C4B" w:rsidRPr="009B17EA" w:rsidRDefault="00CC279A" w:rsidP="00D07658">
      <w:pPr>
        <w:pStyle w:val="af2"/>
        <w:numPr>
          <w:ilvl w:val="0"/>
          <w:numId w:val="4"/>
        </w:numPr>
        <w:tabs>
          <w:tab w:val="clear" w:pos="720"/>
          <w:tab w:val="left" w:pos="851"/>
        </w:tabs>
        <w:ind w:left="0" w:right="-1" w:firstLine="567"/>
        <w:jc w:val="both"/>
      </w:pPr>
      <w:r w:rsidRPr="009B17EA">
        <w:t xml:space="preserve">Постановление вступает в силу </w:t>
      </w:r>
      <w:r w:rsidR="000D7C4B" w:rsidRPr="009B17EA">
        <w:t>со дня издания и подлежит опубликованию на официальном сайте МО г.Ломоносов.</w:t>
      </w:r>
    </w:p>
    <w:p w:rsidR="00CC279A" w:rsidRPr="009B17EA" w:rsidRDefault="00CC279A" w:rsidP="009B17EA">
      <w:pPr>
        <w:tabs>
          <w:tab w:val="num" w:pos="0"/>
          <w:tab w:val="left" w:pos="1069"/>
        </w:tabs>
        <w:ind w:right="-1"/>
        <w:jc w:val="both"/>
      </w:pPr>
    </w:p>
    <w:p w:rsidR="00CC279A" w:rsidRPr="009B17EA" w:rsidRDefault="00CC279A">
      <w:pPr>
        <w:ind w:right="-1"/>
        <w:jc w:val="both"/>
      </w:pPr>
    </w:p>
    <w:p w:rsidR="000D45B6" w:rsidRPr="009B17EA" w:rsidRDefault="00CC279A">
      <w:pPr>
        <w:tabs>
          <w:tab w:val="left" w:pos="426"/>
        </w:tabs>
      </w:pPr>
      <w:r w:rsidRPr="009B17EA">
        <w:t>Глав</w:t>
      </w:r>
      <w:r w:rsidR="00BE152D" w:rsidRPr="009B17EA">
        <w:t>а</w:t>
      </w:r>
      <w:r w:rsidR="00595F18">
        <w:t>местной а</w:t>
      </w:r>
      <w:r w:rsidRPr="009B17EA">
        <w:t>дминистрации</w:t>
      </w:r>
    </w:p>
    <w:p w:rsidR="00CC279A" w:rsidRPr="009B17EA" w:rsidRDefault="000D45B6">
      <w:pPr>
        <w:tabs>
          <w:tab w:val="left" w:pos="426"/>
        </w:tabs>
      </w:pPr>
      <w:r w:rsidRPr="009B17EA">
        <w:t>м</w:t>
      </w:r>
      <w:r w:rsidR="00CC279A" w:rsidRPr="009B17EA">
        <w:t xml:space="preserve">униципальногообразования город Ломоносов         </w:t>
      </w:r>
      <w:r w:rsidR="00CC279A" w:rsidRPr="009B17EA">
        <w:tab/>
      </w:r>
      <w:r w:rsidR="00595F18">
        <w:t>А</w:t>
      </w:r>
      <w:r w:rsidR="00BE152D" w:rsidRPr="009B17EA">
        <w:t>.</w:t>
      </w:r>
      <w:r w:rsidR="007C18E0">
        <w:t>А</w:t>
      </w:r>
      <w:r w:rsidR="00BE152D" w:rsidRPr="009B17EA">
        <w:t xml:space="preserve">. </w:t>
      </w:r>
      <w:r w:rsidR="007C18E0">
        <w:t>Фадеева</w:t>
      </w:r>
    </w:p>
    <w:p w:rsidR="00CC279A" w:rsidRPr="009B17EA" w:rsidRDefault="00CC279A"/>
    <w:p w:rsidR="00CC279A" w:rsidRPr="009B17EA" w:rsidRDefault="00CC279A"/>
    <w:p w:rsidR="00C455AF" w:rsidRPr="009B17EA" w:rsidRDefault="00C455AF"/>
    <w:p w:rsidR="00D07658" w:rsidRDefault="00C036B3">
      <w:pPr>
        <w:widowControl/>
        <w:suppressAutoHyphens w:val="0"/>
        <w:rPr>
          <w:sz w:val="16"/>
          <w:szCs w:val="16"/>
        </w:rPr>
      </w:pPr>
      <w:r>
        <w:rPr>
          <w:sz w:val="16"/>
          <w:szCs w:val="16"/>
        </w:rPr>
        <w:t>Лунева А.Ю.</w:t>
      </w:r>
      <w:r w:rsidR="00D07658">
        <w:rPr>
          <w:sz w:val="16"/>
          <w:szCs w:val="16"/>
        </w:rPr>
        <w:br w:type="page"/>
      </w:r>
    </w:p>
    <w:p w:rsidR="00D07658" w:rsidRDefault="00D07658">
      <w:pPr>
        <w:rPr>
          <w:sz w:val="16"/>
          <w:szCs w:val="16"/>
        </w:rPr>
      </w:pPr>
    </w:p>
    <w:p w:rsidR="00D07658" w:rsidRDefault="00D07658">
      <w:pPr>
        <w:widowControl/>
        <w:suppressAutoHyphens w:val="0"/>
        <w:rPr>
          <w:sz w:val="16"/>
          <w:szCs w:val="16"/>
        </w:rPr>
      </w:pPr>
      <w:r>
        <w:rPr>
          <w:sz w:val="16"/>
          <w:szCs w:val="16"/>
        </w:rPr>
        <w:br w:type="page"/>
      </w:r>
    </w:p>
    <w:p w:rsidR="005F0F81" w:rsidRPr="00173498" w:rsidRDefault="00173498" w:rsidP="005F0F81">
      <w:pPr>
        <w:ind w:left="4536"/>
      </w:pPr>
      <w:r>
        <w:lastRenderedPageBreak/>
        <w:t>Приложение</w:t>
      </w:r>
    </w:p>
    <w:p w:rsidR="005F0F81" w:rsidRDefault="00173498" w:rsidP="005F0F81">
      <w:pPr>
        <w:ind w:left="4536"/>
      </w:pPr>
      <w:r>
        <w:t xml:space="preserve">к </w:t>
      </w:r>
      <w:r w:rsidR="002C3CF5">
        <w:t>П</w:t>
      </w:r>
      <w:r w:rsidR="005F0F81" w:rsidRPr="00645A55">
        <w:t>остановлени</w:t>
      </w:r>
      <w:r>
        <w:t>ю</w:t>
      </w:r>
      <w:r w:rsidR="00C036B3">
        <w:t xml:space="preserve"> </w:t>
      </w:r>
      <w:r w:rsidR="001C5021">
        <w:t>МА МО</w:t>
      </w:r>
      <w:r w:rsidR="00C036B3">
        <w:t xml:space="preserve"> </w:t>
      </w:r>
      <w:r w:rsidR="005F0F81" w:rsidRPr="00645A55">
        <w:t>г</w:t>
      </w:r>
      <w:r w:rsidR="001C5021">
        <w:t>.</w:t>
      </w:r>
      <w:r w:rsidR="005F0F81" w:rsidRPr="00645A55">
        <w:t>Ломоносов</w:t>
      </w:r>
    </w:p>
    <w:p w:rsidR="005F0F81" w:rsidRDefault="005F0F81" w:rsidP="00AF644F">
      <w:pPr>
        <w:ind w:left="4536"/>
        <w:rPr>
          <w:b/>
          <w:sz w:val="28"/>
          <w:szCs w:val="28"/>
        </w:rPr>
      </w:pPr>
      <w:r>
        <w:t>от</w:t>
      </w:r>
      <w:r w:rsidR="001C4B32">
        <w:t xml:space="preserve"> 09</w:t>
      </w:r>
      <w:r w:rsidR="00741275">
        <w:t>.0</w:t>
      </w:r>
      <w:r w:rsidR="001C4B32">
        <w:t>2</w:t>
      </w:r>
      <w:r w:rsidR="00AF644F">
        <w:t>.</w:t>
      </w:r>
      <w:r w:rsidR="000B7934">
        <w:t>20</w:t>
      </w:r>
      <w:r w:rsidR="00EC21A6">
        <w:t>2</w:t>
      </w:r>
      <w:r w:rsidR="00741275">
        <w:t>3</w:t>
      </w:r>
      <w:r w:rsidR="001C4B32">
        <w:t xml:space="preserve"> </w:t>
      </w:r>
      <w:r>
        <w:t xml:space="preserve">№ </w:t>
      </w:r>
      <w:r w:rsidR="001C4B32">
        <w:t>22</w:t>
      </w:r>
      <w:r w:rsidR="00AF644F">
        <w:t>/01-02</w:t>
      </w: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  <w:bookmarkStart w:id="1" w:name="_GoBack"/>
      <w:bookmarkEnd w:id="1"/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645241" w:rsidRDefault="001038E3" w:rsidP="0079225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МУНИЦИПАЛЬНАЯ  </w:t>
      </w:r>
      <w:r w:rsidR="005F0F81">
        <w:rPr>
          <w:b/>
          <w:sz w:val="28"/>
          <w:szCs w:val="28"/>
        </w:rPr>
        <w:t xml:space="preserve"> ПРОГРАММА, </w:t>
      </w:r>
    </w:p>
    <w:p w:rsidR="00792254" w:rsidRPr="00D07658" w:rsidRDefault="00792254" w:rsidP="00792254">
      <w:pPr>
        <w:jc w:val="center"/>
        <w:rPr>
          <w:sz w:val="28"/>
          <w:szCs w:val="28"/>
        </w:rPr>
      </w:pPr>
      <w:r w:rsidRPr="00D07658">
        <w:rPr>
          <w:sz w:val="28"/>
          <w:szCs w:val="28"/>
        </w:rPr>
        <w:t>н</w:t>
      </w:r>
      <w:r w:rsidR="005F0F81" w:rsidRPr="00D07658">
        <w:rPr>
          <w:sz w:val="28"/>
          <w:szCs w:val="28"/>
        </w:rPr>
        <w:t xml:space="preserve">аправленнаяна решение вопросов местного значения </w:t>
      </w:r>
    </w:p>
    <w:p w:rsidR="00792254" w:rsidRPr="00D07658" w:rsidRDefault="005F0F81" w:rsidP="00792254">
      <w:pPr>
        <w:jc w:val="center"/>
        <w:rPr>
          <w:sz w:val="28"/>
          <w:szCs w:val="28"/>
        </w:rPr>
      </w:pPr>
      <w:r w:rsidRPr="00D07658">
        <w:rPr>
          <w:sz w:val="28"/>
          <w:szCs w:val="28"/>
        </w:rPr>
        <w:t>«</w:t>
      </w:r>
      <w:r w:rsidR="00404A89" w:rsidRPr="00D07658">
        <w:rPr>
          <w:bCs/>
          <w:sz w:val="28"/>
          <w:szCs w:val="28"/>
        </w:rPr>
        <w:t>О</w:t>
      </w:r>
      <w:r w:rsidR="00404A89" w:rsidRPr="00D07658">
        <w:rPr>
          <w:color w:val="000000"/>
          <w:sz w:val="28"/>
          <w:szCs w:val="28"/>
        </w:rPr>
        <w:t>беспечение условий для развития на территории муниципального образования массового спорта, организация и проведение официальных физкультурных мероприятий и спортивных мероприятий муниципального образования</w:t>
      </w:r>
      <w:r w:rsidR="008E1F2B">
        <w:rPr>
          <w:color w:val="000000"/>
          <w:sz w:val="28"/>
          <w:szCs w:val="28"/>
        </w:rPr>
        <w:t xml:space="preserve"> город Ломоносов</w:t>
      </w:r>
      <w:r w:rsidR="000D7C4B" w:rsidRPr="00D07658">
        <w:rPr>
          <w:color w:val="000000"/>
          <w:sz w:val="28"/>
          <w:szCs w:val="28"/>
        </w:rPr>
        <w:t>»</w:t>
      </w:r>
      <w:r w:rsidR="00792254" w:rsidRPr="00D07658">
        <w:rPr>
          <w:sz w:val="28"/>
          <w:szCs w:val="28"/>
        </w:rPr>
        <w:t>на 20</w:t>
      </w:r>
      <w:r w:rsidR="00686650" w:rsidRPr="00D07658">
        <w:rPr>
          <w:sz w:val="28"/>
          <w:szCs w:val="28"/>
        </w:rPr>
        <w:t>2</w:t>
      </w:r>
      <w:r w:rsidR="00085A6D" w:rsidRPr="00D07658">
        <w:rPr>
          <w:sz w:val="28"/>
          <w:szCs w:val="28"/>
        </w:rPr>
        <w:t>3</w:t>
      </w:r>
      <w:r w:rsidR="00792254" w:rsidRPr="00D07658">
        <w:rPr>
          <w:sz w:val="28"/>
          <w:szCs w:val="28"/>
        </w:rPr>
        <w:t xml:space="preserve"> год</w:t>
      </w:r>
      <w:r w:rsidR="00085A6D" w:rsidRPr="00D07658">
        <w:rPr>
          <w:bCs/>
          <w:sz w:val="28"/>
          <w:szCs w:val="28"/>
        </w:rPr>
        <w:t>и плановый период 2024-2025 годов</w:t>
      </w: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D07658" w:rsidRDefault="00D07658" w:rsidP="005F0F81">
      <w:pPr>
        <w:rPr>
          <w:sz w:val="28"/>
          <w:szCs w:val="28"/>
        </w:rPr>
      </w:pPr>
    </w:p>
    <w:p w:rsidR="00D07658" w:rsidRDefault="00D07658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AF644F" w:rsidRDefault="00AF644F" w:rsidP="00DD2A0A">
      <w:pPr>
        <w:jc w:val="center"/>
        <w:rPr>
          <w:b/>
          <w:sz w:val="28"/>
          <w:szCs w:val="28"/>
        </w:rPr>
      </w:pPr>
    </w:p>
    <w:p w:rsidR="005F0F81" w:rsidRPr="00F64F70" w:rsidRDefault="005F0F81" w:rsidP="00DD2A0A">
      <w:pPr>
        <w:jc w:val="center"/>
        <w:rPr>
          <w:b/>
          <w:sz w:val="28"/>
          <w:szCs w:val="28"/>
        </w:rPr>
      </w:pPr>
      <w:r w:rsidRPr="00F64F70">
        <w:rPr>
          <w:b/>
          <w:sz w:val="28"/>
          <w:szCs w:val="28"/>
        </w:rPr>
        <w:lastRenderedPageBreak/>
        <w:t>ПАСПОРТ</w:t>
      </w:r>
    </w:p>
    <w:p w:rsidR="00DD2A0A" w:rsidRPr="00D07658" w:rsidRDefault="005F0F81" w:rsidP="00AC6BCD">
      <w:pPr>
        <w:jc w:val="center"/>
      </w:pPr>
      <w:r w:rsidRPr="00D07658">
        <w:t>муниципальной программы, направленной на решение вопросов местного значения</w:t>
      </w:r>
    </w:p>
    <w:p w:rsidR="00645241" w:rsidRPr="00D07658" w:rsidRDefault="00645241" w:rsidP="00AC6BCD">
      <w:pPr>
        <w:autoSpaceDE w:val="0"/>
        <w:autoSpaceDN w:val="0"/>
        <w:adjustRightInd w:val="0"/>
        <w:jc w:val="center"/>
        <w:rPr>
          <w:bCs/>
        </w:rPr>
      </w:pPr>
      <w:r w:rsidRPr="00D07658">
        <w:t>«</w:t>
      </w:r>
      <w:r w:rsidR="00404A89" w:rsidRPr="00D07658">
        <w:rPr>
          <w:bCs/>
        </w:rPr>
        <w:t>О</w:t>
      </w:r>
      <w:r w:rsidR="00404A89" w:rsidRPr="00D07658">
        <w:rPr>
          <w:color w:val="000000"/>
        </w:rPr>
        <w:t xml:space="preserve">беспечение условий для развития на территории муниципального образованиямассового спорта, организация и проведение </w:t>
      </w:r>
      <w:r w:rsidR="00883AC4" w:rsidRPr="00D07658">
        <w:rPr>
          <w:color w:val="000000"/>
        </w:rPr>
        <w:t>официальных</w:t>
      </w:r>
      <w:r w:rsidR="00404A89" w:rsidRPr="00D07658">
        <w:rPr>
          <w:color w:val="000000"/>
        </w:rPr>
        <w:t xml:space="preserve"> физкультурных мероприятий и спортивных мероприятий муниципального образования</w:t>
      </w:r>
      <w:r w:rsidR="0003284D">
        <w:rPr>
          <w:color w:val="000000"/>
        </w:rPr>
        <w:t xml:space="preserve"> город Ломоносов</w:t>
      </w:r>
      <w:r w:rsidR="000D7C4B" w:rsidRPr="00D07658">
        <w:rPr>
          <w:color w:val="000000"/>
        </w:rPr>
        <w:t>»</w:t>
      </w:r>
      <w:r w:rsidRPr="00D07658">
        <w:t>на 20</w:t>
      </w:r>
      <w:r w:rsidR="00686650" w:rsidRPr="00D07658">
        <w:t>2</w:t>
      </w:r>
      <w:r w:rsidR="00085A6D" w:rsidRPr="00D07658">
        <w:t>3</w:t>
      </w:r>
      <w:r w:rsidRPr="00D07658">
        <w:t xml:space="preserve"> год</w:t>
      </w:r>
      <w:r w:rsidR="00085A6D" w:rsidRPr="00D07658">
        <w:rPr>
          <w:bCs/>
        </w:rPr>
        <w:t>и плановый период 2024-2025 годов</w:t>
      </w:r>
    </w:p>
    <w:p w:rsidR="000B7934" w:rsidRPr="000D7C4B" w:rsidRDefault="000B7934" w:rsidP="00AC6BCD">
      <w:pPr>
        <w:autoSpaceDE w:val="0"/>
        <w:autoSpaceDN w:val="0"/>
        <w:adjustRightInd w:val="0"/>
        <w:jc w:val="center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043"/>
        <w:gridCol w:w="6625"/>
      </w:tblGrid>
      <w:tr w:rsidR="000B7934" w:rsidRPr="007E23AE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F552C6" w:rsidRDefault="000B7934" w:rsidP="000B7934">
            <w:r w:rsidRPr="00F552C6">
              <w:t>Ответственный исполнитель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F552C6" w:rsidRDefault="000B7934" w:rsidP="000B7934">
            <w:pPr>
              <w:autoSpaceDE w:val="0"/>
              <w:autoSpaceDN w:val="0"/>
              <w:adjustRightInd w:val="0"/>
              <w:jc w:val="both"/>
            </w:pPr>
            <w:r w:rsidRPr="00F552C6">
              <w:t>Андрианова И.И., руководитель структурного подразделения – начальник отдела культуры, молодежной политики, спорта и безопасности местной администрации муниципального образования город Ломоносов</w:t>
            </w:r>
          </w:p>
        </w:tc>
      </w:tr>
      <w:tr w:rsidR="000B7934" w:rsidRPr="007E23AE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F552C6" w:rsidRDefault="000B7934" w:rsidP="000B7934">
            <w:r w:rsidRPr="00F552C6">
              <w:t xml:space="preserve">Соисполнители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F552C6" w:rsidRDefault="0026054F" w:rsidP="000B7934">
            <w:pPr>
              <w:autoSpaceDE w:val="0"/>
              <w:autoSpaceDN w:val="0"/>
              <w:adjustRightInd w:val="0"/>
              <w:jc w:val="both"/>
            </w:pPr>
            <w:r w:rsidRPr="00F552C6">
              <w:t>-</w:t>
            </w:r>
          </w:p>
        </w:tc>
      </w:tr>
      <w:tr w:rsidR="000B7934" w:rsidRPr="007E23AE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F552C6" w:rsidRDefault="000B7934" w:rsidP="000B7934">
            <w:r w:rsidRPr="00F552C6">
              <w:t>Подпрограммы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F552C6" w:rsidRDefault="0026054F" w:rsidP="000B7934">
            <w:pPr>
              <w:autoSpaceDE w:val="0"/>
              <w:autoSpaceDN w:val="0"/>
              <w:adjustRightInd w:val="0"/>
              <w:jc w:val="both"/>
            </w:pPr>
            <w:r w:rsidRPr="00F552C6">
              <w:t>-</w:t>
            </w:r>
          </w:p>
        </w:tc>
      </w:tr>
      <w:tr w:rsidR="000B7934" w:rsidRPr="007E23AE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F552C6" w:rsidRDefault="000B7934" w:rsidP="000B7934">
            <w:r w:rsidRPr="00F552C6">
              <w:t xml:space="preserve">Цель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F552C6" w:rsidRDefault="00033324" w:rsidP="00033324">
            <w:pPr>
              <w:tabs>
                <w:tab w:val="left" w:pos="720"/>
              </w:tabs>
              <w:snapToGrid w:val="0"/>
              <w:ind w:left="23" w:firstLine="7"/>
              <w:jc w:val="both"/>
            </w:pPr>
            <w:r w:rsidRPr="00F552C6">
              <w:rPr>
                <w:shd w:val="clear" w:color="auto" w:fill="FFFFFF"/>
              </w:rPr>
              <w:t>Создание условий, обеспечивающих гражданам возможность систематически заниматься физической культурой и спортом;</w:t>
            </w:r>
            <w:r w:rsidRPr="00F552C6">
              <w:br/>
            </w:r>
            <w:r w:rsidRPr="00F552C6">
              <w:rPr>
                <w:shd w:val="clear" w:color="auto" w:fill="FFFFFF"/>
              </w:rPr>
              <w:t>проведение на территории МО город Ломоносов муниципальных этапов всероссийских спортивных мероприятий, официальных муниципальных физкультурных и спортивных мероприятий по различным видам спорта.</w:t>
            </w:r>
          </w:p>
        </w:tc>
      </w:tr>
      <w:tr w:rsidR="000B7934" w:rsidRPr="007E23AE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F552C6" w:rsidRDefault="000B7934" w:rsidP="000B7934">
            <w:r w:rsidRPr="00F552C6">
              <w:t>Задачи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1E1" w:rsidRPr="00F552C6" w:rsidRDefault="006323D7" w:rsidP="00B831E1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jc w:val="both"/>
            </w:pPr>
            <w:r w:rsidRPr="00F552C6">
              <w:t>Развит</w:t>
            </w:r>
            <w:r w:rsidR="00033324" w:rsidRPr="00F552C6">
              <w:t>ие</w:t>
            </w:r>
            <w:r w:rsidRPr="00F552C6">
              <w:t xml:space="preserve"> массов</w:t>
            </w:r>
            <w:r w:rsidR="00033324" w:rsidRPr="00F552C6">
              <w:t>ого</w:t>
            </w:r>
            <w:r w:rsidRPr="00F552C6">
              <w:t xml:space="preserve"> спорт</w:t>
            </w:r>
            <w:r w:rsidR="00033324" w:rsidRPr="00F552C6">
              <w:t>а</w:t>
            </w:r>
            <w:r w:rsidRPr="00F552C6">
              <w:t xml:space="preserve"> путем организации и </w:t>
            </w:r>
            <w:r w:rsidR="00B831E1" w:rsidRPr="00F552C6">
              <w:t>прове</w:t>
            </w:r>
            <w:r w:rsidRPr="00F552C6">
              <w:t>дения</w:t>
            </w:r>
            <w:r w:rsidR="00B831E1" w:rsidRPr="00F552C6">
              <w:t xml:space="preserve"> массовы</w:t>
            </w:r>
            <w:r w:rsidRPr="00F552C6">
              <w:t>х</w:t>
            </w:r>
            <w:r w:rsidR="00B831E1" w:rsidRPr="00F552C6">
              <w:t xml:space="preserve"> спортивны</w:t>
            </w:r>
            <w:r w:rsidRPr="00F552C6">
              <w:t>х</w:t>
            </w:r>
            <w:r w:rsidR="00B831E1" w:rsidRPr="00F552C6">
              <w:t xml:space="preserve"> мероприяти</w:t>
            </w:r>
            <w:r w:rsidRPr="00F552C6">
              <w:t>й</w:t>
            </w:r>
            <w:r w:rsidR="00B831E1" w:rsidRPr="00F552C6">
              <w:t xml:space="preserve"> для населения муниципального образования город Ломоносов по различным видам спорта;</w:t>
            </w:r>
          </w:p>
          <w:p w:rsidR="000B7934" w:rsidRPr="00F552C6" w:rsidRDefault="000B7934" w:rsidP="000B7934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jc w:val="both"/>
            </w:pPr>
            <w:r w:rsidRPr="00F552C6">
              <w:t>Разви</w:t>
            </w:r>
            <w:r w:rsidR="00033324" w:rsidRPr="00F552C6">
              <w:t>тие</w:t>
            </w:r>
            <w:r w:rsidRPr="00F552C6">
              <w:t xml:space="preserve"> у молодежи ценностны</w:t>
            </w:r>
            <w:r w:rsidR="00033324" w:rsidRPr="00F552C6">
              <w:t>х</w:t>
            </w:r>
            <w:r w:rsidRPr="00F552C6">
              <w:t xml:space="preserve"> ориентир</w:t>
            </w:r>
            <w:r w:rsidR="00033324" w:rsidRPr="00F552C6">
              <w:t>ов</w:t>
            </w:r>
            <w:r w:rsidRPr="00F552C6">
              <w:t xml:space="preserve"> на здоровый образ жизни, без </w:t>
            </w:r>
            <w:proofErr w:type="spellStart"/>
            <w:r w:rsidRPr="00F552C6">
              <w:t>табако</w:t>
            </w:r>
            <w:proofErr w:type="spellEnd"/>
            <w:r w:rsidRPr="00F552C6">
              <w:t xml:space="preserve">, </w:t>
            </w:r>
            <w:proofErr w:type="spellStart"/>
            <w:r w:rsidRPr="00F552C6">
              <w:t>нарко</w:t>
            </w:r>
            <w:proofErr w:type="spellEnd"/>
            <w:r w:rsidRPr="00F552C6">
              <w:t xml:space="preserve"> и </w:t>
            </w:r>
            <w:proofErr w:type="spellStart"/>
            <w:r w:rsidRPr="00F552C6">
              <w:t>алкозависимости</w:t>
            </w:r>
            <w:proofErr w:type="spellEnd"/>
            <w:r w:rsidRPr="00F552C6">
              <w:t>;</w:t>
            </w:r>
          </w:p>
          <w:p w:rsidR="000B7934" w:rsidRPr="00F552C6" w:rsidRDefault="006323D7" w:rsidP="006323D7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ind w:left="307" w:hanging="284"/>
              <w:jc w:val="both"/>
            </w:pPr>
            <w:r w:rsidRPr="00F552C6">
              <w:rPr>
                <w:color w:val="2D2D2D"/>
                <w:spacing w:val="2"/>
                <w:shd w:val="clear" w:color="auto" w:fill="FFFFFF"/>
              </w:rPr>
              <w:t>Разви</w:t>
            </w:r>
            <w:r w:rsidR="00033324" w:rsidRPr="00F552C6">
              <w:t>тие</w:t>
            </w:r>
            <w:r w:rsidRPr="00F552C6">
              <w:rPr>
                <w:color w:val="2D2D2D"/>
                <w:spacing w:val="2"/>
                <w:shd w:val="clear" w:color="auto" w:fill="FFFFFF"/>
              </w:rPr>
              <w:t xml:space="preserve"> детско-юношеск</w:t>
            </w:r>
            <w:r w:rsidR="00033324" w:rsidRPr="00F552C6">
              <w:rPr>
                <w:color w:val="2D2D2D"/>
                <w:spacing w:val="2"/>
                <w:shd w:val="clear" w:color="auto" w:fill="FFFFFF"/>
              </w:rPr>
              <w:t>ого</w:t>
            </w:r>
            <w:r w:rsidRPr="00F552C6">
              <w:rPr>
                <w:color w:val="2D2D2D"/>
                <w:spacing w:val="2"/>
                <w:shd w:val="clear" w:color="auto" w:fill="FFFFFF"/>
              </w:rPr>
              <w:t xml:space="preserve"> спорт</w:t>
            </w:r>
            <w:r w:rsidR="00033324" w:rsidRPr="00F552C6">
              <w:rPr>
                <w:color w:val="2D2D2D"/>
                <w:spacing w:val="2"/>
                <w:shd w:val="clear" w:color="auto" w:fill="FFFFFF"/>
              </w:rPr>
              <w:t>а</w:t>
            </w:r>
            <w:r w:rsidRPr="00F552C6">
              <w:rPr>
                <w:color w:val="2D2D2D"/>
                <w:spacing w:val="2"/>
                <w:shd w:val="clear" w:color="auto" w:fill="FFFFFF"/>
              </w:rPr>
              <w:t xml:space="preserve"> в целях создания условий для подготовки спортивных сборных команд муниципальных образований и участие в обеспечении подготовки спортивного резерва для спортивных сборных команд Санкт-Петербурга.</w:t>
            </w:r>
          </w:p>
        </w:tc>
      </w:tr>
      <w:tr w:rsidR="000B7934" w:rsidRPr="007E23AE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F552C6" w:rsidRDefault="000B7934" w:rsidP="000B7934">
            <w:r w:rsidRPr="00F552C6">
              <w:t>Конечные результаты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F552C6" w:rsidRDefault="004E6FB3" w:rsidP="004C5CB5">
            <w:pPr>
              <w:autoSpaceDE w:val="0"/>
              <w:autoSpaceDN w:val="0"/>
              <w:adjustRightInd w:val="0"/>
              <w:jc w:val="both"/>
            </w:pPr>
            <w:r w:rsidRPr="00F552C6">
              <w:t>Увеличение количества жителей</w:t>
            </w:r>
            <w:r w:rsidR="002075D9" w:rsidRPr="00F552C6">
              <w:t>, регулярно занимающихся  физкультурой и</w:t>
            </w:r>
            <w:r w:rsidR="004C5CB5" w:rsidRPr="00F552C6">
              <w:t xml:space="preserve">принимающих участие в спортивных соревнованиях </w:t>
            </w:r>
            <w:r w:rsidRPr="00F552C6">
              <w:t xml:space="preserve"> на </w:t>
            </w:r>
            <w:r w:rsidR="002075D9" w:rsidRPr="00F552C6">
              <w:t>2</w:t>
            </w:r>
            <w:r w:rsidR="004C5CB5" w:rsidRPr="00F552C6">
              <w:t>0</w:t>
            </w:r>
            <w:r w:rsidRPr="00F552C6">
              <w:t>% от 20</w:t>
            </w:r>
            <w:r w:rsidR="002075D9" w:rsidRPr="00F552C6">
              <w:t>2</w:t>
            </w:r>
            <w:r w:rsidR="00645B01" w:rsidRPr="00F552C6">
              <w:t>2</w:t>
            </w:r>
            <w:r w:rsidRPr="00F552C6">
              <w:t xml:space="preserve"> года</w:t>
            </w:r>
          </w:p>
        </w:tc>
      </w:tr>
      <w:tr w:rsidR="000B7934" w:rsidRPr="007E23AE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F552C6" w:rsidRDefault="000B7934" w:rsidP="000B7934">
            <w:r w:rsidRPr="00F552C6">
              <w:t xml:space="preserve">Целевые индикаторы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F552C6" w:rsidRDefault="004C5CB5" w:rsidP="000B7934">
            <w:pPr>
              <w:autoSpaceDE w:val="0"/>
              <w:autoSpaceDN w:val="0"/>
              <w:adjustRightInd w:val="0"/>
              <w:jc w:val="both"/>
            </w:pPr>
            <w:r w:rsidRPr="00F552C6">
              <w:t>Количество жителей, принимающих участие в спортивных мероприятиях</w:t>
            </w:r>
          </w:p>
          <w:p w:rsidR="004C5CB5" w:rsidRPr="00F552C6" w:rsidRDefault="004C5CB5" w:rsidP="004C5CB5">
            <w:pPr>
              <w:ind w:right="-108"/>
            </w:pPr>
            <w:r w:rsidRPr="00F552C6">
              <w:t>Количество спортивных мероприятий</w:t>
            </w:r>
          </w:p>
          <w:p w:rsidR="004C5CB5" w:rsidRPr="00F552C6" w:rsidRDefault="004C5CB5" w:rsidP="004C5CB5">
            <w:r w:rsidRPr="00F552C6">
              <w:t>Количество спортивных мероприятий для подростков</w:t>
            </w:r>
          </w:p>
        </w:tc>
      </w:tr>
      <w:tr w:rsidR="000B7934" w:rsidRPr="007E23AE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F552C6" w:rsidRDefault="000B7934" w:rsidP="000B7934">
            <w:r w:rsidRPr="00F552C6">
              <w:t>Этапы и сроки реализации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F552C6" w:rsidRDefault="00085A6D" w:rsidP="00085A6D">
            <w:pPr>
              <w:widowControl/>
              <w:ind w:firstLine="172"/>
            </w:pPr>
            <w:r w:rsidRPr="00F552C6">
              <w:rPr>
                <w:rFonts w:eastAsiaTheme="minorHAnsi" w:cstheme="minorBidi"/>
                <w:lang w:eastAsia="en-US"/>
              </w:rPr>
              <w:t>2023 год и планов</w:t>
            </w:r>
            <w:r w:rsidR="00033324" w:rsidRPr="00F552C6">
              <w:rPr>
                <w:rFonts w:eastAsiaTheme="minorHAnsi" w:cstheme="minorBidi"/>
                <w:lang w:eastAsia="en-US"/>
              </w:rPr>
              <w:t>ый</w:t>
            </w:r>
            <w:r w:rsidRPr="00F552C6">
              <w:rPr>
                <w:rFonts w:eastAsiaTheme="minorHAnsi" w:cstheme="minorBidi"/>
                <w:lang w:eastAsia="en-US"/>
              </w:rPr>
              <w:t xml:space="preserve"> период 2024 - 2025 годов</w:t>
            </w:r>
          </w:p>
        </w:tc>
      </w:tr>
      <w:tr w:rsidR="000B7934" w:rsidRPr="007E23AE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F552C6" w:rsidRDefault="000B7934" w:rsidP="000B7934">
            <w:r w:rsidRPr="00F552C6"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A6D" w:rsidRPr="00F552C6" w:rsidRDefault="00085A6D" w:rsidP="00085A6D">
            <w:pPr>
              <w:widowControl/>
              <w:rPr>
                <w:rFonts w:eastAsiaTheme="minorHAnsi" w:cstheme="minorBidi"/>
                <w:lang w:eastAsia="en-US"/>
              </w:rPr>
            </w:pPr>
            <w:r w:rsidRPr="00F552C6">
              <w:rPr>
                <w:rFonts w:eastAsiaTheme="minorHAnsi" w:cstheme="minorBidi"/>
                <w:lang w:eastAsia="en-US"/>
              </w:rPr>
              <w:t>Бюджет муниципального образования город Ломоносов на 2023 год и плановый период 2024-2025 годов. Общие затраты на реализацию программы –</w:t>
            </w:r>
            <w:r w:rsidR="00C44AE3" w:rsidRPr="00F552C6">
              <w:rPr>
                <w:rFonts w:eastAsiaTheme="minorHAnsi" w:cstheme="minorBidi"/>
                <w:b/>
                <w:bCs/>
                <w:lang w:eastAsia="en-US"/>
              </w:rPr>
              <w:t>3</w:t>
            </w:r>
            <w:r w:rsidR="00741275">
              <w:rPr>
                <w:rFonts w:eastAsiaTheme="minorHAnsi" w:cstheme="minorBidi"/>
                <w:b/>
                <w:bCs/>
                <w:lang w:eastAsia="en-US"/>
              </w:rPr>
              <w:t> 264,4</w:t>
            </w:r>
            <w:r w:rsidRPr="00F552C6">
              <w:rPr>
                <w:rFonts w:eastAsiaTheme="minorHAnsi" w:cstheme="minorBidi"/>
                <w:lang w:eastAsia="en-US"/>
              </w:rPr>
              <w:t>тыс. руб.</w:t>
            </w:r>
          </w:p>
          <w:p w:rsidR="00085A6D" w:rsidRPr="00F552C6" w:rsidRDefault="00085A6D" w:rsidP="00085A6D">
            <w:pPr>
              <w:widowControl/>
              <w:rPr>
                <w:rFonts w:eastAsiaTheme="minorHAnsi" w:cstheme="minorBidi"/>
                <w:b/>
                <w:lang w:eastAsia="en-US"/>
              </w:rPr>
            </w:pPr>
            <w:r w:rsidRPr="00F552C6">
              <w:rPr>
                <w:rFonts w:eastAsiaTheme="minorHAnsi" w:cstheme="minorBidi"/>
                <w:b/>
                <w:lang w:eastAsia="en-US"/>
              </w:rPr>
              <w:t>2023 год</w:t>
            </w:r>
            <w:r w:rsidR="00741275">
              <w:rPr>
                <w:rFonts w:eastAsiaTheme="minorHAnsi" w:cstheme="minorBidi"/>
                <w:b/>
                <w:lang w:eastAsia="en-US"/>
              </w:rPr>
              <w:t xml:space="preserve">–964,0 </w:t>
            </w:r>
            <w:r w:rsidRPr="00F552C6">
              <w:rPr>
                <w:rFonts w:eastAsiaTheme="minorHAnsi" w:cstheme="minorBidi"/>
                <w:b/>
                <w:lang w:eastAsia="en-US"/>
              </w:rPr>
              <w:t>тыс.руб.</w:t>
            </w:r>
          </w:p>
          <w:p w:rsidR="00085A6D" w:rsidRPr="00F552C6" w:rsidRDefault="00085A6D" w:rsidP="00085A6D">
            <w:pPr>
              <w:widowControl/>
              <w:rPr>
                <w:rFonts w:eastAsiaTheme="minorHAnsi" w:cstheme="minorBidi"/>
                <w:b/>
                <w:lang w:eastAsia="en-US"/>
              </w:rPr>
            </w:pPr>
            <w:r w:rsidRPr="00F552C6">
              <w:rPr>
                <w:rFonts w:eastAsiaTheme="minorHAnsi" w:cstheme="minorBidi"/>
                <w:b/>
                <w:lang w:eastAsia="en-US"/>
              </w:rPr>
              <w:t>2024 год</w:t>
            </w:r>
            <w:r w:rsidR="00741275">
              <w:rPr>
                <w:rFonts w:eastAsiaTheme="minorHAnsi" w:cstheme="minorBidi"/>
                <w:b/>
                <w:lang w:eastAsia="en-US"/>
              </w:rPr>
              <w:t>–</w:t>
            </w:r>
            <w:r w:rsidR="00F16549" w:rsidRPr="00F552C6">
              <w:rPr>
                <w:b/>
                <w:bCs/>
              </w:rPr>
              <w:t>11</w:t>
            </w:r>
            <w:r w:rsidR="00C44AE3" w:rsidRPr="00F552C6">
              <w:rPr>
                <w:b/>
                <w:bCs/>
              </w:rPr>
              <w:t>24</w:t>
            </w:r>
            <w:r w:rsidR="00F16549" w:rsidRPr="00F552C6">
              <w:rPr>
                <w:b/>
                <w:bCs/>
              </w:rPr>
              <w:t>,</w:t>
            </w:r>
            <w:r w:rsidR="00C44AE3" w:rsidRPr="00F552C6">
              <w:rPr>
                <w:b/>
                <w:bCs/>
              </w:rPr>
              <w:t>4</w:t>
            </w:r>
            <w:r w:rsidRPr="00F552C6">
              <w:rPr>
                <w:rFonts w:eastAsiaTheme="minorHAnsi" w:cstheme="minorBidi"/>
                <w:b/>
                <w:lang w:eastAsia="en-US"/>
              </w:rPr>
              <w:t>тыс.руб.</w:t>
            </w:r>
          </w:p>
          <w:p w:rsidR="000B7934" w:rsidRPr="00F552C6" w:rsidRDefault="00085A6D" w:rsidP="00085A6D">
            <w:pPr>
              <w:autoSpaceDE w:val="0"/>
              <w:autoSpaceDN w:val="0"/>
              <w:adjustRightInd w:val="0"/>
              <w:jc w:val="both"/>
            </w:pPr>
            <w:r w:rsidRPr="00F552C6">
              <w:rPr>
                <w:rFonts w:eastAsiaTheme="minorHAnsi" w:cstheme="minorBidi"/>
                <w:b/>
                <w:lang w:eastAsia="en-US"/>
              </w:rPr>
              <w:t>2025 год –</w:t>
            </w:r>
            <w:r w:rsidR="00F16549" w:rsidRPr="00F552C6">
              <w:rPr>
                <w:b/>
                <w:bCs/>
              </w:rPr>
              <w:t>117</w:t>
            </w:r>
            <w:r w:rsidR="00C44AE3" w:rsidRPr="00F552C6">
              <w:rPr>
                <w:b/>
                <w:bCs/>
              </w:rPr>
              <w:t>6</w:t>
            </w:r>
            <w:r w:rsidR="00F16549" w:rsidRPr="00F552C6">
              <w:rPr>
                <w:b/>
                <w:bCs/>
              </w:rPr>
              <w:t>,</w:t>
            </w:r>
            <w:r w:rsidR="005E24ED" w:rsidRPr="00F552C6">
              <w:rPr>
                <w:b/>
                <w:bCs/>
              </w:rPr>
              <w:t xml:space="preserve">0 </w:t>
            </w:r>
            <w:proofErr w:type="spellStart"/>
            <w:r w:rsidRPr="00F552C6">
              <w:rPr>
                <w:rFonts w:eastAsiaTheme="minorHAnsi" w:cstheme="minorBidi"/>
                <w:b/>
                <w:lang w:eastAsia="en-US"/>
              </w:rPr>
              <w:t>тыс.руб</w:t>
            </w:r>
            <w:proofErr w:type="spellEnd"/>
          </w:p>
        </w:tc>
      </w:tr>
    </w:tbl>
    <w:p w:rsidR="005F0F81" w:rsidRDefault="005F0F81" w:rsidP="005F0F81">
      <w:pPr>
        <w:jc w:val="both"/>
        <w:rPr>
          <w:sz w:val="28"/>
          <w:szCs w:val="28"/>
        </w:rPr>
      </w:pPr>
    </w:p>
    <w:p w:rsidR="004D29EC" w:rsidRPr="007E23AE" w:rsidRDefault="004D29EC" w:rsidP="004D29EC">
      <w:pPr>
        <w:widowControl/>
        <w:numPr>
          <w:ilvl w:val="0"/>
          <w:numId w:val="7"/>
        </w:numPr>
        <w:suppressAutoHyphens w:val="0"/>
        <w:spacing w:after="160" w:line="252" w:lineRule="auto"/>
        <w:contextualSpacing/>
        <w:jc w:val="center"/>
        <w:rPr>
          <w:rFonts w:eastAsiaTheme="minorHAnsi"/>
          <w:b/>
          <w:lang w:eastAsia="en-US"/>
        </w:rPr>
      </w:pPr>
      <w:r w:rsidRPr="007E23AE">
        <w:rPr>
          <w:rFonts w:eastAsiaTheme="minorHAnsi"/>
          <w:b/>
          <w:lang w:eastAsia="en-US"/>
        </w:rPr>
        <w:lastRenderedPageBreak/>
        <w:t>Общие положения</w:t>
      </w:r>
    </w:p>
    <w:p w:rsidR="00C32F2C" w:rsidRDefault="009261A6" w:rsidP="00223A45">
      <w:pPr>
        <w:pStyle w:val="headertext"/>
        <w:shd w:val="clear" w:color="auto" w:fill="FFFFFF"/>
        <w:spacing w:before="0" w:beforeAutospacing="0" w:after="0" w:afterAutospacing="0" w:line="288" w:lineRule="atLeast"/>
        <w:ind w:firstLine="567"/>
        <w:jc w:val="both"/>
        <w:textAlignment w:val="baseline"/>
      </w:pPr>
      <w:r w:rsidRPr="009261A6">
        <w:t>Данная программа разработана на основании Федеральн</w:t>
      </w:r>
      <w:r w:rsidR="00033324">
        <w:t>ого</w:t>
      </w:r>
      <w:r w:rsidRPr="009261A6">
        <w:t xml:space="preserve"> закон</w:t>
      </w:r>
      <w:r w:rsidR="00033324">
        <w:t>а</w:t>
      </w:r>
      <w:r w:rsidRPr="009261A6">
        <w:t xml:space="preserve"> от 06.10.2003 № 131-ФЗ «Об общих принципах организации местного самоупр</w:t>
      </w:r>
      <w:r>
        <w:t xml:space="preserve">авления в Российской Федерации», </w:t>
      </w:r>
      <w:r w:rsidR="003014D4">
        <w:t>«</w:t>
      </w:r>
      <w:r w:rsidRPr="009261A6">
        <w:t>Стратеги</w:t>
      </w:r>
      <w:r w:rsidR="003014D4">
        <w:t>и</w:t>
      </w:r>
      <w:r w:rsidRPr="009261A6">
        <w:t xml:space="preserve"> развития физической культуры и спорта РФ до 20</w:t>
      </w:r>
      <w:r w:rsidR="003014D4">
        <w:t>3</w:t>
      </w:r>
      <w:r w:rsidRPr="009261A6">
        <w:t>0 года»</w:t>
      </w:r>
      <w:r>
        <w:t>, з</w:t>
      </w:r>
      <w:r w:rsidRPr="009261A6">
        <w:t>акон</w:t>
      </w:r>
      <w:r>
        <w:t>а</w:t>
      </w:r>
      <w:r w:rsidRPr="009261A6">
        <w:t xml:space="preserve"> Санкт-Петербурга от 23.09.2009 № 420-79 «Об организации местного сам</w:t>
      </w:r>
      <w:r>
        <w:t xml:space="preserve">оуправлении в Санкт-Петербурге» и </w:t>
      </w:r>
      <w:hyperlink r:id="rId7" w:anchor="I0" w:history="1">
        <w:r>
          <w:rPr>
            <w:rStyle w:val="af"/>
            <w:color w:val="000000"/>
            <w:u w:val="none"/>
            <w:shd w:val="clear" w:color="auto" w:fill="FFFFFF"/>
          </w:rPr>
          <w:t>з</w:t>
        </w:r>
        <w:r w:rsidRPr="009261A6">
          <w:rPr>
            <w:rStyle w:val="af"/>
            <w:color w:val="000000"/>
            <w:u w:val="none"/>
            <w:shd w:val="clear" w:color="auto" w:fill="FFFFFF"/>
          </w:rPr>
          <w:t>акон</w:t>
        </w:r>
        <w:r>
          <w:rPr>
            <w:rStyle w:val="af"/>
            <w:color w:val="000000"/>
            <w:u w:val="none"/>
            <w:shd w:val="clear" w:color="auto" w:fill="FFFFFF"/>
          </w:rPr>
          <w:t>а</w:t>
        </w:r>
        <w:r w:rsidRPr="009261A6">
          <w:rPr>
            <w:rStyle w:val="af"/>
            <w:color w:val="000000"/>
            <w:u w:val="none"/>
            <w:shd w:val="clear" w:color="auto" w:fill="FFFFFF"/>
          </w:rPr>
          <w:t xml:space="preserve"> Санкт-Петербурга от 11.11.2009 N 532-105 "Об основах политики Санкт-Петербурга в области физической культуры и спорта"</w:t>
        </w:r>
      </w:hyperlink>
      <w:r w:rsidR="00223A45" w:rsidRPr="00223A45">
        <w:rPr>
          <w:color w:val="2D2D2D"/>
          <w:spacing w:val="2"/>
        </w:rPr>
        <w:t xml:space="preserve">(с изменениями на </w:t>
      </w:r>
      <w:r w:rsidR="00737EE3">
        <w:rPr>
          <w:color w:val="2D2D2D"/>
          <w:spacing w:val="2"/>
        </w:rPr>
        <w:t>20февраля</w:t>
      </w:r>
      <w:r w:rsidR="00223A45" w:rsidRPr="00223A45">
        <w:rPr>
          <w:color w:val="2D2D2D"/>
          <w:spacing w:val="2"/>
        </w:rPr>
        <w:t xml:space="preserve"> 20</w:t>
      </w:r>
      <w:r w:rsidR="00737EE3">
        <w:rPr>
          <w:color w:val="2D2D2D"/>
          <w:spacing w:val="2"/>
        </w:rPr>
        <w:t>20</w:t>
      </w:r>
      <w:r w:rsidR="00223A45" w:rsidRPr="00223A45">
        <w:rPr>
          <w:color w:val="2D2D2D"/>
          <w:spacing w:val="2"/>
        </w:rPr>
        <w:t xml:space="preserve"> года)</w:t>
      </w:r>
      <w:r w:rsidR="00C32F2C">
        <w:rPr>
          <w:rStyle w:val="af"/>
          <w:color w:val="000000"/>
          <w:u w:val="none"/>
          <w:shd w:val="clear" w:color="auto" w:fill="FFFFFF"/>
        </w:rPr>
        <w:t xml:space="preserve">, </w:t>
      </w:r>
      <w:r w:rsidRPr="00C32F2C">
        <w:t>пп.4</w:t>
      </w:r>
      <w:r w:rsidR="00033324">
        <w:t>8</w:t>
      </w:r>
      <w:r w:rsidRPr="00C32F2C">
        <w:t xml:space="preserve"> п.2 ст.5 Устава муниципального образования город Ломоносов</w:t>
      </w:r>
      <w:r w:rsidR="00C32F2C">
        <w:t>.</w:t>
      </w:r>
    </w:p>
    <w:p w:rsidR="00C86DCB" w:rsidRDefault="005F0F81" w:rsidP="00223A45">
      <w:pPr>
        <w:pStyle w:val="af0"/>
        <w:spacing w:before="0" w:after="0"/>
        <w:ind w:firstLine="567"/>
        <w:jc w:val="both"/>
        <w:rPr>
          <w:rFonts w:ascii="Times New Roman" w:hAnsi="Times New Roman" w:cs="Times New Roman"/>
        </w:rPr>
      </w:pPr>
      <w:r w:rsidRPr="00C32F2C">
        <w:rPr>
          <w:rFonts w:ascii="Times New Roman" w:hAnsi="Times New Roman" w:cs="Times New Roman"/>
        </w:rPr>
        <w:t xml:space="preserve">В муниципальном образовании город Ломоносов большое внимание уделяется созданию условий по развитию физической культуры и спорта на территории МО г.Ломоносов. </w:t>
      </w:r>
    </w:p>
    <w:p w:rsidR="00F500A6" w:rsidRDefault="00C86DCB" w:rsidP="00223A45">
      <w:pPr>
        <w:pStyle w:val="af0"/>
        <w:spacing w:before="0" w:after="0"/>
        <w:ind w:firstLine="567"/>
        <w:jc w:val="both"/>
        <w:rPr>
          <w:rFonts w:ascii="Times New Roman" w:hAnsi="Times New Roman" w:cs="Times New Roman"/>
        </w:rPr>
      </w:pPr>
      <w:r w:rsidRPr="00C32F2C">
        <w:rPr>
          <w:rFonts w:ascii="Times New Roman" w:hAnsi="Times New Roman" w:cs="Times New Roman"/>
        </w:rPr>
        <w:t>В соответствии с поставленными задачами в 20</w:t>
      </w:r>
      <w:r w:rsidR="00686650">
        <w:rPr>
          <w:rFonts w:ascii="Times New Roman" w:hAnsi="Times New Roman" w:cs="Times New Roman"/>
        </w:rPr>
        <w:t>2</w:t>
      </w:r>
      <w:r w:rsidR="008312CC">
        <w:rPr>
          <w:rFonts w:ascii="Times New Roman" w:hAnsi="Times New Roman" w:cs="Times New Roman"/>
        </w:rPr>
        <w:t>2</w:t>
      </w:r>
      <w:r w:rsidRPr="00C32F2C">
        <w:rPr>
          <w:rFonts w:ascii="Times New Roman" w:hAnsi="Times New Roman" w:cs="Times New Roman"/>
        </w:rPr>
        <w:t xml:space="preserve"> году </w:t>
      </w:r>
      <w:r>
        <w:rPr>
          <w:rFonts w:ascii="Times New Roman" w:hAnsi="Times New Roman" w:cs="Times New Roman"/>
        </w:rPr>
        <w:t>м</w:t>
      </w:r>
      <w:r w:rsidR="00652FF7" w:rsidRPr="00C32F2C">
        <w:rPr>
          <w:rFonts w:ascii="Times New Roman" w:hAnsi="Times New Roman" w:cs="Times New Roman"/>
        </w:rPr>
        <w:t>естная а</w:t>
      </w:r>
      <w:r w:rsidR="005F0F81" w:rsidRPr="00C32F2C">
        <w:rPr>
          <w:rFonts w:ascii="Times New Roman" w:hAnsi="Times New Roman" w:cs="Times New Roman"/>
        </w:rPr>
        <w:t xml:space="preserve">дминистрация МО </w:t>
      </w:r>
      <w:proofErr w:type="spellStart"/>
      <w:r w:rsidR="005F0F81" w:rsidRPr="00C32F2C">
        <w:rPr>
          <w:rFonts w:ascii="Times New Roman" w:hAnsi="Times New Roman" w:cs="Times New Roman"/>
        </w:rPr>
        <w:t>г.Ломоносов</w:t>
      </w:r>
      <w:r w:rsidR="006E71C3" w:rsidRPr="00C32F2C">
        <w:rPr>
          <w:rFonts w:ascii="Times New Roman" w:hAnsi="Times New Roman" w:cs="Times New Roman"/>
        </w:rPr>
        <w:t>планируется</w:t>
      </w:r>
      <w:proofErr w:type="spellEnd"/>
      <w:r w:rsidR="006E71C3" w:rsidRPr="00C32F2C">
        <w:rPr>
          <w:rFonts w:ascii="Times New Roman" w:hAnsi="Times New Roman" w:cs="Times New Roman"/>
        </w:rPr>
        <w:t xml:space="preserve"> </w:t>
      </w:r>
      <w:r w:rsidR="00B831E1">
        <w:rPr>
          <w:rFonts w:ascii="Times New Roman" w:hAnsi="Times New Roman" w:cs="Times New Roman"/>
        </w:rPr>
        <w:t>проведение спортивных соревнований по видам спорта, культивируемым в МО г.Ломоносов</w:t>
      </w:r>
      <w:r w:rsidR="008312CC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Соревнования будут проводиться для</w:t>
      </w:r>
      <w:r w:rsidR="00B831E1">
        <w:rPr>
          <w:rFonts w:ascii="Times New Roman" w:hAnsi="Times New Roman" w:cs="Times New Roman"/>
        </w:rPr>
        <w:t xml:space="preserve"> всех возрастных категорий </w:t>
      </w:r>
      <w:r>
        <w:rPr>
          <w:rFonts w:ascii="Times New Roman" w:hAnsi="Times New Roman" w:cs="Times New Roman"/>
        </w:rPr>
        <w:t>по таким видам спорта,</w:t>
      </w:r>
      <w:r w:rsidR="00B831E1">
        <w:rPr>
          <w:rFonts w:ascii="Times New Roman" w:hAnsi="Times New Roman" w:cs="Times New Roman"/>
        </w:rPr>
        <w:t xml:space="preserve"> как футбол, волейбол, настольный теннис, шахматы, скандинавская</w:t>
      </w:r>
      <w:r>
        <w:rPr>
          <w:rFonts w:ascii="Times New Roman" w:hAnsi="Times New Roman" w:cs="Times New Roman"/>
        </w:rPr>
        <w:t xml:space="preserve"> ходьба, </w:t>
      </w:r>
      <w:r w:rsidR="008312CC">
        <w:rPr>
          <w:rFonts w:ascii="Times New Roman" w:hAnsi="Times New Roman" w:cs="Times New Roman"/>
        </w:rPr>
        <w:t>стрит</w:t>
      </w:r>
      <w:r>
        <w:rPr>
          <w:rFonts w:ascii="Times New Roman" w:hAnsi="Times New Roman" w:cs="Times New Roman"/>
        </w:rPr>
        <w:t>бол, финские городки</w:t>
      </w:r>
      <w:r w:rsidR="008312CC">
        <w:rPr>
          <w:rFonts w:ascii="Times New Roman" w:hAnsi="Times New Roman" w:cs="Times New Roman"/>
        </w:rPr>
        <w:t>, легкая атлетика, дартс</w:t>
      </w:r>
      <w:r>
        <w:rPr>
          <w:rFonts w:ascii="Times New Roman" w:hAnsi="Times New Roman" w:cs="Times New Roman"/>
        </w:rPr>
        <w:t>.</w:t>
      </w:r>
    </w:p>
    <w:p w:rsidR="00652FF7" w:rsidRPr="00C32F2C" w:rsidRDefault="00F500A6" w:rsidP="00223A45">
      <w:pPr>
        <w:pStyle w:val="af0"/>
        <w:spacing w:before="0" w:after="0"/>
        <w:ind w:firstLine="567"/>
        <w:jc w:val="both"/>
        <w:rPr>
          <w:rFonts w:ascii="Times New Roman" w:hAnsi="Times New Roman" w:cs="Times New Roman"/>
        </w:rPr>
      </w:pPr>
      <w:r w:rsidRPr="002544A8">
        <w:rPr>
          <w:rFonts w:ascii="Times New Roman" w:hAnsi="Times New Roman" w:cs="Times New Roman"/>
        </w:rPr>
        <w:t>В 202</w:t>
      </w:r>
      <w:r w:rsidR="002544A8" w:rsidRPr="002544A8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году планируется развитие общедоступных видов спорта таких как дартс, </w:t>
      </w:r>
      <w:proofErr w:type="spellStart"/>
      <w:r w:rsidR="002075D9">
        <w:rPr>
          <w:rFonts w:ascii="Times New Roman" w:hAnsi="Times New Roman" w:cs="Times New Roman"/>
        </w:rPr>
        <w:t>боччо</w:t>
      </w:r>
      <w:proofErr w:type="spellEnd"/>
      <w:r w:rsidR="002075D9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футбол</w:t>
      </w:r>
      <w:r w:rsidR="002544A8">
        <w:rPr>
          <w:rFonts w:ascii="Times New Roman" w:hAnsi="Times New Roman" w:cs="Times New Roman"/>
        </w:rPr>
        <w:t xml:space="preserve"> на снегу</w:t>
      </w:r>
      <w:r>
        <w:rPr>
          <w:rFonts w:ascii="Times New Roman" w:hAnsi="Times New Roman" w:cs="Times New Roman"/>
        </w:rPr>
        <w:t>.</w:t>
      </w:r>
    </w:p>
    <w:p w:rsidR="001B3828" w:rsidRDefault="001B3828" w:rsidP="00652FF7">
      <w:pPr>
        <w:pStyle w:val="af2"/>
        <w:ind w:left="1080"/>
        <w:rPr>
          <w:b/>
        </w:rPr>
      </w:pPr>
    </w:p>
    <w:p w:rsidR="005F0F81" w:rsidRPr="00652FF7" w:rsidRDefault="00652FF7" w:rsidP="00652FF7">
      <w:pPr>
        <w:pStyle w:val="af2"/>
        <w:ind w:left="1080"/>
        <w:rPr>
          <w:b/>
        </w:rPr>
      </w:pPr>
      <w:r w:rsidRPr="00652FF7">
        <w:rPr>
          <w:b/>
        </w:rPr>
        <w:t>2.</w:t>
      </w:r>
      <w:r w:rsidR="005F0F81" w:rsidRPr="00652FF7">
        <w:rPr>
          <w:b/>
        </w:rPr>
        <w:t>Основные цели, задачи и ожидаемые результаты от выполнения программы</w:t>
      </w:r>
    </w:p>
    <w:p w:rsidR="00033324" w:rsidRDefault="00033324" w:rsidP="005F0F81">
      <w:pPr>
        <w:tabs>
          <w:tab w:val="left" w:pos="720"/>
        </w:tabs>
        <w:snapToGrid w:val="0"/>
        <w:ind w:left="23" w:firstLine="425"/>
        <w:jc w:val="both"/>
        <w:rPr>
          <w:shd w:val="clear" w:color="auto" w:fill="FFFFFF"/>
        </w:rPr>
      </w:pPr>
      <w:r>
        <w:rPr>
          <w:shd w:val="clear" w:color="auto" w:fill="FFFFFF"/>
        </w:rPr>
        <w:t>Цели Программы:</w:t>
      </w:r>
    </w:p>
    <w:p w:rsidR="00033324" w:rsidRDefault="00033324" w:rsidP="005F0F81">
      <w:pPr>
        <w:tabs>
          <w:tab w:val="left" w:pos="720"/>
        </w:tabs>
        <w:snapToGrid w:val="0"/>
        <w:ind w:left="23" w:firstLine="425"/>
        <w:jc w:val="both"/>
        <w:rPr>
          <w:shd w:val="clear" w:color="auto" w:fill="FFFFFF"/>
        </w:rPr>
      </w:pPr>
      <w:r>
        <w:rPr>
          <w:shd w:val="clear" w:color="auto" w:fill="FFFFFF"/>
        </w:rPr>
        <w:t>Создание условий, обеспечивающих гражданам возможность систематически заниматься физической культурой и спортом;</w:t>
      </w:r>
    </w:p>
    <w:p w:rsidR="00033324" w:rsidRDefault="00033324" w:rsidP="005F0F81">
      <w:pPr>
        <w:tabs>
          <w:tab w:val="left" w:pos="720"/>
        </w:tabs>
        <w:snapToGrid w:val="0"/>
        <w:ind w:left="23" w:firstLine="425"/>
        <w:jc w:val="both"/>
        <w:rPr>
          <w:shd w:val="clear" w:color="auto" w:fill="FFFFFF"/>
        </w:rPr>
      </w:pPr>
      <w:r>
        <w:rPr>
          <w:shd w:val="clear" w:color="auto" w:fill="FFFFFF"/>
        </w:rPr>
        <w:t>проведение на территории МО город Ломоносов муниципальных этапов всероссийских спортивных мероприятий, официальных муниципальных физкультурных и спортивных мероприятий по различным видам спорта.</w:t>
      </w:r>
    </w:p>
    <w:p w:rsidR="005F0F81" w:rsidRDefault="005F0F81" w:rsidP="005F0F81">
      <w:pPr>
        <w:tabs>
          <w:tab w:val="left" w:pos="720"/>
        </w:tabs>
        <w:snapToGrid w:val="0"/>
        <w:ind w:left="23" w:firstLine="425"/>
        <w:jc w:val="both"/>
        <w:rPr>
          <w:color w:val="000000"/>
        </w:rPr>
      </w:pPr>
      <w:r w:rsidRPr="00CE5DE7">
        <w:rPr>
          <w:color w:val="000000"/>
        </w:rPr>
        <w:t>Задачи Программы:</w:t>
      </w:r>
    </w:p>
    <w:p w:rsidR="00003248" w:rsidRPr="003073B2" w:rsidRDefault="00003248" w:rsidP="00003248">
      <w:pPr>
        <w:numPr>
          <w:ilvl w:val="0"/>
          <w:numId w:val="8"/>
        </w:numPr>
        <w:snapToGrid w:val="0"/>
        <w:jc w:val="both"/>
      </w:pPr>
      <w:r>
        <w:t>Разви</w:t>
      </w:r>
      <w:r w:rsidR="00033324">
        <w:t>тие</w:t>
      </w:r>
      <w:r>
        <w:t xml:space="preserve"> массов</w:t>
      </w:r>
      <w:r w:rsidR="00033324">
        <w:t>ого</w:t>
      </w:r>
      <w:r>
        <w:t xml:space="preserve"> спорт</w:t>
      </w:r>
      <w:r w:rsidR="00033324">
        <w:t>а</w:t>
      </w:r>
      <w:r>
        <w:t xml:space="preserve"> путем организации и проведения </w:t>
      </w:r>
      <w:r w:rsidRPr="003073B2">
        <w:t>массовы</w:t>
      </w:r>
      <w:r>
        <w:t xml:space="preserve">х </w:t>
      </w:r>
      <w:r w:rsidRPr="003073B2">
        <w:t>спортивны</w:t>
      </w:r>
      <w:r>
        <w:t xml:space="preserve">х </w:t>
      </w:r>
      <w:r w:rsidRPr="003073B2">
        <w:t>мероприяти</w:t>
      </w:r>
      <w:r>
        <w:t xml:space="preserve">й </w:t>
      </w:r>
      <w:r w:rsidRPr="003073B2">
        <w:t>для населениямуниципального образования город Ломоносов</w:t>
      </w:r>
      <w:r>
        <w:t xml:space="preserve"> по различным видам спорта</w:t>
      </w:r>
      <w:r w:rsidRPr="003073B2">
        <w:t>;</w:t>
      </w:r>
    </w:p>
    <w:p w:rsidR="006323D7" w:rsidRPr="003073B2" w:rsidRDefault="00003248" w:rsidP="006323D7">
      <w:pPr>
        <w:numPr>
          <w:ilvl w:val="0"/>
          <w:numId w:val="8"/>
        </w:numPr>
        <w:snapToGrid w:val="0"/>
        <w:jc w:val="both"/>
      </w:pPr>
      <w:r>
        <w:rPr>
          <w:color w:val="2D2D2D"/>
          <w:spacing w:val="2"/>
          <w:sz w:val="22"/>
          <w:szCs w:val="22"/>
          <w:shd w:val="clear" w:color="auto" w:fill="FFFFFF"/>
        </w:rPr>
        <w:t>Р</w:t>
      </w:r>
      <w:r w:rsidRPr="00721245">
        <w:rPr>
          <w:color w:val="2D2D2D"/>
          <w:spacing w:val="2"/>
          <w:sz w:val="22"/>
          <w:szCs w:val="22"/>
          <w:shd w:val="clear" w:color="auto" w:fill="FFFFFF"/>
        </w:rPr>
        <w:t>азви</w:t>
      </w:r>
      <w:r w:rsidR="00DF6E5E">
        <w:rPr>
          <w:color w:val="2D2D2D"/>
          <w:spacing w:val="2"/>
          <w:sz w:val="22"/>
          <w:szCs w:val="22"/>
          <w:shd w:val="clear" w:color="auto" w:fill="FFFFFF"/>
        </w:rPr>
        <w:t>тие</w:t>
      </w:r>
      <w:r w:rsidRPr="00721245">
        <w:rPr>
          <w:color w:val="2D2D2D"/>
          <w:spacing w:val="2"/>
          <w:sz w:val="22"/>
          <w:szCs w:val="22"/>
          <w:shd w:val="clear" w:color="auto" w:fill="FFFFFF"/>
        </w:rPr>
        <w:t xml:space="preserve"> детско-юношеск</w:t>
      </w:r>
      <w:r w:rsidR="00DF6E5E">
        <w:rPr>
          <w:color w:val="2D2D2D"/>
          <w:spacing w:val="2"/>
          <w:sz w:val="22"/>
          <w:szCs w:val="22"/>
          <w:shd w:val="clear" w:color="auto" w:fill="FFFFFF"/>
        </w:rPr>
        <w:t>ого</w:t>
      </w:r>
      <w:r w:rsidRPr="00721245">
        <w:rPr>
          <w:color w:val="2D2D2D"/>
          <w:spacing w:val="2"/>
          <w:sz w:val="22"/>
          <w:szCs w:val="22"/>
          <w:shd w:val="clear" w:color="auto" w:fill="FFFFFF"/>
        </w:rPr>
        <w:t xml:space="preserve"> спорт в целях создания условий для подготовки спортивных сборных команд муниципальных образований и участие в обеспечении подготовки спортивного резерва для спортивных сборных команд Санкт-Петербурга</w:t>
      </w:r>
      <w:r w:rsidR="006323D7" w:rsidRPr="003073B2">
        <w:t>;</w:t>
      </w:r>
    </w:p>
    <w:p w:rsidR="006323D7" w:rsidRDefault="00003248" w:rsidP="006323D7">
      <w:pPr>
        <w:numPr>
          <w:ilvl w:val="0"/>
          <w:numId w:val="8"/>
        </w:numPr>
        <w:snapToGrid w:val="0"/>
        <w:jc w:val="both"/>
      </w:pPr>
      <w:r>
        <w:t>С помощью муниципальных СМИ вести активную пропагандуз</w:t>
      </w:r>
      <w:r w:rsidR="006323D7" w:rsidRPr="003073B2">
        <w:t>а зд</w:t>
      </w:r>
      <w:r w:rsidR="00741275">
        <w:t xml:space="preserve">оровый образ жизни, </w:t>
      </w:r>
      <w:proofErr w:type="spellStart"/>
      <w:r w:rsidR="00741275">
        <w:t>без</w:t>
      </w:r>
      <w:r w:rsidR="006323D7">
        <w:t>нарко</w:t>
      </w:r>
      <w:proofErr w:type="spellEnd"/>
      <w:r w:rsidR="006323D7">
        <w:t xml:space="preserve"> и </w:t>
      </w:r>
      <w:proofErr w:type="spellStart"/>
      <w:r w:rsidR="006323D7">
        <w:t>алкозависимости</w:t>
      </w:r>
      <w:proofErr w:type="spellEnd"/>
      <w:r w:rsidR="006323D7">
        <w:t>;</w:t>
      </w:r>
    </w:p>
    <w:p w:rsidR="00DD3183" w:rsidRPr="00DD3183" w:rsidRDefault="00DD3183" w:rsidP="006323D7">
      <w:pPr>
        <w:numPr>
          <w:ilvl w:val="0"/>
          <w:numId w:val="8"/>
        </w:numPr>
        <w:snapToGrid w:val="0"/>
        <w:jc w:val="both"/>
      </w:pPr>
      <w:r>
        <w:t>Утвержд</w:t>
      </w:r>
      <w:r w:rsidR="00DF6E5E">
        <w:t>ение и</w:t>
      </w:r>
      <w:r>
        <w:t xml:space="preserve"> реализа</w:t>
      </w:r>
      <w:r w:rsidR="00DF6E5E">
        <w:t>ция</w:t>
      </w:r>
      <w:r w:rsidRPr="00DD3183">
        <w:rPr>
          <w:color w:val="2D2D2D"/>
          <w:spacing w:val="2"/>
          <w:shd w:val="clear" w:color="auto" w:fill="FFFFFF"/>
        </w:rPr>
        <w:t>календарны</w:t>
      </w:r>
      <w:r w:rsidR="00DF6E5E">
        <w:rPr>
          <w:color w:val="2D2D2D"/>
          <w:spacing w:val="2"/>
          <w:shd w:val="clear" w:color="auto" w:fill="FFFFFF"/>
        </w:rPr>
        <w:t>х</w:t>
      </w:r>
      <w:r w:rsidRPr="00DD3183">
        <w:rPr>
          <w:color w:val="2D2D2D"/>
          <w:spacing w:val="2"/>
          <w:shd w:val="clear" w:color="auto" w:fill="FFFFFF"/>
        </w:rPr>
        <w:t xml:space="preserve"> план</w:t>
      </w:r>
      <w:r w:rsidR="00DF6E5E">
        <w:rPr>
          <w:color w:val="2D2D2D"/>
          <w:spacing w:val="2"/>
          <w:shd w:val="clear" w:color="auto" w:fill="FFFFFF"/>
        </w:rPr>
        <w:t>ов</w:t>
      </w:r>
      <w:r w:rsidRPr="00DD3183">
        <w:rPr>
          <w:color w:val="2D2D2D"/>
          <w:spacing w:val="2"/>
          <w:shd w:val="clear" w:color="auto" w:fill="FFFFFF"/>
        </w:rPr>
        <w:t xml:space="preserve"> физкультурных мероприятий и спортивных мероприятий муниципального образования</w:t>
      </w:r>
      <w:r w:rsidR="00F500A6">
        <w:rPr>
          <w:color w:val="2D2D2D"/>
          <w:spacing w:val="2"/>
          <w:shd w:val="clear" w:color="auto" w:fill="FFFFFF"/>
        </w:rPr>
        <w:t xml:space="preserve"> с использований муниципальных спортивных площадок.</w:t>
      </w:r>
    </w:p>
    <w:p w:rsidR="00DD3183" w:rsidRPr="00DD3183" w:rsidRDefault="00DD3183" w:rsidP="00DD3183">
      <w:pPr>
        <w:tabs>
          <w:tab w:val="left" w:pos="720"/>
        </w:tabs>
        <w:snapToGrid w:val="0"/>
        <w:ind w:left="720"/>
        <w:jc w:val="both"/>
      </w:pPr>
    </w:p>
    <w:p w:rsidR="004D29EC" w:rsidRPr="007E23AE" w:rsidRDefault="004D29EC" w:rsidP="004D29EC">
      <w:pPr>
        <w:widowControl/>
        <w:jc w:val="center"/>
        <w:rPr>
          <w:b/>
          <w:bCs/>
        </w:rPr>
      </w:pPr>
      <w:r w:rsidRPr="007E23AE">
        <w:rPr>
          <w:rFonts w:eastAsiaTheme="minorHAnsi"/>
          <w:b/>
          <w:lang w:eastAsia="en-US"/>
        </w:rPr>
        <w:t xml:space="preserve">3. </w:t>
      </w:r>
      <w:r w:rsidRPr="007E23AE">
        <w:rPr>
          <w:b/>
          <w:bCs/>
        </w:rPr>
        <w:t>Сведения о показателях (индикаторах) программы</w:t>
      </w:r>
    </w:p>
    <w:p w:rsidR="004D29EC" w:rsidRPr="007E23AE" w:rsidRDefault="004D29EC" w:rsidP="004D29EC">
      <w:pPr>
        <w:widowControl/>
        <w:ind w:firstLine="540"/>
        <w:jc w:val="both"/>
        <w:rPr>
          <w:rFonts w:eastAsiaTheme="minorHAnsi"/>
          <w:b/>
          <w:lang w:eastAsia="en-US"/>
        </w:rPr>
      </w:pPr>
    </w:p>
    <w:tbl>
      <w:tblPr>
        <w:tblStyle w:val="14"/>
        <w:tblW w:w="981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8"/>
        <w:gridCol w:w="1872"/>
        <w:gridCol w:w="1559"/>
        <w:gridCol w:w="709"/>
        <w:gridCol w:w="850"/>
        <w:gridCol w:w="709"/>
        <w:gridCol w:w="709"/>
        <w:gridCol w:w="850"/>
        <w:gridCol w:w="851"/>
        <w:gridCol w:w="1134"/>
      </w:tblGrid>
      <w:tr w:rsidR="004D29EC" w:rsidRPr="007E23AE" w:rsidTr="00D07658">
        <w:tc>
          <w:tcPr>
            <w:tcW w:w="568" w:type="dxa"/>
            <w:vMerge w:val="restart"/>
          </w:tcPr>
          <w:p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№ п/п</w:t>
            </w:r>
          </w:p>
        </w:tc>
        <w:tc>
          <w:tcPr>
            <w:tcW w:w="1872" w:type="dxa"/>
            <w:vMerge w:val="restart"/>
          </w:tcPr>
          <w:p w:rsidR="00717723" w:rsidRDefault="004D29EC" w:rsidP="00C96A15">
            <w:pPr>
              <w:widowControl/>
              <w:rPr>
                <w:rFonts w:ascii="Times New Roman" w:eastAsiaTheme="minorHAnsi" w:hAnsi="Times New Roman"/>
              </w:rPr>
            </w:pPr>
            <w:r w:rsidRPr="00717723">
              <w:rPr>
                <w:rFonts w:ascii="Times New Roman" w:eastAsiaTheme="minorHAnsi" w:hAnsi="Times New Roman"/>
              </w:rPr>
              <w:t>Наименование цели</w:t>
            </w:r>
          </w:p>
          <w:p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717723">
              <w:rPr>
                <w:rFonts w:ascii="Times New Roman" w:eastAsiaTheme="minorHAnsi" w:hAnsi="Times New Roman"/>
              </w:rPr>
              <w:t xml:space="preserve"> (задачи</w:t>
            </w: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  <w:vMerge w:val="restart"/>
          </w:tcPr>
          <w:p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709" w:type="dxa"/>
            <w:vMerge w:val="restart"/>
          </w:tcPr>
          <w:p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Ед. изм.</w:t>
            </w:r>
          </w:p>
        </w:tc>
        <w:tc>
          <w:tcPr>
            <w:tcW w:w="3969" w:type="dxa"/>
            <w:gridSpan w:val="5"/>
          </w:tcPr>
          <w:p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Значение показателей</w:t>
            </w:r>
          </w:p>
        </w:tc>
        <w:tc>
          <w:tcPr>
            <w:tcW w:w="1134" w:type="dxa"/>
            <w:vMerge w:val="restart"/>
          </w:tcPr>
          <w:p w:rsidR="004D29EC" w:rsidRPr="00085A6D" w:rsidRDefault="004D29EC" w:rsidP="00C96A15">
            <w:pPr>
              <w:widowControl/>
              <w:rPr>
                <w:rFonts w:ascii="Times New Roman" w:eastAsiaTheme="minorHAnsi" w:hAnsi="Times New Roman"/>
                <w:sz w:val="18"/>
                <w:szCs w:val="18"/>
              </w:rPr>
            </w:pP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 xml:space="preserve">Отношение значения показателя последнего года реализации программы к </w:t>
            </w:r>
            <w:r w:rsidR="005613A9">
              <w:rPr>
                <w:rFonts w:ascii="Times New Roman" w:eastAsiaTheme="minorHAnsi" w:hAnsi="Times New Roman"/>
                <w:sz w:val="18"/>
                <w:szCs w:val="18"/>
              </w:rPr>
              <w:t>о</w:t>
            </w: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>тчетному году</w:t>
            </w:r>
          </w:p>
        </w:tc>
      </w:tr>
      <w:tr w:rsidR="00085A6D" w:rsidRPr="007E23AE" w:rsidTr="00D07658">
        <w:tc>
          <w:tcPr>
            <w:tcW w:w="568" w:type="dxa"/>
            <w:vMerge/>
          </w:tcPr>
          <w:p w:rsidR="00085A6D" w:rsidRPr="00C32F2C" w:rsidRDefault="00085A6D" w:rsidP="00085A6D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872" w:type="dxa"/>
            <w:vMerge/>
          </w:tcPr>
          <w:p w:rsidR="00085A6D" w:rsidRPr="00C32F2C" w:rsidRDefault="00085A6D" w:rsidP="00085A6D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085A6D" w:rsidRPr="00C32F2C" w:rsidRDefault="00085A6D" w:rsidP="00085A6D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085A6D" w:rsidRPr="00C32F2C" w:rsidRDefault="00085A6D" w:rsidP="00085A6D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085A6D" w:rsidRPr="00085A6D" w:rsidRDefault="00085A6D" w:rsidP="00085A6D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>Год, предшествующий отчетному (2021)</w:t>
            </w:r>
          </w:p>
        </w:tc>
        <w:tc>
          <w:tcPr>
            <w:tcW w:w="709" w:type="dxa"/>
          </w:tcPr>
          <w:p w:rsidR="00085A6D" w:rsidRPr="00085A6D" w:rsidRDefault="00085A6D" w:rsidP="00085A6D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>Отчетный год (2022)</w:t>
            </w:r>
          </w:p>
        </w:tc>
        <w:tc>
          <w:tcPr>
            <w:tcW w:w="709" w:type="dxa"/>
          </w:tcPr>
          <w:p w:rsidR="00085A6D" w:rsidRPr="00085A6D" w:rsidRDefault="00085A6D" w:rsidP="00085A6D">
            <w:pPr>
              <w:widowControl/>
              <w:rPr>
                <w:rFonts w:eastAsiaTheme="minorHAnsi"/>
                <w:sz w:val="20"/>
                <w:szCs w:val="20"/>
              </w:rPr>
            </w:pP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>Текущий год (2023)</w:t>
            </w:r>
          </w:p>
        </w:tc>
        <w:tc>
          <w:tcPr>
            <w:tcW w:w="850" w:type="dxa"/>
          </w:tcPr>
          <w:p w:rsidR="00085A6D" w:rsidRPr="00085A6D" w:rsidRDefault="00085A6D" w:rsidP="00085A6D">
            <w:pPr>
              <w:widowControl/>
              <w:rPr>
                <w:rFonts w:eastAsiaTheme="minorHAnsi"/>
                <w:sz w:val="20"/>
                <w:szCs w:val="20"/>
              </w:rPr>
            </w:pP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>Первый год планового периода (2024)</w:t>
            </w:r>
          </w:p>
        </w:tc>
        <w:tc>
          <w:tcPr>
            <w:tcW w:w="851" w:type="dxa"/>
          </w:tcPr>
          <w:p w:rsidR="00085A6D" w:rsidRPr="00085A6D" w:rsidRDefault="00085A6D" w:rsidP="00085A6D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>Второй год планового периода (2025)</w:t>
            </w:r>
          </w:p>
        </w:tc>
        <w:tc>
          <w:tcPr>
            <w:tcW w:w="1134" w:type="dxa"/>
            <w:vMerge/>
          </w:tcPr>
          <w:p w:rsidR="00085A6D" w:rsidRPr="00C32F2C" w:rsidRDefault="00085A6D" w:rsidP="00085A6D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</w:tr>
      <w:tr w:rsidR="00085A6D" w:rsidRPr="007E23AE" w:rsidTr="00D07658">
        <w:tc>
          <w:tcPr>
            <w:tcW w:w="568" w:type="dxa"/>
          </w:tcPr>
          <w:p w:rsidR="00085A6D" w:rsidRPr="00C32F2C" w:rsidRDefault="00085A6D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1872" w:type="dxa"/>
          </w:tcPr>
          <w:p w:rsidR="00085A6D" w:rsidRPr="00C32F2C" w:rsidRDefault="00085A6D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</w:tcPr>
          <w:p w:rsidR="00085A6D" w:rsidRPr="00C32F2C" w:rsidRDefault="00085A6D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</w:tcPr>
          <w:p w:rsidR="00085A6D" w:rsidRPr="00C32F2C" w:rsidRDefault="00085A6D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4</w:t>
            </w:r>
          </w:p>
        </w:tc>
        <w:tc>
          <w:tcPr>
            <w:tcW w:w="850" w:type="dxa"/>
          </w:tcPr>
          <w:p w:rsidR="00085A6D" w:rsidRPr="00C32F2C" w:rsidRDefault="00085A6D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</w:tcPr>
          <w:p w:rsidR="00085A6D" w:rsidRPr="00C32F2C" w:rsidRDefault="00085A6D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6</w:t>
            </w:r>
          </w:p>
        </w:tc>
        <w:tc>
          <w:tcPr>
            <w:tcW w:w="709" w:type="dxa"/>
          </w:tcPr>
          <w:p w:rsidR="00085A6D" w:rsidRPr="00C32F2C" w:rsidRDefault="00085A6D" w:rsidP="00C96A15">
            <w:pPr>
              <w:widowControl/>
              <w:rPr>
                <w:rFonts w:eastAsiaTheme="minorHAnsi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7</w:t>
            </w:r>
          </w:p>
        </w:tc>
        <w:tc>
          <w:tcPr>
            <w:tcW w:w="850" w:type="dxa"/>
          </w:tcPr>
          <w:p w:rsidR="00085A6D" w:rsidRPr="00C32F2C" w:rsidRDefault="00085A6D" w:rsidP="00C96A15">
            <w:pPr>
              <w:widowControl/>
              <w:rPr>
                <w:rFonts w:eastAsiaTheme="minorHAnsi"/>
                <w:sz w:val="20"/>
                <w:szCs w:val="20"/>
              </w:rPr>
            </w:pPr>
          </w:p>
        </w:tc>
        <w:tc>
          <w:tcPr>
            <w:tcW w:w="851" w:type="dxa"/>
          </w:tcPr>
          <w:p w:rsidR="00085A6D" w:rsidRPr="00C32F2C" w:rsidRDefault="00085A6D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5A6D" w:rsidRPr="00C32F2C" w:rsidRDefault="00085A6D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8</w:t>
            </w:r>
          </w:p>
        </w:tc>
      </w:tr>
      <w:tr w:rsidR="00085A6D" w:rsidRPr="007E23AE" w:rsidTr="00D07658">
        <w:tc>
          <w:tcPr>
            <w:tcW w:w="568" w:type="dxa"/>
          </w:tcPr>
          <w:p w:rsidR="00085A6D" w:rsidRPr="00676ADB" w:rsidRDefault="00085A6D" w:rsidP="00EC21A6">
            <w:pPr>
              <w:widowControl/>
              <w:jc w:val="both"/>
              <w:rPr>
                <w:rFonts w:ascii="Times New Roman" w:eastAsiaTheme="minorHAnsi" w:hAnsi="Times New Roman"/>
              </w:rPr>
            </w:pPr>
            <w:r w:rsidRPr="00676ADB">
              <w:rPr>
                <w:rFonts w:ascii="Times New Roman" w:eastAsiaTheme="minorHAnsi" w:hAnsi="Times New Roman"/>
              </w:rPr>
              <w:t>1.</w:t>
            </w:r>
          </w:p>
        </w:tc>
        <w:tc>
          <w:tcPr>
            <w:tcW w:w="1872" w:type="dxa"/>
          </w:tcPr>
          <w:p w:rsidR="00085A6D" w:rsidRPr="00676ADB" w:rsidRDefault="00085A6D" w:rsidP="00EC21A6">
            <w:pPr>
              <w:widowControl/>
              <w:suppressAutoHyphens w:val="0"/>
              <w:snapToGrid w:val="0"/>
              <w:jc w:val="both"/>
              <w:rPr>
                <w:rFonts w:ascii="Times New Roman" w:hAnsi="Times New Roman" w:cs="Times New Roman"/>
              </w:rPr>
            </w:pPr>
            <w:r w:rsidRPr="00676ADB">
              <w:rPr>
                <w:rFonts w:ascii="Times New Roman" w:hAnsi="Times New Roman" w:cs="Times New Roman"/>
                <w:color w:val="000000"/>
              </w:rPr>
              <w:t>Увеличить массовость проводимых мероприятий</w:t>
            </w:r>
          </w:p>
        </w:tc>
        <w:tc>
          <w:tcPr>
            <w:tcW w:w="1559" w:type="dxa"/>
          </w:tcPr>
          <w:p w:rsidR="00085A6D" w:rsidRPr="00676ADB" w:rsidRDefault="00085A6D" w:rsidP="00085A6D">
            <w:pPr>
              <w:ind w:right="-108"/>
              <w:rPr>
                <w:rFonts w:ascii="Times New Roman" w:hAnsi="Times New Roman" w:cs="Times New Roman"/>
              </w:rPr>
            </w:pPr>
            <w:r w:rsidRPr="00676ADB">
              <w:rPr>
                <w:rFonts w:ascii="Times New Roman" w:hAnsi="Times New Roman" w:cs="Times New Roman"/>
              </w:rPr>
              <w:t>Количество жителей, принимающих участие в спортивных мероприятиях</w:t>
            </w:r>
          </w:p>
        </w:tc>
        <w:tc>
          <w:tcPr>
            <w:tcW w:w="709" w:type="dxa"/>
          </w:tcPr>
          <w:p w:rsidR="00085A6D" w:rsidRPr="00676ADB" w:rsidRDefault="00085A6D" w:rsidP="00EC21A6">
            <w:pPr>
              <w:widowControl/>
              <w:jc w:val="both"/>
              <w:rPr>
                <w:rFonts w:ascii="Times New Roman" w:eastAsiaTheme="minorHAnsi" w:hAnsi="Times New Roman"/>
              </w:rPr>
            </w:pPr>
            <w:r w:rsidRPr="00676ADB">
              <w:rPr>
                <w:rFonts w:ascii="Times New Roman" w:eastAsiaTheme="minorHAnsi" w:hAnsi="Times New Roman"/>
              </w:rPr>
              <w:t>Чел.</w:t>
            </w:r>
          </w:p>
        </w:tc>
        <w:tc>
          <w:tcPr>
            <w:tcW w:w="850" w:type="dxa"/>
          </w:tcPr>
          <w:p w:rsidR="00085A6D" w:rsidRPr="00676ADB" w:rsidRDefault="00085A6D" w:rsidP="00EC21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709" w:type="dxa"/>
          </w:tcPr>
          <w:p w:rsidR="00085A6D" w:rsidRPr="00676ADB" w:rsidRDefault="00085A6D" w:rsidP="00EC21A6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1300</w:t>
            </w:r>
          </w:p>
        </w:tc>
        <w:tc>
          <w:tcPr>
            <w:tcW w:w="709" w:type="dxa"/>
          </w:tcPr>
          <w:p w:rsidR="00085A6D" w:rsidRPr="00A44CB1" w:rsidRDefault="00A44CB1" w:rsidP="00EC21A6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A44CB1">
              <w:rPr>
                <w:rFonts w:ascii="Times New Roman" w:eastAsiaTheme="minorHAnsi" w:hAnsi="Times New Roman" w:cs="Times New Roman"/>
              </w:rPr>
              <w:t>1670</w:t>
            </w:r>
          </w:p>
        </w:tc>
        <w:tc>
          <w:tcPr>
            <w:tcW w:w="850" w:type="dxa"/>
          </w:tcPr>
          <w:p w:rsidR="00085A6D" w:rsidRPr="00A44CB1" w:rsidRDefault="00A44CB1" w:rsidP="00EC21A6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1750</w:t>
            </w:r>
          </w:p>
        </w:tc>
        <w:tc>
          <w:tcPr>
            <w:tcW w:w="851" w:type="dxa"/>
          </w:tcPr>
          <w:p w:rsidR="00085A6D" w:rsidRPr="00A44CB1" w:rsidRDefault="00A44CB1" w:rsidP="00EC21A6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1800</w:t>
            </w:r>
          </w:p>
        </w:tc>
        <w:tc>
          <w:tcPr>
            <w:tcW w:w="1134" w:type="dxa"/>
          </w:tcPr>
          <w:p w:rsidR="00085A6D" w:rsidRPr="00807DFC" w:rsidRDefault="00085A6D" w:rsidP="00EC21A6">
            <w:pPr>
              <w:widowControl/>
              <w:rPr>
                <w:rFonts w:ascii="Times New Roman" w:eastAsiaTheme="minorHAnsi" w:hAnsi="Times New Roman" w:cs="Times New Roman"/>
                <w:highlight w:val="yellow"/>
              </w:rPr>
            </w:pPr>
            <w:r w:rsidRPr="00085476">
              <w:rPr>
                <w:rFonts w:ascii="Times New Roman" w:eastAsiaTheme="minorHAnsi" w:hAnsi="Times New Roman" w:cs="Times New Roman"/>
              </w:rPr>
              <w:t>1,3</w:t>
            </w:r>
            <w:r w:rsidR="00085476" w:rsidRPr="00085476">
              <w:rPr>
                <w:rFonts w:ascii="Times New Roman" w:eastAsiaTheme="minorHAnsi" w:hAnsi="Times New Roman" w:cs="Times New Roman"/>
              </w:rPr>
              <w:t>9</w:t>
            </w:r>
          </w:p>
        </w:tc>
      </w:tr>
      <w:tr w:rsidR="00085A6D" w:rsidRPr="007E23AE" w:rsidTr="00D07658">
        <w:tc>
          <w:tcPr>
            <w:tcW w:w="568" w:type="dxa"/>
          </w:tcPr>
          <w:p w:rsidR="00085A6D" w:rsidRPr="00676ADB" w:rsidRDefault="00085A6D" w:rsidP="00EC21A6">
            <w:pPr>
              <w:widowControl/>
              <w:jc w:val="both"/>
              <w:rPr>
                <w:rFonts w:ascii="Times New Roman" w:eastAsiaTheme="minorHAnsi" w:hAnsi="Times New Roman"/>
              </w:rPr>
            </w:pPr>
            <w:r w:rsidRPr="00676ADB">
              <w:rPr>
                <w:rFonts w:ascii="Times New Roman" w:eastAsiaTheme="minorHAnsi" w:hAnsi="Times New Roman"/>
              </w:rPr>
              <w:t>2.</w:t>
            </w:r>
          </w:p>
        </w:tc>
        <w:tc>
          <w:tcPr>
            <w:tcW w:w="1872" w:type="dxa"/>
          </w:tcPr>
          <w:p w:rsidR="00085A6D" w:rsidRPr="00676ADB" w:rsidRDefault="00085A6D" w:rsidP="00EC21A6">
            <w:pPr>
              <w:widowControl/>
              <w:suppressAutoHyphens w:val="0"/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76ADB">
              <w:rPr>
                <w:rFonts w:ascii="Times New Roman" w:hAnsi="Times New Roman" w:cs="Times New Roman"/>
                <w:color w:val="000000"/>
              </w:rPr>
              <w:t xml:space="preserve">Оптимизировать количество проводимых </w:t>
            </w:r>
            <w:r w:rsidRPr="00676ADB">
              <w:rPr>
                <w:rFonts w:ascii="Times New Roman" w:hAnsi="Times New Roman" w:cs="Times New Roman"/>
              </w:rPr>
              <w:t xml:space="preserve">спортивных </w:t>
            </w:r>
            <w:r w:rsidRPr="00676ADB">
              <w:rPr>
                <w:rFonts w:ascii="Times New Roman" w:hAnsi="Times New Roman" w:cs="Times New Roman"/>
                <w:color w:val="000000"/>
              </w:rPr>
              <w:t xml:space="preserve">мероприятий </w:t>
            </w:r>
          </w:p>
        </w:tc>
        <w:tc>
          <w:tcPr>
            <w:tcW w:w="1559" w:type="dxa"/>
          </w:tcPr>
          <w:p w:rsidR="00085A6D" w:rsidRPr="00676ADB" w:rsidRDefault="00085A6D" w:rsidP="00085A6D">
            <w:pPr>
              <w:ind w:right="-108"/>
              <w:rPr>
                <w:rFonts w:ascii="Times New Roman" w:hAnsi="Times New Roman" w:cs="Times New Roman"/>
              </w:rPr>
            </w:pPr>
            <w:r w:rsidRPr="00676ADB">
              <w:rPr>
                <w:rFonts w:ascii="Times New Roman" w:hAnsi="Times New Roman" w:cs="Times New Roman"/>
              </w:rPr>
              <w:t>Количество</w:t>
            </w:r>
          </w:p>
          <w:p w:rsidR="00085A6D" w:rsidRPr="00676ADB" w:rsidRDefault="00085A6D" w:rsidP="00085A6D">
            <w:pPr>
              <w:ind w:right="-108"/>
            </w:pPr>
            <w:r w:rsidRPr="00676ADB">
              <w:rPr>
                <w:rFonts w:ascii="Times New Roman" w:hAnsi="Times New Roman" w:cs="Times New Roman"/>
              </w:rPr>
              <w:t>спортивных мероприятий</w:t>
            </w:r>
          </w:p>
        </w:tc>
        <w:tc>
          <w:tcPr>
            <w:tcW w:w="709" w:type="dxa"/>
          </w:tcPr>
          <w:p w:rsidR="00085A6D" w:rsidRPr="00676ADB" w:rsidRDefault="00085A6D" w:rsidP="00EC21A6">
            <w:pPr>
              <w:widowControl/>
              <w:jc w:val="both"/>
              <w:rPr>
                <w:rFonts w:eastAsiaTheme="minorHAnsi"/>
              </w:rPr>
            </w:pPr>
            <w:r w:rsidRPr="00676ADB">
              <w:rPr>
                <w:rFonts w:ascii="Times New Roman" w:eastAsiaTheme="minorHAnsi" w:hAnsi="Times New Roman"/>
              </w:rPr>
              <w:t>Шт.</w:t>
            </w:r>
          </w:p>
        </w:tc>
        <w:tc>
          <w:tcPr>
            <w:tcW w:w="850" w:type="dxa"/>
          </w:tcPr>
          <w:p w:rsidR="00085A6D" w:rsidRPr="00676ADB" w:rsidRDefault="00085A6D" w:rsidP="00EC21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709" w:type="dxa"/>
          </w:tcPr>
          <w:p w:rsidR="00085A6D" w:rsidRPr="00676ADB" w:rsidRDefault="00085A6D" w:rsidP="00EC21A6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2</w:t>
            </w:r>
            <w:r w:rsidR="00A44CB1">
              <w:rPr>
                <w:rFonts w:ascii="Times New Roman" w:eastAsiaTheme="minorHAnsi" w:hAnsi="Times New Roman" w:cs="Times New Roman"/>
              </w:rPr>
              <w:t>3</w:t>
            </w:r>
          </w:p>
        </w:tc>
        <w:tc>
          <w:tcPr>
            <w:tcW w:w="709" w:type="dxa"/>
          </w:tcPr>
          <w:p w:rsidR="00085A6D" w:rsidRPr="00A44CB1" w:rsidRDefault="00A44CB1" w:rsidP="00EC21A6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A44CB1">
              <w:rPr>
                <w:rFonts w:ascii="Times New Roman" w:eastAsiaTheme="minorHAnsi" w:hAnsi="Times New Roman" w:cs="Times New Roman"/>
              </w:rPr>
              <w:t>22</w:t>
            </w:r>
          </w:p>
        </w:tc>
        <w:tc>
          <w:tcPr>
            <w:tcW w:w="850" w:type="dxa"/>
          </w:tcPr>
          <w:p w:rsidR="00085A6D" w:rsidRPr="00A44CB1" w:rsidRDefault="00A44CB1" w:rsidP="00EC21A6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22</w:t>
            </w:r>
          </w:p>
        </w:tc>
        <w:tc>
          <w:tcPr>
            <w:tcW w:w="851" w:type="dxa"/>
          </w:tcPr>
          <w:p w:rsidR="00085A6D" w:rsidRPr="00A44CB1" w:rsidRDefault="00A44CB1" w:rsidP="00EC21A6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22</w:t>
            </w:r>
          </w:p>
        </w:tc>
        <w:tc>
          <w:tcPr>
            <w:tcW w:w="1134" w:type="dxa"/>
          </w:tcPr>
          <w:p w:rsidR="00085A6D" w:rsidRPr="00807DFC" w:rsidRDefault="00085476" w:rsidP="00EC21A6">
            <w:pPr>
              <w:widowControl/>
              <w:rPr>
                <w:rFonts w:ascii="Times New Roman" w:eastAsiaTheme="minorHAnsi" w:hAnsi="Times New Roman" w:cs="Times New Roman"/>
                <w:highlight w:val="yellow"/>
              </w:rPr>
            </w:pPr>
            <w:r w:rsidRPr="00085476">
              <w:rPr>
                <w:rFonts w:ascii="Times New Roman" w:eastAsiaTheme="minorHAnsi" w:hAnsi="Times New Roman" w:cs="Times New Roman"/>
              </w:rPr>
              <w:t>0,96</w:t>
            </w:r>
          </w:p>
        </w:tc>
      </w:tr>
      <w:tr w:rsidR="00085A6D" w:rsidRPr="007E23AE" w:rsidTr="00D07658">
        <w:tc>
          <w:tcPr>
            <w:tcW w:w="568" w:type="dxa"/>
          </w:tcPr>
          <w:p w:rsidR="00085A6D" w:rsidRPr="00676ADB" w:rsidRDefault="00085A6D" w:rsidP="00EC21A6">
            <w:pPr>
              <w:widowControl/>
              <w:jc w:val="both"/>
              <w:rPr>
                <w:rFonts w:ascii="Times New Roman" w:eastAsiaTheme="minorHAnsi" w:hAnsi="Times New Roman"/>
              </w:rPr>
            </w:pPr>
            <w:r w:rsidRPr="00676ADB">
              <w:rPr>
                <w:rFonts w:ascii="Times New Roman" w:eastAsiaTheme="minorHAnsi" w:hAnsi="Times New Roman"/>
              </w:rPr>
              <w:t>3.</w:t>
            </w:r>
          </w:p>
        </w:tc>
        <w:tc>
          <w:tcPr>
            <w:tcW w:w="1872" w:type="dxa"/>
          </w:tcPr>
          <w:p w:rsidR="00085A6D" w:rsidRPr="00676ADB" w:rsidRDefault="00085A6D" w:rsidP="00EC21A6">
            <w:pPr>
              <w:tabs>
                <w:tab w:val="left" w:pos="720"/>
              </w:tabs>
              <w:snapToGrid w:val="0"/>
              <w:jc w:val="both"/>
              <w:rPr>
                <w:rFonts w:ascii="Times New Roman" w:hAnsi="Times New Roman" w:cs="Times New Roman"/>
              </w:rPr>
            </w:pPr>
            <w:r w:rsidRPr="00676ADB">
              <w:rPr>
                <w:rFonts w:ascii="Times New Roman" w:hAnsi="Times New Roman" w:cs="Times New Roman"/>
                <w:color w:val="2D2D2D"/>
                <w:spacing w:val="2"/>
                <w:shd w:val="clear" w:color="auto" w:fill="FFFFFF"/>
              </w:rPr>
              <w:t>Развивать детско-юношеский спорт в целях создания условий для подготовки спортивных сборных команд муниципальных образований</w:t>
            </w:r>
          </w:p>
        </w:tc>
        <w:tc>
          <w:tcPr>
            <w:tcW w:w="1559" w:type="dxa"/>
          </w:tcPr>
          <w:p w:rsidR="00085A6D" w:rsidRPr="00676ADB" w:rsidRDefault="00085A6D" w:rsidP="00085A6D">
            <w:pPr>
              <w:rPr>
                <w:rFonts w:ascii="Times New Roman" w:hAnsi="Times New Roman" w:cs="Times New Roman"/>
              </w:rPr>
            </w:pPr>
            <w:r w:rsidRPr="00676ADB">
              <w:rPr>
                <w:rFonts w:ascii="Times New Roman" w:hAnsi="Times New Roman" w:cs="Times New Roman"/>
              </w:rPr>
              <w:t>Количество спортивных мероприятий</w:t>
            </w:r>
          </w:p>
          <w:p w:rsidR="00085A6D" w:rsidRPr="00676ADB" w:rsidRDefault="00085A6D" w:rsidP="00085A6D">
            <w:pPr>
              <w:rPr>
                <w:rFonts w:ascii="Times New Roman" w:hAnsi="Times New Roman" w:cs="Times New Roman"/>
              </w:rPr>
            </w:pPr>
            <w:r w:rsidRPr="00676ADB">
              <w:rPr>
                <w:rFonts w:ascii="Times New Roman" w:hAnsi="Times New Roman" w:cs="Times New Roman"/>
              </w:rPr>
              <w:t>для подростков</w:t>
            </w:r>
          </w:p>
        </w:tc>
        <w:tc>
          <w:tcPr>
            <w:tcW w:w="709" w:type="dxa"/>
          </w:tcPr>
          <w:p w:rsidR="00085A6D" w:rsidRPr="00676ADB" w:rsidRDefault="00085A6D" w:rsidP="00EC21A6">
            <w:pPr>
              <w:widowControl/>
              <w:jc w:val="both"/>
              <w:rPr>
                <w:rFonts w:ascii="Times New Roman" w:eastAsiaTheme="minorHAnsi" w:hAnsi="Times New Roman"/>
              </w:rPr>
            </w:pPr>
            <w:r w:rsidRPr="00676ADB">
              <w:rPr>
                <w:rFonts w:ascii="Times New Roman" w:eastAsiaTheme="minorHAnsi" w:hAnsi="Times New Roman"/>
              </w:rPr>
              <w:t>Шт.</w:t>
            </w:r>
          </w:p>
        </w:tc>
        <w:tc>
          <w:tcPr>
            <w:tcW w:w="850" w:type="dxa"/>
          </w:tcPr>
          <w:p w:rsidR="00085A6D" w:rsidRPr="00676ADB" w:rsidRDefault="00085A6D" w:rsidP="00EC21A6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4</w:t>
            </w:r>
          </w:p>
        </w:tc>
        <w:tc>
          <w:tcPr>
            <w:tcW w:w="709" w:type="dxa"/>
          </w:tcPr>
          <w:p w:rsidR="00085A6D" w:rsidRPr="00A44CB1" w:rsidRDefault="00A44CB1" w:rsidP="00EC21A6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13</w:t>
            </w:r>
          </w:p>
        </w:tc>
        <w:tc>
          <w:tcPr>
            <w:tcW w:w="709" w:type="dxa"/>
          </w:tcPr>
          <w:p w:rsidR="00085A6D" w:rsidRPr="00A44CB1" w:rsidRDefault="00A44CB1" w:rsidP="00EC21A6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A44CB1">
              <w:rPr>
                <w:rFonts w:ascii="Times New Roman" w:eastAsiaTheme="minorHAnsi" w:hAnsi="Times New Roman" w:cs="Times New Roman"/>
              </w:rPr>
              <w:t>14</w:t>
            </w:r>
          </w:p>
        </w:tc>
        <w:tc>
          <w:tcPr>
            <w:tcW w:w="850" w:type="dxa"/>
          </w:tcPr>
          <w:p w:rsidR="00085A6D" w:rsidRPr="00A44CB1" w:rsidRDefault="00A44CB1" w:rsidP="00EC21A6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14</w:t>
            </w:r>
          </w:p>
        </w:tc>
        <w:tc>
          <w:tcPr>
            <w:tcW w:w="851" w:type="dxa"/>
          </w:tcPr>
          <w:p w:rsidR="00085A6D" w:rsidRPr="00A44CB1" w:rsidRDefault="00A44CB1" w:rsidP="00EC21A6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14</w:t>
            </w:r>
          </w:p>
        </w:tc>
        <w:tc>
          <w:tcPr>
            <w:tcW w:w="1134" w:type="dxa"/>
          </w:tcPr>
          <w:p w:rsidR="00085A6D" w:rsidRPr="00807DFC" w:rsidRDefault="00085A6D" w:rsidP="00EC21A6">
            <w:pPr>
              <w:widowControl/>
              <w:rPr>
                <w:rFonts w:ascii="Times New Roman" w:eastAsiaTheme="minorHAnsi" w:hAnsi="Times New Roman" w:cs="Times New Roman"/>
                <w:highlight w:val="yellow"/>
              </w:rPr>
            </w:pPr>
            <w:r w:rsidRPr="00085476">
              <w:rPr>
                <w:rFonts w:ascii="Times New Roman" w:eastAsiaTheme="minorHAnsi" w:hAnsi="Times New Roman" w:cs="Times New Roman"/>
              </w:rPr>
              <w:t>1,</w:t>
            </w:r>
            <w:r w:rsidR="00085476" w:rsidRPr="00085476">
              <w:rPr>
                <w:rFonts w:ascii="Times New Roman" w:eastAsiaTheme="minorHAnsi" w:hAnsi="Times New Roman" w:cs="Times New Roman"/>
              </w:rPr>
              <w:t>08</w:t>
            </w:r>
          </w:p>
        </w:tc>
      </w:tr>
    </w:tbl>
    <w:p w:rsidR="000960D8" w:rsidRDefault="000960D8" w:rsidP="002171CD">
      <w:pPr>
        <w:ind w:left="360"/>
        <w:jc w:val="center"/>
        <w:rPr>
          <w:b/>
        </w:rPr>
      </w:pPr>
    </w:p>
    <w:p w:rsidR="005613A9" w:rsidRPr="002171CD" w:rsidRDefault="005613A9" w:rsidP="002171CD">
      <w:pPr>
        <w:ind w:left="360"/>
        <w:jc w:val="center"/>
        <w:rPr>
          <w:b/>
        </w:rPr>
      </w:pPr>
    </w:p>
    <w:p w:rsidR="00B0681B" w:rsidRPr="002E7E62" w:rsidRDefault="005F0F81" w:rsidP="002E7E62">
      <w:pPr>
        <w:pStyle w:val="af2"/>
        <w:numPr>
          <w:ilvl w:val="0"/>
          <w:numId w:val="4"/>
        </w:numPr>
        <w:jc w:val="center"/>
        <w:rPr>
          <w:b/>
        </w:rPr>
      </w:pPr>
      <w:r w:rsidRPr="002E7E62">
        <w:rPr>
          <w:b/>
        </w:rPr>
        <w:t xml:space="preserve">Перечень </w:t>
      </w:r>
      <w:r w:rsidR="008F6610">
        <w:rPr>
          <w:b/>
        </w:rPr>
        <w:t xml:space="preserve">основных </w:t>
      </w:r>
      <w:r w:rsidRPr="002E7E62">
        <w:rPr>
          <w:b/>
        </w:rPr>
        <w:t>мероприятий программы</w:t>
      </w:r>
    </w:p>
    <w:p w:rsidR="002E7E62" w:rsidRPr="002E7E62" w:rsidRDefault="002E7E62" w:rsidP="002E7E62">
      <w:pPr>
        <w:pStyle w:val="af2"/>
        <w:rPr>
          <w:b/>
          <w:sz w:val="26"/>
          <w:szCs w:val="26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2552"/>
        <w:gridCol w:w="850"/>
        <w:gridCol w:w="851"/>
        <w:gridCol w:w="992"/>
        <w:gridCol w:w="850"/>
        <w:gridCol w:w="993"/>
        <w:gridCol w:w="992"/>
        <w:gridCol w:w="992"/>
      </w:tblGrid>
      <w:tr w:rsidR="005613A9" w:rsidRPr="00CF1A6A" w:rsidTr="004E0A91">
        <w:tc>
          <w:tcPr>
            <w:tcW w:w="704" w:type="dxa"/>
            <w:vMerge w:val="restart"/>
            <w:shd w:val="clear" w:color="auto" w:fill="auto"/>
          </w:tcPr>
          <w:p w:rsidR="005613A9" w:rsidRPr="005613A9" w:rsidRDefault="005613A9" w:rsidP="00C96A15">
            <w:pPr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№</w:t>
            </w:r>
          </w:p>
          <w:p w:rsidR="005613A9" w:rsidRPr="005613A9" w:rsidRDefault="005613A9" w:rsidP="00C96A15">
            <w:pPr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п/п</w:t>
            </w:r>
          </w:p>
        </w:tc>
        <w:tc>
          <w:tcPr>
            <w:tcW w:w="2552" w:type="dxa"/>
            <w:vMerge w:val="restart"/>
            <w:shd w:val="clear" w:color="auto" w:fill="auto"/>
          </w:tcPr>
          <w:p w:rsidR="005613A9" w:rsidRPr="005613A9" w:rsidRDefault="005613A9" w:rsidP="00C96A15">
            <w:pPr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5613A9" w:rsidRPr="005613A9" w:rsidRDefault="005613A9" w:rsidP="00C96A15">
            <w:pPr>
              <w:jc w:val="center"/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Ожидаемый результат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5613A9" w:rsidRPr="005613A9" w:rsidRDefault="005613A9" w:rsidP="00C96A15">
            <w:pPr>
              <w:jc w:val="center"/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 xml:space="preserve">Срок </w:t>
            </w:r>
          </w:p>
          <w:p w:rsidR="005613A9" w:rsidRPr="005613A9" w:rsidRDefault="005613A9" w:rsidP="00F3664C">
            <w:pPr>
              <w:jc w:val="center"/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исполнения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5613A9" w:rsidRPr="005613A9" w:rsidRDefault="005613A9" w:rsidP="005613A9">
            <w:pPr>
              <w:jc w:val="center"/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Объем финансирования,</w:t>
            </w:r>
          </w:p>
          <w:p w:rsidR="005613A9" w:rsidRPr="005613A9" w:rsidRDefault="005613A9" w:rsidP="005613A9">
            <w:pPr>
              <w:jc w:val="center"/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тыс. руб.</w:t>
            </w:r>
          </w:p>
        </w:tc>
        <w:tc>
          <w:tcPr>
            <w:tcW w:w="992" w:type="dxa"/>
          </w:tcPr>
          <w:p w:rsidR="005613A9" w:rsidRPr="005613A9" w:rsidRDefault="005613A9" w:rsidP="005613A9">
            <w:pPr>
              <w:jc w:val="center"/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Примечание</w:t>
            </w:r>
          </w:p>
        </w:tc>
      </w:tr>
      <w:tr w:rsidR="005613A9" w:rsidRPr="00CF1A6A" w:rsidTr="004E0A91">
        <w:tc>
          <w:tcPr>
            <w:tcW w:w="704" w:type="dxa"/>
            <w:vMerge/>
            <w:shd w:val="clear" w:color="auto" w:fill="auto"/>
          </w:tcPr>
          <w:p w:rsidR="005613A9" w:rsidRPr="005613A9" w:rsidRDefault="005613A9" w:rsidP="005613A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5613A9" w:rsidRPr="005613A9" w:rsidRDefault="005613A9" w:rsidP="005613A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5613A9" w:rsidRPr="005613A9" w:rsidRDefault="005613A9" w:rsidP="005613A9">
            <w:pPr>
              <w:jc w:val="center"/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ед. изм.</w:t>
            </w:r>
          </w:p>
        </w:tc>
        <w:tc>
          <w:tcPr>
            <w:tcW w:w="851" w:type="dxa"/>
            <w:shd w:val="clear" w:color="auto" w:fill="auto"/>
          </w:tcPr>
          <w:p w:rsidR="005613A9" w:rsidRPr="005613A9" w:rsidRDefault="005613A9" w:rsidP="005613A9">
            <w:pPr>
              <w:jc w:val="center"/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кол-во</w:t>
            </w:r>
          </w:p>
        </w:tc>
        <w:tc>
          <w:tcPr>
            <w:tcW w:w="992" w:type="dxa"/>
            <w:vMerge/>
            <w:shd w:val="clear" w:color="auto" w:fill="auto"/>
          </w:tcPr>
          <w:p w:rsidR="005613A9" w:rsidRPr="005613A9" w:rsidRDefault="005613A9" w:rsidP="005613A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5613A9" w:rsidRPr="00733B5F" w:rsidRDefault="005613A9" w:rsidP="00733B5F">
            <w:pPr>
              <w:jc w:val="center"/>
              <w:rPr>
                <w:sz w:val="20"/>
                <w:szCs w:val="20"/>
              </w:rPr>
            </w:pPr>
            <w:r w:rsidRPr="00733B5F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993" w:type="dxa"/>
            <w:shd w:val="clear" w:color="auto" w:fill="auto"/>
          </w:tcPr>
          <w:p w:rsidR="005613A9" w:rsidRPr="00733B5F" w:rsidRDefault="005613A9" w:rsidP="00733B5F">
            <w:pPr>
              <w:jc w:val="center"/>
              <w:rPr>
                <w:sz w:val="20"/>
                <w:szCs w:val="20"/>
              </w:rPr>
            </w:pPr>
            <w:r w:rsidRPr="00733B5F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992" w:type="dxa"/>
            <w:shd w:val="clear" w:color="auto" w:fill="auto"/>
          </w:tcPr>
          <w:p w:rsidR="005613A9" w:rsidRPr="00733B5F" w:rsidRDefault="005613A9" w:rsidP="00733B5F">
            <w:pPr>
              <w:jc w:val="center"/>
              <w:rPr>
                <w:sz w:val="20"/>
                <w:szCs w:val="20"/>
              </w:rPr>
            </w:pPr>
            <w:r w:rsidRPr="00733B5F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992" w:type="dxa"/>
          </w:tcPr>
          <w:p w:rsidR="005613A9" w:rsidRPr="005613A9" w:rsidRDefault="005613A9" w:rsidP="005613A9">
            <w:pPr>
              <w:rPr>
                <w:rFonts w:eastAsiaTheme="minorHAnsi"/>
                <w:b/>
                <w:bCs/>
                <w:sz w:val="20"/>
                <w:szCs w:val="20"/>
                <w:highlight w:val="green"/>
                <w:lang w:eastAsia="en-US"/>
              </w:rPr>
            </w:pPr>
          </w:p>
        </w:tc>
      </w:tr>
      <w:tr w:rsidR="005613A9" w:rsidRPr="00CF1A6A" w:rsidTr="004E0A91">
        <w:tc>
          <w:tcPr>
            <w:tcW w:w="704" w:type="dxa"/>
            <w:shd w:val="clear" w:color="auto" w:fill="auto"/>
          </w:tcPr>
          <w:p w:rsidR="005613A9" w:rsidRPr="00E81BE9" w:rsidRDefault="005613A9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1</w:t>
            </w:r>
          </w:p>
        </w:tc>
        <w:tc>
          <w:tcPr>
            <w:tcW w:w="2552" w:type="dxa"/>
            <w:shd w:val="clear" w:color="auto" w:fill="auto"/>
          </w:tcPr>
          <w:p w:rsidR="005613A9" w:rsidRPr="00E81BE9" w:rsidRDefault="005613A9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5613A9" w:rsidRPr="00E81BE9" w:rsidRDefault="005613A9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:rsidR="005613A9" w:rsidRPr="00E81BE9" w:rsidRDefault="005613A9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5613A9" w:rsidRPr="00E81BE9" w:rsidRDefault="005613A9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5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5613A9" w:rsidRPr="00E81BE9" w:rsidRDefault="005613A9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6</w:t>
            </w:r>
          </w:p>
        </w:tc>
        <w:tc>
          <w:tcPr>
            <w:tcW w:w="992" w:type="dxa"/>
          </w:tcPr>
          <w:p w:rsidR="005613A9" w:rsidRPr="00E81BE9" w:rsidRDefault="005613A9" w:rsidP="00C96A15">
            <w:pPr>
              <w:jc w:val="center"/>
              <w:rPr>
                <w:sz w:val="22"/>
                <w:szCs w:val="22"/>
              </w:rPr>
            </w:pPr>
          </w:p>
        </w:tc>
      </w:tr>
      <w:tr w:rsidR="005613A9" w:rsidRPr="00CF1A6A" w:rsidTr="004E0A91">
        <w:tc>
          <w:tcPr>
            <w:tcW w:w="8784" w:type="dxa"/>
            <w:gridSpan w:val="8"/>
            <w:shd w:val="clear" w:color="auto" w:fill="auto"/>
          </w:tcPr>
          <w:p w:rsidR="005613A9" w:rsidRPr="00CF1A6A" w:rsidRDefault="005613A9" w:rsidP="00C96A15">
            <w:pPr>
              <w:jc w:val="both"/>
              <w:rPr>
                <w:i/>
              </w:rPr>
            </w:pPr>
            <w:r w:rsidRPr="00CF1A6A">
              <w:rPr>
                <w:i/>
              </w:rPr>
              <w:t>Организационные мероприятия</w:t>
            </w:r>
          </w:p>
        </w:tc>
        <w:tc>
          <w:tcPr>
            <w:tcW w:w="992" w:type="dxa"/>
          </w:tcPr>
          <w:p w:rsidR="005613A9" w:rsidRPr="00CF1A6A" w:rsidRDefault="005613A9" w:rsidP="00C96A15">
            <w:pPr>
              <w:jc w:val="both"/>
              <w:rPr>
                <w:i/>
              </w:rPr>
            </w:pPr>
          </w:p>
        </w:tc>
      </w:tr>
      <w:tr w:rsidR="002544A8" w:rsidRPr="00CF1A6A" w:rsidTr="004E0A91">
        <w:tc>
          <w:tcPr>
            <w:tcW w:w="704" w:type="dxa"/>
            <w:shd w:val="clear" w:color="auto" w:fill="auto"/>
          </w:tcPr>
          <w:p w:rsidR="002544A8" w:rsidRPr="00E81BE9" w:rsidRDefault="002544A8" w:rsidP="002544A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1.</w:t>
            </w:r>
          </w:p>
        </w:tc>
        <w:tc>
          <w:tcPr>
            <w:tcW w:w="2552" w:type="dxa"/>
            <w:shd w:val="clear" w:color="auto" w:fill="auto"/>
          </w:tcPr>
          <w:p w:rsidR="002544A8" w:rsidRPr="00E81BE9" w:rsidRDefault="002544A8" w:rsidP="002544A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Участие в работе Координационного Совета по физической культуре и спорту Петродворцового района Санкт-Петербурга</w:t>
            </w:r>
          </w:p>
        </w:tc>
        <w:tc>
          <w:tcPr>
            <w:tcW w:w="850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2544A8" w:rsidRPr="00E81BE9" w:rsidRDefault="002544A8" w:rsidP="002544A8">
            <w:pPr>
              <w:ind w:right="-10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1-4 кв.</w:t>
            </w:r>
          </w:p>
        </w:tc>
        <w:tc>
          <w:tcPr>
            <w:tcW w:w="850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4F59D8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4F59D8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2" w:type="dxa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</w:p>
        </w:tc>
      </w:tr>
      <w:tr w:rsidR="002544A8" w:rsidRPr="00CF1A6A" w:rsidTr="004E0A91">
        <w:tc>
          <w:tcPr>
            <w:tcW w:w="704" w:type="dxa"/>
            <w:shd w:val="clear" w:color="auto" w:fill="auto"/>
          </w:tcPr>
          <w:p w:rsidR="002544A8" w:rsidRPr="00E81BE9" w:rsidRDefault="002544A8" w:rsidP="002544A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2.</w:t>
            </w:r>
          </w:p>
        </w:tc>
        <w:tc>
          <w:tcPr>
            <w:tcW w:w="2552" w:type="dxa"/>
            <w:shd w:val="clear" w:color="auto" w:fill="auto"/>
          </w:tcPr>
          <w:p w:rsidR="002544A8" w:rsidRPr="00E81BE9" w:rsidRDefault="002544A8" w:rsidP="002544A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 xml:space="preserve">Участие в работе временной и постоянной комиссий </w:t>
            </w:r>
            <w:proofErr w:type="spellStart"/>
            <w:proofErr w:type="gramStart"/>
            <w:r w:rsidRPr="00E81BE9">
              <w:rPr>
                <w:sz w:val="22"/>
                <w:szCs w:val="22"/>
              </w:rPr>
              <w:t>Муниципаль</w:t>
            </w:r>
            <w:r>
              <w:rPr>
                <w:sz w:val="22"/>
                <w:szCs w:val="22"/>
              </w:rPr>
              <w:t>-</w:t>
            </w:r>
            <w:r w:rsidRPr="00E81BE9">
              <w:rPr>
                <w:sz w:val="22"/>
                <w:szCs w:val="22"/>
              </w:rPr>
              <w:t>ного</w:t>
            </w:r>
            <w:proofErr w:type="spellEnd"/>
            <w:proofErr w:type="gramEnd"/>
            <w:r w:rsidRPr="00E81BE9">
              <w:rPr>
                <w:sz w:val="22"/>
                <w:szCs w:val="22"/>
              </w:rPr>
              <w:t xml:space="preserve"> Совета МО город Ломоносов</w:t>
            </w:r>
          </w:p>
        </w:tc>
        <w:tc>
          <w:tcPr>
            <w:tcW w:w="850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8</w:t>
            </w:r>
          </w:p>
        </w:tc>
        <w:tc>
          <w:tcPr>
            <w:tcW w:w="992" w:type="dxa"/>
            <w:shd w:val="clear" w:color="auto" w:fill="auto"/>
          </w:tcPr>
          <w:p w:rsidR="002544A8" w:rsidRPr="00E81BE9" w:rsidRDefault="002544A8" w:rsidP="002544A8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1-4 кв.</w:t>
            </w:r>
          </w:p>
        </w:tc>
        <w:tc>
          <w:tcPr>
            <w:tcW w:w="850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4F59D8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4F59D8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2" w:type="dxa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</w:p>
        </w:tc>
      </w:tr>
      <w:tr w:rsidR="002544A8" w:rsidRPr="00CF1A6A" w:rsidTr="004E0A91">
        <w:tc>
          <w:tcPr>
            <w:tcW w:w="704" w:type="dxa"/>
            <w:shd w:val="clear" w:color="auto" w:fill="auto"/>
          </w:tcPr>
          <w:p w:rsidR="002544A8" w:rsidRPr="00E81BE9" w:rsidRDefault="002544A8" w:rsidP="002544A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3.</w:t>
            </w:r>
          </w:p>
        </w:tc>
        <w:tc>
          <w:tcPr>
            <w:tcW w:w="2552" w:type="dxa"/>
            <w:shd w:val="clear" w:color="auto" w:fill="auto"/>
          </w:tcPr>
          <w:p w:rsidR="002544A8" w:rsidRPr="00E81BE9" w:rsidRDefault="002544A8" w:rsidP="002544A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 xml:space="preserve">Подготовка графика проведения спортивных мероприятий </w:t>
            </w:r>
          </w:p>
        </w:tc>
        <w:tc>
          <w:tcPr>
            <w:tcW w:w="850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12</w:t>
            </w:r>
          </w:p>
        </w:tc>
        <w:tc>
          <w:tcPr>
            <w:tcW w:w="992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850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4F59D8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4F59D8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2" w:type="dxa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</w:p>
        </w:tc>
      </w:tr>
      <w:tr w:rsidR="002544A8" w:rsidRPr="00CF1A6A" w:rsidTr="004E0A91">
        <w:tc>
          <w:tcPr>
            <w:tcW w:w="704" w:type="dxa"/>
            <w:shd w:val="clear" w:color="auto" w:fill="auto"/>
          </w:tcPr>
          <w:p w:rsidR="002544A8" w:rsidRPr="00E81BE9" w:rsidRDefault="002544A8" w:rsidP="002544A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4.</w:t>
            </w:r>
          </w:p>
        </w:tc>
        <w:tc>
          <w:tcPr>
            <w:tcW w:w="2552" w:type="dxa"/>
            <w:shd w:val="clear" w:color="auto" w:fill="auto"/>
          </w:tcPr>
          <w:p w:rsidR="002544A8" w:rsidRPr="00E81BE9" w:rsidRDefault="002544A8" w:rsidP="002544A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 xml:space="preserve">Подготовка </w:t>
            </w:r>
            <w:proofErr w:type="spellStart"/>
            <w:proofErr w:type="gramStart"/>
            <w:r w:rsidRPr="00E81BE9">
              <w:rPr>
                <w:sz w:val="22"/>
                <w:szCs w:val="22"/>
              </w:rPr>
              <w:t>аналити</w:t>
            </w:r>
            <w:r>
              <w:rPr>
                <w:sz w:val="22"/>
                <w:szCs w:val="22"/>
              </w:rPr>
              <w:t>-</w:t>
            </w:r>
            <w:r w:rsidRPr="00E81BE9">
              <w:rPr>
                <w:sz w:val="22"/>
                <w:szCs w:val="22"/>
              </w:rPr>
              <w:t>ческих</w:t>
            </w:r>
            <w:proofErr w:type="spellEnd"/>
            <w:proofErr w:type="gramEnd"/>
            <w:r w:rsidRPr="00E81BE9">
              <w:rPr>
                <w:sz w:val="22"/>
                <w:szCs w:val="22"/>
              </w:rPr>
              <w:t xml:space="preserve"> справок для коллегии по спорту Петродворцового </w:t>
            </w:r>
            <w:r w:rsidRPr="00E81BE9">
              <w:rPr>
                <w:sz w:val="22"/>
                <w:szCs w:val="22"/>
              </w:rPr>
              <w:lastRenderedPageBreak/>
              <w:t>района Санкт-Петербурга, Муниципального Совета муниципального образования город Ломоносов</w:t>
            </w:r>
          </w:p>
        </w:tc>
        <w:tc>
          <w:tcPr>
            <w:tcW w:w="850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lastRenderedPageBreak/>
              <w:t>раз</w:t>
            </w:r>
          </w:p>
        </w:tc>
        <w:tc>
          <w:tcPr>
            <w:tcW w:w="851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По отдельному</w:t>
            </w:r>
          </w:p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плану</w:t>
            </w:r>
          </w:p>
        </w:tc>
        <w:tc>
          <w:tcPr>
            <w:tcW w:w="850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4F59D8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4F59D8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2" w:type="dxa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</w:p>
        </w:tc>
      </w:tr>
      <w:tr w:rsidR="002544A8" w:rsidRPr="00CF1A6A" w:rsidTr="004E0A91">
        <w:tc>
          <w:tcPr>
            <w:tcW w:w="704" w:type="dxa"/>
            <w:shd w:val="clear" w:color="auto" w:fill="auto"/>
          </w:tcPr>
          <w:p w:rsidR="002544A8" w:rsidRPr="00E81BE9" w:rsidRDefault="002544A8" w:rsidP="002544A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5.</w:t>
            </w:r>
          </w:p>
        </w:tc>
        <w:tc>
          <w:tcPr>
            <w:tcW w:w="2552" w:type="dxa"/>
            <w:shd w:val="clear" w:color="auto" w:fill="auto"/>
          </w:tcPr>
          <w:p w:rsidR="002544A8" w:rsidRPr="00E81BE9" w:rsidRDefault="002544A8" w:rsidP="002544A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Подготовка и сдача отчетов в администрацию Петродворцового района Санкт-Петербурга</w:t>
            </w:r>
          </w:p>
        </w:tc>
        <w:tc>
          <w:tcPr>
            <w:tcW w:w="850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1-4 кв.</w:t>
            </w:r>
          </w:p>
        </w:tc>
        <w:tc>
          <w:tcPr>
            <w:tcW w:w="850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4F59D8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4F59D8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2" w:type="dxa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</w:p>
        </w:tc>
      </w:tr>
      <w:tr w:rsidR="002544A8" w:rsidRPr="00CF1A6A" w:rsidTr="004E0A91">
        <w:tc>
          <w:tcPr>
            <w:tcW w:w="704" w:type="dxa"/>
            <w:shd w:val="clear" w:color="auto" w:fill="auto"/>
          </w:tcPr>
          <w:p w:rsidR="002544A8" w:rsidRPr="00E81BE9" w:rsidRDefault="002544A8" w:rsidP="002544A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6.</w:t>
            </w:r>
          </w:p>
        </w:tc>
        <w:tc>
          <w:tcPr>
            <w:tcW w:w="2552" w:type="dxa"/>
            <w:shd w:val="clear" w:color="auto" w:fill="auto"/>
          </w:tcPr>
          <w:p w:rsidR="002544A8" w:rsidRPr="00E81BE9" w:rsidRDefault="002544A8" w:rsidP="002544A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Подготовка документов для проведения торгов по оказанию услуг</w:t>
            </w:r>
          </w:p>
        </w:tc>
        <w:tc>
          <w:tcPr>
            <w:tcW w:w="850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По отдельному</w:t>
            </w:r>
          </w:p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плану</w:t>
            </w:r>
          </w:p>
        </w:tc>
        <w:tc>
          <w:tcPr>
            <w:tcW w:w="850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4F59D8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4F59D8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2" w:type="dxa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</w:p>
        </w:tc>
      </w:tr>
      <w:tr w:rsidR="002544A8" w:rsidRPr="00CF1A6A" w:rsidTr="004E0A91">
        <w:tc>
          <w:tcPr>
            <w:tcW w:w="704" w:type="dxa"/>
            <w:shd w:val="clear" w:color="auto" w:fill="auto"/>
          </w:tcPr>
          <w:p w:rsidR="002544A8" w:rsidRPr="00E81BE9" w:rsidRDefault="002544A8" w:rsidP="002544A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7.</w:t>
            </w:r>
          </w:p>
        </w:tc>
        <w:tc>
          <w:tcPr>
            <w:tcW w:w="2552" w:type="dxa"/>
            <w:shd w:val="clear" w:color="auto" w:fill="auto"/>
          </w:tcPr>
          <w:p w:rsidR="002544A8" w:rsidRPr="00E81BE9" w:rsidRDefault="002544A8" w:rsidP="002544A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Разработка муниципальной программы на 20</w:t>
            </w:r>
            <w:r>
              <w:rPr>
                <w:sz w:val="22"/>
                <w:szCs w:val="22"/>
              </w:rPr>
              <w:t>24-2026</w:t>
            </w:r>
            <w:r w:rsidRPr="00E81BE9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850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По отдельному</w:t>
            </w:r>
          </w:p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плану</w:t>
            </w:r>
          </w:p>
        </w:tc>
        <w:tc>
          <w:tcPr>
            <w:tcW w:w="850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4F59D8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4F59D8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2" w:type="dxa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</w:p>
        </w:tc>
      </w:tr>
      <w:tr w:rsidR="005613A9" w:rsidRPr="00CF1A6A" w:rsidTr="004E0A91">
        <w:tc>
          <w:tcPr>
            <w:tcW w:w="8784" w:type="dxa"/>
            <w:gridSpan w:val="8"/>
            <w:shd w:val="clear" w:color="auto" w:fill="auto"/>
          </w:tcPr>
          <w:p w:rsidR="00582214" w:rsidRDefault="005613A9" w:rsidP="00F16549">
            <w:pPr>
              <w:jc w:val="center"/>
              <w:rPr>
                <w:i/>
                <w:sz w:val="22"/>
                <w:szCs w:val="22"/>
              </w:rPr>
            </w:pPr>
            <w:r w:rsidRPr="00E81BE9">
              <w:rPr>
                <w:i/>
                <w:sz w:val="22"/>
                <w:szCs w:val="22"/>
              </w:rPr>
              <w:t>Мероприятия, направленные на решения вопроса местного значения</w:t>
            </w:r>
          </w:p>
          <w:p w:rsidR="00DF6E5E" w:rsidRPr="00E81BE9" w:rsidRDefault="00DF6E5E" w:rsidP="00F16549">
            <w:pPr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992" w:type="dxa"/>
          </w:tcPr>
          <w:p w:rsidR="005613A9" w:rsidRPr="00E81BE9" w:rsidRDefault="005613A9" w:rsidP="00C96A15">
            <w:pPr>
              <w:jc w:val="center"/>
              <w:rPr>
                <w:i/>
                <w:sz w:val="22"/>
                <w:szCs w:val="22"/>
              </w:rPr>
            </w:pPr>
          </w:p>
        </w:tc>
      </w:tr>
      <w:tr w:rsidR="00337442" w:rsidRPr="00CF1A6A" w:rsidTr="00337442">
        <w:tc>
          <w:tcPr>
            <w:tcW w:w="704" w:type="dxa"/>
            <w:shd w:val="clear" w:color="auto" w:fill="auto"/>
          </w:tcPr>
          <w:p w:rsidR="00337442" w:rsidRPr="005D463B" w:rsidRDefault="00337442" w:rsidP="00E57000">
            <w:pPr>
              <w:snapToGrid w:val="0"/>
              <w:ind w:right="-108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5245" w:type="dxa"/>
            <w:gridSpan w:val="4"/>
            <w:shd w:val="clear" w:color="auto" w:fill="auto"/>
            <w:vAlign w:val="center"/>
          </w:tcPr>
          <w:p w:rsidR="00337442" w:rsidRPr="00085476" w:rsidRDefault="00337442" w:rsidP="00337442">
            <w:pPr>
              <w:ind w:left="-101" w:right="-113"/>
              <w:jc w:val="both"/>
              <w:rPr>
                <w:b/>
                <w:bCs/>
                <w:kern w:val="2"/>
                <w:sz w:val="22"/>
                <w:szCs w:val="22"/>
                <w:highlight w:val="yellow"/>
              </w:rPr>
            </w:pPr>
            <w:r w:rsidRPr="00085476">
              <w:rPr>
                <w:b/>
                <w:bCs/>
                <w:sz w:val="22"/>
                <w:szCs w:val="22"/>
              </w:rPr>
              <w:t>Спортивные мероприятия военно-патриотической направленности для подростков и молодёжи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37442" w:rsidRPr="00085476" w:rsidRDefault="00800AC2" w:rsidP="00741275">
            <w:pPr>
              <w:ind w:left="-101" w:right="-113"/>
              <w:jc w:val="center"/>
              <w:rPr>
                <w:b/>
                <w:bCs/>
                <w:sz w:val="22"/>
                <w:szCs w:val="22"/>
              </w:rPr>
            </w:pPr>
            <w:r w:rsidRPr="00085476">
              <w:rPr>
                <w:b/>
                <w:bCs/>
                <w:sz w:val="22"/>
                <w:szCs w:val="22"/>
              </w:rPr>
              <w:t>4</w:t>
            </w:r>
            <w:r w:rsidR="00741275">
              <w:rPr>
                <w:b/>
                <w:bCs/>
                <w:sz w:val="22"/>
                <w:szCs w:val="22"/>
              </w:rPr>
              <w:t>2</w:t>
            </w:r>
            <w:r w:rsidRPr="00085476">
              <w:rPr>
                <w:b/>
                <w:bCs/>
                <w:sz w:val="22"/>
                <w:szCs w:val="22"/>
              </w:rPr>
              <w:t>8,</w:t>
            </w:r>
            <w:r w:rsidR="00741275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37442" w:rsidRPr="00085476" w:rsidRDefault="00085476" w:rsidP="002C0E02">
            <w:pPr>
              <w:ind w:left="-101" w:right="-113"/>
              <w:jc w:val="center"/>
              <w:rPr>
                <w:b/>
                <w:bCs/>
                <w:sz w:val="22"/>
                <w:szCs w:val="22"/>
              </w:rPr>
            </w:pPr>
            <w:r w:rsidRPr="00085476">
              <w:rPr>
                <w:b/>
                <w:bCs/>
                <w:sz w:val="22"/>
                <w:szCs w:val="22"/>
              </w:rPr>
              <w:t>490,9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37442" w:rsidRPr="00085476" w:rsidRDefault="00733B5F" w:rsidP="002C0E02">
            <w:pPr>
              <w:ind w:left="-101" w:right="-113"/>
              <w:jc w:val="center"/>
              <w:rPr>
                <w:b/>
                <w:bCs/>
                <w:sz w:val="22"/>
                <w:szCs w:val="22"/>
              </w:rPr>
            </w:pPr>
            <w:r w:rsidRPr="00085476">
              <w:rPr>
                <w:b/>
                <w:bCs/>
                <w:sz w:val="22"/>
                <w:szCs w:val="22"/>
              </w:rPr>
              <w:t>5</w:t>
            </w:r>
            <w:r w:rsidR="00085476" w:rsidRPr="00085476">
              <w:rPr>
                <w:b/>
                <w:bCs/>
                <w:sz w:val="22"/>
                <w:szCs w:val="22"/>
              </w:rPr>
              <w:t>13</w:t>
            </w:r>
            <w:r w:rsidRPr="00085476">
              <w:rPr>
                <w:b/>
                <w:bCs/>
                <w:sz w:val="22"/>
                <w:szCs w:val="22"/>
              </w:rPr>
              <w:t>,</w:t>
            </w:r>
            <w:r w:rsidR="00085476" w:rsidRPr="00085476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37442" w:rsidRPr="005E041E" w:rsidRDefault="00337442" w:rsidP="002C0E02">
            <w:pPr>
              <w:ind w:left="-101" w:right="-113"/>
              <w:jc w:val="center"/>
              <w:rPr>
                <w:b/>
                <w:bCs/>
              </w:rPr>
            </w:pPr>
          </w:p>
        </w:tc>
      </w:tr>
      <w:tr w:rsidR="005613A9" w:rsidRPr="00CF1A6A" w:rsidTr="004E0A91">
        <w:tc>
          <w:tcPr>
            <w:tcW w:w="704" w:type="dxa"/>
            <w:shd w:val="clear" w:color="auto" w:fill="auto"/>
          </w:tcPr>
          <w:p w:rsidR="005613A9" w:rsidRPr="00D74106" w:rsidRDefault="005613A9" w:rsidP="00E57000">
            <w:pPr>
              <w:snapToGrid w:val="0"/>
              <w:ind w:right="-108"/>
              <w:jc w:val="center"/>
              <w:rPr>
                <w:bCs/>
                <w:sz w:val="22"/>
                <w:szCs w:val="22"/>
              </w:rPr>
            </w:pPr>
            <w:r w:rsidRPr="00D74106">
              <w:rPr>
                <w:bCs/>
                <w:sz w:val="22"/>
                <w:szCs w:val="22"/>
              </w:rPr>
              <w:t>1.1.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613A9" w:rsidRPr="003967EB" w:rsidRDefault="00582214" w:rsidP="00E57000">
            <w:pPr>
              <w:snapToGrid w:val="0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IV</w:t>
            </w:r>
            <w:r>
              <w:rPr>
                <w:sz w:val="22"/>
                <w:szCs w:val="22"/>
              </w:rPr>
              <w:t>о</w:t>
            </w:r>
            <w:r w:rsidR="005613A9" w:rsidRPr="003967EB">
              <w:rPr>
                <w:sz w:val="22"/>
                <w:szCs w:val="22"/>
              </w:rPr>
              <w:t xml:space="preserve">ткрытое первенство по тхэквондо ГТФ, посвященное памяти Героя России </w:t>
            </w:r>
            <w:proofErr w:type="spellStart"/>
            <w:r w:rsidR="005613A9" w:rsidRPr="003967EB">
              <w:rPr>
                <w:sz w:val="22"/>
                <w:szCs w:val="22"/>
              </w:rPr>
              <w:t>М.Ю.Малофеева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5613A9" w:rsidRPr="00337442" w:rsidRDefault="005613A9" w:rsidP="00E57000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5613A9" w:rsidRPr="00337442" w:rsidRDefault="005613A9" w:rsidP="00E57000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1</w:t>
            </w:r>
            <w:r w:rsidR="00582214" w:rsidRPr="00337442">
              <w:rPr>
                <w:sz w:val="22"/>
                <w:szCs w:val="22"/>
              </w:rPr>
              <w:t>5</w:t>
            </w:r>
            <w:r w:rsidRPr="00337442"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5613A9" w:rsidRPr="00085476" w:rsidRDefault="005613A9" w:rsidP="00E57000">
            <w:pPr>
              <w:snapToGrid w:val="0"/>
              <w:jc w:val="center"/>
              <w:rPr>
                <w:sz w:val="22"/>
                <w:szCs w:val="22"/>
                <w:highlight w:val="yellow"/>
              </w:rPr>
            </w:pPr>
            <w:r w:rsidRPr="00085476">
              <w:rPr>
                <w:sz w:val="22"/>
                <w:szCs w:val="22"/>
              </w:rPr>
              <w:t>январь</w:t>
            </w:r>
          </w:p>
        </w:tc>
        <w:tc>
          <w:tcPr>
            <w:tcW w:w="850" w:type="dxa"/>
            <w:shd w:val="clear" w:color="auto" w:fill="auto"/>
          </w:tcPr>
          <w:p w:rsidR="005613A9" w:rsidRPr="00085476" w:rsidRDefault="00741275" w:rsidP="009F1A04">
            <w:pPr>
              <w:ind w:left="-101" w:right="-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129,7</w:t>
            </w:r>
          </w:p>
        </w:tc>
        <w:tc>
          <w:tcPr>
            <w:tcW w:w="993" w:type="dxa"/>
            <w:shd w:val="clear" w:color="auto" w:fill="auto"/>
          </w:tcPr>
          <w:p w:rsidR="005613A9" w:rsidRPr="00085476" w:rsidRDefault="00733B5F" w:rsidP="009F1A04">
            <w:pPr>
              <w:ind w:left="-101" w:right="-113"/>
              <w:jc w:val="center"/>
              <w:rPr>
                <w:sz w:val="22"/>
                <w:szCs w:val="22"/>
              </w:rPr>
            </w:pPr>
            <w:r w:rsidRPr="00085476">
              <w:rPr>
                <w:sz w:val="22"/>
                <w:szCs w:val="22"/>
              </w:rPr>
              <w:t>148,6</w:t>
            </w:r>
          </w:p>
        </w:tc>
        <w:tc>
          <w:tcPr>
            <w:tcW w:w="992" w:type="dxa"/>
            <w:shd w:val="clear" w:color="auto" w:fill="auto"/>
          </w:tcPr>
          <w:p w:rsidR="005613A9" w:rsidRPr="00085476" w:rsidRDefault="00733B5F" w:rsidP="009F1A04">
            <w:pPr>
              <w:ind w:left="-101" w:right="-113"/>
              <w:jc w:val="center"/>
              <w:rPr>
                <w:sz w:val="22"/>
                <w:szCs w:val="22"/>
              </w:rPr>
            </w:pPr>
            <w:r w:rsidRPr="00085476">
              <w:rPr>
                <w:sz w:val="22"/>
                <w:szCs w:val="22"/>
              </w:rPr>
              <w:t>155,4</w:t>
            </w:r>
          </w:p>
        </w:tc>
        <w:tc>
          <w:tcPr>
            <w:tcW w:w="992" w:type="dxa"/>
          </w:tcPr>
          <w:p w:rsidR="005613A9" w:rsidRDefault="005613A9" w:rsidP="009F1A04">
            <w:pPr>
              <w:ind w:left="-101" w:right="-113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036B3" w:rsidRPr="00CF1A6A" w:rsidTr="004E0A91">
        <w:tc>
          <w:tcPr>
            <w:tcW w:w="704" w:type="dxa"/>
            <w:shd w:val="clear" w:color="auto" w:fill="auto"/>
          </w:tcPr>
          <w:p w:rsidR="00C036B3" w:rsidRPr="00D74106" w:rsidRDefault="00C036B3" w:rsidP="00E57000">
            <w:pPr>
              <w:snapToGrid w:val="0"/>
              <w:ind w:right="-108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1.2.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C036B3" w:rsidRPr="00C036B3" w:rsidRDefault="00C036B3" w:rsidP="00E57000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Открытый турнир по шахматам, посвященный Дню Защитника Отечества</w:t>
            </w:r>
          </w:p>
        </w:tc>
        <w:tc>
          <w:tcPr>
            <w:tcW w:w="850" w:type="dxa"/>
            <w:shd w:val="clear" w:color="auto" w:fill="auto"/>
          </w:tcPr>
          <w:p w:rsidR="00C036B3" w:rsidRPr="00337442" w:rsidRDefault="00C036B3" w:rsidP="00E57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</w:t>
            </w:r>
          </w:p>
        </w:tc>
        <w:tc>
          <w:tcPr>
            <w:tcW w:w="851" w:type="dxa"/>
            <w:shd w:val="clear" w:color="auto" w:fill="auto"/>
          </w:tcPr>
          <w:p w:rsidR="00C036B3" w:rsidRPr="00337442" w:rsidRDefault="00C036B3" w:rsidP="00E57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992" w:type="dxa"/>
            <w:shd w:val="clear" w:color="auto" w:fill="auto"/>
          </w:tcPr>
          <w:p w:rsidR="00C036B3" w:rsidRPr="00085476" w:rsidRDefault="00C036B3" w:rsidP="00E57000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февраль</w:t>
            </w:r>
          </w:p>
        </w:tc>
        <w:tc>
          <w:tcPr>
            <w:tcW w:w="850" w:type="dxa"/>
            <w:shd w:val="clear" w:color="auto" w:fill="auto"/>
          </w:tcPr>
          <w:p w:rsidR="00C036B3" w:rsidRDefault="00C036B3" w:rsidP="009F1A04">
            <w:pPr>
              <w:ind w:left="-101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C036B3" w:rsidRPr="00085476" w:rsidRDefault="00C036B3" w:rsidP="009F1A04">
            <w:pPr>
              <w:ind w:left="-101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C036B3" w:rsidRPr="00085476" w:rsidRDefault="00C036B3" w:rsidP="009F1A04">
            <w:pPr>
              <w:ind w:left="-101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C036B3" w:rsidRDefault="00C036B3" w:rsidP="009F1A04">
            <w:pPr>
              <w:ind w:left="-101" w:right="-113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613A9" w:rsidRPr="00BB6520" w:rsidTr="004E0A91">
        <w:tc>
          <w:tcPr>
            <w:tcW w:w="704" w:type="dxa"/>
            <w:shd w:val="clear" w:color="auto" w:fill="auto"/>
          </w:tcPr>
          <w:p w:rsidR="005613A9" w:rsidRPr="00D74106" w:rsidRDefault="005613A9" w:rsidP="00E57000">
            <w:pPr>
              <w:snapToGrid w:val="0"/>
              <w:jc w:val="center"/>
              <w:rPr>
                <w:bCs/>
                <w:sz w:val="22"/>
                <w:szCs w:val="22"/>
              </w:rPr>
            </w:pPr>
            <w:r w:rsidRPr="00D74106">
              <w:rPr>
                <w:bCs/>
                <w:sz w:val="22"/>
                <w:szCs w:val="22"/>
              </w:rPr>
              <w:t>1.</w:t>
            </w:r>
            <w:r w:rsidR="00C036B3">
              <w:rPr>
                <w:bCs/>
                <w:sz w:val="22"/>
                <w:szCs w:val="22"/>
              </w:rPr>
              <w:t>3</w:t>
            </w:r>
            <w:r w:rsidRPr="00D74106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613A9" w:rsidRPr="003967EB" w:rsidRDefault="005613A9" w:rsidP="00E57000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3967EB">
              <w:rPr>
                <w:bCs/>
                <w:sz w:val="22"/>
                <w:szCs w:val="22"/>
              </w:rPr>
              <w:t xml:space="preserve">Муниципальный этап отборочных турниров по футболу «Кожаный мяч» среди детей и подростков </w:t>
            </w:r>
            <w:r w:rsidR="000378A7">
              <w:rPr>
                <w:bCs/>
                <w:sz w:val="22"/>
                <w:szCs w:val="22"/>
              </w:rPr>
              <w:t>в рамках акции «Горжусь тобой, Россия!» (</w:t>
            </w:r>
            <w:r w:rsidRPr="003967EB">
              <w:rPr>
                <w:bCs/>
                <w:sz w:val="22"/>
                <w:szCs w:val="22"/>
              </w:rPr>
              <w:t>в 3-х возрастных категориях</w:t>
            </w:r>
          </w:p>
        </w:tc>
        <w:tc>
          <w:tcPr>
            <w:tcW w:w="850" w:type="dxa"/>
            <w:shd w:val="clear" w:color="auto" w:fill="auto"/>
          </w:tcPr>
          <w:p w:rsidR="005613A9" w:rsidRPr="00337442" w:rsidRDefault="005613A9" w:rsidP="00E57000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5613A9" w:rsidRPr="00337442" w:rsidRDefault="005613A9" w:rsidP="00E57000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150</w:t>
            </w:r>
          </w:p>
        </w:tc>
        <w:tc>
          <w:tcPr>
            <w:tcW w:w="992" w:type="dxa"/>
            <w:shd w:val="clear" w:color="auto" w:fill="auto"/>
          </w:tcPr>
          <w:p w:rsidR="005613A9" w:rsidRPr="00337442" w:rsidRDefault="005613A9" w:rsidP="00E57000">
            <w:pPr>
              <w:snapToGrid w:val="0"/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апрель</w:t>
            </w:r>
          </w:p>
        </w:tc>
        <w:tc>
          <w:tcPr>
            <w:tcW w:w="850" w:type="dxa"/>
            <w:shd w:val="clear" w:color="auto" w:fill="auto"/>
          </w:tcPr>
          <w:p w:rsidR="005613A9" w:rsidRPr="00085476" w:rsidRDefault="00741275" w:rsidP="00E57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78,9</w:t>
            </w:r>
          </w:p>
        </w:tc>
        <w:tc>
          <w:tcPr>
            <w:tcW w:w="993" w:type="dxa"/>
            <w:shd w:val="clear" w:color="auto" w:fill="auto"/>
          </w:tcPr>
          <w:p w:rsidR="005613A9" w:rsidRPr="00085476" w:rsidRDefault="00733B5F" w:rsidP="00E57000">
            <w:pPr>
              <w:jc w:val="center"/>
              <w:rPr>
                <w:sz w:val="22"/>
                <w:szCs w:val="22"/>
              </w:rPr>
            </w:pPr>
            <w:r w:rsidRPr="00085476">
              <w:rPr>
                <w:sz w:val="22"/>
                <w:szCs w:val="22"/>
              </w:rPr>
              <w:t>90,3</w:t>
            </w:r>
          </w:p>
        </w:tc>
        <w:tc>
          <w:tcPr>
            <w:tcW w:w="992" w:type="dxa"/>
            <w:shd w:val="clear" w:color="auto" w:fill="auto"/>
          </w:tcPr>
          <w:p w:rsidR="005613A9" w:rsidRPr="00085476" w:rsidRDefault="00733B5F" w:rsidP="00E57000">
            <w:pPr>
              <w:jc w:val="center"/>
              <w:rPr>
                <w:sz w:val="22"/>
                <w:szCs w:val="22"/>
              </w:rPr>
            </w:pPr>
            <w:r w:rsidRPr="00085476">
              <w:rPr>
                <w:sz w:val="22"/>
                <w:szCs w:val="22"/>
              </w:rPr>
              <w:t>94,</w:t>
            </w:r>
            <w:r w:rsidR="00085476" w:rsidRPr="00085476">
              <w:rPr>
                <w:sz w:val="22"/>
                <w:szCs w:val="22"/>
              </w:rPr>
              <w:t>5</w:t>
            </w:r>
          </w:p>
        </w:tc>
        <w:tc>
          <w:tcPr>
            <w:tcW w:w="992" w:type="dxa"/>
          </w:tcPr>
          <w:p w:rsidR="005613A9" w:rsidRDefault="005613A9" w:rsidP="00E5700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9379A7" w:rsidRPr="00BB6520" w:rsidTr="004E0A91">
        <w:tc>
          <w:tcPr>
            <w:tcW w:w="704" w:type="dxa"/>
            <w:shd w:val="clear" w:color="auto" w:fill="auto"/>
          </w:tcPr>
          <w:p w:rsidR="009379A7" w:rsidRPr="00D74106" w:rsidRDefault="00C036B3" w:rsidP="00E57000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1.4</w:t>
            </w:r>
            <w:r w:rsidR="009379A7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379A7" w:rsidRPr="003967EB" w:rsidRDefault="009379A7" w:rsidP="00E57000">
            <w:pPr>
              <w:snapToGrid w:val="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Спортивные турниры в честь Дня Победы и Дня города Ломоносова</w:t>
            </w:r>
          </w:p>
        </w:tc>
        <w:tc>
          <w:tcPr>
            <w:tcW w:w="850" w:type="dxa"/>
            <w:shd w:val="clear" w:color="auto" w:fill="auto"/>
          </w:tcPr>
          <w:p w:rsidR="009379A7" w:rsidRPr="004E0A91" w:rsidRDefault="004E0A91" w:rsidP="00E57000">
            <w:pPr>
              <w:jc w:val="center"/>
              <w:rPr>
                <w:b/>
                <w:bCs/>
                <w:sz w:val="22"/>
                <w:szCs w:val="22"/>
              </w:rPr>
            </w:pPr>
            <w:r w:rsidRPr="004E0A91">
              <w:rPr>
                <w:b/>
                <w:bCs/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9379A7" w:rsidRPr="004E0A91" w:rsidRDefault="004E0A91" w:rsidP="00E57000">
            <w:pPr>
              <w:jc w:val="center"/>
              <w:rPr>
                <w:b/>
                <w:bCs/>
                <w:sz w:val="22"/>
                <w:szCs w:val="22"/>
              </w:rPr>
            </w:pPr>
            <w:r w:rsidRPr="004E0A91">
              <w:rPr>
                <w:b/>
                <w:bCs/>
                <w:sz w:val="22"/>
                <w:szCs w:val="22"/>
              </w:rPr>
              <w:t>1</w:t>
            </w:r>
            <w:r w:rsidR="00C33323">
              <w:rPr>
                <w:b/>
                <w:bCs/>
                <w:sz w:val="22"/>
                <w:szCs w:val="22"/>
              </w:rPr>
              <w:t>0</w:t>
            </w:r>
            <w:r w:rsidRPr="004E0A91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9379A7" w:rsidRPr="004E0A91" w:rsidRDefault="004E0A91" w:rsidP="00E57000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4E0A91">
              <w:rPr>
                <w:b/>
                <w:bCs/>
                <w:sz w:val="22"/>
                <w:szCs w:val="22"/>
              </w:rPr>
              <w:t>май</w:t>
            </w:r>
          </w:p>
        </w:tc>
        <w:tc>
          <w:tcPr>
            <w:tcW w:w="850" w:type="dxa"/>
            <w:shd w:val="clear" w:color="auto" w:fill="auto"/>
          </w:tcPr>
          <w:p w:rsidR="009379A7" w:rsidRPr="00085476" w:rsidRDefault="00741275" w:rsidP="00E5700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90,9</w:t>
            </w:r>
          </w:p>
        </w:tc>
        <w:tc>
          <w:tcPr>
            <w:tcW w:w="993" w:type="dxa"/>
            <w:shd w:val="clear" w:color="auto" w:fill="auto"/>
          </w:tcPr>
          <w:p w:rsidR="009379A7" w:rsidRPr="00085476" w:rsidRDefault="00733B5F" w:rsidP="00E57000">
            <w:pPr>
              <w:jc w:val="center"/>
              <w:rPr>
                <w:b/>
                <w:bCs/>
                <w:sz w:val="22"/>
                <w:szCs w:val="22"/>
              </w:rPr>
            </w:pPr>
            <w:r w:rsidRPr="00085476">
              <w:rPr>
                <w:b/>
                <w:bCs/>
                <w:sz w:val="22"/>
                <w:szCs w:val="22"/>
              </w:rPr>
              <w:t>104,</w:t>
            </w:r>
            <w:r w:rsidR="00085476" w:rsidRPr="00085476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9379A7" w:rsidRPr="00085476" w:rsidRDefault="00733B5F" w:rsidP="00E57000">
            <w:pPr>
              <w:jc w:val="center"/>
              <w:rPr>
                <w:b/>
                <w:bCs/>
                <w:sz w:val="22"/>
                <w:szCs w:val="22"/>
              </w:rPr>
            </w:pPr>
            <w:r w:rsidRPr="00085476">
              <w:rPr>
                <w:b/>
                <w:bCs/>
                <w:sz w:val="22"/>
                <w:szCs w:val="22"/>
              </w:rPr>
              <w:t>108,</w:t>
            </w:r>
            <w:r w:rsidR="00085476" w:rsidRPr="00085476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992" w:type="dxa"/>
          </w:tcPr>
          <w:p w:rsidR="009379A7" w:rsidRDefault="009379A7" w:rsidP="00E5700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E24ED" w:rsidRPr="00BB6520" w:rsidTr="004E0A91">
        <w:tc>
          <w:tcPr>
            <w:tcW w:w="704" w:type="dxa"/>
            <w:shd w:val="clear" w:color="auto" w:fill="auto"/>
          </w:tcPr>
          <w:p w:rsidR="005E24ED" w:rsidRPr="00D74106" w:rsidRDefault="00C036B3" w:rsidP="005E24ED">
            <w:pPr>
              <w:snapToGrid w:val="0"/>
              <w:ind w:right="-109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1.4</w:t>
            </w:r>
            <w:r w:rsidR="005E24ED">
              <w:rPr>
                <w:bCs/>
                <w:sz w:val="22"/>
                <w:szCs w:val="22"/>
              </w:rPr>
              <w:t>.</w:t>
            </w:r>
            <w:r w:rsidR="002544A8">
              <w:rPr>
                <w:bCs/>
                <w:sz w:val="22"/>
                <w:szCs w:val="22"/>
              </w:rPr>
              <w:t>1</w:t>
            </w:r>
            <w:r w:rsidR="005E24ED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552" w:type="dxa"/>
            <w:shd w:val="clear" w:color="auto" w:fill="auto"/>
          </w:tcPr>
          <w:p w:rsidR="005E24ED" w:rsidRPr="00800AC2" w:rsidRDefault="005E24ED" w:rsidP="005E24ED">
            <w:pPr>
              <w:snapToGrid w:val="0"/>
              <w:jc w:val="both"/>
              <w:rPr>
                <w:bCs/>
                <w:i/>
                <w:iCs/>
                <w:sz w:val="22"/>
                <w:szCs w:val="22"/>
              </w:rPr>
            </w:pPr>
            <w:r w:rsidRPr="00800AC2">
              <w:rPr>
                <w:i/>
                <w:iCs/>
                <w:sz w:val="22"/>
                <w:szCs w:val="22"/>
                <w:lang w:val="en-US"/>
              </w:rPr>
              <w:t>XV</w:t>
            </w:r>
            <w:r w:rsidRPr="00800AC2">
              <w:rPr>
                <w:i/>
                <w:iCs/>
                <w:sz w:val="22"/>
                <w:szCs w:val="22"/>
              </w:rPr>
              <w:t xml:space="preserve">-й Открытый мемориал по шахматам имени </w:t>
            </w:r>
            <w:proofErr w:type="spellStart"/>
            <w:r w:rsidRPr="00800AC2">
              <w:rPr>
                <w:i/>
                <w:iCs/>
                <w:sz w:val="22"/>
                <w:szCs w:val="22"/>
              </w:rPr>
              <w:t>В.В.Капицына</w:t>
            </w:r>
            <w:proofErr w:type="spellEnd"/>
            <w:r w:rsidRPr="00800AC2">
              <w:rPr>
                <w:i/>
                <w:iCs/>
                <w:sz w:val="22"/>
                <w:szCs w:val="22"/>
              </w:rPr>
              <w:t xml:space="preserve"> (взрослый и детский турниры); </w:t>
            </w:r>
          </w:p>
        </w:tc>
        <w:tc>
          <w:tcPr>
            <w:tcW w:w="850" w:type="dxa"/>
            <w:shd w:val="clear" w:color="auto" w:fill="auto"/>
          </w:tcPr>
          <w:p w:rsidR="005E24ED" w:rsidRPr="00800AC2" w:rsidRDefault="005E24ED" w:rsidP="005E24ED">
            <w:pPr>
              <w:jc w:val="center"/>
              <w:rPr>
                <w:i/>
                <w:iCs/>
                <w:sz w:val="22"/>
                <w:szCs w:val="22"/>
              </w:rPr>
            </w:pPr>
            <w:r w:rsidRPr="00800AC2">
              <w:rPr>
                <w:i/>
                <w:iCs/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5E24ED" w:rsidRPr="00800AC2" w:rsidRDefault="005E24ED" w:rsidP="005E24ED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800AC2">
              <w:rPr>
                <w:bCs/>
                <w:i/>
                <w:iCs/>
                <w:sz w:val="22"/>
                <w:szCs w:val="22"/>
              </w:rPr>
              <w:t>60</w:t>
            </w:r>
          </w:p>
        </w:tc>
        <w:tc>
          <w:tcPr>
            <w:tcW w:w="992" w:type="dxa"/>
            <w:shd w:val="clear" w:color="auto" w:fill="auto"/>
          </w:tcPr>
          <w:p w:rsidR="005E24ED" w:rsidRPr="00800AC2" w:rsidRDefault="005E24ED" w:rsidP="005E24ED">
            <w:pPr>
              <w:snapToGrid w:val="0"/>
              <w:jc w:val="center"/>
              <w:rPr>
                <w:i/>
                <w:iCs/>
                <w:sz w:val="22"/>
                <w:szCs w:val="22"/>
              </w:rPr>
            </w:pPr>
            <w:r w:rsidRPr="002225EC">
              <w:rPr>
                <w:i/>
                <w:iCs/>
                <w:sz w:val="22"/>
                <w:szCs w:val="22"/>
              </w:rPr>
              <w:t>май</w:t>
            </w:r>
          </w:p>
        </w:tc>
        <w:tc>
          <w:tcPr>
            <w:tcW w:w="850" w:type="dxa"/>
            <w:shd w:val="clear" w:color="auto" w:fill="auto"/>
          </w:tcPr>
          <w:p w:rsidR="005E24ED" w:rsidRPr="00085476" w:rsidRDefault="00741275" w:rsidP="005E24E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63,8</w:t>
            </w:r>
          </w:p>
        </w:tc>
        <w:tc>
          <w:tcPr>
            <w:tcW w:w="993" w:type="dxa"/>
            <w:shd w:val="clear" w:color="auto" w:fill="auto"/>
          </w:tcPr>
          <w:p w:rsidR="005E24ED" w:rsidRPr="00085476" w:rsidRDefault="005E24ED" w:rsidP="005E24ED">
            <w:pPr>
              <w:jc w:val="center"/>
              <w:rPr>
                <w:i/>
                <w:iCs/>
                <w:sz w:val="22"/>
                <w:szCs w:val="22"/>
              </w:rPr>
            </w:pPr>
            <w:r w:rsidRPr="00085476">
              <w:rPr>
                <w:i/>
                <w:iCs/>
                <w:sz w:val="22"/>
                <w:szCs w:val="22"/>
              </w:rPr>
              <w:t>73,0</w:t>
            </w:r>
          </w:p>
        </w:tc>
        <w:tc>
          <w:tcPr>
            <w:tcW w:w="992" w:type="dxa"/>
            <w:shd w:val="clear" w:color="auto" w:fill="auto"/>
          </w:tcPr>
          <w:p w:rsidR="005E24ED" w:rsidRPr="00085476" w:rsidRDefault="005E24ED" w:rsidP="005E24ED">
            <w:pPr>
              <w:jc w:val="center"/>
              <w:rPr>
                <w:i/>
                <w:iCs/>
                <w:sz w:val="22"/>
                <w:szCs w:val="22"/>
              </w:rPr>
            </w:pPr>
            <w:r w:rsidRPr="00085476">
              <w:rPr>
                <w:i/>
                <w:iCs/>
                <w:sz w:val="22"/>
                <w:szCs w:val="22"/>
              </w:rPr>
              <w:t>76,4</w:t>
            </w:r>
          </w:p>
        </w:tc>
        <w:tc>
          <w:tcPr>
            <w:tcW w:w="992" w:type="dxa"/>
          </w:tcPr>
          <w:p w:rsidR="005E24ED" w:rsidRDefault="005E24ED" w:rsidP="005E24E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E24ED" w:rsidRPr="00BB6520" w:rsidTr="004E0A91">
        <w:tc>
          <w:tcPr>
            <w:tcW w:w="704" w:type="dxa"/>
            <w:shd w:val="clear" w:color="auto" w:fill="auto"/>
          </w:tcPr>
          <w:p w:rsidR="005E24ED" w:rsidRPr="00D74106" w:rsidRDefault="00C036B3" w:rsidP="005E24ED">
            <w:pPr>
              <w:snapToGrid w:val="0"/>
              <w:ind w:right="-109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1.4</w:t>
            </w:r>
            <w:r w:rsidR="005E24ED">
              <w:rPr>
                <w:bCs/>
                <w:sz w:val="22"/>
                <w:szCs w:val="22"/>
              </w:rPr>
              <w:t>.</w:t>
            </w:r>
            <w:r w:rsidR="002544A8">
              <w:rPr>
                <w:bCs/>
                <w:sz w:val="22"/>
                <w:szCs w:val="22"/>
              </w:rPr>
              <w:t>2</w:t>
            </w:r>
            <w:r w:rsidR="005E24ED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552" w:type="dxa"/>
            <w:shd w:val="clear" w:color="auto" w:fill="auto"/>
          </w:tcPr>
          <w:p w:rsidR="005E24ED" w:rsidRPr="00800AC2" w:rsidRDefault="005E24ED" w:rsidP="005E24ED">
            <w:pPr>
              <w:snapToGrid w:val="0"/>
              <w:jc w:val="both"/>
              <w:rPr>
                <w:bCs/>
                <w:i/>
                <w:iCs/>
                <w:sz w:val="22"/>
                <w:szCs w:val="22"/>
              </w:rPr>
            </w:pPr>
            <w:r w:rsidRPr="00800AC2">
              <w:rPr>
                <w:i/>
                <w:iCs/>
                <w:sz w:val="22"/>
                <w:szCs w:val="22"/>
              </w:rPr>
              <w:t>Открытый</w:t>
            </w:r>
            <w:r w:rsidRPr="00800AC2">
              <w:rPr>
                <w:bCs/>
                <w:i/>
                <w:iCs/>
                <w:sz w:val="22"/>
                <w:szCs w:val="22"/>
              </w:rPr>
              <w:t xml:space="preserve"> турнир по финским городкам, </w:t>
            </w:r>
            <w:r w:rsidRPr="00800AC2">
              <w:rPr>
                <w:i/>
                <w:iCs/>
                <w:sz w:val="22"/>
                <w:szCs w:val="22"/>
              </w:rPr>
              <w:t>в честь Дня города Ломоносова</w:t>
            </w:r>
          </w:p>
        </w:tc>
        <w:tc>
          <w:tcPr>
            <w:tcW w:w="850" w:type="dxa"/>
            <w:shd w:val="clear" w:color="auto" w:fill="auto"/>
          </w:tcPr>
          <w:p w:rsidR="005E24ED" w:rsidRPr="00800AC2" w:rsidRDefault="005E24ED" w:rsidP="005E24ED">
            <w:pPr>
              <w:jc w:val="center"/>
              <w:rPr>
                <w:i/>
                <w:iCs/>
                <w:sz w:val="22"/>
                <w:szCs w:val="22"/>
              </w:rPr>
            </w:pPr>
            <w:r w:rsidRPr="00800AC2">
              <w:rPr>
                <w:i/>
                <w:iCs/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5E24ED" w:rsidRPr="00800AC2" w:rsidRDefault="005E24ED" w:rsidP="005E24ED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800AC2">
              <w:rPr>
                <w:bCs/>
                <w:i/>
                <w:iCs/>
                <w:sz w:val="22"/>
                <w:szCs w:val="22"/>
              </w:rPr>
              <w:t>40</w:t>
            </w:r>
          </w:p>
        </w:tc>
        <w:tc>
          <w:tcPr>
            <w:tcW w:w="992" w:type="dxa"/>
            <w:shd w:val="clear" w:color="auto" w:fill="auto"/>
          </w:tcPr>
          <w:p w:rsidR="005E24ED" w:rsidRPr="00800AC2" w:rsidRDefault="005E24ED" w:rsidP="005E24ED">
            <w:pPr>
              <w:snapToGrid w:val="0"/>
              <w:jc w:val="center"/>
              <w:rPr>
                <w:i/>
                <w:iCs/>
                <w:sz w:val="22"/>
                <w:szCs w:val="22"/>
              </w:rPr>
            </w:pPr>
            <w:r w:rsidRPr="002225EC">
              <w:rPr>
                <w:i/>
                <w:iCs/>
                <w:sz w:val="22"/>
                <w:szCs w:val="22"/>
              </w:rPr>
              <w:t>май</w:t>
            </w:r>
          </w:p>
        </w:tc>
        <w:tc>
          <w:tcPr>
            <w:tcW w:w="850" w:type="dxa"/>
            <w:shd w:val="clear" w:color="auto" w:fill="auto"/>
          </w:tcPr>
          <w:p w:rsidR="005E24ED" w:rsidRPr="00085476" w:rsidRDefault="00741275" w:rsidP="005E24E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27,1</w:t>
            </w:r>
          </w:p>
        </w:tc>
        <w:tc>
          <w:tcPr>
            <w:tcW w:w="993" w:type="dxa"/>
            <w:shd w:val="clear" w:color="auto" w:fill="auto"/>
          </w:tcPr>
          <w:p w:rsidR="005E24ED" w:rsidRPr="00085476" w:rsidRDefault="005E24ED" w:rsidP="005E24ED">
            <w:pPr>
              <w:jc w:val="center"/>
              <w:rPr>
                <w:i/>
                <w:iCs/>
                <w:sz w:val="22"/>
                <w:szCs w:val="22"/>
              </w:rPr>
            </w:pPr>
            <w:r w:rsidRPr="00085476">
              <w:rPr>
                <w:i/>
                <w:iCs/>
                <w:sz w:val="22"/>
                <w:szCs w:val="22"/>
              </w:rPr>
              <w:t>31,1</w:t>
            </w:r>
          </w:p>
        </w:tc>
        <w:tc>
          <w:tcPr>
            <w:tcW w:w="992" w:type="dxa"/>
            <w:shd w:val="clear" w:color="auto" w:fill="auto"/>
          </w:tcPr>
          <w:p w:rsidR="005E24ED" w:rsidRPr="00085476" w:rsidRDefault="005E24ED" w:rsidP="005E24ED">
            <w:pPr>
              <w:jc w:val="center"/>
              <w:rPr>
                <w:i/>
                <w:iCs/>
                <w:sz w:val="22"/>
                <w:szCs w:val="22"/>
              </w:rPr>
            </w:pPr>
            <w:r w:rsidRPr="00085476">
              <w:rPr>
                <w:i/>
                <w:iCs/>
                <w:sz w:val="22"/>
                <w:szCs w:val="22"/>
              </w:rPr>
              <w:t>32,5</w:t>
            </w:r>
          </w:p>
        </w:tc>
        <w:tc>
          <w:tcPr>
            <w:tcW w:w="992" w:type="dxa"/>
          </w:tcPr>
          <w:p w:rsidR="005E24ED" w:rsidRDefault="005E24ED" w:rsidP="005E24E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9379A7" w:rsidRPr="00BB6520" w:rsidTr="004E0A91">
        <w:tc>
          <w:tcPr>
            <w:tcW w:w="704" w:type="dxa"/>
            <w:shd w:val="clear" w:color="auto" w:fill="auto"/>
          </w:tcPr>
          <w:p w:rsidR="009379A7" w:rsidRDefault="00C37859" w:rsidP="009379A7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lastRenderedPageBreak/>
              <w:t>1.</w:t>
            </w:r>
            <w:r w:rsidR="00C036B3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552" w:type="dxa"/>
            <w:shd w:val="clear" w:color="auto" w:fill="auto"/>
          </w:tcPr>
          <w:p w:rsidR="009379A7" w:rsidRDefault="009379A7" w:rsidP="009379A7">
            <w:pPr>
              <w:snapToGrid w:val="0"/>
              <w:jc w:val="both"/>
            </w:pPr>
            <w:r w:rsidRPr="009664F5">
              <w:t>открытый</w:t>
            </w:r>
            <w:r w:rsidRPr="009664F5">
              <w:rPr>
                <w:bCs/>
              </w:rPr>
              <w:t xml:space="preserve"> турнир по волейболу</w:t>
            </w:r>
            <w:r w:rsidR="00691BCE">
              <w:rPr>
                <w:bCs/>
              </w:rPr>
              <w:t xml:space="preserve"> в честь</w:t>
            </w:r>
            <w:r>
              <w:rPr>
                <w:bCs/>
              </w:rPr>
              <w:t xml:space="preserve"> Дн</w:t>
            </w:r>
            <w:r w:rsidR="00691BCE">
              <w:rPr>
                <w:bCs/>
              </w:rPr>
              <w:t>я</w:t>
            </w:r>
            <w:r>
              <w:rPr>
                <w:bCs/>
              </w:rPr>
              <w:t xml:space="preserve"> Военно-Морского Флота</w:t>
            </w:r>
          </w:p>
        </w:tc>
        <w:tc>
          <w:tcPr>
            <w:tcW w:w="850" w:type="dxa"/>
            <w:shd w:val="clear" w:color="auto" w:fill="auto"/>
          </w:tcPr>
          <w:p w:rsidR="009379A7" w:rsidRPr="00337442" w:rsidRDefault="00C37859" w:rsidP="009379A7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9379A7" w:rsidRPr="00337442" w:rsidRDefault="00C37859" w:rsidP="009379A7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30</w:t>
            </w:r>
          </w:p>
        </w:tc>
        <w:tc>
          <w:tcPr>
            <w:tcW w:w="992" w:type="dxa"/>
            <w:shd w:val="clear" w:color="auto" w:fill="auto"/>
          </w:tcPr>
          <w:p w:rsidR="009379A7" w:rsidRPr="00337442" w:rsidRDefault="004E0A91" w:rsidP="009379A7">
            <w:pPr>
              <w:snapToGrid w:val="0"/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июль</w:t>
            </w:r>
          </w:p>
        </w:tc>
        <w:tc>
          <w:tcPr>
            <w:tcW w:w="850" w:type="dxa"/>
            <w:shd w:val="clear" w:color="auto" w:fill="auto"/>
          </w:tcPr>
          <w:p w:rsidR="009379A7" w:rsidRPr="00085476" w:rsidRDefault="00741275" w:rsidP="009379A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18,1</w:t>
            </w:r>
          </w:p>
        </w:tc>
        <w:tc>
          <w:tcPr>
            <w:tcW w:w="993" w:type="dxa"/>
            <w:shd w:val="clear" w:color="auto" w:fill="auto"/>
          </w:tcPr>
          <w:p w:rsidR="009379A7" w:rsidRPr="00085476" w:rsidRDefault="00CF0DEB" w:rsidP="009379A7">
            <w:pPr>
              <w:jc w:val="center"/>
              <w:rPr>
                <w:b/>
                <w:bCs/>
                <w:sz w:val="22"/>
                <w:szCs w:val="22"/>
              </w:rPr>
            </w:pPr>
            <w:r w:rsidRPr="00085476">
              <w:rPr>
                <w:b/>
                <w:bCs/>
                <w:sz w:val="22"/>
                <w:szCs w:val="22"/>
              </w:rPr>
              <w:t>20,</w:t>
            </w:r>
            <w:r w:rsidR="00085476" w:rsidRPr="00085476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992" w:type="dxa"/>
            <w:shd w:val="clear" w:color="auto" w:fill="auto"/>
          </w:tcPr>
          <w:p w:rsidR="009379A7" w:rsidRPr="00085476" w:rsidRDefault="00CF0DEB" w:rsidP="009379A7">
            <w:pPr>
              <w:jc w:val="center"/>
              <w:rPr>
                <w:b/>
                <w:bCs/>
                <w:sz w:val="22"/>
                <w:szCs w:val="22"/>
              </w:rPr>
            </w:pPr>
            <w:r w:rsidRPr="00085476">
              <w:rPr>
                <w:b/>
                <w:bCs/>
                <w:sz w:val="22"/>
                <w:szCs w:val="22"/>
              </w:rPr>
              <w:t>21,6</w:t>
            </w:r>
          </w:p>
        </w:tc>
        <w:tc>
          <w:tcPr>
            <w:tcW w:w="992" w:type="dxa"/>
          </w:tcPr>
          <w:p w:rsidR="009379A7" w:rsidRDefault="009379A7" w:rsidP="009379A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9379A7" w:rsidRPr="00BB6520" w:rsidTr="004E0A91">
        <w:tc>
          <w:tcPr>
            <w:tcW w:w="704" w:type="dxa"/>
            <w:shd w:val="clear" w:color="auto" w:fill="auto"/>
          </w:tcPr>
          <w:p w:rsidR="009379A7" w:rsidRDefault="00C37859" w:rsidP="009379A7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</w:t>
            </w:r>
            <w:r w:rsidR="00C036B3">
              <w:rPr>
                <w:bCs/>
                <w:sz w:val="22"/>
                <w:szCs w:val="22"/>
              </w:rPr>
              <w:t>6</w:t>
            </w:r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552" w:type="dxa"/>
            <w:shd w:val="clear" w:color="auto" w:fill="auto"/>
          </w:tcPr>
          <w:p w:rsidR="009379A7" w:rsidRDefault="00C37859" w:rsidP="009379A7">
            <w:pPr>
              <w:snapToGrid w:val="0"/>
              <w:jc w:val="both"/>
            </w:pPr>
            <w:r>
              <w:rPr>
                <w:bCs/>
                <w:sz w:val="22"/>
                <w:szCs w:val="22"/>
              </w:rPr>
              <w:t xml:space="preserve">Традиционная легкоатлетическая эстафета, посвященная образованию </w:t>
            </w:r>
            <w:proofErr w:type="spellStart"/>
            <w:r>
              <w:rPr>
                <w:bCs/>
                <w:sz w:val="22"/>
                <w:szCs w:val="22"/>
              </w:rPr>
              <w:t>Ораниенбаумского</w:t>
            </w:r>
            <w:proofErr w:type="spellEnd"/>
            <w:r>
              <w:rPr>
                <w:bCs/>
                <w:sz w:val="22"/>
                <w:szCs w:val="22"/>
              </w:rPr>
              <w:t xml:space="preserve"> плацдарма</w:t>
            </w:r>
          </w:p>
        </w:tc>
        <w:tc>
          <w:tcPr>
            <w:tcW w:w="850" w:type="dxa"/>
            <w:shd w:val="clear" w:color="auto" w:fill="auto"/>
          </w:tcPr>
          <w:p w:rsidR="009379A7" w:rsidRPr="00337442" w:rsidRDefault="009379A7" w:rsidP="009379A7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9379A7" w:rsidRPr="00337442" w:rsidRDefault="009379A7" w:rsidP="009379A7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250</w:t>
            </w:r>
          </w:p>
        </w:tc>
        <w:tc>
          <w:tcPr>
            <w:tcW w:w="992" w:type="dxa"/>
            <w:shd w:val="clear" w:color="auto" w:fill="auto"/>
          </w:tcPr>
          <w:p w:rsidR="009379A7" w:rsidRPr="00337442" w:rsidRDefault="009379A7" w:rsidP="004E0A91">
            <w:pPr>
              <w:snapToGrid w:val="0"/>
              <w:ind w:right="-104"/>
              <w:jc w:val="center"/>
              <w:rPr>
                <w:sz w:val="20"/>
                <w:szCs w:val="20"/>
              </w:rPr>
            </w:pPr>
            <w:r w:rsidRPr="00337442">
              <w:rPr>
                <w:sz w:val="20"/>
                <w:szCs w:val="20"/>
              </w:rPr>
              <w:t>сентябрь</w:t>
            </w:r>
          </w:p>
        </w:tc>
        <w:tc>
          <w:tcPr>
            <w:tcW w:w="850" w:type="dxa"/>
            <w:shd w:val="clear" w:color="auto" w:fill="auto"/>
          </w:tcPr>
          <w:p w:rsidR="009379A7" w:rsidRPr="00085476" w:rsidRDefault="00741275" w:rsidP="009379A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111,1</w:t>
            </w:r>
          </w:p>
        </w:tc>
        <w:tc>
          <w:tcPr>
            <w:tcW w:w="993" w:type="dxa"/>
            <w:shd w:val="clear" w:color="auto" w:fill="auto"/>
          </w:tcPr>
          <w:p w:rsidR="009379A7" w:rsidRPr="00085476" w:rsidRDefault="00CF0DEB" w:rsidP="009379A7">
            <w:pPr>
              <w:jc w:val="center"/>
              <w:rPr>
                <w:b/>
                <w:bCs/>
                <w:sz w:val="22"/>
                <w:szCs w:val="22"/>
              </w:rPr>
            </w:pPr>
            <w:r w:rsidRPr="00085476">
              <w:rPr>
                <w:b/>
                <w:bCs/>
                <w:sz w:val="22"/>
                <w:szCs w:val="22"/>
              </w:rPr>
              <w:t>127,2</w:t>
            </w:r>
          </w:p>
        </w:tc>
        <w:tc>
          <w:tcPr>
            <w:tcW w:w="992" w:type="dxa"/>
            <w:shd w:val="clear" w:color="auto" w:fill="auto"/>
          </w:tcPr>
          <w:p w:rsidR="009379A7" w:rsidRPr="00085476" w:rsidRDefault="00C751C1" w:rsidP="009379A7">
            <w:pPr>
              <w:jc w:val="center"/>
              <w:rPr>
                <w:b/>
                <w:bCs/>
                <w:sz w:val="22"/>
                <w:szCs w:val="22"/>
              </w:rPr>
            </w:pPr>
            <w:r w:rsidRPr="00085476">
              <w:rPr>
                <w:b/>
                <w:bCs/>
                <w:sz w:val="22"/>
                <w:szCs w:val="22"/>
              </w:rPr>
              <w:t>133,0</w:t>
            </w:r>
          </w:p>
        </w:tc>
        <w:tc>
          <w:tcPr>
            <w:tcW w:w="992" w:type="dxa"/>
          </w:tcPr>
          <w:p w:rsidR="009379A7" w:rsidRDefault="009379A7" w:rsidP="009379A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337442" w:rsidRPr="00BB6520" w:rsidTr="00337442">
        <w:tc>
          <w:tcPr>
            <w:tcW w:w="704" w:type="dxa"/>
            <w:shd w:val="clear" w:color="auto" w:fill="auto"/>
          </w:tcPr>
          <w:p w:rsidR="00337442" w:rsidRPr="005D463B" w:rsidRDefault="00337442" w:rsidP="009379A7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5245" w:type="dxa"/>
            <w:gridSpan w:val="4"/>
            <w:shd w:val="clear" w:color="auto" w:fill="auto"/>
            <w:vAlign w:val="center"/>
          </w:tcPr>
          <w:p w:rsidR="00337442" w:rsidRPr="005E041E" w:rsidRDefault="00337442" w:rsidP="00337442">
            <w:pPr>
              <w:jc w:val="both"/>
              <w:rPr>
                <w:b/>
                <w:bCs/>
              </w:rPr>
            </w:pPr>
            <w:r w:rsidRPr="004E0A91">
              <w:rPr>
                <w:b/>
                <w:bCs/>
                <w:sz w:val="22"/>
                <w:szCs w:val="22"/>
              </w:rPr>
              <w:t>Первенства, фестивали, спартакиады, посвященные укреплению межнационального и межконфессионального согласия, адаптации и интеграции мигрантов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37442" w:rsidRPr="00733B5F" w:rsidRDefault="00741275" w:rsidP="004E0A9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341,8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37442" w:rsidRPr="00733B5F" w:rsidRDefault="00751504" w:rsidP="004E0A9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391,1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37442" w:rsidRPr="00733B5F" w:rsidRDefault="00751504" w:rsidP="004E0A9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409,</w:t>
            </w:r>
            <w:r w:rsidR="00C44AE3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37442" w:rsidRPr="005E041E" w:rsidRDefault="00337442" w:rsidP="004E0A91">
            <w:pPr>
              <w:jc w:val="center"/>
              <w:rPr>
                <w:b/>
                <w:bCs/>
              </w:rPr>
            </w:pPr>
          </w:p>
        </w:tc>
      </w:tr>
      <w:tr w:rsidR="009379A7" w:rsidRPr="00BB6520" w:rsidTr="004E0A91">
        <w:trPr>
          <w:trHeight w:val="548"/>
        </w:trPr>
        <w:tc>
          <w:tcPr>
            <w:tcW w:w="704" w:type="dxa"/>
            <w:shd w:val="clear" w:color="auto" w:fill="auto"/>
          </w:tcPr>
          <w:p w:rsidR="009379A7" w:rsidRPr="00F76AF2" w:rsidRDefault="009379A7" w:rsidP="009379A7">
            <w:pPr>
              <w:snapToGrid w:val="0"/>
              <w:jc w:val="center"/>
              <w:rPr>
                <w:bCs/>
                <w:sz w:val="22"/>
                <w:szCs w:val="22"/>
              </w:rPr>
            </w:pPr>
            <w:r w:rsidRPr="00F76AF2">
              <w:rPr>
                <w:bCs/>
                <w:sz w:val="22"/>
                <w:szCs w:val="22"/>
              </w:rPr>
              <w:t>2.</w:t>
            </w:r>
            <w:r w:rsidR="00691BCE">
              <w:rPr>
                <w:bCs/>
                <w:sz w:val="22"/>
                <w:szCs w:val="22"/>
              </w:rPr>
              <w:t>1</w:t>
            </w:r>
            <w:r w:rsidRPr="00F76AF2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9A7" w:rsidRPr="003967EB" w:rsidRDefault="009E27EA" w:rsidP="009379A7">
            <w:pPr>
              <w:jc w:val="both"/>
              <w:textAlignment w:val="baseline"/>
              <w:rPr>
                <w:rFonts w:eastAsia="Calibri"/>
                <w:bCs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V</w:t>
            </w:r>
            <w:r w:rsidR="004E035D">
              <w:rPr>
                <w:sz w:val="22"/>
                <w:szCs w:val="22"/>
                <w:lang w:val="en-US"/>
              </w:rPr>
              <w:t>I</w:t>
            </w:r>
            <w:r>
              <w:rPr>
                <w:rFonts w:eastAsia="Calibri"/>
                <w:bCs/>
                <w:sz w:val="22"/>
                <w:szCs w:val="22"/>
              </w:rPr>
              <w:t xml:space="preserve"> о</w:t>
            </w:r>
            <w:r w:rsidR="00C37859">
              <w:rPr>
                <w:rFonts w:eastAsia="Calibri"/>
                <w:bCs/>
                <w:sz w:val="22"/>
                <w:szCs w:val="22"/>
              </w:rPr>
              <w:t xml:space="preserve">ткрытый </w:t>
            </w:r>
            <w:proofErr w:type="spellStart"/>
            <w:r w:rsidR="00C37859">
              <w:rPr>
                <w:rFonts w:eastAsia="Calibri"/>
                <w:bCs/>
                <w:sz w:val="22"/>
                <w:szCs w:val="22"/>
              </w:rPr>
              <w:t>ораниенбаумский</w:t>
            </w:r>
            <w:proofErr w:type="spellEnd"/>
            <w:r w:rsidR="00C37859">
              <w:rPr>
                <w:rFonts w:eastAsia="Calibri"/>
                <w:bCs/>
                <w:sz w:val="22"/>
                <w:szCs w:val="22"/>
              </w:rPr>
              <w:t xml:space="preserve"> фестиваль судомоделизма</w:t>
            </w:r>
          </w:p>
        </w:tc>
        <w:tc>
          <w:tcPr>
            <w:tcW w:w="850" w:type="dxa"/>
            <w:shd w:val="clear" w:color="auto" w:fill="auto"/>
          </w:tcPr>
          <w:p w:rsidR="009379A7" w:rsidRPr="00337442" w:rsidRDefault="009379A7" w:rsidP="009379A7">
            <w:pPr>
              <w:jc w:val="center"/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9379A7" w:rsidRPr="00337442" w:rsidRDefault="009379A7" w:rsidP="009379A7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75</w:t>
            </w:r>
          </w:p>
        </w:tc>
        <w:tc>
          <w:tcPr>
            <w:tcW w:w="992" w:type="dxa"/>
            <w:shd w:val="clear" w:color="auto" w:fill="auto"/>
          </w:tcPr>
          <w:p w:rsidR="009379A7" w:rsidRPr="00337442" w:rsidRDefault="009379A7" w:rsidP="009379A7">
            <w:pPr>
              <w:snapToGrid w:val="0"/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июнь</w:t>
            </w:r>
          </w:p>
        </w:tc>
        <w:tc>
          <w:tcPr>
            <w:tcW w:w="850" w:type="dxa"/>
            <w:shd w:val="clear" w:color="auto" w:fill="auto"/>
          </w:tcPr>
          <w:p w:rsidR="009379A7" w:rsidRPr="00337442" w:rsidRDefault="00741275" w:rsidP="009379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227,3</w:t>
            </w:r>
          </w:p>
        </w:tc>
        <w:tc>
          <w:tcPr>
            <w:tcW w:w="993" w:type="dxa"/>
            <w:shd w:val="clear" w:color="auto" w:fill="auto"/>
          </w:tcPr>
          <w:p w:rsidR="009379A7" w:rsidRPr="00751504" w:rsidRDefault="00751504" w:rsidP="009379A7">
            <w:pPr>
              <w:jc w:val="center"/>
              <w:rPr>
                <w:bCs/>
                <w:sz w:val="22"/>
                <w:szCs w:val="22"/>
              </w:rPr>
            </w:pPr>
            <w:r w:rsidRPr="00751504">
              <w:rPr>
                <w:bCs/>
                <w:sz w:val="22"/>
                <w:szCs w:val="22"/>
              </w:rPr>
              <w:t>260,0</w:t>
            </w:r>
          </w:p>
        </w:tc>
        <w:tc>
          <w:tcPr>
            <w:tcW w:w="992" w:type="dxa"/>
            <w:shd w:val="clear" w:color="auto" w:fill="auto"/>
          </w:tcPr>
          <w:p w:rsidR="009379A7" w:rsidRPr="00751504" w:rsidRDefault="00751504" w:rsidP="009379A7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27</w:t>
            </w:r>
            <w:r w:rsidR="00C44AE3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>,</w:t>
            </w:r>
            <w:r w:rsidR="00C44AE3">
              <w:rPr>
                <w:bCs/>
                <w:sz w:val="22"/>
                <w:szCs w:val="22"/>
              </w:rPr>
              <w:t>9</w:t>
            </w:r>
          </w:p>
        </w:tc>
        <w:tc>
          <w:tcPr>
            <w:tcW w:w="992" w:type="dxa"/>
          </w:tcPr>
          <w:p w:rsidR="009379A7" w:rsidRPr="001749A9" w:rsidRDefault="009379A7" w:rsidP="009379A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C37859" w:rsidRPr="00BB6520" w:rsidTr="004E0A91">
        <w:trPr>
          <w:trHeight w:val="548"/>
        </w:trPr>
        <w:tc>
          <w:tcPr>
            <w:tcW w:w="704" w:type="dxa"/>
            <w:shd w:val="clear" w:color="auto" w:fill="auto"/>
          </w:tcPr>
          <w:p w:rsidR="00C37859" w:rsidRPr="00F76AF2" w:rsidRDefault="009E27EA" w:rsidP="00C37859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2.2.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859" w:rsidRPr="003967EB" w:rsidRDefault="00C37859" w:rsidP="00C37859">
            <w:pPr>
              <w:jc w:val="both"/>
              <w:textAlignment w:val="baseline"/>
              <w:rPr>
                <w:rFonts w:eastAsia="Calibri"/>
                <w:bCs/>
                <w:sz w:val="22"/>
                <w:szCs w:val="22"/>
              </w:rPr>
            </w:pPr>
            <w:r w:rsidRPr="003967EB">
              <w:rPr>
                <w:rFonts w:eastAsia="Calibri"/>
                <w:bCs/>
                <w:sz w:val="22"/>
                <w:szCs w:val="22"/>
              </w:rPr>
              <w:t xml:space="preserve">Фестиваль </w:t>
            </w:r>
            <w:proofErr w:type="gramStart"/>
            <w:r w:rsidRPr="003967EB">
              <w:rPr>
                <w:rFonts w:eastAsia="Calibri"/>
                <w:bCs/>
                <w:sz w:val="22"/>
                <w:szCs w:val="22"/>
              </w:rPr>
              <w:t>скандинав</w:t>
            </w:r>
            <w:r>
              <w:rPr>
                <w:rFonts w:eastAsia="Calibri"/>
                <w:bCs/>
                <w:sz w:val="22"/>
                <w:szCs w:val="22"/>
              </w:rPr>
              <w:t>-</w:t>
            </w:r>
            <w:proofErr w:type="spellStart"/>
            <w:r w:rsidRPr="003967EB">
              <w:rPr>
                <w:rFonts w:eastAsia="Calibri"/>
                <w:bCs/>
                <w:sz w:val="22"/>
                <w:szCs w:val="22"/>
              </w:rPr>
              <w:t>ской</w:t>
            </w:r>
            <w:proofErr w:type="spellEnd"/>
            <w:proofErr w:type="gramEnd"/>
            <w:r w:rsidRPr="003967EB">
              <w:rPr>
                <w:rFonts w:eastAsia="Calibri"/>
                <w:bCs/>
                <w:sz w:val="22"/>
                <w:szCs w:val="22"/>
              </w:rPr>
              <w:t xml:space="preserve"> ходьбы «Тропа здоровья»</w:t>
            </w:r>
          </w:p>
        </w:tc>
        <w:tc>
          <w:tcPr>
            <w:tcW w:w="850" w:type="dxa"/>
            <w:shd w:val="clear" w:color="auto" w:fill="auto"/>
          </w:tcPr>
          <w:p w:rsidR="00C37859" w:rsidRPr="00337442" w:rsidRDefault="00C37859" w:rsidP="00C37859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C37859" w:rsidRPr="00337442" w:rsidRDefault="00C37859" w:rsidP="00C37859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75</w:t>
            </w:r>
          </w:p>
        </w:tc>
        <w:tc>
          <w:tcPr>
            <w:tcW w:w="992" w:type="dxa"/>
            <w:shd w:val="clear" w:color="auto" w:fill="auto"/>
          </w:tcPr>
          <w:p w:rsidR="00C37859" w:rsidRPr="00337442" w:rsidRDefault="00C37859" w:rsidP="00C37859">
            <w:pPr>
              <w:snapToGrid w:val="0"/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июнь</w:t>
            </w:r>
          </w:p>
        </w:tc>
        <w:tc>
          <w:tcPr>
            <w:tcW w:w="850" w:type="dxa"/>
            <w:shd w:val="clear" w:color="auto" w:fill="auto"/>
          </w:tcPr>
          <w:p w:rsidR="00C37859" w:rsidRPr="00751504" w:rsidRDefault="00741275" w:rsidP="00C378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  <w:tc>
          <w:tcPr>
            <w:tcW w:w="993" w:type="dxa"/>
            <w:shd w:val="clear" w:color="auto" w:fill="auto"/>
          </w:tcPr>
          <w:p w:rsidR="00C37859" w:rsidRPr="00751504" w:rsidRDefault="00751504" w:rsidP="00C37859">
            <w:pPr>
              <w:jc w:val="center"/>
              <w:rPr>
                <w:sz w:val="22"/>
                <w:szCs w:val="22"/>
              </w:rPr>
            </w:pPr>
            <w:r w:rsidRPr="00751504">
              <w:rPr>
                <w:sz w:val="22"/>
                <w:szCs w:val="22"/>
              </w:rPr>
              <w:t>84,5</w:t>
            </w:r>
          </w:p>
        </w:tc>
        <w:tc>
          <w:tcPr>
            <w:tcW w:w="992" w:type="dxa"/>
            <w:shd w:val="clear" w:color="auto" w:fill="auto"/>
          </w:tcPr>
          <w:p w:rsidR="00C37859" w:rsidRPr="00751504" w:rsidRDefault="00751504" w:rsidP="00C37859">
            <w:pPr>
              <w:jc w:val="center"/>
              <w:rPr>
                <w:sz w:val="22"/>
                <w:szCs w:val="22"/>
              </w:rPr>
            </w:pPr>
            <w:r w:rsidRPr="00751504">
              <w:rPr>
                <w:sz w:val="22"/>
                <w:szCs w:val="22"/>
              </w:rPr>
              <w:t>88,4</w:t>
            </w:r>
          </w:p>
        </w:tc>
        <w:tc>
          <w:tcPr>
            <w:tcW w:w="992" w:type="dxa"/>
          </w:tcPr>
          <w:p w:rsidR="00C37859" w:rsidRPr="001749A9" w:rsidRDefault="00C37859" w:rsidP="00C37859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9379A7" w:rsidRPr="00BB6520" w:rsidTr="004E0A91">
        <w:trPr>
          <w:trHeight w:val="548"/>
        </w:trPr>
        <w:tc>
          <w:tcPr>
            <w:tcW w:w="704" w:type="dxa"/>
            <w:shd w:val="clear" w:color="auto" w:fill="auto"/>
          </w:tcPr>
          <w:p w:rsidR="009379A7" w:rsidRPr="00F76AF2" w:rsidRDefault="009379A7" w:rsidP="009379A7">
            <w:pPr>
              <w:snapToGrid w:val="0"/>
              <w:jc w:val="center"/>
              <w:rPr>
                <w:bCs/>
                <w:sz w:val="22"/>
                <w:szCs w:val="22"/>
              </w:rPr>
            </w:pPr>
            <w:r w:rsidRPr="00F76AF2">
              <w:rPr>
                <w:bCs/>
                <w:sz w:val="22"/>
                <w:szCs w:val="22"/>
              </w:rPr>
              <w:t>2.</w:t>
            </w:r>
            <w:r w:rsidR="009E27EA">
              <w:rPr>
                <w:bCs/>
                <w:sz w:val="22"/>
                <w:szCs w:val="22"/>
              </w:rPr>
              <w:t>3</w:t>
            </w:r>
            <w:r w:rsidRPr="00F76AF2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9A7" w:rsidRPr="003967EB" w:rsidRDefault="009B2A4A" w:rsidP="009B2A4A">
            <w:pPr>
              <w:widowControl/>
              <w:shd w:val="clear" w:color="auto" w:fill="FFFFFF"/>
              <w:jc w:val="both"/>
              <w:rPr>
                <w:rFonts w:eastAsia="Calibri"/>
                <w:b/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eastAsia="en-US"/>
              </w:rPr>
              <w:t>Спартакиада национальных видов спорта</w:t>
            </w:r>
            <w:r>
              <w:rPr>
                <w:sz w:val="22"/>
                <w:szCs w:val="22"/>
                <w:lang w:eastAsia="en-US"/>
              </w:rPr>
              <w:t xml:space="preserve"> МО город Ломоносов</w:t>
            </w:r>
            <w:r>
              <w:rPr>
                <w:bCs/>
                <w:sz w:val="22"/>
                <w:szCs w:val="22"/>
                <w:lang w:eastAsia="en-US"/>
              </w:rPr>
              <w:t xml:space="preserve">, посвященная Дню </w:t>
            </w:r>
            <w:proofErr w:type="spellStart"/>
            <w:r>
              <w:rPr>
                <w:bCs/>
                <w:sz w:val="22"/>
                <w:szCs w:val="22"/>
                <w:lang w:eastAsia="en-US"/>
              </w:rPr>
              <w:t>Ингрии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9379A7" w:rsidRPr="00337442" w:rsidRDefault="009379A7" w:rsidP="009379A7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9379A7" w:rsidRPr="00337442" w:rsidRDefault="009379A7" w:rsidP="009379A7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75</w:t>
            </w:r>
          </w:p>
        </w:tc>
        <w:tc>
          <w:tcPr>
            <w:tcW w:w="992" w:type="dxa"/>
            <w:shd w:val="clear" w:color="auto" w:fill="auto"/>
          </w:tcPr>
          <w:p w:rsidR="009379A7" w:rsidRPr="00337442" w:rsidRDefault="009379A7" w:rsidP="0031592F">
            <w:pPr>
              <w:snapToGrid w:val="0"/>
              <w:ind w:right="-104"/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октябрь</w:t>
            </w:r>
          </w:p>
        </w:tc>
        <w:tc>
          <w:tcPr>
            <w:tcW w:w="850" w:type="dxa"/>
            <w:shd w:val="clear" w:color="auto" w:fill="auto"/>
          </w:tcPr>
          <w:p w:rsidR="009379A7" w:rsidRPr="00337442" w:rsidRDefault="009379A7" w:rsidP="009379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9379A7" w:rsidRPr="00A83C71" w:rsidRDefault="009379A7" w:rsidP="009379A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9379A7" w:rsidRPr="00A83C71" w:rsidRDefault="009379A7" w:rsidP="009379A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:rsidR="009379A7" w:rsidRPr="00E57000" w:rsidRDefault="009E27EA" w:rsidP="009379A7">
            <w:pPr>
              <w:jc w:val="center"/>
              <w:rPr>
                <w:sz w:val="22"/>
                <w:szCs w:val="22"/>
              </w:rPr>
            </w:pPr>
            <w:r w:rsidRPr="00E57000">
              <w:rPr>
                <w:sz w:val="22"/>
                <w:szCs w:val="22"/>
              </w:rPr>
              <w:t xml:space="preserve">МП </w:t>
            </w:r>
            <w:proofErr w:type="gramStart"/>
            <w:r w:rsidRPr="00E57000">
              <w:rPr>
                <w:sz w:val="22"/>
                <w:szCs w:val="22"/>
              </w:rPr>
              <w:t>Миг</w:t>
            </w:r>
            <w:r w:rsidR="004E0A91">
              <w:rPr>
                <w:sz w:val="22"/>
                <w:szCs w:val="22"/>
              </w:rPr>
              <w:t>-</w:t>
            </w:r>
            <w:r w:rsidRPr="00E57000">
              <w:rPr>
                <w:sz w:val="22"/>
                <w:szCs w:val="22"/>
              </w:rPr>
              <w:t>ранты</w:t>
            </w:r>
            <w:proofErr w:type="gramEnd"/>
          </w:p>
        </w:tc>
      </w:tr>
      <w:tr w:rsidR="00691BCE" w:rsidRPr="00BB6520" w:rsidTr="004E0A91">
        <w:trPr>
          <w:trHeight w:val="548"/>
        </w:trPr>
        <w:tc>
          <w:tcPr>
            <w:tcW w:w="704" w:type="dxa"/>
            <w:shd w:val="clear" w:color="auto" w:fill="auto"/>
          </w:tcPr>
          <w:p w:rsidR="00691BCE" w:rsidRDefault="00691BCE" w:rsidP="00691BCE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2.</w:t>
            </w:r>
            <w:r w:rsidR="002C0E02">
              <w:rPr>
                <w:bCs/>
                <w:sz w:val="22"/>
                <w:szCs w:val="22"/>
              </w:rPr>
              <w:t>4</w:t>
            </w:r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BCE" w:rsidRPr="00691BCE" w:rsidRDefault="00DF6E5E" w:rsidP="00691BCE">
            <w:pPr>
              <w:jc w:val="both"/>
              <w:textAlignment w:val="baseline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Открытое первенство по классическим шахматам «Спорт объединяет всех» МО город Ломоносов, посвященное Дню народного единства</w:t>
            </w:r>
          </w:p>
        </w:tc>
        <w:tc>
          <w:tcPr>
            <w:tcW w:w="850" w:type="dxa"/>
            <w:shd w:val="clear" w:color="auto" w:fill="auto"/>
          </w:tcPr>
          <w:p w:rsidR="00691BCE" w:rsidRPr="00337442" w:rsidRDefault="00691BCE" w:rsidP="00691BCE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691BCE" w:rsidRPr="00337442" w:rsidRDefault="00691BCE" w:rsidP="00691BCE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50</w:t>
            </w:r>
          </w:p>
        </w:tc>
        <w:tc>
          <w:tcPr>
            <w:tcW w:w="992" w:type="dxa"/>
            <w:shd w:val="clear" w:color="auto" w:fill="auto"/>
          </w:tcPr>
          <w:p w:rsidR="00691BCE" w:rsidRPr="00337442" w:rsidRDefault="00691BCE" w:rsidP="009E27EA">
            <w:pPr>
              <w:snapToGrid w:val="0"/>
              <w:ind w:right="-104"/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Октябрь-ноябрь</w:t>
            </w:r>
          </w:p>
        </w:tc>
        <w:tc>
          <w:tcPr>
            <w:tcW w:w="850" w:type="dxa"/>
            <w:shd w:val="clear" w:color="auto" w:fill="auto"/>
          </w:tcPr>
          <w:p w:rsidR="00691BCE" w:rsidRPr="00337442" w:rsidRDefault="00691BCE" w:rsidP="00691B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691BCE" w:rsidRPr="00A83C71" w:rsidRDefault="00691BCE" w:rsidP="00691BC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691BCE" w:rsidRPr="00A83C71" w:rsidRDefault="00691BCE" w:rsidP="00691BC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:rsidR="00691BCE" w:rsidRPr="00E57000" w:rsidRDefault="009E27EA" w:rsidP="00691BCE">
            <w:pPr>
              <w:jc w:val="center"/>
              <w:rPr>
                <w:sz w:val="22"/>
                <w:szCs w:val="22"/>
              </w:rPr>
            </w:pPr>
            <w:r w:rsidRPr="00691BCE">
              <w:rPr>
                <w:sz w:val="22"/>
                <w:szCs w:val="22"/>
              </w:rPr>
              <w:t xml:space="preserve">МП </w:t>
            </w:r>
            <w:proofErr w:type="gramStart"/>
            <w:r w:rsidRPr="00691BCE">
              <w:rPr>
                <w:sz w:val="22"/>
                <w:szCs w:val="22"/>
              </w:rPr>
              <w:t>Миг</w:t>
            </w:r>
            <w:r w:rsidR="004E0A91">
              <w:rPr>
                <w:sz w:val="22"/>
                <w:szCs w:val="22"/>
              </w:rPr>
              <w:t>-</w:t>
            </w:r>
            <w:r w:rsidRPr="00691BCE">
              <w:rPr>
                <w:sz w:val="22"/>
                <w:szCs w:val="22"/>
              </w:rPr>
              <w:t>ранты</w:t>
            </w:r>
            <w:proofErr w:type="gramEnd"/>
          </w:p>
        </w:tc>
      </w:tr>
      <w:tr w:rsidR="002C0E02" w:rsidRPr="00BB6520" w:rsidTr="004E0A91">
        <w:trPr>
          <w:trHeight w:val="548"/>
        </w:trPr>
        <w:tc>
          <w:tcPr>
            <w:tcW w:w="704" w:type="dxa"/>
            <w:shd w:val="clear" w:color="auto" w:fill="auto"/>
          </w:tcPr>
          <w:p w:rsidR="002C0E02" w:rsidRPr="00F76AF2" w:rsidRDefault="002C0E02" w:rsidP="00F16549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2.5.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E02" w:rsidRPr="00691BCE" w:rsidRDefault="002C0E02" w:rsidP="00F16549">
            <w:pPr>
              <w:jc w:val="both"/>
              <w:textAlignment w:val="baseline"/>
              <w:rPr>
                <w:bCs/>
                <w:sz w:val="22"/>
                <w:szCs w:val="22"/>
              </w:rPr>
            </w:pPr>
            <w:r w:rsidRPr="00691BCE">
              <w:rPr>
                <w:bCs/>
                <w:sz w:val="22"/>
                <w:szCs w:val="22"/>
              </w:rPr>
              <w:t xml:space="preserve">Открытое первенство по настольному теннису, </w:t>
            </w:r>
            <w:r>
              <w:rPr>
                <w:bCs/>
                <w:sz w:val="22"/>
                <w:szCs w:val="22"/>
              </w:rPr>
              <w:t>в честь Дня народного единства</w:t>
            </w:r>
          </w:p>
        </w:tc>
        <w:tc>
          <w:tcPr>
            <w:tcW w:w="850" w:type="dxa"/>
            <w:shd w:val="clear" w:color="auto" w:fill="auto"/>
          </w:tcPr>
          <w:p w:rsidR="002C0E02" w:rsidRPr="00337442" w:rsidRDefault="002C0E02" w:rsidP="00F16549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2C0E02" w:rsidRPr="00337442" w:rsidRDefault="002C0E02" w:rsidP="00F16549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75</w:t>
            </w:r>
          </w:p>
        </w:tc>
        <w:tc>
          <w:tcPr>
            <w:tcW w:w="992" w:type="dxa"/>
            <w:shd w:val="clear" w:color="auto" w:fill="auto"/>
          </w:tcPr>
          <w:p w:rsidR="002C0E02" w:rsidRPr="00337442" w:rsidRDefault="002C0E02" w:rsidP="00F16549">
            <w:pPr>
              <w:snapToGrid w:val="0"/>
              <w:jc w:val="center"/>
              <w:rPr>
                <w:sz w:val="22"/>
                <w:szCs w:val="22"/>
              </w:rPr>
            </w:pPr>
            <w:r w:rsidRPr="00337442">
              <w:t>ноябрь</w:t>
            </w:r>
          </w:p>
        </w:tc>
        <w:tc>
          <w:tcPr>
            <w:tcW w:w="850" w:type="dxa"/>
            <w:shd w:val="clear" w:color="auto" w:fill="auto"/>
          </w:tcPr>
          <w:p w:rsidR="002C0E02" w:rsidRPr="00337442" w:rsidRDefault="00741275" w:rsidP="00F165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40,7</w:t>
            </w:r>
          </w:p>
        </w:tc>
        <w:tc>
          <w:tcPr>
            <w:tcW w:w="993" w:type="dxa"/>
            <w:shd w:val="clear" w:color="auto" w:fill="auto"/>
          </w:tcPr>
          <w:p w:rsidR="002C0E02" w:rsidRPr="00751504" w:rsidRDefault="00751504" w:rsidP="00F16549">
            <w:pPr>
              <w:jc w:val="center"/>
              <w:rPr>
                <w:sz w:val="22"/>
                <w:szCs w:val="22"/>
              </w:rPr>
            </w:pPr>
            <w:r w:rsidRPr="00751504">
              <w:rPr>
                <w:sz w:val="22"/>
                <w:szCs w:val="22"/>
              </w:rPr>
              <w:t>46,6</w:t>
            </w:r>
          </w:p>
        </w:tc>
        <w:tc>
          <w:tcPr>
            <w:tcW w:w="992" w:type="dxa"/>
            <w:shd w:val="clear" w:color="auto" w:fill="auto"/>
          </w:tcPr>
          <w:p w:rsidR="002C0E02" w:rsidRPr="00751504" w:rsidRDefault="00751504" w:rsidP="00F16549">
            <w:pPr>
              <w:jc w:val="center"/>
              <w:rPr>
                <w:sz w:val="22"/>
                <w:szCs w:val="22"/>
              </w:rPr>
            </w:pPr>
            <w:r w:rsidRPr="00751504">
              <w:rPr>
                <w:sz w:val="22"/>
                <w:szCs w:val="22"/>
              </w:rPr>
              <w:t>48,7</w:t>
            </w:r>
          </w:p>
        </w:tc>
        <w:tc>
          <w:tcPr>
            <w:tcW w:w="992" w:type="dxa"/>
          </w:tcPr>
          <w:p w:rsidR="002C0E02" w:rsidRPr="00E57000" w:rsidRDefault="002C0E02" w:rsidP="00F16549">
            <w:pPr>
              <w:jc w:val="center"/>
              <w:rPr>
                <w:sz w:val="22"/>
                <w:szCs w:val="22"/>
              </w:rPr>
            </w:pPr>
          </w:p>
        </w:tc>
      </w:tr>
      <w:tr w:rsidR="00337442" w:rsidRPr="00BB6520" w:rsidTr="00337442">
        <w:tc>
          <w:tcPr>
            <w:tcW w:w="704" w:type="dxa"/>
            <w:shd w:val="clear" w:color="auto" w:fill="auto"/>
          </w:tcPr>
          <w:p w:rsidR="00337442" w:rsidRPr="00F500A6" w:rsidRDefault="00337442" w:rsidP="009379A7">
            <w:pPr>
              <w:snapToGrid w:val="0"/>
              <w:jc w:val="center"/>
              <w:rPr>
                <w:bCs/>
                <w:sz w:val="21"/>
                <w:szCs w:val="21"/>
              </w:rPr>
            </w:pPr>
            <w:r>
              <w:rPr>
                <w:b/>
                <w:bCs/>
              </w:rPr>
              <w:t>3</w:t>
            </w:r>
            <w:r w:rsidRPr="00883A18">
              <w:rPr>
                <w:b/>
                <w:bCs/>
              </w:rPr>
              <w:t>.</w:t>
            </w:r>
          </w:p>
        </w:tc>
        <w:tc>
          <w:tcPr>
            <w:tcW w:w="5245" w:type="dxa"/>
            <w:gridSpan w:val="4"/>
            <w:shd w:val="clear" w:color="auto" w:fill="auto"/>
          </w:tcPr>
          <w:p w:rsidR="00337442" w:rsidRPr="0070034E" w:rsidRDefault="00337442" w:rsidP="00337442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/>
                <w:bCs/>
              </w:rPr>
              <w:t xml:space="preserve">Спортивные турниры </w:t>
            </w:r>
            <w:r w:rsidRPr="00883A18">
              <w:rPr>
                <w:b/>
                <w:bCs/>
              </w:rPr>
              <w:t>«</w:t>
            </w:r>
            <w:r>
              <w:rPr>
                <w:b/>
                <w:bCs/>
              </w:rPr>
              <w:t>Здоровый образ жизни</w:t>
            </w:r>
            <w:r w:rsidRPr="00883A18">
              <w:rPr>
                <w:b/>
                <w:bCs/>
              </w:rPr>
              <w:t>»</w:t>
            </w:r>
          </w:p>
        </w:tc>
        <w:tc>
          <w:tcPr>
            <w:tcW w:w="850" w:type="dxa"/>
            <w:shd w:val="clear" w:color="auto" w:fill="auto"/>
          </w:tcPr>
          <w:p w:rsidR="00337442" w:rsidRPr="00337442" w:rsidRDefault="00741275" w:rsidP="009379A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113,8</w:t>
            </w:r>
          </w:p>
        </w:tc>
        <w:tc>
          <w:tcPr>
            <w:tcW w:w="993" w:type="dxa"/>
            <w:shd w:val="clear" w:color="auto" w:fill="auto"/>
          </w:tcPr>
          <w:p w:rsidR="00337442" w:rsidRPr="00751504" w:rsidRDefault="00751504" w:rsidP="009379A7">
            <w:pPr>
              <w:jc w:val="center"/>
              <w:rPr>
                <w:b/>
                <w:sz w:val="22"/>
                <w:szCs w:val="22"/>
              </w:rPr>
            </w:pPr>
            <w:r w:rsidRPr="00751504">
              <w:rPr>
                <w:b/>
                <w:sz w:val="22"/>
                <w:szCs w:val="22"/>
              </w:rPr>
              <w:t>130,2</w:t>
            </w:r>
          </w:p>
        </w:tc>
        <w:tc>
          <w:tcPr>
            <w:tcW w:w="992" w:type="dxa"/>
            <w:shd w:val="clear" w:color="auto" w:fill="auto"/>
          </w:tcPr>
          <w:p w:rsidR="00337442" w:rsidRPr="00751504" w:rsidRDefault="00751504" w:rsidP="009379A7">
            <w:pPr>
              <w:jc w:val="center"/>
              <w:rPr>
                <w:b/>
                <w:sz w:val="22"/>
                <w:szCs w:val="22"/>
              </w:rPr>
            </w:pPr>
            <w:r w:rsidRPr="00751504">
              <w:rPr>
                <w:b/>
                <w:sz w:val="22"/>
                <w:szCs w:val="22"/>
              </w:rPr>
              <w:t>136,2</w:t>
            </w:r>
          </w:p>
        </w:tc>
        <w:tc>
          <w:tcPr>
            <w:tcW w:w="992" w:type="dxa"/>
          </w:tcPr>
          <w:p w:rsidR="00337442" w:rsidRPr="00883A18" w:rsidRDefault="00337442" w:rsidP="009379A7">
            <w:pPr>
              <w:jc w:val="center"/>
              <w:rPr>
                <w:b/>
                <w:bCs/>
              </w:rPr>
            </w:pPr>
          </w:p>
        </w:tc>
      </w:tr>
      <w:tr w:rsidR="00C37859" w:rsidRPr="00BB6520" w:rsidTr="004E0A91">
        <w:tc>
          <w:tcPr>
            <w:tcW w:w="704" w:type="dxa"/>
            <w:shd w:val="clear" w:color="auto" w:fill="auto"/>
          </w:tcPr>
          <w:p w:rsidR="00C37859" w:rsidRPr="00E20A89" w:rsidRDefault="002C0E02" w:rsidP="00C37859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</w:t>
            </w:r>
            <w:r w:rsidR="009E27EA">
              <w:rPr>
                <w:bCs/>
                <w:sz w:val="22"/>
                <w:szCs w:val="22"/>
              </w:rPr>
              <w:t>.1.</w:t>
            </w:r>
          </w:p>
        </w:tc>
        <w:tc>
          <w:tcPr>
            <w:tcW w:w="2552" w:type="dxa"/>
            <w:shd w:val="clear" w:color="auto" w:fill="auto"/>
          </w:tcPr>
          <w:p w:rsidR="00C37859" w:rsidRPr="00E20A89" w:rsidRDefault="009E27EA" w:rsidP="00C37859">
            <w:pPr>
              <w:tabs>
                <w:tab w:val="left" w:pos="720"/>
              </w:tabs>
              <w:snapToGrid w:val="0"/>
              <w:jc w:val="both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Открытый турнир </w:t>
            </w:r>
            <w:r w:rsidR="00B336DF">
              <w:rPr>
                <w:sz w:val="22"/>
                <w:szCs w:val="22"/>
              </w:rPr>
              <w:t xml:space="preserve">семейных </w:t>
            </w:r>
            <w:r>
              <w:rPr>
                <w:sz w:val="22"/>
                <w:szCs w:val="22"/>
              </w:rPr>
              <w:t>команд по шахматам</w:t>
            </w:r>
            <w:r w:rsidR="00B336DF">
              <w:rPr>
                <w:sz w:val="22"/>
                <w:szCs w:val="22"/>
              </w:rPr>
              <w:t xml:space="preserve"> в честь </w:t>
            </w:r>
            <w:r>
              <w:rPr>
                <w:bCs/>
                <w:sz w:val="22"/>
                <w:szCs w:val="22"/>
              </w:rPr>
              <w:t>Международно</w:t>
            </w:r>
            <w:r w:rsidR="00B336DF">
              <w:rPr>
                <w:bCs/>
                <w:sz w:val="22"/>
                <w:szCs w:val="22"/>
              </w:rPr>
              <w:t xml:space="preserve">го </w:t>
            </w:r>
            <w:r>
              <w:rPr>
                <w:bCs/>
                <w:sz w:val="22"/>
                <w:szCs w:val="22"/>
              </w:rPr>
              <w:t>женско</w:t>
            </w:r>
            <w:r w:rsidR="00B336DF">
              <w:rPr>
                <w:bCs/>
                <w:sz w:val="22"/>
                <w:szCs w:val="22"/>
              </w:rPr>
              <w:t>го</w:t>
            </w:r>
            <w:r>
              <w:rPr>
                <w:bCs/>
                <w:sz w:val="22"/>
                <w:szCs w:val="22"/>
              </w:rPr>
              <w:t xml:space="preserve"> дн</w:t>
            </w:r>
            <w:r w:rsidR="00B336DF">
              <w:rPr>
                <w:bCs/>
                <w:sz w:val="22"/>
                <w:szCs w:val="22"/>
              </w:rPr>
              <w:t>я</w:t>
            </w:r>
            <w:r>
              <w:rPr>
                <w:bCs/>
                <w:sz w:val="22"/>
                <w:szCs w:val="22"/>
              </w:rPr>
              <w:t xml:space="preserve"> 8 марта</w:t>
            </w:r>
          </w:p>
        </w:tc>
        <w:tc>
          <w:tcPr>
            <w:tcW w:w="850" w:type="dxa"/>
            <w:shd w:val="clear" w:color="auto" w:fill="auto"/>
          </w:tcPr>
          <w:p w:rsidR="00C37859" w:rsidRPr="00337442" w:rsidRDefault="004E0A91" w:rsidP="00C37859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C37859" w:rsidRPr="00337442" w:rsidRDefault="004E0A91" w:rsidP="00C37859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30</w:t>
            </w:r>
          </w:p>
        </w:tc>
        <w:tc>
          <w:tcPr>
            <w:tcW w:w="992" w:type="dxa"/>
            <w:shd w:val="clear" w:color="auto" w:fill="auto"/>
          </w:tcPr>
          <w:p w:rsidR="00C37859" w:rsidRPr="00337442" w:rsidRDefault="004E0A91" w:rsidP="00C37859">
            <w:pPr>
              <w:snapToGrid w:val="0"/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март</w:t>
            </w:r>
          </w:p>
        </w:tc>
        <w:tc>
          <w:tcPr>
            <w:tcW w:w="850" w:type="dxa"/>
            <w:shd w:val="clear" w:color="auto" w:fill="auto"/>
          </w:tcPr>
          <w:p w:rsidR="00C37859" w:rsidRPr="003D1C73" w:rsidRDefault="00741275" w:rsidP="00C3785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30,0</w:t>
            </w:r>
          </w:p>
        </w:tc>
        <w:tc>
          <w:tcPr>
            <w:tcW w:w="993" w:type="dxa"/>
            <w:shd w:val="clear" w:color="auto" w:fill="auto"/>
          </w:tcPr>
          <w:p w:rsidR="00C37859" w:rsidRPr="003D1C73" w:rsidRDefault="00751504" w:rsidP="00C37859">
            <w:pPr>
              <w:jc w:val="center"/>
              <w:rPr>
                <w:b/>
                <w:bCs/>
                <w:sz w:val="22"/>
                <w:szCs w:val="22"/>
              </w:rPr>
            </w:pPr>
            <w:r w:rsidRPr="003D1C73">
              <w:rPr>
                <w:b/>
                <w:bCs/>
                <w:sz w:val="22"/>
                <w:szCs w:val="22"/>
              </w:rPr>
              <w:t>34,3</w:t>
            </w:r>
          </w:p>
        </w:tc>
        <w:tc>
          <w:tcPr>
            <w:tcW w:w="992" w:type="dxa"/>
            <w:shd w:val="clear" w:color="auto" w:fill="auto"/>
          </w:tcPr>
          <w:p w:rsidR="00C37859" w:rsidRPr="003D1C73" w:rsidRDefault="00751504" w:rsidP="00C37859">
            <w:pPr>
              <w:jc w:val="center"/>
              <w:rPr>
                <w:b/>
                <w:bCs/>
                <w:sz w:val="22"/>
                <w:szCs w:val="22"/>
              </w:rPr>
            </w:pPr>
            <w:r w:rsidRPr="003D1C73">
              <w:rPr>
                <w:b/>
                <w:bCs/>
                <w:sz w:val="22"/>
                <w:szCs w:val="22"/>
              </w:rPr>
              <w:t>35,9</w:t>
            </w:r>
          </w:p>
        </w:tc>
        <w:tc>
          <w:tcPr>
            <w:tcW w:w="992" w:type="dxa"/>
          </w:tcPr>
          <w:p w:rsidR="00C37859" w:rsidRPr="00686650" w:rsidRDefault="00C37859" w:rsidP="00C37859">
            <w:pPr>
              <w:jc w:val="center"/>
              <w:rPr>
                <w:sz w:val="22"/>
                <w:szCs w:val="22"/>
              </w:rPr>
            </w:pPr>
          </w:p>
        </w:tc>
      </w:tr>
      <w:tr w:rsidR="00C37859" w:rsidRPr="00BB6520" w:rsidTr="004E0A91">
        <w:tc>
          <w:tcPr>
            <w:tcW w:w="704" w:type="dxa"/>
            <w:shd w:val="clear" w:color="auto" w:fill="auto"/>
          </w:tcPr>
          <w:p w:rsidR="00C37859" w:rsidRPr="00B336DF" w:rsidRDefault="002C0E02" w:rsidP="00C37859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C37859" w:rsidRPr="00B336DF">
              <w:rPr>
                <w:sz w:val="22"/>
                <w:szCs w:val="22"/>
              </w:rPr>
              <w:t>.2.</w:t>
            </w:r>
          </w:p>
        </w:tc>
        <w:tc>
          <w:tcPr>
            <w:tcW w:w="2552" w:type="dxa"/>
            <w:shd w:val="clear" w:color="auto" w:fill="auto"/>
          </w:tcPr>
          <w:p w:rsidR="00C37859" w:rsidRPr="00E20A89" w:rsidRDefault="00C37859" w:rsidP="00C37859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 Всемирному дню здоровья. Спортивные турниры «</w:t>
            </w:r>
            <w:r w:rsidR="00837159">
              <w:rPr>
                <w:bCs/>
                <w:sz w:val="22"/>
                <w:szCs w:val="22"/>
              </w:rPr>
              <w:t>В ногу со спортом</w:t>
            </w:r>
            <w:r>
              <w:rPr>
                <w:bCs/>
                <w:sz w:val="22"/>
                <w:szCs w:val="22"/>
              </w:rPr>
              <w:t>»:</w:t>
            </w:r>
            <w:r w:rsidR="00B336DF">
              <w:rPr>
                <w:bCs/>
                <w:sz w:val="22"/>
                <w:szCs w:val="22"/>
              </w:rPr>
              <w:t xml:space="preserve"> по финским городкам, настольному теннису и дартсу</w:t>
            </w:r>
          </w:p>
        </w:tc>
        <w:tc>
          <w:tcPr>
            <w:tcW w:w="850" w:type="dxa"/>
            <w:shd w:val="clear" w:color="auto" w:fill="auto"/>
          </w:tcPr>
          <w:p w:rsidR="00C37859" w:rsidRPr="00E81BE9" w:rsidRDefault="00C37859" w:rsidP="00C378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C37859" w:rsidRPr="00B616FA" w:rsidRDefault="00C37859" w:rsidP="00C3785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110</w:t>
            </w:r>
          </w:p>
        </w:tc>
        <w:tc>
          <w:tcPr>
            <w:tcW w:w="992" w:type="dxa"/>
            <w:shd w:val="clear" w:color="auto" w:fill="auto"/>
          </w:tcPr>
          <w:p w:rsidR="00C37859" w:rsidRPr="00FD4991" w:rsidRDefault="00C37859" w:rsidP="00C37859">
            <w:pPr>
              <w:snapToGrid w:val="0"/>
              <w:jc w:val="center"/>
            </w:pPr>
            <w:r>
              <w:rPr>
                <w:sz w:val="22"/>
                <w:szCs w:val="22"/>
              </w:rPr>
              <w:t>апрель</w:t>
            </w:r>
          </w:p>
        </w:tc>
        <w:tc>
          <w:tcPr>
            <w:tcW w:w="850" w:type="dxa"/>
            <w:shd w:val="clear" w:color="auto" w:fill="auto"/>
          </w:tcPr>
          <w:p w:rsidR="00C37859" w:rsidRPr="00E81BE9" w:rsidRDefault="00C37859" w:rsidP="00C3785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C37859" w:rsidRPr="00E81BE9" w:rsidRDefault="00C37859" w:rsidP="00C3785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C37859" w:rsidRPr="00E81BE9" w:rsidRDefault="00C37859" w:rsidP="00C3785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:rsidR="00C37859" w:rsidRPr="009E27EA" w:rsidRDefault="009E27EA" w:rsidP="00C37859">
            <w:pPr>
              <w:jc w:val="center"/>
              <w:rPr>
                <w:sz w:val="22"/>
                <w:szCs w:val="22"/>
              </w:rPr>
            </w:pPr>
            <w:r w:rsidRPr="009E27EA">
              <w:rPr>
                <w:sz w:val="22"/>
                <w:szCs w:val="22"/>
              </w:rPr>
              <w:t xml:space="preserve">МП </w:t>
            </w:r>
            <w:proofErr w:type="spellStart"/>
            <w:proofErr w:type="gramStart"/>
            <w:r w:rsidRPr="009E27EA">
              <w:rPr>
                <w:sz w:val="22"/>
                <w:szCs w:val="22"/>
              </w:rPr>
              <w:t>Нарко</w:t>
            </w:r>
            <w:proofErr w:type="spellEnd"/>
            <w:r w:rsidRPr="009E27EA">
              <w:rPr>
                <w:sz w:val="22"/>
                <w:szCs w:val="22"/>
              </w:rPr>
              <w:t>-тики</w:t>
            </w:r>
            <w:proofErr w:type="gramEnd"/>
          </w:p>
        </w:tc>
      </w:tr>
      <w:tr w:rsidR="00B336DF" w:rsidRPr="00BB6520" w:rsidTr="004E0A91">
        <w:tc>
          <w:tcPr>
            <w:tcW w:w="704" w:type="dxa"/>
            <w:shd w:val="clear" w:color="auto" w:fill="auto"/>
          </w:tcPr>
          <w:p w:rsidR="00B336DF" w:rsidRPr="00B336DF" w:rsidRDefault="002C0E02" w:rsidP="00B336DF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B336DF" w:rsidRPr="00B336DF">
              <w:rPr>
                <w:sz w:val="22"/>
                <w:szCs w:val="22"/>
              </w:rPr>
              <w:t>.3.</w:t>
            </w:r>
          </w:p>
        </w:tc>
        <w:tc>
          <w:tcPr>
            <w:tcW w:w="2552" w:type="dxa"/>
            <w:shd w:val="clear" w:color="auto" w:fill="auto"/>
          </w:tcPr>
          <w:p w:rsidR="00B336DF" w:rsidRDefault="00B336DF" w:rsidP="00B336DF">
            <w:pPr>
              <w:snapToGrid w:val="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 Всероссийскому дню физкультурника:</w:t>
            </w:r>
          </w:p>
        </w:tc>
        <w:tc>
          <w:tcPr>
            <w:tcW w:w="850" w:type="dxa"/>
            <w:shd w:val="clear" w:color="auto" w:fill="auto"/>
          </w:tcPr>
          <w:p w:rsidR="00B336DF" w:rsidRDefault="00B336DF" w:rsidP="00B336D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B336DF" w:rsidRPr="00B336DF" w:rsidRDefault="00B336DF" w:rsidP="00B336DF">
            <w:pPr>
              <w:jc w:val="center"/>
              <w:rPr>
                <w:b/>
                <w:sz w:val="22"/>
                <w:szCs w:val="22"/>
              </w:rPr>
            </w:pPr>
            <w:r w:rsidRPr="00B336DF">
              <w:rPr>
                <w:b/>
                <w:sz w:val="22"/>
                <w:szCs w:val="22"/>
              </w:rPr>
              <w:t>80</w:t>
            </w:r>
          </w:p>
        </w:tc>
        <w:tc>
          <w:tcPr>
            <w:tcW w:w="992" w:type="dxa"/>
            <w:shd w:val="clear" w:color="auto" w:fill="auto"/>
          </w:tcPr>
          <w:p w:rsidR="00B336DF" w:rsidRDefault="00B336DF" w:rsidP="00B336DF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август</w:t>
            </w:r>
          </w:p>
        </w:tc>
        <w:tc>
          <w:tcPr>
            <w:tcW w:w="850" w:type="dxa"/>
            <w:shd w:val="clear" w:color="auto" w:fill="auto"/>
          </w:tcPr>
          <w:p w:rsidR="00B336DF" w:rsidRPr="00E81BE9" w:rsidRDefault="00741275" w:rsidP="00B336D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34,3</w:t>
            </w:r>
          </w:p>
        </w:tc>
        <w:tc>
          <w:tcPr>
            <w:tcW w:w="993" w:type="dxa"/>
            <w:shd w:val="clear" w:color="auto" w:fill="auto"/>
          </w:tcPr>
          <w:p w:rsidR="00B336DF" w:rsidRPr="00E81BE9" w:rsidRDefault="00751504" w:rsidP="00B336D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992" w:type="dxa"/>
            <w:shd w:val="clear" w:color="auto" w:fill="auto"/>
          </w:tcPr>
          <w:p w:rsidR="00B336DF" w:rsidRPr="00E81BE9" w:rsidRDefault="00751504" w:rsidP="00B336D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41,0</w:t>
            </w:r>
          </w:p>
        </w:tc>
        <w:tc>
          <w:tcPr>
            <w:tcW w:w="992" w:type="dxa"/>
          </w:tcPr>
          <w:p w:rsidR="00B336DF" w:rsidRPr="009E27EA" w:rsidRDefault="00B336DF" w:rsidP="00B336DF">
            <w:pPr>
              <w:jc w:val="center"/>
              <w:rPr>
                <w:sz w:val="22"/>
                <w:szCs w:val="22"/>
              </w:rPr>
            </w:pPr>
          </w:p>
        </w:tc>
      </w:tr>
      <w:tr w:rsidR="00B336DF" w:rsidRPr="00BB6520" w:rsidTr="004E0A91">
        <w:tc>
          <w:tcPr>
            <w:tcW w:w="704" w:type="dxa"/>
            <w:shd w:val="clear" w:color="auto" w:fill="auto"/>
          </w:tcPr>
          <w:p w:rsidR="00B336DF" w:rsidRPr="00800AC2" w:rsidRDefault="002C0E02" w:rsidP="00C37859">
            <w:pPr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800AC2">
              <w:rPr>
                <w:i/>
                <w:iCs/>
                <w:sz w:val="20"/>
                <w:szCs w:val="20"/>
              </w:rPr>
              <w:lastRenderedPageBreak/>
              <w:t>3</w:t>
            </w:r>
            <w:r w:rsidR="00B336DF" w:rsidRPr="00800AC2">
              <w:rPr>
                <w:i/>
                <w:iCs/>
                <w:sz w:val="20"/>
                <w:szCs w:val="20"/>
              </w:rPr>
              <w:t>.3.1.</w:t>
            </w:r>
          </w:p>
        </w:tc>
        <w:tc>
          <w:tcPr>
            <w:tcW w:w="2552" w:type="dxa"/>
            <w:shd w:val="clear" w:color="auto" w:fill="auto"/>
          </w:tcPr>
          <w:p w:rsidR="00B336DF" w:rsidRPr="00800AC2" w:rsidRDefault="00B336DF" w:rsidP="00C37859">
            <w:pPr>
              <w:snapToGrid w:val="0"/>
              <w:jc w:val="both"/>
              <w:rPr>
                <w:bCs/>
                <w:i/>
                <w:iCs/>
                <w:sz w:val="22"/>
                <w:szCs w:val="22"/>
              </w:rPr>
            </w:pPr>
            <w:r w:rsidRPr="00800AC2">
              <w:rPr>
                <w:i/>
                <w:iCs/>
                <w:sz w:val="22"/>
                <w:szCs w:val="22"/>
              </w:rPr>
              <w:t>Открытый турнир по стритболу</w:t>
            </w:r>
          </w:p>
        </w:tc>
        <w:tc>
          <w:tcPr>
            <w:tcW w:w="850" w:type="dxa"/>
            <w:shd w:val="clear" w:color="auto" w:fill="auto"/>
          </w:tcPr>
          <w:p w:rsidR="00B336DF" w:rsidRPr="00800AC2" w:rsidRDefault="00B336DF" w:rsidP="00C37859">
            <w:pPr>
              <w:jc w:val="center"/>
              <w:rPr>
                <w:i/>
                <w:iCs/>
                <w:sz w:val="22"/>
                <w:szCs w:val="22"/>
              </w:rPr>
            </w:pPr>
            <w:r w:rsidRPr="00800AC2">
              <w:rPr>
                <w:i/>
                <w:iCs/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B336DF" w:rsidRPr="00800AC2" w:rsidRDefault="00B336DF" w:rsidP="00C37859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800AC2">
              <w:rPr>
                <w:bCs/>
                <w:i/>
                <w:iCs/>
                <w:sz w:val="22"/>
                <w:szCs w:val="22"/>
              </w:rPr>
              <w:t>40</w:t>
            </w:r>
          </w:p>
        </w:tc>
        <w:tc>
          <w:tcPr>
            <w:tcW w:w="992" w:type="dxa"/>
            <w:shd w:val="clear" w:color="auto" w:fill="auto"/>
          </w:tcPr>
          <w:p w:rsidR="00B336DF" w:rsidRPr="00800AC2" w:rsidRDefault="00B336DF" w:rsidP="00C37859">
            <w:pPr>
              <w:snapToGrid w:val="0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B336DF" w:rsidRPr="00751504" w:rsidRDefault="00741275" w:rsidP="00C37859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16,1</w:t>
            </w:r>
          </w:p>
        </w:tc>
        <w:tc>
          <w:tcPr>
            <w:tcW w:w="993" w:type="dxa"/>
            <w:shd w:val="clear" w:color="auto" w:fill="auto"/>
          </w:tcPr>
          <w:p w:rsidR="00B336DF" w:rsidRPr="00751504" w:rsidRDefault="00751504" w:rsidP="00C37859">
            <w:pPr>
              <w:jc w:val="center"/>
              <w:rPr>
                <w:i/>
                <w:iCs/>
                <w:sz w:val="22"/>
                <w:szCs w:val="22"/>
              </w:rPr>
            </w:pPr>
            <w:r w:rsidRPr="00751504">
              <w:rPr>
                <w:i/>
                <w:iCs/>
                <w:sz w:val="22"/>
                <w:szCs w:val="22"/>
              </w:rPr>
              <w:t>18,4</w:t>
            </w:r>
          </w:p>
        </w:tc>
        <w:tc>
          <w:tcPr>
            <w:tcW w:w="992" w:type="dxa"/>
            <w:shd w:val="clear" w:color="auto" w:fill="auto"/>
          </w:tcPr>
          <w:p w:rsidR="00B336DF" w:rsidRPr="00751504" w:rsidRDefault="00751504" w:rsidP="00C37859">
            <w:pPr>
              <w:jc w:val="center"/>
              <w:rPr>
                <w:i/>
                <w:iCs/>
                <w:sz w:val="22"/>
                <w:szCs w:val="22"/>
              </w:rPr>
            </w:pPr>
            <w:r w:rsidRPr="00751504">
              <w:rPr>
                <w:i/>
                <w:iCs/>
                <w:sz w:val="22"/>
                <w:szCs w:val="22"/>
              </w:rPr>
              <w:t>19,3</w:t>
            </w:r>
          </w:p>
        </w:tc>
        <w:tc>
          <w:tcPr>
            <w:tcW w:w="992" w:type="dxa"/>
          </w:tcPr>
          <w:p w:rsidR="00B336DF" w:rsidRPr="009E27EA" w:rsidRDefault="00B336DF" w:rsidP="00C37859">
            <w:pPr>
              <w:jc w:val="center"/>
              <w:rPr>
                <w:sz w:val="22"/>
                <w:szCs w:val="22"/>
              </w:rPr>
            </w:pPr>
          </w:p>
        </w:tc>
      </w:tr>
      <w:tr w:rsidR="00B336DF" w:rsidRPr="00BB6520" w:rsidTr="004E0A91">
        <w:tc>
          <w:tcPr>
            <w:tcW w:w="704" w:type="dxa"/>
            <w:shd w:val="clear" w:color="auto" w:fill="auto"/>
          </w:tcPr>
          <w:p w:rsidR="00B336DF" w:rsidRPr="00800AC2" w:rsidRDefault="002C0E02" w:rsidP="00C37859">
            <w:pPr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800AC2">
              <w:rPr>
                <w:i/>
                <w:iCs/>
                <w:sz w:val="20"/>
                <w:szCs w:val="20"/>
              </w:rPr>
              <w:t>3.3.2.</w:t>
            </w:r>
          </w:p>
        </w:tc>
        <w:tc>
          <w:tcPr>
            <w:tcW w:w="2552" w:type="dxa"/>
            <w:shd w:val="clear" w:color="auto" w:fill="auto"/>
          </w:tcPr>
          <w:p w:rsidR="00B336DF" w:rsidRPr="00800AC2" w:rsidRDefault="00B336DF" w:rsidP="00C37859">
            <w:pPr>
              <w:snapToGrid w:val="0"/>
              <w:jc w:val="both"/>
              <w:rPr>
                <w:bCs/>
                <w:i/>
                <w:iCs/>
                <w:sz w:val="22"/>
                <w:szCs w:val="22"/>
              </w:rPr>
            </w:pPr>
            <w:r w:rsidRPr="00800AC2">
              <w:rPr>
                <w:bCs/>
                <w:i/>
                <w:iCs/>
                <w:sz w:val="22"/>
                <w:szCs w:val="22"/>
              </w:rPr>
              <w:t>Открытый турнир по финским городкам</w:t>
            </w:r>
          </w:p>
        </w:tc>
        <w:tc>
          <w:tcPr>
            <w:tcW w:w="850" w:type="dxa"/>
            <w:shd w:val="clear" w:color="auto" w:fill="auto"/>
          </w:tcPr>
          <w:p w:rsidR="00B336DF" w:rsidRPr="00800AC2" w:rsidRDefault="00B336DF" w:rsidP="00C37859">
            <w:pPr>
              <w:jc w:val="center"/>
              <w:rPr>
                <w:i/>
                <w:iCs/>
                <w:sz w:val="22"/>
                <w:szCs w:val="22"/>
              </w:rPr>
            </w:pPr>
            <w:r w:rsidRPr="00800AC2">
              <w:rPr>
                <w:i/>
                <w:iCs/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B336DF" w:rsidRPr="00800AC2" w:rsidRDefault="00B336DF" w:rsidP="00C37859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800AC2">
              <w:rPr>
                <w:bCs/>
                <w:i/>
                <w:iCs/>
                <w:sz w:val="22"/>
                <w:szCs w:val="22"/>
              </w:rPr>
              <w:t>40</w:t>
            </w:r>
          </w:p>
        </w:tc>
        <w:tc>
          <w:tcPr>
            <w:tcW w:w="992" w:type="dxa"/>
            <w:shd w:val="clear" w:color="auto" w:fill="auto"/>
          </w:tcPr>
          <w:p w:rsidR="00B336DF" w:rsidRPr="00800AC2" w:rsidRDefault="00B336DF" w:rsidP="00C37859">
            <w:pPr>
              <w:snapToGrid w:val="0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B336DF" w:rsidRPr="00751504" w:rsidRDefault="00741275" w:rsidP="00C37859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18,2</w:t>
            </w:r>
          </w:p>
        </w:tc>
        <w:tc>
          <w:tcPr>
            <w:tcW w:w="993" w:type="dxa"/>
            <w:shd w:val="clear" w:color="auto" w:fill="auto"/>
          </w:tcPr>
          <w:p w:rsidR="00B336DF" w:rsidRPr="00751504" w:rsidRDefault="00751504" w:rsidP="00C37859">
            <w:pPr>
              <w:jc w:val="center"/>
              <w:rPr>
                <w:i/>
                <w:iCs/>
                <w:sz w:val="22"/>
                <w:szCs w:val="22"/>
              </w:rPr>
            </w:pPr>
            <w:r w:rsidRPr="00751504">
              <w:rPr>
                <w:i/>
                <w:iCs/>
                <w:sz w:val="22"/>
                <w:szCs w:val="22"/>
              </w:rPr>
              <w:t>20,8</w:t>
            </w:r>
          </w:p>
        </w:tc>
        <w:tc>
          <w:tcPr>
            <w:tcW w:w="992" w:type="dxa"/>
            <w:shd w:val="clear" w:color="auto" w:fill="auto"/>
          </w:tcPr>
          <w:p w:rsidR="00B336DF" w:rsidRPr="00751504" w:rsidRDefault="00751504" w:rsidP="00C37859">
            <w:pPr>
              <w:jc w:val="center"/>
              <w:rPr>
                <w:i/>
                <w:iCs/>
                <w:sz w:val="22"/>
                <w:szCs w:val="22"/>
              </w:rPr>
            </w:pPr>
            <w:r w:rsidRPr="00751504">
              <w:rPr>
                <w:i/>
                <w:iCs/>
                <w:sz w:val="22"/>
                <w:szCs w:val="22"/>
              </w:rPr>
              <w:t>21,7</w:t>
            </w:r>
          </w:p>
        </w:tc>
        <w:tc>
          <w:tcPr>
            <w:tcW w:w="992" w:type="dxa"/>
          </w:tcPr>
          <w:p w:rsidR="00B336DF" w:rsidRPr="009E27EA" w:rsidRDefault="00B336DF" w:rsidP="00C37859">
            <w:pPr>
              <w:jc w:val="center"/>
              <w:rPr>
                <w:sz w:val="22"/>
                <w:szCs w:val="22"/>
              </w:rPr>
            </w:pPr>
          </w:p>
        </w:tc>
      </w:tr>
      <w:tr w:rsidR="009379A7" w:rsidRPr="00BB6520" w:rsidTr="004E0A91">
        <w:trPr>
          <w:trHeight w:val="274"/>
        </w:trPr>
        <w:tc>
          <w:tcPr>
            <w:tcW w:w="704" w:type="dxa"/>
            <w:shd w:val="clear" w:color="auto" w:fill="auto"/>
          </w:tcPr>
          <w:p w:rsidR="009379A7" w:rsidRPr="002C0E02" w:rsidRDefault="002C0E02" w:rsidP="009379A7">
            <w:pPr>
              <w:snapToGrid w:val="0"/>
              <w:jc w:val="center"/>
              <w:rPr>
                <w:bCs/>
                <w:sz w:val="22"/>
                <w:szCs w:val="22"/>
              </w:rPr>
            </w:pPr>
            <w:r w:rsidRPr="002C0E02">
              <w:rPr>
                <w:sz w:val="22"/>
                <w:szCs w:val="22"/>
              </w:rPr>
              <w:t>3</w:t>
            </w:r>
            <w:r w:rsidR="009379A7" w:rsidRPr="002C0E02">
              <w:rPr>
                <w:sz w:val="22"/>
                <w:szCs w:val="22"/>
              </w:rPr>
              <w:t>.4.</w:t>
            </w:r>
          </w:p>
        </w:tc>
        <w:tc>
          <w:tcPr>
            <w:tcW w:w="2552" w:type="dxa"/>
            <w:shd w:val="clear" w:color="auto" w:fill="auto"/>
          </w:tcPr>
          <w:p w:rsidR="009379A7" w:rsidRPr="00B336DF" w:rsidRDefault="009379A7" w:rsidP="009379A7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B336DF">
              <w:rPr>
                <w:sz w:val="22"/>
                <w:szCs w:val="22"/>
              </w:rPr>
              <w:t xml:space="preserve">Мемориал по шахматам имени </w:t>
            </w:r>
            <w:proofErr w:type="spellStart"/>
            <w:r w:rsidRPr="00B336DF">
              <w:rPr>
                <w:sz w:val="22"/>
                <w:szCs w:val="22"/>
              </w:rPr>
              <w:t>О.Д.Марунченко</w:t>
            </w:r>
            <w:proofErr w:type="spellEnd"/>
            <w:r w:rsidR="00B336DF" w:rsidRPr="00B336DF">
              <w:rPr>
                <w:sz w:val="22"/>
                <w:szCs w:val="22"/>
              </w:rPr>
              <w:t>(взрослый и детский турниры)</w:t>
            </w:r>
            <w:r w:rsidR="00B336DF">
              <w:rPr>
                <w:sz w:val="22"/>
                <w:szCs w:val="22"/>
              </w:rPr>
              <w:t>. Подведение итогов годового рейтинга по шахматам и награждение победителей.</w:t>
            </w:r>
          </w:p>
        </w:tc>
        <w:tc>
          <w:tcPr>
            <w:tcW w:w="850" w:type="dxa"/>
            <w:shd w:val="clear" w:color="auto" w:fill="auto"/>
          </w:tcPr>
          <w:p w:rsidR="009379A7" w:rsidRPr="00E81BE9" w:rsidRDefault="009379A7" w:rsidP="009379A7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Чел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</w:tcPr>
          <w:p w:rsidR="009379A7" w:rsidRPr="00B616FA" w:rsidRDefault="00B336DF" w:rsidP="009379A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80</w:t>
            </w:r>
          </w:p>
        </w:tc>
        <w:tc>
          <w:tcPr>
            <w:tcW w:w="992" w:type="dxa"/>
            <w:shd w:val="clear" w:color="auto" w:fill="auto"/>
          </w:tcPr>
          <w:p w:rsidR="009379A7" w:rsidRPr="00B336DF" w:rsidRDefault="009379A7" w:rsidP="009379A7">
            <w:pPr>
              <w:snapToGrid w:val="0"/>
              <w:jc w:val="center"/>
              <w:rPr>
                <w:sz w:val="22"/>
                <w:szCs w:val="22"/>
              </w:rPr>
            </w:pPr>
            <w:r w:rsidRPr="00B336DF">
              <w:rPr>
                <w:sz w:val="22"/>
                <w:szCs w:val="22"/>
              </w:rPr>
              <w:t>декабрь</w:t>
            </w:r>
          </w:p>
        </w:tc>
        <w:tc>
          <w:tcPr>
            <w:tcW w:w="850" w:type="dxa"/>
            <w:shd w:val="clear" w:color="auto" w:fill="auto"/>
          </w:tcPr>
          <w:p w:rsidR="009379A7" w:rsidRPr="00A83C71" w:rsidRDefault="00741275" w:rsidP="009379A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49,5</w:t>
            </w:r>
          </w:p>
        </w:tc>
        <w:tc>
          <w:tcPr>
            <w:tcW w:w="993" w:type="dxa"/>
            <w:shd w:val="clear" w:color="auto" w:fill="auto"/>
          </w:tcPr>
          <w:p w:rsidR="009379A7" w:rsidRPr="00A83C71" w:rsidRDefault="00751504" w:rsidP="009379A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56,7</w:t>
            </w:r>
          </w:p>
        </w:tc>
        <w:tc>
          <w:tcPr>
            <w:tcW w:w="992" w:type="dxa"/>
            <w:shd w:val="clear" w:color="auto" w:fill="auto"/>
          </w:tcPr>
          <w:p w:rsidR="009379A7" w:rsidRPr="00A83C71" w:rsidRDefault="00751504" w:rsidP="009379A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59,3</w:t>
            </w:r>
          </w:p>
        </w:tc>
        <w:tc>
          <w:tcPr>
            <w:tcW w:w="992" w:type="dxa"/>
          </w:tcPr>
          <w:p w:rsidR="009379A7" w:rsidRDefault="009379A7" w:rsidP="009379A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9379A7" w:rsidRPr="00BB6520" w:rsidTr="004E0A91">
        <w:tc>
          <w:tcPr>
            <w:tcW w:w="704" w:type="dxa"/>
            <w:shd w:val="clear" w:color="auto" w:fill="auto"/>
          </w:tcPr>
          <w:p w:rsidR="009379A7" w:rsidRPr="00E20A89" w:rsidRDefault="002C0E02" w:rsidP="009379A7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</w:t>
            </w:r>
            <w:r w:rsidR="009379A7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552" w:type="dxa"/>
            <w:shd w:val="clear" w:color="auto" w:fill="auto"/>
          </w:tcPr>
          <w:p w:rsidR="009379A7" w:rsidRPr="00E20A89" w:rsidRDefault="009379A7" w:rsidP="009379A7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CC5A07">
              <w:rPr>
                <w:bCs/>
                <w:sz w:val="22"/>
                <w:szCs w:val="22"/>
              </w:rPr>
              <w:t>Организации первой медицинской помощи во время проведения спортивно-массовых мероприятий муниципальной программы</w:t>
            </w:r>
          </w:p>
        </w:tc>
        <w:tc>
          <w:tcPr>
            <w:tcW w:w="850" w:type="dxa"/>
            <w:shd w:val="clear" w:color="auto" w:fill="auto"/>
          </w:tcPr>
          <w:p w:rsidR="009379A7" w:rsidRPr="00E81BE9" w:rsidRDefault="009379A7" w:rsidP="009379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851" w:type="dxa"/>
            <w:shd w:val="clear" w:color="auto" w:fill="auto"/>
          </w:tcPr>
          <w:p w:rsidR="003D1C73" w:rsidRPr="00C44AE3" w:rsidRDefault="00896F8F" w:rsidP="009379A7">
            <w:pPr>
              <w:jc w:val="center"/>
              <w:rPr>
                <w:bCs/>
                <w:sz w:val="20"/>
                <w:szCs w:val="20"/>
              </w:rPr>
            </w:pPr>
            <w:r w:rsidRPr="00C44AE3">
              <w:rPr>
                <w:bCs/>
                <w:sz w:val="20"/>
                <w:szCs w:val="20"/>
              </w:rPr>
              <w:t>19</w:t>
            </w:r>
            <w:r w:rsidR="003D1C73" w:rsidRPr="00C44AE3">
              <w:rPr>
                <w:bCs/>
                <w:sz w:val="20"/>
                <w:szCs w:val="20"/>
              </w:rPr>
              <w:t xml:space="preserve"> х</w:t>
            </w:r>
          </w:p>
          <w:p w:rsidR="009379A7" w:rsidRPr="003D1C73" w:rsidRDefault="003D1C73" w:rsidP="00C44AE3">
            <w:pPr>
              <w:ind w:left="-103" w:right="-102" w:firstLine="103"/>
              <w:jc w:val="center"/>
              <w:rPr>
                <w:bCs/>
                <w:sz w:val="22"/>
                <w:szCs w:val="22"/>
              </w:rPr>
            </w:pPr>
            <w:r w:rsidRPr="00C44AE3">
              <w:rPr>
                <w:bCs/>
                <w:sz w:val="20"/>
                <w:szCs w:val="20"/>
              </w:rPr>
              <w:t>4433,33</w:t>
            </w:r>
          </w:p>
        </w:tc>
        <w:tc>
          <w:tcPr>
            <w:tcW w:w="992" w:type="dxa"/>
            <w:shd w:val="clear" w:color="auto" w:fill="auto"/>
          </w:tcPr>
          <w:p w:rsidR="009379A7" w:rsidRPr="002C0E02" w:rsidRDefault="009379A7" w:rsidP="009379A7">
            <w:pPr>
              <w:snapToGrid w:val="0"/>
              <w:jc w:val="center"/>
              <w:rPr>
                <w:sz w:val="22"/>
                <w:szCs w:val="22"/>
              </w:rPr>
            </w:pPr>
            <w:r w:rsidRPr="002C0E02">
              <w:rPr>
                <w:sz w:val="22"/>
                <w:szCs w:val="22"/>
              </w:rPr>
              <w:t>Январь- декабрь</w:t>
            </w:r>
          </w:p>
        </w:tc>
        <w:tc>
          <w:tcPr>
            <w:tcW w:w="850" w:type="dxa"/>
            <w:shd w:val="clear" w:color="auto" w:fill="auto"/>
          </w:tcPr>
          <w:p w:rsidR="009379A7" w:rsidRDefault="00741275" w:rsidP="009379A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57,0</w:t>
            </w:r>
          </w:p>
        </w:tc>
        <w:tc>
          <w:tcPr>
            <w:tcW w:w="993" w:type="dxa"/>
            <w:shd w:val="clear" w:color="auto" w:fill="auto"/>
          </w:tcPr>
          <w:p w:rsidR="009379A7" w:rsidRDefault="003D1C73" w:rsidP="009379A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88,4</w:t>
            </w:r>
          </w:p>
        </w:tc>
        <w:tc>
          <w:tcPr>
            <w:tcW w:w="992" w:type="dxa"/>
            <w:shd w:val="clear" w:color="auto" w:fill="auto"/>
          </w:tcPr>
          <w:p w:rsidR="009379A7" w:rsidRDefault="003D1C73" w:rsidP="009379A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92,5</w:t>
            </w:r>
          </w:p>
        </w:tc>
        <w:tc>
          <w:tcPr>
            <w:tcW w:w="992" w:type="dxa"/>
          </w:tcPr>
          <w:p w:rsidR="009379A7" w:rsidRDefault="009379A7" w:rsidP="009379A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9379A7" w:rsidRPr="00BB6520" w:rsidTr="004E0A91">
        <w:tc>
          <w:tcPr>
            <w:tcW w:w="704" w:type="dxa"/>
            <w:shd w:val="clear" w:color="auto" w:fill="auto"/>
          </w:tcPr>
          <w:p w:rsidR="009379A7" w:rsidRDefault="002C0E02" w:rsidP="009379A7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  <w:r w:rsidR="009379A7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552" w:type="dxa"/>
            <w:shd w:val="clear" w:color="auto" w:fill="auto"/>
          </w:tcPr>
          <w:p w:rsidR="009379A7" w:rsidRPr="00E20A89" w:rsidRDefault="009379A7" w:rsidP="009379A7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CC5A07">
              <w:rPr>
                <w:bCs/>
                <w:sz w:val="22"/>
                <w:szCs w:val="22"/>
              </w:rPr>
              <w:t>Оказание услуг по организации и обеспечению физической охраны, сохранности имущества, обеспечению безопасности во время проведения массовых мероприятий муниципальной программы</w:t>
            </w:r>
          </w:p>
        </w:tc>
        <w:tc>
          <w:tcPr>
            <w:tcW w:w="850" w:type="dxa"/>
            <w:shd w:val="clear" w:color="auto" w:fill="auto"/>
          </w:tcPr>
          <w:p w:rsidR="009379A7" w:rsidRDefault="009379A7" w:rsidP="009379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851" w:type="dxa"/>
            <w:shd w:val="clear" w:color="auto" w:fill="auto"/>
          </w:tcPr>
          <w:p w:rsidR="009379A7" w:rsidRPr="00C44AE3" w:rsidRDefault="00896F8F" w:rsidP="009379A7">
            <w:pPr>
              <w:jc w:val="center"/>
              <w:rPr>
                <w:bCs/>
                <w:sz w:val="20"/>
                <w:szCs w:val="20"/>
              </w:rPr>
            </w:pPr>
            <w:r w:rsidRPr="00C44AE3">
              <w:rPr>
                <w:bCs/>
                <w:sz w:val="20"/>
                <w:szCs w:val="20"/>
              </w:rPr>
              <w:t>34</w:t>
            </w:r>
            <w:r w:rsidR="00C44AE3" w:rsidRPr="00C44AE3">
              <w:rPr>
                <w:bCs/>
                <w:sz w:val="20"/>
                <w:szCs w:val="20"/>
              </w:rPr>
              <w:t xml:space="preserve"> х</w:t>
            </w:r>
          </w:p>
          <w:p w:rsidR="00C44AE3" w:rsidRPr="00C44AE3" w:rsidRDefault="00C44AE3" w:rsidP="009379A7">
            <w:pPr>
              <w:jc w:val="center"/>
              <w:rPr>
                <w:bCs/>
                <w:sz w:val="22"/>
                <w:szCs w:val="22"/>
              </w:rPr>
            </w:pPr>
            <w:r w:rsidRPr="00C44AE3">
              <w:rPr>
                <w:bCs/>
                <w:sz w:val="20"/>
                <w:szCs w:val="20"/>
              </w:rPr>
              <w:t>665,28</w:t>
            </w:r>
          </w:p>
        </w:tc>
        <w:tc>
          <w:tcPr>
            <w:tcW w:w="992" w:type="dxa"/>
            <w:shd w:val="clear" w:color="auto" w:fill="auto"/>
          </w:tcPr>
          <w:p w:rsidR="009379A7" w:rsidRPr="002C0E02" w:rsidRDefault="009379A7" w:rsidP="009379A7">
            <w:pPr>
              <w:snapToGrid w:val="0"/>
              <w:jc w:val="center"/>
              <w:rPr>
                <w:sz w:val="22"/>
                <w:szCs w:val="22"/>
              </w:rPr>
            </w:pPr>
            <w:r w:rsidRPr="002C0E02">
              <w:rPr>
                <w:sz w:val="22"/>
                <w:szCs w:val="22"/>
              </w:rPr>
              <w:t>Январь- декабрь</w:t>
            </w:r>
          </w:p>
        </w:tc>
        <w:tc>
          <w:tcPr>
            <w:tcW w:w="850" w:type="dxa"/>
            <w:shd w:val="clear" w:color="auto" w:fill="auto"/>
          </w:tcPr>
          <w:p w:rsidR="00896F8F" w:rsidRPr="00E20109" w:rsidRDefault="00896F8F" w:rsidP="009379A7">
            <w:pPr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  <w:r>
              <w:rPr>
                <w:b/>
                <w:bCs/>
                <w:sz w:val="22"/>
                <w:szCs w:val="22"/>
              </w:rPr>
              <w:t>22,7</w:t>
            </w:r>
          </w:p>
        </w:tc>
        <w:tc>
          <w:tcPr>
            <w:tcW w:w="993" w:type="dxa"/>
            <w:shd w:val="clear" w:color="auto" w:fill="auto"/>
          </w:tcPr>
          <w:p w:rsidR="00896F8F" w:rsidRDefault="00896F8F" w:rsidP="009379A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23,8</w:t>
            </w:r>
          </w:p>
        </w:tc>
        <w:tc>
          <w:tcPr>
            <w:tcW w:w="992" w:type="dxa"/>
            <w:shd w:val="clear" w:color="auto" w:fill="auto"/>
          </w:tcPr>
          <w:p w:rsidR="00896F8F" w:rsidRDefault="00896F8F" w:rsidP="009379A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24,9</w:t>
            </w:r>
          </w:p>
        </w:tc>
        <w:tc>
          <w:tcPr>
            <w:tcW w:w="992" w:type="dxa"/>
          </w:tcPr>
          <w:p w:rsidR="009379A7" w:rsidRDefault="009379A7" w:rsidP="009379A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9379A7" w:rsidRPr="00BB6520" w:rsidTr="004E0A91">
        <w:tc>
          <w:tcPr>
            <w:tcW w:w="704" w:type="dxa"/>
            <w:shd w:val="clear" w:color="auto" w:fill="auto"/>
          </w:tcPr>
          <w:p w:rsidR="009379A7" w:rsidRPr="00E81BE9" w:rsidRDefault="009379A7" w:rsidP="009379A7">
            <w:pPr>
              <w:snapToGrid w:val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auto"/>
          </w:tcPr>
          <w:p w:rsidR="009379A7" w:rsidRPr="00E81BE9" w:rsidRDefault="009379A7" w:rsidP="009379A7">
            <w:pPr>
              <w:snapToGrid w:val="0"/>
              <w:jc w:val="both"/>
              <w:rPr>
                <w:b/>
                <w:bCs/>
                <w:sz w:val="22"/>
                <w:szCs w:val="22"/>
              </w:rPr>
            </w:pPr>
            <w:r w:rsidRPr="00E81BE9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850" w:type="dxa"/>
            <w:shd w:val="clear" w:color="auto" w:fill="auto"/>
          </w:tcPr>
          <w:p w:rsidR="009379A7" w:rsidRPr="00E81BE9" w:rsidRDefault="0031592F" w:rsidP="009379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9379A7" w:rsidRPr="00B616FA" w:rsidRDefault="0031592F" w:rsidP="009379A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F16549">
              <w:rPr>
                <w:b/>
                <w:sz w:val="22"/>
                <w:szCs w:val="22"/>
              </w:rPr>
              <w:t>67</w:t>
            </w:r>
            <w:r>
              <w:rPr>
                <w:b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9379A7" w:rsidRPr="00E81BE9" w:rsidRDefault="009379A7" w:rsidP="009379A7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9379A7" w:rsidRPr="00E20109" w:rsidRDefault="00741275" w:rsidP="009379A7">
            <w:pPr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  <w:r>
              <w:rPr>
                <w:b/>
                <w:bCs/>
                <w:sz w:val="22"/>
                <w:szCs w:val="22"/>
              </w:rPr>
              <w:t>964,0</w:t>
            </w:r>
          </w:p>
        </w:tc>
        <w:tc>
          <w:tcPr>
            <w:tcW w:w="993" w:type="dxa"/>
            <w:shd w:val="clear" w:color="auto" w:fill="auto"/>
          </w:tcPr>
          <w:p w:rsidR="009379A7" w:rsidRPr="00E81BE9" w:rsidRDefault="003D1C73" w:rsidP="009379A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1124,4</w:t>
            </w:r>
          </w:p>
        </w:tc>
        <w:tc>
          <w:tcPr>
            <w:tcW w:w="992" w:type="dxa"/>
            <w:shd w:val="clear" w:color="auto" w:fill="auto"/>
          </w:tcPr>
          <w:p w:rsidR="009379A7" w:rsidRPr="00E81BE9" w:rsidRDefault="00920368" w:rsidP="009379A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117</w:t>
            </w:r>
            <w:r w:rsidR="003D1C73">
              <w:rPr>
                <w:b/>
                <w:bCs/>
                <w:sz w:val="22"/>
                <w:szCs w:val="22"/>
              </w:rPr>
              <w:t>6</w:t>
            </w:r>
            <w:r>
              <w:rPr>
                <w:b/>
                <w:bCs/>
                <w:sz w:val="22"/>
                <w:szCs w:val="22"/>
              </w:rPr>
              <w:t>,</w:t>
            </w:r>
            <w:r w:rsidR="005E24ED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992" w:type="dxa"/>
          </w:tcPr>
          <w:p w:rsidR="009379A7" w:rsidRDefault="009379A7" w:rsidP="009379A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:rsidR="00B4332C" w:rsidRPr="00B4332C" w:rsidRDefault="00B4332C" w:rsidP="002E7E62">
      <w:pPr>
        <w:pStyle w:val="af2"/>
        <w:rPr>
          <w:sz w:val="26"/>
          <w:szCs w:val="26"/>
        </w:rPr>
      </w:pPr>
    </w:p>
    <w:p w:rsidR="00920368" w:rsidRPr="009B2A4A" w:rsidRDefault="008F6610" w:rsidP="008F6610">
      <w:pPr>
        <w:pStyle w:val="af2"/>
        <w:numPr>
          <w:ilvl w:val="0"/>
          <w:numId w:val="4"/>
        </w:numPr>
        <w:rPr>
          <w:b/>
        </w:rPr>
      </w:pPr>
      <w:r w:rsidRPr="00216487">
        <w:rPr>
          <w:rFonts w:eastAsiaTheme="minorHAnsi"/>
          <w:b/>
          <w:lang w:eastAsia="en-US"/>
        </w:rPr>
        <w:t>Финансовое обеспечение реализации муниципальной программы</w:t>
      </w:r>
    </w:p>
    <w:p w:rsidR="009B2A4A" w:rsidRPr="00920368" w:rsidRDefault="009B2A4A" w:rsidP="009B2A4A">
      <w:pPr>
        <w:pStyle w:val="af2"/>
        <w:rPr>
          <w:b/>
        </w:rPr>
      </w:pPr>
    </w:p>
    <w:tbl>
      <w:tblPr>
        <w:tblW w:w="96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63"/>
        <w:gridCol w:w="1843"/>
        <w:gridCol w:w="992"/>
        <w:gridCol w:w="709"/>
        <w:gridCol w:w="709"/>
        <w:gridCol w:w="850"/>
        <w:gridCol w:w="567"/>
        <w:gridCol w:w="851"/>
        <w:gridCol w:w="992"/>
        <w:gridCol w:w="992"/>
      </w:tblGrid>
      <w:tr w:rsidR="001D37AC" w:rsidRPr="007E23AE" w:rsidTr="00741275">
        <w:tc>
          <w:tcPr>
            <w:tcW w:w="1163" w:type="dxa"/>
            <w:vMerge w:val="restart"/>
            <w:shd w:val="clear" w:color="auto" w:fill="auto"/>
          </w:tcPr>
          <w:p w:rsidR="001D37AC" w:rsidRPr="001A75F3" w:rsidRDefault="001D37AC" w:rsidP="00C96A15">
            <w:pPr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Статус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1D37AC" w:rsidRPr="001A75F3" w:rsidRDefault="001D37AC" w:rsidP="003967EB">
            <w:pPr>
              <w:jc w:val="center"/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1D37AC" w:rsidRPr="001A75F3" w:rsidRDefault="001D37AC" w:rsidP="00C96A15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1A75F3">
              <w:rPr>
                <w:sz w:val="20"/>
                <w:szCs w:val="20"/>
              </w:rPr>
              <w:t>Ответст</w:t>
            </w:r>
            <w:proofErr w:type="spellEnd"/>
            <w:r w:rsidR="003967EB">
              <w:rPr>
                <w:sz w:val="20"/>
                <w:szCs w:val="20"/>
              </w:rPr>
              <w:t>-</w:t>
            </w:r>
            <w:r w:rsidRPr="001A75F3">
              <w:rPr>
                <w:sz w:val="20"/>
                <w:szCs w:val="20"/>
              </w:rPr>
              <w:t>венный</w:t>
            </w:r>
            <w:proofErr w:type="gramEnd"/>
            <w:r w:rsidRPr="001A75F3">
              <w:rPr>
                <w:sz w:val="20"/>
                <w:szCs w:val="20"/>
              </w:rPr>
              <w:t xml:space="preserve"> исполни</w:t>
            </w:r>
            <w:r w:rsidR="003967EB">
              <w:rPr>
                <w:sz w:val="20"/>
                <w:szCs w:val="20"/>
              </w:rPr>
              <w:t>-</w:t>
            </w:r>
            <w:proofErr w:type="spellStart"/>
            <w:r w:rsidRPr="001A75F3">
              <w:rPr>
                <w:sz w:val="20"/>
                <w:szCs w:val="20"/>
              </w:rPr>
              <w:t>тель</w:t>
            </w:r>
            <w:proofErr w:type="spellEnd"/>
            <w:r w:rsidRPr="001A75F3">
              <w:rPr>
                <w:sz w:val="20"/>
                <w:szCs w:val="20"/>
              </w:rPr>
              <w:t xml:space="preserve">, </w:t>
            </w:r>
            <w:proofErr w:type="spellStart"/>
            <w:r w:rsidRPr="001A75F3">
              <w:rPr>
                <w:sz w:val="20"/>
                <w:szCs w:val="20"/>
              </w:rPr>
              <w:t>соиспол</w:t>
            </w:r>
            <w:r w:rsidR="003967EB">
              <w:rPr>
                <w:sz w:val="20"/>
                <w:szCs w:val="20"/>
              </w:rPr>
              <w:t>-</w:t>
            </w:r>
            <w:r w:rsidRPr="001A75F3">
              <w:rPr>
                <w:sz w:val="20"/>
                <w:szCs w:val="20"/>
              </w:rPr>
              <w:t>нители</w:t>
            </w:r>
            <w:proofErr w:type="spellEnd"/>
          </w:p>
        </w:tc>
        <w:tc>
          <w:tcPr>
            <w:tcW w:w="2835" w:type="dxa"/>
            <w:gridSpan w:val="4"/>
            <w:shd w:val="clear" w:color="auto" w:fill="auto"/>
          </w:tcPr>
          <w:p w:rsidR="001D37AC" w:rsidRPr="001A75F3" w:rsidRDefault="001D37AC" w:rsidP="003967EB">
            <w:pPr>
              <w:jc w:val="center"/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1D37AC" w:rsidRPr="001A75F3" w:rsidRDefault="001D37AC" w:rsidP="00920368">
            <w:pPr>
              <w:jc w:val="center"/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Расходы, тыс.руб.</w:t>
            </w:r>
          </w:p>
        </w:tc>
      </w:tr>
      <w:tr w:rsidR="003967EB" w:rsidRPr="007E23AE" w:rsidTr="00741275">
        <w:tc>
          <w:tcPr>
            <w:tcW w:w="1163" w:type="dxa"/>
            <w:vMerge/>
            <w:shd w:val="clear" w:color="auto" w:fill="auto"/>
          </w:tcPr>
          <w:p w:rsidR="003967EB" w:rsidRPr="001A75F3" w:rsidRDefault="003967EB" w:rsidP="00C96A15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967EB" w:rsidRPr="001A75F3" w:rsidRDefault="003967EB" w:rsidP="00C96A1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3967EB" w:rsidRPr="001A75F3" w:rsidRDefault="003967EB" w:rsidP="00C96A1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967EB" w:rsidRPr="001A75F3" w:rsidRDefault="003967EB" w:rsidP="00C96A15">
            <w:pPr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ГРБС</w:t>
            </w:r>
          </w:p>
        </w:tc>
        <w:tc>
          <w:tcPr>
            <w:tcW w:w="709" w:type="dxa"/>
            <w:shd w:val="clear" w:color="auto" w:fill="auto"/>
          </w:tcPr>
          <w:p w:rsidR="003967EB" w:rsidRPr="001A75F3" w:rsidRDefault="003967EB" w:rsidP="00C96A15">
            <w:pPr>
              <w:rPr>
                <w:sz w:val="20"/>
                <w:szCs w:val="20"/>
              </w:rPr>
            </w:pPr>
            <w:proofErr w:type="spellStart"/>
            <w:r w:rsidRPr="001A75F3">
              <w:rPr>
                <w:sz w:val="20"/>
                <w:szCs w:val="20"/>
              </w:rPr>
              <w:t>РзПр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3967EB" w:rsidRPr="001A75F3" w:rsidRDefault="003967EB" w:rsidP="00C96A15">
            <w:pPr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ЦСР</w:t>
            </w:r>
          </w:p>
        </w:tc>
        <w:tc>
          <w:tcPr>
            <w:tcW w:w="567" w:type="dxa"/>
            <w:shd w:val="clear" w:color="auto" w:fill="auto"/>
          </w:tcPr>
          <w:p w:rsidR="003967EB" w:rsidRPr="001A75F3" w:rsidRDefault="003967EB" w:rsidP="00C96A15">
            <w:pPr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ВР</w:t>
            </w:r>
          </w:p>
        </w:tc>
        <w:tc>
          <w:tcPr>
            <w:tcW w:w="851" w:type="dxa"/>
            <w:shd w:val="clear" w:color="auto" w:fill="auto"/>
          </w:tcPr>
          <w:p w:rsidR="003967EB" w:rsidRPr="001A75F3" w:rsidRDefault="002C0E02" w:rsidP="009203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992" w:type="dxa"/>
            <w:shd w:val="clear" w:color="auto" w:fill="auto"/>
          </w:tcPr>
          <w:p w:rsidR="003967EB" w:rsidRPr="001A75F3" w:rsidRDefault="002C0E02" w:rsidP="009203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992" w:type="dxa"/>
            <w:shd w:val="clear" w:color="auto" w:fill="auto"/>
          </w:tcPr>
          <w:p w:rsidR="003967EB" w:rsidRPr="001A75F3" w:rsidRDefault="002C0E02" w:rsidP="009203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</w:t>
            </w:r>
          </w:p>
        </w:tc>
      </w:tr>
      <w:tr w:rsidR="003967EB" w:rsidRPr="007E23AE" w:rsidTr="00741275">
        <w:tc>
          <w:tcPr>
            <w:tcW w:w="1163" w:type="dxa"/>
            <w:shd w:val="clear" w:color="auto" w:fill="auto"/>
          </w:tcPr>
          <w:p w:rsidR="003967EB" w:rsidRPr="00E63F79" w:rsidRDefault="003967EB" w:rsidP="001D37AC">
            <w:pPr>
              <w:jc w:val="center"/>
            </w:pPr>
            <w:r w:rsidRPr="00E63F79">
              <w:t>1</w:t>
            </w:r>
          </w:p>
        </w:tc>
        <w:tc>
          <w:tcPr>
            <w:tcW w:w="1843" w:type="dxa"/>
            <w:shd w:val="clear" w:color="auto" w:fill="auto"/>
          </w:tcPr>
          <w:p w:rsidR="003967EB" w:rsidRPr="00E63F79" w:rsidRDefault="003967EB" w:rsidP="001D37AC">
            <w:pPr>
              <w:jc w:val="center"/>
            </w:pPr>
            <w:r w:rsidRPr="00E63F79">
              <w:t>2</w:t>
            </w:r>
          </w:p>
        </w:tc>
        <w:tc>
          <w:tcPr>
            <w:tcW w:w="992" w:type="dxa"/>
            <w:shd w:val="clear" w:color="auto" w:fill="auto"/>
          </w:tcPr>
          <w:p w:rsidR="003967EB" w:rsidRPr="00E63F79" w:rsidRDefault="003967EB" w:rsidP="001D37AC">
            <w:pPr>
              <w:jc w:val="center"/>
            </w:pPr>
            <w:r w:rsidRPr="00E63F79">
              <w:t>3</w:t>
            </w:r>
          </w:p>
        </w:tc>
        <w:tc>
          <w:tcPr>
            <w:tcW w:w="709" w:type="dxa"/>
            <w:shd w:val="clear" w:color="auto" w:fill="auto"/>
          </w:tcPr>
          <w:p w:rsidR="003967EB" w:rsidRPr="00E63F79" w:rsidRDefault="003967EB" w:rsidP="001D37AC">
            <w:pPr>
              <w:jc w:val="center"/>
            </w:pPr>
            <w:r w:rsidRPr="00E63F79">
              <w:t>4</w:t>
            </w:r>
          </w:p>
        </w:tc>
        <w:tc>
          <w:tcPr>
            <w:tcW w:w="709" w:type="dxa"/>
            <w:shd w:val="clear" w:color="auto" w:fill="auto"/>
          </w:tcPr>
          <w:p w:rsidR="003967EB" w:rsidRPr="00E63F79" w:rsidRDefault="003967EB" w:rsidP="001D37AC">
            <w:pPr>
              <w:jc w:val="center"/>
            </w:pPr>
            <w:r w:rsidRPr="00E63F79">
              <w:t>5</w:t>
            </w:r>
          </w:p>
        </w:tc>
        <w:tc>
          <w:tcPr>
            <w:tcW w:w="850" w:type="dxa"/>
            <w:shd w:val="clear" w:color="auto" w:fill="auto"/>
          </w:tcPr>
          <w:p w:rsidR="003967EB" w:rsidRPr="00E63F79" w:rsidRDefault="003967EB" w:rsidP="001D37AC">
            <w:pPr>
              <w:jc w:val="center"/>
            </w:pPr>
            <w:r w:rsidRPr="00E63F79">
              <w:t>6</w:t>
            </w:r>
          </w:p>
        </w:tc>
        <w:tc>
          <w:tcPr>
            <w:tcW w:w="567" w:type="dxa"/>
            <w:shd w:val="clear" w:color="auto" w:fill="auto"/>
          </w:tcPr>
          <w:p w:rsidR="003967EB" w:rsidRPr="00E63F79" w:rsidRDefault="003967EB" w:rsidP="001D37AC">
            <w:pPr>
              <w:jc w:val="center"/>
            </w:pPr>
            <w:r w:rsidRPr="00E63F79">
              <w:t>7</w:t>
            </w:r>
          </w:p>
        </w:tc>
        <w:tc>
          <w:tcPr>
            <w:tcW w:w="851" w:type="dxa"/>
            <w:shd w:val="clear" w:color="auto" w:fill="auto"/>
          </w:tcPr>
          <w:p w:rsidR="003967EB" w:rsidRPr="00E63F79" w:rsidRDefault="003967EB" w:rsidP="001D37AC">
            <w:pPr>
              <w:jc w:val="center"/>
            </w:pPr>
            <w:r w:rsidRPr="00E63F79">
              <w:t>8</w:t>
            </w:r>
          </w:p>
        </w:tc>
        <w:tc>
          <w:tcPr>
            <w:tcW w:w="992" w:type="dxa"/>
            <w:shd w:val="clear" w:color="auto" w:fill="auto"/>
          </w:tcPr>
          <w:p w:rsidR="003967EB" w:rsidRPr="00E63F79" w:rsidRDefault="003967EB" w:rsidP="001D37AC">
            <w:pPr>
              <w:jc w:val="center"/>
            </w:pPr>
            <w:r>
              <w:t>9</w:t>
            </w:r>
          </w:p>
        </w:tc>
        <w:tc>
          <w:tcPr>
            <w:tcW w:w="992" w:type="dxa"/>
            <w:shd w:val="clear" w:color="auto" w:fill="auto"/>
          </w:tcPr>
          <w:p w:rsidR="003967EB" w:rsidRPr="00E63F79" w:rsidRDefault="003967EB" w:rsidP="001D37AC">
            <w:pPr>
              <w:jc w:val="center"/>
            </w:pPr>
            <w:r>
              <w:t>10</w:t>
            </w:r>
          </w:p>
        </w:tc>
      </w:tr>
      <w:tr w:rsidR="00C44AE3" w:rsidRPr="007E23AE" w:rsidTr="00741275">
        <w:tc>
          <w:tcPr>
            <w:tcW w:w="1163" w:type="dxa"/>
            <w:shd w:val="clear" w:color="auto" w:fill="auto"/>
          </w:tcPr>
          <w:p w:rsidR="00C44AE3" w:rsidRPr="00D712A3" w:rsidRDefault="00C44AE3" w:rsidP="00C44AE3">
            <w:pPr>
              <w:rPr>
                <w:sz w:val="18"/>
                <w:szCs w:val="18"/>
              </w:rPr>
            </w:pPr>
            <w:proofErr w:type="spellStart"/>
            <w:proofErr w:type="gramStart"/>
            <w:r w:rsidRPr="00D712A3">
              <w:rPr>
                <w:sz w:val="18"/>
                <w:szCs w:val="18"/>
              </w:rPr>
              <w:t>Муници-пальная</w:t>
            </w:r>
            <w:proofErr w:type="spellEnd"/>
            <w:proofErr w:type="gramEnd"/>
            <w:r w:rsidRPr="00D712A3">
              <w:rPr>
                <w:sz w:val="18"/>
                <w:szCs w:val="18"/>
              </w:rPr>
              <w:t xml:space="preserve"> программа</w:t>
            </w:r>
          </w:p>
        </w:tc>
        <w:tc>
          <w:tcPr>
            <w:tcW w:w="1843" w:type="dxa"/>
            <w:shd w:val="clear" w:color="auto" w:fill="auto"/>
          </w:tcPr>
          <w:p w:rsidR="00C44AE3" w:rsidRPr="00D712A3" w:rsidRDefault="00C44AE3" w:rsidP="00C44AE3">
            <w:pPr>
              <w:jc w:val="center"/>
              <w:rPr>
                <w:color w:val="000000"/>
                <w:sz w:val="18"/>
                <w:szCs w:val="18"/>
              </w:rPr>
            </w:pPr>
            <w:r w:rsidRPr="00D712A3">
              <w:rPr>
                <w:sz w:val="18"/>
                <w:szCs w:val="18"/>
              </w:rPr>
              <w:t>«</w:t>
            </w:r>
            <w:r w:rsidRPr="00D712A3">
              <w:rPr>
                <w:bCs/>
                <w:sz w:val="18"/>
                <w:szCs w:val="18"/>
              </w:rPr>
              <w:t>О</w:t>
            </w:r>
            <w:r w:rsidRPr="00D712A3">
              <w:rPr>
                <w:color w:val="000000"/>
                <w:sz w:val="18"/>
                <w:szCs w:val="18"/>
              </w:rPr>
              <w:t>беспечение условий для развития на территории МО массового спорта, организация и проведение  официальных физкультурных мероприятий и спортивных мероприятий МО»</w:t>
            </w:r>
          </w:p>
          <w:p w:rsidR="00C44AE3" w:rsidRPr="00D712A3" w:rsidRDefault="00C44AE3" w:rsidP="00C44AE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C44AE3" w:rsidRPr="00F500A6" w:rsidRDefault="00C44AE3" w:rsidP="00C44AE3">
            <w:pPr>
              <w:rPr>
                <w:sz w:val="22"/>
                <w:szCs w:val="22"/>
              </w:rPr>
            </w:pPr>
            <w:r w:rsidRPr="00F500A6">
              <w:rPr>
                <w:sz w:val="22"/>
                <w:szCs w:val="22"/>
              </w:rPr>
              <w:t>Андрианова И.И.</w:t>
            </w:r>
          </w:p>
        </w:tc>
        <w:tc>
          <w:tcPr>
            <w:tcW w:w="709" w:type="dxa"/>
            <w:shd w:val="clear" w:color="auto" w:fill="auto"/>
          </w:tcPr>
          <w:p w:rsidR="00C44AE3" w:rsidRPr="00953235" w:rsidRDefault="00C44AE3" w:rsidP="00C44AE3">
            <w:pPr>
              <w:rPr>
                <w:sz w:val="22"/>
                <w:szCs w:val="22"/>
              </w:rPr>
            </w:pPr>
            <w:r w:rsidRPr="00953235">
              <w:rPr>
                <w:rFonts w:eastAsiaTheme="minorHAnsi"/>
                <w:sz w:val="22"/>
                <w:szCs w:val="22"/>
              </w:rPr>
              <w:t>983</w:t>
            </w:r>
          </w:p>
        </w:tc>
        <w:tc>
          <w:tcPr>
            <w:tcW w:w="709" w:type="dxa"/>
            <w:shd w:val="clear" w:color="auto" w:fill="auto"/>
          </w:tcPr>
          <w:p w:rsidR="00C44AE3" w:rsidRPr="009B2A4A" w:rsidRDefault="00C44AE3" w:rsidP="00C44AE3">
            <w:pPr>
              <w:rPr>
                <w:sz w:val="22"/>
                <w:szCs w:val="22"/>
              </w:rPr>
            </w:pPr>
            <w:r w:rsidRPr="009B2A4A">
              <w:rPr>
                <w:rFonts w:eastAsiaTheme="minorHAnsi"/>
                <w:sz w:val="22"/>
                <w:szCs w:val="22"/>
              </w:rPr>
              <w:t>1102</w:t>
            </w:r>
          </w:p>
        </w:tc>
        <w:tc>
          <w:tcPr>
            <w:tcW w:w="850" w:type="dxa"/>
            <w:shd w:val="clear" w:color="auto" w:fill="auto"/>
          </w:tcPr>
          <w:p w:rsidR="00C44AE3" w:rsidRPr="009B2A4A" w:rsidRDefault="004F5B20" w:rsidP="00C44AE3">
            <w:pPr>
              <w:rPr>
                <w:color w:val="FF0000"/>
                <w:sz w:val="22"/>
                <w:szCs w:val="22"/>
              </w:rPr>
            </w:pPr>
            <w:r w:rsidRPr="009B2A4A">
              <w:rPr>
                <w:rFonts w:eastAsiaTheme="minorHAnsi"/>
                <w:sz w:val="22"/>
                <w:szCs w:val="22"/>
              </w:rPr>
              <w:t>9100000241</w:t>
            </w:r>
          </w:p>
        </w:tc>
        <w:tc>
          <w:tcPr>
            <w:tcW w:w="567" w:type="dxa"/>
            <w:shd w:val="clear" w:color="auto" w:fill="auto"/>
          </w:tcPr>
          <w:p w:rsidR="00C44AE3" w:rsidRPr="009B2A4A" w:rsidRDefault="00C44AE3" w:rsidP="00C44AE3">
            <w:pPr>
              <w:rPr>
                <w:sz w:val="22"/>
                <w:szCs w:val="22"/>
              </w:rPr>
            </w:pPr>
            <w:r w:rsidRPr="009B2A4A">
              <w:rPr>
                <w:sz w:val="22"/>
                <w:szCs w:val="22"/>
              </w:rPr>
              <w:t>244</w:t>
            </w:r>
          </w:p>
        </w:tc>
        <w:tc>
          <w:tcPr>
            <w:tcW w:w="851" w:type="dxa"/>
            <w:shd w:val="clear" w:color="auto" w:fill="auto"/>
          </w:tcPr>
          <w:p w:rsidR="00C44AE3" w:rsidRPr="00ED7BFD" w:rsidRDefault="00741275" w:rsidP="00C44AE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964,0</w:t>
            </w:r>
          </w:p>
        </w:tc>
        <w:tc>
          <w:tcPr>
            <w:tcW w:w="992" w:type="dxa"/>
            <w:shd w:val="clear" w:color="auto" w:fill="auto"/>
          </w:tcPr>
          <w:p w:rsidR="00C44AE3" w:rsidRPr="00ED7BFD" w:rsidRDefault="00C44AE3" w:rsidP="00C44AE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1124,4</w:t>
            </w:r>
          </w:p>
        </w:tc>
        <w:tc>
          <w:tcPr>
            <w:tcW w:w="992" w:type="dxa"/>
            <w:shd w:val="clear" w:color="auto" w:fill="auto"/>
          </w:tcPr>
          <w:p w:rsidR="00C44AE3" w:rsidRPr="00ED7BFD" w:rsidRDefault="00C44AE3" w:rsidP="00C44AE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1176,</w:t>
            </w:r>
            <w:r w:rsidR="005E24ED">
              <w:rPr>
                <w:b/>
                <w:bCs/>
                <w:sz w:val="22"/>
                <w:szCs w:val="22"/>
              </w:rPr>
              <w:t>0</w:t>
            </w:r>
          </w:p>
        </w:tc>
      </w:tr>
    </w:tbl>
    <w:p w:rsidR="002C3CF5" w:rsidRPr="00F327FB" w:rsidRDefault="002C3CF5" w:rsidP="002C3CF5">
      <w:pPr>
        <w:jc w:val="center"/>
        <w:rPr>
          <w:b/>
          <w:sz w:val="28"/>
          <w:szCs w:val="28"/>
        </w:rPr>
      </w:pPr>
    </w:p>
    <w:p w:rsidR="00F26C72" w:rsidRDefault="00F26C72" w:rsidP="00F26C72">
      <w:pPr>
        <w:shd w:val="clear" w:color="auto" w:fill="FFFFFF"/>
        <w:tabs>
          <w:tab w:val="left" w:pos="1272"/>
        </w:tabs>
        <w:ind w:firstLine="555"/>
        <w:jc w:val="both"/>
      </w:pPr>
      <w:r w:rsidRPr="00F26C72">
        <w:rPr>
          <w:rFonts w:cs="Arial"/>
          <w:color w:val="000000"/>
          <w:kern w:val="2"/>
          <w:lang w:eastAsia="ar-SA"/>
        </w:rPr>
        <w:t xml:space="preserve">Финансирование программных мероприятий </w:t>
      </w:r>
      <w:r w:rsidRPr="00F26C72">
        <w:rPr>
          <w:rFonts w:cs="Arial"/>
          <w:kern w:val="2"/>
          <w:lang w:eastAsia="ar-SA"/>
        </w:rPr>
        <w:t>осуществляется</w:t>
      </w:r>
      <w:r w:rsidRPr="00F26C72">
        <w:rPr>
          <w:rFonts w:cs="Arial"/>
          <w:color w:val="000000"/>
          <w:kern w:val="2"/>
          <w:lang w:eastAsia="ar-SA"/>
        </w:rPr>
        <w:t xml:space="preserve"> за счет средств бюджета муниципального образования город Ломоносов на 2023 год и плановый период 2024-2025годов:</w:t>
      </w:r>
    </w:p>
    <w:p w:rsidR="005F0F81" w:rsidRPr="00195466" w:rsidRDefault="005F0F81" w:rsidP="00CE106C">
      <w:pPr>
        <w:ind w:firstLine="555"/>
        <w:jc w:val="both"/>
      </w:pPr>
      <w:r w:rsidRPr="00195466">
        <w:t>Объем финансирования составляет</w:t>
      </w:r>
      <w:r w:rsidR="00C44AE3">
        <w:rPr>
          <w:b/>
          <w:bCs/>
          <w:sz w:val="22"/>
          <w:szCs w:val="22"/>
        </w:rPr>
        <w:t>3</w:t>
      </w:r>
      <w:r w:rsidR="00741275">
        <w:rPr>
          <w:b/>
          <w:bCs/>
          <w:sz w:val="22"/>
          <w:szCs w:val="22"/>
        </w:rPr>
        <w:t> 264,4</w:t>
      </w:r>
      <w:r w:rsidRPr="00946517">
        <w:rPr>
          <w:b/>
        </w:rPr>
        <w:t>тыс.рублей</w:t>
      </w:r>
      <w:r w:rsidRPr="00195466">
        <w:t xml:space="preserve">. </w:t>
      </w:r>
    </w:p>
    <w:p w:rsidR="00603D21" w:rsidRPr="00764D1A" w:rsidRDefault="00603D21" w:rsidP="003920FA">
      <w:pPr>
        <w:ind w:firstLine="567"/>
        <w:jc w:val="both"/>
      </w:pPr>
      <w:r w:rsidRPr="00764D1A">
        <w:t>Обоснование и расчеты финансирования произведены методом сопоставимых рыночных цен (анализа рынка) с осуществлением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603D21" w:rsidRPr="00764D1A" w:rsidRDefault="00603D21" w:rsidP="00CE106C">
      <w:pPr>
        <w:jc w:val="both"/>
      </w:pPr>
    </w:p>
    <w:p w:rsidR="005F0F81" w:rsidRPr="002E7E62" w:rsidRDefault="002E7E62" w:rsidP="002C3CF5">
      <w:pPr>
        <w:jc w:val="center"/>
        <w:rPr>
          <w:b/>
        </w:rPr>
      </w:pPr>
      <w:r>
        <w:rPr>
          <w:b/>
        </w:rPr>
        <w:t>6</w:t>
      </w:r>
      <w:r w:rsidR="005F0F81" w:rsidRPr="002E7E62">
        <w:rPr>
          <w:b/>
        </w:rPr>
        <w:t>. Оценка эффективности реализации программы</w:t>
      </w:r>
    </w:p>
    <w:p w:rsidR="008A7215" w:rsidRDefault="008A7215" w:rsidP="004F3FBE">
      <w:pPr>
        <w:pStyle w:val="FORMATTEXT"/>
        <w:ind w:firstLine="568"/>
        <w:jc w:val="both"/>
        <w:rPr>
          <w:color w:val="000001"/>
        </w:rPr>
      </w:pPr>
    </w:p>
    <w:tbl>
      <w:tblPr>
        <w:tblW w:w="4786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0"/>
        <w:gridCol w:w="1927"/>
        <w:gridCol w:w="924"/>
        <w:gridCol w:w="1227"/>
        <w:gridCol w:w="987"/>
        <w:gridCol w:w="1124"/>
        <w:gridCol w:w="1261"/>
        <w:gridCol w:w="1404"/>
      </w:tblGrid>
      <w:tr w:rsidR="00F26C72" w:rsidRPr="00A217F4" w:rsidTr="00ED7BFD">
        <w:trPr>
          <w:tblCellSpacing w:w="0" w:type="dxa"/>
          <w:jc w:val="center"/>
        </w:trPr>
        <w:tc>
          <w:tcPr>
            <w:tcW w:w="40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26C72" w:rsidRPr="00565839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>№ п/п</w:t>
            </w:r>
          </w:p>
        </w:tc>
        <w:tc>
          <w:tcPr>
            <w:tcW w:w="195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26C72" w:rsidRPr="00565839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92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26C72" w:rsidRPr="00565839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464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565839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rFonts w:eastAsiaTheme="minorHAnsi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1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F26C72" w:rsidRPr="00565839" w:rsidRDefault="00ED7BFD" w:rsidP="00ED7BF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rFonts w:eastAsiaTheme="minorHAnsi"/>
                <w:sz w:val="20"/>
                <w:szCs w:val="20"/>
                <w:lang w:eastAsia="en-US"/>
              </w:rPr>
              <w:t xml:space="preserve">Обоснование отклонений значений показателя (индикатора) на конец отчетного </w:t>
            </w:r>
            <w:proofErr w:type="gramStart"/>
            <w:r w:rsidRPr="00883EB1">
              <w:rPr>
                <w:rFonts w:eastAsiaTheme="minorHAnsi"/>
                <w:sz w:val="20"/>
                <w:szCs w:val="20"/>
                <w:lang w:eastAsia="en-US"/>
              </w:rPr>
              <w:t>года(</w:t>
            </w:r>
            <w:proofErr w:type="gramEnd"/>
            <w:r w:rsidRPr="00883EB1">
              <w:rPr>
                <w:rFonts w:eastAsiaTheme="minorHAnsi"/>
                <w:sz w:val="20"/>
                <w:szCs w:val="20"/>
                <w:lang w:eastAsia="en-US"/>
              </w:rPr>
              <w:t>при наличии)</w:t>
            </w:r>
          </w:p>
        </w:tc>
      </w:tr>
      <w:tr w:rsidR="00F26C72" w:rsidRPr="00A217F4" w:rsidTr="00ED7BFD">
        <w:trPr>
          <w:tblCellSpacing w:w="0" w:type="dxa"/>
          <w:jc w:val="center"/>
        </w:trPr>
        <w:tc>
          <w:tcPr>
            <w:tcW w:w="40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26C72" w:rsidRPr="00565839" w:rsidRDefault="00F26C72" w:rsidP="00F26C72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95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6C72" w:rsidRPr="00565839" w:rsidRDefault="00F26C72" w:rsidP="00F26C72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6C72" w:rsidRPr="00565839" w:rsidRDefault="00F26C72" w:rsidP="00F26C72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26C72" w:rsidRPr="00565839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rFonts w:eastAsiaTheme="minorHAnsi"/>
                <w:sz w:val="20"/>
                <w:szCs w:val="20"/>
                <w:lang w:eastAsia="en-US"/>
              </w:rPr>
              <w:t xml:space="preserve">год, </w:t>
            </w:r>
            <w:proofErr w:type="spellStart"/>
            <w:proofErr w:type="gramStart"/>
            <w:r w:rsidRPr="00883EB1">
              <w:rPr>
                <w:rFonts w:eastAsiaTheme="minorHAnsi"/>
                <w:sz w:val="20"/>
                <w:szCs w:val="20"/>
                <w:lang w:eastAsia="en-US"/>
              </w:rPr>
              <w:t>предшест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-</w:t>
            </w:r>
            <w:r w:rsidRPr="00883EB1">
              <w:rPr>
                <w:rFonts w:eastAsiaTheme="minorHAnsi"/>
                <w:sz w:val="20"/>
                <w:szCs w:val="20"/>
                <w:lang w:eastAsia="en-US"/>
              </w:rPr>
              <w:t>вующий</w:t>
            </w:r>
            <w:proofErr w:type="spellEnd"/>
            <w:proofErr w:type="gramEnd"/>
            <w:r w:rsidRPr="00883EB1">
              <w:rPr>
                <w:rFonts w:eastAsiaTheme="minorHAnsi"/>
                <w:sz w:val="20"/>
                <w:szCs w:val="20"/>
                <w:lang w:eastAsia="en-US"/>
              </w:rPr>
              <w:br/>
              <w:t>отчетному (202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2</w:t>
            </w:r>
            <w:r w:rsidRPr="00883EB1">
              <w:rPr>
                <w:rFonts w:eastAsiaTheme="minorHAnsi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26C72" w:rsidRPr="00883EB1" w:rsidRDefault="00F26C72" w:rsidP="00F26C72">
            <w:pPr>
              <w:widowControl/>
              <w:spacing w:before="100" w:beforeAutospacing="1" w:after="100" w:afterAutospacing="1" w:line="252" w:lineRule="auto"/>
              <w:jc w:val="center"/>
              <w:rPr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>Отчетный год план</w:t>
            </w:r>
          </w:p>
          <w:p w:rsidR="00F26C72" w:rsidRPr="00565839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 xml:space="preserve"> (202</w:t>
            </w:r>
            <w:r>
              <w:rPr>
                <w:sz w:val="20"/>
                <w:szCs w:val="20"/>
              </w:rPr>
              <w:t>3</w:t>
            </w:r>
            <w:r w:rsidRPr="00883EB1">
              <w:rPr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26C72" w:rsidRPr="00883EB1" w:rsidRDefault="00F26C72" w:rsidP="00F26C72">
            <w:pPr>
              <w:widowControl/>
              <w:spacing w:before="100" w:beforeAutospacing="1" w:after="100" w:afterAutospacing="1" w:line="252" w:lineRule="auto"/>
              <w:jc w:val="center"/>
              <w:rPr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>Отчетный год факт</w:t>
            </w:r>
          </w:p>
          <w:p w:rsidR="00F26C72" w:rsidRPr="00565839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>(202</w:t>
            </w:r>
            <w:r>
              <w:rPr>
                <w:sz w:val="20"/>
                <w:szCs w:val="20"/>
              </w:rPr>
              <w:t>3</w:t>
            </w:r>
            <w:r w:rsidRPr="00883EB1">
              <w:rPr>
                <w:sz w:val="20"/>
                <w:szCs w:val="20"/>
              </w:rPr>
              <w:t>)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F26C72" w:rsidRDefault="00F26C72" w:rsidP="00F26C72">
            <w:pPr>
              <w:widowControl/>
              <w:spacing w:before="100" w:beforeAutospacing="1" w:after="100" w:afterAutospacing="1" w:line="252" w:lineRule="auto"/>
              <w:jc w:val="center"/>
              <w:rPr>
                <w:sz w:val="20"/>
                <w:szCs w:val="20"/>
              </w:rPr>
            </w:pPr>
            <w:r w:rsidRPr="00F26C72">
              <w:rPr>
                <w:sz w:val="20"/>
                <w:szCs w:val="20"/>
              </w:rPr>
              <w:t>Отчетный год исполнение</w:t>
            </w:r>
          </w:p>
          <w:p w:rsidR="00F26C72" w:rsidRPr="00565839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F26C72">
              <w:rPr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4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6C72" w:rsidRPr="00565839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F26C72" w:rsidRPr="00A217F4" w:rsidTr="00ED7BFD">
        <w:trPr>
          <w:tblCellSpacing w:w="0" w:type="dxa"/>
          <w:jc w:val="center"/>
        </w:trPr>
        <w:tc>
          <w:tcPr>
            <w:tcW w:w="4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Default="00F26C72" w:rsidP="00F26C72">
            <w:pPr>
              <w:spacing w:before="100" w:beforeAutospacing="1" w:after="100" w:afterAutospacing="1"/>
              <w:ind w:left="79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Default="00F26C72" w:rsidP="00F26C72">
            <w:pPr>
              <w:widowControl/>
              <w:jc w:val="center"/>
              <w:rPr>
                <w:rFonts w:eastAsiaTheme="minorHAnsi"/>
                <w:sz w:val="22"/>
                <w:szCs w:val="22"/>
              </w:rPr>
            </w:pPr>
            <w:r>
              <w:rPr>
                <w:rFonts w:eastAsiaTheme="minorHAnsi"/>
                <w:sz w:val="22"/>
                <w:szCs w:val="22"/>
              </w:rPr>
              <w:t>4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7</w:t>
            </w:r>
          </w:p>
        </w:tc>
      </w:tr>
      <w:tr w:rsidR="00F26C72" w:rsidRPr="00A217F4" w:rsidTr="00ED7BFD">
        <w:trPr>
          <w:tblCellSpacing w:w="0" w:type="dxa"/>
          <w:jc w:val="center"/>
        </w:trPr>
        <w:tc>
          <w:tcPr>
            <w:tcW w:w="4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2C3CF5" w:rsidRDefault="00ED7BFD" w:rsidP="00F26C72">
            <w:pPr>
              <w:spacing w:before="100" w:beforeAutospacing="1" w:after="100" w:afterAutospacing="1"/>
              <w:ind w:left="79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1.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F26C72" w:rsidRDefault="00F26C72" w:rsidP="00F26C72">
            <w:pPr>
              <w:spacing w:before="100" w:beforeAutospacing="1" w:after="100" w:afterAutospacing="1"/>
              <w:rPr>
                <w:rFonts w:eastAsia="Times New Roman"/>
                <w:sz w:val="22"/>
                <w:szCs w:val="22"/>
              </w:rPr>
            </w:pPr>
            <w:r w:rsidRPr="00F26C72">
              <w:rPr>
                <w:sz w:val="22"/>
                <w:szCs w:val="22"/>
              </w:rPr>
              <w:t>Количество проведенных мероприятий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ш</w:t>
            </w:r>
            <w:r w:rsidRPr="002C3CF5">
              <w:rPr>
                <w:rFonts w:eastAsia="Times New Roman"/>
                <w:sz w:val="20"/>
                <w:szCs w:val="20"/>
              </w:rPr>
              <w:t>т.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676ADB" w:rsidRDefault="00F26C72" w:rsidP="00F26C72">
            <w:pPr>
              <w:widowControl/>
              <w:jc w:val="center"/>
              <w:rPr>
                <w:rFonts w:eastAsiaTheme="minorHAnsi"/>
                <w:sz w:val="22"/>
                <w:szCs w:val="22"/>
              </w:rPr>
            </w:pPr>
            <w:r>
              <w:rPr>
                <w:rFonts w:eastAsiaTheme="minorHAnsi"/>
                <w:sz w:val="22"/>
                <w:szCs w:val="22"/>
              </w:rPr>
              <w:t>22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26C72" w:rsidRPr="00A44CB1" w:rsidRDefault="00A44CB1" w:rsidP="00A44CB1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szCs w:val="22"/>
              </w:rPr>
            </w:pPr>
            <w:r w:rsidRPr="00A44CB1">
              <w:rPr>
                <w:rFonts w:eastAsia="Times New Roman"/>
                <w:sz w:val="22"/>
                <w:szCs w:val="22"/>
              </w:rPr>
              <w:t>22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26C72" w:rsidRPr="00A44CB1" w:rsidRDefault="00F26C72" w:rsidP="00A44CB1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2C3CF5" w:rsidRDefault="00F26C72" w:rsidP="00F26C72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26C72" w:rsidRPr="002C3CF5" w:rsidRDefault="00F26C72" w:rsidP="00F26C72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 </w:t>
            </w:r>
          </w:p>
        </w:tc>
      </w:tr>
      <w:tr w:rsidR="00F26C72" w:rsidRPr="00A217F4" w:rsidTr="00ED7BFD">
        <w:trPr>
          <w:tblCellSpacing w:w="0" w:type="dxa"/>
          <w:jc w:val="center"/>
        </w:trPr>
        <w:tc>
          <w:tcPr>
            <w:tcW w:w="4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2C3CF5" w:rsidRDefault="00ED7BFD" w:rsidP="00F26C72">
            <w:pPr>
              <w:spacing w:before="100" w:beforeAutospacing="1" w:after="100" w:afterAutospacing="1"/>
              <w:ind w:left="79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2.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F26C72" w:rsidRDefault="00F26C72" w:rsidP="00F26C72">
            <w:pPr>
              <w:rPr>
                <w:rFonts w:eastAsia="Times New Roman"/>
                <w:sz w:val="22"/>
                <w:szCs w:val="22"/>
              </w:rPr>
            </w:pPr>
            <w:r w:rsidRPr="00F26C72">
              <w:rPr>
                <w:sz w:val="22"/>
                <w:szCs w:val="22"/>
              </w:rPr>
              <w:t>Число граждан, принявших участие в мероприятиях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ч</w:t>
            </w:r>
            <w:r w:rsidRPr="002C3CF5">
              <w:rPr>
                <w:rFonts w:eastAsia="Times New Roman"/>
                <w:sz w:val="20"/>
                <w:szCs w:val="20"/>
              </w:rPr>
              <w:t>ел.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676ADB" w:rsidRDefault="00F26C72" w:rsidP="00F26C72">
            <w:pPr>
              <w:widowControl/>
              <w:jc w:val="center"/>
              <w:rPr>
                <w:rFonts w:eastAsiaTheme="minorHAnsi"/>
                <w:sz w:val="22"/>
                <w:szCs w:val="22"/>
              </w:rPr>
            </w:pPr>
            <w:r w:rsidRPr="00676ADB">
              <w:rPr>
                <w:rFonts w:eastAsiaTheme="minorHAnsi"/>
                <w:sz w:val="22"/>
                <w:szCs w:val="22"/>
              </w:rPr>
              <w:t>1</w:t>
            </w:r>
            <w:r>
              <w:rPr>
                <w:rFonts w:eastAsiaTheme="minorHAnsi"/>
                <w:sz w:val="22"/>
                <w:szCs w:val="22"/>
              </w:rPr>
              <w:t>35</w:t>
            </w:r>
            <w:r w:rsidRPr="00676ADB">
              <w:rPr>
                <w:rFonts w:eastAsiaTheme="minorHAnsi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26C72" w:rsidRPr="002C3CF5" w:rsidRDefault="00A44CB1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1670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F26C72" w:rsidRPr="00A217F4" w:rsidTr="00ED7BFD">
        <w:trPr>
          <w:tblCellSpacing w:w="0" w:type="dxa"/>
          <w:jc w:val="center"/>
        </w:trPr>
        <w:tc>
          <w:tcPr>
            <w:tcW w:w="4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2C3CF5" w:rsidRDefault="00ED7BFD" w:rsidP="00F26C72">
            <w:pPr>
              <w:ind w:left="79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3.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F26C72" w:rsidRDefault="00F26C72" w:rsidP="00F26C72">
            <w:pPr>
              <w:rPr>
                <w:rFonts w:eastAsia="Times New Roman"/>
                <w:sz w:val="22"/>
                <w:szCs w:val="22"/>
              </w:rPr>
            </w:pPr>
            <w:r w:rsidRPr="00F26C72">
              <w:rPr>
                <w:sz w:val="22"/>
                <w:szCs w:val="22"/>
              </w:rPr>
              <w:t>Количество спортивных мероприятий для подростков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Шт..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676ADB" w:rsidRDefault="00F26C72" w:rsidP="00F26C72">
            <w:pPr>
              <w:widowControl/>
              <w:jc w:val="center"/>
              <w:rPr>
                <w:rFonts w:eastAsiaTheme="minorHAnsi"/>
                <w:sz w:val="22"/>
                <w:szCs w:val="22"/>
              </w:rPr>
            </w:pPr>
            <w:r w:rsidRPr="00676ADB">
              <w:rPr>
                <w:rFonts w:eastAsiaTheme="minorHAnsi"/>
                <w:sz w:val="22"/>
                <w:szCs w:val="22"/>
              </w:rPr>
              <w:t>1</w:t>
            </w:r>
            <w:r>
              <w:rPr>
                <w:rFonts w:eastAsiaTheme="minorHAnsi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26C72" w:rsidRPr="002C3CF5" w:rsidRDefault="00A44CB1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F26C72" w:rsidRPr="00A217F4" w:rsidTr="00ED7BFD">
        <w:trPr>
          <w:tblCellSpacing w:w="0" w:type="dxa"/>
          <w:jc w:val="center"/>
        </w:trPr>
        <w:tc>
          <w:tcPr>
            <w:tcW w:w="4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Default="00ED7BFD" w:rsidP="00F26C72">
            <w:pPr>
              <w:spacing w:before="100" w:beforeAutospacing="1" w:after="100" w:afterAutospacing="1"/>
              <w:ind w:left="7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F26C72" w:rsidRDefault="00F26C72" w:rsidP="00F26C72">
            <w:pPr>
              <w:rPr>
                <w:rFonts w:eastAsia="Times New Roman"/>
                <w:sz w:val="22"/>
                <w:szCs w:val="22"/>
              </w:rPr>
            </w:pPr>
            <w:r w:rsidRPr="00F26C72">
              <w:rPr>
                <w:sz w:val="22"/>
                <w:szCs w:val="22"/>
              </w:rPr>
              <w:t>Сумма средств программы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т</w:t>
            </w:r>
            <w:r w:rsidRPr="002C3CF5">
              <w:rPr>
                <w:rFonts w:eastAsia="Times New Roman"/>
                <w:sz w:val="20"/>
                <w:szCs w:val="20"/>
              </w:rPr>
              <w:t>ыч</w:t>
            </w:r>
            <w:r>
              <w:rPr>
                <w:rFonts w:eastAsia="Times New Roman"/>
                <w:sz w:val="20"/>
                <w:szCs w:val="20"/>
              </w:rPr>
              <w:t>.р</w:t>
            </w:r>
            <w:r w:rsidRPr="002C3CF5">
              <w:rPr>
                <w:rFonts w:eastAsia="Times New Roman"/>
                <w:sz w:val="20"/>
                <w:szCs w:val="20"/>
              </w:rPr>
              <w:t>уб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>.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Default="00F26C72" w:rsidP="00F26C72">
            <w:pPr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1171,0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2C3CF5" w:rsidRDefault="00103302" w:rsidP="00630663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964,</w:t>
            </w:r>
            <w:r w:rsidR="00630663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F26C72" w:rsidRPr="00A217F4" w:rsidTr="00ED7BFD">
        <w:trPr>
          <w:tblCellSpacing w:w="0" w:type="dxa"/>
          <w:jc w:val="center"/>
        </w:trPr>
        <w:tc>
          <w:tcPr>
            <w:tcW w:w="4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2C3CF5" w:rsidRDefault="00ED7BFD" w:rsidP="00F26C72">
            <w:pPr>
              <w:spacing w:before="100" w:beforeAutospacing="1" w:after="100" w:afterAutospacing="1"/>
              <w:ind w:left="79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5.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F26C72" w:rsidRDefault="00F26C72" w:rsidP="00F26C72">
            <w:pPr>
              <w:spacing w:before="100" w:beforeAutospacing="1" w:after="100" w:afterAutospacing="1"/>
              <w:rPr>
                <w:rFonts w:eastAsia="Times New Roman"/>
                <w:sz w:val="22"/>
                <w:szCs w:val="22"/>
              </w:rPr>
            </w:pPr>
            <w:r w:rsidRPr="00F26C72">
              <w:rPr>
                <w:rFonts w:eastAsia="Times New Roman"/>
                <w:sz w:val="22"/>
                <w:szCs w:val="22"/>
              </w:rPr>
              <w:t>Эффективность реализации программы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х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х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х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Индикатор (1+2+3)/3х 100</w:t>
            </w:r>
          </w:p>
          <w:p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</w:tbl>
    <w:p w:rsidR="004F3FBE" w:rsidRPr="003A0584" w:rsidRDefault="004F3FBE" w:rsidP="004F3FBE">
      <w:pPr>
        <w:pStyle w:val="FORMATTEXT"/>
        <w:ind w:firstLine="568"/>
        <w:jc w:val="both"/>
        <w:rPr>
          <w:color w:val="000001"/>
        </w:rPr>
      </w:pPr>
    </w:p>
    <w:p w:rsidR="0009184D" w:rsidRDefault="0009184D" w:rsidP="005F0F81"/>
    <w:p w:rsidR="005F0F81" w:rsidRPr="00DD3283" w:rsidRDefault="005F0F81">
      <w:pPr>
        <w:tabs>
          <w:tab w:val="left" w:pos="426"/>
        </w:tabs>
        <w:rPr>
          <w:sz w:val="16"/>
          <w:szCs w:val="16"/>
        </w:rPr>
      </w:pPr>
    </w:p>
    <w:sectPr w:rsidR="005F0F81" w:rsidRPr="00DD3283" w:rsidSect="00ED24E6">
      <w:pgSz w:w="11906" w:h="16838"/>
      <w:pgMar w:top="1418" w:right="709" w:bottom="1702" w:left="155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CC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Arial Unicode MS"/>
    <w:charset w:val="00"/>
    <w:family w:val="auto"/>
    <w:pitch w:val="variable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4148F7"/>
    <w:multiLevelType w:val="hybridMultilevel"/>
    <w:tmpl w:val="D13EB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568116F"/>
    <w:multiLevelType w:val="multilevel"/>
    <w:tmpl w:val="C5503512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</w:rPr>
    </w:lvl>
  </w:abstractNum>
  <w:abstractNum w:abstractNumId="7" w15:restartNumberingAfterBreak="0">
    <w:nsid w:val="2A471D9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5"/>
  </w:num>
  <w:num w:numId="7">
    <w:abstractNumId w:val="4"/>
  </w:num>
  <w:num w:numId="8">
    <w:abstractNumId w:val="7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mirrorMargin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B1899"/>
    <w:rsid w:val="00003248"/>
    <w:rsid w:val="0000536E"/>
    <w:rsid w:val="00007F22"/>
    <w:rsid w:val="000136CD"/>
    <w:rsid w:val="00023FFF"/>
    <w:rsid w:val="000270E5"/>
    <w:rsid w:val="0003284D"/>
    <w:rsid w:val="00033324"/>
    <w:rsid w:val="0003534B"/>
    <w:rsid w:val="000378A7"/>
    <w:rsid w:val="00043BFA"/>
    <w:rsid w:val="00052BCC"/>
    <w:rsid w:val="00063AB2"/>
    <w:rsid w:val="00066CB6"/>
    <w:rsid w:val="000744B8"/>
    <w:rsid w:val="00076EE6"/>
    <w:rsid w:val="00077406"/>
    <w:rsid w:val="000775B2"/>
    <w:rsid w:val="0008041A"/>
    <w:rsid w:val="00085476"/>
    <w:rsid w:val="00085A6D"/>
    <w:rsid w:val="000866DE"/>
    <w:rsid w:val="0009184D"/>
    <w:rsid w:val="0009578B"/>
    <w:rsid w:val="000960D8"/>
    <w:rsid w:val="000A1233"/>
    <w:rsid w:val="000B0B21"/>
    <w:rsid w:val="000B7934"/>
    <w:rsid w:val="000B7C30"/>
    <w:rsid w:val="000C4F99"/>
    <w:rsid w:val="000C5C5F"/>
    <w:rsid w:val="000C75EA"/>
    <w:rsid w:val="000D12C7"/>
    <w:rsid w:val="000D323E"/>
    <w:rsid w:val="000D45B6"/>
    <w:rsid w:val="000D78CD"/>
    <w:rsid w:val="000D7C4B"/>
    <w:rsid w:val="000F0933"/>
    <w:rsid w:val="000F3E96"/>
    <w:rsid w:val="00103302"/>
    <w:rsid w:val="001038E3"/>
    <w:rsid w:val="0010577C"/>
    <w:rsid w:val="00126229"/>
    <w:rsid w:val="00130ED7"/>
    <w:rsid w:val="001316AF"/>
    <w:rsid w:val="001433C6"/>
    <w:rsid w:val="001445C6"/>
    <w:rsid w:val="001518FF"/>
    <w:rsid w:val="00160AEB"/>
    <w:rsid w:val="00173498"/>
    <w:rsid w:val="001739B1"/>
    <w:rsid w:val="001749A9"/>
    <w:rsid w:val="00184FA0"/>
    <w:rsid w:val="00187AB9"/>
    <w:rsid w:val="001A5D87"/>
    <w:rsid w:val="001A75F3"/>
    <w:rsid w:val="001B12B5"/>
    <w:rsid w:val="001B327E"/>
    <w:rsid w:val="001B3828"/>
    <w:rsid w:val="001B5877"/>
    <w:rsid w:val="001C0146"/>
    <w:rsid w:val="001C2D4A"/>
    <w:rsid w:val="001C4B32"/>
    <w:rsid w:val="001C5021"/>
    <w:rsid w:val="001C5BEF"/>
    <w:rsid w:val="001D0C89"/>
    <w:rsid w:val="001D37AC"/>
    <w:rsid w:val="001D3BEC"/>
    <w:rsid w:val="001D40EF"/>
    <w:rsid w:val="001E20C1"/>
    <w:rsid w:val="001E3160"/>
    <w:rsid w:val="001E78D5"/>
    <w:rsid w:val="002002EB"/>
    <w:rsid w:val="002075D9"/>
    <w:rsid w:val="002164B7"/>
    <w:rsid w:val="00217047"/>
    <w:rsid w:val="002171CD"/>
    <w:rsid w:val="00221986"/>
    <w:rsid w:val="00223A45"/>
    <w:rsid w:val="00230638"/>
    <w:rsid w:val="00237755"/>
    <w:rsid w:val="00245F99"/>
    <w:rsid w:val="00252447"/>
    <w:rsid w:val="00253322"/>
    <w:rsid w:val="00253420"/>
    <w:rsid w:val="00253D2D"/>
    <w:rsid w:val="00254255"/>
    <w:rsid w:val="002544A8"/>
    <w:rsid w:val="00255D4F"/>
    <w:rsid w:val="0026054F"/>
    <w:rsid w:val="002668A2"/>
    <w:rsid w:val="00267A66"/>
    <w:rsid w:val="0027140E"/>
    <w:rsid w:val="00276F9F"/>
    <w:rsid w:val="00277E4D"/>
    <w:rsid w:val="002822A9"/>
    <w:rsid w:val="002956A3"/>
    <w:rsid w:val="002B7054"/>
    <w:rsid w:val="002C0E02"/>
    <w:rsid w:val="002C21BB"/>
    <w:rsid w:val="002C34FA"/>
    <w:rsid w:val="002C38CF"/>
    <w:rsid w:val="002C3CF5"/>
    <w:rsid w:val="002C6411"/>
    <w:rsid w:val="002E37D0"/>
    <w:rsid w:val="002E7E62"/>
    <w:rsid w:val="002F0CCF"/>
    <w:rsid w:val="002F409B"/>
    <w:rsid w:val="002F541E"/>
    <w:rsid w:val="003014D4"/>
    <w:rsid w:val="00302324"/>
    <w:rsid w:val="00303F19"/>
    <w:rsid w:val="0031010F"/>
    <w:rsid w:val="00310F27"/>
    <w:rsid w:val="00311DBE"/>
    <w:rsid w:val="0031592F"/>
    <w:rsid w:val="00323504"/>
    <w:rsid w:val="00325091"/>
    <w:rsid w:val="00327BC9"/>
    <w:rsid w:val="00337442"/>
    <w:rsid w:val="00344B24"/>
    <w:rsid w:val="0034534B"/>
    <w:rsid w:val="00353BF5"/>
    <w:rsid w:val="00354F8D"/>
    <w:rsid w:val="00355DC3"/>
    <w:rsid w:val="003716F6"/>
    <w:rsid w:val="0037401A"/>
    <w:rsid w:val="00385E3B"/>
    <w:rsid w:val="003920FA"/>
    <w:rsid w:val="003957C2"/>
    <w:rsid w:val="003967EB"/>
    <w:rsid w:val="003A065A"/>
    <w:rsid w:val="003A3B55"/>
    <w:rsid w:val="003B2423"/>
    <w:rsid w:val="003B24C2"/>
    <w:rsid w:val="003B572B"/>
    <w:rsid w:val="003B700C"/>
    <w:rsid w:val="003C0409"/>
    <w:rsid w:val="003C764F"/>
    <w:rsid w:val="003D1C73"/>
    <w:rsid w:val="003D2B3E"/>
    <w:rsid w:val="003D6101"/>
    <w:rsid w:val="003E247B"/>
    <w:rsid w:val="003F081F"/>
    <w:rsid w:val="004027B6"/>
    <w:rsid w:val="00404A89"/>
    <w:rsid w:val="00406062"/>
    <w:rsid w:val="00415E9E"/>
    <w:rsid w:val="00426349"/>
    <w:rsid w:val="00443428"/>
    <w:rsid w:val="00443642"/>
    <w:rsid w:val="00451272"/>
    <w:rsid w:val="00470441"/>
    <w:rsid w:val="004712D4"/>
    <w:rsid w:val="00481D20"/>
    <w:rsid w:val="0048471D"/>
    <w:rsid w:val="004A2BD1"/>
    <w:rsid w:val="004A3E2C"/>
    <w:rsid w:val="004A435E"/>
    <w:rsid w:val="004B0C8A"/>
    <w:rsid w:val="004C5CB5"/>
    <w:rsid w:val="004D29EC"/>
    <w:rsid w:val="004D4D48"/>
    <w:rsid w:val="004D4FC5"/>
    <w:rsid w:val="004E035D"/>
    <w:rsid w:val="004E0A91"/>
    <w:rsid w:val="004E6FB3"/>
    <w:rsid w:val="004F3FBE"/>
    <w:rsid w:val="004F5B20"/>
    <w:rsid w:val="004F78F0"/>
    <w:rsid w:val="005025BD"/>
    <w:rsid w:val="00504F30"/>
    <w:rsid w:val="00506A3D"/>
    <w:rsid w:val="00511B02"/>
    <w:rsid w:val="005148A0"/>
    <w:rsid w:val="005155FB"/>
    <w:rsid w:val="00515AD4"/>
    <w:rsid w:val="00527627"/>
    <w:rsid w:val="005304BF"/>
    <w:rsid w:val="00537DA5"/>
    <w:rsid w:val="005433B2"/>
    <w:rsid w:val="00544DBF"/>
    <w:rsid w:val="00547C18"/>
    <w:rsid w:val="00552D4C"/>
    <w:rsid w:val="005613A9"/>
    <w:rsid w:val="00567BAC"/>
    <w:rsid w:val="005737EA"/>
    <w:rsid w:val="00582214"/>
    <w:rsid w:val="005857D4"/>
    <w:rsid w:val="00595499"/>
    <w:rsid w:val="00595F18"/>
    <w:rsid w:val="0059685E"/>
    <w:rsid w:val="005971CB"/>
    <w:rsid w:val="005D463B"/>
    <w:rsid w:val="005D5BEB"/>
    <w:rsid w:val="005E24ED"/>
    <w:rsid w:val="005F0F81"/>
    <w:rsid w:val="005F46C9"/>
    <w:rsid w:val="006028C3"/>
    <w:rsid w:val="00603D21"/>
    <w:rsid w:val="00606AC4"/>
    <w:rsid w:val="0061062E"/>
    <w:rsid w:val="00615B0E"/>
    <w:rsid w:val="00630663"/>
    <w:rsid w:val="0063099C"/>
    <w:rsid w:val="006323D7"/>
    <w:rsid w:val="00635536"/>
    <w:rsid w:val="00645241"/>
    <w:rsid w:val="00645B01"/>
    <w:rsid w:val="00652FF7"/>
    <w:rsid w:val="00653391"/>
    <w:rsid w:val="00660987"/>
    <w:rsid w:val="00663D5E"/>
    <w:rsid w:val="00665229"/>
    <w:rsid w:val="00676ADB"/>
    <w:rsid w:val="00676E9F"/>
    <w:rsid w:val="00684F7D"/>
    <w:rsid w:val="00686650"/>
    <w:rsid w:val="00687BB3"/>
    <w:rsid w:val="00690403"/>
    <w:rsid w:val="00691BCE"/>
    <w:rsid w:val="006A03A1"/>
    <w:rsid w:val="006A4320"/>
    <w:rsid w:val="006C1EE0"/>
    <w:rsid w:val="006C2ADE"/>
    <w:rsid w:val="006D3DD4"/>
    <w:rsid w:val="006E1E58"/>
    <w:rsid w:val="006E276D"/>
    <w:rsid w:val="006E3F09"/>
    <w:rsid w:val="006E71C3"/>
    <w:rsid w:val="006F27CB"/>
    <w:rsid w:val="006F5355"/>
    <w:rsid w:val="00706C87"/>
    <w:rsid w:val="00717723"/>
    <w:rsid w:val="00724D9A"/>
    <w:rsid w:val="00726E3B"/>
    <w:rsid w:val="00733876"/>
    <w:rsid w:val="00733B5F"/>
    <w:rsid w:val="00736DEF"/>
    <w:rsid w:val="00737EE3"/>
    <w:rsid w:val="0074117E"/>
    <w:rsid w:val="00741275"/>
    <w:rsid w:val="0074332C"/>
    <w:rsid w:val="00743475"/>
    <w:rsid w:val="00751504"/>
    <w:rsid w:val="0075324F"/>
    <w:rsid w:val="0075509B"/>
    <w:rsid w:val="007601BA"/>
    <w:rsid w:val="00777BAF"/>
    <w:rsid w:val="0078100D"/>
    <w:rsid w:val="007916B7"/>
    <w:rsid w:val="00792151"/>
    <w:rsid w:val="00792254"/>
    <w:rsid w:val="00792AEE"/>
    <w:rsid w:val="007A4967"/>
    <w:rsid w:val="007A7231"/>
    <w:rsid w:val="007B775A"/>
    <w:rsid w:val="007C18E0"/>
    <w:rsid w:val="007C507E"/>
    <w:rsid w:val="007C527E"/>
    <w:rsid w:val="007E040D"/>
    <w:rsid w:val="007E2367"/>
    <w:rsid w:val="007E6A4A"/>
    <w:rsid w:val="007F3C93"/>
    <w:rsid w:val="00800AC2"/>
    <w:rsid w:val="0080255A"/>
    <w:rsid w:val="00804583"/>
    <w:rsid w:val="00806257"/>
    <w:rsid w:val="00807DFC"/>
    <w:rsid w:val="008113CE"/>
    <w:rsid w:val="008312CC"/>
    <w:rsid w:val="00833ABE"/>
    <w:rsid w:val="00837159"/>
    <w:rsid w:val="008425FA"/>
    <w:rsid w:val="00846F70"/>
    <w:rsid w:val="00854E60"/>
    <w:rsid w:val="0086601E"/>
    <w:rsid w:val="0087312B"/>
    <w:rsid w:val="008809B3"/>
    <w:rsid w:val="00883AC4"/>
    <w:rsid w:val="00891679"/>
    <w:rsid w:val="00896F8F"/>
    <w:rsid w:val="008A322E"/>
    <w:rsid w:val="008A40B0"/>
    <w:rsid w:val="008A4EF1"/>
    <w:rsid w:val="008A7215"/>
    <w:rsid w:val="008B2B93"/>
    <w:rsid w:val="008C1F9E"/>
    <w:rsid w:val="008D7CE7"/>
    <w:rsid w:val="008D7E7B"/>
    <w:rsid w:val="008E1F2B"/>
    <w:rsid w:val="008E6E21"/>
    <w:rsid w:val="008F6171"/>
    <w:rsid w:val="008F6610"/>
    <w:rsid w:val="00905F95"/>
    <w:rsid w:val="00911727"/>
    <w:rsid w:val="00915912"/>
    <w:rsid w:val="00915917"/>
    <w:rsid w:val="00920368"/>
    <w:rsid w:val="00923AA1"/>
    <w:rsid w:val="009261A6"/>
    <w:rsid w:val="00932EC5"/>
    <w:rsid w:val="009379A7"/>
    <w:rsid w:val="00950663"/>
    <w:rsid w:val="00953235"/>
    <w:rsid w:val="00967EE3"/>
    <w:rsid w:val="0097284C"/>
    <w:rsid w:val="00985EDF"/>
    <w:rsid w:val="00991D63"/>
    <w:rsid w:val="00995097"/>
    <w:rsid w:val="009A4E3C"/>
    <w:rsid w:val="009A557B"/>
    <w:rsid w:val="009A6B9A"/>
    <w:rsid w:val="009B17EA"/>
    <w:rsid w:val="009B2261"/>
    <w:rsid w:val="009B2A4A"/>
    <w:rsid w:val="009B4903"/>
    <w:rsid w:val="009C1B1D"/>
    <w:rsid w:val="009C2579"/>
    <w:rsid w:val="009C50C9"/>
    <w:rsid w:val="009D41B7"/>
    <w:rsid w:val="009E27EA"/>
    <w:rsid w:val="009E6F35"/>
    <w:rsid w:val="009F1A04"/>
    <w:rsid w:val="009F3FE4"/>
    <w:rsid w:val="009F768E"/>
    <w:rsid w:val="009F77A5"/>
    <w:rsid w:val="00A0548B"/>
    <w:rsid w:val="00A112FF"/>
    <w:rsid w:val="00A11CD2"/>
    <w:rsid w:val="00A11F30"/>
    <w:rsid w:val="00A14F6A"/>
    <w:rsid w:val="00A22AA4"/>
    <w:rsid w:val="00A237F8"/>
    <w:rsid w:val="00A24844"/>
    <w:rsid w:val="00A44CB1"/>
    <w:rsid w:val="00A72DB8"/>
    <w:rsid w:val="00A77D3F"/>
    <w:rsid w:val="00A80E28"/>
    <w:rsid w:val="00A83C71"/>
    <w:rsid w:val="00AA369F"/>
    <w:rsid w:val="00AB7119"/>
    <w:rsid w:val="00AC253D"/>
    <w:rsid w:val="00AC6BCD"/>
    <w:rsid w:val="00AD3823"/>
    <w:rsid w:val="00AD45F3"/>
    <w:rsid w:val="00AE5029"/>
    <w:rsid w:val="00AF644F"/>
    <w:rsid w:val="00B0282D"/>
    <w:rsid w:val="00B02D21"/>
    <w:rsid w:val="00B0681B"/>
    <w:rsid w:val="00B068E3"/>
    <w:rsid w:val="00B07092"/>
    <w:rsid w:val="00B16AE0"/>
    <w:rsid w:val="00B2738B"/>
    <w:rsid w:val="00B336DF"/>
    <w:rsid w:val="00B4332C"/>
    <w:rsid w:val="00B46EC6"/>
    <w:rsid w:val="00B66008"/>
    <w:rsid w:val="00B67CC5"/>
    <w:rsid w:val="00B831E1"/>
    <w:rsid w:val="00B83B78"/>
    <w:rsid w:val="00B909D7"/>
    <w:rsid w:val="00B94A70"/>
    <w:rsid w:val="00BB1899"/>
    <w:rsid w:val="00BC42C7"/>
    <w:rsid w:val="00BD38F2"/>
    <w:rsid w:val="00BE152D"/>
    <w:rsid w:val="00BE1DD9"/>
    <w:rsid w:val="00BF1A32"/>
    <w:rsid w:val="00BF1FA9"/>
    <w:rsid w:val="00BF5553"/>
    <w:rsid w:val="00C036B3"/>
    <w:rsid w:val="00C11DF3"/>
    <w:rsid w:val="00C15642"/>
    <w:rsid w:val="00C256CC"/>
    <w:rsid w:val="00C26F7C"/>
    <w:rsid w:val="00C32F2C"/>
    <w:rsid w:val="00C33323"/>
    <w:rsid w:val="00C37859"/>
    <w:rsid w:val="00C37A6F"/>
    <w:rsid w:val="00C44AE3"/>
    <w:rsid w:val="00C455AF"/>
    <w:rsid w:val="00C500FE"/>
    <w:rsid w:val="00C51D1E"/>
    <w:rsid w:val="00C558EF"/>
    <w:rsid w:val="00C66AEF"/>
    <w:rsid w:val="00C751C1"/>
    <w:rsid w:val="00C77498"/>
    <w:rsid w:val="00C77509"/>
    <w:rsid w:val="00C86DCB"/>
    <w:rsid w:val="00C96A15"/>
    <w:rsid w:val="00CA3AF5"/>
    <w:rsid w:val="00CA6416"/>
    <w:rsid w:val="00CA7DEB"/>
    <w:rsid w:val="00CB030A"/>
    <w:rsid w:val="00CB3AE9"/>
    <w:rsid w:val="00CB451F"/>
    <w:rsid w:val="00CB6693"/>
    <w:rsid w:val="00CB7D79"/>
    <w:rsid w:val="00CC279A"/>
    <w:rsid w:val="00CC5A07"/>
    <w:rsid w:val="00CD2105"/>
    <w:rsid w:val="00CE07C2"/>
    <w:rsid w:val="00CE106C"/>
    <w:rsid w:val="00CF0DEB"/>
    <w:rsid w:val="00CF4370"/>
    <w:rsid w:val="00D02F28"/>
    <w:rsid w:val="00D04E85"/>
    <w:rsid w:val="00D07658"/>
    <w:rsid w:val="00D2392F"/>
    <w:rsid w:val="00D37F33"/>
    <w:rsid w:val="00D42749"/>
    <w:rsid w:val="00D437C4"/>
    <w:rsid w:val="00D45A0E"/>
    <w:rsid w:val="00D53434"/>
    <w:rsid w:val="00D66A5D"/>
    <w:rsid w:val="00D712A3"/>
    <w:rsid w:val="00D73AB1"/>
    <w:rsid w:val="00D74106"/>
    <w:rsid w:val="00D80C56"/>
    <w:rsid w:val="00D864F4"/>
    <w:rsid w:val="00D90362"/>
    <w:rsid w:val="00D925E2"/>
    <w:rsid w:val="00D933E6"/>
    <w:rsid w:val="00D93966"/>
    <w:rsid w:val="00D94F07"/>
    <w:rsid w:val="00D95B4C"/>
    <w:rsid w:val="00DA09DB"/>
    <w:rsid w:val="00DA0C53"/>
    <w:rsid w:val="00DA631E"/>
    <w:rsid w:val="00DA6DAC"/>
    <w:rsid w:val="00DB0E00"/>
    <w:rsid w:val="00DB39E5"/>
    <w:rsid w:val="00DC3F60"/>
    <w:rsid w:val="00DD2A0A"/>
    <w:rsid w:val="00DD3183"/>
    <w:rsid w:val="00DD3283"/>
    <w:rsid w:val="00DD7D6D"/>
    <w:rsid w:val="00DE7C04"/>
    <w:rsid w:val="00DF5DC5"/>
    <w:rsid w:val="00DF6729"/>
    <w:rsid w:val="00DF6E5E"/>
    <w:rsid w:val="00E146FE"/>
    <w:rsid w:val="00E20109"/>
    <w:rsid w:val="00E23689"/>
    <w:rsid w:val="00E308E9"/>
    <w:rsid w:val="00E33EB5"/>
    <w:rsid w:val="00E37B4C"/>
    <w:rsid w:val="00E37EEE"/>
    <w:rsid w:val="00E43958"/>
    <w:rsid w:val="00E45D2C"/>
    <w:rsid w:val="00E4650C"/>
    <w:rsid w:val="00E52A67"/>
    <w:rsid w:val="00E57000"/>
    <w:rsid w:val="00E60286"/>
    <w:rsid w:val="00E67DBD"/>
    <w:rsid w:val="00E93EF6"/>
    <w:rsid w:val="00E940F4"/>
    <w:rsid w:val="00EA0D86"/>
    <w:rsid w:val="00EB5DD7"/>
    <w:rsid w:val="00EC021A"/>
    <w:rsid w:val="00EC201D"/>
    <w:rsid w:val="00EC21A6"/>
    <w:rsid w:val="00EC4E96"/>
    <w:rsid w:val="00ED1E80"/>
    <w:rsid w:val="00ED24E6"/>
    <w:rsid w:val="00ED59BE"/>
    <w:rsid w:val="00ED7BFD"/>
    <w:rsid w:val="00EE0382"/>
    <w:rsid w:val="00EF4AFF"/>
    <w:rsid w:val="00F018FE"/>
    <w:rsid w:val="00F06CEA"/>
    <w:rsid w:val="00F11EE2"/>
    <w:rsid w:val="00F16549"/>
    <w:rsid w:val="00F25E8E"/>
    <w:rsid w:val="00F26C72"/>
    <w:rsid w:val="00F27546"/>
    <w:rsid w:val="00F30E1C"/>
    <w:rsid w:val="00F31DB6"/>
    <w:rsid w:val="00F3664C"/>
    <w:rsid w:val="00F36982"/>
    <w:rsid w:val="00F44F03"/>
    <w:rsid w:val="00F500A6"/>
    <w:rsid w:val="00F5213B"/>
    <w:rsid w:val="00F53F56"/>
    <w:rsid w:val="00F5444B"/>
    <w:rsid w:val="00F552C6"/>
    <w:rsid w:val="00F5533D"/>
    <w:rsid w:val="00F565F5"/>
    <w:rsid w:val="00F65ED7"/>
    <w:rsid w:val="00F71E8A"/>
    <w:rsid w:val="00F74C84"/>
    <w:rsid w:val="00F76AF2"/>
    <w:rsid w:val="00F86AC1"/>
    <w:rsid w:val="00F86E36"/>
    <w:rsid w:val="00F90EA8"/>
    <w:rsid w:val="00FA4F79"/>
    <w:rsid w:val="00FB30FB"/>
    <w:rsid w:val="00FD4991"/>
    <w:rsid w:val="00FD5AA5"/>
    <w:rsid w:val="00FE10C1"/>
    <w:rsid w:val="00FE14F7"/>
    <w:rsid w:val="00FF065E"/>
    <w:rsid w:val="00FF1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oNotEmbedSmartTags/>
  <w:decimalSymbol w:val=","/>
  <w:listSeparator w:val=";"/>
  <w14:docId w14:val="7F90DC12"/>
  <w15:docId w15:val="{C95FC326-B4B7-47BC-B41C-3615F2FB4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933E6"/>
    <w:pPr>
      <w:widowControl w:val="0"/>
      <w:suppressAutoHyphens/>
    </w:pPr>
    <w:rPr>
      <w:rFonts w:eastAsia="Andale Sans UI"/>
      <w:kern w:val="1"/>
      <w:sz w:val="24"/>
      <w:szCs w:val="24"/>
    </w:rPr>
  </w:style>
  <w:style w:type="paragraph" w:styleId="1">
    <w:name w:val="heading 1"/>
    <w:basedOn w:val="a"/>
    <w:next w:val="a"/>
    <w:qFormat/>
    <w:rsid w:val="00D933E6"/>
    <w:pPr>
      <w:keepNext/>
      <w:numPr>
        <w:numId w:val="1"/>
      </w:numPr>
      <w:ind w:left="0" w:firstLine="0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sid w:val="00D933E6"/>
    <w:rPr>
      <w:rFonts w:ascii="Symbol" w:hAnsi="Symbol" w:cs="StarSymbol"/>
      <w:sz w:val="18"/>
      <w:szCs w:val="18"/>
    </w:rPr>
  </w:style>
  <w:style w:type="character" w:customStyle="1" w:styleId="WW8Num3z0">
    <w:name w:val="WW8Num3z0"/>
    <w:rsid w:val="00D933E6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D933E6"/>
  </w:style>
  <w:style w:type="character" w:customStyle="1" w:styleId="WW-Absatz-Standardschriftart">
    <w:name w:val="WW-Absatz-Standardschriftart"/>
    <w:rsid w:val="00D933E6"/>
  </w:style>
  <w:style w:type="character" w:customStyle="1" w:styleId="WW-Absatz-Standardschriftart1">
    <w:name w:val="WW-Absatz-Standardschriftart1"/>
    <w:rsid w:val="00D933E6"/>
  </w:style>
  <w:style w:type="character" w:customStyle="1" w:styleId="WW-Absatz-Standardschriftart11">
    <w:name w:val="WW-Absatz-Standardschriftart11"/>
    <w:rsid w:val="00D933E6"/>
  </w:style>
  <w:style w:type="character" w:customStyle="1" w:styleId="WW-Absatz-Standardschriftart111">
    <w:name w:val="WW-Absatz-Standardschriftart111"/>
    <w:rsid w:val="00D933E6"/>
  </w:style>
  <w:style w:type="character" w:customStyle="1" w:styleId="10">
    <w:name w:val="Основной шрифт абзаца1"/>
    <w:rsid w:val="00D933E6"/>
  </w:style>
  <w:style w:type="character" w:customStyle="1" w:styleId="WW-Absatz-Standardschriftart1111">
    <w:name w:val="WW-Absatz-Standardschriftart1111"/>
    <w:rsid w:val="00D933E6"/>
  </w:style>
  <w:style w:type="character" w:customStyle="1" w:styleId="WW-Absatz-Standardschriftart11111">
    <w:name w:val="WW-Absatz-Standardschriftart11111"/>
    <w:rsid w:val="00D933E6"/>
  </w:style>
  <w:style w:type="character" w:customStyle="1" w:styleId="WW-Absatz-Standardschriftart111111">
    <w:name w:val="WW-Absatz-Standardschriftart111111"/>
    <w:rsid w:val="00D933E6"/>
  </w:style>
  <w:style w:type="character" w:customStyle="1" w:styleId="WW-Absatz-Standardschriftart1111111">
    <w:name w:val="WW-Absatz-Standardschriftart1111111"/>
    <w:rsid w:val="00D933E6"/>
  </w:style>
  <w:style w:type="character" w:customStyle="1" w:styleId="WW-Absatz-Standardschriftart11111111">
    <w:name w:val="WW-Absatz-Standardschriftart11111111"/>
    <w:rsid w:val="00D933E6"/>
  </w:style>
  <w:style w:type="character" w:customStyle="1" w:styleId="WW-Absatz-Standardschriftart111111111">
    <w:name w:val="WW-Absatz-Standardschriftart111111111"/>
    <w:rsid w:val="00D933E6"/>
  </w:style>
  <w:style w:type="character" w:customStyle="1" w:styleId="WW-Absatz-Standardschriftart1111111111">
    <w:name w:val="WW-Absatz-Standardschriftart1111111111"/>
    <w:rsid w:val="00D933E6"/>
  </w:style>
  <w:style w:type="character" w:customStyle="1" w:styleId="WW-Absatz-Standardschriftart11111111111">
    <w:name w:val="WW-Absatz-Standardschriftart11111111111"/>
    <w:rsid w:val="00D933E6"/>
  </w:style>
  <w:style w:type="character" w:customStyle="1" w:styleId="WW-Absatz-Standardschriftart111111111111">
    <w:name w:val="WW-Absatz-Standardschriftart111111111111"/>
    <w:rsid w:val="00D933E6"/>
  </w:style>
  <w:style w:type="character" w:customStyle="1" w:styleId="WW-Absatz-Standardschriftart1111111111111">
    <w:name w:val="WW-Absatz-Standardschriftart1111111111111"/>
    <w:rsid w:val="00D933E6"/>
  </w:style>
  <w:style w:type="character" w:customStyle="1" w:styleId="WW8Num5z0">
    <w:name w:val="WW8Num5z0"/>
    <w:rsid w:val="00D933E6"/>
    <w:rPr>
      <w:rFonts w:ascii="Symbol" w:hAnsi="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D933E6"/>
  </w:style>
  <w:style w:type="character" w:customStyle="1" w:styleId="WW-Absatz-Standardschriftart111111111111111">
    <w:name w:val="WW-Absatz-Standardschriftart111111111111111"/>
    <w:rsid w:val="00D933E6"/>
  </w:style>
  <w:style w:type="character" w:customStyle="1" w:styleId="WW-Absatz-Standardschriftart1111111111111111">
    <w:name w:val="WW-Absatz-Standardschriftart1111111111111111"/>
    <w:rsid w:val="00D933E6"/>
  </w:style>
  <w:style w:type="character" w:customStyle="1" w:styleId="WW-Absatz-Standardschriftart11111111111111111">
    <w:name w:val="WW-Absatz-Standardschriftart11111111111111111"/>
    <w:rsid w:val="00D933E6"/>
  </w:style>
  <w:style w:type="character" w:customStyle="1" w:styleId="WW8Num4z0">
    <w:name w:val="WW8Num4z0"/>
    <w:rsid w:val="00D933E6"/>
    <w:rPr>
      <w:rFonts w:ascii="Symbol" w:hAnsi="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D933E6"/>
  </w:style>
  <w:style w:type="character" w:customStyle="1" w:styleId="WW-Absatz-Standardschriftart1111111111111111111">
    <w:name w:val="WW-Absatz-Standardschriftart1111111111111111111"/>
    <w:rsid w:val="00D933E6"/>
  </w:style>
  <w:style w:type="character" w:customStyle="1" w:styleId="WW-Absatz-Standardschriftart11111111111111111111">
    <w:name w:val="WW-Absatz-Standardschriftart11111111111111111111"/>
    <w:rsid w:val="00D933E6"/>
  </w:style>
  <w:style w:type="character" w:customStyle="1" w:styleId="a3">
    <w:name w:val="Маркеры списка"/>
    <w:rsid w:val="00D933E6"/>
    <w:rPr>
      <w:rFonts w:ascii="OpenSymbol" w:eastAsia="OpenSymbol" w:hAnsi="OpenSymbol" w:cs="OpenSymbol"/>
    </w:rPr>
  </w:style>
  <w:style w:type="character" w:customStyle="1" w:styleId="a4">
    <w:name w:val="Символ нумерации"/>
    <w:rsid w:val="00D933E6"/>
  </w:style>
  <w:style w:type="paragraph" w:customStyle="1" w:styleId="11">
    <w:name w:val="Заголовок1"/>
    <w:basedOn w:val="a"/>
    <w:next w:val="a5"/>
    <w:rsid w:val="00D933E6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5">
    <w:name w:val="Body Text"/>
    <w:basedOn w:val="a"/>
    <w:rsid w:val="00D933E6"/>
    <w:pPr>
      <w:spacing w:after="120"/>
    </w:pPr>
  </w:style>
  <w:style w:type="paragraph" w:styleId="a6">
    <w:name w:val="List"/>
    <w:basedOn w:val="a5"/>
    <w:rsid w:val="00D933E6"/>
    <w:rPr>
      <w:rFonts w:cs="Tahoma"/>
    </w:rPr>
  </w:style>
  <w:style w:type="paragraph" w:customStyle="1" w:styleId="2">
    <w:name w:val="Название2"/>
    <w:basedOn w:val="a"/>
    <w:rsid w:val="00D933E6"/>
    <w:pPr>
      <w:suppressLineNumbers/>
      <w:spacing w:before="120" w:after="120"/>
    </w:pPr>
    <w:rPr>
      <w:rFonts w:cs="Mangal"/>
      <w:i/>
      <w:iCs/>
    </w:rPr>
  </w:style>
  <w:style w:type="paragraph" w:customStyle="1" w:styleId="20">
    <w:name w:val="Указатель2"/>
    <w:basedOn w:val="a"/>
    <w:rsid w:val="00D933E6"/>
    <w:pPr>
      <w:suppressLineNumbers/>
    </w:pPr>
    <w:rPr>
      <w:rFonts w:cs="Mangal"/>
    </w:rPr>
  </w:style>
  <w:style w:type="paragraph" w:customStyle="1" w:styleId="12">
    <w:name w:val="Название1"/>
    <w:basedOn w:val="a"/>
    <w:rsid w:val="00D933E6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D933E6"/>
    <w:pPr>
      <w:suppressLineNumbers/>
    </w:pPr>
    <w:rPr>
      <w:rFonts w:cs="Tahoma"/>
    </w:rPr>
  </w:style>
  <w:style w:type="paragraph" w:styleId="a7">
    <w:name w:val="Title"/>
    <w:basedOn w:val="11"/>
    <w:next w:val="a8"/>
    <w:qFormat/>
    <w:rsid w:val="00D933E6"/>
  </w:style>
  <w:style w:type="paragraph" w:styleId="a8">
    <w:name w:val="Subtitle"/>
    <w:basedOn w:val="11"/>
    <w:next w:val="a5"/>
    <w:qFormat/>
    <w:rsid w:val="00D933E6"/>
    <w:pPr>
      <w:jc w:val="center"/>
    </w:pPr>
    <w:rPr>
      <w:i/>
      <w:iCs/>
    </w:rPr>
  </w:style>
  <w:style w:type="paragraph" w:customStyle="1" w:styleId="a9">
    <w:name w:val="Содержимое таблицы"/>
    <w:basedOn w:val="a"/>
    <w:rsid w:val="00D933E6"/>
    <w:pPr>
      <w:suppressLineNumbers/>
    </w:pPr>
  </w:style>
  <w:style w:type="paragraph" w:customStyle="1" w:styleId="aa">
    <w:name w:val="Заголовок таблицы"/>
    <w:basedOn w:val="a9"/>
    <w:rsid w:val="00D933E6"/>
    <w:pPr>
      <w:jc w:val="center"/>
    </w:pPr>
    <w:rPr>
      <w:b/>
      <w:bCs/>
    </w:rPr>
  </w:style>
  <w:style w:type="paragraph" w:customStyle="1" w:styleId="ab">
    <w:name w:val="Содержимое врезки"/>
    <w:basedOn w:val="a5"/>
    <w:rsid w:val="00D933E6"/>
  </w:style>
  <w:style w:type="paragraph" w:styleId="ac">
    <w:name w:val="Balloon Text"/>
    <w:basedOn w:val="a"/>
    <w:link w:val="ad"/>
    <w:uiPriority w:val="99"/>
    <w:semiHidden/>
    <w:unhideWhenUsed/>
    <w:rsid w:val="003B2423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3B2423"/>
    <w:rPr>
      <w:rFonts w:ascii="Tahoma" w:eastAsia="Andale Sans UI" w:hAnsi="Tahoma" w:cs="Tahoma"/>
      <w:kern w:val="1"/>
      <w:sz w:val="16"/>
      <w:szCs w:val="16"/>
    </w:rPr>
  </w:style>
  <w:style w:type="table" w:styleId="ae">
    <w:name w:val="Table Grid"/>
    <w:basedOn w:val="a1"/>
    <w:uiPriority w:val="59"/>
    <w:rsid w:val="00B068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rsid w:val="005F0F81"/>
    <w:rPr>
      <w:color w:val="0000FF"/>
      <w:u w:val="single"/>
    </w:rPr>
  </w:style>
  <w:style w:type="paragraph" w:styleId="af0">
    <w:name w:val="Normal (Web)"/>
    <w:basedOn w:val="a"/>
    <w:rsid w:val="005F0F81"/>
    <w:pPr>
      <w:widowControl/>
      <w:suppressAutoHyphens w:val="0"/>
      <w:spacing w:before="40" w:after="40"/>
    </w:pPr>
    <w:rPr>
      <w:rFonts w:ascii="Arial" w:eastAsia="Times New Roman" w:hAnsi="Arial" w:cs="Arial"/>
      <w:color w:val="332E2D"/>
      <w:spacing w:val="2"/>
      <w:kern w:val="0"/>
    </w:rPr>
  </w:style>
  <w:style w:type="character" w:customStyle="1" w:styleId="apple-converted-space">
    <w:name w:val="apple-converted-space"/>
    <w:rsid w:val="005F0F81"/>
  </w:style>
  <w:style w:type="paragraph" w:customStyle="1" w:styleId="FORMATTEXT">
    <w:name w:val=".FORMATTEXT"/>
    <w:uiPriority w:val="99"/>
    <w:rsid w:val="005F0F8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f1">
    <w:name w:val="No Spacing"/>
    <w:qFormat/>
    <w:rsid w:val="0048471D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af2">
    <w:name w:val="List Paragraph"/>
    <w:basedOn w:val="a"/>
    <w:uiPriority w:val="34"/>
    <w:qFormat/>
    <w:rsid w:val="00E67DBD"/>
    <w:pPr>
      <w:ind w:left="720"/>
      <w:contextualSpacing/>
    </w:pPr>
  </w:style>
  <w:style w:type="table" w:customStyle="1" w:styleId="14">
    <w:name w:val="Сетка таблицы1"/>
    <w:basedOn w:val="a1"/>
    <w:next w:val="ae"/>
    <w:uiPriority w:val="59"/>
    <w:rsid w:val="004D29EC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ertext">
    <w:name w:val="headertext"/>
    <w:basedOn w:val="a"/>
    <w:rsid w:val="00223A4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formattext0">
    <w:name w:val="formattext"/>
    <w:basedOn w:val="a"/>
    <w:rsid w:val="00223A4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234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3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1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5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5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1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gov.spb.ru/law?d&amp;nd=891822509&amp;prevDoc=891826279&amp;mark=00000000000000000000000000000000000000000000000003QUMF6H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5C635C-3F7D-4C18-B2F9-86C04F7ABE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10</Pages>
  <Words>2081</Words>
  <Characters>11866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13920</CharactersWithSpaces>
  <SharedDoc>false</SharedDoc>
  <HLinks>
    <vt:vector size="6" baseType="variant">
      <vt:variant>
        <vt:i4>2424931</vt:i4>
      </vt:variant>
      <vt:variant>
        <vt:i4>0</vt:i4>
      </vt:variant>
      <vt:variant>
        <vt:i4>0</vt:i4>
      </vt:variant>
      <vt:variant>
        <vt:i4>5</vt:i4>
      </vt:variant>
      <vt:variant>
        <vt:lpwstr>http://gov.spb.ru/law?d&amp;nd=891822509&amp;prevDoc=891826279&amp;mark=00000000000000000000000000000000000000000000000003QUMF6H</vt:lpwstr>
      </vt:variant>
      <vt:variant>
        <vt:lpwstr>I0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Илона</cp:lastModifiedBy>
  <cp:revision>24</cp:revision>
  <cp:lastPrinted>2023-02-08T13:27:00Z</cp:lastPrinted>
  <dcterms:created xsi:type="dcterms:W3CDTF">2022-10-19T08:23:00Z</dcterms:created>
  <dcterms:modified xsi:type="dcterms:W3CDTF">2023-02-09T08:33:00Z</dcterms:modified>
</cp:coreProperties>
</file>