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58E4D88" w14:textId="3E57C5EE" w:rsidR="00CC279A" w:rsidRDefault="003E5A5B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0ABC7288" wp14:editId="0B43AD30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3F5468" w14:textId="77777777" w:rsidR="00A11F30" w:rsidRDefault="00BE152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6E4A98" wp14:editId="3B30975D">
                                  <wp:extent cx="861060" cy="1031240"/>
                                  <wp:effectExtent l="1905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ABC728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" stroked="f">
                <v:textbox inset="0,0,0,0">
                  <w:txbxContent>
                    <w:p w14:paraId="1E3F5468" w14:textId="77777777" w:rsidR="00A11F30" w:rsidRDefault="00BE152D">
                      <w:r>
                        <w:rPr>
                          <w:noProof/>
                        </w:rPr>
                        <w:drawing>
                          <wp:inline distT="0" distB="0" distL="0" distR="0" wp14:anchorId="6D6E4A98" wp14:editId="3B30975D">
                            <wp:extent cx="861060" cy="1031240"/>
                            <wp:effectExtent l="1905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F412AA8" w14:textId="77777777" w:rsidR="00CC279A" w:rsidRDefault="00CC279A">
      <w:pPr>
        <w:pStyle w:val="11"/>
      </w:pPr>
    </w:p>
    <w:p w14:paraId="720E371C" w14:textId="77777777" w:rsidR="00CC279A" w:rsidRDefault="00CC279A">
      <w:pPr>
        <w:pStyle w:val="11"/>
      </w:pPr>
    </w:p>
    <w:p w14:paraId="26652356" w14:textId="77777777" w:rsidR="00CC279A" w:rsidRDefault="00E43958" w:rsidP="0077715C">
      <w:pPr>
        <w:pStyle w:val="11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14:paraId="11095EF4" w14:textId="77777777" w:rsidR="00CC279A" w:rsidRDefault="00CC279A" w:rsidP="007771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2F8C7FC6" w14:textId="0EBE360B" w:rsidR="00CC279A" w:rsidRDefault="003E5A5B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A82712B" wp14:editId="0E91E9AC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2FB5B59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93C6D70" wp14:editId="0D356372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0B36F71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" strokeweight=".79mm">
                <v:stroke joinstyle="miter"/>
              </v:line>
            </w:pict>
          </mc:Fallback>
        </mc:AlternateContent>
      </w:r>
    </w:p>
    <w:p w14:paraId="3C0E8D32" w14:textId="77777777" w:rsidR="00CC279A" w:rsidRDefault="00CC279A">
      <w:pPr>
        <w:ind w:left="567"/>
      </w:pPr>
    </w:p>
    <w:p w14:paraId="0EB348CA" w14:textId="77777777"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EFC24D5" w14:textId="77777777" w:rsidR="00CC279A" w:rsidRDefault="00CC279A">
      <w:pPr>
        <w:ind w:left="284" w:right="567"/>
      </w:pPr>
    </w:p>
    <w:p w14:paraId="2EE65ACB" w14:textId="17CD05DF" w:rsidR="00CC279A" w:rsidRDefault="00CC279A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5C5B9A">
        <w:rPr>
          <w:rFonts w:ascii="Times New Roman" w:hAnsi="Times New Roman" w:cs="Times New Roman"/>
          <w:sz w:val="24"/>
          <w:szCs w:val="24"/>
        </w:rPr>
        <w:t>12.01</w:t>
      </w:r>
      <w:r w:rsidR="00687771">
        <w:rPr>
          <w:rFonts w:ascii="Times New Roman" w:hAnsi="Times New Roman" w:cs="Times New Roman"/>
          <w:sz w:val="24"/>
          <w:szCs w:val="24"/>
        </w:rPr>
        <w:t>.</w:t>
      </w:r>
      <w:r w:rsidR="00506A3D">
        <w:rPr>
          <w:rFonts w:ascii="Times New Roman" w:hAnsi="Times New Roman" w:cs="Times New Roman"/>
          <w:sz w:val="24"/>
          <w:szCs w:val="24"/>
        </w:rPr>
        <w:t>20</w:t>
      </w:r>
      <w:r w:rsidR="00C20D02">
        <w:rPr>
          <w:rFonts w:ascii="Times New Roman" w:hAnsi="Times New Roman" w:cs="Times New Roman"/>
          <w:sz w:val="24"/>
          <w:szCs w:val="24"/>
        </w:rPr>
        <w:t>2</w:t>
      </w:r>
      <w:r w:rsidR="005C5B9A">
        <w:rPr>
          <w:rFonts w:ascii="Times New Roman" w:hAnsi="Times New Roman" w:cs="Times New Roman"/>
          <w:sz w:val="24"/>
          <w:szCs w:val="24"/>
        </w:rPr>
        <w:t>3</w:t>
      </w:r>
      <w:r w:rsidR="00506A3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 xml:space="preserve"> 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5C5B9A">
        <w:rPr>
          <w:rFonts w:ascii="Times New Roman" w:hAnsi="Times New Roman" w:cs="Times New Roman"/>
          <w:sz w:val="24"/>
          <w:szCs w:val="24"/>
        </w:rPr>
        <w:t xml:space="preserve"> 10</w:t>
      </w:r>
      <w:bookmarkStart w:id="0" w:name="_GoBack"/>
      <w:bookmarkEnd w:id="0"/>
      <w:r w:rsidR="005C5B9A">
        <w:rPr>
          <w:rFonts w:ascii="Times New Roman" w:hAnsi="Times New Roman" w:cs="Times New Roman"/>
          <w:sz w:val="24"/>
          <w:szCs w:val="24"/>
        </w:rPr>
        <w:t>/</w:t>
      </w:r>
      <w:r w:rsidR="00687771">
        <w:rPr>
          <w:rFonts w:ascii="Times New Roman" w:hAnsi="Times New Roman" w:cs="Times New Roman"/>
          <w:sz w:val="24"/>
          <w:szCs w:val="24"/>
        </w:rPr>
        <w:t>01-02</w:t>
      </w:r>
    </w:p>
    <w:p w14:paraId="5635FC9B" w14:textId="77777777" w:rsidR="00506A3D" w:rsidRPr="00187AB9" w:rsidRDefault="00506A3D" w:rsidP="00506A3D">
      <w:pPr>
        <w:pStyle w:val="af1"/>
        <w:spacing w:line="200" w:lineRule="atLeast"/>
        <w:jc w:val="both"/>
      </w:pPr>
    </w:p>
    <w:p w14:paraId="70289E7F" w14:textId="77777777" w:rsidR="00CC279A" w:rsidRDefault="00CC279A">
      <w:pPr>
        <w:ind w:right="567"/>
      </w:pPr>
    </w:p>
    <w:tbl>
      <w:tblPr>
        <w:tblW w:w="9791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14:paraId="42D927E2" w14:textId="77777777" w:rsidTr="0077715C">
        <w:tc>
          <w:tcPr>
            <w:tcW w:w="5069" w:type="dxa"/>
            <w:shd w:val="clear" w:color="auto" w:fill="auto"/>
          </w:tcPr>
          <w:p w14:paraId="61556652" w14:textId="1EBC0140" w:rsidR="00B068E3" w:rsidRPr="009B17EA" w:rsidRDefault="00B068E3" w:rsidP="005C5B9A">
            <w:pPr>
              <w:ind w:firstLine="34"/>
              <w:jc w:val="both"/>
            </w:pPr>
            <w:r w:rsidRPr="009B17EA">
              <w:t>О</w:t>
            </w:r>
            <w:r w:rsidR="005C5B9A">
              <w:t xml:space="preserve"> внесении изменений в муниципальную</w:t>
            </w:r>
            <w:r w:rsidRPr="009B17EA">
              <w:t xml:space="preserve"> программ</w:t>
            </w:r>
            <w:r w:rsidR="005C5B9A">
              <w:t>у</w:t>
            </w:r>
            <w:r w:rsidRPr="009B17EA">
              <w:t xml:space="preserve"> </w:t>
            </w:r>
            <w:r w:rsidR="0077715C">
              <w:t>по</w:t>
            </w:r>
            <w:r w:rsidR="00792254" w:rsidRPr="009B17EA">
              <w:rPr>
                <w:color w:val="000000"/>
              </w:rPr>
              <w:t xml:space="preserve"> развити</w:t>
            </w:r>
            <w:r w:rsidR="0077715C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на территории муниципального образования физической культуры, организаци</w:t>
            </w:r>
            <w:r w:rsidR="0077715C">
              <w:rPr>
                <w:color w:val="000000"/>
              </w:rPr>
              <w:t>и</w:t>
            </w:r>
            <w:r w:rsidR="00792254" w:rsidRPr="009B17EA">
              <w:rPr>
                <w:color w:val="000000"/>
              </w:rPr>
              <w:t xml:space="preserve"> и проведени</w:t>
            </w:r>
            <w:r w:rsidR="0077715C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физкультурно-оздоровительных </w:t>
            </w:r>
            <w:r w:rsidR="000D7C4B" w:rsidRPr="009B17EA">
              <w:rPr>
                <w:color w:val="000000"/>
              </w:rPr>
              <w:t>м</w:t>
            </w:r>
            <w:r w:rsidR="00792254" w:rsidRPr="009B17EA">
              <w:rPr>
                <w:color w:val="000000"/>
              </w:rPr>
              <w:t>ероприятий</w:t>
            </w:r>
            <w:r w:rsidRPr="009B17EA">
              <w:rPr>
                <w:bCs/>
              </w:rPr>
              <w:t xml:space="preserve"> </w:t>
            </w:r>
            <w:r w:rsidRPr="009B17EA">
              <w:t>на 20</w:t>
            </w:r>
            <w:r w:rsidR="00F40F0E">
              <w:t>2</w:t>
            </w:r>
            <w:r w:rsidR="000B5848">
              <w:t>3год</w:t>
            </w:r>
            <w:r w:rsidRPr="009B17EA">
              <w:t xml:space="preserve"> </w:t>
            </w:r>
            <w:r w:rsidR="000B5848" w:rsidRPr="000B5848">
              <w:t>и плановый период 2024-2025 годов</w:t>
            </w:r>
          </w:p>
        </w:tc>
        <w:tc>
          <w:tcPr>
            <w:tcW w:w="4722" w:type="dxa"/>
            <w:shd w:val="clear" w:color="auto" w:fill="auto"/>
          </w:tcPr>
          <w:p w14:paraId="24433F1E" w14:textId="77777777" w:rsidR="00B068E3" w:rsidRPr="009B17EA" w:rsidRDefault="00E67DBD" w:rsidP="00F74C84">
            <w:pPr>
              <w:ind w:right="567"/>
            </w:pPr>
            <w:r>
              <w:t xml:space="preserve">  </w:t>
            </w:r>
          </w:p>
        </w:tc>
      </w:tr>
    </w:tbl>
    <w:p w14:paraId="1FDBD59B" w14:textId="77777777" w:rsidR="00CC279A" w:rsidRPr="009B17EA" w:rsidRDefault="00CC279A">
      <w:pPr>
        <w:ind w:left="284" w:right="567"/>
        <w:jc w:val="both"/>
      </w:pPr>
    </w:p>
    <w:p w14:paraId="4F9E603E" w14:textId="77777777" w:rsidR="00CC279A" w:rsidRPr="009B17EA" w:rsidRDefault="00CC279A"/>
    <w:p w14:paraId="09DF0890" w14:textId="6464B53C" w:rsidR="005D5BEB" w:rsidRPr="009B17EA" w:rsidRDefault="005D5BEB" w:rsidP="005D5BEB">
      <w:pPr>
        <w:jc w:val="both"/>
      </w:pPr>
      <w:r w:rsidRPr="009B17EA">
        <w:t xml:space="preserve">          В соответствии с </w:t>
      </w:r>
      <w:proofErr w:type="spellStart"/>
      <w:r w:rsidRPr="009B17EA">
        <w:t>пп</w:t>
      </w:r>
      <w:proofErr w:type="spellEnd"/>
      <w:r w:rsidR="000A483D">
        <w:t>.</w:t>
      </w:r>
      <w:r w:rsidRPr="009B17EA">
        <w:t xml:space="preserve"> </w:t>
      </w:r>
      <w:r w:rsidR="000D7C4B" w:rsidRPr="009B17EA">
        <w:t>4</w:t>
      </w:r>
      <w:r w:rsidR="00184FA0" w:rsidRPr="009B17EA">
        <w:t>2 п.2</w:t>
      </w:r>
      <w:r w:rsidRPr="009B17EA">
        <w:t xml:space="preserve"> ст.5 Устава муниципального образования город Ломоносов: </w:t>
      </w:r>
    </w:p>
    <w:p w14:paraId="4C582E37" w14:textId="77777777" w:rsidR="00CC279A" w:rsidRPr="009B17EA" w:rsidRDefault="00CC279A" w:rsidP="00F74C84">
      <w:pPr>
        <w:ind w:firstLine="426"/>
        <w:jc w:val="center"/>
        <w:rPr>
          <w:b/>
        </w:rPr>
      </w:pPr>
    </w:p>
    <w:p w14:paraId="6DF1CCC5" w14:textId="77777777"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704984C5" w14:textId="77777777"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14:paraId="4F776649" w14:textId="3BB1DBC9" w:rsidR="00792254" w:rsidRDefault="005C5B9A" w:rsidP="0077715C">
      <w:pPr>
        <w:numPr>
          <w:ilvl w:val="0"/>
          <w:numId w:val="4"/>
        </w:numPr>
        <w:tabs>
          <w:tab w:val="clear" w:pos="720"/>
          <w:tab w:val="num" w:pos="0"/>
        </w:tabs>
        <w:ind w:left="0" w:firstLine="426"/>
        <w:jc w:val="both"/>
      </w:pPr>
      <w:r>
        <w:t>Внести изменения в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792254" w:rsidRPr="009B17EA">
        <w:rPr>
          <w:bCs/>
        </w:rPr>
        <w:t>О</w:t>
      </w:r>
      <w:r w:rsidR="00792254" w:rsidRPr="009B17EA">
        <w:rPr>
          <w:color w:val="000000"/>
        </w:rPr>
        <w:t>беспечение условий для развития на территории муниципального</w:t>
      </w:r>
      <w:r w:rsidR="00603D21" w:rsidRPr="009B17EA">
        <w:rPr>
          <w:color w:val="000000"/>
        </w:rPr>
        <w:t xml:space="preserve"> образования</w:t>
      </w:r>
      <w:r w:rsidR="00792254" w:rsidRPr="009B17EA">
        <w:rPr>
          <w:color w:val="000000"/>
        </w:rPr>
        <w:t xml:space="preserve"> физической культуры, организация и проведение </w:t>
      </w:r>
      <w:r w:rsidR="00BF5553" w:rsidRPr="009B17EA">
        <w:rPr>
          <w:color w:val="000000"/>
        </w:rPr>
        <w:t>ф</w:t>
      </w:r>
      <w:r w:rsidR="00792254" w:rsidRPr="009B17EA">
        <w:rPr>
          <w:color w:val="000000"/>
        </w:rPr>
        <w:t>изкультурно-оздоровительных мероприятий</w:t>
      </w:r>
      <w:r w:rsidR="000A483D">
        <w:rPr>
          <w:color w:val="000000"/>
        </w:rPr>
        <w:t xml:space="preserve"> муниципального образования город Ломоносов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</w:t>
      </w:r>
      <w:r w:rsidR="00F40F0E">
        <w:t>2</w:t>
      </w:r>
      <w:r w:rsidR="000B5848">
        <w:t>3 год</w:t>
      </w:r>
      <w:r>
        <w:t xml:space="preserve"> </w:t>
      </w:r>
      <w:r w:rsidR="000B5848" w:rsidRPr="000B5848">
        <w:t>и плановый период 2024-2025 годов</w:t>
      </w:r>
      <w:r>
        <w:t xml:space="preserve">, </w:t>
      </w:r>
      <w:r>
        <w:t>утвержденную постановлением местной администрации муниципального образования город Ломоносов от 28.10.2022 № 134/01-02</w:t>
      </w:r>
      <w:r>
        <w:t xml:space="preserve">, изложив ее в редакции </w:t>
      </w:r>
      <w:r w:rsidR="00DF6729">
        <w:t>согласно приложению</w:t>
      </w:r>
      <w:r>
        <w:t xml:space="preserve"> к настоящему постановлению</w:t>
      </w:r>
      <w:r w:rsidR="000D7C4B" w:rsidRPr="009B17EA">
        <w:t>.</w:t>
      </w:r>
    </w:p>
    <w:p w14:paraId="329BEDF0" w14:textId="77777777" w:rsidR="00CC279A" w:rsidRPr="009B17EA" w:rsidRDefault="00CC279A" w:rsidP="0077715C">
      <w:pPr>
        <w:pStyle w:val="af2"/>
        <w:numPr>
          <w:ilvl w:val="0"/>
          <w:numId w:val="4"/>
        </w:numPr>
        <w:ind w:right="-1" w:hanging="294"/>
        <w:jc w:val="both"/>
      </w:pPr>
      <w:r w:rsidRPr="009B17EA">
        <w:t>Контроль за исполнением настоящего постановления оставляю за собой.</w:t>
      </w:r>
    </w:p>
    <w:p w14:paraId="2303EDDA" w14:textId="77777777" w:rsidR="000D7C4B" w:rsidRPr="009B17EA" w:rsidRDefault="00CC279A" w:rsidP="0077715C">
      <w:pPr>
        <w:pStyle w:val="af2"/>
        <w:numPr>
          <w:ilvl w:val="0"/>
          <w:numId w:val="4"/>
        </w:numPr>
        <w:tabs>
          <w:tab w:val="clear" w:pos="720"/>
        </w:tabs>
        <w:ind w:left="0" w:right="-1" w:firstLine="426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14:paraId="68C8799E" w14:textId="77777777"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14:paraId="6DEE8FCB" w14:textId="77777777" w:rsidR="00CC279A" w:rsidRPr="009B17EA" w:rsidRDefault="00CC279A">
      <w:pPr>
        <w:ind w:right="-1"/>
        <w:jc w:val="both"/>
      </w:pPr>
    </w:p>
    <w:p w14:paraId="740F4013" w14:textId="77777777"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14:paraId="081A174F" w14:textId="2EDC78C5"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253322">
        <w:t xml:space="preserve">         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595F18">
        <w:t>А</w:t>
      </w:r>
      <w:r w:rsidR="00BE152D" w:rsidRPr="009B17EA">
        <w:t>.</w:t>
      </w:r>
      <w:r w:rsidR="009F3852">
        <w:t>А</w:t>
      </w:r>
      <w:r w:rsidR="00BE152D" w:rsidRPr="009B17EA">
        <w:t xml:space="preserve">. </w:t>
      </w:r>
      <w:r w:rsidR="009F3852">
        <w:t>Фадее</w:t>
      </w:r>
      <w:r w:rsidR="00595F18">
        <w:t>в</w:t>
      </w:r>
      <w:r w:rsidR="009F3852">
        <w:t>а</w:t>
      </w:r>
      <w:r w:rsidR="00D80C56">
        <w:t xml:space="preserve"> </w:t>
      </w:r>
    </w:p>
    <w:p w14:paraId="6BFCF5A8" w14:textId="77777777" w:rsidR="00CC279A" w:rsidRPr="009B17EA" w:rsidRDefault="00CC279A"/>
    <w:p w14:paraId="62692491" w14:textId="77777777" w:rsidR="00CC279A" w:rsidRPr="009B17EA" w:rsidRDefault="00CC279A"/>
    <w:p w14:paraId="76ACB64C" w14:textId="77777777" w:rsidR="00C455AF" w:rsidRPr="009B17EA" w:rsidRDefault="00C455AF"/>
    <w:p w14:paraId="5ADA89D4" w14:textId="77777777" w:rsidR="00C455AF" w:rsidRDefault="00C455AF">
      <w:pPr>
        <w:rPr>
          <w:sz w:val="16"/>
          <w:szCs w:val="16"/>
        </w:rPr>
      </w:pPr>
    </w:p>
    <w:p w14:paraId="0CE66C8D" w14:textId="77777777" w:rsidR="00C455AF" w:rsidRDefault="00C455AF">
      <w:pPr>
        <w:rPr>
          <w:sz w:val="16"/>
          <w:szCs w:val="16"/>
        </w:rPr>
      </w:pPr>
    </w:p>
    <w:p w14:paraId="7EDF0B3A" w14:textId="77777777" w:rsidR="00C455AF" w:rsidRDefault="00C455AF">
      <w:pPr>
        <w:rPr>
          <w:sz w:val="16"/>
          <w:szCs w:val="16"/>
        </w:rPr>
      </w:pPr>
    </w:p>
    <w:p w14:paraId="4DBE9E24" w14:textId="77777777" w:rsidR="00C455AF" w:rsidRDefault="00C455AF">
      <w:pPr>
        <w:rPr>
          <w:sz w:val="16"/>
          <w:szCs w:val="16"/>
        </w:rPr>
      </w:pPr>
    </w:p>
    <w:p w14:paraId="24C59E7A" w14:textId="77777777" w:rsidR="00CC279A" w:rsidRPr="0077715C" w:rsidRDefault="00CC279A">
      <w:pPr>
        <w:rPr>
          <w:sz w:val="20"/>
          <w:szCs w:val="20"/>
        </w:rPr>
      </w:pPr>
      <w:proofErr w:type="spellStart"/>
      <w:r w:rsidRPr="0077715C">
        <w:rPr>
          <w:sz w:val="20"/>
          <w:szCs w:val="20"/>
        </w:rPr>
        <w:t>И.И.Андрианова</w:t>
      </w:r>
      <w:proofErr w:type="spellEnd"/>
    </w:p>
    <w:p w14:paraId="3671F5CA" w14:textId="77777777" w:rsidR="005F0F81" w:rsidRDefault="005F0F81">
      <w:pPr>
        <w:tabs>
          <w:tab w:val="left" w:pos="426"/>
        </w:tabs>
        <w:rPr>
          <w:sz w:val="16"/>
          <w:szCs w:val="16"/>
        </w:rPr>
      </w:pPr>
    </w:p>
    <w:p w14:paraId="4CEF1AC0" w14:textId="77777777" w:rsidR="005F0F81" w:rsidRDefault="005F0F81">
      <w:pPr>
        <w:tabs>
          <w:tab w:val="left" w:pos="426"/>
        </w:tabs>
        <w:rPr>
          <w:sz w:val="16"/>
          <w:szCs w:val="16"/>
        </w:rPr>
      </w:pPr>
    </w:p>
    <w:p w14:paraId="0BE225D3" w14:textId="77777777" w:rsidR="004712D4" w:rsidRDefault="004712D4" w:rsidP="005F0F81">
      <w:pPr>
        <w:ind w:left="4536"/>
      </w:pPr>
    </w:p>
    <w:p w14:paraId="7DD1BC9B" w14:textId="77777777" w:rsidR="004712D4" w:rsidRDefault="004712D4" w:rsidP="005F0F81">
      <w:pPr>
        <w:ind w:left="4536"/>
      </w:pPr>
    </w:p>
    <w:p w14:paraId="723D85E9" w14:textId="77777777" w:rsidR="00BF5553" w:rsidRDefault="00BF5553" w:rsidP="005F0F81">
      <w:pPr>
        <w:ind w:left="4536"/>
      </w:pPr>
    </w:p>
    <w:p w14:paraId="3D47225F" w14:textId="77777777" w:rsidR="00BF5553" w:rsidRDefault="00BF5553" w:rsidP="005F0F81">
      <w:pPr>
        <w:ind w:left="4536"/>
      </w:pPr>
    </w:p>
    <w:p w14:paraId="6CFE718C" w14:textId="50A0D37C" w:rsidR="0077715C" w:rsidRDefault="0077715C" w:rsidP="005F0F81">
      <w:pPr>
        <w:ind w:left="4536"/>
      </w:pPr>
    </w:p>
    <w:p w14:paraId="44DE2EE9" w14:textId="77777777" w:rsidR="0077715C" w:rsidRDefault="0077715C">
      <w:pPr>
        <w:widowControl/>
        <w:suppressAutoHyphens w:val="0"/>
      </w:pPr>
      <w:r>
        <w:br w:type="page"/>
      </w:r>
    </w:p>
    <w:p w14:paraId="47BA4974" w14:textId="2B46A4C2" w:rsidR="0077715C" w:rsidRDefault="0077715C" w:rsidP="005F0F81">
      <w:pPr>
        <w:ind w:left="4536"/>
      </w:pPr>
    </w:p>
    <w:p w14:paraId="502B7F44" w14:textId="77777777" w:rsidR="0077715C" w:rsidRDefault="0077715C">
      <w:pPr>
        <w:widowControl/>
        <w:suppressAutoHyphens w:val="0"/>
      </w:pPr>
      <w:r>
        <w:br w:type="page"/>
      </w:r>
    </w:p>
    <w:p w14:paraId="01977A97" w14:textId="77777777" w:rsidR="00254255" w:rsidRDefault="00254255" w:rsidP="005F0F81">
      <w:pPr>
        <w:ind w:left="4536"/>
      </w:pPr>
    </w:p>
    <w:p w14:paraId="7856FC4B" w14:textId="77777777" w:rsidR="005F0F81" w:rsidRPr="00173498" w:rsidRDefault="00173498" w:rsidP="005F0F81">
      <w:pPr>
        <w:ind w:left="4536"/>
      </w:pPr>
      <w:r>
        <w:t>Приложение</w:t>
      </w:r>
    </w:p>
    <w:p w14:paraId="3C19D3F0" w14:textId="172459C5" w:rsidR="005F0F81" w:rsidRDefault="00173498" w:rsidP="005F0F81">
      <w:pPr>
        <w:ind w:left="4536"/>
      </w:pPr>
      <w:r>
        <w:t xml:space="preserve">к </w:t>
      </w:r>
      <w:r w:rsidR="002C3CF5">
        <w:t>П</w:t>
      </w:r>
      <w:r w:rsidR="005F0F81" w:rsidRPr="00645A55">
        <w:t>остановлени</w:t>
      </w:r>
      <w:r>
        <w:t>ю</w:t>
      </w:r>
      <w:r w:rsidR="005F0F81" w:rsidRPr="00645A55">
        <w:t xml:space="preserve"> </w:t>
      </w:r>
      <w:r w:rsidR="00A22E5E">
        <w:t>МА МО</w:t>
      </w:r>
      <w:r w:rsidR="005F0F81" w:rsidRPr="00645A55">
        <w:t xml:space="preserve"> г</w:t>
      </w:r>
      <w:r w:rsidR="00A22E5E">
        <w:t>.</w:t>
      </w:r>
      <w:r w:rsidR="005F0F81" w:rsidRPr="00645A55">
        <w:t xml:space="preserve"> Ломоносов </w:t>
      </w:r>
    </w:p>
    <w:p w14:paraId="45E4806B" w14:textId="0B6109D2" w:rsidR="005F0F81" w:rsidRDefault="005F0F81" w:rsidP="005F0F81">
      <w:pPr>
        <w:ind w:left="4536"/>
        <w:rPr>
          <w:b/>
          <w:sz w:val="28"/>
          <w:szCs w:val="28"/>
        </w:rPr>
      </w:pPr>
      <w:r>
        <w:t xml:space="preserve">от </w:t>
      </w:r>
      <w:r w:rsidR="001038E3">
        <w:t xml:space="preserve">  </w:t>
      </w:r>
      <w:proofErr w:type="gramStart"/>
      <w:r w:rsidR="005C5B9A">
        <w:t>12.01</w:t>
      </w:r>
      <w:r w:rsidR="00687771">
        <w:t>.</w:t>
      </w:r>
      <w:r w:rsidR="000B7934">
        <w:t>20</w:t>
      </w:r>
      <w:r w:rsidR="009F3852">
        <w:t>2</w:t>
      </w:r>
      <w:r w:rsidR="005C5B9A">
        <w:t>3</w:t>
      </w:r>
      <w:r w:rsidR="00506A3D">
        <w:t xml:space="preserve"> </w:t>
      </w:r>
      <w:r>
        <w:t xml:space="preserve"> №</w:t>
      </w:r>
      <w:proofErr w:type="gramEnd"/>
      <w:r>
        <w:t xml:space="preserve"> </w:t>
      </w:r>
      <w:r w:rsidR="005C5B9A">
        <w:t xml:space="preserve">10 </w:t>
      </w:r>
      <w:r w:rsidR="00687771">
        <w:t>/01-02</w:t>
      </w:r>
    </w:p>
    <w:p w14:paraId="6A1F67BA" w14:textId="77777777" w:rsidR="005F0F81" w:rsidRDefault="005F0F81" w:rsidP="005F0F81">
      <w:pPr>
        <w:rPr>
          <w:b/>
          <w:sz w:val="28"/>
          <w:szCs w:val="28"/>
        </w:rPr>
      </w:pPr>
    </w:p>
    <w:p w14:paraId="51DB4920" w14:textId="77777777" w:rsidR="005F0F81" w:rsidRDefault="005F0F81" w:rsidP="005F0F81">
      <w:pPr>
        <w:rPr>
          <w:b/>
          <w:sz w:val="28"/>
          <w:szCs w:val="28"/>
        </w:rPr>
      </w:pPr>
    </w:p>
    <w:p w14:paraId="64912272" w14:textId="77777777" w:rsidR="005F0F81" w:rsidRDefault="005F0F81" w:rsidP="005F0F81">
      <w:pPr>
        <w:rPr>
          <w:b/>
          <w:sz w:val="28"/>
          <w:szCs w:val="28"/>
        </w:rPr>
      </w:pPr>
    </w:p>
    <w:p w14:paraId="2EE356BE" w14:textId="77777777" w:rsidR="005F0F81" w:rsidRDefault="005F0F81" w:rsidP="005F0F81">
      <w:pPr>
        <w:rPr>
          <w:b/>
          <w:sz w:val="28"/>
          <w:szCs w:val="28"/>
        </w:rPr>
      </w:pPr>
    </w:p>
    <w:p w14:paraId="62837D01" w14:textId="77777777" w:rsidR="005F0F81" w:rsidRDefault="005F0F81" w:rsidP="005F0F81">
      <w:pPr>
        <w:rPr>
          <w:b/>
          <w:sz w:val="28"/>
          <w:szCs w:val="28"/>
        </w:rPr>
      </w:pPr>
    </w:p>
    <w:p w14:paraId="695F823A" w14:textId="77777777" w:rsidR="005F0F81" w:rsidRDefault="005F0F81" w:rsidP="005F0F81">
      <w:pPr>
        <w:rPr>
          <w:b/>
          <w:sz w:val="28"/>
          <w:szCs w:val="28"/>
        </w:rPr>
      </w:pPr>
    </w:p>
    <w:p w14:paraId="1013D65F" w14:textId="77777777" w:rsidR="005F0F81" w:rsidRDefault="005F0F81" w:rsidP="005F0F81">
      <w:pPr>
        <w:rPr>
          <w:b/>
          <w:sz w:val="28"/>
          <w:szCs w:val="28"/>
        </w:rPr>
      </w:pPr>
    </w:p>
    <w:p w14:paraId="6413B22E" w14:textId="77777777" w:rsidR="005F0F81" w:rsidRDefault="005F0F81" w:rsidP="005F0F81">
      <w:pPr>
        <w:rPr>
          <w:b/>
          <w:sz w:val="28"/>
          <w:szCs w:val="28"/>
        </w:rPr>
      </w:pPr>
    </w:p>
    <w:p w14:paraId="62A78D57" w14:textId="77777777" w:rsidR="005F0F81" w:rsidRDefault="005F0F81" w:rsidP="005F0F81">
      <w:pPr>
        <w:rPr>
          <w:b/>
          <w:sz w:val="28"/>
          <w:szCs w:val="28"/>
        </w:rPr>
      </w:pPr>
    </w:p>
    <w:p w14:paraId="50E61B65" w14:textId="77777777" w:rsidR="005F0F81" w:rsidRDefault="005F0F81" w:rsidP="005F0F81">
      <w:pPr>
        <w:rPr>
          <w:b/>
          <w:sz w:val="28"/>
          <w:szCs w:val="28"/>
        </w:rPr>
      </w:pPr>
    </w:p>
    <w:p w14:paraId="26B5D4E6" w14:textId="77777777"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14:paraId="28B541EA" w14:textId="77777777" w:rsidR="00792254" w:rsidRPr="0077715C" w:rsidRDefault="00792254" w:rsidP="00792254">
      <w:pPr>
        <w:jc w:val="center"/>
        <w:rPr>
          <w:sz w:val="28"/>
          <w:szCs w:val="28"/>
        </w:rPr>
      </w:pPr>
      <w:r w:rsidRPr="0077715C">
        <w:rPr>
          <w:sz w:val="28"/>
          <w:szCs w:val="28"/>
        </w:rPr>
        <w:t>н</w:t>
      </w:r>
      <w:r w:rsidR="005F0F81" w:rsidRPr="0077715C">
        <w:rPr>
          <w:sz w:val="28"/>
          <w:szCs w:val="28"/>
        </w:rPr>
        <w:t>аправленная</w:t>
      </w:r>
      <w:r w:rsidRPr="0077715C">
        <w:rPr>
          <w:sz w:val="28"/>
          <w:szCs w:val="28"/>
        </w:rPr>
        <w:t xml:space="preserve"> </w:t>
      </w:r>
      <w:r w:rsidR="005F0F81" w:rsidRPr="0077715C">
        <w:rPr>
          <w:sz w:val="28"/>
          <w:szCs w:val="28"/>
        </w:rPr>
        <w:t xml:space="preserve">на решение вопросов местного значения </w:t>
      </w:r>
    </w:p>
    <w:p w14:paraId="6313B0A0" w14:textId="77777777" w:rsidR="0077715C" w:rsidRDefault="005F0F81" w:rsidP="00792254">
      <w:pPr>
        <w:jc w:val="center"/>
        <w:rPr>
          <w:color w:val="000000"/>
          <w:sz w:val="28"/>
          <w:szCs w:val="28"/>
        </w:rPr>
      </w:pPr>
      <w:r w:rsidRPr="0077715C">
        <w:rPr>
          <w:sz w:val="28"/>
          <w:szCs w:val="28"/>
        </w:rPr>
        <w:t>«</w:t>
      </w:r>
      <w:r w:rsidR="00792254" w:rsidRPr="0077715C">
        <w:rPr>
          <w:bCs/>
          <w:sz w:val="28"/>
          <w:szCs w:val="28"/>
        </w:rPr>
        <w:t>О</w:t>
      </w:r>
      <w:r w:rsidR="00792254" w:rsidRPr="0077715C">
        <w:rPr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 w:rsidRPr="0077715C">
        <w:rPr>
          <w:color w:val="000000"/>
          <w:sz w:val="28"/>
          <w:szCs w:val="28"/>
        </w:rPr>
        <w:t>физической культуры</w:t>
      </w:r>
      <w:r w:rsidR="00792254" w:rsidRPr="0077715C">
        <w:rPr>
          <w:color w:val="000000"/>
          <w:sz w:val="28"/>
          <w:szCs w:val="28"/>
        </w:rPr>
        <w:t xml:space="preserve">, организация и проведение </w:t>
      </w:r>
    </w:p>
    <w:p w14:paraId="4CAE76FD" w14:textId="6D14F77F" w:rsidR="00792254" w:rsidRPr="0077715C" w:rsidRDefault="00792254" w:rsidP="00792254">
      <w:pPr>
        <w:jc w:val="center"/>
        <w:rPr>
          <w:bCs/>
          <w:sz w:val="28"/>
          <w:szCs w:val="28"/>
        </w:rPr>
      </w:pPr>
      <w:r w:rsidRPr="0077715C">
        <w:rPr>
          <w:color w:val="000000"/>
          <w:sz w:val="28"/>
          <w:szCs w:val="28"/>
        </w:rPr>
        <w:t>физкультурно-оздоровительных мероприятий</w:t>
      </w:r>
      <w:r w:rsidR="00EF3A1F">
        <w:rPr>
          <w:color w:val="000000"/>
          <w:sz w:val="28"/>
          <w:szCs w:val="28"/>
        </w:rPr>
        <w:t xml:space="preserve"> </w:t>
      </w:r>
      <w:r w:rsidR="00EF3A1F" w:rsidRPr="00EF3A1F">
        <w:rPr>
          <w:color w:val="000000"/>
          <w:sz w:val="28"/>
          <w:szCs w:val="28"/>
        </w:rPr>
        <w:t>муниципального образования город Ломоносов</w:t>
      </w:r>
      <w:r w:rsidR="000D7C4B" w:rsidRPr="0077715C">
        <w:rPr>
          <w:color w:val="000000"/>
          <w:sz w:val="28"/>
          <w:szCs w:val="28"/>
        </w:rPr>
        <w:t>»</w:t>
      </w:r>
      <w:r w:rsidRPr="0077715C">
        <w:rPr>
          <w:bCs/>
          <w:sz w:val="28"/>
          <w:szCs w:val="28"/>
        </w:rPr>
        <w:t xml:space="preserve"> </w:t>
      </w:r>
      <w:r w:rsidRPr="0077715C">
        <w:rPr>
          <w:sz w:val="28"/>
          <w:szCs w:val="28"/>
        </w:rPr>
        <w:t>на 20</w:t>
      </w:r>
      <w:r w:rsidR="00F40F0E" w:rsidRPr="0077715C">
        <w:rPr>
          <w:sz w:val="28"/>
          <w:szCs w:val="28"/>
        </w:rPr>
        <w:t>2</w:t>
      </w:r>
      <w:r w:rsidR="000B5848" w:rsidRPr="0077715C">
        <w:rPr>
          <w:sz w:val="28"/>
          <w:szCs w:val="28"/>
        </w:rPr>
        <w:t xml:space="preserve">3 </w:t>
      </w:r>
      <w:r w:rsidRPr="0077715C">
        <w:rPr>
          <w:sz w:val="28"/>
          <w:szCs w:val="28"/>
        </w:rPr>
        <w:t>год</w:t>
      </w:r>
      <w:r w:rsidR="000B5848" w:rsidRPr="0077715C">
        <w:rPr>
          <w:sz w:val="28"/>
          <w:szCs w:val="28"/>
        </w:rPr>
        <w:t xml:space="preserve"> </w:t>
      </w:r>
      <w:r w:rsidR="000B5848" w:rsidRPr="0077715C">
        <w:rPr>
          <w:bCs/>
          <w:sz w:val="28"/>
          <w:szCs w:val="28"/>
        </w:rPr>
        <w:t>и плановый период 2024-2025 годов</w:t>
      </w:r>
    </w:p>
    <w:p w14:paraId="5C179E9A" w14:textId="77777777" w:rsidR="005F0F81" w:rsidRDefault="005F0F81" w:rsidP="005F0F81">
      <w:pPr>
        <w:rPr>
          <w:sz w:val="28"/>
          <w:szCs w:val="28"/>
        </w:rPr>
      </w:pPr>
    </w:p>
    <w:p w14:paraId="112C59DB" w14:textId="77777777" w:rsidR="005F0F81" w:rsidRDefault="005F0F81" w:rsidP="005F0F81">
      <w:pPr>
        <w:rPr>
          <w:sz w:val="28"/>
          <w:szCs w:val="28"/>
        </w:rPr>
      </w:pPr>
    </w:p>
    <w:p w14:paraId="6D7FED37" w14:textId="77777777" w:rsidR="005F0F81" w:rsidRDefault="005F0F81" w:rsidP="005F0F81">
      <w:pPr>
        <w:rPr>
          <w:sz w:val="28"/>
          <w:szCs w:val="28"/>
        </w:rPr>
      </w:pPr>
    </w:p>
    <w:p w14:paraId="5FBC3BD5" w14:textId="77777777" w:rsidR="005F0F81" w:rsidRDefault="005F0F81" w:rsidP="005F0F81">
      <w:pPr>
        <w:rPr>
          <w:sz w:val="28"/>
          <w:szCs w:val="28"/>
        </w:rPr>
      </w:pPr>
    </w:p>
    <w:p w14:paraId="53504719" w14:textId="77777777" w:rsidR="005F0F81" w:rsidRDefault="005F0F81" w:rsidP="005F0F81">
      <w:pPr>
        <w:rPr>
          <w:sz w:val="28"/>
          <w:szCs w:val="28"/>
        </w:rPr>
      </w:pPr>
    </w:p>
    <w:p w14:paraId="49C4796D" w14:textId="77777777" w:rsidR="005F0F81" w:rsidRDefault="005F0F81" w:rsidP="005F0F81">
      <w:pPr>
        <w:rPr>
          <w:sz w:val="28"/>
          <w:szCs w:val="28"/>
        </w:rPr>
      </w:pPr>
    </w:p>
    <w:p w14:paraId="1173214B" w14:textId="77777777" w:rsidR="005F0F81" w:rsidRDefault="005F0F81" w:rsidP="005F0F81">
      <w:pPr>
        <w:rPr>
          <w:sz w:val="28"/>
          <w:szCs w:val="28"/>
        </w:rPr>
      </w:pPr>
    </w:p>
    <w:p w14:paraId="08D0F3CB" w14:textId="77777777" w:rsidR="005F0F81" w:rsidRDefault="005F0F81" w:rsidP="005F0F81">
      <w:pPr>
        <w:rPr>
          <w:sz w:val="28"/>
          <w:szCs w:val="28"/>
        </w:rPr>
      </w:pPr>
    </w:p>
    <w:p w14:paraId="53257967" w14:textId="77777777" w:rsidR="005F0F81" w:rsidRDefault="005F0F81" w:rsidP="005F0F81">
      <w:pPr>
        <w:rPr>
          <w:sz w:val="28"/>
          <w:szCs w:val="28"/>
        </w:rPr>
      </w:pPr>
    </w:p>
    <w:p w14:paraId="5FAF4945" w14:textId="77777777" w:rsidR="005F0F81" w:rsidRDefault="005F0F81" w:rsidP="005F0F81">
      <w:pPr>
        <w:rPr>
          <w:sz w:val="28"/>
          <w:szCs w:val="28"/>
        </w:rPr>
      </w:pPr>
    </w:p>
    <w:p w14:paraId="629AC8A3" w14:textId="77777777" w:rsidR="005F0F81" w:rsidRDefault="005F0F81" w:rsidP="005F0F81">
      <w:pPr>
        <w:rPr>
          <w:sz w:val="28"/>
          <w:szCs w:val="28"/>
        </w:rPr>
      </w:pPr>
    </w:p>
    <w:p w14:paraId="670FF69F" w14:textId="77777777" w:rsidR="005F0F81" w:rsidRDefault="005F0F81" w:rsidP="005F0F81">
      <w:pPr>
        <w:rPr>
          <w:sz w:val="28"/>
          <w:szCs w:val="28"/>
        </w:rPr>
      </w:pPr>
    </w:p>
    <w:p w14:paraId="6A7510B2" w14:textId="77777777" w:rsidR="005F0F81" w:rsidRDefault="005F0F81" w:rsidP="005F0F81">
      <w:pPr>
        <w:rPr>
          <w:sz w:val="28"/>
          <w:szCs w:val="28"/>
        </w:rPr>
      </w:pPr>
    </w:p>
    <w:p w14:paraId="280E5BD3" w14:textId="77777777" w:rsidR="005F0F81" w:rsidRDefault="005F0F81" w:rsidP="005F0F81">
      <w:pPr>
        <w:rPr>
          <w:sz w:val="28"/>
          <w:szCs w:val="28"/>
        </w:rPr>
      </w:pPr>
    </w:p>
    <w:p w14:paraId="49E57B5A" w14:textId="77777777" w:rsidR="005F0F81" w:rsidRDefault="005F0F81" w:rsidP="005F0F81">
      <w:pPr>
        <w:rPr>
          <w:sz w:val="28"/>
          <w:szCs w:val="28"/>
        </w:rPr>
      </w:pPr>
    </w:p>
    <w:p w14:paraId="03BA1366" w14:textId="77777777" w:rsidR="005F0F81" w:rsidRDefault="005F0F81" w:rsidP="005F0F81">
      <w:pPr>
        <w:rPr>
          <w:sz w:val="28"/>
          <w:szCs w:val="28"/>
        </w:rPr>
      </w:pPr>
    </w:p>
    <w:p w14:paraId="1486F285" w14:textId="77777777" w:rsidR="005F0F81" w:rsidRDefault="005F0F81" w:rsidP="005F0F81">
      <w:pPr>
        <w:rPr>
          <w:sz w:val="28"/>
          <w:szCs w:val="28"/>
        </w:rPr>
      </w:pPr>
    </w:p>
    <w:p w14:paraId="18129037" w14:textId="77777777" w:rsidR="005F0F81" w:rsidRDefault="005F0F81" w:rsidP="005F0F81">
      <w:pPr>
        <w:rPr>
          <w:sz w:val="28"/>
          <w:szCs w:val="28"/>
        </w:rPr>
      </w:pPr>
    </w:p>
    <w:p w14:paraId="1B3354CA" w14:textId="77777777" w:rsidR="005F0F81" w:rsidRDefault="005F0F81" w:rsidP="005F0F81">
      <w:pPr>
        <w:rPr>
          <w:sz w:val="28"/>
          <w:szCs w:val="28"/>
        </w:rPr>
      </w:pPr>
    </w:p>
    <w:p w14:paraId="1B4895D0" w14:textId="77777777" w:rsidR="005F0F81" w:rsidRDefault="005F0F81" w:rsidP="005F0F81">
      <w:pPr>
        <w:rPr>
          <w:sz w:val="28"/>
          <w:szCs w:val="28"/>
        </w:rPr>
      </w:pPr>
    </w:p>
    <w:p w14:paraId="4AA80A87" w14:textId="77777777" w:rsidR="005F0F81" w:rsidRDefault="005F0F81" w:rsidP="005F0F81">
      <w:pPr>
        <w:rPr>
          <w:sz w:val="28"/>
          <w:szCs w:val="28"/>
        </w:rPr>
      </w:pPr>
    </w:p>
    <w:p w14:paraId="2BA8BF33" w14:textId="77777777" w:rsidR="005F0F81" w:rsidRDefault="005F0F81" w:rsidP="005F0F81">
      <w:pPr>
        <w:rPr>
          <w:sz w:val="28"/>
          <w:szCs w:val="28"/>
        </w:rPr>
      </w:pPr>
    </w:p>
    <w:p w14:paraId="03BBDF6C" w14:textId="77777777" w:rsidR="005F0F81" w:rsidRDefault="005F0F81" w:rsidP="005F0F81">
      <w:pPr>
        <w:rPr>
          <w:sz w:val="28"/>
          <w:szCs w:val="28"/>
        </w:rPr>
      </w:pPr>
    </w:p>
    <w:p w14:paraId="5976E82E" w14:textId="77777777" w:rsidR="005F0F81" w:rsidRDefault="005F0F81" w:rsidP="005F0F81">
      <w:pPr>
        <w:rPr>
          <w:sz w:val="28"/>
          <w:szCs w:val="28"/>
        </w:rPr>
      </w:pPr>
    </w:p>
    <w:p w14:paraId="41B62486" w14:textId="77777777" w:rsidR="005F0F81" w:rsidRDefault="005F0F81" w:rsidP="005F0F81">
      <w:pPr>
        <w:rPr>
          <w:sz w:val="28"/>
          <w:szCs w:val="28"/>
        </w:rPr>
      </w:pPr>
    </w:p>
    <w:p w14:paraId="03A3ED2B" w14:textId="77777777" w:rsidR="00DD2A0A" w:rsidRDefault="00DD2A0A" w:rsidP="005F0F81">
      <w:pPr>
        <w:rPr>
          <w:sz w:val="28"/>
          <w:szCs w:val="28"/>
        </w:rPr>
      </w:pPr>
    </w:p>
    <w:p w14:paraId="42CE3ED9" w14:textId="77777777" w:rsidR="00DD2A0A" w:rsidRDefault="00DD2A0A" w:rsidP="005F0F81">
      <w:pPr>
        <w:rPr>
          <w:sz w:val="28"/>
          <w:szCs w:val="28"/>
        </w:rPr>
      </w:pPr>
    </w:p>
    <w:p w14:paraId="7D4DD575" w14:textId="77777777" w:rsidR="004712D4" w:rsidRDefault="004712D4" w:rsidP="005F0F81">
      <w:pPr>
        <w:rPr>
          <w:sz w:val="28"/>
          <w:szCs w:val="28"/>
        </w:rPr>
      </w:pPr>
    </w:p>
    <w:p w14:paraId="07616462" w14:textId="77777777" w:rsidR="00A22E5E" w:rsidRDefault="00A22E5E" w:rsidP="00DD2A0A">
      <w:pPr>
        <w:jc w:val="center"/>
        <w:rPr>
          <w:b/>
          <w:sz w:val="28"/>
          <w:szCs w:val="28"/>
        </w:rPr>
      </w:pPr>
    </w:p>
    <w:p w14:paraId="0F9C59AC" w14:textId="1A27E3F8"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14:paraId="7C28D51A" w14:textId="77777777" w:rsidR="00DD2A0A" w:rsidRPr="0077715C" w:rsidRDefault="005F0F81" w:rsidP="00AC6BCD">
      <w:pPr>
        <w:jc w:val="center"/>
      </w:pPr>
      <w:r w:rsidRPr="0077715C">
        <w:t>муниципальной программы, направленной на решение вопросов местного значения</w:t>
      </w:r>
    </w:p>
    <w:p w14:paraId="53A70470" w14:textId="77777777" w:rsidR="00A22E5E" w:rsidRDefault="00645241" w:rsidP="00AC6BCD">
      <w:pPr>
        <w:autoSpaceDE w:val="0"/>
        <w:autoSpaceDN w:val="0"/>
        <w:adjustRightInd w:val="0"/>
        <w:jc w:val="center"/>
      </w:pPr>
      <w:r w:rsidRPr="0077715C">
        <w:t>«</w:t>
      </w:r>
      <w:r w:rsidR="00AC6BCD" w:rsidRPr="0077715C"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C35C4E" w:rsidRPr="00C35C4E">
        <w:rPr>
          <w:color w:val="000000"/>
        </w:rPr>
        <w:t xml:space="preserve"> </w:t>
      </w:r>
      <w:r w:rsidR="00C35C4E">
        <w:rPr>
          <w:color w:val="000000"/>
        </w:rPr>
        <w:t>муниципального образования город Ломоносов</w:t>
      </w:r>
      <w:r w:rsidR="000D7C4B" w:rsidRPr="0077715C">
        <w:rPr>
          <w:color w:val="000000"/>
        </w:rPr>
        <w:t>»</w:t>
      </w:r>
      <w:r w:rsidRPr="0077715C">
        <w:rPr>
          <w:bCs/>
        </w:rPr>
        <w:t xml:space="preserve"> </w:t>
      </w:r>
      <w:r w:rsidRPr="0077715C">
        <w:t>на 20</w:t>
      </w:r>
      <w:r w:rsidR="00F40F0E" w:rsidRPr="0077715C">
        <w:t>2</w:t>
      </w:r>
      <w:r w:rsidR="000B5848" w:rsidRPr="0077715C">
        <w:t>3</w:t>
      </w:r>
      <w:r w:rsidR="00F40F0E" w:rsidRPr="0077715C">
        <w:t xml:space="preserve"> </w:t>
      </w:r>
      <w:r w:rsidRPr="0077715C">
        <w:t>год</w:t>
      </w:r>
      <w:r w:rsidR="000B5848" w:rsidRPr="0077715C">
        <w:t xml:space="preserve"> </w:t>
      </w:r>
    </w:p>
    <w:p w14:paraId="45843A6F" w14:textId="3E54BB6C" w:rsidR="00645241" w:rsidRPr="0077715C" w:rsidRDefault="000B5848" w:rsidP="00AC6BCD">
      <w:pPr>
        <w:autoSpaceDE w:val="0"/>
        <w:autoSpaceDN w:val="0"/>
        <w:adjustRightInd w:val="0"/>
        <w:jc w:val="center"/>
      </w:pPr>
      <w:r w:rsidRPr="0077715C">
        <w:rPr>
          <w:bCs/>
        </w:rPr>
        <w:t>и плановый период 2024-2025 годов</w:t>
      </w:r>
    </w:p>
    <w:p w14:paraId="7CC2950E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31"/>
        <w:gridCol w:w="6597"/>
      </w:tblGrid>
      <w:tr w:rsidR="000B7934" w:rsidRPr="007E23AE" w14:paraId="191B64D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2708" w14:textId="77777777" w:rsidR="000B7934" w:rsidRPr="0077715C" w:rsidRDefault="000B7934" w:rsidP="000B7934">
            <w:r w:rsidRPr="0077715C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3BF0" w14:textId="77777777" w:rsidR="000B7934" w:rsidRPr="0077715C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Андрианова И.И.,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7E23AE" w14:paraId="676A9B13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7EDE" w14:textId="77777777" w:rsidR="000B7934" w:rsidRPr="0077715C" w:rsidRDefault="000B7934" w:rsidP="000B7934">
            <w:r w:rsidRPr="0077715C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D56E" w14:textId="7E2559F7" w:rsidR="000B7934" w:rsidRPr="0077715C" w:rsidRDefault="00354189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-</w:t>
            </w:r>
          </w:p>
        </w:tc>
      </w:tr>
      <w:tr w:rsidR="000B7934" w:rsidRPr="007E23AE" w14:paraId="3CBE0AA8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17FE" w14:textId="77777777" w:rsidR="000B7934" w:rsidRPr="0077715C" w:rsidRDefault="000B7934" w:rsidP="000B7934">
            <w:r w:rsidRPr="0077715C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6149" w14:textId="79F967B1" w:rsidR="000B7934" w:rsidRPr="0077715C" w:rsidRDefault="00354189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-</w:t>
            </w:r>
          </w:p>
        </w:tc>
      </w:tr>
      <w:tr w:rsidR="000B7934" w:rsidRPr="007E23AE" w14:paraId="6D950951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A067" w14:textId="77777777" w:rsidR="000B7934" w:rsidRPr="0077715C" w:rsidRDefault="000B7934" w:rsidP="000B7934">
            <w:r w:rsidRPr="0077715C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71A6" w14:textId="0BE78B67" w:rsidR="00C35C4E" w:rsidRDefault="00C35C4E" w:rsidP="00C35C4E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>
              <w:t>Создание условий, обеспечивающих гражданам возможность систематически заниматься физической культурой и спортом</w:t>
            </w:r>
            <w:r w:rsidR="004A4B92">
              <w:t>,</w:t>
            </w:r>
          </w:p>
          <w:p w14:paraId="1035734D" w14:textId="2D24CE30" w:rsidR="000B7934" w:rsidRPr="0077715C" w:rsidRDefault="00C35C4E" w:rsidP="00C35C4E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>
              <w:t>проведение на территории МО город Ломоносов пропаганды здорового образа жизни, официальных муниципальных физкультурных мероприятий по различным видам спорта</w:t>
            </w:r>
          </w:p>
        </w:tc>
      </w:tr>
      <w:tr w:rsidR="000B7934" w:rsidRPr="007E23AE" w14:paraId="0A2F5CAB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590C" w14:textId="77777777" w:rsidR="000B7934" w:rsidRPr="0077715C" w:rsidRDefault="000B7934" w:rsidP="000B7934">
            <w:r w:rsidRPr="0077715C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D522" w14:textId="1EDFB761" w:rsidR="000B7934" w:rsidRPr="0077715C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77715C">
              <w:t>Организовать секции для регулярных занятий по физической культуре населения муниципального образования город Ломоносов под руководством инструкторов;</w:t>
            </w:r>
          </w:p>
          <w:p w14:paraId="4ABC66E5" w14:textId="77777777" w:rsidR="000B7934" w:rsidRPr="0077715C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77715C">
              <w:t xml:space="preserve">Развивать у молодежи ценностные ориентиры на здоровый образ жизни, без </w:t>
            </w:r>
            <w:proofErr w:type="spellStart"/>
            <w:r w:rsidRPr="0077715C">
              <w:t>табако</w:t>
            </w:r>
            <w:proofErr w:type="spellEnd"/>
            <w:r w:rsidRPr="0077715C">
              <w:t xml:space="preserve">, </w:t>
            </w:r>
            <w:proofErr w:type="spellStart"/>
            <w:r w:rsidRPr="0077715C">
              <w:t>нарко</w:t>
            </w:r>
            <w:proofErr w:type="spellEnd"/>
            <w:r w:rsidRPr="0077715C">
              <w:t xml:space="preserve"> и </w:t>
            </w:r>
            <w:proofErr w:type="spellStart"/>
            <w:r w:rsidRPr="0077715C">
              <w:t>алкозависимости</w:t>
            </w:r>
            <w:proofErr w:type="spellEnd"/>
            <w:r w:rsidRPr="0077715C">
              <w:t>;</w:t>
            </w:r>
          </w:p>
          <w:p w14:paraId="38C44E9C" w14:textId="77777777" w:rsidR="000B7934" w:rsidRPr="0077715C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77715C">
              <w:t xml:space="preserve">Использовать муниципальные СМИ </w:t>
            </w:r>
            <w:r w:rsidRPr="0077715C">
              <w:rPr>
                <w:color w:val="000000"/>
              </w:rPr>
              <w:t>и интернет</w:t>
            </w:r>
            <w:r w:rsidRPr="0077715C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77715C">
              <w:rPr>
                <w:color w:val="000000"/>
              </w:rPr>
              <w:t>;</w:t>
            </w:r>
          </w:p>
          <w:p w14:paraId="5E089455" w14:textId="77777777" w:rsidR="000B7934" w:rsidRPr="0077715C" w:rsidRDefault="004F78F0" w:rsidP="004F78F0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77715C">
              <w:t>Ра</w:t>
            </w:r>
            <w:r w:rsidR="000B7934" w:rsidRPr="0077715C">
              <w:t>звивать материально-техническую базу для занятий физической культурой</w:t>
            </w:r>
          </w:p>
        </w:tc>
      </w:tr>
      <w:tr w:rsidR="000B7934" w:rsidRPr="007E23AE" w14:paraId="4361E677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D327" w14:textId="77777777" w:rsidR="000B7934" w:rsidRPr="0077715C" w:rsidRDefault="000B7934" w:rsidP="000B7934">
            <w:r w:rsidRPr="0077715C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6080" w14:textId="132C3C94" w:rsidR="000B7934" w:rsidRPr="0077715C" w:rsidRDefault="00354189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Увеличение количества жителей,</w:t>
            </w:r>
            <w:r w:rsidR="004E6FB3" w:rsidRPr="0077715C">
              <w:t xml:space="preserve"> регулярно занимающихся физической культурой на </w:t>
            </w:r>
            <w:r w:rsidR="00107F1A" w:rsidRPr="0077715C">
              <w:t>7</w:t>
            </w:r>
            <w:r w:rsidR="004E6FB3" w:rsidRPr="0077715C">
              <w:t>% от 20</w:t>
            </w:r>
            <w:r w:rsidR="00E713DC" w:rsidRPr="0077715C">
              <w:t>2</w:t>
            </w:r>
            <w:r w:rsidR="00107F1A" w:rsidRPr="0077715C">
              <w:t>2</w:t>
            </w:r>
            <w:r w:rsidR="004E6FB3" w:rsidRPr="0077715C">
              <w:t xml:space="preserve"> года</w:t>
            </w:r>
          </w:p>
        </w:tc>
      </w:tr>
      <w:tr w:rsidR="000B7934" w:rsidRPr="007E23AE" w14:paraId="5155A4E1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4683" w14:textId="77777777" w:rsidR="000B7934" w:rsidRPr="0077715C" w:rsidRDefault="000B7934" w:rsidP="000B7934">
            <w:r w:rsidRPr="0077715C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DCEA" w14:textId="77777777" w:rsidR="000B7934" w:rsidRPr="0077715C" w:rsidRDefault="002C256E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- Количество жителей, принимающих участие в физкультурно-оздоровительных мероприятиях;</w:t>
            </w:r>
          </w:p>
          <w:p w14:paraId="65DBE83A" w14:textId="77777777" w:rsidR="002C256E" w:rsidRPr="0077715C" w:rsidRDefault="002C256E" w:rsidP="002C256E">
            <w:pPr>
              <w:ind w:right="-108"/>
            </w:pPr>
            <w:r w:rsidRPr="0077715C">
              <w:t>- Количество физкультурно-оздоровительных мероприятий;</w:t>
            </w:r>
          </w:p>
          <w:p w14:paraId="4068F680" w14:textId="77777777" w:rsidR="002C256E" w:rsidRPr="0077715C" w:rsidRDefault="002C256E" w:rsidP="002C256E">
            <w:pPr>
              <w:ind w:right="-108"/>
            </w:pPr>
            <w:r w:rsidRPr="0077715C">
              <w:t>- Количество секций;</w:t>
            </w:r>
          </w:p>
          <w:p w14:paraId="15C568E4" w14:textId="77777777" w:rsidR="002C256E" w:rsidRPr="0077715C" w:rsidRDefault="002C256E" w:rsidP="002C256E">
            <w:pPr>
              <w:widowControl/>
            </w:pPr>
            <w:r w:rsidRPr="0077715C">
              <w:t>-</w:t>
            </w:r>
            <w:r w:rsidRPr="0077715C">
              <w:rPr>
                <w:rFonts w:eastAsiaTheme="minorHAnsi"/>
              </w:rPr>
              <w:t xml:space="preserve"> Объем средств на приобретение спортивного инвентаря</w:t>
            </w:r>
          </w:p>
        </w:tc>
      </w:tr>
      <w:tr w:rsidR="000B7934" w:rsidRPr="007E23AE" w14:paraId="52667745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3277" w14:textId="77777777" w:rsidR="000B7934" w:rsidRPr="0077715C" w:rsidRDefault="000B7934" w:rsidP="000B7934">
            <w:r w:rsidRPr="0077715C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DA31" w14:textId="3CFC3532" w:rsidR="000B7934" w:rsidRPr="0077715C" w:rsidRDefault="000B5848" w:rsidP="00E713DC">
            <w:pPr>
              <w:widowControl/>
            </w:pPr>
            <w:r w:rsidRPr="0077715C">
              <w:rPr>
                <w:rFonts w:eastAsiaTheme="minorHAnsi" w:cstheme="minorBidi"/>
                <w:lang w:eastAsia="en-US"/>
              </w:rPr>
              <w:t>2023 год и планов</w:t>
            </w:r>
            <w:r w:rsidR="004A4B92">
              <w:rPr>
                <w:rFonts w:eastAsiaTheme="minorHAnsi" w:cstheme="minorBidi"/>
                <w:lang w:eastAsia="en-US"/>
              </w:rPr>
              <w:t>ый</w:t>
            </w:r>
            <w:r w:rsidR="00E713DC" w:rsidRPr="0077715C">
              <w:rPr>
                <w:rFonts w:eastAsiaTheme="minorHAnsi" w:cstheme="minorBidi"/>
                <w:lang w:eastAsia="en-US"/>
              </w:rPr>
              <w:t xml:space="preserve"> </w:t>
            </w:r>
            <w:r w:rsidRPr="0077715C">
              <w:rPr>
                <w:rFonts w:eastAsiaTheme="minorHAnsi" w:cstheme="minorBidi"/>
                <w:lang w:eastAsia="en-US"/>
              </w:rPr>
              <w:t>период 2024 - 2025 годов</w:t>
            </w:r>
          </w:p>
        </w:tc>
      </w:tr>
      <w:tr w:rsidR="000B7934" w:rsidRPr="007E23AE" w14:paraId="204B62EE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7A5E" w14:textId="77777777" w:rsidR="000B7934" w:rsidRPr="0077715C" w:rsidRDefault="000B7934" w:rsidP="000B7934">
            <w:r w:rsidRPr="0077715C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A23D" w14:textId="58C35853" w:rsidR="000B5848" w:rsidRPr="0077715C" w:rsidRDefault="000B7934" w:rsidP="000B5848">
            <w:pPr>
              <w:widowControl/>
              <w:rPr>
                <w:rFonts w:eastAsiaTheme="minorHAnsi" w:cstheme="minorBidi"/>
                <w:lang w:eastAsia="en-US"/>
              </w:rPr>
            </w:pPr>
            <w:r w:rsidRPr="0077715C">
              <w:t xml:space="preserve">Бюджет муниципального образования город Ломоносов на </w:t>
            </w:r>
            <w:r w:rsidR="000B5848" w:rsidRPr="0077715C">
              <w:rPr>
                <w:rFonts w:eastAsiaTheme="minorHAnsi" w:cstheme="minorBidi"/>
                <w:lang w:eastAsia="en-US"/>
              </w:rPr>
              <w:t>2023 год и плановый период 2024-2025 годов. Общие затраты на реализацию программы –</w:t>
            </w:r>
            <w:r w:rsidR="002F2BB0" w:rsidRPr="0077715C">
              <w:rPr>
                <w:rFonts w:eastAsiaTheme="minorHAnsi" w:cstheme="minorBidi"/>
                <w:lang w:eastAsia="en-US"/>
              </w:rPr>
              <w:t xml:space="preserve"> </w:t>
            </w:r>
            <w:r w:rsidR="00105DED" w:rsidRPr="0077715C">
              <w:rPr>
                <w:b/>
                <w:bCs/>
              </w:rPr>
              <w:t>5</w:t>
            </w:r>
            <w:r w:rsidR="004A4B92">
              <w:rPr>
                <w:b/>
                <w:bCs/>
              </w:rPr>
              <w:t>706</w:t>
            </w:r>
            <w:r w:rsidR="00105DED" w:rsidRPr="0077715C">
              <w:rPr>
                <w:b/>
                <w:bCs/>
              </w:rPr>
              <w:t>,</w:t>
            </w:r>
            <w:r w:rsidR="004A4B92">
              <w:rPr>
                <w:b/>
                <w:bCs/>
              </w:rPr>
              <w:t>9</w:t>
            </w:r>
            <w:r w:rsidR="00105DED" w:rsidRPr="0077715C">
              <w:rPr>
                <w:b/>
                <w:bCs/>
              </w:rPr>
              <w:t xml:space="preserve"> </w:t>
            </w:r>
            <w:r w:rsidR="000B5848" w:rsidRPr="0077715C">
              <w:rPr>
                <w:rFonts w:eastAsiaTheme="minorHAnsi" w:cstheme="minorBidi"/>
                <w:b/>
                <w:bCs/>
                <w:lang w:eastAsia="en-US"/>
              </w:rPr>
              <w:t>тыс. руб.</w:t>
            </w:r>
          </w:p>
          <w:p w14:paraId="74D7E6D5" w14:textId="52EC81A3" w:rsidR="000B5848" w:rsidRPr="0077715C" w:rsidRDefault="000B5848" w:rsidP="000B5848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77715C">
              <w:rPr>
                <w:rFonts w:eastAsiaTheme="minorHAnsi" w:cstheme="minorBidi"/>
                <w:b/>
                <w:lang w:eastAsia="en-US"/>
              </w:rPr>
              <w:t xml:space="preserve">2023 год </w:t>
            </w:r>
            <w:r w:rsidR="004A4B92">
              <w:rPr>
                <w:rFonts w:eastAsiaTheme="minorHAnsi" w:cstheme="minorBidi"/>
                <w:b/>
                <w:lang w:eastAsia="en-US"/>
              </w:rPr>
              <w:t>–</w:t>
            </w:r>
            <w:r w:rsidRPr="0077715C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4A4B92">
              <w:rPr>
                <w:b/>
                <w:bCs/>
              </w:rPr>
              <w:t xml:space="preserve">1814,4 </w:t>
            </w:r>
            <w:r w:rsidRPr="0077715C">
              <w:rPr>
                <w:rFonts w:eastAsiaTheme="minorHAnsi" w:cstheme="minorBidi"/>
                <w:b/>
                <w:lang w:eastAsia="en-US"/>
              </w:rPr>
              <w:t>тыс.</w:t>
            </w:r>
            <w:r w:rsidR="006504D2" w:rsidRPr="0077715C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Pr="0077715C">
              <w:rPr>
                <w:rFonts w:eastAsiaTheme="minorHAnsi" w:cstheme="minorBidi"/>
                <w:b/>
                <w:lang w:eastAsia="en-US"/>
              </w:rPr>
              <w:t>руб.</w:t>
            </w:r>
          </w:p>
          <w:p w14:paraId="19BF7011" w14:textId="6B355BFC" w:rsidR="000B5848" w:rsidRPr="0077715C" w:rsidRDefault="000B5848" w:rsidP="000B5848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77715C">
              <w:rPr>
                <w:rFonts w:eastAsiaTheme="minorHAnsi" w:cstheme="minorBidi"/>
                <w:b/>
                <w:lang w:eastAsia="en-US"/>
              </w:rPr>
              <w:t>2024 год</w:t>
            </w:r>
            <w:r w:rsidR="002F2BB0" w:rsidRPr="0077715C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4A4B92">
              <w:rPr>
                <w:rFonts w:eastAsiaTheme="minorHAnsi" w:cstheme="minorBidi"/>
                <w:b/>
                <w:lang w:eastAsia="en-US"/>
              </w:rPr>
              <w:t>–</w:t>
            </w:r>
            <w:r w:rsidRPr="0077715C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4A4B92">
              <w:rPr>
                <w:b/>
                <w:bCs/>
              </w:rPr>
              <w:t xml:space="preserve">1902,8 </w:t>
            </w:r>
            <w:r w:rsidRPr="0077715C">
              <w:rPr>
                <w:rFonts w:eastAsiaTheme="minorHAnsi" w:cstheme="minorBidi"/>
                <w:b/>
                <w:lang w:eastAsia="en-US"/>
              </w:rPr>
              <w:t>тыс. руб.</w:t>
            </w:r>
          </w:p>
          <w:p w14:paraId="07353BFF" w14:textId="781C2A0C" w:rsidR="000B7934" w:rsidRPr="0077715C" w:rsidRDefault="000B5848" w:rsidP="000B5848">
            <w:pPr>
              <w:autoSpaceDE w:val="0"/>
              <w:autoSpaceDN w:val="0"/>
              <w:adjustRightInd w:val="0"/>
              <w:jc w:val="both"/>
            </w:pPr>
            <w:r w:rsidRPr="0077715C">
              <w:rPr>
                <w:rFonts w:eastAsiaTheme="minorHAnsi" w:cstheme="minorBidi"/>
                <w:b/>
                <w:lang w:eastAsia="en-US"/>
              </w:rPr>
              <w:t>2025 год –</w:t>
            </w:r>
            <w:r w:rsidR="002F2BB0" w:rsidRPr="0077715C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105DED" w:rsidRPr="0077715C">
              <w:rPr>
                <w:b/>
                <w:bCs/>
              </w:rPr>
              <w:t>19</w:t>
            </w:r>
            <w:r w:rsidR="004A4B92">
              <w:rPr>
                <w:b/>
                <w:bCs/>
              </w:rPr>
              <w:t>89</w:t>
            </w:r>
            <w:r w:rsidR="00105DED" w:rsidRPr="0077715C">
              <w:rPr>
                <w:b/>
                <w:bCs/>
              </w:rPr>
              <w:t>,</w:t>
            </w:r>
            <w:r w:rsidR="004A4B92">
              <w:rPr>
                <w:b/>
                <w:bCs/>
              </w:rPr>
              <w:t xml:space="preserve">7 </w:t>
            </w:r>
            <w:r w:rsidRPr="0077715C">
              <w:rPr>
                <w:rFonts w:eastAsiaTheme="minorHAnsi" w:cstheme="minorBidi"/>
                <w:b/>
                <w:lang w:eastAsia="en-US"/>
              </w:rPr>
              <w:t>тыс. руб.</w:t>
            </w:r>
          </w:p>
        </w:tc>
      </w:tr>
    </w:tbl>
    <w:p w14:paraId="071F0E45" w14:textId="77777777" w:rsidR="005F0F81" w:rsidRDefault="005F0F81" w:rsidP="005F0F81">
      <w:pPr>
        <w:jc w:val="both"/>
        <w:rPr>
          <w:sz w:val="28"/>
          <w:szCs w:val="28"/>
        </w:rPr>
      </w:pPr>
    </w:p>
    <w:p w14:paraId="4D731D52" w14:textId="7F48741B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5438ABBA" w14:textId="65C89C93" w:rsidR="00C32F2C" w:rsidRDefault="009261A6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9261A6">
        <w:rPr>
          <w:rFonts w:ascii="Times New Roman" w:hAnsi="Times New Roman" w:cs="Times New Roman"/>
        </w:rPr>
        <w:t xml:space="preserve">Данная программа разработана на основании </w:t>
      </w:r>
      <w:hyperlink r:id="rId8" w:history="1">
        <w:r w:rsidR="00D83EA3" w:rsidRPr="00E713DC">
          <w:rPr>
            <w:rFonts w:ascii="Times New Roman" w:hAnsi="Times New Roman" w:cs="Times New Roman"/>
            <w:color w:val="auto"/>
          </w:rPr>
          <w:t>Указа</w:t>
        </w:r>
      </w:hyperlink>
      <w:r w:rsidR="00D83EA3" w:rsidRPr="002443A3">
        <w:rPr>
          <w:rFonts w:ascii="Times New Roman" w:hAnsi="Times New Roman" w:cs="Times New Roman"/>
        </w:rPr>
        <w:t xml:space="preserve"> Президента Российской Федерации от 21 июля 2020 г. N 474 </w:t>
      </w:r>
      <w:r w:rsidR="004A4B92">
        <w:rPr>
          <w:rFonts w:ascii="Times New Roman" w:hAnsi="Times New Roman" w:cs="Times New Roman"/>
        </w:rPr>
        <w:t>«</w:t>
      </w:r>
      <w:r w:rsidR="00D83EA3" w:rsidRPr="002443A3">
        <w:rPr>
          <w:rFonts w:ascii="Times New Roman" w:hAnsi="Times New Roman" w:cs="Times New Roman"/>
        </w:rPr>
        <w:t>О национальных целях развития Российской Федерации на период до 2030 года</w:t>
      </w:r>
      <w:r w:rsidR="004A4B92">
        <w:rPr>
          <w:rFonts w:ascii="Times New Roman" w:hAnsi="Times New Roman" w:cs="Times New Roman"/>
        </w:rPr>
        <w:t>»</w:t>
      </w:r>
      <w:r w:rsidR="00D83EA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9024CB" w:rsidRPr="009024CB">
        <w:rPr>
          <w:rFonts w:ascii="Times New Roman" w:hAnsi="Times New Roman" w:cs="Times New Roman"/>
        </w:rPr>
        <w:t>распоряжени</w:t>
      </w:r>
      <w:r w:rsidR="009024CB">
        <w:rPr>
          <w:rFonts w:ascii="Times New Roman" w:hAnsi="Times New Roman" w:cs="Times New Roman"/>
        </w:rPr>
        <w:t>я</w:t>
      </w:r>
      <w:r w:rsidR="009024CB">
        <w:t xml:space="preserve"> </w:t>
      </w:r>
      <w:r w:rsidR="009024CB" w:rsidRPr="009261A6">
        <w:rPr>
          <w:rFonts w:ascii="Times New Roman" w:hAnsi="Times New Roman" w:cs="Times New Roman"/>
        </w:rPr>
        <w:t>Правительства</w:t>
      </w:r>
      <w:r w:rsidR="009024CB">
        <w:t xml:space="preserve"> </w:t>
      </w:r>
      <w:r w:rsidR="009024CB">
        <w:rPr>
          <w:rFonts w:ascii="Times New Roman" w:hAnsi="Times New Roman" w:cs="Times New Roman"/>
        </w:rPr>
        <w:t>Российской Федерации</w:t>
      </w:r>
      <w:r w:rsidR="009024CB">
        <w:t xml:space="preserve"> </w:t>
      </w:r>
      <w:r w:rsidR="009024CB" w:rsidRPr="009024CB">
        <w:rPr>
          <w:rFonts w:ascii="Times New Roman" w:hAnsi="Times New Roman" w:cs="Times New Roman"/>
        </w:rPr>
        <w:t>от 24 ноября 2020 г. N 3081-р</w:t>
      </w:r>
      <w:r w:rsidR="009024CB">
        <w:t xml:space="preserve"> «С</w:t>
      </w:r>
      <w:r w:rsidR="009024CB" w:rsidRPr="009024CB">
        <w:rPr>
          <w:rFonts w:ascii="Times New Roman" w:hAnsi="Times New Roman" w:cs="Times New Roman"/>
        </w:rPr>
        <w:t xml:space="preserve">тратегия развития физической культуры и спорта в </w:t>
      </w:r>
      <w:r w:rsidR="00D83EA3">
        <w:rPr>
          <w:rFonts w:ascii="Times New Roman" w:hAnsi="Times New Roman" w:cs="Times New Roman"/>
        </w:rPr>
        <w:t>Р</w:t>
      </w:r>
      <w:r w:rsidR="009024CB" w:rsidRPr="009024CB">
        <w:rPr>
          <w:rFonts w:ascii="Times New Roman" w:hAnsi="Times New Roman" w:cs="Times New Roman"/>
        </w:rPr>
        <w:t xml:space="preserve">оссийской </w:t>
      </w:r>
      <w:r w:rsidR="00D83EA3">
        <w:rPr>
          <w:rFonts w:ascii="Times New Roman" w:hAnsi="Times New Roman" w:cs="Times New Roman"/>
        </w:rPr>
        <w:t>Ф</w:t>
      </w:r>
      <w:r w:rsidR="009024CB" w:rsidRPr="009024CB">
        <w:rPr>
          <w:rFonts w:ascii="Times New Roman" w:hAnsi="Times New Roman" w:cs="Times New Roman"/>
        </w:rPr>
        <w:t>едерации на период до 2030 года</w:t>
      </w:r>
      <w:r w:rsidR="009024CB">
        <w:rPr>
          <w:rFonts w:ascii="Times New Roman" w:hAnsi="Times New Roman" w:cs="Times New Roman"/>
        </w:rPr>
        <w:t>»</w:t>
      </w:r>
      <w:r w:rsidR="00D83EA3">
        <w:rPr>
          <w:rFonts w:ascii="Times New Roman" w:hAnsi="Times New Roman" w:cs="Times New Roman"/>
        </w:rPr>
        <w:t xml:space="preserve">, </w:t>
      </w:r>
      <w:r w:rsidR="00D83EA3" w:rsidRPr="00D83EA3">
        <w:rPr>
          <w:rFonts w:ascii="Times New Roman" w:hAnsi="Times New Roman" w:cs="Times New Roman"/>
        </w:rPr>
        <w:t xml:space="preserve">постановление правительства </w:t>
      </w:r>
      <w:r w:rsidR="00D83EA3">
        <w:rPr>
          <w:rFonts w:ascii="Times New Roman" w:hAnsi="Times New Roman" w:cs="Times New Roman"/>
        </w:rPr>
        <w:t>Р</w:t>
      </w:r>
      <w:r w:rsidR="00D83EA3" w:rsidRPr="00D83EA3">
        <w:rPr>
          <w:rFonts w:ascii="Times New Roman" w:hAnsi="Times New Roman" w:cs="Times New Roman"/>
        </w:rPr>
        <w:t xml:space="preserve">оссийской </w:t>
      </w:r>
      <w:r w:rsidR="00D83EA3">
        <w:rPr>
          <w:rFonts w:ascii="Times New Roman" w:hAnsi="Times New Roman" w:cs="Times New Roman"/>
        </w:rPr>
        <w:t>Ф</w:t>
      </w:r>
      <w:r w:rsidR="00D83EA3" w:rsidRPr="00D83EA3">
        <w:rPr>
          <w:rFonts w:ascii="Times New Roman" w:hAnsi="Times New Roman" w:cs="Times New Roman"/>
        </w:rPr>
        <w:t xml:space="preserve">едерации от 30 сентября 2021 г. </w:t>
      </w:r>
      <w:r w:rsidR="00D83EA3">
        <w:rPr>
          <w:rFonts w:ascii="Times New Roman" w:hAnsi="Times New Roman" w:cs="Times New Roman"/>
        </w:rPr>
        <w:t>№</w:t>
      </w:r>
      <w:r w:rsidR="00D83EA3" w:rsidRPr="00D83EA3">
        <w:rPr>
          <w:rFonts w:ascii="Times New Roman" w:hAnsi="Times New Roman" w:cs="Times New Roman"/>
        </w:rPr>
        <w:t xml:space="preserve"> 1661 </w:t>
      </w:r>
      <w:r w:rsidR="00D83EA3">
        <w:rPr>
          <w:rFonts w:ascii="Times New Roman" w:hAnsi="Times New Roman" w:cs="Times New Roman"/>
        </w:rPr>
        <w:t>«О</w:t>
      </w:r>
      <w:r w:rsidR="00D83EA3" w:rsidRPr="00D83EA3">
        <w:rPr>
          <w:rFonts w:ascii="Times New Roman" w:hAnsi="Times New Roman" w:cs="Times New Roman"/>
        </w:rPr>
        <w:t xml:space="preserve">б утверждении государственной программы российской </w:t>
      </w:r>
      <w:r w:rsidR="00D83EA3" w:rsidRPr="00D83EA3">
        <w:rPr>
          <w:rFonts w:ascii="Times New Roman" w:hAnsi="Times New Roman" w:cs="Times New Roman"/>
        </w:rPr>
        <w:lastRenderedPageBreak/>
        <w:t xml:space="preserve">федерации </w:t>
      </w:r>
      <w:r w:rsidR="004A4B92">
        <w:rPr>
          <w:rFonts w:ascii="Times New Roman" w:hAnsi="Times New Roman" w:cs="Times New Roman"/>
        </w:rPr>
        <w:t>«</w:t>
      </w:r>
      <w:r w:rsidR="00D83EA3">
        <w:rPr>
          <w:rFonts w:ascii="Times New Roman" w:hAnsi="Times New Roman" w:cs="Times New Roman"/>
        </w:rPr>
        <w:t>Р</w:t>
      </w:r>
      <w:r w:rsidR="00D83EA3" w:rsidRPr="00D83EA3">
        <w:rPr>
          <w:rFonts w:ascii="Times New Roman" w:hAnsi="Times New Roman" w:cs="Times New Roman"/>
        </w:rPr>
        <w:t>азвитие физической культуры и спорта</w:t>
      </w:r>
      <w:r w:rsidR="004A4B92">
        <w:rPr>
          <w:rFonts w:ascii="Times New Roman" w:hAnsi="Times New Roman" w:cs="Times New Roman"/>
        </w:rPr>
        <w:t>»</w:t>
      </w:r>
      <w:r w:rsidR="00E713DC">
        <w:rPr>
          <w:rFonts w:ascii="Times New Roman" w:hAnsi="Times New Roman" w:cs="Times New Roman"/>
        </w:rPr>
        <w:t xml:space="preserve">, </w:t>
      </w:r>
      <w:r w:rsidR="00D83EA3" w:rsidRPr="009261A6">
        <w:rPr>
          <w:rFonts w:ascii="Times New Roman" w:hAnsi="Times New Roman" w:cs="Times New Roman"/>
        </w:rPr>
        <w:t>Федеральн</w:t>
      </w:r>
      <w:r w:rsidR="00D83EA3">
        <w:rPr>
          <w:rFonts w:ascii="Times New Roman" w:hAnsi="Times New Roman" w:cs="Times New Roman"/>
        </w:rPr>
        <w:t xml:space="preserve">ого </w:t>
      </w:r>
      <w:r w:rsidR="00D83EA3" w:rsidRPr="009261A6">
        <w:rPr>
          <w:rFonts w:ascii="Times New Roman" w:hAnsi="Times New Roman" w:cs="Times New Roman"/>
        </w:rPr>
        <w:t>закон</w:t>
      </w:r>
      <w:r w:rsidR="00D83EA3">
        <w:rPr>
          <w:rFonts w:ascii="Times New Roman" w:hAnsi="Times New Roman" w:cs="Times New Roman"/>
        </w:rPr>
        <w:t>а</w:t>
      </w:r>
      <w:r w:rsidR="00D83EA3" w:rsidRPr="009261A6">
        <w:rPr>
          <w:rFonts w:ascii="Times New Roman" w:hAnsi="Times New Roman" w:cs="Times New Roman"/>
        </w:rPr>
        <w:t xml:space="preserve"> от 06.10.2003 № 131-ФЗ «Об общих принципах организации местного самоупр</w:t>
      </w:r>
      <w:r w:rsidR="00D83EA3">
        <w:rPr>
          <w:rFonts w:ascii="Times New Roman" w:hAnsi="Times New Roman" w:cs="Times New Roman"/>
        </w:rPr>
        <w:t xml:space="preserve">авления в Российской Федерации», </w:t>
      </w:r>
      <w:r w:rsidR="009024CB">
        <w:rPr>
          <w:rFonts w:ascii="Times New Roman" w:hAnsi="Times New Roman" w:cs="Times New Roman"/>
        </w:rPr>
        <w:t>постановления</w:t>
      </w:r>
      <w:r w:rsidRPr="009261A6">
        <w:rPr>
          <w:rFonts w:ascii="Times New Roman" w:hAnsi="Times New Roman" w:cs="Times New Roman"/>
        </w:rPr>
        <w:t xml:space="preserve"> Правительства </w:t>
      </w:r>
      <w:r w:rsidR="009024CB" w:rsidRPr="009261A6">
        <w:rPr>
          <w:rFonts w:ascii="Times New Roman" w:hAnsi="Times New Roman" w:cs="Times New Roman"/>
        </w:rPr>
        <w:t xml:space="preserve">Санкт-Петербурга </w:t>
      </w:r>
      <w:r w:rsidRPr="009261A6">
        <w:rPr>
          <w:rFonts w:ascii="Times New Roman" w:hAnsi="Times New Roman" w:cs="Times New Roman"/>
        </w:rPr>
        <w:t xml:space="preserve">от </w:t>
      </w:r>
      <w:r w:rsidR="00E96D92">
        <w:rPr>
          <w:rFonts w:ascii="Times New Roman" w:hAnsi="Times New Roman" w:cs="Times New Roman"/>
        </w:rPr>
        <w:t>23.06.2014</w:t>
      </w:r>
      <w:r w:rsidRPr="009261A6">
        <w:rPr>
          <w:rFonts w:ascii="Times New Roman" w:hAnsi="Times New Roman" w:cs="Times New Roman"/>
        </w:rPr>
        <w:t xml:space="preserve"> №</w:t>
      </w:r>
      <w:r w:rsidR="00E713DC">
        <w:rPr>
          <w:rFonts w:ascii="Times New Roman" w:hAnsi="Times New Roman" w:cs="Times New Roman"/>
        </w:rPr>
        <w:t xml:space="preserve"> </w:t>
      </w:r>
      <w:r w:rsidR="00E96D92">
        <w:rPr>
          <w:rFonts w:ascii="Times New Roman" w:hAnsi="Times New Roman" w:cs="Times New Roman"/>
        </w:rPr>
        <w:t>498</w:t>
      </w:r>
      <w:r w:rsidRPr="009261A6">
        <w:rPr>
          <w:rFonts w:ascii="Times New Roman" w:hAnsi="Times New Roman" w:cs="Times New Roman"/>
        </w:rPr>
        <w:t xml:space="preserve"> «</w:t>
      </w:r>
      <w:r w:rsidR="00E96D92">
        <w:rPr>
          <w:rFonts w:ascii="Times New Roman" w:hAnsi="Times New Roman" w:cs="Times New Roman"/>
        </w:rPr>
        <w:t xml:space="preserve">Развитие физической культуры и спорта в </w:t>
      </w:r>
      <w:r w:rsidR="00E96D92" w:rsidRPr="009261A6">
        <w:rPr>
          <w:rFonts w:ascii="Times New Roman" w:hAnsi="Times New Roman" w:cs="Times New Roman"/>
        </w:rPr>
        <w:t>Санкт-Петербург</w:t>
      </w:r>
      <w:r w:rsidR="00E96D92">
        <w:rPr>
          <w:rFonts w:ascii="Times New Roman" w:hAnsi="Times New Roman" w:cs="Times New Roman"/>
        </w:rPr>
        <w:t>е</w:t>
      </w:r>
      <w:r w:rsidRPr="009261A6">
        <w:rPr>
          <w:rFonts w:ascii="Times New Roman" w:hAnsi="Times New Roman" w:cs="Times New Roman"/>
        </w:rPr>
        <w:t>»</w:t>
      </w:r>
      <w:r w:rsidR="00E713DC">
        <w:rPr>
          <w:rFonts w:ascii="Times New Roman" w:hAnsi="Times New Roman" w:cs="Times New Roman"/>
        </w:rPr>
        <w:t xml:space="preserve"> с изменениями на </w:t>
      </w:r>
      <w:r w:rsidR="00E713DC">
        <w:rPr>
          <w:color w:val="0D0D0D"/>
          <w:sz w:val="20"/>
          <w:szCs w:val="20"/>
          <w:shd w:val="clear" w:color="auto" w:fill="FFFFFF"/>
        </w:rPr>
        <w:t xml:space="preserve"> </w:t>
      </w:r>
      <w:r w:rsidR="00E713DC" w:rsidRPr="00E713DC">
        <w:rPr>
          <w:rFonts w:ascii="Times New Roman" w:hAnsi="Times New Roman" w:cs="Times New Roman"/>
          <w:color w:val="0D0D0D"/>
          <w:shd w:val="clear" w:color="auto" w:fill="FFFFFF"/>
        </w:rPr>
        <w:t>12 августа 2022 года</w:t>
      </w:r>
      <w:r w:rsidR="00E713DC">
        <w:rPr>
          <w:rFonts w:ascii="Times New Roman" w:hAnsi="Times New Roman" w:cs="Times New Roman"/>
          <w:color w:val="0D0D0D"/>
          <w:shd w:val="clear" w:color="auto" w:fill="FFFFFF"/>
        </w:rPr>
        <w:t>)</w:t>
      </w:r>
      <w:r>
        <w:rPr>
          <w:rFonts w:ascii="Times New Roman" w:hAnsi="Times New Roman" w:cs="Times New Roman"/>
        </w:rPr>
        <w:t>, з</w:t>
      </w:r>
      <w:r w:rsidRPr="009261A6">
        <w:rPr>
          <w:rFonts w:ascii="Times New Roman" w:hAnsi="Times New Roman" w:cs="Times New Roman"/>
        </w:rPr>
        <w:t>акон</w:t>
      </w:r>
      <w:r>
        <w:rPr>
          <w:rFonts w:ascii="Times New Roman" w:hAnsi="Times New Roman" w:cs="Times New Roman"/>
        </w:rPr>
        <w:t>а</w:t>
      </w:r>
      <w:r w:rsidRPr="009261A6">
        <w:rPr>
          <w:rFonts w:ascii="Times New Roman" w:hAnsi="Times New Roman" w:cs="Times New Roman"/>
        </w:rPr>
        <w:t xml:space="preserve"> Санкт-Петербурга от 23.09.2009 № 420-79 «Об организации местного сам</w:t>
      </w:r>
      <w:r>
        <w:rPr>
          <w:rFonts w:ascii="Times New Roman" w:hAnsi="Times New Roman" w:cs="Times New Roman"/>
        </w:rPr>
        <w:t xml:space="preserve">оуправлении в Санкт-Петербурге» и </w:t>
      </w:r>
      <w:hyperlink r:id="rId9" w:anchor="I0" w:history="1"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C32F2C">
        <w:rPr>
          <w:rStyle w:val="af"/>
          <w:rFonts w:ascii="Times New Roman" w:hAnsi="Times New Roman" w:cs="Times New Roman"/>
          <w:color w:val="000000"/>
          <w:u w:val="none"/>
          <w:shd w:val="clear" w:color="auto" w:fill="FFFFFF"/>
        </w:rPr>
        <w:t xml:space="preserve">, </w:t>
      </w:r>
      <w:r w:rsidRPr="00C32F2C">
        <w:rPr>
          <w:rFonts w:ascii="Times New Roman" w:hAnsi="Times New Roman" w:cs="Times New Roman"/>
        </w:rPr>
        <w:t>пп.4</w:t>
      </w:r>
      <w:r w:rsidR="004A4B92">
        <w:rPr>
          <w:rFonts w:ascii="Times New Roman" w:hAnsi="Times New Roman" w:cs="Times New Roman"/>
        </w:rPr>
        <w:t>2</w:t>
      </w:r>
      <w:r w:rsidRPr="00C32F2C">
        <w:rPr>
          <w:rFonts w:ascii="Times New Roman" w:hAnsi="Times New Roman" w:cs="Times New Roman"/>
        </w:rPr>
        <w:t xml:space="preserve"> п.2 ст.5 Устава муниципального образования город Ломоносов</w:t>
      </w:r>
      <w:r w:rsidR="00C32F2C">
        <w:rPr>
          <w:rFonts w:ascii="Times New Roman" w:hAnsi="Times New Roman" w:cs="Times New Roman"/>
        </w:rPr>
        <w:t>.</w:t>
      </w:r>
    </w:p>
    <w:p w14:paraId="3C62DA6A" w14:textId="77777777" w:rsidR="00B058B8" w:rsidRDefault="005F0F81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>. Организованы регулярные занятия для взрослого населения утренней зарядкой, работает секция по скандинавской ходьбе</w:t>
      </w:r>
      <w:r w:rsidR="00652FF7" w:rsidRPr="00C32F2C">
        <w:rPr>
          <w:rFonts w:ascii="Times New Roman" w:hAnsi="Times New Roman" w:cs="Times New Roman"/>
        </w:rPr>
        <w:t xml:space="preserve"> и финским городкам</w:t>
      </w:r>
      <w:r w:rsidRPr="00C32F2C">
        <w:rPr>
          <w:rFonts w:ascii="Times New Roman" w:hAnsi="Times New Roman" w:cs="Times New Roman"/>
        </w:rPr>
        <w:t>, заключены договора на предоставление спортивных сооружений для населения</w:t>
      </w:r>
      <w:r w:rsidR="00B058B8">
        <w:rPr>
          <w:rFonts w:ascii="Times New Roman" w:hAnsi="Times New Roman" w:cs="Times New Roman"/>
        </w:rPr>
        <w:t xml:space="preserve"> с</w:t>
      </w:r>
      <w:r w:rsidRPr="00C32F2C">
        <w:rPr>
          <w:rFonts w:ascii="Times New Roman" w:hAnsi="Times New Roman" w:cs="Times New Roman"/>
        </w:rPr>
        <w:t xml:space="preserve"> СШ «Манеж». </w:t>
      </w:r>
    </w:p>
    <w:p w14:paraId="1D20EFB7" w14:textId="7EC55A25" w:rsidR="00652FF7" w:rsidRPr="00C32F2C" w:rsidRDefault="00652FF7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Местная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="005F0F81" w:rsidRPr="00C32F2C">
        <w:rPr>
          <w:rFonts w:ascii="Times New Roman" w:hAnsi="Times New Roman" w:cs="Times New Roman"/>
        </w:rPr>
        <w:t>г.Ломоносов</w:t>
      </w:r>
      <w:proofErr w:type="spellEnd"/>
      <w:r w:rsidR="005F0F81" w:rsidRPr="00C32F2C">
        <w:rPr>
          <w:rFonts w:ascii="Times New Roman" w:hAnsi="Times New Roman" w:cs="Times New Roman"/>
        </w:rPr>
        <w:t xml:space="preserve"> проводит спортивно-массовые мероприятия по 14 видам спорта.</w:t>
      </w:r>
      <w:r w:rsidRPr="00C32F2C">
        <w:rPr>
          <w:rFonts w:ascii="Times New Roman" w:hAnsi="Times New Roman" w:cs="Times New Roman"/>
        </w:rPr>
        <w:t xml:space="preserve"> Ежегодно вводятся в строй новые спортивные площадки, реконструируются старые с улучшенным покрытием для занятий в любую погоду</w:t>
      </w:r>
      <w:r w:rsidR="006E71C3" w:rsidRPr="00C32F2C">
        <w:rPr>
          <w:rFonts w:ascii="Times New Roman" w:hAnsi="Times New Roman" w:cs="Times New Roman"/>
        </w:rPr>
        <w:t>, а также</w:t>
      </w:r>
      <w:r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предусмотрены тренажеры для занятий жителей с ограниченными возможностями, даже на инвалидных колясках. </w:t>
      </w:r>
      <w:r w:rsidRPr="00C32F2C">
        <w:rPr>
          <w:rFonts w:ascii="Times New Roman" w:hAnsi="Times New Roman" w:cs="Times New Roman"/>
        </w:rPr>
        <w:t xml:space="preserve">В соответствии с </w:t>
      </w:r>
      <w:r w:rsidR="006E71C3" w:rsidRPr="00C32F2C">
        <w:rPr>
          <w:rFonts w:ascii="Times New Roman" w:hAnsi="Times New Roman" w:cs="Times New Roman"/>
        </w:rPr>
        <w:t>поставленными задачами в 20</w:t>
      </w:r>
      <w:r w:rsidR="00B058B8">
        <w:rPr>
          <w:rFonts w:ascii="Times New Roman" w:hAnsi="Times New Roman" w:cs="Times New Roman"/>
        </w:rPr>
        <w:t>23</w:t>
      </w:r>
      <w:r w:rsidR="006E71C3" w:rsidRPr="00C32F2C">
        <w:rPr>
          <w:rFonts w:ascii="Times New Roman" w:hAnsi="Times New Roman" w:cs="Times New Roman"/>
        </w:rPr>
        <w:t xml:space="preserve"> году </w:t>
      </w:r>
      <w:r w:rsidR="00B058B8" w:rsidRPr="00B058B8">
        <w:rPr>
          <w:rFonts w:ascii="Times New Roman" w:hAnsi="Times New Roman" w:cs="Times New Roman"/>
        </w:rPr>
        <w:t>и плановый период 2024-2025 годов</w:t>
      </w:r>
      <w:r w:rsidR="00B058B8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>планируется увеличение ставок инструкторов для занятий с населением на новых площадках в летнее время.</w:t>
      </w:r>
    </w:p>
    <w:p w14:paraId="1398FD99" w14:textId="77777777" w:rsidR="001B3828" w:rsidRDefault="001B3828" w:rsidP="00652FF7">
      <w:pPr>
        <w:pStyle w:val="af2"/>
        <w:ind w:left="1080"/>
        <w:rPr>
          <w:b/>
        </w:rPr>
      </w:pPr>
    </w:p>
    <w:p w14:paraId="6F45A04F" w14:textId="77777777" w:rsidR="005F0F81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14:paraId="31D557D2" w14:textId="77777777" w:rsidR="0077715C" w:rsidRPr="00652FF7" w:rsidRDefault="0077715C" w:rsidP="00652FF7">
      <w:pPr>
        <w:pStyle w:val="af2"/>
        <w:ind w:left="1080"/>
        <w:rPr>
          <w:b/>
        </w:rPr>
      </w:pPr>
    </w:p>
    <w:p w14:paraId="463CDF41" w14:textId="73E5CA68" w:rsidR="005F0F81" w:rsidRDefault="004A4B92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>
        <w:rPr>
          <w:shd w:val="clear" w:color="auto" w:fill="FFFFFF"/>
        </w:rPr>
        <w:t>Цели: Создание условий, обеспечивающих гражданам возможность систематически заниматься физической культурой и спортом; проведение на территории МО город Ломоносов пропаганды здорового образа жизни, официальных муниципальных физкультурных мероприятий по различным видам спорта</w:t>
      </w:r>
      <w:r w:rsidRPr="00CE5DE7">
        <w:rPr>
          <w:color w:val="000000"/>
        </w:rPr>
        <w:t xml:space="preserve"> </w:t>
      </w:r>
      <w:r w:rsidR="005F0F81" w:rsidRPr="00CE5DE7">
        <w:rPr>
          <w:color w:val="000000"/>
        </w:rPr>
        <w:t>Задачи Программы:</w:t>
      </w:r>
    </w:p>
    <w:p w14:paraId="284D91FD" w14:textId="77777777" w:rsidR="005F0F81" w:rsidRPr="004D29EC" w:rsidRDefault="005F0F81" w:rsidP="00652FF7">
      <w:pPr>
        <w:widowControl/>
        <w:numPr>
          <w:ilvl w:val="3"/>
          <w:numId w:val="4"/>
        </w:numPr>
        <w:tabs>
          <w:tab w:val="clear" w:pos="1800"/>
          <w:tab w:val="num" w:pos="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14:paraId="42E6546D" w14:textId="1970299A" w:rsidR="005F0F81" w:rsidRDefault="004D29EC" w:rsidP="00652FF7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t xml:space="preserve">Вовлекать </w:t>
      </w:r>
      <w:r w:rsidRPr="00820D60">
        <w:t>в регулярные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 w:rsidR="006E71C3">
        <w:t xml:space="preserve"> и людей с ограниченными возможностями</w:t>
      </w:r>
      <w:r w:rsidRPr="004D29EC">
        <w:rPr>
          <w:color w:val="000000"/>
        </w:rPr>
        <w:t>;</w:t>
      </w:r>
    </w:p>
    <w:p w14:paraId="1941B84F" w14:textId="77777777" w:rsidR="004D29EC" w:rsidRDefault="004D29EC" w:rsidP="00652FF7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>х СМИ</w:t>
      </w:r>
      <w:r w:rsidR="00652FF7">
        <w:t xml:space="preserve"> </w:t>
      </w:r>
      <w:r w:rsidRPr="00780499">
        <w:t xml:space="preserve">о </w:t>
      </w:r>
      <w:r>
        <w:t>расписании и видах занятий, доступных для всех желающих.</w:t>
      </w:r>
    </w:p>
    <w:p w14:paraId="094878F5" w14:textId="77777777" w:rsidR="00652FF7" w:rsidRDefault="00652FF7" w:rsidP="00652FF7">
      <w:pPr>
        <w:widowControl/>
        <w:tabs>
          <w:tab w:val="num" w:pos="0"/>
        </w:tabs>
        <w:jc w:val="center"/>
        <w:rPr>
          <w:rFonts w:eastAsiaTheme="minorHAnsi"/>
          <w:b/>
          <w:lang w:eastAsia="en-US"/>
        </w:rPr>
      </w:pPr>
    </w:p>
    <w:p w14:paraId="3C5502B4" w14:textId="2152382E"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p w14:paraId="245599F8" w14:textId="77777777"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96"/>
        <w:gridCol w:w="1731"/>
        <w:gridCol w:w="1701"/>
        <w:gridCol w:w="567"/>
        <w:gridCol w:w="992"/>
        <w:gridCol w:w="709"/>
        <w:gridCol w:w="709"/>
        <w:gridCol w:w="850"/>
        <w:gridCol w:w="851"/>
        <w:gridCol w:w="1417"/>
      </w:tblGrid>
      <w:tr w:rsidR="004A6E17" w:rsidRPr="007E23AE" w14:paraId="56183E71" w14:textId="77777777" w:rsidTr="004A0870">
        <w:tc>
          <w:tcPr>
            <w:tcW w:w="396" w:type="dxa"/>
            <w:vMerge w:val="restart"/>
          </w:tcPr>
          <w:p w14:paraId="03008C20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731" w:type="dxa"/>
            <w:vMerge w:val="restart"/>
          </w:tcPr>
          <w:p w14:paraId="470C509C" w14:textId="77777777" w:rsidR="004A6E17" w:rsidRPr="004A6E17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>Наименование цели</w:t>
            </w:r>
          </w:p>
          <w:p w14:paraId="3E7D583A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 xml:space="preserve"> (задачи)</w:t>
            </w:r>
          </w:p>
        </w:tc>
        <w:tc>
          <w:tcPr>
            <w:tcW w:w="1701" w:type="dxa"/>
            <w:vMerge w:val="restart"/>
          </w:tcPr>
          <w:p w14:paraId="69AE7499" w14:textId="77777777" w:rsidR="004A6E17" w:rsidRPr="00C32F2C" w:rsidRDefault="004A6E17" w:rsidP="004A6E17">
            <w:pPr>
              <w:widowControl/>
              <w:ind w:left="-106" w:right="-111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64BBEF04" w14:textId="77777777" w:rsidR="004A6E17" w:rsidRPr="00C32F2C" w:rsidRDefault="004A6E17" w:rsidP="00154A84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4111" w:type="dxa"/>
            <w:gridSpan w:val="5"/>
          </w:tcPr>
          <w:p w14:paraId="18CD59B4" w14:textId="20716D73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417" w:type="dxa"/>
            <w:vMerge w:val="restart"/>
          </w:tcPr>
          <w:p w14:paraId="18F6FB6D" w14:textId="77777777" w:rsidR="004A6E17" w:rsidRPr="004A6E17" w:rsidRDefault="004A6E17" w:rsidP="00DC5977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A6E17" w:rsidRPr="007E23AE" w14:paraId="40B9CCA0" w14:textId="77777777" w:rsidTr="004A0870">
        <w:tc>
          <w:tcPr>
            <w:tcW w:w="396" w:type="dxa"/>
            <w:vMerge/>
          </w:tcPr>
          <w:p w14:paraId="7B205794" w14:textId="77777777"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31" w:type="dxa"/>
            <w:vMerge/>
          </w:tcPr>
          <w:p w14:paraId="22CCC380" w14:textId="77777777"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2474CD5C" w14:textId="77777777"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FF6FD51" w14:textId="77777777" w:rsidR="004A6E17" w:rsidRPr="00C32F2C" w:rsidRDefault="004A6E17" w:rsidP="004A6E1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C1B5FA2" w14:textId="767A710C" w:rsidR="004A6E17" w:rsidRPr="004A6E17" w:rsidRDefault="004A6E17" w:rsidP="004A6E17">
            <w:pPr>
              <w:widowControl/>
              <w:ind w:left="-111" w:right="-115" w:firstLine="111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(2021)</w:t>
            </w:r>
          </w:p>
        </w:tc>
        <w:tc>
          <w:tcPr>
            <w:tcW w:w="709" w:type="dxa"/>
          </w:tcPr>
          <w:p w14:paraId="75D5E313" w14:textId="524FE181" w:rsidR="004A6E17" w:rsidRPr="004A6E17" w:rsidRDefault="004A6E17" w:rsidP="004A6E1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Отчетный год (2022)</w:t>
            </w:r>
          </w:p>
        </w:tc>
        <w:tc>
          <w:tcPr>
            <w:tcW w:w="709" w:type="dxa"/>
          </w:tcPr>
          <w:p w14:paraId="0472FD0E" w14:textId="5D8AED59" w:rsidR="004A6E17" w:rsidRPr="004A6E17" w:rsidRDefault="004A6E17" w:rsidP="004A6E17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Текущий год (2023)</w:t>
            </w:r>
          </w:p>
        </w:tc>
        <w:tc>
          <w:tcPr>
            <w:tcW w:w="850" w:type="dxa"/>
          </w:tcPr>
          <w:p w14:paraId="4BC50D06" w14:textId="36A544EE" w:rsidR="004A6E17" w:rsidRPr="004A6E17" w:rsidRDefault="004A6E17" w:rsidP="004A6E17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Первый год </w:t>
            </w:r>
            <w:proofErr w:type="spellStart"/>
            <w:proofErr w:type="gramStart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плано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-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вого</w:t>
            </w:r>
            <w:proofErr w:type="spellEnd"/>
            <w:proofErr w:type="gramEnd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 периода (2024)</w:t>
            </w:r>
          </w:p>
        </w:tc>
        <w:tc>
          <w:tcPr>
            <w:tcW w:w="851" w:type="dxa"/>
          </w:tcPr>
          <w:p w14:paraId="2975429F" w14:textId="7D52348D" w:rsidR="004A6E17" w:rsidRPr="004A6E17" w:rsidRDefault="004A6E17" w:rsidP="004A6E1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Второй год </w:t>
            </w:r>
            <w:proofErr w:type="spellStart"/>
            <w:proofErr w:type="gramStart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плано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-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вого</w:t>
            </w:r>
            <w:proofErr w:type="spellEnd"/>
            <w:proofErr w:type="gramEnd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 периода (2025)</w:t>
            </w:r>
          </w:p>
        </w:tc>
        <w:tc>
          <w:tcPr>
            <w:tcW w:w="1417" w:type="dxa"/>
            <w:vMerge/>
          </w:tcPr>
          <w:p w14:paraId="128984D6" w14:textId="77777777"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A6E17" w:rsidRPr="007E23AE" w14:paraId="2D8EE44D" w14:textId="77777777" w:rsidTr="004A0870">
        <w:tc>
          <w:tcPr>
            <w:tcW w:w="396" w:type="dxa"/>
          </w:tcPr>
          <w:p w14:paraId="32EBE985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731" w:type="dxa"/>
          </w:tcPr>
          <w:p w14:paraId="1F6A7387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51DEBE36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14:paraId="6933F1FC" w14:textId="77777777" w:rsidR="004A6E17" w:rsidRPr="00C32F2C" w:rsidRDefault="004A6E17" w:rsidP="00154A84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08D73E9F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448A06B8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486620C7" w14:textId="68190464" w:rsidR="004A6E17" w:rsidRPr="00C32F2C" w:rsidRDefault="004A6E17" w:rsidP="00DC5977">
            <w:pPr>
              <w:widowControl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14:paraId="24808AA1" w14:textId="22CA6751" w:rsidR="004A6E17" w:rsidRPr="00C32F2C" w:rsidRDefault="004A6E17" w:rsidP="00DC5977">
            <w:pPr>
              <w:widowControl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14:paraId="7E309A14" w14:textId="3D7E6F1B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14:paraId="2993FE48" w14:textId="78B7DD6A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10</w:t>
            </w:r>
          </w:p>
        </w:tc>
      </w:tr>
      <w:tr w:rsidR="004A6E17" w:rsidRPr="007E23AE" w14:paraId="353E265D" w14:textId="77777777" w:rsidTr="004A0870">
        <w:tc>
          <w:tcPr>
            <w:tcW w:w="396" w:type="dxa"/>
          </w:tcPr>
          <w:p w14:paraId="5DD93723" w14:textId="77777777" w:rsidR="004A6E17" w:rsidRPr="00C32F2C" w:rsidRDefault="004A6E17" w:rsidP="00FB1971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1.</w:t>
            </w:r>
          </w:p>
        </w:tc>
        <w:tc>
          <w:tcPr>
            <w:tcW w:w="1731" w:type="dxa"/>
          </w:tcPr>
          <w:p w14:paraId="35A9A4BC" w14:textId="77777777" w:rsidR="004A6E17" w:rsidRPr="004A0870" w:rsidRDefault="004A6E17" w:rsidP="00FB1971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Увеличить количество жителей, регулярно занимающихся физической культурой </w:t>
            </w:r>
          </w:p>
          <w:p w14:paraId="71251965" w14:textId="734EEB66" w:rsidR="009A49C7" w:rsidRPr="004A0870" w:rsidRDefault="009A49C7" w:rsidP="00FB1971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74C362C" w14:textId="44DBE597" w:rsidR="004A6E17" w:rsidRPr="004A0870" w:rsidRDefault="004A6E17" w:rsidP="00A779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Количество жителей, принимающих участие в физкультурно-</w:t>
            </w:r>
            <w:proofErr w:type="spellStart"/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оздоровитель</w:t>
            </w:r>
            <w:proofErr w:type="spellEnd"/>
            <w:r w:rsidR="004A08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ных</w:t>
            </w:r>
            <w:proofErr w:type="spellEnd"/>
            <w:r w:rsidRPr="004A0870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мероприятиях</w:t>
            </w:r>
          </w:p>
        </w:tc>
        <w:tc>
          <w:tcPr>
            <w:tcW w:w="567" w:type="dxa"/>
          </w:tcPr>
          <w:p w14:paraId="01C700D8" w14:textId="77777777" w:rsidR="004A6E17" w:rsidRPr="004A0870" w:rsidRDefault="004A6E17" w:rsidP="004A6E17">
            <w:pPr>
              <w:widowControl/>
              <w:ind w:right="-114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/>
                <w:sz w:val="22"/>
                <w:szCs w:val="22"/>
              </w:rPr>
              <w:t>Чел.</w:t>
            </w:r>
          </w:p>
        </w:tc>
        <w:tc>
          <w:tcPr>
            <w:tcW w:w="992" w:type="dxa"/>
          </w:tcPr>
          <w:p w14:paraId="4A77FD30" w14:textId="72C40544" w:rsidR="004A6E17" w:rsidRPr="004A0870" w:rsidRDefault="00CE0735" w:rsidP="00FB1971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3850</w:t>
            </w:r>
          </w:p>
        </w:tc>
        <w:tc>
          <w:tcPr>
            <w:tcW w:w="709" w:type="dxa"/>
          </w:tcPr>
          <w:p w14:paraId="78390669" w14:textId="4A6B4298" w:rsidR="004A6E17" w:rsidRPr="004A0870" w:rsidRDefault="0003250F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3875</w:t>
            </w:r>
          </w:p>
        </w:tc>
        <w:tc>
          <w:tcPr>
            <w:tcW w:w="709" w:type="dxa"/>
          </w:tcPr>
          <w:p w14:paraId="6BF25125" w14:textId="1DD07198"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4000</w:t>
            </w:r>
          </w:p>
        </w:tc>
        <w:tc>
          <w:tcPr>
            <w:tcW w:w="850" w:type="dxa"/>
          </w:tcPr>
          <w:p w14:paraId="76257A35" w14:textId="3EECF778" w:rsidR="004A6E17" w:rsidRPr="004A0870" w:rsidRDefault="00D66038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4050</w:t>
            </w:r>
          </w:p>
        </w:tc>
        <w:tc>
          <w:tcPr>
            <w:tcW w:w="851" w:type="dxa"/>
          </w:tcPr>
          <w:p w14:paraId="3EB7D12C" w14:textId="36D5F5A8" w:rsidR="004A6E17" w:rsidRPr="004A0870" w:rsidRDefault="00D66038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4150</w:t>
            </w:r>
          </w:p>
        </w:tc>
        <w:tc>
          <w:tcPr>
            <w:tcW w:w="1417" w:type="dxa"/>
          </w:tcPr>
          <w:p w14:paraId="2CE05589" w14:textId="7DF37737"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1,07</w:t>
            </w:r>
          </w:p>
        </w:tc>
      </w:tr>
      <w:tr w:rsidR="004A6E17" w:rsidRPr="007E23AE" w14:paraId="1D7D5DAA" w14:textId="77777777" w:rsidTr="004A0870">
        <w:tc>
          <w:tcPr>
            <w:tcW w:w="396" w:type="dxa"/>
          </w:tcPr>
          <w:p w14:paraId="2C527D1A" w14:textId="77777777" w:rsidR="004A6E17" w:rsidRPr="00C32F2C" w:rsidRDefault="004A6E17" w:rsidP="00FB1971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2.</w:t>
            </w:r>
          </w:p>
        </w:tc>
        <w:tc>
          <w:tcPr>
            <w:tcW w:w="1731" w:type="dxa"/>
          </w:tcPr>
          <w:p w14:paraId="73961493" w14:textId="7DED2832" w:rsidR="009A49C7" w:rsidRPr="004A0870" w:rsidRDefault="004A6E17" w:rsidP="004A0870">
            <w:pPr>
              <w:widowControl/>
              <w:suppressAutoHyphens w:val="0"/>
              <w:snapToGrid w:val="0"/>
              <w:ind w:left="-75" w:right="-103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Увеличить количество проводимых </w:t>
            </w:r>
            <w:r w:rsidRPr="004A0870">
              <w:rPr>
                <w:rFonts w:ascii="Times New Roman" w:hAnsi="Times New Roman" w:cs="Times New Roman"/>
                <w:sz w:val="22"/>
                <w:szCs w:val="22"/>
              </w:rPr>
              <w:t xml:space="preserve">физкультурно-оздоровительных </w:t>
            </w:r>
            <w:r w:rsidRPr="004A087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мероприятий </w:t>
            </w:r>
          </w:p>
        </w:tc>
        <w:tc>
          <w:tcPr>
            <w:tcW w:w="1701" w:type="dxa"/>
          </w:tcPr>
          <w:p w14:paraId="5FA04C34" w14:textId="77777777" w:rsidR="004A6E17" w:rsidRPr="004A0870" w:rsidRDefault="004A6E17" w:rsidP="00A779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14:paraId="30EA0A57" w14:textId="4303A567" w:rsidR="004A6E17" w:rsidRPr="004A0870" w:rsidRDefault="004A6E17" w:rsidP="00A779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физкультурно-</w:t>
            </w:r>
            <w:proofErr w:type="spellStart"/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оздоровитель</w:t>
            </w:r>
            <w:proofErr w:type="spellEnd"/>
            <w:r w:rsidR="004A08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ных</w:t>
            </w:r>
            <w:proofErr w:type="spellEnd"/>
            <w:r w:rsidRPr="004A0870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мероприятий</w:t>
            </w:r>
          </w:p>
          <w:p w14:paraId="23984A06" w14:textId="237813F1" w:rsidR="0016028A" w:rsidRPr="004A0870" w:rsidRDefault="0016028A" w:rsidP="00A77962">
            <w:pPr>
              <w:rPr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(занятий)</w:t>
            </w:r>
          </w:p>
        </w:tc>
        <w:tc>
          <w:tcPr>
            <w:tcW w:w="567" w:type="dxa"/>
          </w:tcPr>
          <w:p w14:paraId="245C8792" w14:textId="77777777" w:rsidR="004A6E17" w:rsidRPr="004A0870" w:rsidRDefault="004A6E17" w:rsidP="00FB1971">
            <w:pPr>
              <w:widowControl/>
              <w:rPr>
                <w:rFonts w:eastAsiaTheme="minorHAnsi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14:paraId="0CC9B925" w14:textId="61887C0E" w:rsidR="004A6E17" w:rsidRPr="004A0870" w:rsidRDefault="00CE0735" w:rsidP="00FB1971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311</w:t>
            </w:r>
          </w:p>
        </w:tc>
        <w:tc>
          <w:tcPr>
            <w:tcW w:w="709" w:type="dxa"/>
          </w:tcPr>
          <w:p w14:paraId="31D07066" w14:textId="24DE83D9" w:rsidR="004A6E17" w:rsidRPr="004A0870" w:rsidRDefault="0003250F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515</w:t>
            </w:r>
          </w:p>
        </w:tc>
        <w:tc>
          <w:tcPr>
            <w:tcW w:w="709" w:type="dxa"/>
          </w:tcPr>
          <w:p w14:paraId="432056E7" w14:textId="18417032" w:rsidR="004A6E17" w:rsidRPr="004A0870" w:rsidRDefault="00D66038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519</w:t>
            </w:r>
          </w:p>
        </w:tc>
        <w:tc>
          <w:tcPr>
            <w:tcW w:w="850" w:type="dxa"/>
          </w:tcPr>
          <w:p w14:paraId="7F864DB3" w14:textId="420DCF5C"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595</w:t>
            </w:r>
          </w:p>
        </w:tc>
        <w:tc>
          <w:tcPr>
            <w:tcW w:w="851" w:type="dxa"/>
          </w:tcPr>
          <w:p w14:paraId="2474B620" w14:textId="36E6A292"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670</w:t>
            </w:r>
          </w:p>
        </w:tc>
        <w:tc>
          <w:tcPr>
            <w:tcW w:w="1417" w:type="dxa"/>
          </w:tcPr>
          <w:p w14:paraId="2C7B9E87" w14:textId="00318420"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1,30</w:t>
            </w:r>
          </w:p>
        </w:tc>
      </w:tr>
      <w:tr w:rsidR="004A6E17" w:rsidRPr="007E23AE" w14:paraId="32CDA3A5" w14:textId="77777777" w:rsidTr="004A0870">
        <w:tc>
          <w:tcPr>
            <w:tcW w:w="396" w:type="dxa"/>
          </w:tcPr>
          <w:p w14:paraId="6D7EF435" w14:textId="77777777" w:rsidR="004A6E17" w:rsidRPr="00C32F2C" w:rsidRDefault="004A6E17" w:rsidP="00FB1971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3.</w:t>
            </w:r>
          </w:p>
        </w:tc>
        <w:tc>
          <w:tcPr>
            <w:tcW w:w="1731" w:type="dxa"/>
          </w:tcPr>
          <w:p w14:paraId="3A6B90F6" w14:textId="50A1DB3E" w:rsidR="004A6E17" w:rsidRPr="004A0870" w:rsidRDefault="004A6E17" w:rsidP="00FB1971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Организовать секции для регулярных занятий по физической культуре населения под руководством инструкторов и общественных инструкторов</w:t>
            </w:r>
          </w:p>
        </w:tc>
        <w:tc>
          <w:tcPr>
            <w:tcW w:w="1701" w:type="dxa"/>
          </w:tcPr>
          <w:p w14:paraId="4BA50303" w14:textId="77777777" w:rsidR="004A6E17" w:rsidRPr="004A0870" w:rsidRDefault="004A6E17" w:rsidP="00A779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Количество секций</w:t>
            </w:r>
          </w:p>
        </w:tc>
        <w:tc>
          <w:tcPr>
            <w:tcW w:w="567" w:type="dxa"/>
          </w:tcPr>
          <w:p w14:paraId="1471552C" w14:textId="77777777" w:rsidR="004A6E17" w:rsidRPr="00C37A6F" w:rsidRDefault="004A6E17" w:rsidP="00FB1971">
            <w:pPr>
              <w:widowControl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992" w:type="dxa"/>
          </w:tcPr>
          <w:p w14:paraId="5ADD2C9C" w14:textId="4C0C0751" w:rsidR="004A6E17" w:rsidRPr="00A77962" w:rsidRDefault="00CE0735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  <w:lang w:val="en-US"/>
              </w:rPr>
            </w:pPr>
            <w:r w:rsidRPr="00A77962">
              <w:rPr>
                <w:rFonts w:ascii="Times New Roman" w:eastAsiaTheme="minorHAnsi" w:hAnsi="Times New Roman" w:cs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709" w:type="dxa"/>
          </w:tcPr>
          <w:p w14:paraId="72053C47" w14:textId="796412B6" w:rsidR="004A6E17" w:rsidRPr="00A77962" w:rsidRDefault="0003250F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A77962">
              <w:rPr>
                <w:rFonts w:ascii="Times New Roman" w:eastAsiaTheme="minorHAnsi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</w:tcPr>
          <w:p w14:paraId="4347586B" w14:textId="0CE8FCE2" w:rsidR="004A6E17" w:rsidRPr="00A77962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A77962">
              <w:rPr>
                <w:rFonts w:ascii="Times New Roman" w:eastAsiaTheme="minorHAnsi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</w:tcPr>
          <w:p w14:paraId="1B087252" w14:textId="1061E7DA" w:rsidR="004A6E17" w:rsidRPr="00A77962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A77962">
              <w:rPr>
                <w:rFonts w:ascii="Times New Roman" w:eastAsiaTheme="minorHAnsi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851" w:type="dxa"/>
          </w:tcPr>
          <w:p w14:paraId="4DE6674E" w14:textId="24437F2C" w:rsidR="004A6E17" w:rsidRPr="00A77962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A77962">
              <w:rPr>
                <w:rFonts w:ascii="Times New Roman" w:eastAsiaTheme="minorHAnsi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417" w:type="dxa"/>
          </w:tcPr>
          <w:p w14:paraId="1B15EA63" w14:textId="6FCEBE1A" w:rsidR="004A6E17" w:rsidRPr="00107F1A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07F1A">
              <w:rPr>
                <w:rFonts w:ascii="Times New Roman" w:eastAsiaTheme="minorHAnsi" w:hAnsi="Times New Roman" w:cs="Times New Roman"/>
                <w:sz w:val="22"/>
                <w:szCs w:val="22"/>
              </w:rPr>
              <w:t>1,20</w:t>
            </w:r>
          </w:p>
        </w:tc>
      </w:tr>
      <w:tr w:rsidR="00A77962" w:rsidRPr="007E23AE" w14:paraId="447855EE" w14:textId="77777777" w:rsidTr="004A0870">
        <w:tc>
          <w:tcPr>
            <w:tcW w:w="396" w:type="dxa"/>
          </w:tcPr>
          <w:p w14:paraId="160BB5F4" w14:textId="77777777" w:rsidR="00A77962" w:rsidRPr="00C32F2C" w:rsidRDefault="00A77962" w:rsidP="00A77962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4.</w:t>
            </w:r>
          </w:p>
        </w:tc>
        <w:tc>
          <w:tcPr>
            <w:tcW w:w="1731" w:type="dxa"/>
          </w:tcPr>
          <w:p w14:paraId="5A501048" w14:textId="77777777" w:rsidR="00A77962" w:rsidRPr="004A0870" w:rsidRDefault="00A77962" w:rsidP="00A7796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Развивать материально-техническую базу для занятий физической культурой</w:t>
            </w:r>
          </w:p>
        </w:tc>
        <w:tc>
          <w:tcPr>
            <w:tcW w:w="1701" w:type="dxa"/>
          </w:tcPr>
          <w:p w14:paraId="5C4C74F0" w14:textId="77777777" w:rsidR="00A77962" w:rsidRPr="004A0870" w:rsidRDefault="00A77962" w:rsidP="00A77962">
            <w:pPr>
              <w:widowControl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/>
                <w:sz w:val="22"/>
                <w:szCs w:val="22"/>
              </w:rPr>
              <w:t xml:space="preserve">Объем средств </w:t>
            </w:r>
          </w:p>
          <w:p w14:paraId="68CD5923" w14:textId="791601B5" w:rsidR="00A77962" w:rsidRPr="004A0870" w:rsidRDefault="00A77962" w:rsidP="00A77962">
            <w:pPr>
              <w:widowControl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/>
                <w:sz w:val="22"/>
                <w:szCs w:val="22"/>
              </w:rPr>
              <w:t>на приобретение спортивного инвентаря</w:t>
            </w:r>
          </w:p>
        </w:tc>
        <w:tc>
          <w:tcPr>
            <w:tcW w:w="567" w:type="dxa"/>
          </w:tcPr>
          <w:p w14:paraId="28E17366" w14:textId="453AF900" w:rsidR="00A77962" w:rsidRPr="00CE0735" w:rsidRDefault="00A77962" w:rsidP="00A77962">
            <w:pPr>
              <w:widowControl/>
              <w:ind w:hanging="108"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</w:rPr>
              <w:t>Тыс.р</w:t>
            </w: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14:paraId="6C14E82B" w14:textId="4A580020" w:rsidR="00A77962" w:rsidRPr="00107F1A" w:rsidRDefault="00A77962" w:rsidP="00A77962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07F1A">
              <w:rPr>
                <w:rFonts w:ascii="Times New Roman" w:eastAsiaTheme="minorHAnsi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709" w:type="dxa"/>
          </w:tcPr>
          <w:p w14:paraId="791BAAD6" w14:textId="320E9FAE" w:rsidR="00A77962" w:rsidRPr="00107F1A" w:rsidRDefault="00A77962" w:rsidP="00A77962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07F1A">
              <w:rPr>
                <w:rFonts w:ascii="Times New Roman" w:eastAsiaTheme="minorHAnsi" w:hAnsi="Times New Roman" w:cs="Times New Roman"/>
                <w:sz w:val="22"/>
                <w:szCs w:val="22"/>
              </w:rPr>
              <w:t>30,0</w:t>
            </w:r>
          </w:p>
        </w:tc>
        <w:tc>
          <w:tcPr>
            <w:tcW w:w="709" w:type="dxa"/>
          </w:tcPr>
          <w:p w14:paraId="6525AA2D" w14:textId="304C2546" w:rsidR="00A77962" w:rsidRPr="00107F1A" w:rsidRDefault="00FD1DFD" w:rsidP="00A77962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107F1A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850" w:type="dxa"/>
          </w:tcPr>
          <w:p w14:paraId="2DAC800E" w14:textId="3D7BE9D0" w:rsidR="00A77962" w:rsidRPr="00107F1A" w:rsidRDefault="00FD1DFD" w:rsidP="00A77962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107F1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A77962" w:rsidRPr="00107F1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107F1A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A77962" w:rsidRPr="00107F1A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14:paraId="3575BF44" w14:textId="153D0B0E" w:rsidR="00A77962" w:rsidRPr="00107F1A" w:rsidRDefault="00FD1DFD" w:rsidP="00A77962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107F1A">
              <w:rPr>
                <w:rFonts w:ascii="Times New Roman" w:hAnsi="Times New Roman" w:cs="Times New Roman"/>
                <w:sz w:val="22"/>
                <w:szCs w:val="22"/>
              </w:rPr>
              <w:t>56,2</w:t>
            </w:r>
          </w:p>
        </w:tc>
        <w:tc>
          <w:tcPr>
            <w:tcW w:w="1417" w:type="dxa"/>
          </w:tcPr>
          <w:p w14:paraId="0137605C" w14:textId="1445F1E8" w:rsidR="00A77962" w:rsidRPr="00107F1A" w:rsidRDefault="00FD1DFD" w:rsidP="00A77962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07F1A">
              <w:rPr>
                <w:rFonts w:ascii="Times New Roman" w:eastAsiaTheme="minorHAnsi" w:hAnsi="Times New Roman" w:cs="Times New Roman"/>
                <w:sz w:val="22"/>
                <w:szCs w:val="22"/>
              </w:rPr>
              <w:t>1,9</w:t>
            </w:r>
          </w:p>
        </w:tc>
      </w:tr>
    </w:tbl>
    <w:p w14:paraId="1A13B127" w14:textId="77777777" w:rsidR="0077715C" w:rsidRPr="0077715C" w:rsidRDefault="0077715C" w:rsidP="0077715C">
      <w:pPr>
        <w:pStyle w:val="af2"/>
        <w:ind w:left="1134"/>
        <w:rPr>
          <w:b/>
        </w:rPr>
      </w:pPr>
    </w:p>
    <w:p w14:paraId="2ADF6F1A" w14:textId="3D1DF9A0" w:rsidR="005768DF" w:rsidRPr="0077715C" w:rsidRDefault="00216487" w:rsidP="00216487">
      <w:pPr>
        <w:pStyle w:val="af2"/>
        <w:numPr>
          <w:ilvl w:val="2"/>
          <w:numId w:val="8"/>
        </w:numPr>
        <w:tabs>
          <w:tab w:val="clear" w:pos="5746"/>
        </w:tabs>
        <w:ind w:left="1134" w:hanging="283"/>
        <w:rPr>
          <w:b/>
        </w:rPr>
      </w:pPr>
      <w:r>
        <w:rPr>
          <w:rFonts w:eastAsiaTheme="minorHAnsi"/>
          <w:b/>
          <w:lang w:eastAsia="en-US"/>
        </w:rPr>
        <w:t>Перечень основных мероприятий программы (этапы и сроки реализации)</w:t>
      </w:r>
    </w:p>
    <w:p w14:paraId="6096F3CC" w14:textId="77777777" w:rsidR="0077715C" w:rsidRPr="00246E9D" w:rsidRDefault="0077715C" w:rsidP="0077715C">
      <w:pPr>
        <w:pStyle w:val="af2"/>
        <w:ind w:left="1134"/>
        <w:rPr>
          <w:b/>
        </w:rPr>
      </w:pPr>
    </w:p>
    <w:tbl>
      <w:tblPr>
        <w:tblW w:w="99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691"/>
        <w:gridCol w:w="709"/>
        <w:gridCol w:w="711"/>
        <w:gridCol w:w="1417"/>
        <w:gridCol w:w="992"/>
        <w:gridCol w:w="993"/>
        <w:gridCol w:w="992"/>
        <w:gridCol w:w="8"/>
        <w:gridCol w:w="984"/>
        <w:gridCol w:w="16"/>
      </w:tblGrid>
      <w:tr w:rsidR="0051251B" w:rsidRPr="00CF1A6A" w14:paraId="23CD2F0A" w14:textId="40B8BF52" w:rsidTr="004A0870">
        <w:trPr>
          <w:gridAfter w:val="1"/>
          <w:wAfter w:w="16" w:type="dxa"/>
        </w:trPr>
        <w:tc>
          <w:tcPr>
            <w:tcW w:w="426" w:type="dxa"/>
            <w:vMerge w:val="restart"/>
            <w:shd w:val="clear" w:color="auto" w:fill="auto"/>
          </w:tcPr>
          <w:p w14:paraId="7223E3CC" w14:textId="77777777" w:rsidR="0051251B" w:rsidRPr="00010A72" w:rsidRDefault="0051251B" w:rsidP="00792151">
            <w:pPr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№</w:t>
            </w:r>
          </w:p>
          <w:p w14:paraId="65E6F11C" w14:textId="77777777" w:rsidR="0051251B" w:rsidRPr="00010A72" w:rsidRDefault="0051251B" w:rsidP="00792151">
            <w:pPr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п/п</w:t>
            </w:r>
          </w:p>
        </w:tc>
        <w:tc>
          <w:tcPr>
            <w:tcW w:w="2691" w:type="dxa"/>
            <w:vMerge w:val="restart"/>
            <w:shd w:val="clear" w:color="auto" w:fill="auto"/>
            <w:vAlign w:val="center"/>
          </w:tcPr>
          <w:p w14:paraId="67BC9D81" w14:textId="77777777" w:rsidR="0051251B" w:rsidRPr="00010A72" w:rsidRDefault="0051251B" w:rsidP="00D02F28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20" w:type="dxa"/>
            <w:gridSpan w:val="2"/>
            <w:shd w:val="clear" w:color="auto" w:fill="auto"/>
          </w:tcPr>
          <w:p w14:paraId="49F35200" w14:textId="77777777" w:rsidR="0051251B" w:rsidRPr="00010A72" w:rsidRDefault="0051251B" w:rsidP="00DD2A0A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169DB8AC" w14:textId="77777777" w:rsidR="0051251B" w:rsidRPr="00010A72" w:rsidRDefault="0051251B" w:rsidP="00DD2A0A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 xml:space="preserve">Срок </w:t>
            </w:r>
          </w:p>
          <w:p w14:paraId="3BC25CD3" w14:textId="77777777" w:rsidR="0051251B" w:rsidRPr="00010A72" w:rsidRDefault="0051251B" w:rsidP="00D02F28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исполнения</w:t>
            </w:r>
          </w:p>
        </w:tc>
        <w:tc>
          <w:tcPr>
            <w:tcW w:w="2977" w:type="dxa"/>
            <w:gridSpan w:val="3"/>
            <w:shd w:val="clear" w:color="auto" w:fill="auto"/>
          </w:tcPr>
          <w:p w14:paraId="44FC72CE" w14:textId="5987BE25" w:rsidR="0051251B" w:rsidRPr="00010A72" w:rsidRDefault="0051251B" w:rsidP="00010A72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Объем финансирования,</w:t>
            </w:r>
            <w:r>
              <w:rPr>
                <w:sz w:val="20"/>
                <w:szCs w:val="20"/>
              </w:rPr>
              <w:t xml:space="preserve"> </w:t>
            </w:r>
            <w:r w:rsidRPr="00010A72">
              <w:rPr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gridSpan w:val="2"/>
            <w:vMerge w:val="restart"/>
          </w:tcPr>
          <w:p w14:paraId="0A9077F2" w14:textId="0E9B401F" w:rsidR="0051251B" w:rsidRPr="00010A72" w:rsidRDefault="0051251B" w:rsidP="00010A72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Приме</w:t>
            </w:r>
            <w:r w:rsidR="005768DF"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чание</w:t>
            </w:r>
            <w:proofErr w:type="spellEnd"/>
            <w:proofErr w:type="gramEnd"/>
          </w:p>
        </w:tc>
      </w:tr>
      <w:tr w:rsidR="0051251B" w:rsidRPr="00CF1A6A" w14:paraId="0411DCEA" w14:textId="63563982" w:rsidTr="004A0870">
        <w:trPr>
          <w:gridAfter w:val="1"/>
          <w:wAfter w:w="16" w:type="dxa"/>
        </w:trPr>
        <w:tc>
          <w:tcPr>
            <w:tcW w:w="426" w:type="dxa"/>
            <w:vMerge/>
            <w:shd w:val="clear" w:color="auto" w:fill="auto"/>
          </w:tcPr>
          <w:p w14:paraId="1192632F" w14:textId="77777777" w:rsidR="0051251B" w:rsidRPr="00CF1A6A" w:rsidRDefault="0051251B" w:rsidP="00010A72">
            <w:pPr>
              <w:jc w:val="both"/>
            </w:pPr>
          </w:p>
        </w:tc>
        <w:tc>
          <w:tcPr>
            <w:tcW w:w="2691" w:type="dxa"/>
            <w:vMerge/>
            <w:shd w:val="clear" w:color="auto" w:fill="auto"/>
          </w:tcPr>
          <w:p w14:paraId="37F3BFAB" w14:textId="77777777" w:rsidR="0051251B" w:rsidRPr="00CF1A6A" w:rsidRDefault="0051251B" w:rsidP="00010A72">
            <w:pPr>
              <w:jc w:val="both"/>
            </w:pPr>
          </w:p>
        </w:tc>
        <w:tc>
          <w:tcPr>
            <w:tcW w:w="709" w:type="dxa"/>
            <w:shd w:val="clear" w:color="auto" w:fill="auto"/>
          </w:tcPr>
          <w:p w14:paraId="1D0CC270" w14:textId="77777777" w:rsidR="0051251B" w:rsidRPr="00D02F28" w:rsidRDefault="0051251B" w:rsidP="00010A72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зм.</w:t>
            </w:r>
          </w:p>
        </w:tc>
        <w:tc>
          <w:tcPr>
            <w:tcW w:w="711" w:type="dxa"/>
            <w:shd w:val="clear" w:color="auto" w:fill="auto"/>
          </w:tcPr>
          <w:p w14:paraId="0D8C08D3" w14:textId="77777777" w:rsidR="0051251B" w:rsidRPr="00D02F28" w:rsidRDefault="0051251B" w:rsidP="00010A72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vMerge/>
            <w:shd w:val="clear" w:color="auto" w:fill="auto"/>
          </w:tcPr>
          <w:p w14:paraId="503B3ABA" w14:textId="77777777" w:rsidR="0051251B" w:rsidRPr="00CF1A6A" w:rsidRDefault="0051251B" w:rsidP="00010A72">
            <w:pPr>
              <w:jc w:val="both"/>
            </w:pPr>
          </w:p>
        </w:tc>
        <w:tc>
          <w:tcPr>
            <w:tcW w:w="992" w:type="dxa"/>
            <w:shd w:val="clear" w:color="auto" w:fill="auto"/>
          </w:tcPr>
          <w:p w14:paraId="6F186B23" w14:textId="6D4B9966" w:rsidR="0051251B" w:rsidRPr="00010A72" w:rsidRDefault="0051251B" w:rsidP="00010A72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3" w:type="dxa"/>
            <w:shd w:val="clear" w:color="auto" w:fill="auto"/>
          </w:tcPr>
          <w:p w14:paraId="16D3051E" w14:textId="0848DAF7" w:rsidR="0051251B" w:rsidRPr="00010A72" w:rsidRDefault="0051251B" w:rsidP="00010A72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14:paraId="0B48D4A1" w14:textId="6E04E169" w:rsidR="0051251B" w:rsidRPr="00010A72" w:rsidRDefault="0051251B" w:rsidP="00010A72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992" w:type="dxa"/>
            <w:gridSpan w:val="2"/>
            <w:vMerge/>
          </w:tcPr>
          <w:p w14:paraId="7DE90BB6" w14:textId="77777777" w:rsidR="0051251B" w:rsidRPr="00010A72" w:rsidRDefault="0051251B" w:rsidP="00010A72">
            <w:pPr>
              <w:jc w:val="center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51251B" w:rsidRPr="00CF1A6A" w14:paraId="1596B298" w14:textId="70733D0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3C54A7DE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2691" w:type="dxa"/>
            <w:shd w:val="clear" w:color="auto" w:fill="auto"/>
          </w:tcPr>
          <w:p w14:paraId="16B8C598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498118CF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shd w:val="clear" w:color="auto" w:fill="auto"/>
          </w:tcPr>
          <w:p w14:paraId="78A186B3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67B9887F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35617CE0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14:paraId="78007D21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3B6598F" w14:textId="2128CD8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14:paraId="0FF81AD2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</w:tr>
      <w:tr w:rsidR="0051251B" w:rsidRPr="00CF1A6A" w14:paraId="419727A9" w14:textId="3C299A78" w:rsidTr="004A0870">
        <w:tc>
          <w:tcPr>
            <w:tcW w:w="8939" w:type="dxa"/>
            <w:gridSpan w:val="9"/>
            <w:shd w:val="clear" w:color="auto" w:fill="auto"/>
          </w:tcPr>
          <w:p w14:paraId="514E3D6C" w14:textId="77777777" w:rsidR="0051251B" w:rsidRPr="00CF1A6A" w:rsidRDefault="0051251B" w:rsidP="00792151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  <w:tc>
          <w:tcPr>
            <w:tcW w:w="1000" w:type="dxa"/>
            <w:gridSpan w:val="2"/>
          </w:tcPr>
          <w:p w14:paraId="2317BF91" w14:textId="77777777" w:rsidR="0051251B" w:rsidRPr="00CF1A6A" w:rsidRDefault="0051251B" w:rsidP="00792151">
            <w:pPr>
              <w:jc w:val="both"/>
              <w:rPr>
                <w:i/>
              </w:rPr>
            </w:pPr>
          </w:p>
        </w:tc>
      </w:tr>
      <w:tr w:rsidR="0051251B" w:rsidRPr="00CF1A6A" w14:paraId="36CB2186" w14:textId="611CEC93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5ED9468D" w14:textId="77777777" w:rsidR="0051251B" w:rsidRPr="006F5AEE" w:rsidRDefault="0051251B" w:rsidP="0051251B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1.</w:t>
            </w:r>
          </w:p>
        </w:tc>
        <w:tc>
          <w:tcPr>
            <w:tcW w:w="2691" w:type="dxa"/>
            <w:shd w:val="clear" w:color="auto" w:fill="auto"/>
          </w:tcPr>
          <w:p w14:paraId="507465FD" w14:textId="77777777" w:rsidR="0051251B" w:rsidRPr="006F5AEE" w:rsidRDefault="0051251B" w:rsidP="0051251B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 xml:space="preserve">Участие в работе Координационного Совета по физической культуре и спорту </w:t>
            </w:r>
            <w:proofErr w:type="spellStart"/>
            <w:r w:rsidRPr="006F5AEE">
              <w:rPr>
                <w:sz w:val="22"/>
                <w:szCs w:val="22"/>
              </w:rPr>
              <w:t>Петродворцового</w:t>
            </w:r>
            <w:proofErr w:type="spellEnd"/>
            <w:r w:rsidRPr="006F5AEE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1C7981CA" w14:textId="77777777" w:rsidR="0051251B" w:rsidRPr="00B0681B" w:rsidRDefault="0051251B" w:rsidP="0051251B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14:paraId="7C74E4EA" w14:textId="77777777" w:rsidR="0051251B" w:rsidRPr="00B0681B" w:rsidRDefault="0051251B" w:rsidP="0051251B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636AC896" w14:textId="1C9F7433" w:rsidR="000A23C5" w:rsidRDefault="0051251B" w:rsidP="000A23C5">
            <w:pPr>
              <w:ind w:left="-104" w:right="-112"/>
              <w:jc w:val="center"/>
              <w:rPr>
                <w:rFonts w:eastAsiaTheme="minorHAnsi" w:cstheme="minorBidi"/>
                <w:sz w:val="20"/>
                <w:szCs w:val="20"/>
                <w:lang w:eastAsia="en-US"/>
              </w:rPr>
            </w:pPr>
            <w:r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>В течении года, в соответствии</w:t>
            </w:r>
          </w:p>
          <w:p w14:paraId="2B7EF09A" w14:textId="3760A3BB" w:rsidR="0051251B" w:rsidRPr="00C26F7C" w:rsidRDefault="0051251B" w:rsidP="000A23C5">
            <w:pPr>
              <w:ind w:left="-104" w:right="-112"/>
              <w:jc w:val="center"/>
              <w:rPr>
                <w:sz w:val="22"/>
                <w:szCs w:val="22"/>
              </w:rPr>
            </w:pPr>
            <w:r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 с планом администрации </w:t>
            </w:r>
            <w:proofErr w:type="spellStart"/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>Петродворцо</w:t>
            </w:r>
            <w:proofErr w:type="spellEnd"/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 -</w:t>
            </w:r>
            <w:proofErr w:type="spellStart"/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>вого</w:t>
            </w:r>
            <w:proofErr w:type="spellEnd"/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 </w:t>
            </w:r>
            <w:r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>района, прокуратуры, иных органов</w:t>
            </w:r>
          </w:p>
        </w:tc>
        <w:tc>
          <w:tcPr>
            <w:tcW w:w="992" w:type="dxa"/>
            <w:shd w:val="clear" w:color="auto" w:fill="auto"/>
          </w:tcPr>
          <w:p w14:paraId="0A568057" w14:textId="23305FD6" w:rsidR="0051251B" w:rsidRPr="0051251B" w:rsidRDefault="0051251B" w:rsidP="0051251B">
            <w:pPr>
              <w:jc w:val="center"/>
              <w:rPr>
                <w:sz w:val="20"/>
                <w:szCs w:val="20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33864D7E" w14:textId="492AEE03" w:rsidR="0051251B" w:rsidRDefault="0051251B" w:rsidP="0051251B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FE106B5" w14:textId="0EF9D7B0" w:rsidR="0051251B" w:rsidRDefault="0051251B" w:rsidP="0051251B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14:paraId="2DACA782" w14:textId="77777777" w:rsidR="0051251B" w:rsidRPr="00DD10C7" w:rsidRDefault="0051251B" w:rsidP="0051251B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14:paraId="712EAE0B" w14:textId="53A2F37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29D1EE5E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3.</w:t>
            </w:r>
          </w:p>
        </w:tc>
        <w:tc>
          <w:tcPr>
            <w:tcW w:w="2691" w:type="dxa"/>
            <w:shd w:val="clear" w:color="auto" w:fill="auto"/>
          </w:tcPr>
          <w:p w14:paraId="75B25A12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 xml:space="preserve">Подготовка графика проведения занятий </w:t>
            </w:r>
          </w:p>
        </w:tc>
        <w:tc>
          <w:tcPr>
            <w:tcW w:w="709" w:type="dxa"/>
            <w:shd w:val="clear" w:color="auto" w:fill="auto"/>
          </w:tcPr>
          <w:p w14:paraId="56366125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14:paraId="7F39A4F9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14:paraId="6D841D01" w14:textId="77777777" w:rsidR="000A23C5" w:rsidRDefault="00D87AE6" w:rsidP="00D87AE6">
            <w:pPr>
              <w:widowControl/>
              <w:spacing w:line="252" w:lineRule="auto"/>
              <w:jc w:val="center"/>
              <w:rPr>
                <w:rFonts w:eastAsiaTheme="minorHAnsi" w:cstheme="minorBidi"/>
                <w:sz w:val="20"/>
                <w:szCs w:val="20"/>
                <w:lang w:eastAsia="en-US"/>
              </w:rPr>
            </w:pPr>
            <w:r>
              <w:rPr>
                <w:rFonts w:eastAsiaTheme="minorHAnsi" w:cstheme="minorBidi"/>
                <w:sz w:val="20"/>
                <w:szCs w:val="20"/>
                <w:lang w:eastAsia="en-US"/>
              </w:rPr>
              <w:t>Январь</w:t>
            </w:r>
          </w:p>
          <w:p w14:paraId="617AF12C" w14:textId="2C399076" w:rsidR="00D87AE6" w:rsidRPr="00C26F7C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8397120" w14:textId="72E81796" w:rsidR="00D87AE6" w:rsidRDefault="00D87AE6" w:rsidP="00D87AE6">
            <w:pPr>
              <w:jc w:val="center"/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1EB5994A" w14:textId="4CDDC775"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483039E" w14:textId="7339B7FB"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14:paraId="2D637393" w14:textId="77777777" w:rsidR="00D87AE6" w:rsidRPr="00DD10C7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14:paraId="7DB02EFA" w14:textId="5B55A997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26D7E08C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4.</w:t>
            </w:r>
          </w:p>
        </w:tc>
        <w:tc>
          <w:tcPr>
            <w:tcW w:w="2691" w:type="dxa"/>
            <w:shd w:val="clear" w:color="auto" w:fill="auto"/>
          </w:tcPr>
          <w:p w14:paraId="42CE1AC6" w14:textId="56AFD841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аналитических справок для коллегии по спорту, Муниципального Совета</w:t>
            </w:r>
            <w:r w:rsidR="000A23C5" w:rsidRPr="006F5AEE">
              <w:rPr>
                <w:sz w:val="22"/>
                <w:szCs w:val="22"/>
              </w:rPr>
              <w:t>, Совета муниципальных образований и других организаций</w:t>
            </w:r>
          </w:p>
        </w:tc>
        <w:tc>
          <w:tcPr>
            <w:tcW w:w="709" w:type="dxa"/>
            <w:shd w:val="clear" w:color="auto" w:fill="auto"/>
          </w:tcPr>
          <w:p w14:paraId="77E5F571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14:paraId="4C05F63F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1BC4B504" w14:textId="064C9E41" w:rsidR="00D87AE6" w:rsidRPr="00D87AE6" w:rsidRDefault="00D87AE6" w:rsidP="00AB5A52">
            <w:pPr>
              <w:ind w:left="-104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D87AE6">
              <w:rPr>
                <w:sz w:val="20"/>
                <w:szCs w:val="20"/>
              </w:rPr>
              <w:t>о требованию</w:t>
            </w:r>
          </w:p>
        </w:tc>
        <w:tc>
          <w:tcPr>
            <w:tcW w:w="992" w:type="dxa"/>
            <w:shd w:val="clear" w:color="auto" w:fill="auto"/>
          </w:tcPr>
          <w:p w14:paraId="6000AAA6" w14:textId="3D89EBA5" w:rsidR="00D87AE6" w:rsidRDefault="00D87AE6" w:rsidP="00D87AE6">
            <w:pPr>
              <w:jc w:val="center"/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149F8AD5" w14:textId="6F21E298"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64612408" w14:textId="01FED044"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14:paraId="0057E1DF" w14:textId="77777777" w:rsidR="00D87AE6" w:rsidRPr="00DD10C7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14:paraId="3640FCD5" w14:textId="4680DD96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6B07387C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5.</w:t>
            </w:r>
          </w:p>
        </w:tc>
        <w:tc>
          <w:tcPr>
            <w:tcW w:w="2691" w:type="dxa"/>
            <w:shd w:val="clear" w:color="auto" w:fill="auto"/>
          </w:tcPr>
          <w:p w14:paraId="0F0EDD11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 xml:space="preserve">Подготовка и сдача отчетов в администрацию </w:t>
            </w:r>
            <w:proofErr w:type="spellStart"/>
            <w:r w:rsidRPr="006F5AEE">
              <w:rPr>
                <w:sz w:val="22"/>
                <w:szCs w:val="22"/>
              </w:rPr>
              <w:t>Петродворцового</w:t>
            </w:r>
            <w:proofErr w:type="spellEnd"/>
            <w:r w:rsidRPr="006F5AEE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48439DEE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14:paraId="650E9B9C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7C749BF1" w14:textId="753CA7DC" w:rsidR="00D87AE6" w:rsidRPr="00C26F7C" w:rsidRDefault="00D87AE6" w:rsidP="00AB5A52">
            <w:pPr>
              <w:ind w:left="-104" w:right="-108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п</w:t>
            </w:r>
            <w:r w:rsidRPr="00D87AE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Pr="00D87AE6">
              <w:rPr>
                <w:sz w:val="20"/>
                <w:szCs w:val="20"/>
              </w:rPr>
              <w:t>требованию</w:t>
            </w:r>
          </w:p>
        </w:tc>
        <w:tc>
          <w:tcPr>
            <w:tcW w:w="992" w:type="dxa"/>
            <w:shd w:val="clear" w:color="auto" w:fill="auto"/>
          </w:tcPr>
          <w:p w14:paraId="407E52D1" w14:textId="7B7E7FC9"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493C0400" w14:textId="3EF93230"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208F5873" w14:textId="79073220"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14:paraId="58C19876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14:paraId="566395F6" w14:textId="1602CE59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76305509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6.</w:t>
            </w:r>
          </w:p>
        </w:tc>
        <w:tc>
          <w:tcPr>
            <w:tcW w:w="2691" w:type="dxa"/>
            <w:shd w:val="clear" w:color="auto" w:fill="auto"/>
          </w:tcPr>
          <w:p w14:paraId="373B3C6C" w14:textId="07A25004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Разработка МП на 2024 (2025,2026) год</w:t>
            </w:r>
          </w:p>
        </w:tc>
        <w:tc>
          <w:tcPr>
            <w:tcW w:w="709" w:type="dxa"/>
            <w:shd w:val="clear" w:color="auto" w:fill="auto"/>
          </w:tcPr>
          <w:p w14:paraId="7689C257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14:paraId="1DF16BE8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51C57720" w14:textId="373A99FB" w:rsidR="00D87AE6" w:rsidRPr="00D87AE6" w:rsidRDefault="00D87AE6" w:rsidP="00AB5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август-сентябрь</w:t>
            </w:r>
          </w:p>
        </w:tc>
        <w:tc>
          <w:tcPr>
            <w:tcW w:w="992" w:type="dxa"/>
            <w:shd w:val="clear" w:color="auto" w:fill="auto"/>
          </w:tcPr>
          <w:p w14:paraId="4297E5BC" w14:textId="3E3BEE09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585529DF" w14:textId="1C27AF68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1F77EA48" w14:textId="3980DDFB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14:paraId="04B2D9E4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14:paraId="47BBEEC8" w14:textId="5C5DC416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457CD4FC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7.</w:t>
            </w:r>
          </w:p>
        </w:tc>
        <w:tc>
          <w:tcPr>
            <w:tcW w:w="2691" w:type="dxa"/>
            <w:shd w:val="clear" w:color="auto" w:fill="auto"/>
          </w:tcPr>
          <w:p w14:paraId="6103A07C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709" w:type="dxa"/>
            <w:shd w:val="clear" w:color="auto" w:fill="auto"/>
          </w:tcPr>
          <w:p w14:paraId="6330A630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14:paraId="5C6463EA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14:paraId="1259F81B" w14:textId="77777777" w:rsidR="00D87AE6" w:rsidRPr="00D87AE6" w:rsidRDefault="00D87AE6" w:rsidP="00D87AE6">
            <w:pPr>
              <w:jc w:val="center"/>
              <w:rPr>
                <w:sz w:val="20"/>
                <w:szCs w:val="20"/>
              </w:rPr>
            </w:pPr>
            <w:r w:rsidRPr="00D87AE6">
              <w:rPr>
                <w:sz w:val="20"/>
                <w:szCs w:val="20"/>
              </w:rPr>
              <w:t>Ежемесячно</w:t>
            </w:r>
          </w:p>
        </w:tc>
        <w:tc>
          <w:tcPr>
            <w:tcW w:w="992" w:type="dxa"/>
            <w:shd w:val="clear" w:color="auto" w:fill="auto"/>
          </w:tcPr>
          <w:p w14:paraId="78CDBF10" w14:textId="11856E3F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0827C4AC" w14:textId="46E3260D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208FCD19" w14:textId="13379F49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14:paraId="14386C0B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14:paraId="75C066EC" w14:textId="539592A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0FC43910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8.</w:t>
            </w:r>
          </w:p>
        </w:tc>
        <w:tc>
          <w:tcPr>
            <w:tcW w:w="2691" w:type="dxa"/>
            <w:shd w:val="clear" w:color="auto" w:fill="auto"/>
          </w:tcPr>
          <w:p w14:paraId="75CDDC72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709" w:type="dxa"/>
            <w:shd w:val="clear" w:color="auto" w:fill="auto"/>
          </w:tcPr>
          <w:p w14:paraId="758F061C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14:paraId="0AEA5464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14:paraId="5AB42950" w14:textId="18B8C124" w:rsidR="00D87AE6" w:rsidRPr="00C26F7C" w:rsidRDefault="00D87AE6" w:rsidP="00D87AE6">
            <w:pPr>
              <w:jc w:val="center"/>
              <w:rPr>
                <w:sz w:val="22"/>
                <w:szCs w:val="22"/>
              </w:rPr>
            </w:pPr>
            <w:r w:rsidRPr="00D87AE6">
              <w:rPr>
                <w:sz w:val="20"/>
                <w:szCs w:val="20"/>
              </w:rPr>
              <w:t>Ежемесячно</w:t>
            </w:r>
          </w:p>
        </w:tc>
        <w:tc>
          <w:tcPr>
            <w:tcW w:w="992" w:type="dxa"/>
            <w:shd w:val="clear" w:color="auto" w:fill="auto"/>
          </w:tcPr>
          <w:p w14:paraId="4FCFA395" w14:textId="3E5D470C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6BC37959" w14:textId="1B7B7D31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CA1C99D" w14:textId="6B7E6E81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14:paraId="2C26D98B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6F5AEE" w:rsidRPr="00BB6520" w14:paraId="53A4F513" w14:textId="69748608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7139523C" w14:textId="77777777" w:rsidR="006F5AEE" w:rsidRPr="006F5AEE" w:rsidRDefault="006F5AEE" w:rsidP="006F5AEE">
            <w:pPr>
              <w:snapToGrid w:val="0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9.</w:t>
            </w:r>
          </w:p>
        </w:tc>
        <w:tc>
          <w:tcPr>
            <w:tcW w:w="2691" w:type="dxa"/>
            <w:shd w:val="clear" w:color="auto" w:fill="auto"/>
          </w:tcPr>
          <w:p w14:paraId="3F14B438" w14:textId="19545B5D" w:rsidR="009A49C7" w:rsidRPr="006F5AEE" w:rsidRDefault="006F5AEE" w:rsidP="009A49C7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 xml:space="preserve">Организация и проведение спортивно-массовых мероприятий по физкультурно-оздоровительной работе с </w:t>
            </w:r>
            <w:r w:rsidRPr="004A0870">
              <w:rPr>
                <w:b/>
                <w:bCs/>
                <w:sz w:val="22"/>
                <w:szCs w:val="22"/>
              </w:rPr>
              <w:t>населением МО город Ломоносов</w:t>
            </w:r>
            <w:r w:rsidRPr="006F5AEE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18529BE4" w14:textId="77777777" w:rsidR="006F5AEE" w:rsidRPr="00B0681B" w:rsidRDefault="006F5AEE" w:rsidP="006F5AEE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11" w:type="dxa"/>
            <w:shd w:val="clear" w:color="auto" w:fill="auto"/>
          </w:tcPr>
          <w:p w14:paraId="3433419C" w14:textId="77777777" w:rsidR="006F5AEE" w:rsidRPr="00B0681B" w:rsidRDefault="006F5AEE" w:rsidP="006F5A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2D68D7F6" w14:textId="6AA9DC11" w:rsidR="006F5AEE" w:rsidRPr="00C26F7C" w:rsidRDefault="006F5AEE" w:rsidP="006F5AE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январь-декабрь  </w:t>
            </w:r>
          </w:p>
        </w:tc>
        <w:tc>
          <w:tcPr>
            <w:tcW w:w="992" w:type="dxa"/>
            <w:shd w:val="clear" w:color="auto" w:fill="auto"/>
          </w:tcPr>
          <w:p w14:paraId="5C1A1D29" w14:textId="784809A8" w:rsidR="006F5AEE" w:rsidRPr="006F5AEE" w:rsidRDefault="006F5AEE" w:rsidP="006F5AEE">
            <w:pPr>
              <w:jc w:val="center"/>
              <w:rPr>
                <w:b/>
                <w:bCs/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>712,5</w:t>
            </w:r>
          </w:p>
        </w:tc>
        <w:tc>
          <w:tcPr>
            <w:tcW w:w="993" w:type="dxa"/>
            <w:shd w:val="clear" w:color="auto" w:fill="auto"/>
          </w:tcPr>
          <w:p w14:paraId="70DD8868" w14:textId="7EA77574" w:rsidR="006F5AEE" w:rsidRPr="006F5AEE" w:rsidRDefault="006F5AEE" w:rsidP="006F5AEE">
            <w:pPr>
              <w:jc w:val="center"/>
              <w:rPr>
                <w:b/>
                <w:bCs/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>747,2</w:t>
            </w:r>
          </w:p>
        </w:tc>
        <w:tc>
          <w:tcPr>
            <w:tcW w:w="992" w:type="dxa"/>
            <w:shd w:val="clear" w:color="auto" w:fill="auto"/>
          </w:tcPr>
          <w:p w14:paraId="2A31CD7D" w14:textId="7951D40E" w:rsidR="006F5AEE" w:rsidRPr="006F5AEE" w:rsidRDefault="006F5AEE" w:rsidP="006F5AEE">
            <w:pPr>
              <w:jc w:val="center"/>
              <w:rPr>
                <w:b/>
                <w:bCs/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>781,3</w:t>
            </w:r>
          </w:p>
        </w:tc>
        <w:tc>
          <w:tcPr>
            <w:tcW w:w="992" w:type="dxa"/>
            <w:gridSpan w:val="2"/>
          </w:tcPr>
          <w:p w14:paraId="3646C742" w14:textId="3458D5E9" w:rsidR="006F5AEE" w:rsidRDefault="006F5AEE" w:rsidP="006F5AE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251B" w:rsidRPr="00BB6520" w14:paraId="3D713D4A" w14:textId="54570D76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7A5AAA5F" w14:textId="6897A90B" w:rsidR="0051251B" w:rsidRPr="00B0681B" w:rsidRDefault="0051251B" w:rsidP="004027B6">
            <w:pPr>
              <w:snapToGrid w:val="0"/>
              <w:ind w:right="-96"/>
              <w:rPr>
                <w:sz w:val="22"/>
                <w:szCs w:val="22"/>
              </w:rPr>
            </w:pPr>
          </w:p>
        </w:tc>
        <w:tc>
          <w:tcPr>
            <w:tcW w:w="2691" w:type="dxa"/>
            <w:shd w:val="clear" w:color="auto" w:fill="auto"/>
          </w:tcPr>
          <w:p w14:paraId="034701DD" w14:textId="77777777" w:rsidR="0051251B" w:rsidRDefault="0051251B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в ФК «Манеж» (баскетбол, волейбол, настольный теннис, ОФП) </w:t>
            </w:r>
          </w:p>
          <w:p w14:paraId="07B8E4D8" w14:textId="121702D0" w:rsidR="0051251B" w:rsidRPr="001E78D5" w:rsidRDefault="0051251B" w:rsidP="00311DBE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B2FD695" w14:textId="7498AA21" w:rsidR="0051251B" w:rsidRPr="00B0681B" w:rsidRDefault="008A1C3B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Занятий/</w:t>
            </w:r>
            <w:r w:rsidR="0051251B"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11" w:type="dxa"/>
            <w:shd w:val="clear" w:color="auto" w:fill="auto"/>
          </w:tcPr>
          <w:p w14:paraId="55480119" w14:textId="7ECDE683" w:rsidR="0051251B" w:rsidRPr="00B0681B" w:rsidRDefault="008A1C3B" w:rsidP="00DA0C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152/</w:t>
            </w:r>
            <w:r w:rsidR="00D66038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800</w:t>
            </w:r>
          </w:p>
        </w:tc>
        <w:tc>
          <w:tcPr>
            <w:tcW w:w="1417" w:type="dxa"/>
            <w:shd w:val="clear" w:color="auto" w:fill="auto"/>
          </w:tcPr>
          <w:p w14:paraId="465EF64C" w14:textId="69708F33" w:rsidR="0051251B" w:rsidRPr="000A23C5" w:rsidRDefault="0051251B" w:rsidP="006F5355">
            <w:pPr>
              <w:snapToGrid w:val="0"/>
              <w:jc w:val="center"/>
              <w:rPr>
                <w:sz w:val="20"/>
                <w:szCs w:val="20"/>
              </w:rPr>
            </w:pPr>
            <w:r w:rsidRPr="000A23C5">
              <w:rPr>
                <w:sz w:val="20"/>
                <w:szCs w:val="20"/>
              </w:rPr>
              <w:t>Январь-июнь</w:t>
            </w:r>
            <w:r w:rsidR="000A23C5">
              <w:rPr>
                <w:sz w:val="20"/>
                <w:szCs w:val="20"/>
              </w:rPr>
              <w:t>,</w:t>
            </w:r>
          </w:p>
          <w:p w14:paraId="7C83DADF" w14:textId="14EB3E82" w:rsidR="000A23C5" w:rsidRDefault="000A23C5" w:rsidP="006F535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1251B" w:rsidRPr="000A23C5">
              <w:rPr>
                <w:sz w:val="20"/>
                <w:szCs w:val="20"/>
              </w:rPr>
              <w:t>ентябрь-декабрь</w:t>
            </w:r>
            <w:r>
              <w:rPr>
                <w:sz w:val="20"/>
                <w:szCs w:val="20"/>
              </w:rPr>
              <w:t xml:space="preserve">  </w:t>
            </w:r>
          </w:p>
          <w:p w14:paraId="441B8FC2" w14:textId="2134E96B" w:rsidR="000A23C5" w:rsidRPr="00C26F7C" w:rsidRDefault="000A23C5" w:rsidP="000A23C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6211F291" w14:textId="2431EC58" w:rsidR="0051251B" w:rsidRPr="006F5AEE" w:rsidRDefault="006F5AEE" w:rsidP="00547C18">
            <w:pPr>
              <w:jc w:val="center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712,5</w:t>
            </w:r>
          </w:p>
        </w:tc>
        <w:tc>
          <w:tcPr>
            <w:tcW w:w="993" w:type="dxa"/>
            <w:shd w:val="clear" w:color="auto" w:fill="auto"/>
          </w:tcPr>
          <w:p w14:paraId="65938269" w14:textId="20EE5D40" w:rsidR="0051251B" w:rsidRPr="006F5AEE" w:rsidRDefault="006F5AEE" w:rsidP="00547C18">
            <w:pPr>
              <w:jc w:val="center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747,2</w:t>
            </w:r>
          </w:p>
        </w:tc>
        <w:tc>
          <w:tcPr>
            <w:tcW w:w="992" w:type="dxa"/>
            <w:shd w:val="clear" w:color="auto" w:fill="auto"/>
          </w:tcPr>
          <w:p w14:paraId="3829FA39" w14:textId="779D46EB" w:rsidR="0051251B" w:rsidRPr="006F5AEE" w:rsidRDefault="006F5AEE" w:rsidP="00547C18">
            <w:pPr>
              <w:jc w:val="center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781,3</w:t>
            </w:r>
          </w:p>
        </w:tc>
        <w:tc>
          <w:tcPr>
            <w:tcW w:w="992" w:type="dxa"/>
            <w:gridSpan w:val="2"/>
          </w:tcPr>
          <w:p w14:paraId="2AAC4395" w14:textId="4F130C9B" w:rsidR="0051251B" w:rsidRPr="006F5AEE" w:rsidRDefault="0051251B" w:rsidP="00547C18">
            <w:pPr>
              <w:jc w:val="center"/>
              <w:rPr>
                <w:sz w:val="22"/>
                <w:szCs w:val="22"/>
              </w:rPr>
            </w:pPr>
          </w:p>
        </w:tc>
      </w:tr>
      <w:tr w:rsidR="0051251B" w:rsidRPr="00BB6520" w14:paraId="6664C52C" w14:textId="2DA96B32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16594783" w14:textId="77777777" w:rsidR="0051251B" w:rsidRPr="006F5AEE" w:rsidRDefault="0051251B" w:rsidP="00C26F7C">
            <w:pPr>
              <w:snapToGrid w:val="0"/>
              <w:ind w:right="-96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10.</w:t>
            </w:r>
          </w:p>
        </w:tc>
        <w:tc>
          <w:tcPr>
            <w:tcW w:w="2691" w:type="dxa"/>
            <w:shd w:val="clear" w:color="auto" w:fill="auto"/>
          </w:tcPr>
          <w:p w14:paraId="7A1923E2" w14:textId="77777777" w:rsidR="0051251B" w:rsidRPr="006F5AEE" w:rsidRDefault="0051251B" w:rsidP="006F5AEE">
            <w:pPr>
              <w:snapToGrid w:val="0"/>
              <w:jc w:val="both"/>
              <w:rPr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>Организация и проведение спортивно-массовых мероприятий по физкультурно-оздоровительной работе с населением МО город Ломоносов (на муниципальных спортивных площадках)</w:t>
            </w:r>
          </w:p>
        </w:tc>
        <w:tc>
          <w:tcPr>
            <w:tcW w:w="709" w:type="dxa"/>
            <w:shd w:val="clear" w:color="auto" w:fill="auto"/>
          </w:tcPr>
          <w:p w14:paraId="31829741" w14:textId="49B23E53" w:rsidR="0051251B" w:rsidRPr="00B0681B" w:rsidRDefault="0051251B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Занятий/чел.</w:t>
            </w:r>
          </w:p>
        </w:tc>
        <w:tc>
          <w:tcPr>
            <w:tcW w:w="711" w:type="dxa"/>
            <w:shd w:val="clear" w:color="auto" w:fill="auto"/>
          </w:tcPr>
          <w:p w14:paraId="79F15FB8" w14:textId="2147AA06" w:rsidR="0051251B" w:rsidRPr="00B0681B" w:rsidRDefault="00806F00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1C3B">
              <w:rPr>
                <w:sz w:val="22"/>
                <w:szCs w:val="22"/>
              </w:rPr>
              <w:t>67</w:t>
            </w:r>
            <w:r>
              <w:rPr>
                <w:sz w:val="22"/>
                <w:szCs w:val="22"/>
              </w:rPr>
              <w:t>/</w:t>
            </w:r>
            <w:r w:rsidR="00D66038">
              <w:rPr>
                <w:sz w:val="22"/>
                <w:szCs w:val="22"/>
              </w:rPr>
              <w:t>200</w:t>
            </w:r>
          </w:p>
        </w:tc>
        <w:tc>
          <w:tcPr>
            <w:tcW w:w="1417" w:type="dxa"/>
            <w:shd w:val="clear" w:color="auto" w:fill="auto"/>
          </w:tcPr>
          <w:p w14:paraId="02C43F7A" w14:textId="380201BA" w:rsidR="000A23C5" w:rsidRDefault="000A23C5" w:rsidP="000A23C5">
            <w:pPr>
              <w:snapToGrid w:val="0"/>
              <w:jc w:val="center"/>
              <w:rPr>
                <w:sz w:val="20"/>
                <w:szCs w:val="20"/>
              </w:rPr>
            </w:pPr>
            <w:r w:rsidRPr="000A23C5">
              <w:rPr>
                <w:sz w:val="20"/>
                <w:szCs w:val="20"/>
              </w:rPr>
              <w:t>Январь-декабрь</w:t>
            </w:r>
            <w:r>
              <w:rPr>
                <w:sz w:val="20"/>
                <w:szCs w:val="20"/>
              </w:rPr>
              <w:t xml:space="preserve">  </w:t>
            </w:r>
          </w:p>
          <w:p w14:paraId="3BF1FE25" w14:textId="1EA453F0" w:rsidR="0051251B" w:rsidRPr="00B0681B" w:rsidRDefault="0051251B" w:rsidP="000A23C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8D0AB2B" w14:textId="1DAE14AA" w:rsidR="0051251B" w:rsidRPr="003E5A5B" w:rsidRDefault="00000B1F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1050,7</w:t>
            </w:r>
          </w:p>
        </w:tc>
        <w:tc>
          <w:tcPr>
            <w:tcW w:w="993" w:type="dxa"/>
            <w:shd w:val="clear" w:color="auto" w:fill="auto"/>
          </w:tcPr>
          <w:p w14:paraId="58436A4F" w14:textId="71985CB0" w:rsidR="0051251B" w:rsidRPr="003E5A5B" w:rsidRDefault="00000B1F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</w:t>
            </w:r>
            <w:r w:rsidR="006F5AEE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6F5AEE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4DAFA549" w14:textId="35A23C40" w:rsidR="0051251B" w:rsidRPr="003E5A5B" w:rsidRDefault="00000B1F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1152,2</w:t>
            </w:r>
          </w:p>
        </w:tc>
        <w:tc>
          <w:tcPr>
            <w:tcW w:w="992" w:type="dxa"/>
            <w:gridSpan w:val="2"/>
          </w:tcPr>
          <w:p w14:paraId="57821C41" w14:textId="28D782A8" w:rsidR="0051251B" w:rsidRDefault="0051251B" w:rsidP="001B382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251B" w:rsidRPr="00BB6520" w14:paraId="059740AA" w14:textId="3582C135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42ED1927" w14:textId="77777777" w:rsidR="0051251B" w:rsidRPr="008E6E21" w:rsidRDefault="0051251B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2691" w:type="dxa"/>
            <w:shd w:val="clear" w:color="auto" w:fill="auto"/>
          </w:tcPr>
          <w:p w14:paraId="1CEAC3CA" w14:textId="77777777" w:rsidR="0051251B" w:rsidRPr="006F5AEE" w:rsidRDefault="0051251B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F5AEE">
              <w:rPr>
                <w:bCs/>
                <w:sz w:val="22"/>
                <w:szCs w:val="22"/>
              </w:rPr>
              <w:t>Вознаграждение инструкторам</w:t>
            </w:r>
          </w:p>
        </w:tc>
        <w:tc>
          <w:tcPr>
            <w:tcW w:w="709" w:type="dxa"/>
            <w:shd w:val="clear" w:color="auto" w:fill="auto"/>
          </w:tcPr>
          <w:p w14:paraId="7565CEF5" w14:textId="5328A612" w:rsidR="0051251B" w:rsidRPr="00B0681B" w:rsidRDefault="005C5B9A" w:rsidP="00806F00">
            <w:pPr>
              <w:ind w:left="-112" w:right="-116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711" w:type="dxa"/>
            <w:shd w:val="clear" w:color="auto" w:fill="auto"/>
          </w:tcPr>
          <w:p w14:paraId="5DC17E25" w14:textId="672C7F75" w:rsidR="0051251B" w:rsidRPr="00B0681B" w:rsidRDefault="005C5B9A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14:paraId="63113611" w14:textId="77777777" w:rsidR="0051251B" w:rsidRPr="00B0681B" w:rsidRDefault="0051251B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720FAD54" w14:textId="0F7BCF0D" w:rsidR="0051251B" w:rsidRPr="008E6E21" w:rsidRDefault="00DC5526" w:rsidP="008E6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808,2</w:t>
            </w:r>
          </w:p>
        </w:tc>
        <w:tc>
          <w:tcPr>
            <w:tcW w:w="993" w:type="dxa"/>
            <w:shd w:val="clear" w:color="auto" w:fill="auto"/>
          </w:tcPr>
          <w:p w14:paraId="5E796321" w14:textId="4CB425CE" w:rsidR="0051251B" w:rsidRPr="008E6E21" w:rsidRDefault="00DC5526" w:rsidP="008E6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847,6</w:t>
            </w:r>
          </w:p>
        </w:tc>
        <w:tc>
          <w:tcPr>
            <w:tcW w:w="992" w:type="dxa"/>
            <w:shd w:val="clear" w:color="auto" w:fill="auto"/>
          </w:tcPr>
          <w:p w14:paraId="26542835" w14:textId="0853741E" w:rsidR="0051251B" w:rsidRPr="008E6E21" w:rsidRDefault="00FE545F" w:rsidP="008E6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  <w:r w:rsidR="00000B1F">
              <w:rPr>
                <w:sz w:val="22"/>
                <w:szCs w:val="22"/>
              </w:rPr>
              <w:t>6,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gridSpan w:val="2"/>
          </w:tcPr>
          <w:p w14:paraId="743ACEB0" w14:textId="021ADEBD" w:rsidR="0051251B" w:rsidRDefault="0051251B" w:rsidP="008E6E21">
            <w:pPr>
              <w:jc w:val="center"/>
              <w:rPr>
                <w:sz w:val="22"/>
                <w:szCs w:val="22"/>
              </w:rPr>
            </w:pPr>
          </w:p>
        </w:tc>
      </w:tr>
      <w:tr w:rsidR="0051251B" w:rsidRPr="00BB6520" w14:paraId="4B86DBB2" w14:textId="0F183E3C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16987135" w14:textId="77777777" w:rsidR="0051251B" w:rsidRPr="008E6E21" w:rsidRDefault="0051251B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2691" w:type="dxa"/>
            <w:shd w:val="clear" w:color="auto" w:fill="auto"/>
          </w:tcPr>
          <w:p w14:paraId="713BC19D" w14:textId="77777777" w:rsidR="0051251B" w:rsidRPr="006F5AEE" w:rsidRDefault="0051251B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F5AEE">
              <w:rPr>
                <w:bCs/>
                <w:sz w:val="22"/>
                <w:szCs w:val="22"/>
              </w:rPr>
              <w:t>Начисления на оплату труда</w:t>
            </w:r>
          </w:p>
        </w:tc>
        <w:tc>
          <w:tcPr>
            <w:tcW w:w="709" w:type="dxa"/>
            <w:shd w:val="clear" w:color="auto" w:fill="auto"/>
          </w:tcPr>
          <w:p w14:paraId="1C7F8931" w14:textId="1E579F7E" w:rsidR="0051251B" w:rsidRPr="00CB3AE9" w:rsidRDefault="00806F00" w:rsidP="00CB3AE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711" w:type="dxa"/>
            <w:shd w:val="clear" w:color="auto" w:fill="auto"/>
          </w:tcPr>
          <w:p w14:paraId="63BED8AB" w14:textId="74F8ADAD" w:rsidR="0051251B" w:rsidRPr="00806F00" w:rsidRDefault="00DC5526" w:rsidP="00DC59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417" w:type="dxa"/>
            <w:shd w:val="clear" w:color="auto" w:fill="auto"/>
          </w:tcPr>
          <w:p w14:paraId="2B8AF6FB" w14:textId="77777777" w:rsidR="0051251B" w:rsidRPr="00B0681B" w:rsidRDefault="0051251B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46D3A94" w14:textId="24333692" w:rsidR="0051251B" w:rsidRPr="008E6E21" w:rsidRDefault="00DC5526" w:rsidP="001B3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242,5</w:t>
            </w:r>
          </w:p>
        </w:tc>
        <w:tc>
          <w:tcPr>
            <w:tcW w:w="993" w:type="dxa"/>
            <w:shd w:val="clear" w:color="auto" w:fill="auto"/>
          </w:tcPr>
          <w:p w14:paraId="2D6D1350" w14:textId="105A545A" w:rsidR="0051251B" w:rsidRPr="008E6E21" w:rsidRDefault="00000B1F" w:rsidP="001B3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="00DC5526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,</w:t>
            </w:r>
            <w:r w:rsidR="00DC5526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0D31D361" w14:textId="3CC6133D" w:rsidR="0051251B" w:rsidRPr="008E6E21" w:rsidRDefault="00000B1F" w:rsidP="001B3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E545F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5,</w:t>
            </w:r>
            <w:r w:rsidR="00FE545F"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  <w:gridSpan w:val="2"/>
          </w:tcPr>
          <w:p w14:paraId="301846DC" w14:textId="5BDF9F52" w:rsidR="0051251B" w:rsidRDefault="0051251B" w:rsidP="001B3828">
            <w:pPr>
              <w:jc w:val="center"/>
              <w:rPr>
                <w:sz w:val="22"/>
                <w:szCs w:val="22"/>
              </w:rPr>
            </w:pPr>
          </w:p>
        </w:tc>
      </w:tr>
      <w:tr w:rsidR="0051251B" w:rsidRPr="00BB6520" w14:paraId="002E1542" w14:textId="2E632F34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15E08652" w14:textId="2B7929AA" w:rsidR="0051251B" w:rsidRPr="00A82769" w:rsidRDefault="0051251B" w:rsidP="00C26F7C">
            <w:pPr>
              <w:snapToGrid w:val="0"/>
              <w:ind w:right="-96"/>
              <w:rPr>
                <w:b/>
                <w:sz w:val="22"/>
                <w:szCs w:val="22"/>
              </w:rPr>
            </w:pPr>
            <w:r w:rsidRPr="00A82769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2691" w:type="dxa"/>
            <w:shd w:val="clear" w:color="auto" w:fill="auto"/>
          </w:tcPr>
          <w:p w14:paraId="618DBCA5" w14:textId="44B033EB" w:rsidR="0051251B" w:rsidRPr="006F5AEE" w:rsidRDefault="0051251B" w:rsidP="00AB7119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6F5AEE">
              <w:rPr>
                <w:b/>
                <w:sz w:val="22"/>
                <w:szCs w:val="22"/>
              </w:rPr>
              <w:t>Приобретение спортивного инвентаря для проведения занятий</w:t>
            </w:r>
          </w:p>
        </w:tc>
        <w:tc>
          <w:tcPr>
            <w:tcW w:w="709" w:type="dxa"/>
            <w:shd w:val="clear" w:color="auto" w:fill="auto"/>
          </w:tcPr>
          <w:p w14:paraId="158B0360" w14:textId="77777777" w:rsidR="0051251B" w:rsidRPr="00CB3AE9" w:rsidRDefault="0051251B" w:rsidP="00CB3AE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shd w:val="clear" w:color="auto" w:fill="auto"/>
          </w:tcPr>
          <w:p w14:paraId="110D2FE7" w14:textId="77777777" w:rsidR="0051251B" w:rsidRPr="00B0681B" w:rsidRDefault="0051251B" w:rsidP="00DC59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1F362F8" w14:textId="77777777" w:rsidR="0051251B" w:rsidRPr="00B0681B" w:rsidRDefault="0051251B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F006B8F" w14:textId="3DCAE517" w:rsidR="0051251B" w:rsidRPr="00A82769" w:rsidRDefault="00FD1DFD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993" w:type="dxa"/>
            <w:shd w:val="clear" w:color="auto" w:fill="auto"/>
          </w:tcPr>
          <w:p w14:paraId="3E2B1E52" w14:textId="14A64665" w:rsidR="0051251B" w:rsidRPr="00A82769" w:rsidRDefault="00FD1DFD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="00A77962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A7796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3128AAD2" w14:textId="4B96166E" w:rsidR="0051251B" w:rsidRPr="00A82769" w:rsidRDefault="00FD1DFD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56,2</w:t>
            </w:r>
          </w:p>
        </w:tc>
        <w:tc>
          <w:tcPr>
            <w:tcW w:w="992" w:type="dxa"/>
            <w:gridSpan w:val="2"/>
          </w:tcPr>
          <w:p w14:paraId="2E16AA18" w14:textId="2CF00281" w:rsidR="0051251B" w:rsidRDefault="0051251B" w:rsidP="001B382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251B" w:rsidRPr="00BB6520" w14:paraId="77390DA4" w14:textId="36882A25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0FA722FE" w14:textId="77777777" w:rsidR="0051251B" w:rsidRPr="00B0681B" w:rsidRDefault="0051251B" w:rsidP="00792151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1" w:type="dxa"/>
            <w:shd w:val="clear" w:color="auto" w:fill="auto"/>
          </w:tcPr>
          <w:p w14:paraId="6E67BFE8" w14:textId="77777777" w:rsidR="0051251B" w:rsidRDefault="0051251B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  <w:p w14:paraId="19F63042" w14:textId="77777777" w:rsidR="0077715C" w:rsidRPr="00B0681B" w:rsidRDefault="0077715C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4A6207B" w14:textId="77777777" w:rsidR="0051251B" w:rsidRPr="00B0681B" w:rsidRDefault="0051251B" w:rsidP="007921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1" w:type="dxa"/>
            <w:shd w:val="clear" w:color="auto" w:fill="auto"/>
          </w:tcPr>
          <w:p w14:paraId="4438D39E" w14:textId="769568BC" w:rsidR="0051251B" w:rsidRPr="00B0681B" w:rsidRDefault="00D66038" w:rsidP="00CB03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</w:t>
            </w:r>
          </w:p>
        </w:tc>
        <w:tc>
          <w:tcPr>
            <w:tcW w:w="1417" w:type="dxa"/>
            <w:shd w:val="clear" w:color="auto" w:fill="auto"/>
          </w:tcPr>
          <w:p w14:paraId="531B326F" w14:textId="77777777" w:rsidR="0051251B" w:rsidRPr="00B0681B" w:rsidRDefault="0051251B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18572099" w14:textId="1021FE2F" w:rsidR="0051251B" w:rsidRPr="00B0681B" w:rsidRDefault="00FD1DFD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1814</w:t>
            </w:r>
            <w:r w:rsidR="006F5AEE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14:paraId="618A3D89" w14:textId="488E7144" w:rsidR="0051251B" w:rsidRPr="00B0681B" w:rsidRDefault="00FD1DFD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1902,8</w:t>
            </w:r>
          </w:p>
        </w:tc>
        <w:tc>
          <w:tcPr>
            <w:tcW w:w="992" w:type="dxa"/>
            <w:shd w:val="clear" w:color="auto" w:fill="auto"/>
          </w:tcPr>
          <w:p w14:paraId="556AA497" w14:textId="61AA2660" w:rsidR="0051251B" w:rsidRPr="00B0681B" w:rsidRDefault="006F5AEE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</w:t>
            </w:r>
            <w:r w:rsidR="00FD1DFD">
              <w:rPr>
                <w:b/>
                <w:bCs/>
                <w:sz w:val="22"/>
                <w:szCs w:val="22"/>
              </w:rPr>
              <w:t>89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FD1DFD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gridSpan w:val="2"/>
          </w:tcPr>
          <w:p w14:paraId="20C59599" w14:textId="0E9CE70F" w:rsidR="0051251B" w:rsidRDefault="0051251B" w:rsidP="003920F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482616DD" w14:textId="77777777" w:rsidR="004A0870" w:rsidRDefault="004A0870" w:rsidP="00216487">
      <w:pPr>
        <w:widowControl/>
        <w:suppressAutoHyphens w:val="0"/>
        <w:autoSpaceDN w:val="0"/>
        <w:ind w:left="360"/>
        <w:jc w:val="center"/>
        <w:rPr>
          <w:b/>
        </w:rPr>
      </w:pPr>
    </w:p>
    <w:p w14:paraId="5D38BF6C" w14:textId="6F0FB1D4" w:rsidR="00216487" w:rsidRPr="00216487" w:rsidRDefault="00760B03" w:rsidP="00216487">
      <w:pPr>
        <w:widowControl/>
        <w:suppressAutoHyphens w:val="0"/>
        <w:autoSpaceDN w:val="0"/>
        <w:ind w:left="360"/>
        <w:jc w:val="center"/>
        <w:rPr>
          <w:rFonts w:eastAsiaTheme="minorHAnsi"/>
          <w:b/>
          <w:kern w:val="0"/>
          <w:lang w:eastAsia="en-US"/>
        </w:rPr>
      </w:pPr>
      <w:r w:rsidRPr="00216487">
        <w:rPr>
          <w:b/>
        </w:rPr>
        <w:t>5</w:t>
      </w:r>
      <w:r w:rsidR="005F0F81" w:rsidRPr="00216487">
        <w:rPr>
          <w:b/>
        </w:rPr>
        <w:t xml:space="preserve">. </w:t>
      </w:r>
      <w:r w:rsidR="00216487" w:rsidRPr="00216487">
        <w:rPr>
          <w:rFonts w:eastAsiaTheme="minorHAnsi"/>
          <w:b/>
          <w:lang w:eastAsia="en-US"/>
        </w:rPr>
        <w:t xml:space="preserve">Финансовое обеспечение реализации муниципальной программы </w:t>
      </w:r>
    </w:p>
    <w:p w14:paraId="316C6AC5" w14:textId="77777777" w:rsidR="00DA2D7D" w:rsidRPr="00760B03" w:rsidRDefault="00DA2D7D" w:rsidP="002C3CF5">
      <w:pPr>
        <w:jc w:val="center"/>
        <w:rPr>
          <w:b/>
        </w:rPr>
      </w:pPr>
    </w:p>
    <w:tbl>
      <w:tblPr>
        <w:tblW w:w="102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2410"/>
        <w:gridCol w:w="1276"/>
        <w:gridCol w:w="708"/>
        <w:gridCol w:w="851"/>
        <w:gridCol w:w="850"/>
        <w:gridCol w:w="567"/>
        <w:gridCol w:w="851"/>
        <w:gridCol w:w="851"/>
        <w:gridCol w:w="851"/>
      </w:tblGrid>
      <w:tr w:rsidR="00760B03" w:rsidRPr="007E23AE" w14:paraId="303A2927" w14:textId="77777777" w:rsidTr="00000B1F">
        <w:tc>
          <w:tcPr>
            <w:tcW w:w="1021" w:type="dxa"/>
            <w:vMerge w:val="restart"/>
            <w:shd w:val="clear" w:color="auto" w:fill="auto"/>
          </w:tcPr>
          <w:p w14:paraId="6D472500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Статус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5D635ED8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483A6966" w14:textId="406D869D" w:rsidR="00760B03" w:rsidRPr="00DB2C98" w:rsidRDefault="00760B03" w:rsidP="00D60585">
            <w:pPr>
              <w:ind w:right="-109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B2C98">
              <w:rPr>
                <w:sz w:val="20"/>
                <w:szCs w:val="20"/>
              </w:rPr>
              <w:t>Ответств</w:t>
            </w:r>
            <w:r w:rsidR="00D60585">
              <w:rPr>
                <w:sz w:val="20"/>
                <w:szCs w:val="20"/>
              </w:rPr>
              <w:t>-</w:t>
            </w:r>
            <w:r w:rsidRPr="00DB2C98">
              <w:rPr>
                <w:sz w:val="20"/>
                <w:szCs w:val="20"/>
              </w:rPr>
              <w:t>енный</w:t>
            </w:r>
            <w:proofErr w:type="spellEnd"/>
            <w:proofErr w:type="gramEnd"/>
            <w:r w:rsidRPr="00DB2C98">
              <w:rPr>
                <w:sz w:val="20"/>
                <w:szCs w:val="20"/>
              </w:rPr>
              <w:t xml:space="preserve"> исполнитель, </w:t>
            </w:r>
            <w:proofErr w:type="spellStart"/>
            <w:r w:rsidRPr="00DB2C98">
              <w:rPr>
                <w:sz w:val="20"/>
                <w:szCs w:val="20"/>
              </w:rPr>
              <w:t>соисполни</w:t>
            </w:r>
            <w:r w:rsidR="00D60585">
              <w:rPr>
                <w:sz w:val="20"/>
                <w:szCs w:val="20"/>
              </w:rPr>
              <w:t>-</w:t>
            </w:r>
            <w:r w:rsidRPr="00DB2C98">
              <w:rPr>
                <w:sz w:val="20"/>
                <w:szCs w:val="20"/>
              </w:rPr>
              <w:t>тели</w:t>
            </w:r>
            <w:proofErr w:type="spellEnd"/>
          </w:p>
        </w:tc>
        <w:tc>
          <w:tcPr>
            <w:tcW w:w="2976" w:type="dxa"/>
            <w:gridSpan w:val="4"/>
            <w:shd w:val="clear" w:color="auto" w:fill="auto"/>
          </w:tcPr>
          <w:p w14:paraId="03EA3B3C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553" w:type="dxa"/>
            <w:gridSpan w:val="3"/>
            <w:shd w:val="clear" w:color="auto" w:fill="auto"/>
          </w:tcPr>
          <w:p w14:paraId="4BEF23B8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 xml:space="preserve">Расходы, </w:t>
            </w:r>
            <w:proofErr w:type="spellStart"/>
            <w:r w:rsidRPr="00DB2C98">
              <w:rPr>
                <w:sz w:val="20"/>
                <w:szCs w:val="20"/>
              </w:rPr>
              <w:t>тыс.руб</w:t>
            </w:r>
            <w:proofErr w:type="spellEnd"/>
            <w:r w:rsidRPr="00DB2C98">
              <w:rPr>
                <w:sz w:val="20"/>
                <w:szCs w:val="20"/>
              </w:rPr>
              <w:t>.</w:t>
            </w:r>
          </w:p>
        </w:tc>
      </w:tr>
      <w:tr w:rsidR="00750EF2" w:rsidRPr="007E23AE" w14:paraId="3F704808" w14:textId="77777777" w:rsidTr="00000B1F">
        <w:tc>
          <w:tcPr>
            <w:tcW w:w="1021" w:type="dxa"/>
            <w:vMerge/>
            <w:shd w:val="clear" w:color="auto" w:fill="auto"/>
          </w:tcPr>
          <w:p w14:paraId="424998CE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1C77F64C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13084D2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D644381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ГРБС</w:t>
            </w:r>
          </w:p>
        </w:tc>
        <w:tc>
          <w:tcPr>
            <w:tcW w:w="851" w:type="dxa"/>
            <w:shd w:val="clear" w:color="auto" w:fill="auto"/>
          </w:tcPr>
          <w:p w14:paraId="0A7E9631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proofErr w:type="spellStart"/>
            <w:r w:rsidRPr="00DB2C98">
              <w:rPr>
                <w:sz w:val="20"/>
                <w:szCs w:val="20"/>
              </w:rPr>
              <w:t>Рз</w:t>
            </w:r>
            <w:proofErr w:type="spellEnd"/>
            <w:r w:rsidRPr="00DB2C98">
              <w:rPr>
                <w:sz w:val="20"/>
                <w:szCs w:val="20"/>
              </w:rPr>
              <w:t xml:space="preserve"> </w:t>
            </w:r>
            <w:proofErr w:type="spellStart"/>
            <w:r w:rsidRPr="00DB2C98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35547FB0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shd w:val="clear" w:color="auto" w:fill="auto"/>
          </w:tcPr>
          <w:p w14:paraId="05B34B06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ВР</w:t>
            </w:r>
          </w:p>
        </w:tc>
        <w:tc>
          <w:tcPr>
            <w:tcW w:w="851" w:type="dxa"/>
            <w:shd w:val="clear" w:color="auto" w:fill="auto"/>
          </w:tcPr>
          <w:p w14:paraId="1B00E5FD" w14:textId="6D22ABB5" w:rsidR="00D60585" w:rsidRPr="00DB2C98" w:rsidRDefault="00750EF2" w:rsidP="00DB2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 год</w:t>
            </w:r>
          </w:p>
        </w:tc>
        <w:tc>
          <w:tcPr>
            <w:tcW w:w="851" w:type="dxa"/>
            <w:shd w:val="clear" w:color="auto" w:fill="auto"/>
          </w:tcPr>
          <w:p w14:paraId="0C83D3C9" w14:textId="633709C6" w:rsidR="00D60585" w:rsidRPr="00DB2C98" w:rsidRDefault="00750EF2" w:rsidP="00DB2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 год</w:t>
            </w:r>
          </w:p>
        </w:tc>
        <w:tc>
          <w:tcPr>
            <w:tcW w:w="851" w:type="dxa"/>
            <w:shd w:val="clear" w:color="auto" w:fill="auto"/>
          </w:tcPr>
          <w:p w14:paraId="4A51CE9D" w14:textId="69D2D46B" w:rsidR="00D60585" w:rsidRPr="00DB2C98" w:rsidRDefault="00750EF2" w:rsidP="00DB2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год</w:t>
            </w:r>
          </w:p>
        </w:tc>
      </w:tr>
      <w:tr w:rsidR="00750EF2" w:rsidRPr="007E23AE" w14:paraId="0EC32333" w14:textId="77777777" w:rsidTr="00000B1F">
        <w:tc>
          <w:tcPr>
            <w:tcW w:w="1021" w:type="dxa"/>
            <w:shd w:val="clear" w:color="auto" w:fill="auto"/>
          </w:tcPr>
          <w:p w14:paraId="5188436E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14:paraId="738FBBB5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C210C68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14:paraId="4AE5E326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14:paraId="7047FBE6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14:paraId="14979141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14:paraId="15AC3745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14:paraId="37A7AB0A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14:paraId="365961FC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AD0FE94" w14:textId="05FF8BED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</w:tr>
      <w:tr w:rsidR="00FD1DFD" w:rsidRPr="007E23AE" w14:paraId="1996EC6F" w14:textId="77777777" w:rsidTr="00000B1F">
        <w:tc>
          <w:tcPr>
            <w:tcW w:w="1021" w:type="dxa"/>
            <w:shd w:val="clear" w:color="auto" w:fill="auto"/>
          </w:tcPr>
          <w:p w14:paraId="6F2A0E2D" w14:textId="77777777" w:rsidR="00FD1DFD" w:rsidRPr="00DB2C98" w:rsidRDefault="00FD1DFD" w:rsidP="00FD1DF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B2C98">
              <w:rPr>
                <w:sz w:val="20"/>
                <w:szCs w:val="20"/>
              </w:rPr>
              <w:t>Муници-пальная</w:t>
            </w:r>
            <w:proofErr w:type="spellEnd"/>
            <w:proofErr w:type="gramEnd"/>
            <w:r w:rsidRPr="00DB2C98">
              <w:rPr>
                <w:sz w:val="20"/>
                <w:szCs w:val="20"/>
              </w:rPr>
              <w:t xml:space="preserve"> программа</w:t>
            </w:r>
          </w:p>
        </w:tc>
        <w:tc>
          <w:tcPr>
            <w:tcW w:w="2410" w:type="dxa"/>
            <w:shd w:val="clear" w:color="auto" w:fill="auto"/>
          </w:tcPr>
          <w:p w14:paraId="4583E30B" w14:textId="77777777" w:rsidR="00FD1DFD" w:rsidRDefault="00FD1DFD" w:rsidP="00FD1DFD">
            <w:pPr>
              <w:autoSpaceDE w:val="0"/>
              <w:autoSpaceDN w:val="0"/>
              <w:adjustRightInd w:val="0"/>
              <w:ind w:right="-115"/>
              <w:jc w:val="center"/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DB2C98">
              <w:rPr>
                <w:sz w:val="20"/>
                <w:szCs w:val="20"/>
              </w:rPr>
              <w:t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      </w:r>
            <w:r w:rsidRPr="00DB2C98">
              <w:rPr>
                <w:color w:val="000000"/>
                <w:sz w:val="20"/>
                <w:szCs w:val="20"/>
              </w:rPr>
              <w:t>»</w:t>
            </w:r>
            <w:r w:rsidRPr="00DB2C98">
              <w:rPr>
                <w:bCs/>
                <w:sz w:val="20"/>
                <w:szCs w:val="20"/>
              </w:rPr>
              <w:t xml:space="preserve"> </w:t>
            </w:r>
            <w:r w:rsidRPr="00DB2C98">
              <w:rPr>
                <w:sz w:val="20"/>
                <w:szCs w:val="20"/>
              </w:rPr>
              <w:t>на 20</w:t>
            </w:r>
            <w:r>
              <w:rPr>
                <w:sz w:val="20"/>
                <w:szCs w:val="20"/>
              </w:rPr>
              <w:t>23</w:t>
            </w:r>
            <w:r w:rsidRPr="00DB2C98">
              <w:rPr>
                <w:sz w:val="20"/>
                <w:szCs w:val="20"/>
              </w:rPr>
              <w:t xml:space="preserve"> год</w:t>
            </w:r>
            <w:r>
              <w:rPr>
                <w:sz w:val="20"/>
                <w:szCs w:val="20"/>
              </w:rPr>
              <w:t>,</w:t>
            </w:r>
            <w:r w:rsidRPr="000A31D8">
              <w:rPr>
                <w:rFonts w:cs="Arial"/>
                <w:color w:val="000000"/>
                <w:kern w:val="2"/>
                <w:lang w:eastAsia="ar-SA"/>
              </w:rPr>
              <w:t xml:space="preserve"> </w:t>
            </w:r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и плановый период</w:t>
            </w:r>
          </w:p>
          <w:p w14:paraId="3B6ECC75" w14:textId="49B40CE5" w:rsidR="00FD1DFD" w:rsidRPr="00DB2C98" w:rsidRDefault="00FD1DFD" w:rsidP="00FD1DFD">
            <w:pPr>
              <w:autoSpaceDE w:val="0"/>
              <w:autoSpaceDN w:val="0"/>
              <w:adjustRightInd w:val="0"/>
              <w:ind w:right="-115"/>
              <w:jc w:val="center"/>
              <w:rPr>
                <w:sz w:val="20"/>
                <w:szCs w:val="20"/>
              </w:rPr>
            </w:pPr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2024-2025годов</w:t>
            </w:r>
            <w:r w:rsidRPr="000A31D8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14:paraId="24A684F0" w14:textId="77777777" w:rsidR="00FD1DFD" w:rsidRPr="00DB2C98" w:rsidRDefault="00FD1DFD" w:rsidP="00FD1DFD">
            <w:pPr>
              <w:ind w:right="-108"/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Андрианова И.И.</w:t>
            </w:r>
          </w:p>
        </w:tc>
        <w:tc>
          <w:tcPr>
            <w:tcW w:w="708" w:type="dxa"/>
            <w:shd w:val="clear" w:color="auto" w:fill="auto"/>
          </w:tcPr>
          <w:p w14:paraId="2346BC43" w14:textId="77777777" w:rsidR="00FD1DFD" w:rsidRPr="001A22B7" w:rsidRDefault="00FD1DFD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983</w:t>
            </w:r>
          </w:p>
        </w:tc>
        <w:tc>
          <w:tcPr>
            <w:tcW w:w="851" w:type="dxa"/>
            <w:shd w:val="clear" w:color="auto" w:fill="auto"/>
          </w:tcPr>
          <w:p w14:paraId="6BB11E58" w14:textId="77777777" w:rsidR="00FD1DFD" w:rsidRPr="00F627D4" w:rsidRDefault="00FD1DFD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F627D4">
              <w:rPr>
                <w:rFonts w:eastAsiaTheme="minorHAnsi"/>
                <w:sz w:val="20"/>
                <w:szCs w:val="20"/>
              </w:rPr>
              <w:t>1101</w:t>
            </w:r>
          </w:p>
        </w:tc>
        <w:tc>
          <w:tcPr>
            <w:tcW w:w="850" w:type="dxa"/>
            <w:shd w:val="clear" w:color="auto" w:fill="auto"/>
          </w:tcPr>
          <w:p w14:paraId="29D8B4F3" w14:textId="77777777" w:rsidR="007D6867" w:rsidRPr="00F627D4" w:rsidRDefault="007D6867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F627D4">
              <w:rPr>
                <w:rFonts w:eastAsiaTheme="minorHAnsi"/>
                <w:sz w:val="20"/>
                <w:szCs w:val="20"/>
              </w:rPr>
              <w:t>90000</w:t>
            </w:r>
          </w:p>
          <w:p w14:paraId="04E6052B" w14:textId="135E75C5" w:rsidR="00FD1DFD" w:rsidRPr="00F627D4" w:rsidRDefault="007D6867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F627D4">
              <w:rPr>
                <w:rFonts w:eastAsiaTheme="minorHAnsi"/>
                <w:sz w:val="20"/>
                <w:szCs w:val="20"/>
              </w:rPr>
              <w:t>00241</w:t>
            </w:r>
          </w:p>
        </w:tc>
        <w:tc>
          <w:tcPr>
            <w:tcW w:w="567" w:type="dxa"/>
            <w:shd w:val="clear" w:color="auto" w:fill="auto"/>
          </w:tcPr>
          <w:p w14:paraId="0760E504" w14:textId="77777777" w:rsidR="00FD1DFD" w:rsidRPr="00F627D4" w:rsidRDefault="00FD1DFD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F627D4">
              <w:rPr>
                <w:rFonts w:eastAsiaTheme="minorHAnsi"/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</w:tcPr>
          <w:p w14:paraId="2877DC7D" w14:textId="59FD82E8" w:rsidR="00FD1DFD" w:rsidRPr="00000B1F" w:rsidRDefault="00FD1DFD" w:rsidP="00FD1DF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1814,4</w:t>
            </w:r>
          </w:p>
        </w:tc>
        <w:tc>
          <w:tcPr>
            <w:tcW w:w="851" w:type="dxa"/>
            <w:shd w:val="clear" w:color="auto" w:fill="auto"/>
          </w:tcPr>
          <w:p w14:paraId="19526D9F" w14:textId="5D1EA030" w:rsidR="00FD1DFD" w:rsidRPr="00000B1F" w:rsidRDefault="00FD1DFD" w:rsidP="00FD1DF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1902,8</w:t>
            </w:r>
          </w:p>
        </w:tc>
        <w:tc>
          <w:tcPr>
            <w:tcW w:w="851" w:type="dxa"/>
            <w:shd w:val="clear" w:color="auto" w:fill="auto"/>
          </w:tcPr>
          <w:p w14:paraId="2B3E8C3E" w14:textId="08716353" w:rsidR="00FD1DFD" w:rsidRPr="00000B1F" w:rsidRDefault="00FD1DFD" w:rsidP="00FD1DF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1989,7</w:t>
            </w:r>
          </w:p>
        </w:tc>
      </w:tr>
      <w:tr w:rsidR="00FD1DFD" w:rsidRPr="007E23AE" w14:paraId="116D43A1" w14:textId="77777777" w:rsidTr="00000B1F">
        <w:tc>
          <w:tcPr>
            <w:tcW w:w="1021" w:type="dxa"/>
            <w:shd w:val="clear" w:color="auto" w:fill="auto"/>
          </w:tcPr>
          <w:p w14:paraId="4DF923DB" w14:textId="77777777" w:rsidR="00FD1DFD" w:rsidRPr="00E63F79" w:rsidRDefault="00FD1DFD" w:rsidP="00FD1DFD"/>
        </w:tc>
        <w:tc>
          <w:tcPr>
            <w:tcW w:w="2410" w:type="dxa"/>
            <w:shd w:val="clear" w:color="auto" w:fill="auto"/>
          </w:tcPr>
          <w:p w14:paraId="1D3A1A4C" w14:textId="77777777" w:rsidR="00FD1DFD" w:rsidRDefault="00FD1DFD" w:rsidP="00FD1DFD">
            <w:pPr>
              <w:rPr>
                <w:b/>
              </w:rPr>
            </w:pPr>
            <w:r w:rsidRPr="00E63F79">
              <w:rPr>
                <w:b/>
              </w:rPr>
              <w:t>ВСЕГО</w:t>
            </w:r>
          </w:p>
          <w:p w14:paraId="69E177FA" w14:textId="77777777" w:rsidR="0077715C" w:rsidRPr="00E63F79" w:rsidRDefault="0077715C" w:rsidP="00FD1DFD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14:paraId="09C48F7C" w14:textId="77777777" w:rsidR="00FD1DFD" w:rsidRPr="00E63F79" w:rsidRDefault="00FD1DFD" w:rsidP="00FD1DFD"/>
        </w:tc>
        <w:tc>
          <w:tcPr>
            <w:tcW w:w="708" w:type="dxa"/>
            <w:shd w:val="clear" w:color="auto" w:fill="auto"/>
          </w:tcPr>
          <w:p w14:paraId="54C13D78" w14:textId="77777777" w:rsidR="00FD1DFD" w:rsidRPr="00E63F79" w:rsidRDefault="00FD1DFD" w:rsidP="00FD1DFD"/>
        </w:tc>
        <w:tc>
          <w:tcPr>
            <w:tcW w:w="851" w:type="dxa"/>
            <w:shd w:val="clear" w:color="auto" w:fill="auto"/>
          </w:tcPr>
          <w:p w14:paraId="146011FE" w14:textId="77777777" w:rsidR="00FD1DFD" w:rsidRPr="00E63F79" w:rsidRDefault="00FD1DFD" w:rsidP="00FD1DFD"/>
        </w:tc>
        <w:tc>
          <w:tcPr>
            <w:tcW w:w="850" w:type="dxa"/>
            <w:shd w:val="clear" w:color="auto" w:fill="auto"/>
          </w:tcPr>
          <w:p w14:paraId="449EF83E" w14:textId="77777777" w:rsidR="00FD1DFD" w:rsidRPr="00E63F79" w:rsidRDefault="00FD1DFD" w:rsidP="00FD1DFD"/>
        </w:tc>
        <w:tc>
          <w:tcPr>
            <w:tcW w:w="567" w:type="dxa"/>
            <w:shd w:val="clear" w:color="auto" w:fill="auto"/>
          </w:tcPr>
          <w:p w14:paraId="21A63A7E" w14:textId="77777777" w:rsidR="00FD1DFD" w:rsidRPr="00E63F79" w:rsidRDefault="00FD1DFD" w:rsidP="00FD1DFD"/>
        </w:tc>
        <w:tc>
          <w:tcPr>
            <w:tcW w:w="851" w:type="dxa"/>
            <w:shd w:val="clear" w:color="auto" w:fill="auto"/>
          </w:tcPr>
          <w:p w14:paraId="0022272C" w14:textId="2FF92118" w:rsidR="00FD1DFD" w:rsidRPr="00E63F79" w:rsidRDefault="00FD1DFD" w:rsidP="00FD1DFD">
            <w:r>
              <w:rPr>
                <w:b/>
                <w:bCs/>
                <w:sz w:val="22"/>
                <w:szCs w:val="22"/>
              </w:rPr>
              <w:t>1814,4</w:t>
            </w:r>
          </w:p>
        </w:tc>
        <w:tc>
          <w:tcPr>
            <w:tcW w:w="851" w:type="dxa"/>
            <w:shd w:val="clear" w:color="auto" w:fill="auto"/>
          </w:tcPr>
          <w:p w14:paraId="394581DA" w14:textId="17DA344E" w:rsidR="00FD1DFD" w:rsidRPr="00E63F79" w:rsidRDefault="00FD1DFD" w:rsidP="00FD1DFD">
            <w:r>
              <w:rPr>
                <w:b/>
                <w:bCs/>
                <w:sz w:val="22"/>
                <w:szCs w:val="22"/>
              </w:rPr>
              <w:t>1902,8</w:t>
            </w:r>
          </w:p>
        </w:tc>
        <w:tc>
          <w:tcPr>
            <w:tcW w:w="851" w:type="dxa"/>
            <w:shd w:val="clear" w:color="auto" w:fill="auto"/>
          </w:tcPr>
          <w:p w14:paraId="011EB0B2" w14:textId="32A70EC2" w:rsidR="00FD1DFD" w:rsidRPr="00E63F79" w:rsidRDefault="00FD1DFD" w:rsidP="00FD1DFD">
            <w:r>
              <w:rPr>
                <w:b/>
                <w:bCs/>
                <w:sz w:val="22"/>
                <w:szCs w:val="22"/>
              </w:rPr>
              <w:t>1989,7</w:t>
            </w:r>
          </w:p>
        </w:tc>
      </w:tr>
    </w:tbl>
    <w:p w14:paraId="27C83C5A" w14:textId="77777777" w:rsidR="002C3CF5" w:rsidRPr="00F327FB" w:rsidRDefault="002C3CF5" w:rsidP="002C3CF5">
      <w:pPr>
        <w:jc w:val="center"/>
        <w:rPr>
          <w:b/>
          <w:sz w:val="28"/>
          <w:szCs w:val="28"/>
        </w:rPr>
      </w:pPr>
    </w:p>
    <w:p w14:paraId="0A6D8579" w14:textId="77777777" w:rsidR="000A31D8" w:rsidRPr="00896275" w:rsidRDefault="000A31D8" w:rsidP="000A31D8">
      <w:pPr>
        <w:shd w:val="clear" w:color="auto" w:fill="FFFFFF"/>
        <w:tabs>
          <w:tab w:val="left" w:pos="1272"/>
        </w:tabs>
        <w:ind w:firstLine="555"/>
        <w:jc w:val="both"/>
        <w:rPr>
          <w:rFonts w:cs="Arial"/>
          <w:color w:val="000000"/>
          <w:kern w:val="2"/>
          <w:lang w:eastAsia="ar-SA"/>
        </w:rPr>
      </w:pPr>
      <w:r w:rsidRPr="00896275">
        <w:rPr>
          <w:rFonts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Pr="000A31D8">
        <w:rPr>
          <w:rFonts w:cs="Arial"/>
          <w:kern w:val="2"/>
          <w:lang w:eastAsia="ar-SA"/>
        </w:rPr>
        <w:t>осуществляется</w:t>
      </w:r>
      <w:r w:rsidRPr="000A31D8">
        <w:rPr>
          <w:rFonts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на 2023 год и плановый период 2024-2025годов:</w:t>
      </w:r>
    </w:p>
    <w:p w14:paraId="47C004E6" w14:textId="1248E63C"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3755D2">
        <w:t xml:space="preserve">программы </w:t>
      </w:r>
      <w:r w:rsidR="00FD1DFD">
        <w:rPr>
          <w:b/>
          <w:bCs/>
        </w:rPr>
        <w:t>5706</w:t>
      </w:r>
      <w:r w:rsidR="00216487">
        <w:rPr>
          <w:b/>
          <w:bCs/>
        </w:rPr>
        <w:t>,</w:t>
      </w:r>
      <w:r w:rsidR="00FD1DFD">
        <w:rPr>
          <w:b/>
          <w:bCs/>
        </w:rPr>
        <w:t>9</w:t>
      </w:r>
      <w:r w:rsidR="00000B1F">
        <w:rPr>
          <w:b/>
        </w:rPr>
        <w:t xml:space="preserve"> </w:t>
      </w:r>
      <w:r w:rsidRPr="00946517">
        <w:rPr>
          <w:b/>
        </w:rPr>
        <w:t>тыс.</w:t>
      </w:r>
      <w:r w:rsidR="009F3852">
        <w:rPr>
          <w:b/>
        </w:rPr>
        <w:t xml:space="preserve"> </w:t>
      </w:r>
      <w:r w:rsidRPr="00946517">
        <w:rPr>
          <w:b/>
        </w:rPr>
        <w:t>рублей</w:t>
      </w:r>
      <w:r w:rsidR="00000B1F">
        <w:rPr>
          <w:b/>
        </w:rPr>
        <w:t xml:space="preserve"> </w:t>
      </w:r>
      <w:r w:rsidR="00000B1F" w:rsidRPr="00FD1DFD">
        <w:rPr>
          <w:bCs/>
        </w:rPr>
        <w:t>(</w:t>
      </w:r>
      <w:r w:rsidR="00216487" w:rsidRPr="00FD1DFD">
        <w:rPr>
          <w:bCs/>
        </w:rPr>
        <w:t xml:space="preserve">2023- </w:t>
      </w:r>
      <w:r w:rsidR="00FD1DFD" w:rsidRPr="00FD1DFD">
        <w:rPr>
          <w:bCs/>
        </w:rPr>
        <w:t>1814,4</w:t>
      </w:r>
      <w:r w:rsidR="00FD1DFD">
        <w:rPr>
          <w:bCs/>
        </w:rPr>
        <w:t xml:space="preserve"> </w:t>
      </w:r>
      <w:r w:rsidR="00216487" w:rsidRPr="00FD1DFD">
        <w:rPr>
          <w:bCs/>
        </w:rPr>
        <w:t>тыс. руб.,</w:t>
      </w:r>
      <w:r w:rsidR="00216487">
        <w:rPr>
          <w:b/>
        </w:rPr>
        <w:t xml:space="preserve"> </w:t>
      </w:r>
      <w:r w:rsidR="002F2BB0" w:rsidRPr="002F2BB0">
        <w:rPr>
          <w:bCs/>
        </w:rPr>
        <w:t>2024 г.-</w:t>
      </w:r>
      <w:r w:rsidR="003755D2" w:rsidRPr="003755D2">
        <w:rPr>
          <w:b/>
          <w:bCs/>
          <w:sz w:val="22"/>
          <w:szCs w:val="22"/>
        </w:rPr>
        <w:t xml:space="preserve"> </w:t>
      </w:r>
      <w:r w:rsidR="00FD1DFD" w:rsidRPr="00FD1DFD">
        <w:t>1902,8</w:t>
      </w:r>
      <w:r w:rsidR="00FD1DFD">
        <w:t xml:space="preserve"> </w:t>
      </w:r>
      <w:proofErr w:type="spellStart"/>
      <w:r w:rsidR="002F2BB0">
        <w:t>тыс.руб</w:t>
      </w:r>
      <w:proofErr w:type="spellEnd"/>
      <w:r w:rsidR="002F2BB0">
        <w:t>,</w:t>
      </w:r>
      <w:r w:rsidR="002F2BB0" w:rsidRPr="002F2BB0">
        <w:rPr>
          <w:bCs/>
        </w:rPr>
        <w:t xml:space="preserve"> 202</w:t>
      </w:r>
      <w:r w:rsidR="002F2BB0">
        <w:rPr>
          <w:bCs/>
        </w:rPr>
        <w:t>5</w:t>
      </w:r>
      <w:r w:rsidR="002F2BB0" w:rsidRPr="002F2BB0">
        <w:rPr>
          <w:bCs/>
        </w:rPr>
        <w:t xml:space="preserve"> г.-</w:t>
      </w:r>
      <w:r w:rsidR="002F2BB0" w:rsidRPr="002F2BB0">
        <w:rPr>
          <w:sz w:val="20"/>
          <w:szCs w:val="20"/>
        </w:rPr>
        <w:t xml:space="preserve"> </w:t>
      </w:r>
      <w:r w:rsidR="00C249DC">
        <w:t>19</w:t>
      </w:r>
      <w:r w:rsidR="00FD1DFD">
        <w:t>89</w:t>
      </w:r>
      <w:r w:rsidR="00C249DC">
        <w:t>,</w:t>
      </w:r>
      <w:r w:rsidR="00FD1DFD">
        <w:t>7</w:t>
      </w:r>
      <w:r w:rsidR="002F2BB0">
        <w:t xml:space="preserve"> </w:t>
      </w:r>
      <w:proofErr w:type="spellStart"/>
      <w:r w:rsidR="002F2BB0">
        <w:t>тыс.руб</w:t>
      </w:r>
      <w:proofErr w:type="spellEnd"/>
      <w:r w:rsidR="002F2BB0">
        <w:t>)</w:t>
      </w:r>
      <w:r w:rsidRPr="00195466">
        <w:t xml:space="preserve">. </w:t>
      </w:r>
    </w:p>
    <w:p w14:paraId="73A96C27" w14:textId="77777777" w:rsidR="000A31D8" w:rsidRDefault="00603D21" w:rsidP="003920FA">
      <w:pPr>
        <w:ind w:firstLine="567"/>
        <w:jc w:val="both"/>
        <w:rPr>
          <w:rFonts w:cs="Arial"/>
          <w:color w:val="000000"/>
          <w:kern w:val="2"/>
          <w:lang w:eastAsia="ar-SA"/>
        </w:rPr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  <w:r w:rsidR="000A31D8" w:rsidRPr="000A31D8">
        <w:rPr>
          <w:rFonts w:cs="Arial"/>
          <w:color w:val="000000"/>
          <w:kern w:val="2"/>
          <w:lang w:eastAsia="ar-SA"/>
        </w:rPr>
        <w:t xml:space="preserve"> </w:t>
      </w:r>
    </w:p>
    <w:p w14:paraId="2C88D697" w14:textId="6D9120EF" w:rsidR="00603D21" w:rsidRPr="00764D1A" w:rsidRDefault="000A31D8" w:rsidP="003920FA">
      <w:pPr>
        <w:ind w:firstLine="567"/>
        <w:jc w:val="both"/>
      </w:pPr>
      <w:r w:rsidRPr="007E23AE">
        <w:rPr>
          <w:rFonts w:cs="Arial"/>
          <w:color w:val="000000"/>
          <w:kern w:val="2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</w:t>
      </w:r>
    </w:p>
    <w:p w14:paraId="4462F412" w14:textId="7847F812" w:rsidR="00675D1F" w:rsidRDefault="00675D1F" w:rsidP="002C3CF5">
      <w:pPr>
        <w:jc w:val="center"/>
        <w:rPr>
          <w:b/>
        </w:rPr>
      </w:pPr>
    </w:p>
    <w:p w14:paraId="7C04B7EE" w14:textId="77777777" w:rsidR="004A0870" w:rsidRDefault="004A0870" w:rsidP="002C3CF5">
      <w:pPr>
        <w:jc w:val="center"/>
        <w:rPr>
          <w:b/>
        </w:rPr>
      </w:pPr>
    </w:p>
    <w:p w14:paraId="626F7804" w14:textId="4997173A"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6</w:t>
      </w:r>
      <w:r w:rsidR="005F0F81" w:rsidRPr="00760B03">
        <w:rPr>
          <w:b/>
        </w:rPr>
        <w:t>. Оценка эффективности реализации программы</w:t>
      </w:r>
    </w:p>
    <w:p w14:paraId="695C1A0D" w14:textId="77777777" w:rsidR="008A7215" w:rsidRPr="00760B03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00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"/>
        <w:gridCol w:w="2101"/>
        <w:gridCol w:w="713"/>
        <w:gridCol w:w="1213"/>
        <w:gridCol w:w="1206"/>
        <w:gridCol w:w="1323"/>
        <w:gridCol w:w="1218"/>
        <w:gridCol w:w="1337"/>
      </w:tblGrid>
      <w:tr w:rsidR="00984C06" w:rsidRPr="00A217F4" w14:paraId="6E88FA01" w14:textId="77777777" w:rsidTr="00984C06">
        <w:trPr>
          <w:tblCellSpacing w:w="0" w:type="dxa"/>
          <w:jc w:val="center"/>
        </w:trPr>
        <w:tc>
          <w:tcPr>
            <w:tcW w:w="53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51CA9B4" w14:textId="77777777" w:rsidR="00984C06" w:rsidRDefault="00984C06" w:rsidP="000A31D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14:paraId="5BFAF89B" w14:textId="53B44089" w:rsidR="00984C06" w:rsidRPr="00883EB1" w:rsidRDefault="00984C06" w:rsidP="000A31D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п/п</w:t>
            </w:r>
          </w:p>
        </w:tc>
        <w:tc>
          <w:tcPr>
            <w:tcW w:w="21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605472" w14:textId="13A92B9E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Показатель (индикатор) (наименование</w:t>
            </w:r>
          </w:p>
        </w:tc>
        <w:tc>
          <w:tcPr>
            <w:tcW w:w="7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56C403" w14:textId="29EFA4A0" w:rsidR="00984C06" w:rsidRPr="00565839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883EB1">
              <w:rPr>
                <w:sz w:val="20"/>
                <w:szCs w:val="20"/>
              </w:rPr>
              <w:t>Ед</w:t>
            </w:r>
            <w:r>
              <w:rPr>
                <w:sz w:val="20"/>
                <w:szCs w:val="20"/>
              </w:rPr>
              <w:t>-</w:t>
            </w:r>
            <w:r w:rsidRPr="00883EB1">
              <w:rPr>
                <w:sz w:val="20"/>
                <w:szCs w:val="20"/>
              </w:rPr>
              <w:t>ца</w:t>
            </w:r>
            <w:proofErr w:type="spellEnd"/>
            <w:r w:rsidRPr="00883EB1">
              <w:rPr>
                <w:sz w:val="20"/>
                <w:szCs w:val="20"/>
              </w:rPr>
              <w:t xml:space="preserve"> </w:t>
            </w:r>
            <w:proofErr w:type="spellStart"/>
            <w:r w:rsidRPr="00883EB1">
              <w:rPr>
                <w:sz w:val="20"/>
                <w:szCs w:val="20"/>
              </w:rPr>
              <w:t>изм</w:t>
            </w:r>
            <w:proofErr w:type="spellEnd"/>
            <w:r>
              <w:rPr>
                <w:sz w:val="20"/>
                <w:szCs w:val="20"/>
              </w:rPr>
              <w:t>-</w:t>
            </w:r>
            <w:r w:rsidRPr="00883EB1">
              <w:rPr>
                <w:sz w:val="20"/>
                <w:szCs w:val="20"/>
              </w:rPr>
              <w:t>я</w:t>
            </w:r>
          </w:p>
        </w:tc>
        <w:tc>
          <w:tcPr>
            <w:tcW w:w="5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F5F84F" w14:textId="5EF11C6F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4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DAA6F9E" w14:textId="5BE75436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</w:t>
            </w:r>
          </w:p>
        </w:tc>
      </w:tr>
      <w:tr w:rsidR="00984C06" w:rsidRPr="00A217F4" w14:paraId="745489EB" w14:textId="77777777" w:rsidTr="00984C06">
        <w:trPr>
          <w:tblCellSpacing w:w="0" w:type="dxa"/>
          <w:jc w:val="center"/>
        </w:trPr>
        <w:tc>
          <w:tcPr>
            <w:tcW w:w="53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41B45A" w14:textId="77777777"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EBF100" w14:textId="46203297"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ABC82" w14:textId="77777777"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EE8DBB" w14:textId="46B61BAA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год, </w:t>
            </w:r>
            <w:proofErr w:type="spellStart"/>
            <w:proofErr w:type="gram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предшест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вующий</w:t>
            </w:r>
            <w:proofErr w:type="spellEnd"/>
            <w:proofErr w:type="gram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br/>
              <w:t>отчетному (202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C89E6A" w14:textId="3D060B30" w:rsidR="00984C06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</w:t>
            </w:r>
            <w:r>
              <w:rPr>
                <w:sz w:val="20"/>
                <w:szCs w:val="20"/>
              </w:rPr>
              <w:t xml:space="preserve"> </w:t>
            </w:r>
            <w:r w:rsidRPr="00883EB1">
              <w:rPr>
                <w:sz w:val="20"/>
                <w:szCs w:val="20"/>
              </w:rPr>
              <w:t xml:space="preserve">год план </w:t>
            </w:r>
          </w:p>
          <w:p w14:paraId="74C03C36" w14:textId="5D37551A" w:rsidR="00984C06" w:rsidRPr="00565839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71DC60" w14:textId="77777777" w:rsidR="00984C06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факт</w:t>
            </w:r>
          </w:p>
          <w:p w14:paraId="6CC5D4B1" w14:textId="2BE8076E" w:rsidR="00984C06" w:rsidRPr="00565839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80FA9A" w14:textId="77777777" w:rsidR="00984C06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984C06">
              <w:rPr>
                <w:sz w:val="20"/>
                <w:szCs w:val="20"/>
              </w:rPr>
              <w:t>Отчетный год исполнение</w:t>
            </w:r>
          </w:p>
          <w:p w14:paraId="322F7E00" w14:textId="5F2228B8" w:rsidR="00984C06" w:rsidRPr="00565839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84C06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4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7D773E" w14:textId="197A40A2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84C06" w:rsidRPr="00A217F4" w14:paraId="5E6A78C4" w14:textId="77777777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FE4E3C" w14:textId="35A7EF04" w:rsidR="00984C06" w:rsidRPr="00154A84" w:rsidRDefault="00984C06" w:rsidP="00984C06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0C1643" w14:textId="751339EB" w:rsidR="00984C06" w:rsidRPr="00154A84" w:rsidRDefault="00984C06" w:rsidP="00984C06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BEC03D" w14:textId="7DA1E946" w:rsidR="00984C06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E1AAF8" w14:textId="477F1AD7" w:rsidR="00984C06" w:rsidRPr="00DB2C98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68B885" w14:textId="7235800C"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7BAAA5" w14:textId="097E3351"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4E5E19" w14:textId="49834DB7"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7CBCF9" w14:textId="4D495486"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4A3F43" w:rsidRPr="00A217F4" w14:paraId="06288029" w14:textId="77777777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40B9C8" w14:textId="219C7DB8" w:rsidR="004A3F43" w:rsidRPr="00154A84" w:rsidRDefault="004A3F43" w:rsidP="004A3F43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3BFB13" w14:textId="5FB0D74E" w:rsidR="004A3F43" w:rsidRPr="002C3CF5" w:rsidRDefault="004A3F43" w:rsidP="004A3F43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95FD5A" w14:textId="280DA3C7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Чел.</w:t>
            </w:r>
            <w:r w:rsidRPr="002C3CF5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25284F" w14:textId="4E43013B" w:rsidR="004A3F43" w:rsidRPr="004A3F43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4A3F43">
              <w:rPr>
                <w:rFonts w:eastAsiaTheme="minorHAnsi"/>
                <w:sz w:val="22"/>
                <w:szCs w:val="22"/>
              </w:rPr>
              <w:t>3875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882489" w14:textId="34D39992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A77962">
              <w:rPr>
                <w:rFonts w:eastAsiaTheme="minorHAnsi"/>
                <w:sz w:val="22"/>
                <w:szCs w:val="22"/>
              </w:rPr>
              <w:t>4000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E5A56" w14:textId="77777777" w:rsidR="004A3F43" w:rsidRPr="002C3CF5" w:rsidRDefault="004A3F43" w:rsidP="004A3F43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15F003" w14:textId="77777777" w:rsidR="004A3F43" w:rsidRPr="002C3CF5" w:rsidRDefault="004A3F43" w:rsidP="004A3F43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0C626B" w14:textId="63019DF7" w:rsidR="004A3F43" w:rsidRPr="002C3CF5" w:rsidRDefault="004A3F43" w:rsidP="004A3F43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4A3F43" w:rsidRPr="00A217F4" w14:paraId="7EC32754" w14:textId="77777777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BF3623" w14:textId="22FDA630" w:rsidR="004A3F43" w:rsidRPr="00154A84" w:rsidRDefault="004A3F43" w:rsidP="004A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F8F492" w14:textId="3423FD75" w:rsidR="004A3F43" w:rsidRPr="00154A84" w:rsidRDefault="004A3F43" w:rsidP="004A3F43">
            <w:pPr>
              <w:rPr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Количество</w:t>
            </w:r>
          </w:p>
          <w:p w14:paraId="5AC95DD7" w14:textId="33F40EB4" w:rsidR="004A3F43" w:rsidRPr="002C3CF5" w:rsidRDefault="004A3F43" w:rsidP="004A3F43">
            <w:pPr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физкультурно-оздоровительных мероприятий</w:t>
            </w:r>
            <w:r>
              <w:rPr>
                <w:sz w:val="20"/>
                <w:szCs w:val="20"/>
              </w:rPr>
              <w:t xml:space="preserve"> (занятий)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1E447C" w14:textId="3C6F7D3B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</w:t>
            </w:r>
            <w:r w:rsidRPr="002C3CF5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60C69" w14:textId="7B9320C7" w:rsidR="004A3F43" w:rsidRPr="004A3F43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4A3F43">
              <w:rPr>
                <w:rFonts w:eastAsiaTheme="minorHAnsi"/>
                <w:sz w:val="22"/>
                <w:szCs w:val="22"/>
              </w:rPr>
              <w:t>515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86D6F0" w14:textId="34B745FD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A77962">
              <w:rPr>
                <w:rFonts w:eastAsiaTheme="minorHAnsi"/>
                <w:sz w:val="22"/>
                <w:szCs w:val="22"/>
              </w:rPr>
              <w:t>519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F07F4A" w14:textId="77777777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D67DBC" w14:textId="77777777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502C5F" w14:textId="74A5706A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A3F43" w:rsidRPr="00A217F4" w14:paraId="2E85DC78" w14:textId="77777777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79DE8" w14:textId="7C9DC52D" w:rsidR="004A3F43" w:rsidRPr="00154A84" w:rsidRDefault="004A3F43" w:rsidP="004A3F43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C8B429" w14:textId="398CC53E" w:rsidR="004A3F43" w:rsidRPr="002C3CF5" w:rsidRDefault="004A3F43" w:rsidP="004A3F43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Количество секций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FE5FE0" w14:textId="0346C7B6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B0E36D" w14:textId="565D6528" w:rsidR="004A3F43" w:rsidRPr="004A3F43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4A3F43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119847" w14:textId="7604CD7A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A77962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0BA0CD" w14:textId="77777777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672A41" w14:textId="77777777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4BD7B" w14:textId="04A24614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A3F43" w:rsidRPr="00A217F4" w14:paraId="27AE7C82" w14:textId="77777777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03241F" w14:textId="2B6E3602" w:rsidR="004A3F43" w:rsidRDefault="004A3F43" w:rsidP="004A3F43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67B7B1" w14:textId="0AC18860" w:rsidR="004A3F43" w:rsidRDefault="004A3F43" w:rsidP="004A3F43">
            <w:pPr>
              <w:widowControl/>
              <w:rPr>
                <w:sz w:val="20"/>
              </w:rPr>
            </w:pPr>
            <w:r w:rsidRPr="004A6E17">
              <w:rPr>
                <w:rFonts w:eastAsiaTheme="minorHAnsi"/>
                <w:sz w:val="20"/>
                <w:szCs w:val="20"/>
              </w:rPr>
              <w:t>Объем средств на приобретение спортивного инвентаря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299A3E" w14:textId="1544C836" w:rsidR="004A3F43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4A6E17">
              <w:rPr>
                <w:rFonts w:eastAsiaTheme="minorHAnsi"/>
                <w:sz w:val="20"/>
                <w:szCs w:val="20"/>
              </w:rPr>
              <w:t>Руб</w:t>
            </w:r>
            <w:r>
              <w:rPr>
                <w:rFonts w:eastAsiaTheme="minorHAnsi"/>
                <w:sz w:val="20"/>
                <w:szCs w:val="20"/>
              </w:rPr>
              <w:t>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0F0069" w14:textId="54DAE5E7" w:rsidR="004A3F43" w:rsidRPr="003755D2" w:rsidRDefault="00FD1DFD" w:rsidP="004A3F43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30,0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8F855A" w14:textId="55308027" w:rsidR="004A3F43" w:rsidRPr="003755D2" w:rsidRDefault="00FD1DFD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51</w:t>
            </w:r>
            <w:r w:rsidR="004A3F43" w:rsidRPr="003755D2">
              <w:rPr>
                <w:rFonts w:eastAsia="Times New Roman"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FB92EE" w14:textId="77777777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AA102C" w14:textId="77777777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408801" w14:textId="70CCFA45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67217CC5" w14:textId="77777777" w:rsidR="005F0F81" w:rsidRPr="00DD3283" w:rsidRDefault="005F0F81" w:rsidP="003755D2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77715C">
      <w:pgSz w:w="11906" w:h="16838"/>
      <w:pgMar w:top="567" w:right="709" w:bottom="567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5746"/>
        </w:tabs>
        <w:ind w:left="5746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0B1F"/>
    <w:rsid w:val="00004D70"/>
    <w:rsid w:val="0000536E"/>
    <w:rsid w:val="00007F22"/>
    <w:rsid w:val="00010A72"/>
    <w:rsid w:val="000136CD"/>
    <w:rsid w:val="00023FFF"/>
    <w:rsid w:val="0003250F"/>
    <w:rsid w:val="0003534B"/>
    <w:rsid w:val="00043BFA"/>
    <w:rsid w:val="00052BCC"/>
    <w:rsid w:val="00066CB6"/>
    <w:rsid w:val="00076EE6"/>
    <w:rsid w:val="00077406"/>
    <w:rsid w:val="000775B2"/>
    <w:rsid w:val="0008041A"/>
    <w:rsid w:val="000866DE"/>
    <w:rsid w:val="0009184D"/>
    <w:rsid w:val="0009578B"/>
    <w:rsid w:val="000A1233"/>
    <w:rsid w:val="000A23C5"/>
    <w:rsid w:val="000A31D8"/>
    <w:rsid w:val="000A483D"/>
    <w:rsid w:val="000B0B21"/>
    <w:rsid w:val="000B5848"/>
    <w:rsid w:val="000B7934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05DED"/>
    <w:rsid w:val="00107F1A"/>
    <w:rsid w:val="001107D3"/>
    <w:rsid w:val="00130ED7"/>
    <w:rsid w:val="001433C6"/>
    <w:rsid w:val="001445C6"/>
    <w:rsid w:val="001518FF"/>
    <w:rsid w:val="00154A84"/>
    <w:rsid w:val="0016028A"/>
    <w:rsid w:val="00173498"/>
    <w:rsid w:val="001739B1"/>
    <w:rsid w:val="00184FA0"/>
    <w:rsid w:val="00187AB9"/>
    <w:rsid w:val="001A22B7"/>
    <w:rsid w:val="001A5D87"/>
    <w:rsid w:val="001B327E"/>
    <w:rsid w:val="001B3828"/>
    <w:rsid w:val="001B3B9E"/>
    <w:rsid w:val="001B5877"/>
    <w:rsid w:val="001C0146"/>
    <w:rsid w:val="001C2D4A"/>
    <w:rsid w:val="001C5BEF"/>
    <w:rsid w:val="001D0C89"/>
    <w:rsid w:val="001D40EF"/>
    <w:rsid w:val="001E20C1"/>
    <w:rsid w:val="001E78D5"/>
    <w:rsid w:val="002002EB"/>
    <w:rsid w:val="002108BD"/>
    <w:rsid w:val="00216487"/>
    <w:rsid w:val="00221986"/>
    <w:rsid w:val="00245F99"/>
    <w:rsid w:val="002466ED"/>
    <w:rsid w:val="00246E9D"/>
    <w:rsid w:val="00252447"/>
    <w:rsid w:val="00253322"/>
    <w:rsid w:val="00253D2D"/>
    <w:rsid w:val="00254255"/>
    <w:rsid w:val="00255D4F"/>
    <w:rsid w:val="002668A2"/>
    <w:rsid w:val="00276F9F"/>
    <w:rsid w:val="00277E4D"/>
    <w:rsid w:val="002956A3"/>
    <w:rsid w:val="002B7054"/>
    <w:rsid w:val="002C256E"/>
    <w:rsid w:val="002C34FA"/>
    <w:rsid w:val="002C38CF"/>
    <w:rsid w:val="002C3CF5"/>
    <w:rsid w:val="002C6411"/>
    <w:rsid w:val="002E37D0"/>
    <w:rsid w:val="002F2BB0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189"/>
    <w:rsid w:val="00354F8D"/>
    <w:rsid w:val="00355DC3"/>
    <w:rsid w:val="0037401A"/>
    <w:rsid w:val="003755D2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E5A5B"/>
    <w:rsid w:val="003F081F"/>
    <w:rsid w:val="004027B6"/>
    <w:rsid w:val="00406062"/>
    <w:rsid w:val="00415E9E"/>
    <w:rsid w:val="00424DA0"/>
    <w:rsid w:val="00426349"/>
    <w:rsid w:val="00443428"/>
    <w:rsid w:val="00443642"/>
    <w:rsid w:val="00451272"/>
    <w:rsid w:val="0046439D"/>
    <w:rsid w:val="00470441"/>
    <w:rsid w:val="004712D4"/>
    <w:rsid w:val="00472826"/>
    <w:rsid w:val="00481D20"/>
    <w:rsid w:val="0048471D"/>
    <w:rsid w:val="004963B5"/>
    <w:rsid w:val="004A0870"/>
    <w:rsid w:val="004A2BD1"/>
    <w:rsid w:val="004A3F43"/>
    <w:rsid w:val="004A4B92"/>
    <w:rsid w:val="004A6E17"/>
    <w:rsid w:val="004B0C8A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251B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7BAC"/>
    <w:rsid w:val="005768DF"/>
    <w:rsid w:val="00595499"/>
    <w:rsid w:val="00595F18"/>
    <w:rsid w:val="0059685E"/>
    <w:rsid w:val="005C5B9A"/>
    <w:rsid w:val="005D5BEB"/>
    <w:rsid w:val="005F0F81"/>
    <w:rsid w:val="005F46C9"/>
    <w:rsid w:val="006028C3"/>
    <w:rsid w:val="00603D21"/>
    <w:rsid w:val="006041BC"/>
    <w:rsid w:val="00606AC4"/>
    <w:rsid w:val="006224FF"/>
    <w:rsid w:val="0063099C"/>
    <w:rsid w:val="00645241"/>
    <w:rsid w:val="006504D2"/>
    <w:rsid w:val="00652FF7"/>
    <w:rsid w:val="00653391"/>
    <w:rsid w:val="00663D5E"/>
    <w:rsid w:val="00665229"/>
    <w:rsid w:val="00675D1F"/>
    <w:rsid w:val="00676E9F"/>
    <w:rsid w:val="0067723F"/>
    <w:rsid w:val="00680F23"/>
    <w:rsid w:val="00684F7D"/>
    <w:rsid w:val="00687771"/>
    <w:rsid w:val="00687BB3"/>
    <w:rsid w:val="00690403"/>
    <w:rsid w:val="006A03A1"/>
    <w:rsid w:val="006A4320"/>
    <w:rsid w:val="006C2ADE"/>
    <w:rsid w:val="006D3DD4"/>
    <w:rsid w:val="006E276D"/>
    <w:rsid w:val="006E71C3"/>
    <w:rsid w:val="006F1060"/>
    <w:rsid w:val="006F27CB"/>
    <w:rsid w:val="006F5355"/>
    <w:rsid w:val="006F5AEE"/>
    <w:rsid w:val="00706C87"/>
    <w:rsid w:val="00713083"/>
    <w:rsid w:val="00717723"/>
    <w:rsid w:val="00724D9A"/>
    <w:rsid w:val="00726E3B"/>
    <w:rsid w:val="00733876"/>
    <w:rsid w:val="0074117E"/>
    <w:rsid w:val="0074332C"/>
    <w:rsid w:val="00750EF2"/>
    <w:rsid w:val="0075324F"/>
    <w:rsid w:val="0075509B"/>
    <w:rsid w:val="00760B03"/>
    <w:rsid w:val="0077715C"/>
    <w:rsid w:val="0078100D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D6867"/>
    <w:rsid w:val="007E040D"/>
    <w:rsid w:val="007E2367"/>
    <w:rsid w:val="007E6A4A"/>
    <w:rsid w:val="00804583"/>
    <w:rsid w:val="00806F00"/>
    <w:rsid w:val="008113CE"/>
    <w:rsid w:val="00833ABE"/>
    <w:rsid w:val="00846F70"/>
    <w:rsid w:val="00854E60"/>
    <w:rsid w:val="00865F4A"/>
    <w:rsid w:val="0086601E"/>
    <w:rsid w:val="0087312B"/>
    <w:rsid w:val="008809B3"/>
    <w:rsid w:val="00891679"/>
    <w:rsid w:val="008A1C3B"/>
    <w:rsid w:val="008A322E"/>
    <w:rsid w:val="008A7215"/>
    <w:rsid w:val="008B2B93"/>
    <w:rsid w:val="008C1A59"/>
    <w:rsid w:val="008C1F9E"/>
    <w:rsid w:val="008D7CE7"/>
    <w:rsid w:val="008D7E7B"/>
    <w:rsid w:val="008E6E21"/>
    <w:rsid w:val="008F6171"/>
    <w:rsid w:val="009024CB"/>
    <w:rsid w:val="00911727"/>
    <w:rsid w:val="00915912"/>
    <w:rsid w:val="00915917"/>
    <w:rsid w:val="00923AA1"/>
    <w:rsid w:val="009261A6"/>
    <w:rsid w:val="00932EC5"/>
    <w:rsid w:val="009353D8"/>
    <w:rsid w:val="00950663"/>
    <w:rsid w:val="00967EE3"/>
    <w:rsid w:val="0097284C"/>
    <w:rsid w:val="00984C06"/>
    <w:rsid w:val="00991D63"/>
    <w:rsid w:val="00995097"/>
    <w:rsid w:val="009A49C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3852"/>
    <w:rsid w:val="009F3FE4"/>
    <w:rsid w:val="009F768E"/>
    <w:rsid w:val="009F77A5"/>
    <w:rsid w:val="00A0548B"/>
    <w:rsid w:val="00A112FF"/>
    <w:rsid w:val="00A11CD2"/>
    <w:rsid w:val="00A11F30"/>
    <w:rsid w:val="00A14F6A"/>
    <w:rsid w:val="00A22E5E"/>
    <w:rsid w:val="00A237F8"/>
    <w:rsid w:val="00A24844"/>
    <w:rsid w:val="00A255D5"/>
    <w:rsid w:val="00A77962"/>
    <w:rsid w:val="00A80E28"/>
    <w:rsid w:val="00A82769"/>
    <w:rsid w:val="00AA369F"/>
    <w:rsid w:val="00AB5A52"/>
    <w:rsid w:val="00AB7119"/>
    <w:rsid w:val="00AC0B2F"/>
    <w:rsid w:val="00AC253D"/>
    <w:rsid w:val="00AC6BCD"/>
    <w:rsid w:val="00AD3823"/>
    <w:rsid w:val="00AD45F3"/>
    <w:rsid w:val="00AE5029"/>
    <w:rsid w:val="00AF4C0D"/>
    <w:rsid w:val="00B0282D"/>
    <w:rsid w:val="00B02D21"/>
    <w:rsid w:val="00B058B8"/>
    <w:rsid w:val="00B0681B"/>
    <w:rsid w:val="00B068E3"/>
    <w:rsid w:val="00B2738B"/>
    <w:rsid w:val="00B46EC6"/>
    <w:rsid w:val="00B61EA3"/>
    <w:rsid w:val="00B66008"/>
    <w:rsid w:val="00B83B78"/>
    <w:rsid w:val="00B909D7"/>
    <w:rsid w:val="00B94A70"/>
    <w:rsid w:val="00BA5C75"/>
    <w:rsid w:val="00BB1899"/>
    <w:rsid w:val="00BD38F2"/>
    <w:rsid w:val="00BE152D"/>
    <w:rsid w:val="00BE1DD9"/>
    <w:rsid w:val="00BF1A32"/>
    <w:rsid w:val="00BF1FA9"/>
    <w:rsid w:val="00BF5553"/>
    <w:rsid w:val="00C15642"/>
    <w:rsid w:val="00C20D02"/>
    <w:rsid w:val="00C249DC"/>
    <w:rsid w:val="00C256CC"/>
    <w:rsid w:val="00C26F7C"/>
    <w:rsid w:val="00C32F2C"/>
    <w:rsid w:val="00C35C4E"/>
    <w:rsid w:val="00C37A6F"/>
    <w:rsid w:val="00C455AF"/>
    <w:rsid w:val="00C500FE"/>
    <w:rsid w:val="00C51D1E"/>
    <w:rsid w:val="00C537F7"/>
    <w:rsid w:val="00C558EF"/>
    <w:rsid w:val="00C66AEF"/>
    <w:rsid w:val="00C77498"/>
    <w:rsid w:val="00C77509"/>
    <w:rsid w:val="00CA3AF5"/>
    <w:rsid w:val="00CA6416"/>
    <w:rsid w:val="00CA7DEB"/>
    <w:rsid w:val="00CB030A"/>
    <w:rsid w:val="00CB3AE9"/>
    <w:rsid w:val="00CB451F"/>
    <w:rsid w:val="00CC279A"/>
    <w:rsid w:val="00CC4361"/>
    <w:rsid w:val="00CD2105"/>
    <w:rsid w:val="00CE0735"/>
    <w:rsid w:val="00CE07C2"/>
    <w:rsid w:val="00CE106C"/>
    <w:rsid w:val="00CE66C0"/>
    <w:rsid w:val="00D01B12"/>
    <w:rsid w:val="00D02F28"/>
    <w:rsid w:val="00D04E85"/>
    <w:rsid w:val="00D2392F"/>
    <w:rsid w:val="00D37F33"/>
    <w:rsid w:val="00D437C4"/>
    <w:rsid w:val="00D45A0E"/>
    <w:rsid w:val="00D60585"/>
    <w:rsid w:val="00D66038"/>
    <w:rsid w:val="00D66A5D"/>
    <w:rsid w:val="00D73AB1"/>
    <w:rsid w:val="00D80C56"/>
    <w:rsid w:val="00D83EA3"/>
    <w:rsid w:val="00D87AE6"/>
    <w:rsid w:val="00D90362"/>
    <w:rsid w:val="00D925E2"/>
    <w:rsid w:val="00D93966"/>
    <w:rsid w:val="00D95B4C"/>
    <w:rsid w:val="00DA09DB"/>
    <w:rsid w:val="00DA0C53"/>
    <w:rsid w:val="00DA2D7D"/>
    <w:rsid w:val="00DA631E"/>
    <w:rsid w:val="00DA6DAC"/>
    <w:rsid w:val="00DB2C98"/>
    <w:rsid w:val="00DB39E5"/>
    <w:rsid w:val="00DC3F60"/>
    <w:rsid w:val="00DC5526"/>
    <w:rsid w:val="00DC5977"/>
    <w:rsid w:val="00DD2A0A"/>
    <w:rsid w:val="00DD3283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605DF"/>
    <w:rsid w:val="00E67DBD"/>
    <w:rsid w:val="00E713DC"/>
    <w:rsid w:val="00E940F4"/>
    <w:rsid w:val="00E962E9"/>
    <w:rsid w:val="00E96D92"/>
    <w:rsid w:val="00EA0D86"/>
    <w:rsid w:val="00EB5DD7"/>
    <w:rsid w:val="00EC021A"/>
    <w:rsid w:val="00EC201D"/>
    <w:rsid w:val="00EC4E96"/>
    <w:rsid w:val="00ED1E80"/>
    <w:rsid w:val="00ED59BE"/>
    <w:rsid w:val="00EF3A1F"/>
    <w:rsid w:val="00EF4AFF"/>
    <w:rsid w:val="00F06CEA"/>
    <w:rsid w:val="00F11EE2"/>
    <w:rsid w:val="00F27546"/>
    <w:rsid w:val="00F30E1C"/>
    <w:rsid w:val="00F31DB6"/>
    <w:rsid w:val="00F36982"/>
    <w:rsid w:val="00F40F0E"/>
    <w:rsid w:val="00F44F03"/>
    <w:rsid w:val="00F5213B"/>
    <w:rsid w:val="00F53F56"/>
    <w:rsid w:val="00F5444B"/>
    <w:rsid w:val="00F5533D"/>
    <w:rsid w:val="00F627D4"/>
    <w:rsid w:val="00F74C84"/>
    <w:rsid w:val="00F86AC1"/>
    <w:rsid w:val="00F90EA8"/>
    <w:rsid w:val="00F97B61"/>
    <w:rsid w:val="00FA4F79"/>
    <w:rsid w:val="00FB1971"/>
    <w:rsid w:val="00FB30FB"/>
    <w:rsid w:val="00FB7B6A"/>
    <w:rsid w:val="00FD1DFD"/>
    <w:rsid w:val="00FD5AA5"/>
    <w:rsid w:val="00FE14F7"/>
    <w:rsid w:val="00FE545F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F6E5EC2"/>
  <w15:docId w15:val="{13E444EC-73DC-491F-B572-D0584A5DB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13D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246E9D"/>
    <w:pPr>
      <w:suppressAutoHyphens/>
      <w:spacing w:line="100" w:lineRule="atLeast"/>
    </w:pPr>
    <w:rPr>
      <w:kern w:val="1"/>
      <w:sz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E713DC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2FCA36E15D21D7F057C2FC8A9029D79D94262FE3206CAC43754742AD50A3E15DBAE1A63D6FCA407DCBBB4B28Ec4J3H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gov.spb.ru/law?d&amp;nd=891822509&amp;prevDoc=891826279&amp;mark=00000000000000000000000000000000000000000000000003QUMF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B1DCA-9C3A-41FB-B24E-86127BEE4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8</Pages>
  <Words>1928</Words>
  <Characters>10992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12895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39</cp:revision>
  <cp:lastPrinted>2022-10-31T12:16:00Z</cp:lastPrinted>
  <dcterms:created xsi:type="dcterms:W3CDTF">2022-08-23T10:01:00Z</dcterms:created>
  <dcterms:modified xsi:type="dcterms:W3CDTF">2023-01-17T14:24:00Z</dcterms:modified>
</cp:coreProperties>
</file>