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382CBCF" w14:textId="77777777"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F7F24BF" wp14:editId="4BB1A14E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A01C7" w14:textId="77777777" w:rsidR="00103302" w:rsidRDefault="00103302" w:rsidP="00D07658">
                            <w:pPr>
                              <w:ind w:right="-228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44A74" wp14:editId="73FA57B6">
                                  <wp:extent cx="822325" cy="984849"/>
                                  <wp:effectExtent l="0" t="0" r="0" b="635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3887" cy="986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F24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14:paraId="3A1A01C7" w14:textId="77777777" w:rsidR="00103302" w:rsidRDefault="00103302" w:rsidP="00D07658">
                      <w:pPr>
                        <w:ind w:right="-228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244A74" wp14:editId="73FA57B6">
                            <wp:extent cx="822325" cy="984849"/>
                            <wp:effectExtent l="0" t="0" r="0" b="635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3887" cy="9867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BD1A142" w14:textId="77777777" w:rsidR="00CC279A" w:rsidRDefault="00CC279A">
      <w:pPr>
        <w:pStyle w:val="11"/>
      </w:pPr>
    </w:p>
    <w:p w14:paraId="6603CFC9" w14:textId="77777777" w:rsidR="00D07658" w:rsidRDefault="00D076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</w:p>
    <w:p w14:paraId="5060CE06" w14:textId="77777777" w:rsidR="00CC279A" w:rsidRDefault="00E439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14:paraId="2CCC9A84" w14:textId="77777777" w:rsidR="00CC279A" w:rsidRDefault="00CC279A" w:rsidP="00D076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14:paraId="405087BB" w14:textId="77777777"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861928" wp14:editId="4B7FFBF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F2AE1E" wp14:editId="040E77E3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14:paraId="6C73D93D" w14:textId="77777777" w:rsidR="00CC279A" w:rsidRDefault="00CC279A">
      <w:pPr>
        <w:ind w:left="567"/>
      </w:pPr>
    </w:p>
    <w:p w14:paraId="3361DDDD" w14:textId="77777777" w:rsidR="00CC279A" w:rsidRDefault="00CC279A">
      <w:pPr>
        <w:ind w:left="567"/>
      </w:pPr>
    </w:p>
    <w:p w14:paraId="4C8945EB" w14:textId="77777777"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94C3205" w14:textId="77777777" w:rsidR="00CC279A" w:rsidRDefault="00CC279A">
      <w:pPr>
        <w:ind w:left="284" w:right="567"/>
      </w:pPr>
    </w:p>
    <w:p w14:paraId="0B27C801" w14:textId="77777777" w:rsidR="00CC279A" w:rsidRDefault="00CC279A">
      <w:pPr>
        <w:ind w:left="284" w:right="567"/>
      </w:pPr>
    </w:p>
    <w:p w14:paraId="10308E35" w14:textId="77777777" w:rsidR="00CC279A" w:rsidRDefault="00CC279A">
      <w:pPr>
        <w:ind w:left="284" w:right="567"/>
      </w:pPr>
    </w:p>
    <w:p w14:paraId="31CC3171" w14:textId="1ED98293"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985EDF">
        <w:rPr>
          <w:rFonts w:ascii="Times New Roman" w:hAnsi="Times New Roman" w:cs="Times New Roman"/>
          <w:sz w:val="24"/>
          <w:szCs w:val="24"/>
        </w:rPr>
        <w:t>12</w:t>
      </w:r>
      <w:r w:rsidR="00741275">
        <w:rPr>
          <w:rFonts w:ascii="Times New Roman" w:hAnsi="Times New Roman" w:cs="Times New Roman"/>
          <w:sz w:val="24"/>
          <w:szCs w:val="24"/>
        </w:rPr>
        <w:t>.01</w:t>
      </w:r>
      <w:r w:rsidR="00AF644F">
        <w:rPr>
          <w:rFonts w:ascii="Times New Roman" w:hAnsi="Times New Roman" w:cs="Times New Roman"/>
          <w:sz w:val="24"/>
          <w:szCs w:val="24"/>
        </w:rPr>
        <w:t>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EC21A6">
        <w:rPr>
          <w:rFonts w:ascii="Times New Roman" w:hAnsi="Times New Roman" w:cs="Times New Roman"/>
          <w:sz w:val="24"/>
          <w:szCs w:val="24"/>
        </w:rPr>
        <w:t>2</w:t>
      </w:r>
      <w:r w:rsidR="00741275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985EDF">
        <w:rPr>
          <w:rFonts w:ascii="Times New Roman" w:hAnsi="Times New Roman" w:cs="Times New Roman"/>
          <w:sz w:val="24"/>
          <w:szCs w:val="24"/>
        </w:rPr>
        <w:t>06</w:t>
      </w:r>
      <w:r w:rsidR="00AF644F">
        <w:rPr>
          <w:rFonts w:ascii="Times New Roman" w:hAnsi="Times New Roman" w:cs="Times New Roman"/>
          <w:sz w:val="24"/>
          <w:szCs w:val="24"/>
        </w:rPr>
        <w:t>/01-02</w:t>
      </w:r>
    </w:p>
    <w:p w14:paraId="019179A5" w14:textId="77777777" w:rsidR="00506A3D" w:rsidRPr="00187AB9" w:rsidRDefault="00506A3D" w:rsidP="00506A3D">
      <w:pPr>
        <w:pStyle w:val="af1"/>
        <w:spacing w:line="200" w:lineRule="atLeast"/>
        <w:jc w:val="both"/>
      </w:pPr>
    </w:p>
    <w:p w14:paraId="44F46E41" w14:textId="77777777"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14:paraId="48D90BF1" w14:textId="77777777" w:rsidTr="00D07658">
        <w:tc>
          <w:tcPr>
            <w:tcW w:w="5069" w:type="dxa"/>
            <w:shd w:val="clear" w:color="auto" w:fill="auto"/>
          </w:tcPr>
          <w:p w14:paraId="7036A01C" w14:textId="7AC3F5FE" w:rsidR="00B068E3" w:rsidRPr="009B17EA" w:rsidRDefault="00B068E3" w:rsidP="00741275">
            <w:pPr>
              <w:widowControl/>
              <w:ind w:firstLine="34"/>
              <w:contextualSpacing/>
            </w:pPr>
            <w:r w:rsidRPr="009B17EA">
              <w:t>О</w:t>
            </w:r>
            <w:r w:rsidR="00741275">
              <w:t xml:space="preserve"> внесении изменений в </w:t>
            </w:r>
            <w:r w:rsidR="00E67DBD">
              <w:t>муниципальн</w:t>
            </w:r>
            <w:r w:rsidR="00741275">
              <w:t>ую</w:t>
            </w:r>
            <w:r w:rsidRPr="009B17EA">
              <w:t xml:space="preserve"> программ</w:t>
            </w:r>
            <w:r w:rsidR="00741275">
              <w:t>у</w:t>
            </w:r>
            <w:r w:rsidRPr="009B17EA">
              <w:t xml:space="preserve"> </w:t>
            </w:r>
            <w:r w:rsidR="00D07658">
              <w:t>по развитию</w:t>
            </w:r>
            <w:r w:rsidR="00404A89" w:rsidRPr="000861BD">
              <w:rPr>
                <w:color w:val="000000"/>
              </w:rPr>
              <w:t xml:space="preserve"> массового спорта, организаци</w:t>
            </w:r>
            <w:r w:rsidR="00D07658">
              <w:rPr>
                <w:color w:val="000000"/>
              </w:rPr>
              <w:t>и</w:t>
            </w:r>
            <w:r w:rsidR="00404A89" w:rsidRPr="000861BD">
              <w:rPr>
                <w:color w:val="000000"/>
              </w:rPr>
              <w:t xml:space="preserve"> и проведени</w:t>
            </w:r>
            <w:r w:rsidR="00D07658">
              <w:rPr>
                <w:color w:val="000000"/>
              </w:rPr>
              <w:t>ю</w:t>
            </w:r>
            <w:r w:rsidR="00404A89"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 w:rsidRPr="009B17EA">
              <w:rPr>
                <w:bCs/>
              </w:rPr>
              <w:t xml:space="preserve"> </w:t>
            </w:r>
            <w:r w:rsidR="00085A6D" w:rsidRPr="00085A6D">
              <w:t xml:space="preserve">на </w:t>
            </w:r>
            <w:bookmarkStart w:id="0" w:name="_Hlk110434266"/>
            <w:r w:rsidR="00085A6D" w:rsidRPr="00085A6D">
              <w:t>2023 год и плановый период 2024-2025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14:paraId="7AA93812" w14:textId="77777777"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14:paraId="49ABEAB3" w14:textId="77777777" w:rsidR="00CC279A" w:rsidRPr="009B17EA" w:rsidRDefault="00CC279A">
      <w:pPr>
        <w:ind w:left="284" w:right="567"/>
        <w:jc w:val="both"/>
      </w:pPr>
    </w:p>
    <w:p w14:paraId="6357C02C" w14:textId="77777777" w:rsidR="00CC279A" w:rsidRPr="009B17EA" w:rsidRDefault="00CC279A"/>
    <w:p w14:paraId="38744E72" w14:textId="2AEDCC80" w:rsidR="005D5BEB" w:rsidRPr="009B17EA" w:rsidRDefault="005D5BEB" w:rsidP="005D5BEB">
      <w:pPr>
        <w:jc w:val="both"/>
      </w:pPr>
      <w:r w:rsidRPr="009B17EA">
        <w:t xml:space="preserve">          В соответствии с </w:t>
      </w:r>
      <w:proofErr w:type="spellStart"/>
      <w:r w:rsidRPr="009B17EA">
        <w:t>пп</w:t>
      </w:r>
      <w:proofErr w:type="spellEnd"/>
      <w:r w:rsidR="008E1F2B">
        <w:t>.</w:t>
      </w:r>
      <w:r w:rsidRPr="009B17EA">
        <w:t xml:space="preserve"> 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14:paraId="60F24BEC" w14:textId="77777777" w:rsidR="00CC279A" w:rsidRPr="009B17EA" w:rsidRDefault="00CC279A" w:rsidP="00F74C84">
      <w:pPr>
        <w:ind w:firstLine="426"/>
        <w:jc w:val="center"/>
        <w:rPr>
          <w:b/>
        </w:rPr>
      </w:pPr>
    </w:p>
    <w:p w14:paraId="4A5774C6" w14:textId="77777777"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1827BA2E" w14:textId="77777777"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14:paraId="471E3FEA" w14:textId="17FE5A3E" w:rsidR="00792254" w:rsidRDefault="00741275" w:rsidP="00D07658">
      <w:pPr>
        <w:numPr>
          <w:ilvl w:val="0"/>
          <w:numId w:val="4"/>
        </w:numPr>
        <w:tabs>
          <w:tab w:val="clear" w:pos="720"/>
          <w:tab w:val="num" w:pos="0"/>
          <w:tab w:val="left" w:pos="851"/>
        </w:tabs>
        <w:ind w:left="0" w:firstLine="567"/>
        <w:jc w:val="both"/>
      </w:pPr>
      <w:r>
        <w:t xml:space="preserve">Внести изменения в 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8E1F2B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</w:t>
      </w:r>
      <w:r w:rsidR="00085A6D">
        <w:t>3</w:t>
      </w:r>
      <w:r w:rsidR="00792254" w:rsidRPr="009B17EA">
        <w:t xml:space="preserve"> год</w:t>
      </w:r>
      <w:r w:rsidR="00DF6729">
        <w:t xml:space="preserve"> </w:t>
      </w:r>
      <w:r w:rsidR="00085A6D" w:rsidRPr="00085A6D">
        <w:t>и плановый период 2024-2025 годов</w:t>
      </w:r>
      <w:r>
        <w:t>, утвержденную постановлением местной администрации муниципального образования город Ломоносов от 28.10.2022 № 129/01-02, изложив ее в редакции</w:t>
      </w:r>
      <w:r w:rsidR="00085A6D">
        <w:t xml:space="preserve"> </w:t>
      </w:r>
      <w:r w:rsidR="00DF6729">
        <w:t>согласно приложению</w:t>
      </w:r>
      <w:r w:rsidR="00085A6D">
        <w:t xml:space="preserve"> к настоящему постановлению</w:t>
      </w:r>
      <w:r w:rsidR="000D7C4B" w:rsidRPr="009B17EA">
        <w:t>.</w:t>
      </w:r>
    </w:p>
    <w:p w14:paraId="6E86DF9A" w14:textId="77777777" w:rsidR="00CC279A" w:rsidRPr="009B17EA" w:rsidRDefault="00CC279A" w:rsidP="00D07658">
      <w:pPr>
        <w:pStyle w:val="af2"/>
        <w:numPr>
          <w:ilvl w:val="0"/>
          <w:numId w:val="4"/>
        </w:numPr>
        <w:tabs>
          <w:tab w:val="left" w:pos="851"/>
          <w:tab w:val="left" w:pos="993"/>
        </w:tabs>
        <w:ind w:right="-1" w:hanging="153"/>
        <w:jc w:val="both"/>
      </w:pPr>
      <w:r w:rsidRPr="009B17EA">
        <w:t>Контроль за исполнением настоящего постановления оставляю за собой.</w:t>
      </w:r>
    </w:p>
    <w:p w14:paraId="473D10DB" w14:textId="77777777" w:rsidR="000D7C4B" w:rsidRPr="009B17EA" w:rsidRDefault="00CC279A" w:rsidP="00D07658">
      <w:pPr>
        <w:pStyle w:val="af2"/>
        <w:numPr>
          <w:ilvl w:val="0"/>
          <w:numId w:val="4"/>
        </w:numPr>
        <w:tabs>
          <w:tab w:val="clear" w:pos="720"/>
          <w:tab w:val="left" w:pos="851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0CBC696B" w14:textId="77777777"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14:paraId="3324E8C4" w14:textId="77777777" w:rsidR="00CC279A" w:rsidRPr="009B17EA" w:rsidRDefault="00CC279A">
      <w:pPr>
        <w:ind w:right="-1"/>
        <w:jc w:val="both"/>
      </w:pPr>
    </w:p>
    <w:p w14:paraId="2A027834" w14:textId="77777777"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14:paraId="3BCA23EE" w14:textId="3BC1AAD2"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14:paraId="54D12E69" w14:textId="77777777" w:rsidR="00CC279A" w:rsidRPr="009B17EA" w:rsidRDefault="00CC279A"/>
    <w:p w14:paraId="77EE60E3" w14:textId="77777777" w:rsidR="00CC279A" w:rsidRPr="009B17EA" w:rsidRDefault="00CC279A"/>
    <w:p w14:paraId="0F07D024" w14:textId="77777777" w:rsidR="00C455AF" w:rsidRPr="009B17EA" w:rsidRDefault="00C455AF"/>
    <w:p w14:paraId="39C8A94E" w14:textId="77777777" w:rsidR="00C455AF" w:rsidRDefault="00C455AF">
      <w:pPr>
        <w:rPr>
          <w:sz w:val="16"/>
          <w:szCs w:val="16"/>
        </w:rPr>
      </w:pPr>
    </w:p>
    <w:p w14:paraId="73FF7651" w14:textId="50D42A2B" w:rsidR="00D07658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14:paraId="766287FD" w14:textId="77777777" w:rsidR="00D07658" w:rsidRDefault="00D07658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lastRenderedPageBreak/>
        <w:br w:type="page"/>
      </w:r>
    </w:p>
    <w:p w14:paraId="4FD245FF" w14:textId="54202FF9" w:rsidR="00D07658" w:rsidRDefault="00D07658">
      <w:pPr>
        <w:rPr>
          <w:sz w:val="16"/>
          <w:szCs w:val="16"/>
        </w:rPr>
      </w:pPr>
    </w:p>
    <w:p w14:paraId="71DD45FC" w14:textId="77777777" w:rsidR="00D07658" w:rsidRDefault="00D07658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28079737" w14:textId="77777777" w:rsidR="005F0F81" w:rsidRPr="00173498" w:rsidRDefault="00173498" w:rsidP="005F0F81">
      <w:pPr>
        <w:ind w:left="4536"/>
      </w:pPr>
      <w:r>
        <w:lastRenderedPageBreak/>
        <w:t>Приложение</w:t>
      </w:r>
    </w:p>
    <w:p w14:paraId="4640E449" w14:textId="5723369C"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1C5021">
        <w:t>МА МО</w:t>
      </w:r>
      <w:r w:rsidR="005F0F81" w:rsidRPr="00645A55">
        <w:t xml:space="preserve"> </w:t>
      </w:r>
      <w:proofErr w:type="spellStart"/>
      <w:r w:rsidR="005F0F81" w:rsidRPr="00645A55">
        <w:t>г</w:t>
      </w:r>
      <w:r w:rsidR="001C5021">
        <w:t>.</w:t>
      </w:r>
      <w:r w:rsidR="005F0F81" w:rsidRPr="00645A55">
        <w:t>Ломоносов</w:t>
      </w:r>
      <w:proofErr w:type="spellEnd"/>
      <w:r w:rsidR="005F0F81" w:rsidRPr="00645A55">
        <w:t xml:space="preserve"> </w:t>
      </w:r>
    </w:p>
    <w:p w14:paraId="2569FEF8" w14:textId="51EDAE77" w:rsidR="005F0F81" w:rsidRDefault="005F0F81" w:rsidP="00AF644F">
      <w:pPr>
        <w:ind w:left="4536"/>
        <w:rPr>
          <w:b/>
          <w:sz w:val="28"/>
          <w:szCs w:val="28"/>
        </w:rPr>
      </w:pPr>
      <w:r>
        <w:t>от</w:t>
      </w:r>
      <w:r w:rsidR="00741275">
        <w:t xml:space="preserve"> </w:t>
      </w:r>
      <w:r w:rsidR="00985EDF">
        <w:t>12</w:t>
      </w:r>
      <w:r w:rsidR="00741275">
        <w:t>.01</w:t>
      </w:r>
      <w:r w:rsidR="00AF644F">
        <w:t>.</w:t>
      </w:r>
      <w:r w:rsidR="000B7934">
        <w:t>20</w:t>
      </w:r>
      <w:r w:rsidR="00EC21A6">
        <w:t>2</w:t>
      </w:r>
      <w:r w:rsidR="00741275">
        <w:t>3</w:t>
      </w:r>
      <w:r w:rsidR="00ED24E6">
        <w:t xml:space="preserve"> </w:t>
      </w:r>
      <w:r w:rsidR="00506A3D">
        <w:t xml:space="preserve"> </w:t>
      </w:r>
      <w:r>
        <w:t xml:space="preserve"> </w:t>
      </w:r>
      <w:proofErr w:type="gramStart"/>
      <w:r>
        <w:t xml:space="preserve">№ </w:t>
      </w:r>
      <w:r w:rsidR="00741275">
        <w:t xml:space="preserve"> </w:t>
      </w:r>
      <w:r w:rsidR="00985EDF">
        <w:t>0</w:t>
      </w:r>
      <w:r w:rsidR="006E1E58">
        <w:t>6</w:t>
      </w:r>
      <w:proofErr w:type="gramEnd"/>
      <w:r w:rsidR="00AF644F">
        <w:t>/01-02</w:t>
      </w:r>
    </w:p>
    <w:p w14:paraId="6E67425D" w14:textId="77777777" w:rsidR="005F0F81" w:rsidRDefault="005F0F81" w:rsidP="005F0F81">
      <w:pPr>
        <w:rPr>
          <w:b/>
          <w:sz w:val="28"/>
          <w:szCs w:val="28"/>
        </w:rPr>
      </w:pPr>
    </w:p>
    <w:p w14:paraId="0A69D490" w14:textId="77777777" w:rsidR="005F0F81" w:rsidRDefault="005F0F81" w:rsidP="005F0F81">
      <w:pPr>
        <w:rPr>
          <w:b/>
          <w:sz w:val="28"/>
          <w:szCs w:val="28"/>
        </w:rPr>
      </w:pPr>
    </w:p>
    <w:p w14:paraId="190C45A6" w14:textId="77777777" w:rsidR="005F0F81" w:rsidRDefault="005F0F81" w:rsidP="005F0F81">
      <w:pPr>
        <w:rPr>
          <w:b/>
          <w:sz w:val="28"/>
          <w:szCs w:val="28"/>
        </w:rPr>
      </w:pPr>
    </w:p>
    <w:p w14:paraId="06D8A0AA" w14:textId="77777777" w:rsidR="005F0F81" w:rsidRDefault="005F0F81" w:rsidP="005F0F81">
      <w:pPr>
        <w:rPr>
          <w:b/>
          <w:sz w:val="28"/>
          <w:szCs w:val="28"/>
        </w:rPr>
      </w:pPr>
    </w:p>
    <w:p w14:paraId="3F984571" w14:textId="77777777" w:rsidR="005F0F81" w:rsidRDefault="005F0F81" w:rsidP="005F0F81">
      <w:pPr>
        <w:rPr>
          <w:b/>
          <w:sz w:val="28"/>
          <w:szCs w:val="28"/>
        </w:rPr>
      </w:pPr>
    </w:p>
    <w:p w14:paraId="4FACD5EB" w14:textId="77777777" w:rsidR="005F0F81" w:rsidRDefault="005F0F81" w:rsidP="005F0F81">
      <w:pPr>
        <w:rPr>
          <w:b/>
          <w:sz w:val="28"/>
          <w:szCs w:val="28"/>
        </w:rPr>
      </w:pPr>
      <w:bookmarkStart w:id="1" w:name="_GoBack"/>
      <w:bookmarkEnd w:id="1"/>
    </w:p>
    <w:p w14:paraId="3497785B" w14:textId="77777777" w:rsidR="005F0F81" w:rsidRDefault="005F0F81" w:rsidP="005F0F81">
      <w:pPr>
        <w:rPr>
          <w:b/>
          <w:sz w:val="28"/>
          <w:szCs w:val="28"/>
        </w:rPr>
      </w:pPr>
    </w:p>
    <w:p w14:paraId="31F108AF" w14:textId="77777777" w:rsidR="005F0F81" w:rsidRDefault="005F0F81" w:rsidP="005F0F81">
      <w:pPr>
        <w:rPr>
          <w:b/>
          <w:sz w:val="28"/>
          <w:szCs w:val="28"/>
        </w:rPr>
      </w:pPr>
    </w:p>
    <w:p w14:paraId="06E7024F" w14:textId="77777777" w:rsidR="005F0F81" w:rsidRDefault="005F0F81" w:rsidP="005F0F81">
      <w:pPr>
        <w:rPr>
          <w:b/>
          <w:sz w:val="28"/>
          <w:szCs w:val="28"/>
        </w:rPr>
      </w:pPr>
    </w:p>
    <w:p w14:paraId="67505748" w14:textId="77777777"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14:paraId="1031430B" w14:textId="77777777" w:rsidR="00792254" w:rsidRPr="00D07658" w:rsidRDefault="00792254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н</w:t>
      </w:r>
      <w:r w:rsidR="005F0F81" w:rsidRPr="00D07658">
        <w:rPr>
          <w:sz w:val="28"/>
          <w:szCs w:val="28"/>
        </w:rPr>
        <w:t>аправленная</w:t>
      </w:r>
      <w:r w:rsidRPr="00D07658">
        <w:rPr>
          <w:sz w:val="28"/>
          <w:szCs w:val="28"/>
        </w:rPr>
        <w:t xml:space="preserve"> </w:t>
      </w:r>
      <w:r w:rsidR="005F0F81" w:rsidRPr="00D07658">
        <w:rPr>
          <w:sz w:val="28"/>
          <w:szCs w:val="28"/>
        </w:rPr>
        <w:t xml:space="preserve">на решение вопросов местного значения </w:t>
      </w:r>
    </w:p>
    <w:p w14:paraId="4CE5C753" w14:textId="3EB35A28" w:rsidR="00792254" w:rsidRPr="00D07658" w:rsidRDefault="005F0F81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«</w:t>
      </w:r>
      <w:r w:rsidR="00404A89" w:rsidRPr="00D07658">
        <w:rPr>
          <w:bCs/>
          <w:sz w:val="28"/>
          <w:szCs w:val="28"/>
        </w:rPr>
        <w:t>О</w:t>
      </w:r>
      <w:r w:rsidR="00404A89" w:rsidRPr="00D07658">
        <w:rPr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8E1F2B">
        <w:rPr>
          <w:color w:val="000000"/>
          <w:sz w:val="28"/>
          <w:szCs w:val="28"/>
        </w:rPr>
        <w:t xml:space="preserve"> город Ломоносов</w:t>
      </w:r>
      <w:r w:rsidR="000D7C4B" w:rsidRPr="00D07658">
        <w:rPr>
          <w:color w:val="000000"/>
          <w:sz w:val="28"/>
          <w:szCs w:val="28"/>
        </w:rPr>
        <w:t>»</w:t>
      </w:r>
      <w:r w:rsidR="00792254" w:rsidRPr="00D07658">
        <w:rPr>
          <w:bCs/>
          <w:sz w:val="28"/>
          <w:szCs w:val="28"/>
        </w:rPr>
        <w:t xml:space="preserve"> </w:t>
      </w:r>
      <w:r w:rsidR="00792254" w:rsidRPr="00D07658">
        <w:rPr>
          <w:sz w:val="28"/>
          <w:szCs w:val="28"/>
        </w:rPr>
        <w:t>на 20</w:t>
      </w:r>
      <w:r w:rsidR="00686650" w:rsidRPr="00D07658">
        <w:rPr>
          <w:sz w:val="28"/>
          <w:szCs w:val="28"/>
        </w:rPr>
        <w:t>2</w:t>
      </w:r>
      <w:r w:rsidR="00085A6D" w:rsidRPr="00D07658">
        <w:rPr>
          <w:sz w:val="28"/>
          <w:szCs w:val="28"/>
        </w:rPr>
        <w:t>3</w:t>
      </w:r>
      <w:r w:rsidR="00792254" w:rsidRPr="00D07658">
        <w:rPr>
          <w:sz w:val="28"/>
          <w:szCs w:val="28"/>
        </w:rPr>
        <w:t xml:space="preserve"> год</w:t>
      </w:r>
      <w:r w:rsidR="00085A6D" w:rsidRPr="00D07658">
        <w:t xml:space="preserve"> </w:t>
      </w:r>
      <w:r w:rsidR="00085A6D" w:rsidRPr="00D07658">
        <w:rPr>
          <w:bCs/>
          <w:sz w:val="28"/>
          <w:szCs w:val="28"/>
        </w:rPr>
        <w:t>и плановый период 2024-2025 годов</w:t>
      </w:r>
    </w:p>
    <w:p w14:paraId="261C9C30" w14:textId="77777777" w:rsidR="005F0F81" w:rsidRDefault="005F0F81" w:rsidP="005F0F81">
      <w:pPr>
        <w:rPr>
          <w:sz w:val="28"/>
          <w:szCs w:val="28"/>
        </w:rPr>
      </w:pPr>
    </w:p>
    <w:p w14:paraId="32A09988" w14:textId="77777777" w:rsidR="005F0F81" w:rsidRDefault="005F0F81" w:rsidP="005F0F81">
      <w:pPr>
        <w:rPr>
          <w:sz w:val="28"/>
          <w:szCs w:val="28"/>
        </w:rPr>
      </w:pPr>
    </w:p>
    <w:p w14:paraId="562EC3CE" w14:textId="77777777" w:rsidR="005F0F81" w:rsidRDefault="005F0F81" w:rsidP="005F0F81">
      <w:pPr>
        <w:rPr>
          <w:sz w:val="28"/>
          <w:szCs w:val="28"/>
        </w:rPr>
      </w:pPr>
    </w:p>
    <w:p w14:paraId="5B1AA806" w14:textId="77777777" w:rsidR="005F0F81" w:rsidRDefault="005F0F81" w:rsidP="005F0F81">
      <w:pPr>
        <w:rPr>
          <w:sz w:val="28"/>
          <w:szCs w:val="28"/>
        </w:rPr>
      </w:pPr>
    </w:p>
    <w:p w14:paraId="28ACE77E" w14:textId="77777777" w:rsidR="005F0F81" w:rsidRDefault="005F0F81" w:rsidP="005F0F81">
      <w:pPr>
        <w:rPr>
          <w:sz w:val="28"/>
          <w:szCs w:val="28"/>
        </w:rPr>
      </w:pPr>
    </w:p>
    <w:p w14:paraId="0C39832D" w14:textId="77777777" w:rsidR="005F0F81" w:rsidRDefault="005F0F81" w:rsidP="005F0F81">
      <w:pPr>
        <w:rPr>
          <w:sz w:val="28"/>
          <w:szCs w:val="28"/>
        </w:rPr>
      </w:pPr>
    </w:p>
    <w:p w14:paraId="156A03E2" w14:textId="77777777" w:rsidR="005F0F81" w:rsidRDefault="005F0F81" w:rsidP="005F0F81">
      <w:pPr>
        <w:rPr>
          <w:sz w:val="28"/>
          <w:szCs w:val="28"/>
        </w:rPr>
      </w:pPr>
    </w:p>
    <w:p w14:paraId="1F23A0DD" w14:textId="77777777" w:rsidR="005F0F81" w:rsidRDefault="005F0F81" w:rsidP="005F0F81">
      <w:pPr>
        <w:rPr>
          <w:sz w:val="28"/>
          <w:szCs w:val="28"/>
        </w:rPr>
      </w:pPr>
    </w:p>
    <w:p w14:paraId="34DEF4C2" w14:textId="77777777" w:rsidR="005F0F81" w:rsidRDefault="005F0F81" w:rsidP="005F0F81">
      <w:pPr>
        <w:rPr>
          <w:sz w:val="28"/>
          <w:szCs w:val="28"/>
        </w:rPr>
      </w:pPr>
    </w:p>
    <w:p w14:paraId="68609256" w14:textId="77777777" w:rsidR="005F0F81" w:rsidRDefault="005F0F81" w:rsidP="005F0F81">
      <w:pPr>
        <w:rPr>
          <w:sz w:val="28"/>
          <w:szCs w:val="28"/>
        </w:rPr>
      </w:pPr>
    </w:p>
    <w:p w14:paraId="5BDAE19B" w14:textId="77777777" w:rsidR="005F0F81" w:rsidRDefault="005F0F81" w:rsidP="005F0F81">
      <w:pPr>
        <w:rPr>
          <w:sz w:val="28"/>
          <w:szCs w:val="28"/>
        </w:rPr>
      </w:pPr>
    </w:p>
    <w:p w14:paraId="770DD484" w14:textId="77777777" w:rsidR="005F0F81" w:rsidRDefault="005F0F81" w:rsidP="005F0F81">
      <w:pPr>
        <w:rPr>
          <w:sz w:val="28"/>
          <w:szCs w:val="28"/>
        </w:rPr>
      </w:pPr>
    </w:p>
    <w:p w14:paraId="689ECAA8" w14:textId="77777777" w:rsidR="005F0F81" w:rsidRDefault="005F0F81" w:rsidP="005F0F81">
      <w:pPr>
        <w:rPr>
          <w:sz w:val="28"/>
          <w:szCs w:val="28"/>
        </w:rPr>
      </w:pPr>
    </w:p>
    <w:p w14:paraId="2ED16EDE" w14:textId="77777777" w:rsidR="005F0F81" w:rsidRDefault="005F0F81" w:rsidP="005F0F81">
      <w:pPr>
        <w:rPr>
          <w:sz w:val="28"/>
          <w:szCs w:val="28"/>
        </w:rPr>
      </w:pPr>
    </w:p>
    <w:p w14:paraId="3396FA57" w14:textId="77777777" w:rsidR="005F0F81" w:rsidRDefault="005F0F81" w:rsidP="005F0F81">
      <w:pPr>
        <w:rPr>
          <w:sz w:val="28"/>
          <w:szCs w:val="28"/>
        </w:rPr>
      </w:pPr>
    </w:p>
    <w:p w14:paraId="420E9E38" w14:textId="77777777" w:rsidR="005F0F81" w:rsidRDefault="005F0F81" w:rsidP="005F0F81">
      <w:pPr>
        <w:rPr>
          <w:sz w:val="28"/>
          <w:szCs w:val="28"/>
        </w:rPr>
      </w:pPr>
    </w:p>
    <w:p w14:paraId="45D8902D" w14:textId="77777777" w:rsidR="005F0F81" w:rsidRDefault="005F0F81" w:rsidP="005F0F81">
      <w:pPr>
        <w:rPr>
          <w:sz w:val="28"/>
          <w:szCs w:val="28"/>
        </w:rPr>
      </w:pPr>
    </w:p>
    <w:p w14:paraId="201FF347" w14:textId="77777777" w:rsidR="005F0F81" w:rsidRDefault="005F0F81" w:rsidP="005F0F81">
      <w:pPr>
        <w:rPr>
          <w:sz w:val="28"/>
          <w:szCs w:val="28"/>
        </w:rPr>
      </w:pPr>
    </w:p>
    <w:p w14:paraId="04C4B7F9" w14:textId="77777777" w:rsidR="005F0F81" w:rsidRDefault="005F0F81" w:rsidP="005F0F81">
      <w:pPr>
        <w:rPr>
          <w:sz w:val="28"/>
          <w:szCs w:val="28"/>
        </w:rPr>
      </w:pPr>
    </w:p>
    <w:p w14:paraId="7BA0E558" w14:textId="77777777" w:rsidR="00D07658" w:rsidRDefault="00D07658" w:rsidP="005F0F81">
      <w:pPr>
        <w:rPr>
          <w:sz w:val="28"/>
          <w:szCs w:val="28"/>
        </w:rPr>
      </w:pPr>
    </w:p>
    <w:p w14:paraId="668B5854" w14:textId="77777777" w:rsidR="00D07658" w:rsidRDefault="00D07658" w:rsidP="005F0F81">
      <w:pPr>
        <w:rPr>
          <w:sz w:val="28"/>
          <w:szCs w:val="28"/>
        </w:rPr>
      </w:pPr>
    </w:p>
    <w:p w14:paraId="09D28262" w14:textId="77777777" w:rsidR="005F0F81" w:rsidRDefault="005F0F81" w:rsidP="005F0F81">
      <w:pPr>
        <w:rPr>
          <w:sz w:val="28"/>
          <w:szCs w:val="28"/>
        </w:rPr>
      </w:pPr>
    </w:p>
    <w:p w14:paraId="6BE0A28B" w14:textId="77777777" w:rsidR="005F0F81" w:rsidRDefault="005F0F81" w:rsidP="005F0F81">
      <w:pPr>
        <w:rPr>
          <w:sz w:val="28"/>
          <w:szCs w:val="28"/>
        </w:rPr>
      </w:pPr>
    </w:p>
    <w:p w14:paraId="23C8B080" w14:textId="77777777" w:rsidR="005F0F81" w:rsidRDefault="005F0F81" w:rsidP="005F0F81">
      <w:pPr>
        <w:rPr>
          <w:sz w:val="28"/>
          <w:szCs w:val="28"/>
        </w:rPr>
      </w:pPr>
    </w:p>
    <w:p w14:paraId="11187D02" w14:textId="77777777" w:rsidR="00AF644F" w:rsidRDefault="00AF644F" w:rsidP="00DD2A0A">
      <w:pPr>
        <w:jc w:val="center"/>
        <w:rPr>
          <w:b/>
          <w:sz w:val="28"/>
          <w:szCs w:val="28"/>
        </w:rPr>
      </w:pPr>
    </w:p>
    <w:p w14:paraId="405CB566" w14:textId="7CF2E159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3FA7E325" w14:textId="77777777" w:rsidR="00DD2A0A" w:rsidRPr="00D07658" w:rsidRDefault="005F0F81" w:rsidP="00AC6BCD">
      <w:pPr>
        <w:jc w:val="center"/>
      </w:pPr>
      <w:r w:rsidRPr="00D07658">
        <w:t>муниципальной программы, направленной на решение вопросов местного значения</w:t>
      </w:r>
    </w:p>
    <w:p w14:paraId="26C1DB29" w14:textId="147F9A64" w:rsidR="00645241" w:rsidRPr="00D07658" w:rsidRDefault="00645241" w:rsidP="00AC6BCD">
      <w:pPr>
        <w:autoSpaceDE w:val="0"/>
        <w:autoSpaceDN w:val="0"/>
        <w:adjustRightInd w:val="0"/>
        <w:jc w:val="center"/>
        <w:rPr>
          <w:bCs/>
        </w:rPr>
      </w:pPr>
      <w:r w:rsidRPr="00D07658">
        <w:t>«</w:t>
      </w:r>
      <w:r w:rsidR="00404A89" w:rsidRPr="00D07658">
        <w:rPr>
          <w:bCs/>
        </w:rPr>
        <w:t>О</w:t>
      </w:r>
      <w:r w:rsidR="00404A89" w:rsidRPr="00D07658">
        <w:rPr>
          <w:color w:val="000000"/>
        </w:rPr>
        <w:t>беспечение условий для развития на территории муниципального образования</w:t>
      </w:r>
      <w:r w:rsidR="002075D9" w:rsidRPr="00D07658">
        <w:rPr>
          <w:color w:val="000000"/>
        </w:rPr>
        <w:t xml:space="preserve"> </w:t>
      </w:r>
      <w:r w:rsidR="00404A89" w:rsidRPr="00D07658">
        <w:rPr>
          <w:color w:val="000000"/>
        </w:rPr>
        <w:t xml:space="preserve">массового спорта, организация и проведение </w:t>
      </w:r>
      <w:r w:rsidR="00883AC4" w:rsidRPr="00D07658">
        <w:rPr>
          <w:color w:val="000000"/>
        </w:rPr>
        <w:t>официальных</w:t>
      </w:r>
      <w:r w:rsidR="00404A89" w:rsidRPr="00D07658">
        <w:rPr>
          <w:color w:val="000000"/>
        </w:rPr>
        <w:t xml:space="preserve"> физкультурных мероприятий и спортивных мероприятий муниципального образования</w:t>
      </w:r>
      <w:r w:rsidR="0003284D">
        <w:rPr>
          <w:color w:val="000000"/>
        </w:rPr>
        <w:t xml:space="preserve"> город Ломоносов</w:t>
      </w:r>
      <w:r w:rsidR="000D7C4B" w:rsidRPr="00D07658">
        <w:rPr>
          <w:color w:val="000000"/>
        </w:rPr>
        <w:t>»</w:t>
      </w:r>
      <w:r w:rsidRPr="00D07658">
        <w:rPr>
          <w:bCs/>
        </w:rPr>
        <w:t xml:space="preserve"> </w:t>
      </w:r>
      <w:r w:rsidRPr="00D07658">
        <w:t>на 20</w:t>
      </w:r>
      <w:r w:rsidR="00686650" w:rsidRPr="00D07658">
        <w:t>2</w:t>
      </w:r>
      <w:r w:rsidR="00085A6D" w:rsidRPr="00D07658">
        <w:t>3</w:t>
      </w:r>
      <w:r w:rsidRPr="00D07658">
        <w:t xml:space="preserve"> год</w:t>
      </w:r>
      <w:r w:rsidR="00085A6D" w:rsidRPr="00D07658">
        <w:t xml:space="preserve"> </w:t>
      </w:r>
      <w:r w:rsidR="00085A6D" w:rsidRPr="00D07658">
        <w:rPr>
          <w:bCs/>
        </w:rPr>
        <w:t>и плановый период 2024-2025 годов</w:t>
      </w:r>
    </w:p>
    <w:p w14:paraId="760169C4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14:paraId="4DD33EA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50C" w14:textId="77777777" w:rsidR="000B7934" w:rsidRPr="00F552C6" w:rsidRDefault="000B7934" w:rsidP="000B7934">
            <w:r w:rsidRPr="00F552C6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161D" w14:textId="77777777" w:rsidR="000B7934" w:rsidRPr="00F552C6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14:paraId="2E280434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ABD9" w14:textId="77777777" w:rsidR="000B7934" w:rsidRPr="00F552C6" w:rsidRDefault="000B7934" w:rsidP="000B7934">
            <w:r w:rsidRPr="00F552C6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695E" w14:textId="693625E3"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14:paraId="531C1F1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1C8D" w14:textId="77777777" w:rsidR="000B7934" w:rsidRPr="00F552C6" w:rsidRDefault="000B7934" w:rsidP="000B7934">
            <w:r w:rsidRPr="00F552C6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2902" w14:textId="5D587524"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14:paraId="1013828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C997" w14:textId="77777777" w:rsidR="000B7934" w:rsidRPr="00F552C6" w:rsidRDefault="000B7934" w:rsidP="000B7934">
            <w:r w:rsidRPr="00F552C6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A430" w14:textId="46E6DF5F" w:rsidR="000B7934" w:rsidRPr="00F552C6" w:rsidRDefault="00033324" w:rsidP="00033324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552C6">
              <w:br/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14:paraId="585C31A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6A20" w14:textId="77777777" w:rsidR="000B7934" w:rsidRPr="00F552C6" w:rsidRDefault="000B7934" w:rsidP="000B7934">
            <w:r w:rsidRPr="00F552C6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309B" w14:textId="34395E6F" w:rsidR="00B831E1" w:rsidRPr="00F552C6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</w:t>
            </w:r>
            <w:r w:rsidR="00033324" w:rsidRPr="00F552C6">
              <w:t>ие</w:t>
            </w:r>
            <w:r w:rsidRPr="00F552C6">
              <w:t xml:space="preserve"> массов</w:t>
            </w:r>
            <w:r w:rsidR="00033324" w:rsidRPr="00F552C6">
              <w:t>ого</w:t>
            </w:r>
            <w:r w:rsidRPr="00F552C6">
              <w:t xml:space="preserve"> спорт</w:t>
            </w:r>
            <w:r w:rsidR="00033324" w:rsidRPr="00F552C6">
              <w:t>а</w:t>
            </w:r>
            <w:r w:rsidRPr="00F552C6">
              <w:t xml:space="preserve"> путем организации и </w:t>
            </w:r>
            <w:r w:rsidR="00B831E1" w:rsidRPr="00F552C6">
              <w:t>прове</w:t>
            </w:r>
            <w:r w:rsidRPr="00F552C6">
              <w:t>дения</w:t>
            </w:r>
            <w:r w:rsidR="00B831E1" w:rsidRPr="00F552C6">
              <w:t xml:space="preserve"> массовы</w:t>
            </w:r>
            <w:r w:rsidRPr="00F552C6">
              <w:t>х</w:t>
            </w:r>
            <w:r w:rsidR="00B831E1" w:rsidRPr="00F552C6">
              <w:t xml:space="preserve"> спортивны</w:t>
            </w:r>
            <w:r w:rsidRPr="00F552C6">
              <w:t>х</w:t>
            </w:r>
            <w:r w:rsidR="00B831E1" w:rsidRPr="00F552C6">
              <w:t xml:space="preserve"> мероприяти</w:t>
            </w:r>
            <w:r w:rsidRPr="00F552C6">
              <w:t>й</w:t>
            </w:r>
            <w:r w:rsidR="00B831E1" w:rsidRPr="00F552C6">
              <w:t xml:space="preserve"> для населения муниципального образования город Ломоносов по различным видам спорта;</w:t>
            </w:r>
          </w:p>
          <w:p w14:paraId="240B8220" w14:textId="3F2EB18E" w:rsidR="000B7934" w:rsidRPr="00F552C6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</w:t>
            </w:r>
            <w:r w:rsidR="00033324" w:rsidRPr="00F552C6">
              <w:t>тие</w:t>
            </w:r>
            <w:r w:rsidRPr="00F552C6">
              <w:t xml:space="preserve"> у молодежи ценностны</w:t>
            </w:r>
            <w:r w:rsidR="00033324" w:rsidRPr="00F552C6">
              <w:t>х</w:t>
            </w:r>
            <w:r w:rsidRPr="00F552C6">
              <w:t xml:space="preserve"> ориентир</w:t>
            </w:r>
            <w:r w:rsidR="00033324" w:rsidRPr="00F552C6">
              <w:t>ов</w:t>
            </w:r>
            <w:r w:rsidRPr="00F552C6">
              <w:t xml:space="preserve"> на здоровый образ жизни, без </w:t>
            </w:r>
            <w:proofErr w:type="spellStart"/>
            <w:r w:rsidRPr="00F552C6">
              <w:t>табако</w:t>
            </w:r>
            <w:proofErr w:type="spellEnd"/>
            <w:r w:rsidRPr="00F552C6">
              <w:t xml:space="preserve">,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14:paraId="688BDAF7" w14:textId="2EB371EE" w:rsidR="000B7934" w:rsidRPr="00F552C6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="00033324"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ого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спорт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а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14:paraId="061C25B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0ADE" w14:textId="77777777" w:rsidR="000B7934" w:rsidRPr="00F552C6" w:rsidRDefault="000B7934" w:rsidP="000B7934">
            <w:r w:rsidRPr="00F552C6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C4C3" w14:textId="2E6CF414" w:rsidR="000B7934" w:rsidRPr="00F552C6" w:rsidRDefault="004E6FB3" w:rsidP="004C5CB5">
            <w:pPr>
              <w:autoSpaceDE w:val="0"/>
              <w:autoSpaceDN w:val="0"/>
              <w:adjustRightInd w:val="0"/>
              <w:jc w:val="both"/>
            </w:pPr>
            <w:r w:rsidRPr="00F552C6">
              <w:t>Увеличение количества жителей</w:t>
            </w:r>
            <w:r w:rsidR="002075D9" w:rsidRPr="00F552C6">
              <w:t xml:space="preserve">, регулярно </w:t>
            </w:r>
            <w:proofErr w:type="gramStart"/>
            <w:r w:rsidR="002075D9" w:rsidRPr="00F552C6">
              <w:t>занимающихся  физкультурой</w:t>
            </w:r>
            <w:proofErr w:type="gramEnd"/>
            <w:r w:rsidR="002075D9" w:rsidRPr="00F552C6">
              <w:t xml:space="preserve"> и</w:t>
            </w:r>
            <w:r w:rsidRPr="00F552C6">
              <w:t xml:space="preserve"> </w:t>
            </w:r>
            <w:r w:rsidR="004C5CB5" w:rsidRPr="00F552C6">
              <w:t xml:space="preserve">принимающих участие в спортивных </w:t>
            </w:r>
            <w:r w:rsidRPr="00F552C6">
              <w:t xml:space="preserve"> </w:t>
            </w:r>
            <w:r w:rsidR="004C5CB5" w:rsidRPr="00F552C6">
              <w:t xml:space="preserve">соревнованиях </w:t>
            </w:r>
            <w:r w:rsidRPr="00F552C6">
              <w:t xml:space="preserve"> на </w:t>
            </w:r>
            <w:r w:rsidR="002075D9" w:rsidRPr="00F552C6">
              <w:t>2</w:t>
            </w:r>
            <w:r w:rsidR="004C5CB5" w:rsidRPr="00F552C6">
              <w:t>0</w:t>
            </w:r>
            <w:r w:rsidRPr="00F552C6">
              <w:t>% от 20</w:t>
            </w:r>
            <w:r w:rsidR="002075D9" w:rsidRPr="00F552C6">
              <w:t>2</w:t>
            </w:r>
            <w:r w:rsidR="00645B01" w:rsidRPr="00F552C6">
              <w:t>2</w:t>
            </w:r>
            <w:r w:rsidRPr="00F552C6">
              <w:t xml:space="preserve"> года</w:t>
            </w:r>
          </w:p>
        </w:tc>
      </w:tr>
      <w:tr w:rsidR="000B7934" w:rsidRPr="007E23AE" w14:paraId="13AB697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8BCA" w14:textId="77777777" w:rsidR="000B7934" w:rsidRPr="00F552C6" w:rsidRDefault="000B7934" w:rsidP="000B7934">
            <w:r w:rsidRPr="00F552C6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19A" w14:textId="77777777" w:rsidR="000B7934" w:rsidRPr="00F552C6" w:rsidRDefault="004C5CB5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Количество жителей, принимающих участие в спортивных мероприятиях</w:t>
            </w:r>
          </w:p>
          <w:p w14:paraId="4A32B3C8" w14:textId="77777777" w:rsidR="004C5CB5" w:rsidRPr="00F552C6" w:rsidRDefault="004C5CB5" w:rsidP="004C5CB5">
            <w:pPr>
              <w:ind w:right="-108"/>
            </w:pPr>
            <w:r w:rsidRPr="00F552C6">
              <w:t>Количество спортивных мероприятий</w:t>
            </w:r>
          </w:p>
          <w:p w14:paraId="1627E5E6" w14:textId="77777777" w:rsidR="004C5CB5" w:rsidRPr="00F552C6" w:rsidRDefault="004C5CB5" w:rsidP="004C5CB5">
            <w:r w:rsidRPr="00F552C6">
              <w:t>Количество спортивных мероприятий для подростков</w:t>
            </w:r>
          </w:p>
        </w:tc>
      </w:tr>
      <w:tr w:rsidR="000B7934" w:rsidRPr="007E23AE" w14:paraId="21605C0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96E" w14:textId="77777777" w:rsidR="000B7934" w:rsidRPr="00F552C6" w:rsidRDefault="000B7934" w:rsidP="000B7934">
            <w:r w:rsidRPr="00F552C6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C196" w14:textId="0B3DE6CA" w:rsidR="000B7934" w:rsidRPr="00F552C6" w:rsidRDefault="00085A6D" w:rsidP="00085A6D">
            <w:pPr>
              <w:widowControl/>
              <w:ind w:firstLine="172"/>
            </w:pPr>
            <w:r w:rsidRPr="00F552C6">
              <w:rPr>
                <w:rFonts w:eastAsiaTheme="minorHAnsi" w:cstheme="minorBidi"/>
                <w:lang w:eastAsia="en-US"/>
              </w:rPr>
              <w:t>2023 год и планов</w:t>
            </w:r>
            <w:r w:rsidR="00033324" w:rsidRPr="00F552C6">
              <w:rPr>
                <w:rFonts w:eastAsiaTheme="minorHAnsi" w:cstheme="minorBidi"/>
                <w:lang w:eastAsia="en-US"/>
              </w:rPr>
              <w:t>ый</w:t>
            </w:r>
            <w:r w:rsidRPr="00F552C6">
              <w:rPr>
                <w:rFonts w:eastAsiaTheme="minorHAnsi" w:cstheme="minorBidi"/>
                <w:lang w:eastAsia="en-US"/>
              </w:rPr>
              <w:t xml:space="preserve"> период 2024 - 2025 годов</w:t>
            </w:r>
          </w:p>
        </w:tc>
      </w:tr>
      <w:tr w:rsidR="000B7934" w:rsidRPr="007E23AE" w14:paraId="205B1B4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4048" w14:textId="77777777" w:rsidR="000B7934" w:rsidRPr="00F552C6" w:rsidRDefault="000B7934" w:rsidP="000B7934">
            <w:r w:rsidRPr="00F552C6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DCB9" w14:textId="2EDAAE98" w:rsidR="00085A6D" w:rsidRPr="00F552C6" w:rsidRDefault="00085A6D" w:rsidP="00085A6D">
            <w:pPr>
              <w:widowControl/>
              <w:rPr>
                <w:rFonts w:eastAsiaTheme="minorHAnsi" w:cstheme="minorBidi"/>
                <w:lang w:eastAsia="en-US"/>
              </w:rPr>
            </w:pPr>
            <w:r w:rsidRPr="00F552C6">
              <w:rPr>
                <w:rFonts w:eastAsiaTheme="minorHAnsi" w:cstheme="minorBidi"/>
                <w:lang w:eastAsia="en-US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26054F" w:rsidRPr="00F552C6">
              <w:rPr>
                <w:rFonts w:eastAsiaTheme="minorHAnsi" w:cstheme="minorBidi"/>
                <w:lang w:eastAsia="en-US"/>
              </w:rPr>
              <w:t xml:space="preserve"> </w:t>
            </w:r>
            <w:r w:rsidR="00C44AE3" w:rsidRPr="00F552C6">
              <w:rPr>
                <w:rFonts w:eastAsiaTheme="minorHAnsi" w:cstheme="minorBidi"/>
                <w:b/>
                <w:bCs/>
                <w:lang w:eastAsia="en-US"/>
              </w:rPr>
              <w:t>3</w:t>
            </w:r>
            <w:r w:rsidR="00741275">
              <w:rPr>
                <w:rFonts w:eastAsiaTheme="minorHAnsi" w:cstheme="minorBidi"/>
                <w:b/>
                <w:bCs/>
                <w:lang w:eastAsia="en-US"/>
              </w:rPr>
              <w:t> 264,4</w:t>
            </w:r>
            <w:r w:rsidR="0026054F" w:rsidRPr="00F552C6">
              <w:rPr>
                <w:rFonts w:eastAsiaTheme="minorHAnsi" w:cstheme="minorBidi"/>
                <w:lang w:eastAsia="en-US"/>
              </w:rPr>
              <w:t xml:space="preserve"> </w:t>
            </w:r>
            <w:r w:rsidRPr="00F552C6">
              <w:rPr>
                <w:rFonts w:eastAsiaTheme="minorHAnsi" w:cstheme="minorBidi"/>
                <w:lang w:eastAsia="en-US"/>
              </w:rPr>
              <w:t>тыс. руб.</w:t>
            </w:r>
          </w:p>
          <w:p w14:paraId="5BDF7095" w14:textId="235CCEA5"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2023 год</w:t>
            </w:r>
            <w:r w:rsidR="00F16549" w:rsidRPr="00F552C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741275">
              <w:rPr>
                <w:rFonts w:eastAsiaTheme="minorHAnsi" w:cstheme="minorBidi"/>
                <w:b/>
                <w:lang w:eastAsia="en-US"/>
              </w:rPr>
              <w:t>–</w:t>
            </w:r>
            <w:r w:rsidR="00F16549" w:rsidRPr="00F552C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741275">
              <w:rPr>
                <w:rFonts w:eastAsiaTheme="minorHAnsi" w:cstheme="minorBidi"/>
                <w:b/>
                <w:lang w:eastAsia="en-US"/>
              </w:rPr>
              <w:t xml:space="preserve">964,0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  <w:r w:rsidRPr="00F552C6">
              <w:rPr>
                <w:rFonts w:eastAsiaTheme="minorHAnsi" w:cstheme="minorBidi"/>
                <w:b/>
                <w:lang w:eastAsia="en-US"/>
              </w:rPr>
              <w:t>.</w:t>
            </w:r>
          </w:p>
          <w:p w14:paraId="25EEF9FE" w14:textId="1EB6F4EF"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2024 год</w:t>
            </w:r>
            <w:r w:rsidR="00F16549" w:rsidRPr="00F552C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741275">
              <w:rPr>
                <w:rFonts w:eastAsiaTheme="minorHAnsi" w:cstheme="minorBidi"/>
                <w:b/>
                <w:lang w:eastAsia="en-US"/>
              </w:rPr>
              <w:t>–</w:t>
            </w:r>
            <w:r w:rsidRPr="00F552C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F16549" w:rsidRPr="00F552C6">
              <w:rPr>
                <w:b/>
                <w:bCs/>
              </w:rPr>
              <w:t>1</w:t>
            </w:r>
            <w:r w:rsidR="00741275">
              <w:rPr>
                <w:b/>
                <w:bCs/>
              </w:rPr>
              <w:t xml:space="preserve"> </w:t>
            </w:r>
            <w:r w:rsidR="00F16549" w:rsidRPr="00F552C6">
              <w:rPr>
                <w:b/>
                <w:bCs/>
              </w:rPr>
              <w:t>1</w:t>
            </w:r>
            <w:r w:rsidR="00C44AE3" w:rsidRPr="00F552C6">
              <w:rPr>
                <w:b/>
                <w:bCs/>
              </w:rPr>
              <w:t>24</w:t>
            </w:r>
            <w:r w:rsidR="00F16549" w:rsidRPr="00F552C6">
              <w:rPr>
                <w:b/>
                <w:bCs/>
              </w:rPr>
              <w:t>,</w:t>
            </w:r>
            <w:r w:rsidR="00C44AE3" w:rsidRPr="00F552C6">
              <w:rPr>
                <w:b/>
                <w:bCs/>
              </w:rPr>
              <w:t>4</w:t>
            </w:r>
            <w:r w:rsidR="005E24ED" w:rsidRPr="00F552C6">
              <w:rPr>
                <w:b/>
                <w:bCs/>
              </w:rPr>
              <w:t xml:space="preserve">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  <w:r w:rsidRPr="00F552C6">
              <w:rPr>
                <w:rFonts w:eastAsiaTheme="minorHAnsi" w:cstheme="minorBidi"/>
                <w:b/>
                <w:lang w:eastAsia="en-US"/>
              </w:rPr>
              <w:t>.</w:t>
            </w:r>
          </w:p>
          <w:p w14:paraId="11FFE0AE" w14:textId="6BDF44C5" w:rsidR="000B7934" w:rsidRPr="00F552C6" w:rsidRDefault="00085A6D" w:rsidP="00085A6D">
            <w:pPr>
              <w:autoSpaceDE w:val="0"/>
              <w:autoSpaceDN w:val="0"/>
              <w:adjustRightInd w:val="0"/>
              <w:jc w:val="both"/>
            </w:pPr>
            <w:r w:rsidRPr="00F552C6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F16549" w:rsidRPr="00F552C6">
              <w:rPr>
                <w:rFonts w:eastAsiaTheme="minorHAnsi" w:cstheme="minorBidi"/>
                <w:b/>
                <w:lang w:eastAsia="en-US"/>
              </w:rPr>
              <w:t xml:space="preserve"> </w:t>
            </w:r>
            <w:r w:rsidR="00F16549" w:rsidRPr="00F552C6">
              <w:rPr>
                <w:b/>
                <w:bCs/>
              </w:rPr>
              <w:t>1</w:t>
            </w:r>
            <w:r w:rsidR="00741275">
              <w:rPr>
                <w:b/>
                <w:bCs/>
              </w:rPr>
              <w:t xml:space="preserve"> </w:t>
            </w:r>
            <w:r w:rsidR="00F16549" w:rsidRPr="00F552C6">
              <w:rPr>
                <w:b/>
                <w:bCs/>
              </w:rPr>
              <w:t>17</w:t>
            </w:r>
            <w:r w:rsidR="00C44AE3" w:rsidRPr="00F552C6">
              <w:rPr>
                <w:b/>
                <w:bCs/>
              </w:rPr>
              <w:t>6</w:t>
            </w:r>
            <w:r w:rsidR="00F16549" w:rsidRPr="00F552C6">
              <w:rPr>
                <w:b/>
                <w:bCs/>
              </w:rPr>
              <w:t>,</w:t>
            </w:r>
            <w:r w:rsidR="005E24ED" w:rsidRPr="00F552C6">
              <w:rPr>
                <w:b/>
                <w:bCs/>
              </w:rPr>
              <w:t xml:space="preserve">0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</w:p>
        </w:tc>
      </w:tr>
    </w:tbl>
    <w:p w14:paraId="62331344" w14:textId="77777777" w:rsidR="005F0F81" w:rsidRDefault="005F0F81" w:rsidP="005F0F81">
      <w:pPr>
        <w:jc w:val="both"/>
        <w:rPr>
          <w:sz w:val="28"/>
          <w:szCs w:val="28"/>
        </w:rPr>
      </w:pPr>
    </w:p>
    <w:p w14:paraId="5C76FDAE" w14:textId="6C344B6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lastRenderedPageBreak/>
        <w:t>Общие положения</w:t>
      </w:r>
    </w:p>
    <w:p w14:paraId="5BEEDE37" w14:textId="5F5683DB"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</w:t>
      </w:r>
      <w:r w:rsidR="00033324">
        <w:t>ого</w:t>
      </w:r>
      <w:r w:rsidRPr="009261A6">
        <w:t xml:space="preserve"> закон</w:t>
      </w:r>
      <w:r w:rsidR="00033324">
        <w:t>а</w:t>
      </w:r>
      <w:r w:rsidRPr="009261A6">
        <w:t xml:space="preserve"> от 06.10.2003 № 131-ФЗ «Об общих принципах организации местного самоупр</w:t>
      </w:r>
      <w:r>
        <w:t xml:space="preserve">авления в Российской Федерации», </w:t>
      </w:r>
      <w:r w:rsidR="003014D4">
        <w:t>«</w:t>
      </w:r>
      <w:r w:rsidRPr="009261A6">
        <w:t>Стратеги</w:t>
      </w:r>
      <w:r w:rsidR="003014D4">
        <w:t>и</w:t>
      </w:r>
      <w:r w:rsidRPr="009261A6">
        <w:t xml:space="preserve"> развития физической культуры и спорта РФ до 20</w:t>
      </w:r>
      <w:r w:rsidR="003014D4"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 xml:space="preserve">(с изменениями на </w:t>
      </w:r>
      <w:r w:rsidR="00737EE3">
        <w:rPr>
          <w:color w:val="2D2D2D"/>
          <w:spacing w:val="2"/>
        </w:rPr>
        <w:t>20</w:t>
      </w:r>
      <w:r w:rsidR="00223A45" w:rsidRPr="00223A45">
        <w:rPr>
          <w:color w:val="2D2D2D"/>
          <w:spacing w:val="2"/>
        </w:rPr>
        <w:t xml:space="preserve"> </w:t>
      </w:r>
      <w:r w:rsidR="00737EE3">
        <w:rPr>
          <w:color w:val="2D2D2D"/>
          <w:spacing w:val="2"/>
        </w:rPr>
        <w:t>февраля</w:t>
      </w:r>
      <w:r w:rsidR="00223A45" w:rsidRPr="00223A45">
        <w:rPr>
          <w:color w:val="2D2D2D"/>
          <w:spacing w:val="2"/>
        </w:rPr>
        <w:t xml:space="preserve"> 20</w:t>
      </w:r>
      <w:r w:rsidR="00737EE3">
        <w:rPr>
          <w:color w:val="2D2D2D"/>
          <w:spacing w:val="2"/>
        </w:rPr>
        <w:t>20</w:t>
      </w:r>
      <w:r w:rsidR="00223A45" w:rsidRPr="00223A45">
        <w:rPr>
          <w:color w:val="2D2D2D"/>
          <w:spacing w:val="2"/>
        </w:rPr>
        <w:t xml:space="preserve">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 w:rsidR="00033324">
        <w:t>8</w:t>
      </w:r>
      <w:r w:rsidRPr="00C32F2C">
        <w:t xml:space="preserve"> п.2 ст.5 Устава муниципального образования город Ломоносов</w:t>
      </w:r>
      <w:r w:rsidR="00C32F2C">
        <w:t>.</w:t>
      </w:r>
    </w:p>
    <w:p w14:paraId="75CFD44C" w14:textId="29BDA464"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14:paraId="41104C2A" w14:textId="3CD1E0A1"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312CC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 w:rsidR="00831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</w:t>
      </w:r>
      <w:r w:rsidR="008312CC">
        <w:rPr>
          <w:rFonts w:ascii="Times New Roman" w:hAnsi="Times New Roman" w:cs="Times New Roman"/>
        </w:rPr>
        <w:t>стрит</w:t>
      </w:r>
      <w:r>
        <w:rPr>
          <w:rFonts w:ascii="Times New Roman" w:hAnsi="Times New Roman" w:cs="Times New Roman"/>
        </w:rPr>
        <w:t>бол, финские городки</w:t>
      </w:r>
      <w:r w:rsidR="008312CC">
        <w:rPr>
          <w:rFonts w:ascii="Times New Roman" w:hAnsi="Times New Roman" w:cs="Times New Roman"/>
        </w:rPr>
        <w:t>, легкая атлетика, дартс</w:t>
      </w:r>
      <w:r>
        <w:rPr>
          <w:rFonts w:ascii="Times New Roman" w:hAnsi="Times New Roman" w:cs="Times New Roman"/>
        </w:rPr>
        <w:t>.</w:t>
      </w:r>
      <w:r w:rsidR="00F500A6">
        <w:rPr>
          <w:rFonts w:ascii="Times New Roman" w:hAnsi="Times New Roman" w:cs="Times New Roman"/>
        </w:rPr>
        <w:t xml:space="preserve"> </w:t>
      </w:r>
    </w:p>
    <w:p w14:paraId="2946B81B" w14:textId="6BC105A4"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2544A8">
        <w:rPr>
          <w:rFonts w:ascii="Times New Roman" w:hAnsi="Times New Roman" w:cs="Times New Roman"/>
        </w:rPr>
        <w:t>В 202</w:t>
      </w:r>
      <w:r w:rsidR="002544A8" w:rsidRPr="002544A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дартс, </w:t>
      </w:r>
      <w:proofErr w:type="spellStart"/>
      <w:r w:rsidR="002075D9">
        <w:rPr>
          <w:rFonts w:ascii="Times New Roman" w:hAnsi="Times New Roman" w:cs="Times New Roman"/>
        </w:rPr>
        <w:t>боччо</w:t>
      </w:r>
      <w:proofErr w:type="spellEnd"/>
      <w:r w:rsidR="002075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футбол</w:t>
      </w:r>
      <w:r w:rsidR="002544A8">
        <w:rPr>
          <w:rFonts w:ascii="Times New Roman" w:hAnsi="Times New Roman" w:cs="Times New Roman"/>
        </w:rPr>
        <w:t xml:space="preserve"> на снегу</w:t>
      </w:r>
      <w:r>
        <w:rPr>
          <w:rFonts w:ascii="Times New Roman" w:hAnsi="Times New Roman" w:cs="Times New Roman"/>
        </w:rPr>
        <w:t>.</w:t>
      </w:r>
    </w:p>
    <w:p w14:paraId="1911BD47" w14:textId="77777777" w:rsidR="001B3828" w:rsidRDefault="001B3828" w:rsidP="00652FF7">
      <w:pPr>
        <w:pStyle w:val="af2"/>
        <w:ind w:left="1080"/>
        <w:rPr>
          <w:b/>
        </w:rPr>
      </w:pPr>
    </w:p>
    <w:p w14:paraId="5896FB9F" w14:textId="77777777"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14:paraId="53684257" w14:textId="7B129982"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Цели Программы:</w:t>
      </w:r>
    </w:p>
    <w:p w14:paraId="7ECA5036" w14:textId="77777777"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14:paraId="64EDD404" w14:textId="61C5DD5E"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14:paraId="37040ED4" w14:textId="0FDB2381"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14:paraId="31B9B861" w14:textId="29E11FF3"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>Разви</w:t>
      </w:r>
      <w:r w:rsidR="00033324">
        <w:t>тие</w:t>
      </w:r>
      <w:r>
        <w:t xml:space="preserve"> массов</w:t>
      </w:r>
      <w:r w:rsidR="00033324">
        <w:t>ого</w:t>
      </w:r>
      <w:r>
        <w:t xml:space="preserve"> спорт</w:t>
      </w:r>
      <w:r w:rsidR="00033324">
        <w:t>а</w:t>
      </w:r>
      <w:r>
        <w:t xml:space="preserve">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</w:t>
      </w:r>
      <w:r>
        <w:t xml:space="preserve"> </w:t>
      </w:r>
      <w:r w:rsidRPr="003073B2">
        <w:t>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14:paraId="3CE32127" w14:textId="548C6C5B"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14:paraId="707BACAE" w14:textId="62776895"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</w:t>
      </w:r>
      <w:r w:rsidR="006323D7">
        <w:t xml:space="preserve"> </w:t>
      </w:r>
      <w:r>
        <w:t>з</w:t>
      </w:r>
      <w:r w:rsidR="006323D7" w:rsidRPr="003073B2">
        <w:t>а зд</w:t>
      </w:r>
      <w:r w:rsidR="00741275">
        <w:t>оровый образ жизни, без</w:t>
      </w:r>
      <w:r w:rsidR="006323D7">
        <w:t xml:space="preserve"> </w:t>
      </w:r>
      <w:proofErr w:type="spellStart"/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14:paraId="539C9568" w14:textId="4D3356A5"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>Утвержд</w:t>
      </w:r>
      <w:r w:rsidR="00DF6E5E">
        <w:t>ение и</w:t>
      </w:r>
      <w:r>
        <w:t xml:space="preserve"> реализа</w:t>
      </w:r>
      <w:r w:rsidR="00DF6E5E">
        <w:t>ция</w:t>
      </w:r>
      <w:r>
        <w:t xml:space="preserve"> 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 w:rsidR="00DF6E5E"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 w:rsidR="00DF6E5E"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391C9CE9" w14:textId="77777777"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14:paraId="19BC603A" w14:textId="6B586C7D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6AC452C8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8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872"/>
        <w:gridCol w:w="1559"/>
        <w:gridCol w:w="709"/>
        <w:gridCol w:w="850"/>
        <w:gridCol w:w="709"/>
        <w:gridCol w:w="709"/>
        <w:gridCol w:w="850"/>
        <w:gridCol w:w="851"/>
        <w:gridCol w:w="1134"/>
      </w:tblGrid>
      <w:tr w:rsidR="004D29EC" w:rsidRPr="007E23AE" w14:paraId="0AEE8E10" w14:textId="77777777" w:rsidTr="00D07658">
        <w:tc>
          <w:tcPr>
            <w:tcW w:w="568" w:type="dxa"/>
            <w:vMerge w:val="restart"/>
          </w:tcPr>
          <w:p w14:paraId="08A8A7F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872" w:type="dxa"/>
            <w:vMerge w:val="restart"/>
          </w:tcPr>
          <w:p w14:paraId="49405205" w14:textId="77777777"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439778DC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</w:tcPr>
          <w:p w14:paraId="2504711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673E2D7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14:paraId="16D2174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14D35848" w14:textId="6DD2B12D" w:rsidR="004D29EC" w:rsidRPr="00085A6D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5613A9"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85A6D" w:rsidRPr="007E23AE" w14:paraId="13C6FD33" w14:textId="77777777" w:rsidTr="00D07658">
        <w:tc>
          <w:tcPr>
            <w:tcW w:w="568" w:type="dxa"/>
            <w:vMerge/>
          </w:tcPr>
          <w:p w14:paraId="7CCCAF5C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</w:tcPr>
          <w:p w14:paraId="53705B6D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87039F2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46BA81F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193279E" w14:textId="6BFC722F"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14:paraId="53485461" w14:textId="521ADF7C"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14:paraId="677D3F5B" w14:textId="4EB5629E"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14:paraId="4AF48762" w14:textId="1F9536D2"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851" w:type="dxa"/>
          </w:tcPr>
          <w:p w14:paraId="18D9F7CA" w14:textId="3A64CD96"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7D03BF18" w14:textId="77777777"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85A6D" w:rsidRPr="007E23AE" w14:paraId="2D980AFE" w14:textId="77777777" w:rsidTr="00D07658">
        <w:tc>
          <w:tcPr>
            <w:tcW w:w="568" w:type="dxa"/>
          </w:tcPr>
          <w:p w14:paraId="53EC3C35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72" w:type="dxa"/>
          </w:tcPr>
          <w:p w14:paraId="28CE9D50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14:paraId="1975DAA9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59523BA4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42C6EFE6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64EE24EB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05D0D71C" w14:textId="77777777"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37D8FFC0" w14:textId="77777777"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851" w:type="dxa"/>
          </w:tcPr>
          <w:p w14:paraId="1F0B2776" w14:textId="56DD60A1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F5966A" w14:textId="77777777"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085A6D" w:rsidRPr="007E23AE" w14:paraId="6309DDAC" w14:textId="77777777" w:rsidTr="00D07658">
        <w:tc>
          <w:tcPr>
            <w:tcW w:w="568" w:type="dxa"/>
          </w:tcPr>
          <w:p w14:paraId="3CEA8BBD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1872" w:type="dxa"/>
          </w:tcPr>
          <w:p w14:paraId="0CFFA6DB" w14:textId="77777777" w:rsidR="00085A6D" w:rsidRPr="00676AD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559" w:type="dxa"/>
          </w:tcPr>
          <w:p w14:paraId="46B0E731" w14:textId="77777777"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9" w:type="dxa"/>
          </w:tcPr>
          <w:p w14:paraId="0BA20F28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</w:tcPr>
          <w:p w14:paraId="632C2887" w14:textId="74DAC721" w:rsidR="00085A6D" w:rsidRPr="00676ADB" w:rsidRDefault="00085A6D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1001</w:t>
            </w:r>
          </w:p>
        </w:tc>
        <w:tc>
          <w:tcPr>
            <w:tcW w:w="709" w:type="dxa"/>
          </w:tcPr>
          <w:p w14:paraId="301BA952" w14:textId="41406DF3"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1300</w:t>
            </w:r>
          </w:p>
        </w:tc>
        <w:tc>
          <w:tcPr>
            <w:tcW w:w="709" w:type="dxa"/>
          </w:tcPr>
          <w:p w14:paraId="16CAA007" w14:textId="3874BADC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1670</w:t>
            </w:r>
          </w:p>
        </w:tc>
        <w:tc>
          <w:tcPr>
            <w:tcW w:w="850" w:type="dxa"/>
          </w:tcPr>
          <w:p w14:paraId="7669F4D9" w14:textId="7008ACC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851" w:type="dxa"/>
          </w:tcPr>
          <w:p w14:paraId="303B864E" w14:textId="213A4713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1800</w:t>
            </w:r>
          </w:p>
        </w:tc>
        <w:tc>
          <w:tcPr>
            <w:tcW w:w="1134" w:type="dxa"/>
          </w:tcPr>
          <w:p w14:paraId="769C3E2B" w14:textId="587F0568"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1,3</w:t>
            </w:r>
            <w:r w:rsidR="00085476"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9</w:t>
            </w:r>
          </w:p>
        </w:tc>
      </w:tr>
      <w:tr w:rsidR="00085A6D" w:rsidRPr="007E23AE" w14:paraId="42F67B30" w14:textId="77777777" w:rsidTr="00D07658">
        <w:tc>
          <w:tcPr>
            <w:tcW w:w="568" w:type="dxa"/>
          </w:tcPr>
          <w:p w14:paraId="0C89F89D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1872" w:type="dxa"/>
          </w:tcPr>
          <w:p w14:paraId="24134C72" w14:textId="77777777" w:rsidR="00085A6D" w:rsidRPr="00676AD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559" w:type="dxa"/>
          </w:tcPr>
          <w:p w14:paraId="136867BD" w14:textId="77777777" w:rsidR="00085A6D" w:rsidRPr="00676ADB" w:rsidRDefault="00085A6D" w:rsidP="00085A6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27608B96" w14:textId="77777777" w:rsidR="00085A6D" w:rsidRPr="00676ADB" w:rsidRDefault="00085A6D" w:rsidP="00085A6D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9" w:type="dxa"/>
          </w:tcPr>
          <w:p w14:paraId="3DD7CFBC" w14:textId="77777777" w:rsidR="00085A6D" w:rsidRPr="00676ADB" w:rsidRDefault="00085A6D" w:rsidP="00EC21A6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14:paraId="1B493BC3" w14:textId="5836528C" w:rsidR="00085A6D" w:rsidRPr="00676ADB" w:rsidRDefault="00085A6D" w:rsidP="00EC21A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709" w:type="dxa"/>
          </w:tcPr>
          <w:p w14:paraId="638660DC" w14:textId="269C4E6A"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25DC7775" w14:textId="561D45BE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0" w:type="dxa"/>
          </w:tcPr>
          <w:p w14:paraId="15DF81D9" w14:textId="1C3B462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851" w:type="dxa"/>
          </w:tcPr>
          <w:p w14:paraId="353EBA87" w14:textId="3218DDA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134" w:type="dxa"/>
          </w:tcPr>
          <w:p w14:paraId="4286A861" w14:textId="3152BD9E" w:rsidR="00085A6D" w:rsidRPr="00807DFC" w:rsidRDefault="00085476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0,96</w:t>
            </w:r>
          </w:p>
        </w:tc>
      </w:tr>
      <w:tr w:rsidR="00085A6D" w:rsidRPr="007E23AE" w14:paraId="0758F25D" w14:textId="77777777" w:rsidTr="00D07658">
        <w:tc>
          <w:tcPr>
            <w:tcW w:w="568" w:type="dxa"/>
          </w:tcPr>
          <w:p w14:paraId="04E0B423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1872" w:type="dxa"/>
          </w:tcPr>
          <w:p w14:paraId="3B6B5212" w14:textId="77777777" w:rsidR="00085A6D" w:rsidRPr="00676ADB" w:rsidRDefault="00085A6D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559" w:type="dxa"/>
          </w:tcPr>
          <w:p w14:paraId="1F384E96" w14:textId="77777777" w:rsidR="00085A6D" w:rsidRPr="00676ADB" w:rsidRDefault="00085A6D" w:rsidP="00085A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4E2BA65C" w14:textId="77777777" w:rsidR="00085A6D" w:rsidRPr="00676ADB" w:rsidRDefault="00085A6D" w:rsidP="00085A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9" w:type="dxa"/>
          </w:tcPr>
          <w:p w14:paraId="7B99F767" w14:textId="77777777"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14:paraId="5CB51E68" w14:textId="3709A538"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2B5C5C84" w14:textId="5DC6DC7A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14:paraId="6A796D27" w14:textId="006DFA1C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A44CB1">
              <w:rPr>
                <w:rFonts w:ascii="Times New Roman" w:eastAsiaTheme="minorHAnsi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50" w:type="dxa"/>
          </w:tcPr>
          <w:p w14:paraId="4F5D56D8" w14:textId="58023220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51" w:type="dxa"/>
          </w:tcPr>
          <w:p w14:paraId="1155FA8A" w14:textId="150AC105"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134" w:type="dxa"/>
          </w:tcPr>
          <w:p w14:paraId="2A7937A8" w14:textId="09C4BEEA"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085476" w:rsidRPr="00085476">
              <w:rPr>
                <w:rFonts w:ascii="Times New Roman" w:eastAsiaTheme="minorHAnsi" w:hAnsi="Times New Roman" w:cs="Times New Roman"/>
                <w:sz w:val="22"/>
                <w:szCs w:val="22"/>
              </w:rPr>
              <w:t>08</w:t>
            </w:r>
          </w:p>
        </w:tc>
      </w:tr>
    </w:tbl>
    <w:p w14:paraId="45F625AC" w14:textId="46E3F4C6" w:rsidR="000960D8" w:rsidRDefault="000960D8" w:rsidP="002171CD">
      <w:pPr>
        <w:ind w:left="360"/>
        <w:jc w:val="center"/>
        <w:rPr>
          <w:b/>
        </w:rPr>
      </w:pPr>
    </w:p>
    <w:p w14:paraId="32321949" w14:textId="77777777" w:rsidR="005613A9" w:rsidRPr="002171CD" w:rsidRDefault="005613A9" w:rsidP="002171CD">
      <w:pPr>
        <w:ind w:left="360"/>
        <w:jc w:val="center"/>
        <w:rPr>
          <w:b/>
        </w:rPr>
      </w:pPr>
    </w:p>
    <w:p w14:paraId="5878A322" w14:textId="0950F7DD"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 xml:space="preserve">Перечень </w:t>
      </w:r>
      <w:r w:rsidR="008F6610">
        <w:rPr>
          <w:b/>
        </w:rPr>
        <w:t xml:space="preserve">основных </w:t>
      </w:r>
      <w:r w:rsidRPr="002E7E62">
        <w:rPr>
          <w:b/>
        </w:rPr>
        <w:t>мероприятий программы</w:t>
      </w:r>
    </w:p>
    <w:p w14:paraId="2717291E" w14:textId="77777777"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50"/>
        <w:gridCol w:w="851"/>
        <w:gridCol w:w="992"/>
        <w:gridCol w:w="850"/>
        <w:gridCol w:w="993"/>
        <w:gridCol w:w="992"/>
        <w:gridCol w:w="992"/>
      </w:tblGrid>
      <w:tr w:rsidR="005613A9" w:rsidRPr="00CF1A6A" w14:paraId="46EDDFBE" w14:textId="59EC6075" w:rsidTr="004E0A91">
        <w:tc>
          <w:tcPr>
            <w:tcW w:w="704" w:type="dxa"/>
            <w:vMerge w:val="restart"/>
            <w:shd w:val="clear" w:color="auto" w:fill="auto"/>
          </w:tcPr>
          <w:p w14:paraId="3E912E9A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14:paraId="62B5A774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6DE6015A" w14:textId="77777777"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BCECF56" w14:textId="77777777"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7F4D09D" w14:textId="77777777"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14:paraId="45F3DD9E" w14:textId="77777777" w:rsidR="005613A9" w:rsidRPr="005613A9" w:rsidRDefault="005613A9" w:rsidP="00F3664C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6D0E4462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14:paraId="01236BDE" w14:textId="2CA9116D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992" w:type="dxa"/>
          </w:tcPr>
          <w:p w14:paraId="5C3D5CDE" w14:textId="536F5C44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Примечание</w:t>
            </w:r>
          </w:p>
        </w:tc>
      </w:tr>
      <w:tr w:rsidR="005613A9" w:rsidRPr="00CF1A6A" w14:paraId="3DFE5DE0" w14:textId="39208DDC" w:rsidTr="004E0A91">
        <w:tc>
          <w:tcPr>
            <w:tcW w:w="704" w:type="dxa"/>
            <w:vMerge/>
            <w:shd w:val="clear" w:color="auto" w:fill="auto"/>
          </w:tcPr>
          <w:p w14:paraId="2EAD496D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48E6B1E4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54342C1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14:paraId="1064D888" w14:textId="77777777"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/>
            <w:shd w:val="clear" w:color="auto" w:fill="auto"/>
          </w:tcPr>
          <w:p w14:paraId="07D39AE6" w14:textId="77777777"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F41F844" w14:textId="24320A81"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14:paraId="60DE132E" w14:textId="2EC9AB8A"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14:paraId="5BEA1397" w14:textId="09C69B36"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</w:tcPr>
          <w:p w14:paraId="30EF0943" w14:textId="77777777" w:rsidR="005613A9" w:rsidRPr="005613A9" w:rsidRDefault="005613A9" w:rsidP="005613A9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5613A9" w:rsidRPr="00CF1A6A" w14:paraId="56D4ABEE" w14:textId="5D432F19" w:rsidTr="004E0A91">
        <w:tc>
          <w:tcPr>
            <w:tcW w:w="704" w:type="dxa"/>
            <w:shd w:val="clear" w:color="auto" w:fill="auto"/>
          </w:tcPr>
          <w:p w14:paraId="626421EE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14:paraId="36769335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14:paraId="7DFA39BB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14:paraId="0385C734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3E37CA91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7D62EABF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14:paraId="7572B12A" w14:textId="77777777"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14:paraId="72B4DC36" w14:textId="4C03855A" w:rsidTr="004E0A91">
        <w:tc>
          <w:tcPr>
            <w:tcW w:w="8784" w:type="dxa"/>
            <w:gridSpan w:val="8"/>
            <w:shd w:val="clear" w:color="auto" w:fill="auto"/>
          </w:tcPr>
          <w:p w14:paraId="37D49DC2" w14:textId="77777777" w:rsidR="005613A9" w:rsidRPr="00CF1A6A" w:rsidRDefault="005613A9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992" w:type="dxa"/>
          </w:tcPr>
          <w:p w14:paraId="3E1FB984" w14:textId="77777777" w:rsidR="005613A9" w:rsidRPr="00CF1A6A" w:rsidRDefault="005613A9" w:rsidP="00C96A15">
            <w:pPr>
              <w:jc w:val="both"/>
              <w:rPr>
                <w:i/>
              </w:rPr>
            </w:pPr>
          </w:p>
        </w:tc>
      </w:tr>
      <w:tr w:rsidR="002544A8" w:rsidRPr="00CF1A6A" w14:paraId="4ADF45B8" w14:textId="621CE567" w:rsidTr="004E0A91">
        <w:tc>
          <w:tcPr>
            <w:tcW w:w="704" w:type="dxa"/>
            <w:shd w:val="clear" w:color="auto" w:fill="auto"/>
          </w:tcPr>
          <w:p w14:paraId="1F71016D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4D50652C" w14:textId="2F05BC13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14:paraId="20463A21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4130C21B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06934F8B" w14:textId="2860A93D" w:rsidR="002544A8" w:rsidRPr="00E81BE9" w:rsidRDefault="002544A8" w:rsidP="002544A8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14:paraId="4CC7DBB6" w14:textId="0968DDB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A44AE49" w14:textId="38151FBC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5C5F30C8" w14:textId="4FBD67C0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0999823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15E7DE85" w14:textId="6124B9F0" w:rsidTr="004E0A91">
        <w:tc>
          <w:tcPr>
            <w:tcW w:w="704" w:type="dxa"/>
            <w:shd w:val="clear" w:color="auto" w:fill="auto"/>
          </w:tcPr>
          <w:p w14:paraId="72826E3F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14:paraId="10CC4EE4" w14:textId="52C6C879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временной и постоянной комиссий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Муниципаль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Совета МО город Ломоносов</w:t>
            </w:r>
          </w:p>
        </w:tc>
        <w:tc>
          <w:tcPr>
            <w:tcW w:w="850" w:type="dxa"/>
            <w:shd w:val="clear" w:color="auto" w:fill="auto"/>
          </w:tcPr>
          <w:p w14:paraId="08FB38CE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28BEDE4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3D61058E" w14:textId="015CF9EC" w:rsidR="002544A8" w:rsidRPr="00E81BE9" w:rsidRDefault="002544A8" w:rsidP="002544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14:paraId="683D6CC7" w14:textId="790BE77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17830E33" w14:textId="59FFD362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E1EFD4A" w14:textId="006B8CFA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58FE1D1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7A313307" w14:textId="27AF6462" w:rsidTr="004E0A91">
        <w:tc>
          <w:tcPr>
            <w:tcW w:w="704" w:type="dxa"/>
            <w:shd w:val="clear" w:color="auto" w:fill="auto"/>
          </w:tcPr>
          <w:p w14:paraId="7B505799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14:paraId="543D8D21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850" w:type="dxa"/>
            <w:shd w:val="clear" w:color="auto" w:fill="auto"/>
          </w:tcPr>
          <w:p w14:paraId="585C114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5F0F3538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6579852D" w14:textId="46FAEBCA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850" w:type="dxa"/>
            <w:shd w:val="clear" w:color="auto" w:fill="auto"/>
          </w:tcPr>
          <w:p w14:paraId="430EA208" w14:textId="2C6A8B78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236ADB22" w14:textId="46013A53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1F6F567" w14:textId="588DF61E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0EAAD9B3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411D122E" w14:textId="4B6E5030" w:rsidTr="004E0A91">
        <w:tc>
          <w:tcPr>
            <w:tcW w:w="704" w:type="dxa"/>
            <w:shd w:val="clear" w:color="auto" w:fill="auto"/>
          </w:tcPr>
          <w:p w14:paraId="4C7F7FBE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14:paraId="525471AA" w14:textId="0A0CF0E2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аналити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ческих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справок для коллегии по спорту Петродворцового района Санкт-Петербурга, </w:t>
            </w:r>
            <w:r w:rsidRPr="00E81BE9">
              <w:rPr>
                <w:sz w:val="22"/>
                <w:szCs w:val="22"/>
              </w:rPr>
              <w:lastRenderedPageBreak/>
              <w:t>Муниципального Совета муниципального образования город Ломоносов</w:t>
            </w:r>
          </w:p>
        </w:tc>
        <w:tc>
          <w:tcPr>
            <w:tcW w:w="850" w:type="dxa"/>
            <w:shd w:val="clear" w:color="auto" w:fill="auto"/>
          </w:tcPr>
          <w:p w14:paraId="0C997834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1" w:type="dxa"/>
            <w:shd w:val="clear" w:color="auto" w:fill="auto"/>
          </w:tcPr>
          <w:p w14:paraId="76A51683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65DA59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41A55676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14:paraId="0C6968F6" w14:textId="0D1B1665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2EC58FE" w14:textId="4C4D8693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EF2BBD7" w14:textId="41DD3BB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62072910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4AC60BBA" w14:textId="47BF2CAB" w:rsidTr="004E0A91">
        <w:tc>
          <w:tcPr>
            <w:tcW w:w="704" w:type="dxa"/>
            <w:shd w:val="clear" w:color="auto" w:fill="auto"/>
          </w:tcPr>
          <w:p w14:paraId="134F37EB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14:paraId="6120F79A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14:paraId="48C7C8D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33714157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1AE480E6" w14:textId="2FF5013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14:paraId="304820A8" w14:textId="6F2F89F3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5A199FE7" w14:textId="69C29BFB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B31A64F" w14:textId="5AE20551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0C217E81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359D4211" w14:textId="7BFEE14B" w:rsidTr="004E0A91">
        <w:tc>
          <w:tcPr>
            <w:tcW w:w="704" w:type="dxa"/>
            <w:shd w:val="clear" w:color="auto" w:fill="auto"/>
          </w:tcPr>
          <w:p w14:paraId="2ABCAF0C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14:paraId="239415FC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850" w:type="dxa"/>
            <w:shd w:val="clear" w:color="auto" w:fill="auto"/>
          </w:tcPr>
          <w:p w14:paraId="031C27FD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6A36B44E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FAFF24C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2BEF35E9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14:paraId="7F407565" w14:textId="09885688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66E4B0A1" w14:textId="2B9226D6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2F3FF7E" w14:textId="1A35C58A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7C15F08E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14:paraId="132ABC31" w14:textId="70BA7098" w:rsidTr="004E0A91">
        <w:tc>
          <w:tcPr>
            <w:tcW w:w="704" w:type="dxa"/>
            <w:shd w:val="clear" w:color="auto" w:fill="auto"/>
          </w:tcPr>
          <w:p w14:paraId="6CFC4FFA" w14:textId="77777777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14:paraId="269526CD" w14:textId="17E04ABA"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24-2026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shd w:val="clear" w:color="auto" w:fill="auto"/>
          </w:tcPr>
          <w:p w14:paraId="42FE5F6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14:paraId="339F304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7D0C44FF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5ABFDABA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14:paraId="2377F6DA" w14:textId="2FBA30E2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14:paraId="4C45BF25" w14:textId="27216F2D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D370796" w14:textId="0F748A76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14:paraId="3B7E5E8C" w14:textId="77777777"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14:paraId="4BCAA8E4" w14:textId="79FDE6EA" w:rsidTr="004E0A91">
        <w:tc>
          <w:tcPr>
            <w:tcW w:w="8784" w:type="dxa"/>
            <w:gridSpan w:val="8"/>
            <w:shd w:val="clear" w:color="auto" w:fill="auto"/>
          </w:tcPr>
          <w:p w14:paraId="3BD6DBA7" w14:textId="77777777" w:rsidR="00582214" w:rsidRDefault="005613A9" w:rsidP="00F16549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14:paraId="69826E34" w14:textId="458FE1D1" w:rsidR="00DF6E5E" w:rsidRPr="00E81BE9" w:rsidRDefault="00DF6E5E" w:rsidP="00F1654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992" w:type="dxa"/>
          </w:tcPr>
          <w:p w14:paraId="1C9098D8" w14:textId="77777777" w:rsidR="005613A9" w:rsidRPr="00E81BE9" w:rsidRDefault="005613A9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337442" w:rsidRPr="00CF1A6A" w14:paraId="27688A9F" w14:textId="7244576E" w:rsidTr="00337442">
        <w:tc>
          <w:tcPr>
            <w:tcW w:w="704" w:type="dxa"/>
            <w:shd w:val="clear" w:color="auto" w:fill="auto"/>
          </w:tcPr>
          <w:p w14:paraId="599FC078" w14:textId="01D73250" w:rsidR="00337442" w:rsidRPr="005D463B" w:rsidRDefault="00337442" w:rsidP="00E57000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14:paraId="6E84C595" w14:textId="3CB56F82" w:rsidR="00337442" w:rsidRPr="00085476" w:rsidRDefault="00337442" w:rsidP="00337442">
            <w:pPr>
              <w:ind w:left="-101" w:right="-113"/>
              <w:jc w:val="both"/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 и молодёжи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6E2D9E" w14:textId="162A946F" w:rsidR="00337442" w:rsidRPr="00085476" w:rsidRDefault="00800AC2" w:rsidP="00741275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</w:t>
            </w:r>
            <w:r w:rsidR="00741275">
              <w:rPr>
                <w:b/>
                <w:bCs/>
                <w:sz w:val="22"/>
                <w:szCs w:val="22"/>
              </w:rPr>
              <w:t>2</w:t>
            </w:r>
            <w:r w:rsidRPr="00085476">
              <w:rPr>
                <w:b/>
                <w:bCs/>
                <w:sz w:val="22"/>
                <w:szCs w:val="22"/>
              </w:rPr>
              <w:t>8,</w:t>
            </w:r>
            <w:r w:rsidR="0074127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D8DA9F" w14:textId="01D60791" w:rsidR="00337442" w:rsidRPr="00085476" w:rsidRDefault="00085476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490,9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47BF89" w14:textId="0C567017" w:rsidR="00337442" w:rsidRPr="00085476" w:rsidRDefault="00733B5F" w:rsidP="002C0E02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5</w:t>
            </w:r>
            <w:r w:rsidR="00085476" w:rsidRPr="00085476">
              <w:rPr>
                <w:b/>
                <w:bCs/>
                <w:sz w:val="22"/>
                <w:szCs w:val="22"/>
              </w:rPr>
              <w:t>13</w:t>
            </w:r>
            <w:r w:rsidRPr="00085476">
              <w:rPr>
                <w:b/>
                <w:bCs/>
                <w:sz w:val="22"/>
                <w:szCs w:val="22"/>
              </w:rPr>
              <w:t>,</w:t>
            </w:r>
            <w:r w:rsidR="00085476" w:rsidRPr="0008547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DB034F" w14:textId="0EF0F831" w:rsidR="00337442" w:rsidRPr="005E041E" w:rsidRDefault="00337442" w:rsidP="002C0E02">
            <w:pPr>
              <w:ind w:left="-101" w:right="-113"/>
              <w:jc w:val="center"/>
              <w:rPr>
                <w:b/>
                <w:bCs/>
              </w:rPr>
            </w:pPr>
          </w:p>
        </w:tc>
      </w:tr>
      <w:tr w:rsidR="005613A9" w:rsidRPr="00CF1A6A" w14:paraId="55AD8E7D" w14:textId="671ABA59" w:rsidTr="004E0A91">
        <w:tc>
          <w:tcPr>
            <w:tcW w:w="704" w:type="dxa"/>
            <w:shd w:val="clear" w:color="auto" w:fill="auto"/>
          </w:tcPr>
          <w:p w14:paraId="38BE112A" w14:textId="3A848F8D" w:rsidR="005613A9" w:rsidRPr="00D74106" w:rsidRDefault="005613A9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EA54608" w14:textId="51362F61" w:rsidR="005613A9" w:rsidRPr="003967EB" w:rsidRDefault="00582214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IV</w:t>
            </w:r>
            <w:r w:rsidRPr="005822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5613A9" w:rsidRPr="003967EB">
              <w:rPr>
                <w:sz w:val="22"/>
                <w:szCs w:val="22"/>
              </w:rPr>
              <w:t>ткрытое первенство по тхэквондо ГТФ, посвященное памяти Героя России М.Ю.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5613A9" w:rsidRPr="003967EB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57C8F93" w14:textId="77777777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69CDF2F" w14:textId="3E49BE38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582214" w:rsidRPr="00337442">
              <w:rPr>
                <w:sz w:val="22"/>
                <w:szCs w:val="22"/>
              </w:rPr>
              <w:t>5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B2ACD50" w14:textId="77777777" w:rsidR="005613A9" w:rsidRPr="00085476" w:rsidRDefault="005613A9" w:rsidP="00E57000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085476">
              <w:rPr>
                <w:sz w:val="22"/>
                <w:szCs w:val="22"/>
              </w:rPr>
              <w:t>январь</w:t>
            </w:r>
          </w:p>
        </w:tc>
        <w:tc>
          <w:tcPr>
            <w:tcW w:w="850" w:type="dxa"/>
            <w:shd w:val="clear" w:color="auto" w:fill="auto"/>
          </w:tcPr>
          <w:p w14:paraId="7EABC8BD" w14:textId="14B8D868" w:rsidR="005613A9" w:rsidRPr="00085476" w:rsidRDefault="00741275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129,7</w:t>
            </w:r>
          </w:p>
        </w:tc>
        <w:tc>
          <w:tcPr>
            <w:tcW w:w="993" w:type="dxa"/>
            <w:shd w:val="clear" w:color="auto" w:fill="auto"/>
          </w:tcPr>
          <w:p w14:paraId="1F40FA44" w14:textId="331B448E"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148,6</w:t>
            </w:r>
          </w:p>
        </w:tc>
        <w:tc>
          <w:tcPr>
            <w:tcW w:w="992" w:type="dxa"/>
            <w:shd w:val="clear" w:color="auto" w:fill="auto"/>
          </w:tcPr>
          <w:p w14:paraId="64135B97" w14:textId="35A34332"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155,4</w:t>
            </w:r>
          </w:p>
        </w:tc>
        <w:tc>
          <w:tcPr>
            <w:tcW w:w="992" w:type="dxa"/>
          </w:tcPr>
          <w:p w14:paraId="076BE192" w14:textId="77777777" w:rsidR="005613A9" w:rsidRDefault="005613A9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613A9" w:rsidRPr="00BB6520" w14:paraId="1569FD19" w14:textId="2B25AB6C" w:rsidTr="004E0A91">
        <w:tc>
          <w:tcPr>
            <w:tcW w:w="704" w:type="dxa"/>
            <w:shd w:val="clear" w:color="auto" w:fill="auto"/>
          </w:tcPr>
          <w:p w14:paraId="017D123C" w14:textId="5001C043" w:rsidR="005613A9" w:rsidRPr="00D74106" w:rsidRDefault="005613A9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</w:t>
            </w:r>
            <w:r w:rsidR="00582214">
              <w:rPr>
                <w:bCs/>
                <w:sz w:val="22"/>
                <w:szCs w:val="22"/>
              </w:rPr>
              <w:t>2</w:t>
            </w:r>
            <w:r w:rsidRPr="00D7410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63140AB" w14:textId="4CC9FC4E" w:rsidR="005613A9" w:rsidRPr="003967EB" w:rsidRDefault="005613A9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967EB">
              <w:rPr>
                <w:bCs/>
                <w:sz w:val="22"/>
                <w:szCs w:val="22"/>
              </w:rPr>
              <w:t xml:space="preserve">Муниципальный этап отборочных турниров по футболу «Кожаный мяч» среди детей и подростков </w:t>
            </w:r>
            <w:r w:rsidR="000378A7">
              <w:rPr>
                <w:bCs/>
                <w:sz w:val="22"/>
                <w:szCs w:val="22"/>
              </w:rPr>
              <w:t>в рамках акции «Горжусь тобой, Россия!» (</w:t>
            </w:r>
            <w:r w:rsidRPr="003967EB">
              <w:rPr>
                <w:bCs/>
                <w:sz w:val="22"/>
                <w:szCs w:val="22"/>
              </w:rPr>
              <w:t>в 3-х возрастных категориях</w:t>
            </w:r>
          </w:p>
        </w:tc>
        <w:tc>
          <w:tcPr>
            <w:tcW w:w="850" w:type="dxa"/>
            <w:shd w:val="clear" w:color="auto" w:fill="auto"/>
          </w:tcPr>
          <w:p w14:paraId="1A8AB4CB" w14:textId="6E345B2E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5646986D" w14:textId="69710B53"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150</w:t>
            </w:r>
          </w:p>
        </w:tc>
        <w:tc>
          <w:tcPr>
            <w:tcW w:w="992" w:type="dxa"/>
            <w:shd w:val="clear" w:color="auto" w:fill="auto"/>
          </w:tcPr>
          <w:p w14:paraId="6D526EC7" w14:textId="77777777" w:rsidR="005613A9" w:rsidRPr="00337442" w:rsidRDefault="005613A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14:paraId="022F84E6" w14:textId="0C11CF8C" w:rsidR="005613A9" w:rsidRPr="00085476" w:rsidRDefault="00741275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</w:t>
            </w:r>
          </w:p>
        </w:tc>
        <w:tc>
          <w:tcPr>
            <w:tcW w:w="993" w:type="dxa"/>
            <w:shd w:val="clear" w:color="auto" w:fill="auto"/>
          </w:tcPr>
          <w:p w14:paraId="740A0F5E" w14:textId="04047C5B"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90,3</w:t>
            </w:r>
          </w:p>
        </w:tc>
        <w:tc>
          <w:tcPr>
            <w:tcW w:w="992" w:type="dxa"/>
            <w:shd w:val="clear" w:color="auto" w:fill="auto"/>
          </w:tcPr>
          <w:p w14:paraId="0E70B8B0" w14:textId="6F8EB199"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94,</w:t>
            </w:r>
            <w:r w:rsidR="00085476" w:rsidRPr="00085476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5F2E084D" w14:textId="77777777" w:rsidR="005613A9" w:rsidRDefault="005613A9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4D62C2FE" w14:textId="77777777" w:rsidTr="004E0A91">
        <w:tc>
          <w:tcPr>
            <w:tcW w:w="704" w:type="dxa"/>
            <w:shd w:val="clear" w:color="auto" w:fill="auto"/>
          </w:tcPr>
          <w:p w14:paraId="0E74436A" w14:textId="4EB62C6B" w:rsidR="009379A7" w:rsidRPr="00D74106" w:rsidRDefault="009379A7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D4AE186" w14:textId="4401142F" w:rsidR="009379A7" w:rsidRPr="003967EB" w:rsidRDefault="009379A7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 в честь Дня Победы и Дня города Ломоносова</w:t>
            </w:r>
          </w:p>
        </w:tc>
        <w:tc>
          <w:tcPr>
            <w:tcW w:w="850" w:type="dxa"/>
            <w:shd w:val="clear" w:color="auto" w:fill="auto"/>
          </w:tcPr>
          <w:p w14:paraId="5CBA8501" w14:textId="1DA607FF"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7A8D6175" w14:textId="7855A213"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1</w:t>
            </w:r>
            <w:r w:rsidR="00C33323">
              <w:rPr>
                <w:b/>
                <w:bCs/>
                <w:sz w:val="22"/>
                <w:szCs w:val="22"/>
              </w:rPr>
              <w:t>0</w:t>
            </w:r>
            <w:r w:rsidRPr="004E0A91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E0CD80" w14:textId="6C55477E" w:rsidR="009379A7" w:rsidRPr="004E0A91" w:rsidRDefault="004E0A91" w:rsidP="00E57000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14:paraId="7738750C" w14:textId="095416C2" w:rsidR="009379A7" w:rsidRPr="00085476" w:rsidRDefault="00741275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90,9</w:t>
            </w:r>
          </w:p>
        </w:tc>
        <w:tc>
          <w:tcPr>
            <w:tcW w:w="993" w:type="dxa"/>
            <w:shd w:val="clear" w:color="auto" w:fill="auto"/>
          </w:tcPr>
          <w:p w14:paraId="4BEF4D7D" w14:textId="467BB80C"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104,</w:t>
            </w:r>
            <w:r w:rsidR="00085476" w:rsidRPr="0008547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367C7F44" w14:textId="147BBFE1" w:rsidR="009379A7" w:rsidRPr="00085476" w:rsidRDefault="00733B5F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108,</w:t>
            </w:r>
            <w:r w:rsidR="00085476" w:rsidRPr="0008547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14:paraId="612B18C9" w14:textId="77777777" w:rsidR="009379A7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E24ED" w:rsidRPr="00BB6520" w14:paraId="0541458F" w14:textId="77777777" w:rsidTr="004E0A91">
        <w:tc>
          <w:tcPr>
            <w:tcW w:w="704" w:type="dxa"/>
            <w:shd w:val="clear" w:color="auto" w:fill="auto"/>
          </w:tcPr>
          <w:p w14:paraId="63639571" w14:textId="3AE01055" w:rsidR="005E24ED" w:rsidRPr="00D74106" w:rsidRDefault="005E24ED" w:rsidP="005E24E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  <w:r w:rsidR="002544A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7E68EA69" w14:textId="6B028665" w:rsidR="005E24ED" w:rsidRPr="00800AC2" w:rsidRDefault="005E24ED" w:rsidP="005E24E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  <w:lang w:val="en-US"/>
              </w:rPr>
              <w:t>XV</w:t>
            </w:r>
            <w:r w:rsidRPr="00800AC2">
              <w:rPr>
                <w:i/>
                <w:iCs/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800AC2">
              <w:rPr>
                <w:i/>
                <w:iCs/>
                <w:sz w:val="22"/>
                <w:szCs w:val="22"/>
              </w:rPr>
              <w:t>В.В.Капицына</w:t>
            </w:r>
            <w:proofErr w:type="spellEnd"/>
            <w:r w:rsidRPr="00800AC2">
              <w:rPr>
                <w:i/>
                <w:iCs/>
                <w:sz w:val="22"/>
                <w:szCs w:val="22"/>
              </w:rPr>
              <w:t xml:space="preserve"> (взрослый и детский турниры); </w:t>
            </w:r>
          </w:p>
        </w:tc>
        <w:tc>
          <w:tcPr>
            <w:tcW w:w="850" w:type="dxa"/>
            <w:shd w:val="clear" w:color="auto" w:fill="auto"/>
          </w:tcPr>
          <w:p w14:paraId="19F5C099" w14:textId="60609488" w:rsidR="005E24ED" w:rsidRPr="00800AC2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03EA6A34" w14:textId="04452E2B" w:rsidR="005E24ED" w:rsidRPr="00800AC2" w:rsidRDefault="005E24ED" w:rsidP="005E24E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52F8FE58" w14:textId="7A0C657E" w:rsidR="005E24ED" w:rsidRPr="00800AC2" w:rsidRDefault="005E24ED" w:rsidP="005E24E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14:paraId="35424B50" w14:textId="00579CDD" w:rsidR="005E24ED" w:rsidRPr="00085476" w:rsidRDefault="00741275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63,8</w:t>
            </w:r>
          </w:p>
        </w:tc>
        <w:tc>
          <w:tcPr>
            <w:tcW w:w="993" w:type="dxa"/>
            <w:shd w:val="clear" w:color="auto" w:fill="auto"/>
          </w:tcPr>
          <w:p w14:paraId="4B5011A1" w14:textId="55FA9CFA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73,0</w:t>
            </w:r>
          </w:p>
        </w:tc>
        <w:tc>
          <w:tcPr>
            <w:tcW w:w="992" w:type="dxa"/>
            <w:shd w:val="clear" w:color="auto" w:fill="auto"/>
          </w:tcPr>
          <w:p w14:paraId="59C137F6" w14:textId="4202D531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76,4</w:t>
            </w:r>
          </w:p>
        </w:tc>
        <w:tc>
          <w:tcPr>
            <w:tcW w:w="992" w:type="dxa"/>
          </w:tcPr>
          <w:p w14:paraId="648CB67A" w14:textId="77777777" w:rsidR="005E24ED" w:rsidRDefault="005E24ED" w:rsidP="005E24E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E24ED" w:rsidRPr="00BB6520" w14:paraId="40DB808E" w14:textId="77777777" w:rsidTr="004E0A91">
        <w:tc>
          <w:tcPr>
            <w:tcW w:w="704" w:type="dxa"/>
            <w:shd w:val="clear" w:color="auto" w:fill="auto"/>
          </w:tcPr>
          <w:p w14:paraId="533EF85E" w14:textId="52C2918E" w:rsidR="005E24ED" w:rsidRPr="00D74106" w:rsidRDefault="005E24ED" w:rsidP="005E24ED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1.3.</w:t>
            </w:r>
            <w:r w:rsidR="002544A8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31CB1181" w14:textId="4DF0F84B" w:rsidR="005E24ED" w:rsidRPr="00800AC2" w:rsidRDefault="005E24ED" w:rsidP="005E24ED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</w:t>
            </w:r>
            <w:r w:rsidRPr="00800AC2">
              <w:rPr>
                <w:bCs/>
                <w:i/>
                <w:iCs/>
                <w:sz w:val="22"/>
                <w:szCs w:val="22"/>
              </w:rPr>
              <w:t xml:space="preserve"> турнир по финским городкам, </w:t>
            </w:r>
            <w:r w:rsidRPr="00800AC2">
              <w:rPr>
                <w:i/>
                <w:iCs/>
                <w:sz w:val="22"/>
                <w:szCs w:val="22"/>
              </w:rPr>
              <w:t>в честь Дня города Ломоносова</w:t>
            </w:r>
          </w:p>
        </w:tc>
        <w:tc>
          <w:tcPr>
            <w:tcW w:w="850" w:type="dxa"/>
            <w:shd w:val="clear" w:color="auto" w:fill="auto"/>
          </w:tcPr>
          <w:p w14:paraId="566B5628" w14:textId="30723E12" w:rsidR="005E24ED" w:rsidRPr="00800AC2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6ED523A1" w14:textId="23435841" w:rsidR="005E24ED" w:rsidRPr="00800AC2" w:rsidRDefault="005E24ED" w:rsidP="005E24E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01C4D54C" w14:textId="489E9DEA" w:rsidR="005E24ED" w:rsidRPr="00800AC2" w:rsidRDefault="005E24ED" w:rsidP="005E24ED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  <w:r w:rsidRPr="002225EC">
              <w:rPr>
                <w:i/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14:paraId="7737772F" w14:textId="20DB5BB8" w:rsidR="005E24ED" w:rsidRPr="00085476" w:rsidRDefault="00741275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27,1</w:t>
            </w:r>
          </w:p>
        </w:tc>
        <w:tc>
          <w:tcPr>
            <w:tcW w:w="993" w:type="dxa"/>
            <w:shd w:val="clear" w:color="auto" w:fill="auto"/>
          </w:tcPr>
          <w:p w14:paraId="25E43738" w14:textId="45E55EA4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31,1</w:t>
            </w:r>
          </w:p>
        </w:tc>
        <w:tc>
          <w:tcPr>
            <w:tcW w:w="992" w:type="dxa"/>
            <w:shd w:val="clear" w:color="auto" w:fill="auto"/>
          </w:tcPr>
          <w:p w14:paraId="3F27348A" w14:textId="5E1007AD" w:rsidR="005E24ED" w:rsidRPr="00085476" w:rsidRDefault="005E24ED" w:rsidP="005E24ED">
            <w:pPr>
              <w:jc w:val="center"/>
              <w:rPr>
                <w:i/>
                <w:iCs/>
                <w:sz w:val="22"/>
                <w:szCs w:val="22"/>
              </w:rPr>
            </w:pPr>
            <w:r w:rsidRPr="00085476">
              <w:rPr>
                <w:i/>
                <w:iCs/>
                <w:sz w:val="22"/>
                <w:szCs w:val="22"/>
              </w:rPr>
              <w:t>32,5</w:t>
            </w:r>
          </w:p>
        </w:tc>
        <w:tc>
          <w:tcPr>
            <w:tcW w:w="992" w:type="dxa"/>
          </w:tcPr>
          <w:p w14:paraId="5E1759C3" w14:textId="77777777" w:rsidR="005E24ED" w:rsidRDefault="005E24ED" w:rsidP="005E24E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618C0702" w14:textId="77777777" w:rsidTr="004E0A91">
        <w:tc>
          <w:tcPr>
            <w:tcW w:w="704" w:type="dxa"/>
            <w:shd w:val="clear" w:color="auto" w:fill="auto"/>
          </w:tcPr>
          <w:p w14:paraId="5FFE94B8" w14:textId="2A79356D" w:rsidR="009379A7" w:rsidRDefault="00C37859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F16549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449C5399" w14:textId="33BC5ECF" w:rsidR="009379A7" w:rsidRDefault="009379A7" w:rsidP="009379A7">
            <w:pPr>
              <w:snapToGrid w:val="0"/>
              <w:jc w:val="both"/>
            </w:pPr>
            <w:r w:rsidRPr="009664F5">
              <w:t>открытый</w:t>
            </w:r>
            <w:r w:rsidRPr="009664F5">
              <w:rPr>
                <w:bCs/>
              </w:rPr>
              <w:t xml:space="preserve"> турнир по волейболу</w:t>
            </w:r>
            <w:r w:rsidR="00691BCE">
              <w:rPr>
                <w:bCs/>
              </w:rPr>
              <w:t xml:space="preserve"> в честь</w:t>
            </w:r>
            <w:r>
              <w:rPr>
                <w:bCs/>
              </w:rPr>
              <w:t xml:space="preserve"> Дн</w:t>
            </w:r>
            <w:r w:rsidR="00691BCE">
              <w:rPr>
                <w:bCs/>
              </w:rPr>
              <w:t>я</w:t>
            </w:r>
            <w:r>
              <w:rPr>
                <w:bCs/>
              </w:rPr>
              <w:t xml:space="preserve"> Военно-Морского Флота</w:t>
            </w:r>
          </w:p>
        </w:tc>
        <w:tc>
          <w:tcPr>
            <w:tcW w:w="850" w:type="dxa"/>
            <w:shd w:val="clear" w:color="auto" w:fill="auto"/>
          </w:tcPr>
          <w:p w14:paraId="3C3FFEFB" w14:textId="49CA1D51"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7E25BA52" w14:textId="726E14E6"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0869E583" w14:textId="32899563" w:rsidR="009379A7" w:rsidRPr="00337442" w:rsidRDefault="004E0A91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14:paraId="619680AB" w14:textId="19F794E4"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18,1</w:t>
            </w:r>
          </w:p>
        </w:tc>
        <w:tc>
          <w:tcPr>
            <w:tcW w:w="993" w:type="dxa"/>
            <w:shd w:val="clear" w:color="auto" w:fill="auto"/>
          </w:tcPr>
          <w:p w14:paraId="65D31528" w14:textId="24390967"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20,</w:t>
            </w:r>
            <w:r w:rsidR="00085476" w:rsidRPr="0008547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6DDF9517" w14:textId="484048F6"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21,6</w:t>
            </w:r>
          </w:p>
        </w:tc>
        <w:tc>
          <w:tcPr>
            <w:tcW w:w="992" w:type="dxa"/>
          </w:tcPr>
          <w:p w14:paraId="35679355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64411B29" w14:textId="77777777" w:rsidTr="004E0A91">
        <w:tc>
          <w:tcPr>
            <w:tcW w:w="704" w:type="dxa"/>
            <w:shd w:val="clear" w:color="auto" w:fill="auto"/>
          </w:tcPr>
          <w:p w14:paraId="3FF90EA6" w14:textId="24B08767" w:rsidR="009379A7" w:rsidRDefault="00C37859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F1654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50B3C01C" w14:textId="2E79051B" w:rsidR="009379A7" w:rsidRDefault="00C37859" w:rsidP="009379A7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 xml:space="preserve">Традиционная легкоатлетическая эстафета, посвященная </w:t>
            </w:r>
            <w:r>
              <w:rPr>
                <w:bCs/>
                <w:sz w:val="22"/>
                <w:szCs w:val="22"/>
              </w:rPr>
              <w:lastRenderedPageBreak/>
              <w:t xml:space="preserve">образованию </w:t>
            </w:r>
            <w:proofErr w:type="spellStart"/>
            <w:r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</w:t>
            </w:r>
          </w:p>
        </w:tc>
        <w:tc>
          <w:tcPr>
            <w:tcW w:w="850" w:type="dxa"/>
            <w:shd w:val="clear" w:color="auto" w:fill="auto"/>
          </w:tcPr>
          <w:p w14:paraId="1ADDC8CB" w14:textId="50288660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851" w:type="dxa"/>
            <w:shd w:val="clear" w:color="auto" w:fill="auto"/>
          </w:tcPr>
          <w:p w14:paraId="496CC653" w14:textId="3DB7EBC3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250</w:t>
            </w:r>
          </w:p>
        </w:tc>
        <w:tc>
          <w:tcPr>
            <w:tcW w:w="992" w:type="dxa"/>
            <w:shd w:val="clear" w:color="auto" w:fill="auto"/>
          </w:tcPr>
          <w:p w14:paraId="6D0128EE" w14:textId="53DC7E57" w:rsidR="009379A7" w:rsidRPr="00337442" w:rsidRDefault="009379A7" w:rsidP="004E0A91">
            <w:pPr>
              <w:snapToGrid w:val="0"/>
              <w:ind w:right="-104"/>
              <w:jc w:val="center"/>
              <w:rPr>
                <w:sz w:val="20"/>
                <w:szCs w:val="20"/>
              </w:rPr>
            </w:pPr>
            <w:r w:rsidRPr="00337442">
              <w:rPr>
                <w:sz w:val="20"/>
                <w:szCs w:val="20"/>
              </w:rPr>
              <w:t>сентябрь</w:t>
            </w:r>
          </w:p>
        </w:tc>
        <w:tc>
          <w:tcPr>
            <w:tcW w:w="850" w:type="dxa"/>
            <w:shd w:val="clear" w:color="auto" w:fill="auto"/>
          </w:tcPr>
          <w:p w14:paraId="608C16F0" w14:textId="0866D440"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111,1</w:t>
            </w:r>
          </w:p>
        </w:tc>
        <w:tc>
          <w:tcPr>
            <w:tcW w:w="993" w:type="dxa"/>
            <w:shd w:val="clear" w:color="auto" w:fill="auto"/>
          </w:tcPr>
          <w:p w14:paraId="7958E55A" w14:textId="327ED7BC"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auto"/>
          </w:tcPr>
          <w:p w14:paraId="6263AAAD" w14:textId="24E30149" w:rsidR="009379A7" w:rsidRPr="00085476" w:rsidRDefault="00C751C1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133,0</w:t>
            </w:r>
          </w:p>
        </w:tc>
        <w:tc>
          <w:tcPr>
            <w:tcW w:w="992" w:type="dxa"/>
          </w:tcPr>
          <w:p w14:paraId="249787CA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37442" w:rsidRPr="00BB6520" w14:paraId="4721E842" w14:textId="6BDC2893" w:rsidTr="00337442">
        <w:tc>
          <w:tcPr>
            <w:tcW w:w="704" w:type="dxa"/>
            <w:shd w:val="clear" w:color="auto" w:fill="auto"/>
          </w:tcPr>
          <w:p w14:paraId="64DB5693" w14:textId="752DA382" w:rsidR="00337442" w:rsidRPr="005D463B" w:rsidRDefault="00337442" w:rsidP="009379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245" w:type="dxa"/>
            <w:gridSpan w:val="4"/>
            <w:shd w:val="clear" w:color="auto" w:fill="auto"/>
            <w:vAlign w:val="center"/>
          </w:tcPr>
          <w:p w14:paraId="2647C008" w14:textId="77777777" w:rsidR="00337442" w:rsidRPr="005E041E" w:rsidRDefault="00337442" w:rsidP="00337442">
            <w:pPr>
              <w:jc w:val="both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>Первенства, фестивали, спартакиады, посвященные укреплению межнационального и межконфессионального согласия, адаптации и интеграции мигрантов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9EB059" w14:textId="739D2349" w:rsidR="00337442" w:rsidRPr="00733B5F" w:rsidRDefault="00741275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341,8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01E13" w14:textId="65224C3A"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391,1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EE8D46" w14:textId="753E0F04" w:rsidR="00337442" w:rsidRPr="00733B5F" w:rsidRDefault="00751504" w:rsidP="004E0A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409,</w:t>
            </w:r>
            <w:r w:rsidR="00C44AE3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0D70BB" w14:textId="35EB7DD9" w:rsidR="00337442" w:rsidRPr="005E041E" w:rsidRDefault="00337442" w:rsidP="004E0A91">
            <w:pPr>
              <w:jc w:val="center"/>
              <w:rPr>
                <w:b/>
                <w:bCs/>
              </w:rPr>
            </w:pPr>
          </w:p>
        </w:tc>
      </w:tr>
      <w:tr w:rsidR="009379A7" w:rsidRPr="00BB6520" w14:paraId="62F24758" w14:textId="58E06440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3296E5BF" w14:textId="1BBBB299" w:rsidR="009379A7" w:rsidRPr="00F76AF2" w:rsidRDefault="009379A7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 w:rsidR="00691BCE">
              <w:rPr>
                <w:bCs/>
                <w:sz w:val="22"/>
                <w:szCs w:val="22"/>
              </w:rPr>
              <w:t>1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B1B8" w14:textId="485A18D9" w:rsidR="009379A7" w:rsidRPr="003967EB" w:rsidRDefault="009E27EA" w:rsidP="009379A7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4E035D">
              <w:rPr>
                <w:sz w:val="22"/>
                <w:szCs w:val="22"/>
                <w:lang w:val="en-US"/>
              </w:rPr>
              <w:t>I</w:t>
            </w:r>
            <w:r>
              <w:rPr>
                <w:rFonts w:eastAsia="Calibri"/>
                <w:bCs/>
                <w:sz w:val="22"/>
                <w:szCs w:val="22"/>
              </w:rPr>
              <w:t xml:space="preserve"> о</w:t>
            </w:r>
            <w:r w:rsidR="00C37859">
              <w:rPr>
                <w:rFonts w:eastAsia="Calibri"/>
                <w:bCs/>
                <w:sz w:val="22"/>
                <w:szCs w:val="22"/>
              </w:rPr>
              <w:t xml:space="preserve">ткрытый </w:t>
            </w:r>
            <w:proofErr w:type="spellStart"/>
            <w:r w:rsidR="00C37859"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proofErr w:type="spellEnd"/>
            <w:r w:rsidR="00C37859"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850" w:type="dxa"/>
            <w:shd w:val="clear" w:color="auto" w:fill="auto"/>
          </w:tcPr>
          <w:p w14:paraId="1CC6B7D0" w14:textId="77777777" w:rsidR="009379A7" w:rsidRPr="00337442" w:rsidRDefault="009379A7" w:rsidP="009379A7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0E86637C" w14:textId="25817A57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54A33302" w14:textId="77777777" w:rsidR="009379A7" w:rsidRPr="0033744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14:paraId="1ABA9ED4" w14:textId="676A2DAD" w:rsidR="009379A7" w:rsidRPr="00337442" w:rsidRDefault="00741275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227,3</w:t>
            </w:r>
          </w:p>
        </w:tc>
        <w:tc>
          <w:tcPr>
            <w:tcW w:w="993" w:type="dxa"/>
            <w:shd w:val="clear" w:color="auto" w:fill="auto"/>
          </w:tcPr>
          <w:p w14:paraId="046BF799" w14:textId="5F53988C" w:rsidR="009379A7" w:rsidRPr="00751504" w:rsidRDefault="00751504" w:rsidP="009379A7">
            <w:pPr>
              <w:jc w:val="center"/>
              <w:rPr>
                <w:bCs/>
                <w:sz w:val="22"/>
                <w:szCs w:val="22"/>
              </w:rPr>
            </w:pPr>
            <w:r w:rsidRPr="00751504">
              <w:rPr>
                <w:bCs/>
                <w:sz w:val="22"/>
                <w:szCs w:val="22"/>
              </w:rPr>
              <w:t>260,0</w:t>
            </w:r>
          </w:p>
        </w:tc>
        <w:tc>
          <w:tcPr>
            <w:tcW w:w="992" w:type="dxa"/>
            <w:shd w:val="clear" w:color="auto" w:fill="auto"/>
          </w:tcPr>
          <w:p w14:paraId="13E8BEF4" w14:textId="7C5390EE" w:rsidR="009379A7" w:rsidRPr="00751504" w:rsidRDefault="00751504" w:rsidP="009379A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  <w:r w:rsidR="00C44AE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,</w:t>
            </w:r>
            <w:r w:rsidR="00C44AE3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14:paraId="3372D619" w14:textId="77777777" w:rsidR="009379A7" w:rsidRPr="001749A9" w:rsidRDefault="009379A7" w:rsidP="009379A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7859" w:rsidRPr="00BB6520" w14:paraId="4EBCF450" w14:textId="77777777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4AC449BF" w14:textId="4546F6DD" w:rsidR="00C37859" w:rsidRPr="00F76AF2" w:rsidRDefault="009E27EA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1274" w14:textId="4C29D4AB" w:rsidR="00C37859" w:rsidRPr="003967EB" w:rsidRDefault="00C37859" w:rsidP="00C37859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 w:rsidRPr="003967EB">
              <w:rPr>
                <w:rFonts w:eastAsia="Calibri"/>
                <w:bCs/>
                <w:sz w:val="22"/>
                <w:szCs w:val="22"/>
              </w:rPr>
              <w:t xml:space="preserve">Фестиваль </w:t>
            </w:r>
            <w:proofErr w:type="gramStart"/>
            <w:r w:rsidRPr="003967EB">
              <w:rPr>
                <w:rFonts w:eastAsia="Calibri"/>
                <w:bCs/>
                <w:sz w:val="22"/>
                <w:szCs w:val="22"/>
              </w:rPr>
              <w:t>скандинав</w:t>
            </w:r>
            <w:r>
              <w:rPr>
                <w:rFonts w:eastAsia="Calibri"/>
                <w:bCs/>
                <w:sz w:val="22"/>
                <w:szCs w:val="22"/>
              </w:rPr>
              <w:t>-</w:t>
            </w:r>
            <w:proofErr w:type="spellStart"/>
            <w:r w:rsidRPr="003967EB">
              <w:rPr>
                <w:rFonts w:eastAsia="Calibri"/>
                <w:bCs/>
                <w:sz w:val="22"/>
                <w:szCs w:val="22"/>
              </w:rPr>
              <w:t>ской</w:t>
            </w:r>
            <w:proofErr w:type="spellEnd"/>
            <w:proofErr w:type="gramEnd"/>
            <w:r w:rsidRPr="003967EB">
              <w:rPr>
                <w:rFonts w:eastAsia="Calibri"/>
                <w:bCs/>
                <w:sz w:val="22"/>
                <w:szCs w:val="22"/>
              </w:rPr>
              <w:t xml:space="preserve"> ходьбы «Тропа здоровья»</w:t>
            </w:r>
          </w:p>
        </w:tc>
        <w:tc>
          <w:tcPr>
            <w:tcW w:w="850" w:type="dxa"/>
            <w:shd w:val="clear" w:color="auto" w:fill="auto"/>
          </w:tcPr>
          <w:p w14:paraId="3926E5D3" w14:textId="7BD0878C" w:rsidR="00C37859" w:rsidRPr="00337442" w:rsidRDefault="00C37859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44BA8E5" w14:textId="09ED077D" w:rsidR="00C37859" w:rsidRPr="00337442" w:rsidRDefault="00C37859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059B197C" w14:textId="6545032D" w:rsidR="00C37859" w:rsidRPr="00337442" w:rsidRDefault="00C37859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14:paraId="2A2D57AE" w14:textId="63EC60F3" w:rsidR="00C37859" w:rsidRPr="00751504" w:rsidRDefault="00741275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  <w:tc>
          <w:tcPr>
            <w:tcW w:w="993" w:type="dxa"/>
            <w:shd w:val="clear" w:color="auto" w:fill="auto"/>
          </w:tcPr>
          <w:p w14:paraId="28897971" w14:textId="1B1C05E3" w:rsidR="00C37859" w:rsidRPr="00751504" w:rsidRDefault="00751504" w:rsidP="00C3785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84,5</w:t>
            </w:r>
          </w:p>
        </w:tc>
        <w:tc>
          <w:tcPr>
            <w:tcW w:w="992" w:type="dxa"/>
            <w:shd w:val="clear" w:color="auto" w:fill="auto"/>
          </w:tcPr>
          <w:p w14:paraId="3D04A59D" w14:textId="7F6A1B41" w:rsidR="00C37859" w:rsidRPr="00751504" w:rsidRDefault="00751504" w:rsidP="00C3785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88,4</w:t>
            </w:r>
          </w:p>
        </w:tc>
        <w:tc>
          <w:tcPr>
            <w:tcW w:w="992" w:type="dxa"/>
          </w:tcPr>
          <w:p w14:paraId="76524F66" w14:textId="77777777" w:rsidR="00C37859" w:rsidRPr="001749A9" w:rsidRDefault="00C37859" w:rsidP="00C3785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379A7" w:rsidRPr="00BB6520" w14:paraId="61183B54" w14:textId="578C57AB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465B00AE" w14:textId="1FEF9B0A" w:rsidR="009379A7" w:rsidRPr="00F76AF2" w:rsidRDefault="009379A7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 w:rsidR="009E27EA">
              <w:rPr>
                <w:bCs/>
                <w:sz w:val="22"/>
                <w:szCs w:val="22"/>
              </w:rPr>
              <w:t>3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FC0A" w14:textId="4EC757B2" w:rsidR="009379A7" w:rsidRPr="003967EB" w:rsidRDefault="009B2A4A" w:rsidP="009B2A4A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>Спартакиада национальных видов спорта</w:t>
            </w:r>
            <w:r>
              <w:rPr>
                <w:sz w:val="22"/>
                <w:szCs w:val="22"/>
                <w:lang w:eastAsia="en-US"/>
              </w:rPr>
              <w:t xml:space="preserve"> МО город Ломоносов</w:t>
            </w:r>
            <w:r>
              <w:rPr>
                <w:bCs/>
                <w:sz w:val="22"/>
                <w:szCs w:val="22"/>
                <w:lang w:eastAsia="en-US"/>
              </w:rPr>
              <w:t xml:space="preserve">, посвященная Дню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Ингрии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2E12C388" w14:textId="09C1A7C3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0E3FF37" w14:textId="40751A5C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65C2AD68" w14:textId="14FFAD94" w:rsidR="009379A7" w:rsidRPr="00337442" w:rsidRDefault="009379A7" w:rsidP="0031592F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850" w:type="dxa"/>
            <w:shd w:val="clear" w:color="auto" w:fill="auto"/>
          </w:tcPr>
          <w:p w14:paraId="4EBF964B" w14:textId="6CA79016"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26F598FC" w14:textId="77777777" w:rsidR="009379A7" w:rsidRPr="00A83C71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7883531B" w14:textId="22130550" w:rsidR="009379A7" w:rsidRPr="00A83C71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E0C2C1D" w14:textId="1B9D0344" w:rsidR="009379A7" w:rsidRPr="00E57000" w:rsidRDefault="009E27EA" w:rsidP="009379A7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 xml:space="preserve">МП </w:t>
            </w:r>
            <w:proofErr w:type="gramStart"/>
            <w:r w:rsidRPr="00E57000">
              <w:rPr>
                <w:sz w:val="22"/>
                <w:szCs w:val="22"/>
              </w:rPr>
              <w:t>Миг</w:t>
            </w:r>
            <w:r w:rsidR="004E0A91">
              <w:rPr>
                <w:sz w:val="22"/>
                <w:szCs w:val="22"/>
              </w:rPr>
              <w:t>-</w:t>
            </w:r>
            <w:r w:rsidRPr="00E57000">
              <w:rPr>
                <w:sz w:val="22"/>
                <w:szCs w:val="22"/>
              </w:rPr>
              <w:t>ранты</w:t>
            </w:r>
            <w:proofErr w:type="gramEnd"/>
          </w:p>
        </w:tc>
      </w:tr>
      <w:tr w:rsidR="00691BCE" w:rsidRPr="00BB6520" w14:paraId="219D6AC0" w14:textId="77777777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3372F3F2" w14:textId="08EC7DE4" w:rsidR="00691BCE" w:rsidRDefault="00691BCE" w:rsidP="00691BCE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  <w:r w:rsidR="002C0E0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66A0" w14:textId="39521648" w:rsidR="00691BCE" w:rsidRPr="00691BCE" w:rsidRDefault="00DF6E5E" w:rsidP="00691BCE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посвященное Дню народного единства</w:t>
            </w:r>
          </w:p>
        </w:tc>
        <w:tc>
          <w:tcPr>
            <w:tcW w:w="850" w:type="dxa"/>
            <w:shd w:val="clear" w:color="auto" w:fill="auto"/>
          </w:tcPr>
          <w:p w14:paraId="563EEE8D" w14:textId="4300EE69"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47527CAD" w14:textId="15C717AD"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4285D070" w14:textId="11E4000C" w:rsidR="00691BCE" w:rsidRPr="00337442" w:rsidRDefault="00691BCE" w:rsidP="009E27EA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850" w:type="dxa"/>
            <w:shd w:val="clear" w:color="auto" w:fill="auto"/>
          </w:tcPr>
          <w:p w14:paraId="229A3F7E" w14:textId="38A2F9C9" w:rsidR="00691BCE" w:rsidRPr="00337442" w:rsidRDefault="00691BCE" w:rsidP="00691B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12828058" w14:textId="77777777" w:rsidR="00691BCE" w:rsidRPr="00A83C71" w:rsidRDefault="00691BCE" w:rsidP="00691BC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38272F5" w14:textId="77777777" w:rsidR="00691BCE" w:rsidRPr="00A83C71" w:rsidRDefault="00691BCE" w:rsidP="00691BC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2E80E351" w14:textId="56AD6516" w:rsidR="00691BCE" w:rsidRPr="00E57000" w:rsidRDefault="009E27EA" w:rsidP="00691BCE">
            <w:pPr>
              <w:jc w:val="center"/>
              <w:rPr>
                <w:sz w:val="22"/>
                <w:szCs w:val="22"/>
              </w:rPr>
            </w:pPr>
            <w:r w:rsidRPr="00691BCE">
              <w:rPr>
                <w:sz w:val="22"/>
                <w:szCs w:val="22"/>
              </w:rPr>
              <w:t xml:space="preserve">МП </w:t>
            </w:r>
            <w:proofErr w:type="gramStart"/>
            <w:r w:rsidRPr="00691BCE">
              <w:rPr>
                <w:sz w:val="22"/>
                <w:szCs w:val="22"/>
              </w:rPr>
              <w:t>Миг</w:t>
            </w:r>
            <w:r w:rsidR="004E0A91">
              <w:rPr>
                <w:sz w:val="22"/>
                <w:szCs w:val="22"/>
              </w:rPr>
              <w:t>-</w:t>
            </w:r>
            <w:r w:rsidRPr="00691BCE">
              <w:rPr>
                <w:sz w:val="22"/>
                <w:szCs w:val="22"/>
              </w:rPr>
              <w:t>ранты</w:t>
            </w:r>
            <w:proofErr w:type="gramEnd"/>
          </w:p>
        </w:tc>
      </w:tr>
      <w:tr w:rsidR="002C0E02" w:rsidRPr="00BB6520" w14:paraId="25BFA879" w14:textId="77777777" w:rsidTr="004E0A91">
        <w:trPr>
          <w:trHeight w:val="548"/>
        </w:trPr>
        <w:tc>
          <w:tcPr>
            <w:tcW w:w="704" w:type="dxa"/>
            <w:shd w:val="clear" w:color="auto" w:fill="auto"/>
          </w:tcPr>
          <w:p w14:paraId="546A2491" w14:textId="4A8C29B8" w:rsidR="002C0E02" w:rsidRPr="00F76AF2" w:rsidRDefault="002C0E02" w:rsidP="00F1654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2.5.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A765" w14:textId="77777777" w:rsidR="002C0E02" w:rsidRPr="00691BCE" w:rsidRDefault="002C0E02" w:rsidP="00F16549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14:paraId="18678391" w14:textId="77777777" w:rsidR="002C0E02" w:rsidRPr="00337442" w:rsidRDefault="002C0E02" w:rsidP="00F1654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562F1C27" w14:textId="77777777" w:rsidR="002C0E02" w:rsidRPr="00337442" w:rsidRDefault="002C0E02" w:rsidP="00F1654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14:paraId="6857F322" w14:textId="77777777" w:rsidR="002C0E02" w:rsidRPr="00337442" w:rsidRDefault="002C0E02" w:rsidP="00F1654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850" w:type="dxa"/>
            <w:shd w:val="clear" w:color="auto" w:fill="auto"/>
          </w:tcPr>
          <w:p w14:paraId="11175FEF" w14:textId="6757B899" w:rsidR="002C0E02" w:rsidRPr="00337442" w:rsidRDefault="00741275" w:rsidP="00F165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40,7</w:t>
            </w:r>
          </w:p>
        </w:tc>
        <w:tc>
          <w:tcPr>
            <w:tcW w:w="993" w:type="dxa"/>
            <w:shd w:val="clear" w:color="auto" w:fill="auto"/>
          </w:tcPr>
          <w:p w14:paraId="48C7FB9C" w14:textId="4274ABEA" w:rsidR="002C0E02" w:rsidRPr="00751504" w:rsidRDefault="00751504" w:rsidP="00F1654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46,6</w:t>
            </w:r>
          </w:p>
        </w:tc>
        <w:tc>
          <w:tcPr>
            <w:tcW w:w="992" w:type="dxa"/>
            <w:shd w:val="clear" w:color="auto" w:fill="auto"/>
          </w:tcPr>
          <w:p w14:paraId="3B0C7AD2" w14:textId="534ED878" w:rsidR="002C0E02" w:rsidRPr="00751504" w:rsidRDefault="00751504" w:rsidP="00F16549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48,7</w:t>
            </w:r>
          </w:p>
        </w:tc>
        <w:tc>
          <w:tcPr>
            <w:tcW w:w="992" w:type="dxa"/>
          </w:tcPr>
          <w:p w14:paraId="68D09A63" w14:textId="77777777" w:rsidR="002C0E02" w:rsidRPr="00E57000" w:rsidRDefault="002C0E02" w:rsidP="00F16549">
            <w:pPr>
              <w:jc w:val="center"/>
              <w:rPr>
                <w:sz w:val="22"/>
                <w:szCs w:val="22"/>
              </w:rPr>
            </w:pPr>
          </w:p>
        </w:tc>
      </w:tr>
      <w:tr w:rsidR="00337442" w:rsidRPr="00BB6520" w14:paraId="3D2B6446" w14:textId="65135D7A" w:rsidTr="00337442">
        <w:tc>
          <w:tcPr>
            <w:tcW w:w="704" w:type="dxa"/>
            <w:shd w:val="clear" w:color="auto" w:fill="auto"/>
          </w:tcPr>
          <w:p w14:paraId="212278AF" w14:textId="113E031D" w:rsidR="00337442" w:rsidRPr="00F500A6" w:rsidRDefault="00337442" w:rsidP="009379A7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</w:rPr>
              <w:t>3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14:paraId="2B37316F" w14:textId="5B41E6B1" w:rsidR="00337442" w:rsidRPr="0070034E" w:rsidRDefault="00337442" w:rsidP="0033744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</w:rPr>
              <w:t xml:space="preserve">Спортивные турниры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14:paraId="6BD8A793" w14:textId="780FA4DD" w:rsidR="00337442" w:rsidRPr="00337442" w:rsidRDefault="00741275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113,8</w:t>
            </w:r>
          </w:p>
        </w:tc>
        <w:tc>
          <w:tcPr>
            <w:tcW w:w="993" w:type="dxa"/>
            <w:shd w:val="clear" w:color="auto" w:fill="auto"/>
          </w:tcPr>
          <w:p w14:paraId="71A194DB" w14:textId="43AB77E5"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130,2</w:t>
            </w:r>
          </w:p>
        </w:tc>
        <w:tc>
          <w:tcPr>
            <w:tcW w:w="992" w:type="dxa"/>
            <w:shd w:val="clear" w:color="auto" w:fill="auto"/>
          </w:tcPr>
          <w:p w14:paraId="0E8FC954" w14:textId="644AB319" w:rsidR="00337442" w:rsidRPr="00751504" w:rsidRDefault="00751504" w:rsidP="009379A7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136,2</w:t>
            </w:r>
          </w:p>
        </w:tc>
        <w:tc>
          <w:tcPr>
            <w:tcW w:w="992" w:type="dxa"/>
          </w:tcPr>
          <w:p w14:paraId="32F5EFBB" w14:textId="77777777" w:rsidR="00337442" w:rsidRPr="00883A18" w:rsidRDefault="00337442" w:rsidP="009379A7">
            <w:pPr>
              <w:jc w:val="center"/>
              <w:rPr>
                <w:b/>
                <w:bCs/>
              </w:rPr>
            </w:pPr>
          </w:p>
        </w:tc>
      </w:tr>
      <w:tr w:rsidR="00C37859" w:rsidRPr="00BB6520" w14:paraId="280B1F02" w14:textId="7CACF7C4" w:rsidTr="004E0A91">
        <w:tc>
          <w:tcPr>
            <w:tcW w:w="704" w:type="dxa"/>
            <w:shd w:val="clear" w:color="auto" w:fill="auto"/>
          </w:tcPr>
          <w:p w14:paraId="304AB0C0" w14:textId="0704FABB" w:rsidR="00C37859" w:rsidRPr="00E20A89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9E27EA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14:paraId="3C6B8DB7" w14:textId="66718C80" w:rsidR="00C37859" w:rsidRPr="00E20A89" w:rsidRDefault="009E27EA" w:rsidP="00C37859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</w:t>
            </w:r>
            <w:r w:rsidR="00B336DF">
              <w:rPr>
                <w:sz w:val="22"/>
                <w:szCs w:val="22"/>
              </w:rPr>
              <w:t xml:space="preserve">семейных </w:t>
            </w:r>
            <w:r>
              <w:rPr>
                <w:sz w:val="22"/>
                <w:szCs w:val="22"/>
              </w:rPr>
              <w:t>команд по шахматам</w:t>
            </w:r>
            <w:r w:rsidR="00B336DF">
              <w:rPr>
                <w:sz w:val="22"/>
                <w:szCs w:val="22"/>
              </w:rPr>
              <w:t xml:space="preserve"> в честь </w:t>
            </w:r>
            <w:r>
              <w:rPr>
                <w:bCs/>
                <w:sz w:val="22"/>
                <w:szCs w:val="22"/>
              </w:rPr>
              <w:t>Международно</w:t>
            </w:r>
            <w:r w:rsidR="00B336DF">
              <w:rPr>
                <w:bCs/>
                <w:sz w:val="22"/>
                <w:szCs w:val="22"/>
              </w:rPr>
              <w:t xml:space="preserve">го </w:t>
            </w:r>
            <w:r>
              <w:rPr>
                <w:bCs/>
                <w:sz w:val="22"/>
                <w:szCs w:val="22"/>
              </w:rPr>
              <w:t>женско</w:t>
            </w:r>
            <w:r w:rsidR="00B336DF">
              <w:rPr>
                <w:bCs/>
                <w:sz w:val="22"/>
                <w:szCs w:val="22"/>
              </w:rPr>
              <w:t>го</w:t>
            </w:r>
            <w:r>
              <w:rPr>
                <w:bCs/>
                <w:sz w:val="22"/>
                <w:szCs w:val="22"/>
              </w:rPr>
              <w:t xml:space="preserve"> дн</w:t>
            </w:r>
            <w:r w:rsidR="00B336DF">
              <w:rPr>
                <w:bCs/>
                <w:sz w:val="22"/>
                <w:szCs w:val="22"/>
              </w:rPr>
              <w:t>я</w:t>
            </w:r>
            <w:r>
              <w:rPr>
                <w:bCs/>
                <w:sz w:val="22"/>
                <w:szCs w:val="22"/>
              </w:rPr>
              <w:t xml:space="preserve"> 8 марта</w:t>
            </w:r>
          </w:p>
        </w:tc>
        <w:tc>
          <w:tcPr>
            <w:tcW w:w="850" w:type="dxa"/>
            <w:shd w:val="clear" w:color="auto" w:fill="auto"/>
          </w:tcPr>
          <w:p w14:paraId="052888C4" w14:textId="56AC5F69"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7F136E2A" w14:textId="64F278C9"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27762C7B" w14:textId="70627184" w:rsidR="00C37859" w:rsidRPr="00337442" w:rsidRDefault="004E0A91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март</w:t>
            </w:r>
          </w:p>
        </w:tc>
        <w:tc>
          <w:tcPr>
            <w:tcW w:w="850" w:type="dxa"/>
            <w:shd w:val="clear" w:color="auto" w:fill="auto"/>
          </w:tcPr>
          <w:p w14:paraId="483BD6D0" w14:textId="00E0E974" w:rsidR="00C37859" w:rsidRPr="003D1C73" w:rsidRDefault="00741275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14:paraId="3AACC0A1" w14:textId="6FE86FED"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2" w:type="dxa"/>
            <w:shd w:val="clear" w:color="auto" w:fill="auto"/>
          </w:tcPr>
          <w:p w14:paraId="7B9541D2" w14:textId="56C6A0B3"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35,9</w:t>
            </w:r>
          </w:p>
        </w:tc>
        <w:tc>
          <w:tcPr>
            <w:tcW w:w="992" w:type="dxa"/>
          </w:tcPr>
          <w:p w14:paraId="12AA1BC2" w14:textId="77777777" w:rsidR="00C37859" w:rsidRPr="00686650" w:rsidRDefault="00C37859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C37859" w:rsidRPr="00BB6520" w14:paraId="2E6B1C49" w14:textId="22F79734" w:rsidTr="004E0A91">
        <w:tc>
          <w:tcPr>
            <w:tcW w:w="704" w:type="dxa"/>
            <w:shd w:val="clear" w:color="auto" w:fill="auto"/>
          </w:tcPr>
          <w:p w14:paraId="4DB1642C" w14:textId="3A95C448" w:rsidR="00C37859" w:rsidRPr="00B336DF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37859" w:rsidRPr="00B336DF">
              <w:rPr>
                <w:sz w:val="22"/>
                <w:szCs w:val="22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14:paraId="295CBAA9" w14:textId="656D8D6B" w:rsidR="00C37859" w:rsidRPr="00E20A89" w:rsidRDefault="00C37859" w:rsidP="00C3785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Всемирному дню здоровья. Спортивные турниры «</w:t>
            </w:r>
            <w:r w:rsidR="00837159">
              <w:rPr>
                <w:bCs/>
                <w:sz w:val="22"/>
                <w:szCs w:val="22"/>
              </w:rPr>
              <w:t>В ногу со спортом</w:t>
            </w:r>
            <w:r>
              <w:rPr>
                <w:bCs/>
                <w:sz w:val="22"/>
                <w:szCs w:val="22"/>
              </w:rPr>
              <w:t>»:</w:t>
            </w:r>
            <w:r w:rsidR="00B336DF">
              <w:rPr>
                <w:bCs/>
                <w:sz w:val="22"/>
                <w:szCs w:val="22"/>
              </w:rPr>
              <w:t xml:space="preserve"> по финским городкам, настольному теннису и дартсу</w:t>
            </w:r>
          </w:p>
        </w:tc>
        <w:tc>
          <w:tcPr>
            <w:tcW w:w="850" w:type="dxa"/>
            <w:shd w:val="clear" w:color="auto" w:fill="auto"/>
          </w:tcPr>
          <w:p w14:paraId="6571B497" w14:textId="329B0A35" w:rsidR="00C37859" w:rsidRPr="00E81BE9" w:rsidRDefault="00C37859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562A04D5" w14:textId="2BFD5002" w:rsidR="00C37859" w:rsidRPr="00B616FA" w:rsidRDefault="00C37859" w:rsidP="00C378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14:paraId="25084283" w14:textId="2FF33871" w:rsidR="00C37859" w:rsidRPr="00FD4991" w:rsidRDefault="00C37859" w:rsidP="00C37859">
            <w:pPr>
              <w:snapToGrid w:val="0"/>
              <w:jc w:val="center"/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14:paraId="13F90798" w14:textId="713E7002"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53A4FFB3" w14:textId="77777777"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8EC5AFB" w14:textId="0F06D3D3"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0F706270" w14:textId="1C2E64FA" w:rsidR="00C37859" w:rsidRPr="009E27EA" w:rsidRDefault="009E27EA" w:rsidP="00C37859">
            <w:pPr>
              <w:jc w:val="center"/>
              <w:rPr>
                <w:sz w:val="22"/>
                <w:szCs w:val="22"/>
              </w:rPr>
            </w:pPr>
            <w:r w:rsidRPr="009E27EA">
              <w:rPr>
                <w:sz w:val="22"/>
                <w:szCs w:val="22"/>
              </w:rPr>
              <w:t xml:space="preserve">МП </w:t>
            </w:r>
            <w:proofErr w:type="spellStart"/>
            <w:proofErr w:type="gramStart"/>
            <w:r w:rsidRPr="009E27EA">
              <w:rPr>
                <w:sz w:val="22"/>
                <w:szCs w:val="22"/>
              </w:rPr>
              <w:t>Нарко</w:t>
            </w:r>
            <w:proofErr w:type="spellEnd"/>
            <w:r w:rsidRPr="009E27EA">
              <w:rPr>
                <w:sz w:val="22"/>
                <w:szCs w:val="22"/>
              </w:rPr>
              <w:t>-тики</w:t>
            </w:r>
            <w:proofErr w:type="gramEnd"/>
          </w:p>
        </w:tc>
      </w:tr>
      <w:tr w:rsidR="00B336DF" w:rsidRPr="00BB6520" w14:paraId="37839857" w14:textId="77777777" w:rsidTr="004E0A91">
        <w:tc>
          <w:tcPr>
            <w:tcW w:w="704" w:type="dxa"/>
            <w:shd w:val="clear" w:color="auto" w:fill="auto"/>
          </w:tcPr>
          <w:p w14:paraId="69F5536A" w14:textId="41B0AA09" w:rsidR="00B336DF" w:rsidRPr="00B336DF" w:rsidRDefault="002C0E02" w:rsidP="00B336D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336DF" w:rsidRPr="00B336DF">
              <w:rPr>
                <w:sz w:val="22"/>
                <w:szCs w:val="22"/>
              </w:rPr>
              <w:t>.3.</w:t>
            </w:r>
          </w:p>
        </w:tc>
        <w:tc>
          <w:tcPr>
            <w:tcW w:w="2552" w:type="dxa"/>
            <w:shd w:val="clear" w:color="auto" w:fill="auto"/>
          </w:tcPr>
          <w:p w14:paraId="038E0046" w14:textId="066EBC74" w:rsidR="00B336DF" w:rsidRDefault="00B336DF" w:rsidP="00B336DF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Всероссийскому дню физкультурника:</w:t>
            </w:r>
          </w:p>
        </w:tc>
        <w:tc>
          <w:tcPr>
            <w:tcW w:w="850" w:type="dxa"/>
            <w:shd w:val="clear" w:color="auto" w:fill="auto"/>
          </w:tcPr>
          <w:p w14:paraId="79AD2D15" w14:textId="61405FE4" w:rsidR="00B336DF" w:rsidRDefault="00B336DF" w:rsidP="00B336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03A76C8D" w14:textId="3A5F1F6B" w:rsidR="00B336DF" w:rsidRPr="00B336DF" w:rsidRDefault="00B336DF" w:rsidP="00B336DF">
            <w:pPr>
              <w:jc w:val="center"/>
              <w:rPr>
                <w:b/>
                <w:sz w:val="22"/>
                <w:szCs w:val="22"/>
              </w:rPr>
            </w:pPr>
            <w:r w:rsidRPr="00B336DF"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48FC22AE" w14:textId="0FB2C465" w:rsidR="00B336DF" w:rsidRDefault="00B336DF" w:rsidP="00B336D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850" w:type="dxa"/>
            <w:shd w:val="clear" w:color="auto" w:fill="auto"/>
          </w:tcPr>
          <w:p w14:paraId="0BCB55AA" w14:textId="7E8CFF6C" w:rsidR="00B336DF" w:rsidRPr="00E81BE9" w:rsidRDefault="00741275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3" w:type="dxa"/>
            <w:shd w:val="clear" w:color="auto" w:fill="auto"/>
          </w:tcPr>
          <w:p w14:paraId="12A2162E" w14:textId="60E85200"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shd w:val="clear" w:color="auto" w:fill="auto"/>
          </w:tcPr>
          <w:p w14:paraId="6F3997C2" w14:textId="34105369" w:rsidR="00B336DF" w:rsidRPr="00E81BE9" w:rsidRDefault="00751504" w:rsidP="00B336D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41,0</w:t>
            </w:r>
          </w:p>
        </w:tc>
        <w:tc>
          <w:tcPr>
            <w:tcW w:w="992" w:type="dxa"/>
          </w:tcPr>
          <w:p w14:paraId="0F7FDE66" w14:textId="77777777" w:rsidR="00B336DF" w:rsidRPr="009E27EA" w:rsidRDefault="00B336DF" w:rsidP="00B336DF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14:paraId="0B5F2662" w14:textId="77777777" w:rsidTr="004E0A91">
        <w:tc>
          <w:tcPr>
            <w:tcW w:w="704" w:type="dxa"/>
            <w:shd w:val="clear" w:color="auto" w:fill="auto"/>
          </w:tcPr>
          <w:p w14:paraId="33AEA003" w14:textId="5F906109" w:rsidR="00B336DF" w:rsidRPr="00800AC2" w:rsidRDefault="002C0E02" w:rsidP="00C37859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</w:t>
            </w:r>
            <w:r w:rsidR="00B336DF" w:rsidRPr="00800AC2">
              <w:rPr>
                <w:i/>
                <w:iCs/>
                <w:sz w:val="20"/>
                <w:szCs w:val="20"/>
              </w:rPr>
              <w:t>.3.1.</w:t>
            </w:r>
          </w:p>
        </w:tc>
        <w:tc>
          <w:tcPr>
            <w:tcW w:w="2552" w:type="dxa"/>
            <w:shd w:val="clear" w:color="auto" w:fill="auto"/>
          </w:tcPr>
          <w:p w14:paraId="4D3D7146" w14:textId="346D90E2"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Открытый турнир по стритболу</w:t>
            </w:r>
          </w:p>
        </w:tc>
        <w:tc>
          <w:tcPr>
            <w:tcW w:w="850" w:type="dxa"/>
            <w:shd w:val="clear" w:color="auto" w:fill="auto"/>
          </w:tcPr>
          <w:p w14:paraId="492F70A2" w14:textId="096695AC"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3C00C766" w14:textId="677BB4D9"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04EE7803" w14:textId="16B902ED"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B7ECA67" w14:textId="00DF5679"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16,1</w:t>
            </w:r>
          </w:p>
        </w:tc>
        <w:tc>
          <w:tcPr>
            <w:tcW w:w="993" w:type="dxa"/>
            <w:shd w:val="clear" w:color="auto" w:fill="auto"/>
          </w:tcPr>
          <w:p w14:paraId="5A27BDEA" w14:textId="146F7FFF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18,4</w:t>
            </w:r>
          </w:p>
        </w:tc>
        <w:tc>
          <w:tcPr>
            <w:tcW w:w="992" w:type="dxa"/>
            <w:shd w:val="clear" w:color="auto" w:fill="auto"/>
          </w:tcPr>
          <w:p w14:paraId="41AD9472" w14:textId="3E076E1D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19,3</w:t>
            </w:r>
          </w:p>
        </w:tc>
        <w:tc>
          <w:tcPr>
            <w:tcW w:w="992" w:type="dxa"/>
          </w:tcPr>
          <w:p w14:paraId="3B24BC78" w14:textId="77777777"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14:paraId="63E45324" w14:textId="77777777" w:rsidTr="004E0A91">
        <w:tc>
          <w:tcPr>
            <w:tcW w:w="704" w:type="dxa"/>
            <w:shd w:val="clear" w:color="auto" w:fill="auto"/>
          </w:tcPr>
          <w:p w14:paraId="5652BD4E" w14:textId="0C11AB78" w:rsidR="00B336DF" w:rsidRPr="00800AC2" w:rsidRDefault="002C0E02" w:rsidP="00C37859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3.3.2.</w:t>
            </w:r>
          </w:p>
        </w:tc>
        <w:tc>
          <w:tcPr>
            <w:tcW w:w="2552" w:type="dxa"/>
            <w:shd w:val="clear" w:color="auto" w:fill="auto"/>
          </w:tcPr>
          <w:p w14:paraId="3F3542FC" w14:textId="2DD14523" w:rsidR="00B336DF" w:rsidRPr="00800AC2" w:rsidRDefault="00B336DF" w:rsidP="00C37859">
            <w:pPr>
              <w:snapToGrid w:val="0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Открытый турнир по финским городкам</w:t>
            </w:r>
          </w:p>
        </w:tc>
        <w:tc>
          <w:tcPr>
            <w:tcW w:w="850" w:type="dxa"/>
            <w:shd w:val="clear" w:color="auto" w:fill="auto"/>
          </w:tcPr>
          <w:p w14:paraId="79579BBB" w14:textId="6D311162" w:rsidR="00B336DF" w:rsidRPr="00800AC2" w:rsidRDefault="00B336DF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800AC2">
              <w:rPr>
                <w:i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30FE3B23" w14:textId="3195BB9F" w:rsidR="00B336DF" w:rsidRPr="00800AC2" w:rsidRDefault="00B336DF" w:rsidP="00C37859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800AC2">
              <w:rPr>
                <w:bCs/>
                <w:i/>
                <w:iCs/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242F7E44" w14:textId="77777777"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4D0BB44B" w14:textId="424C2E93"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18,2</w:t>
            </w:r>
          </w:p>
        </w:tc>
        <w:tc>
          <w:tcPr>
            <w:tcW w:w="993" w:type="dxa"/>
            <w:shd w:val="clear" w:color="auto" w:fill="auto"/>
          </w:tcPr>
          <w:p w14:paraId="551086EC" w14:textId="1C660CB9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20,8</w:t>
            </w:r>
          </w:p>
        </w:tc>
        <w:tc>
          <w:tcPr>
            <w:tcW w:w="992" w:type="dxa"/>
            <w:shd w:val="clear" w:color="auto" w:fill="auto"/>
          </w:tcPr>
          <w:p w14:paraId="7614F83A" w14:textId="071257BE"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21,7</w:t>
            </w:r>
          </w:p>
        </w:tc>
        <w:tc>
          <w:tcPr>
            <w:tcW w:w="992" w:type="dxa"/>
          </w:tcPr>
          <w:p w14:paraId="1D83C9E0" w14:textId="77777777"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9379A7" w:rsidRPr="00BB6520" w14:paraId="5AFA8FF8" w14:textId="657D0D2B" w:rsidTr="004E0A91">
        <w:trPr>
          <w:trHeight w:val="274"/>
        </w:trPr>
        <w:tc>
          <w:tcPr>
            <w:tcW w:w="704" w:type="dxa"/>
            <w:shd w:val="clear" w:color="auto" w:fill="auto"/>
          </w:tcPr>
          <w:p w14:paraId="5E28F2D6" w14:textId="542AF131" w:rsidR="009379A7" w:rsidRPr="002C0E02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3</w:t>
            </w:r>
            <w:r w:rsidR="009379A7" w:rsidRPr="002C0E02">
              <w:rPr>
                <w:sz w:val="22"/>
                <w:szCs w:val="22"/>
              </w:rPr>
              <w:t>.4.</w:t>
            </w:r>
          </w:p>
        </w:tc>
        <w:tc>
          <w:tcPr>
            <w:tcW w:w="2552" w:type="dxa"/>
            <w:shd w:val="clear" w:color="auto" w:fill="auto"/>
          </w:tcPr>
          <w:p w14:paraId="63F8DF2C" w14:textId="6D6C39CB" w:rsidR="009379A7" w:rsidRPr="00B336DF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 xml:space="preserve">Мемориал по шахматам имени </w:t>
            </w:r>
            <w:proofErr w:type="spellStart"/>
            <w:r w:rsidRPr="00B336DF">
              <w:rPr>
                <w:sz w:val="22"/>
                <w:szCs w:val="22"/>
              </w:rPr>
              <w:t>О.Д.Марунченко</w:t>
            </w:r>
            <w:proofErr w:type="spellEnd"/>
            <w:r w:rsidRPr="00B336DF">
              <w:rPr>
                <w:sz w:val="22"/>
                <w:szCs w:val="22"/>
              </w:rPr>
              <w:t xml:space="preserve"> </w:t>
            </w:r>
            <w:r w:rsidR="00B336DF" w:rsidRPr="00B336DF">
              <w:rPr>
                <w:sz w:val="22"/>
                <w:szCs w:val="22"/>
              </w:rPr>
              <w:t xml:space="preserve">(взрослый и детский </w:t>
            </w:r>
            <w:r w:rsidR="00B336DF" w:rsidRPr="00B336DF">
              <w:rPr>
                <w:sz w:val="22"/>
                <w:szCs w:val="22"/>
              </w:rPr>
              <w:lastRenderedPageBreak/>
              <w:t>турниры)</w:t>
            </w:r>
            <w:r w:rsidR="00B336DF">
              <w:rPr>
                <w:sz w:val="22"/>
                <w:szCs w:val="22"/>
              </w:rPr>
              <w:t>. Подведение итогов годового рейтинга по шахматам и награждение победителей.</w:t>
            </w:r>
          </w:p>
        </w:tc>
        <w:tc>
          <w:tcPr>
            <w:tcW w:w="850" w:type="dxa"/>
            <w:shd w:val="clear" w:color="auto" w:fill="auto"/>
          </w:tcPr>
          <w:p w14:paraId="5D96763F" w14:textId="77777777"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704331DD" w14:textId="64F0755B" w:rsidR="009379A7" w:rsidRPr="00B616FA" w:rsidRDefault="00B336DF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992" w:type="dxa"/>
            <w:shd w:val="clear" w:color="auto" w:fill="auto"/>
          </w:tcPr>
          <w:p w14:paraId="5CDCE977" w14:textId="77777777" w:rsidR="009379A7" w:rsidRPr="00B336DF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декабрь</w:t>
            </w:r>
          </w:p>
        </w:tc>
        <w:tc>
          <w:tcPr>
            <w:tcW w:w="850" w:type="dxa"/>
            <w:shd w:val="clear" w:color="auto" w:fill="auto"/>
          </w:tcPr>
          <w:p w14:paraId="45DB7A8D" w14:textId="41E49FA2" w:rsidR="009379A7" w:rsidRPr="00A83C71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49,5</w:t>
            </w:r>
          </w:p>
        </w:tc>
        <w:tc>
          <w:tcPr>
            <w:tcW w:w="993" w:type="dxa"/>
            <w:shd w:val="clear" w:color="auto" w:fill="auto"/>
          </w:tcPr>
          <w:p w14:paraId="0FF94067" w14:textId="40529291"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56,7</w:t>
            </w:r>
          </w:p>
        </w:tc>
        <w:tc>
          <w:tcPr>
            <w:tcW w:w="992" w:type="dxa"/>
            <w:shd w:val="clear" w:color="auto" w:fill="auto"/>
          </w:tcPr>
          <w:p w14:paraId="21F54F93" w14:textId="170425CA"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59,3</w:t>
            </w:r>
          </w:p>
        </w:tc>
        <w:tc>
          <w:tcPr>
            <w:tcW w:w="992" w:type="dxa"/>
          </w:tcPr>
          <w:p w14:paraId="096F2A74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51FD3933" w14:textId="01243FF7" w:rsidTr="004E0A91">
        <w:tc>
          <w:tcPr>
            <w:tcW w:w="704" w:type="dxa"/>
            <w:shd w:val="clear" w:color="auto" w:fill="auto"/>
          </w:tcPr>
          <w:p w14:paraId="48E83EC3" w14:textId="1404E5EB" w:rsidR="009379A7" w:rsidRPr="00E20A89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10BC92FD" w14:textId="77777777"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14:paraId="2D5FA6B7" w14:textId="464074D7"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14:paraId="2594FE99" w14:textId="5FF7EBDA" w:rsidR="003D1C73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19</w:t>
            </w:r>
            <w:r w:rsidR="003D1C73" w:rsidRPr="00C44AE3">
              <w:rPr>
                <w:bCs/>
                <w:sz w:val="20"/>
                <w:szCs w:val="20"/>
              </w:rPr>
              <w:t xml:space="preserve"> х</w:t>
            </w:r>
          </w:p>
          <w:p w14:paraId="498B73CD" w14:textId="79AAB956" w:rsidR="009379A7" w:rsidRPr="003D1C73" w:rsidRDefault="003D1C73" w:rsidP="00C44AE3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4433,33</w:t>
            </w:r>
          </w:p>
        </w:tc>
        <w:tc>
          <w:tcPr>
            <w:tcW w:w="992" w:type="dxa"/>
            <w:shd w:val="clear" w:color="auto" w:fill="auto"/>
          </w:tcPr>
          <w:p w14:paraId="05E65798" w14:textId="61F782BE"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14:paraId="6F6FE64A" w14:textId="237B35A0" w:rsidR="009379A7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57,0</w:t>
            </w:r>
          </w:p>
        </w:tc>
        <w:tc>
          <w:tcPr>
            <w:tcW w:w="993" w:type="dxa"/>
            <w:shd w:val="clear" w:color="auto" w:fill="auto"/>
          </w:tcPr>
          <w:p w14:paraId="32E2A862" w14:textId="3144D290"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88,4</w:t>
            </w:r>
          </w:p>
        </w:tc>
        <w:tc>
          <w:tcPr>
            <w:tcW w:w="992" w:type="dxa"/>
            <w:shd w:val="clear" w:color="auto" w:fill="auto"/>
          </w:tcPr>
          <w:p w14:paraId="70BB06B5" w14:textId="30582FEC"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92,5</w:t>
            </w:r>
          </w:p>
        </w:tc>
        <w:tc>
          <w:tcPr>
            <w:tcW w:w="992" w:type="dxa"/>
          </w:tcPr>
          <w:p w14:paraId="66B6A5E5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41BB40DA" w14:textId="080720C1" w:rsidTr="004E0A91">
        <w:tc>
          <w:tcPr>
            <w:tcW w:w="704" w:type="dxa"/>
            <w:shd w:val="clear" w:color="auto" w:fill="auto"/>
          </w:tcPr>
          <w:p w14:paraId="7A8845A5" w14:textId="484884DB" w:rsidR="009379A7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58E4CF43" w14:textId="77777777"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14:paraId="5CF03526" w14:textId="0BAFB617" w:rsidR="009379A7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14:paraId="47A6701B" w14:textId="77777777" w:rsidR="009379A7" w:rsidRPr="00C44AE3" w:rsidRDefault="00896F8F" w:rsidP="009379A7">
            <w:pPr>
              <w:jc w:val="center"/>
              <w:rPr>
                <w:bCs/>
                <w:sz w:val="20"/>
                <w:szCs w:val="20"/>
              </w:rPr>
            </w:pPr>
            <w:r w:rsidRPr="00C44AE3">
              <w:rPr>
                <w:bCs/>
                <w:sz w:val="20"/>
                <w:szCs w:val="20"/>
              </w:rPr>
              <w:t>34</w:t>
            </w:r>
            <w:r w:rsidR="00C44AE3" w:rsidRPr="00C44AE3">
              <w:rPr>
                <w:bCs/>
                <w:sz w:val="20"/>
                <w:szCs w:val="20"/>
              </w:rPr>
              <w:t xml:space="preserve"> х</w:t>
            </w:r>
          </w:p>
          <w:p w14:paraId="0633DDA8" w14:textId="5B0A9CA8" w:rsidR="00C44AE3" w:rsidRPr="00C44AE3" w:rsidRDefault="00C44AE3" w:rsidP="009379A7">
            <w:pPr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665,28</w:t>
            </w:r>
          </w:p>
        </w:tc>
        <w:tc>
          <w:tcPr>
            <w:tcW w:w="992" w:type="dxa"/>
            <w:shd w:val="clear" w:color="auto" w:fill="auto"/>
          </w:tcPr>
          <w:p w14:paraId="0ECB2A42" w14:textId="6F5F8C8F"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14:paraId="067C511A" w14:textId="5FF96430" w:rsidR="00896F8F" w:rsidRPr="00E20109" w:rsidRDefault="00896F8F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22,7</w:t>
            </w:r>
          </w:p>
        </w:tc>
        <w:tc>
          <w:tcPr>
            <w:tcW w:w="993" w:type="dxa"/>
            <w:shd w:val="clear" w:color="auto" w:fill="auto"/>
          </w:tcPr>
          <w:p w14:paraId="6A3FFAFB" w14:textId="3918C2B9"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23,8</w:t>
            </w:r>
          </w:p>
        </w:tc>
        <w:tc>
          <w:tcPr>
            <w:tcW w:w="992" w:type="dxa"/>
            <w:shd w:val="clear" w:color="auto" w:fill="auto"/>
          </w:tcPr>
          <w:p w14:paraId="2320F09B" w14:textId="6F51DEE5"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24,9</w:t>
            </w:r>
          </w:p>
        </w:tc>
        <w:tc>
          <w:tcPr>
            <w:tcW w:w="992" w:type="dxa"/>
          </w:tcPr>
          <w:p w14:paraId="148053E6" w14:textId="77777777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14:paraId="4AA2C5E8" w14:textId="1A1F527C" w:rsidTr="004E0A91">
        <w:tc>
          <w:tcPr>
            <w:tcW w:w="704" w:type="dxa"/>
            <w:shd w:val="clear" w:color="auto" w:fill="auto"/>
          </w:tcPr>
          <w:p w14:paraId="47B3BD2B" w14:textId="77777777" w:rsidR="009379A7" w:rsidRPr="00E81BE9" w:rsidRDefault="009379A7" w:rsidP="009379A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556CE985" w14:textId="77777777" w:rsidR="009379A7" w:rsidRPr="00E81BE9" w:rsidRDefault="009379A7" w:rsidP="009379A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shd w:val="clear" w:color="auto" w:fill="auto"/>
          </w:tcPr>
          <w:p w14:paraId="4E47776C" w14:textId="4A9A4C21" w:rsidR="009379A7" w:rsidRPr="00E81BE9" w:rsidRDefault="0031592F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14:paraId="26BD377D" w14:textId="63B3383B" w:rsidR="009379A7" w:rsidRPr="00B616FA" w:rsidRDefault="0031592F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F16549">
              <w:rPr>
                <w:b/>
                <w:sz w:val="22"/>
                <w:szCs w:val="22"/>
              </w:rPr>
              <w:t>67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406744D" w14:textId="77777777" w:rsidR="009379A7" w:rsidRPr="00E81BE9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02ACA59E" w14:textId="4B661D8A" w:rsidR="009379A7" w:rsidRPr="00E20109" w:rsidRDefault="00741275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964,0</w:t>
            </w:r>
          </w:p>
        </w:tc>
        <w:tc>
          <w:tcPr>
            <w:tcW w:w="993" w:type="dxa"/>
            <w:shd w:val="clear" w:color="auto" w:fill="auto"/>
          </w:tcPr>
          <w:p w14:paraId="345A48E2" w14:textId="388ECD17" w:rsidR="009379A7" w:rsidRPr="00E81BE9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1275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124,4</w:t>
            </w:r>
          </w:p>
        </w:tc>
        <w:tc>
          <w:tcPr>
            <w:tcW w:w="992" w:type="dxa"/>
            <w:shd w:val="clear" w:color="auto" w:fill="auto"/>
          </w:tcPr>
          <w:p w14:paraId="46A88929" w14:textId="595EC472" w:rsidR="009379A7" w:rsidRPr="00E81BE9" w:rsidRDefault="00920368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1275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17</w:t>
            </w:r>
            <w:r w:rsidR="003D1C73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EAC0DCD" w14:textId="2DB6D3D5"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18F3137" w14:textId="77777777" w:rsidR="00B4332C" w:rsidRPr="00B4332C" w:rsidRDefault="00B4332C" w:rsidP="002E7E62">
      <w:pPr>
        <w:pStyle w:val="af2"/>
        <w:rPr>
          <w:sz w:val="26"/>
          <w:szCs w:val="26"/>
        </w:rPr>
      </w:pPr>
    </w:p>
    <w:p w14:paraId="140CEA50" w14:textId="507C37AE" w:rsidR="00920368" w:rsidRPr="009B2A4A" w:rsidRDefault="008F6610" w:rsidP="008F6610">
      <w:pPr>
        <w:pStyle w:val="af2"/>
        <w:numPr>
          <w:ilvl w:val="0"/>
          <w:numId w:val="4"/>
        </w:numPr>
        <w:rPr>
          <w:b/>
        </w:rPr>
      </w:pPr>
      <w:r w:rsidRPr="0021648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14:paraId="4870FD41" w14:textId="77777777" w:rsidR="009B2A4A" w:rsidRPr="00920368" w:rsidRDefault="009B2A4A" w:rsidP="009B2A4A">
      <w:pPr>
        <w:pStyle w:val="af2"/>
        <w:rPr>
          <w:b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1843"/>
        <w:gridCol w:w="992"/>
        <w:gridCol w:w="709"/>
        <w:gridCol w:w="709"/>
        <w:gridCol w:w="850"/>
        <w:gridCol w:w="567"/>
        <w:gridCol w:w="851"/>
        <w:gridCol w:w="992"/>
        <w:gridCol w:w="992"/>
      </w:tblGrid>
      <w:tr w:rsidR="001D37AC" w:rsidRPr="007E23AE" w14:paraId="46764589" w14:textId="77777777" w:rsidTr="00741275">
        <w:tc>
          <w:tcPr>
            <w:tcW w:w="1163" w:type="dxa"/>
            <w:vMerge w:val="restart"/>
            <w:shd w:val="clear" w:color="auto" w:fill="auto"/>
          </w:tcPr>
          <w:p w14:paraId="77DF0426" w14:textId="77777777"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1AF24E2" w14:textId="77777777"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7726CE56" w14:textId="4E20F655" w:rsidR="001D37AC" w:rsidRPr="001A75F3" w:rsidRDefault="001D37AC" w:rsidP="00C96A1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A75F3">
              <w:rPr>
                <w:sz w:val="20"/>
                <w:szCs w:val="20"/>
              </w:rPr>
              <w:t>Ответст</w:t>
            </w:r>
            <w:proofErr w:type="spellEnd"/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венный</w:t>
            </w:r>
            <w:proofErr w:type="gramEnd"/>
            <w:r w:rsidRPr="001A75F3">
              <w:rPr>
                <w:sz w:val="20"/>
                <w:szCs w:val="20"/>
              </w:rPr>
              <w:t xml:space="preserve"> исполни</w:t>
            </w:r>
            <w:r w:rsidR="003967EB">
              <w:rPr>
                <w:sz w:val="20"/>
                <w:szCs w:val="20"/>
              </w:rPr>
              <w:t>-</w:t>
            </w:r>
            <w:proofErr w:type="spellStart"/>
            <w:r w:rsidRPr="001A75F3">
              <w:rPr>
                <w:sz w:val="20"/>
                <w:szCs w:val="20"/>
              </w:rPr>
              <w:t>тель</w:t>
            </w:r>
            <w:proofErr w:type="spellEnd"/>
            <w:r w:rsidRPr="001A75F3">
              <w:rPr>
                <w:sz w:val="20"/>
                <w:szCs w:val="20"/>
              </w:rPr>
              <w:t xml:space="preserve">, </w:t>
            </w:r>
            <w:proofErr w:type="spellStart"/>
            <w:r w:rsidRPr="001A75F3">
              <w:rPr>
                <w:sz w:val="20"/>
                <w:szCs w:val="20"/>
              </w:rPr>
              <w:t>соиспол</w:t>
            </w:r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нители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14:paraId="26C6AA16" w14:textId="77777777"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2E77D6C0" w14:textId="77777777" w:rsidR="001D37AC" w:rsidRPr="001A75F3" w:rsidRDefault="001D37AC" w:rsidP="0092036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 xml:space="preserve">Расходы, </w:t>
            </w:r>
            <w:proofErr w:type="spellStart"/>
            <w:r w:rsidRPr="001A75F3">
              <w:rPr>
                <w:sz w:val="20"/>
                <w:szCs w:val="20"/>
              </w:rPr>
              <w:t>тыс.руб</w:t>
            </w:r>
            <w:proofErr w:type="spellEnd"/>
            <w:r w:rsidRPr="001A75F3">
              <w:rPr>
                <w:sz w:val="20"/>
                <w:szCs w:val="20"/>
              </w:rPr>
              <w:t>.</w:t>
            </w:r>
          </w:p>
        </w:tc>
      </w:tr>
      <w:tr w:rsidR="003967EB" w:rsidRPr="007E23AE" w14:paraId="3C9D4ACD" w14:textId="77777777" w:rsidTr="00741275">
        <w:tc>
          <w:tcPr>
            <w:tcW w:w="1163" w:type="dxa"/>
            <w:vMerge/>
            <w:shd w:val="clear" w:color="auto" w:fill="auto"/>
          </w:tcPr>
          <w:p w14:paraId="4256850B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0C3ABC88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45F7676" w14:textId="77777777"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D506A88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14:paraId="311398D5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</w:t>
            </w:r>
            <w:proofErr w:type="spellEnd"/>
            <w:r w:rsidRPr="001A75F3">
              <w:rPr>
                <w:sz w:val="20"/>
                <w:szCs w:val="20"/>
              </w:rPr>
              <w:t xml:space="preserve"> </w:t>
            </w:r>
            <w:proofErr w:type="spellStart"/>
            <w:r w:rsidRPr="001A75F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14:paraId="57DAEA69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14:paraId="045F9F7B" w14:textId="77777777"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14:paraId="012A43F6" w14:textId="667D792B"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14:paraId="4D7DE8BE" w14:textId="3874C87C"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14:paraId="6375E349" w14:textId="780B0472"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</w:tr>
      <w:tr w:rsidR="003967EB" w:rsidRPr="007E23AE" w14:paraId="16ED42A8" w14:textId="77777777" w:rsidTr="00741275">
        <w:tc>
          <w:tcPr>
            <w:tcW w:w="1163" w:type="dxa"/>
            <w:shd w:val="clear" w:color="auto" w:fill="auto"/>
          </w:tcPr>
          <w:p w14:paraId="794B67CC" w14:textId="77777777" w:rsidR="003967EB" w:rsidRPr="00E63F79" w:rsidRDefault="003967EB" w:rsidP="001D37AC">
            <w:pPr>
              <w:jc w:val="center"/>
            </w:pPr>
            <w:r w:rsidRPr="00E63F79">
              <w:t>1</w:t>
            </w:r>
          </w:p>
        </w:tc>
        <w:tc>
          <w:tcPr>
            <w:tcW w:w="1843" w:type="dxa"/>
            <w:shd w:val="clear" w:color="auto" w:fill="auto"/>
          </w:tcPr>
          <w:p w14:paraId="5CD9E855" w14:textId="77777777" w:rsidR="003967EB" w:rsidRPr="00E63F79" w:rsidRDefault="003967EB" w:rsidP="001D37AC">
            <w:pPr>
              <w:jc w:val="center"/>
            </w:pPr>
            <w:r w:rsidRPr="00E63F79">
              <w:t>2</w:t>
            </w:r>
          </w:p>
        </w:tc>
        <w:tc>
          <w:tcPr>
            <w:tcW w:w="992" w:type="dxa"/>
            <w:shd w:val="clear" w:color="auto" w:fill="auto"/>
          </w:tcPr>
          <w:p w14:paraId="2EB2DC06" w14:textId="77777777" w:rsidR="003967EB" w:rsidRPr="00E63F79" w:rsidRDefault="003967EB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1EAF8F2C" w14:textId="77777777" w:rsidR="003967EB" w:rsidRPr="00E63F79" w:rsidRDefault="003967EB" w:rsidP="001D37AC">
            <w:pPr>
              <w:jc w:val="center"/>
            </w:pPr>
            <w:r w:rsidRPr="00E63F79">
              <w:t>4</w:t>
            </w:r>
          </w:p>
        </w:tc>
        <w:tc>
          <w:tcPr>
            <w:tcW w:w="709" w:type="dxa"/>
            <w:shd w:val="clear" w:color="auto" w:fill="auto"/>
          </w:tcPr>
          <w:p w14:paraId="50145F47" w14:textId="77777777" w:rsidR="003967EB" w:rsidRPr="00E63F79" w:rsidRDefault="003967EB" w:rsidP="001D37AC">
            <w:pPr>
              <w:jc w:val="center"/>
            </w:pPr>
            <w:r w:rsidRPr="00E63F79">
              <w:t>5</w:t>
            </w:r>
          </w:p>
        </w:tc>
        <w:tc>
          <w:tcPr>
            <w:tcW w:w="850" w:type="dxa"/>
            <w:shd w:val="clear" w:color="auto" w:fill="auto"/>
          </w:tcPr>
          <w:p w14:paraId="38980DE5" w14:textId="77777777" w:rsidR="003967EB" w:rsidRPr="00E63F79" w:rsidRDefault="003967EB" w:rsidP="001D37AC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14:paraId="3C59E1A2" w14:textId="77777777" w:rsidR="003967EB" w:rsidRPr="00E63F79" w:rsidRDefault="003967EB" w:rsidP="001D37AC">
            <w:pPr>
              <w:jc w:val="center"/>
            </w:pPr>
            <w:r w:rsidRPr="00E63F79">
              <w:t>7</w:t>
            </w:r>
          </w:p>
        </w:tc>
        <w:tc>
          <w:tcPr>
            <w:tcW w:w="851" w:type="dxa"/>
            <w:shd w:val="clear" w:color="auto" w:fill="auto"/>
          </w:tcPr>
          <w:p w14:paraId="4CAEF018" w14:textId="77777777" w:rsidR="003967EB" w:rsidRPr="00E63F79" w:rsidRDefault="003967EB" w:rsidP="001D37AC">
            <w:pPr>
              <w:jc w:val="center"/>
            </w:pPr>
            <w:r w:rsidRPr="00E63F79">
              <w:t>8</w:t>
            </w:r>
          </w:p>
        </w:tc>
        <w:tc>
          <w:tcPr>
            <w:tcW w:w="992" w:type="dxa"/>
            <w:shd w:val="clear" w:color="auto" w:fill="auto"/>
          </w:tcPr>
          <w:p w14:paraId="6E3DB091" w14:textId="76C70395" w:rsidR="003967EB" w:rsidRPr="00E63F79" w:rsidRDefault="003967EB" w:rsidP="001D37AC">
            <w:pPr>
              <w:jc w:val="center"/>
            </w:pPr>
            <w:r>
              <w:t>9</w:t>
            </w:r>
          </w:p>
        </w:tc>
        <w:tc>
          <w:tcPr>
            <w:tcW w:w="992" w:type="dxa"/>
            <w:shd w:val="clear" w:color="auto" w:fill="auto"/>
          </w:tcPr>
          <w:p w14:paraId="5F31DCB7" w14:textId="1E6CF542" w:rsidR="003967EB" w:rsidRPr="00E63F79" w:rsidRDefault="003967EB" w:rsidP="001D37AC">
            <w:pPr>
              <w:jc w:val="center"/>
            </w:pPr>
            <w:r>
              <w:t>10</w:t>
            </w:r>
          </w:p>
        </w:tc>
      </w:tr>
      <w:tr w:rsidR="00C44AE3" w:rsidRPr="007E23AE" w14:paraId="7E7EF661" w14:textId="77777777" w:rsidTr="00741275">
        <w:tc>
          <w:tcPr>
            <w:tcW w:w="1163" w:type="dxa"/>
            <w:shd w:val="clear" w:color="auto" w:fill="auto"/>
          </w:tcPr>
          <w:p w14:paraId="2722E945" w14:textId="77777777" w:rsidR="00C44AE3" w:rsidRPr="00D712A3" w:rsidRDefault="00C44AE3" w:rsidP="00C44AE3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D712A3">
              <w:rPr>
                <w:sz w:val="18"/>
                <w:szCs w:val="18"/>
              </w:rPr>
              <w:t>Муници-пальная</w:t>
            </w:r>
            <w:proofErr w:type="spellEnd"/>
            <w:proofErr w:type="gramEnd"/>
            <w:r w:rsidRPr="00D712A3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1843" w:type="dxa"/>
            <w:shd w:val="clear" w:color="auto" w:fill="auto"/>
          </w:tcPr>
          <w:p w14:paraId="015BC56D" w14:textId="77777777" w:rsidR="00C44AE3" w:rsidRPr="00D712A3" w:rsidRDefault="00C44AE3" w:rsidP="00C44AE3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 xml:space="preserve">беспечение условий для развития на территории МО массового спорта, организация и </w:t>
            </w:r>
            <w:proofErr w:type="gramStart"/>
            <w:r w:rsidRPr="00D712A3">
              <w:rPr>
                <w:color w:val="000000"/>
                <w:sz w:val="18"/>
                <w:szCs w:val="18"/>
              </w:rPr>
              <w:t>проведение  официальных</w:t>
            </w:r>
            <w:proofErr w:type="gramEnd"/>
            <w:r w:rsidRPr="00D712A3">
              <w:rPr>
                <w:color w:val="000000"/>
                <w:sz w:val="18"/>
                <w:szCs w:val="18"/>
              </w:rPr>
              <w:t xml:space="preserve"> физкультурных мероприятий и спортивных мероприятий МО»</w:t>
            </w:r>
          </w:p>
          <w:p w14:paraId="38B19368" w14:textId="6F6B6B12" w:rsidR="00C44AE3" w:rsidRPr="00D712A3" w:rsidRDefault="00C44AE3" w:rsidP="00C44AE3">
            <w:pPr>
              <w:jc w:val="center"/>
              <w:rPr>
                <w:sz w:val="18"/>
                <w:szCs w:val="18"/>
              </w:rPr>
            </w:pPr>
            <w:r w:rsidRPr="00D712A3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0F70C817" w14:textId="77777777" w:rsidR="00C44AE3" w:rsidRPr="00F500A6" w:rsidRDefault="00C44AE3" w:rsidP="00C44AE3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14:paraId="74B8C7FC" w14:textId="77777777" w:rsidR="00C44AE3" w:rsidRPr="00953235" w:rsidRDefault="00C44AE3" w:rsidP="00C44AE3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6FDD0023" w14:textId="77777777"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0" w:type="dxa"/>
            <w:shd w:val="clear" w:color="auto" w:fill="auto"/>
          </w:tcPr>
          <w:p w14:paraId="0C5B26A5" w14:textId="01380BB8" w:rsidR="00C44AE3" w:rsidRPr="009B2A4A" w:rsidRDefault="004F5B20" w:rsidP="00C44AE3">
            <w:pPr>
              <w:rPr>
                <w:color w:val="FF0000"/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9100000241</w:t>
            </w:r>
          </w:p>
        </w:tc>
        <w:tc>
          <w:tcPr>
            <w:tcW w:w="567" w:type="dxa"/>
            <w:shd w:val="clear" w:color="auto" w:fill="auto"/>
          </w:tcPr>
          <w:p w14:paraId="1FE63906" w14:textId="77777777"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14:paraId="5B004C76" w14:textId="2C7295F0" w:rsidR="00C44AE3" w:rsidRPr="00ED7BFD" w:rsidRDefault="00741275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964,0</w:t>
            </w:r>
          </w:p>
        </w:tc>
        <w:tc>
          <w:tcPr>
            <w:tcW w:w="992" w:type="dxa"/>
            <w:shd w:val="clear" w:color="auto" w:fill="auto"/>
          </w:tcPr>
          <w:p w14:paraId="358237AA" w14:textId="4A56C212"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1275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124,4</w:t>
            </w:r>
          </w:p>
        </w:tc>
        <w:tc>
          <w:tcPr>
            <w:tcW w:w="992" w:type="dxa"/>
            <w:shd w:val="clear" w:color="auto" w:fill="auto"/>
          </w:tcPr>
          <w:p w14:paraId="5E264DAE" w14:textId="2568B75C"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741275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176,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14:paraId="67BEF633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7D60E225" w14:textId="450A215D" w:rsidR="00F26C72" w:rsidRDefault="00F26C72" w:rsidP="00F26C72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14:paraId="23F7F23F" w14:textId="6627F180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C44AE3">
        <w:rPr>
          <w:b/>
          <w:bCs/>
          <w:sz w:val="22"/>
          <w:szCs w:val="22"/>
        </w:rPr>
        <w:t>3</w:t>
      </w:r>
      <w:r w:rsidR="00741275">
        <w:rPr>
          <w:b/>
          <w:bCs/>
          <w:sz w:val="22"/>
          <w:szCs w:val="22"/>
        </w:rPr>
        <w:t> 264,4</w:t>
      </w:r>
      <w:r w:rsidR="00920368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14:paraId="7A152E0E" w14:textId="77777777" w:rsidR="00603D21" w:rsidRPr="00764D1A" w:rsidRDefault="00603D21" w:rsidP="003920FA">
      <w:pPr>
        <w:ind w:firstLine="567"/>
        <w:jc w:val="both"/>
      </w:pPr>
      <w:r w:rsidRPr="00764D1A">
        <w:t xml:space="preserve"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</w:t>
      </w:r>
      <w:r w:rsidRPr="00764D1A">
        <w:lastRenderedPageBreak/>
        <w:t>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994C0C1" w14:textId="77777777" w:rsidR="00603D21" w:rsidRPr="00764D1A" w:rsidRDefault="00603D21" w:rsidP="00CE106C">
      <w:pPr>
        <w:jc w:val="both"/>
      </w:pPr>
    </w:p>
    <w:p w14:paraId="7AB374B7" w14:textId="77777777"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14:paraId="5191910F" w14:textId="77777777"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47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1915"/>
        <w:gridCol w:w="924"/>
        <w:gridCol w:w="1218"/>
        <w:gridCol w:w="984"/>
        <w:gridCol w:w="1119"/>
        <w:gridCol w:w="1255"/>
        <w:gridCol w:w="1398"/>
      </w:tblGrid>
      <w:tr w:rsidR="00F26C72" w:rsidRPr="00A217F4" w14:paraId="7750B98C" w14:textId="77777777" w:rsidTr="00ED7BFD">
        <w:trPr>
          <w:tblCellSpacing w:w="0" w:type="dxa"/>
          <w:jc w:val="center"/>
        </w:trPr>
        <w:tc>
          <w:tcPr>
            <w:tcW w:w="4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6BA99" w14:textId="1AC1A146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19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E16ABA" w14:textId="7AC8561F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85809" w14:textId="04260824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6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A964D" w14:textId="77777777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FE60B6A" w14:textId="4228E940" w:rsidR="00F26C72" w:rsidRPr="00565839" w:rsidRDefault="00ED7BFD" w:rsidP="00ED7BF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</w:t>
            </w:r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индикатора)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на</w:t>
            </w:r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конец отчетного года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                               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F26C72" w:rsidRPr="00A217F4" w14:paraId="74F295B9" w14:textId="77777777" w:rsidTr="00ED7BFD">
        <w:trPr>
          <w:tblCellSpacing w:w="0" w:type="dxa"/>
          <w:jc w:val="center"/>
        </w:trPr>
        <w:tc>
          <w:tcPr>
            <w:tcW w:w="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EB1A1B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56D87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7A74B" w14:textId="77777777"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99428" w14:textId="046D4A40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  </w:t>
            </w:r>
            <w:proofErr w:type="gramStart"/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 (</w:t>
            </w:r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765E7E" w14:textId="77777777"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14:paraId="377586F1" w14:textId="7913D792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92CCB" w14:textId="77777777"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14:paraId="08D529BD" w14:textId="5248507F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44EF6E" w14:textId="77777777" w:rsidR="00F26C72" w:rsidRPr="00F26C72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14:paraId="3A6C789C" w14:textId="5EA219E3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AEE776" w14:textId="357B32BC"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5F898B0A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25191" w14:textId="3AA7DFE4" w:rsidR="00F26C72" w:rsidRDefault="00F26C72" w:rsidP="00F26C72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02E8C" w14:textId="5544FED3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688E7" w14:textId="52F0CC0D"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EEC9CD" w14:textId="7AD10209" w:rsidR="00F26C72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0AD0B" w14:textId="3F48020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BB443A" w14:textId="488218E9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0C58BC" w14:textId="77777777"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355EFB" w14:textId="6E5BD522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F26C72" w:rsidRPr="00A217F4" w14:paraId="2BF7368D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66BDCA" w14:textId="01E8D5BD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BB14C" w14:textId="35440401"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1D6BF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34416" w14:textId="2EC68A05"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17CEAB" w14:textId="45C754AB" w:rsidR="00F26C72" w:rsidRPr="00A44CB1" w:rsidRDefault="00A44CB1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44CB1">
              <w:rPr>
                <w:rFonts w:eastAsia="Times New Roman"/>
                <w:sz w:val="22"/>
                <w:szCs w:val="22"/>
              </w:rPr>
              <w:t>22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04553" w14:textId="7895A729" w:rsidR="00F26C72" w:rsidRPr="00A44CB1" w:rsidRDefault="00F26C72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98720" w14:textId="77777777"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503466" w14:textId="78B506F9"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F26C72" w:rsidRPr="00A217F4" w14:paraId="74AEE6C8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F47EB0" w14:textId="5E2A2FB1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ACFA02" w14:textId="0D5A6EE3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FFF0EC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CA718A" w14:textId="377FAE7B"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35</w:t>
            </w:r>
            <w:r w:rsidRPr="00676ADB"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7292E0" w14:textId="1C5DD2E9" w:rsidR="00F26C72" w:rsidRPr="002C3CF5" w:rsidRDefault="00A44CB1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1670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969C0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78236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DAC470" w14:textId="5B21BC7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2D2A6485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D88EA6" w14:textId="780CDFBE" w:rsidR="00F26C72" w:rsidRPr="002C3CF5" w:rsidRDefault="00ED7BFD" w:rsidP="00F26C72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E56A38" w14:textId="615CA9BE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28C02F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619CC0" w14:textId="638AACD1"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724C7" w14:textId="440464C1" w:rsidR="00F26C72" w:rsidRPr="002C3CF5" w:rsidRDefault="00A44CB1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AB486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79C65F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C1E12" w14:textId="2A5B23D1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0DD57AD5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EFCD6" w14:textId="453C4A6C" w:rsidR="00F26C72" w:rsidRDefault="00ED7BFD" w:rsidP="00F26C72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167243" w14:textId="3AE8CF77"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2A49FB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6513A0" w14:textId="4A72184E" w:rsidR="00F26C72" w:rsidRDefault="00F26C72" w:rsidP="00F26C72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1171,0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EBB1D" w14:textId="4354D13A" w:rsidR="00F26C72" w:rsidRPr="002C3CF5" w:rsidRDefault="00103302" w:rsidP="0063066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964,</w:t>
            </w:r>
            <w:r w:rsidR="00630663">
              <w:rPr>
                <w:rFonts w:eastAsia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4D272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EF8834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38797" w14:textId="2BBBDBE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14:paraId="361541F2" w14:textId="77777777" w:rsidTr="00ED7BFD">
        <w:trPr>
          <w:tblCellSpacing w:w="0" w:type="dxa"/>
          <w:jc w:val="center"/>
        </w:trPr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697BA9" w14:textId="56240984"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1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B9ACF5" w14:textId="106BE239"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CED13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FC2F9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7B8D3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A65EC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14:paraId="79E4DE88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7473DD" w14:textId="77777777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9F267" w14:textId="60490C94"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688FA34C" w14:textId="77777777"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14:paraId="69789843" w14:textId="77777777" w:rsidR="0009184D" w:rsidRDefault="0009184D" w:rsidP="005F0F81"/>
    <w:p w14:paraId="22B7C7F7" w14:textId="77777777"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ED24E6">
      <w:pgSz w:w="11906" w:h="16838"/>
      <w:pgMar w:top="1418" w:right="709" w:bottom="1702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284D"/>
    <w:rsid w:val="00033324"/>
    <w:rsid w:val="0003534B"/>
    <w:rsid w:val="000378A7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5476"/>
    <w:rsid w:val="00085A6D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302"/>
    <w:rsid w:val="001038E3"/>
    <w:rsid w:val="0010577C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5D87"/>
    <w:rsid w:val="001A75F3"/>
    <w:rsid w:val="001B12B5"/>
    <w:rsid w:val="001B327E"/>
    <w:rsid w:val="001B3828"/>
    <w:rsid w:val="001B5877"/>
    <w:rsid w:val="001C0146"/>
    <w:rsid w:val="001C2D4A"/>
    <w:rsid w:val="001C5021"/>
    <w:rsid w:val="001C5BEF"/>
    <w:rsid w:val="001D0C89"/>
    <w:rsid w:val="001D37AC"/>
    <w:rsid w:val="001D3BEC"/>
    <w:rsid w:val="001D40EF"/>
    <w:rsid w:val="001E20C1"/>
    <w:rsid w:val="001E3160"/>
    <w:rsid w:val="001E78D5"/>
    <w:rsid w:val="002002EB"/>
    <w:rsid w:val="002075D9"/>
    <w:rsid w:val="002164B7"/>
    <w:rsid w:val="00217047"/>
    <w:rsid w:val="002171CD"/>
    <w:rsid w:val="00221986"/>
    <w:rsid w:val="00223A45"/>
    <w:rsid w:val="00230638"/>
    <w:rsid w:val="00237755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F9F"/>
    <w:rsid w:val="00277E4D"/>
    <w:rsid w:val="002822A9"/>
    <w:rsid w:val="002956A3"/>
    <w:rsid w:val="002B705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7442"/>
    <w:rsid w:val="00344B24"/>
    <w:rsid w:val="0034534B"/>
    <w:rsid w:val="00353BF5"/>
    <w:rsid w:val="00354F8D"/>
    <w:rsid w:val="00355DC3"/>
    <w:rsid w:val="003716F6"/>
    <w:rsid w:val="0037401A"/>
    <w:rsid w:val="00385E3B"/>
    <w:rsid w:val="003920FA"/>
    <w:rsid w:val="003957C2"/>
    <w:rsid w:val="003967EB"/>
    <w:rsid w:val="003A065A"/>
    <w:rsid w:val="003A3B55"/>
    <w:rsid w:val="003B2423"/>
    <w:rsid w:val="003B24C2"/>
    <w:rsid w:val="003B572B"/>
    <w:rsid w:val="003B700C"/>
    <w:rsid w:val="003C0409"/>
    <w:rsid w:val="003C764F"/>
    <w:rsid w:val="003D1C73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A435E"/>
    <w:rsid w:val="004B0C8A"/>
    <w:rsid w:val="004C5CB5"/>
    <w:rsid w:val="004D29EC"/>
    <w:rsid w:val="004D4D48"/>
    <w:rsid w:val="004D4FC5"/>
    <w:rsid w:val="004E035D"/>
    <w:rsid w:val="004E0A91"/>
    <w:rsid w:val="004E6FB3"/>
    <w:rsid w:val="004F3FBE"/>
    <w:rsid w:val="004F5B20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13A9"/>
    <w:rsid w:val="00567BAC"/>
    <w:rsid w:val="005737EA"/>
    <w:rsid w:val="00582214"/>
    <w:rsid w:val="005857D4"/>
    <w:rsid w:val="00595499"/>
    <w:rsid w:val="00595F18"/>
    <w:rsid w:val="0059685E"/>
    <w:rsid w:val="005971CB"/>
    <w:rsid w:val="005D463B"/>
    <w:rsid w:val="005D5BEB"/>
    <w:rsid w:val="005E24ED"/>
    <w:rsid w:val="005F0F81"/>
    <w:rsid w:val="005F46C9"/>
    <w:rsid w:val="006028C3"/>
    <w:rsid w:val="00603D21"/>
    <w:rsid w:val="00606AC4"/>
    <w:rsid w:val="0061062E"/>
    <w:rsid w:val="00630663"/>
    <w:rsid w:val="0063099C"/>
    <w:rsid w:val="006323D7"/>
    <w:rsid w:val="00635536"/>
    <w:rsid w:val="00645241"/>
    <w:rsid w:val="00645B0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91BCE"/>
    <w:rsid w:val="006A03A1"/>
    <w:rsid w:val="006A4320"/>
    <w:rsid w:val="006C1EE0"/>
    <w:rsid w:val="006C2ADE"/>
    <w:rsid w:val="006D3DD4"/>
    <w:rsid w:val="006E1E58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3B5F"/>
    <w:rsid w:val="00736DEF"/>
    <w:rsid w:val="00737EE3"/>
    <w:rsid w:val="0074117E"/>
    <w:rsid w:val="00741275"/>
    <w:rsid w:val="0074332C"/>
    <w:rsid w:val="00743475"/>
    <w:rsid w:val="00751504"/>
    <w:rsid w:val="0075324F"/>
    <w:rsid w:val="0075509B"/>
    <w:rsid w:val="007601BA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13CE"/>
    <w:rsid w:val="008312CC"/>
    <w:rsid w:val="00833ABE"/>
    <w:rsid w:val="00837159"/>
    <w:rsid w:val="008425FA"/>
    <w:rsid w:val="00846F70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7215"/>
    <w:rsid w:val="008B2B93"/>
    <w:rsid w:val="008C1F9E"/>
    <w:rsid w:val="008D7CE7"/>
    <w:rsid w:val="008D7E7B"/>
    <w:rsid w:val="008E1F2B"/>
    <w:rsid w:val="008E6E21"/>
    <w:rsid w:val="008F6171"/>
    <w:rsid w:val="008F6610"/>
    <w:rsid w:val="00905F95"/>
    <w:rsid w:val="00911727"/>
    <w:rsid w:val="00915912"/>
    <w:rsid w:val="00915917"/>
    <w:rsid w:val="00920368"/>
    <w:rsid w:val="00923AA1"/>
    <w:rsid w:val="009261A6"/>
    <w:rsid w:val="00932EC5"/>
    <w:rsid w:val="009379A7"/>
    <w:rsid w:val="00950663"/>
    <w:rsid w:val="00953235"/>
    <w:rsid w:val="00967EE3"/>
    <w:rsid w:val="0097284C"/>
    <w:rsid w:val="00985EDF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44CB1"/>
    <w:rsid w:val="00A72DB8"/>
    <w:rsid w:val="00A77D3F"/>
    <w:rsid w:val="00A80E28"/>
    <w:rsid w:val="00A83C71"/>
    <w:rsid w:val="00AA369F"/>
    <w:rsid w:val="00AB7119"/>
    <w:rsid w:val="00AC253D"/>
    <w:rsid w:val="00AC6BCD"/>
    <w:rsid w:val="00AD3823"/>
    <w:rsid w:val="00AD45F3"/>
    <w:rsid w:val="00AE5029"/>
    <w:rsid w:val="00AF644F"/>
    <w:rsid w:val="00B0282D"/>
    <w:rsid w:val="00B02D21"/>
    <w:rsid w:val="00B0681B"/>
    <w:rsid w:val="00B068E3"/>
    <w:rsid w:val="00B07092"/>
    <w:rsid w:val="00B16AE0"/>
    <w:rsid w:val="00B2738B"/>
    <w:rsid w:val="00B336DF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1DF3"/>
    <w:rsid w:val="00C15642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D1E"/>
    <w:rsid w:val="00C558EF"/>
    <w:rsid w:val="00C66AEF"/>
    <w:rsid w:val="00C751C1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CF0DEB"/>
    <w:rsid w:val="00CF4370"/>
    <w:rsid w:val="00D02F28"/>
    <w:rsid w:val="00D04E85"/>
    <w:rsid w:val="00D07658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74106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DF6E5E"/>
    <w:rsid w:val="00E146FE"/>
    <w:rsid w:val="00E20109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7000"/>
    <w:rsid w:val="00E60286"/>
    <w:rsid w:val="00E67DBD"/>
    <w:rsid w:val="00E93EF6"/>
    <w:rsid w:val="00E940F4"/>
    <w:rsid w:val="00EA0D86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2C6"/>
    <w:rsid w:val="00F5533D"/>
    <w:rsid w:val="00F565F5"/>
    <w:rsid w:val="00F65ED7"/>
    <w:rsid w:val="00F71E8A"/>
    <w:rsid w:val="00F74C84"/>
    <w:rsid w:val="00F76AF2"/>
    <w:rsid w:val="00F86AC1"/>
    <w:rsid w:val="00F86E36"/>
    <w:rsid w:val="00F90EA8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01305D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87B2E-1224-4557-876F-50348F4F4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2076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13883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Илона</cp:lastModifiedBy>
  <cp:revision>22</cp:revision>
  <cp:lastPrinted>2022-10-31T12:12:00Z</cp:lastPrinted>
  <dcterms:created xsi:type="dcterms:W3CDTF">2022-10-19T08:23:00Z</dcterms:created>
  <dcterms:modified xsi:type="dcterms:W3CDTF">2023-01-16T08:47:00Z</dcterms:modified>
</cp:coreProperties>
</file>