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15D" w:rsidRDefault="0029615D" w:rsidP="00D10286">
      <w:pPr>
        <w:rPr>
          <w:rFonts w:eastAsia="Lucida Sans Unicode"/>
          <w:kern w:val="2"/>
          <w:sz w:val="20"/>
          <w:szCs w:val="24"/>
        </w:rPr>
      </w:pPr>
    </w:p>
    <w:p w:rsidR="008D0BAF" w:rsidRDefault="008D0BAF" w:rsidP="00D10286">
      <w:pPr>
        <w:rPr>
          <w:rFonts w:eastAsia="Lucida Sans Unicode"/>
          <w:kern w:val="2"/>
          <w:sz w:val="20"/>
          <w:szCs w:val="24"/>
        </w:rPr>
      </w:pPr>
    </w:p>
    <w:p w:rsidR="00D10286" w:rsidRDefault="00B8202A" w:rsidP="00D10286">
      <w:pPr>
        <w:rPr>
          <w:rFonts w:eastAsia="Lucida Sans Unicode"/>
          <w:kern w:val="2"/>
          <w:sz w:val="20"/>
          <w:szCs w:val="24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8" o:spid="_x0000_s1026" type="#_x0000_t202" style="position:absolute;margin-left:208.35pt;margin-top:10.9pt;width:82.25pt;height:89.8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" stroked="f">
            <v:textbox inset="0,0,0,0">
              <w:txbxContent>
                <w:p w:rsidR="000E176F" w:rsidRDefault="000E176F" w:rsidP="00D10286">
                  <w:r>
                    <w:rPr>
                      <w:noProof/>
                      <w:sz w:val="20"/>
                      <w:szCs w:val="20"/>
                    </w:rPr>
                    <w:drawing>
                      <wp:inline distT="0" distB="0" distL="0" distR="0">
                        <wp:extent cx="866775" cy="1028700"/>
                        <wp:effectExtent l="19050" t="0" r="9525" b="0"/>
                        <wp:docPr id="3" name="Рисунок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66775" cy="10287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D10286" w:rsidRDefault="00D10286" w:rsidP="00D10286">
      <w:pPr>
        <w:rPr>
          <w:rFonts w:eastAsia="Lucida Sans Unicode"/>
          <w:kern w:val="2"/>
          <w:sz w:val="20"/>
          <w:szCs w:val="24"/>
        </w:rPr>
      </w:pPr>
    </w:p>
    <w:p w:rsidR="00D10286" w:rsidRDefault="00D10286" w:rsidP="00D10286">
      <w:pPr>
        <w:keepNext/>
        <w:spacing w:before="240" w:after="120"/>
        <w:rPr>
          <w:rFonts w:eastAsia="Lucida Sans Unicode" w:cs="Tahoma"/>
          <w:kern w:val="2"/>
          <w:sz w:val="28"/>
          <w:szCs w:val="28"/>
        </w:rPr>
      </w:pPr>
    </w:p>
    <w:p w:rsidR="00D10286" w:rsidRDefault="00D10286" w:rsidP="00D10286">
      <w:pPr>
        <w:keepNext/>
        <w:spacing w:before="240" w:after="120"/>
        <w:rPr>
          <w:rFonts w:eastAsia="Lucida Sans Unicode" w:cs="Tahoma"/>
          <w:kern w:val="2"/>
          <w:sz w:val="28"/>
          <w:szCs w:val="28"/>
        </w:rPr>
      </w:pPr>
    </w:p>
    <w:p w:rsidR="00D10286" w:rsidRDefault="00D10286" w:rsidP="00D10286">
      <w:pPr>
        <w:rPr>
          <w:rFonts w:ascii="Times New Roman" w:eastAsia="Lucida Sans Unicode" w:hAnsi="Times New Roman"/>
          <w:b/>
          <w:bCs/>
          <w:kern w:val="2"/>
          <w:sz w:val="28"/>
          <w:szCs w:val="28"/>
        </w:rPr>
      </w:pPr>
    </w:p>
    <w:p w:rsidR="00D10286" w:rsidRDefault="00D10286" w:rsidP="00D10286">
      <w:pPr>
        <w:jc w:val="center"/>
        <w:rPr>
          <w:rFonts w:ascii="Times New Roman" w:eastAsia="Lucida Sans Unicode" w:hAnsi="Times New Roman"/>
          <w:b/>
          <w:bCs/>
          <w:kern w:val="2"/>
          <w:sz w:val="28"/>
          <w:szCs w:val="28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</w:rPr>
        <w:t>МЕСТНАЯ АДМИНИСТРАЦИЯ МУНИЦИПАЛЬНОГО</w:t>
      </w:r>
    </w:p>
    <w:p w:rsidR="00D10286" w:rsidRDefault="00D10286" w:rsidP="00D10286">
      <w:pPr>
        <w:jc w:val="center"/>
        <w:rPr>
          <w:rFonts w:ascii="Times New Roman" w:eastAsia="Lucida Sans Unicode" w:hAnsi="Times New Roman"/>
          <w:b/>
          <w:bCs/>
          <w:kern w:val="2"/>
          <w:sz w:val="28"/>
          <w:szCs w:val="28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</w:rPr>
        <w:t>ОБРАЗОВАНИЯ ГОРОД ЛОМОНОСОВ</w:t>
      </w:r>
    </w:p>
    <w:p w:rsidR="00D10286" w:rsidRDefault="00B8202A" w:rsidP="00D10286">
      <w:pPr>
        <w:rPr>
          <w:rFonts w:eastAsia="Lucida Sans Unicode"/>
          <w:kern w:val="2"/>
          <w:sz w:val="28"/>
          <w:szCs w:val="24"/>
        </w:rPr>
      </w:pPr>
      <w:r>
        <w:rPr>
          <w:noProof/>
        </w:rPr>
        <w:pict>
          <v:line id="Line 9" o:spid="_x0000_s1028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" strokeweight=".79mm">
            <v:stroke joinstyle="miter"/>
          </v:line>
        </w:pict>
      </w:r>
      <w:r>
        <w:rPr>
          <w:noProof/>
        </w:rPr>
        <w:pict>
          <v:line id="Line 10" o:spid="_x0000_s1027" style="position:absolute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" strokeweight=".79mm">
            <v:stroke joinstyle="miter"/>
          </v:line>
        </w:pict>
      </w:r>
    </w:p>
    <w:p w:rsidR="00D10286" w:rsidRDefault="00D10286" w:rsidP="00D10286">
      <w:pPr>
        <w:ind w:left="567"/>
        <w:rPr>
          <w:rFonts w:eastAsia="Lucida Sans Unicode"/>
          <w:kern w:val="2"/>
          <w:sz w:val="20"/>
          <w:szCs w:val="24"/>
        </w:rPr>
      </w:pPr>
    </w:p>
    <w:p w:rsidR="00D10286" w:rsidRPr="00C01CD6" w:rsidRDefault="00D10286" w:rsidP="00D10286">
      <w:pPr>
        <w:ind w:left="284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C01CD6">
        <w:rPr>
          <w:rFonts w:ascii="Times New Roman" w:eastAsiaTheme="minorHAnsi" w:hAnsi="Times New Roman"/>
          <w:b/>
          <w:sz w:val="28"/>
          <w:szCs w:val="28"/>
          <w:lang w:eastAsia="en-US"/>
        </w:rPr>
        <w:t>ПОСТАНОВЛЕНИЕ</w:t>
      </w:r>
    </w:p>
    <w:p w:rsidR="00D10286" w:rsidRPr="00163B2D" w:rsidRDefault="00D10286" w:rsidP="00D10286">
      <w:pPr>
        <w:ind w:left="284" w:right="567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D10286" w:rsidRDefault="00826462" w:rsidP="00D10286">
      <w:pPr>
        <w:rPr>
          <w:rFonts w:ascii="Times New Roman" w:hAnsi="Times New Roman"/>
          <w:bCs/>
          <w:sz w:val="24"/>
          <w:szCs w:val="24"/>
        </w:rPr>
      </w:pPr>
      <w:proofErr w:type="gramStart"/>
      <w:r>
        <w:rPr>
          <w:rFonts w:ascii="Times New Roman" w:hAnsi="Times New Roman"/>
          <w:bCs/>
          <w:sz w:val="24"/>
          <w:szCs w:val="24"/>
        </w:rPr>
        <w:t>О</w:t>
      </w:r>
      <w:r w:rsidR="00D10286">
        <w:rPr>
          <w:rFonts w:ascii="Times New Roman" w:hAnsi="Times New Roman"/>
          <w:bCs/>
          <w:sz w:val="24"/>
          <w:szCs w:val="24"/>
        </w:rPr>
        <w:t>т</w:t>
      </w:r>
      <w:r w:rsidR="00A94A21">
        <w:rPr>
          <w:rFonts w:ascii="Times New Roman" w:hAnsi="Times New Roman"/>
          <w:bCs/>
          <w:sz w:val="24"/>
          <w:szCs w:val="24"/>
        </w:rPr>
        <w:t xml:space="preserve"> </w:t>
      </w:r>
      <w:r w:rsidR="00597F5F">
        <w:rPr>
          <w:rFonts w:ascii="Times New Roman" w:hAnsi="Times New Roman"/>
          <w:bCs/>
          <w:sz w:val="24"/>
          <w:szCs w:val="24"/>
        </w:rPr>
        <w:t xml:space="preserve"> 26</w:t>
      </w:r>
      <w:r w:rsidR="005960DA">
        <w:rPr>
          <w:rFonts w:ascii="Times New Roman" w:hAnsi="Times New Roman"/>
          <w:bCs/>
          <w:sz w:val="24"/>
          <w:szCs w:val="24"/>
        </w:rPr>
        <w:t>.12.2022</w:t>
      </w:r>
      <w:proofErr w:type="gramEnd"/>
      <w:r w:rsidR="00D10286">
        <w:rPr>
          <w:rFonts w:ascii="Times New Roman" w:hAnsi="Times New Roman"/>
          <w:bCs/>
          <w:sz w:val="24"/>
          <w:szCs w:val="24"/>
        </w:rPr>
        <w:tab/>
      </w:r>
      <w:r w:rsidR="00D10286">
        <w:rPr>
          <w:rFonts w:ascii="Times New Roman" w:hAnsi="Times New Roman"/>
          <w:bCs/>
          <w:sz w:val="24"/>
          <w:szCs w:val="24"/>
        </w:rPr>
        <w:tab/>
      </w:r>
      <w:r w:rsidR="00D10286">
        <w:rPr>
          <w:rFonts w:ascii="Times New Roman" w:hAnsi="Times New Roman"/>
          <w:bCs/>
          <w:sz w:val="24"/>
          <w:szCs w:val="24"/>
        </w:rPr>
        <w:tab/>
      </w:r>
      <w:r w:rsidR="00D10286">
        <w:rPr>
          <w:rFonts w:ascii="Times New Roman" w:hAnsi="Times New Roman"/>
          <w:bCs/>
          <w:sz w:val="24"/>
          <w:szCs w:val="24"/>
        </w:rPr>
        <w:tab/>
      </w:r>
      <w:r w:rsidR="00D10286">
        <w:rPr>
          <w:rFonts w:ascii="Times New Roman" w:hAnsi="Times New Roman"/>
          <w:bCs/>
          <w:sz w:val="24"/>
          <w:szCs w:val="24"/>
        </w:rPr>
        <w:tab/>
      </w:r>
      <w:r w:rsidR="00D10286">
        <w:rPr>
          <w:rFonts w:ascii="Times New Roman" w:hAnsi="Times New Roman"/>
          <w:bCs/>
          <w:sz w:val="24"/>
          <w:szCs w:val="24"/>
        </w:rPr>
        <w:tab/>
      </w:r>
      <w:r w:rsidR="00A94A21">
        <w:rPr>
          <w:rFonts w:ascii="Times New Roman" w:hAnsi="Times New Roman"/>
          <w:bCs/>
          <w:sz w:val="24"/>
          <w:szCs w:val="24"/>
        </w:rPr>
        <w:t xml:space="preserve">                                 </w:t>
      </w:r>
      <w:r w:rsidR="00D10286">
        <w:rPr>
          <w:rFonts w:ascii="Times New Roman" w:hAnsi="Times New Roman"/>
          <w:bCs/>
          <w:sz w:val="24"/>
          <w:szCs w:val="24"/>
        </w:rPr>
        <w:t>№</w:t>
      </w:r>
      <w:r w:rsidR="00A94A21">
        <w:rPr>
          <w:rFonts w:ascii="Times New Roman" w:hAnsi="Times New Roman"/>
          <w:bCs/>
          <w:sz w:val="24"/>
          <w:szCs w:val="24"/>
        </w:rPr>
        <w:t xml:space="preserve"> </w:t>
      </w:r>
      <w:r w:rsidR="00B8202A">
        <w:rPr>
          <w:rFonts w:ascii="Times New Roman" w:hAnsi="Times New Roman"/>
          <w:bCs/>
          <w:sz w:val="24"/>
          <w:szCs w:val="24"/>
        </w:rPr>
        <w:t>182</w:t>
      </w:r>
      <w:r w:rsidR="005960DA">
        <w:rPr>
          <w:rFonts w:ascii="Times New Roman" w:hAnsi="Times New Roman"/>
          <w:bCs/>
          <w:sz w:val="24"/>
          <w:szCs w:val="24"/>
        </w:rPr>
        <w:t>/01-02</w:t>
      </w:r>
    </w:p>
    <w:p w:rsidR="00D10286" w:rsidRPr="00163B2D" w:rsidRDefault="00D10286" w:rsidP="00D10286">
      <w:pPr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677295" w:rsidRDefault="00677295" w:rsidP="000A1A1F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D10286" w:rsidRDefault="00163B2D" w:rsidP="000A1A1F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>О</w:t>
      </w:r>
      <w:r w:rsidR="00CD7BE7">
        <w:rPr>
          <w:rFonts w:ascii="Times New Roman" w:eastAsiaTheme="minorHAnsi" w:hAnsi="Times New Roman"/>
          <w:sz w:val="24"/>
          <w:szCs w:val="24"/>
          <w:lang w:eastAsia="en-US"/>
        </w:rPr>
        <w:t xml:space="preserve"> внесении изменений </w:t>
      </w:r>
      <w:proofErr w:type="spellStart"/>
      <w:r w:rsidR="00CD7BE7">
        <w:rPr>
          <w:rFonts w:ascii="Times New Roman" w:eastAsiaTheme="minorHAnsi" w:hAnsi="Times New Roman"/>
          <w:sz w:val="24"/>
          <w:szCs w:val="24"/>
          <w:lang w:eastAsia="en-US"/>
        </w:rPr>
        <w:t>в</w:t>
      </w:r>
      <w:r w:rsidR="001A45E2">
        <w:rPr>
          <w:rFonts w:ascii="Times New Roman" w:eastAsiaTheme="minorHAnsi" w:hAnsi="Times New Roman"/>
          <w:sz w:val="24"/>
          <w:szCs w:val="24"/>
          <w:lang w:eastAsia="en-US"/>
        </w:rPr>
        <w:t>ведомственн</w:t>
      </w:r>
      <w:r w:rsidR="00991A84">
        <w:rPr>
          <w:rFonts w:ascii="Times New Roman" w:eastAsiaTheme="minorHAnsi" w:hAnsi="Times New Roman"/>
          <w:sz w:val="24"/>
          <w:szCs w:val="24"/>
          <w:lang w:eastAsia="en-US"/>
        </w:rPr>
        <w:t>ую</w:t>
      </w:r>
      <w:proofErr w:type="spellEnd"/>
    </w:p>
    <w:p w:rsidR="00C83B41" w:rsidRDefault="00991A84" w:rsidP="00C83B41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ц</w:t>
      </w:r>
      <w:r w:rsidR="001A45E2">
        <w:rPr>
          <w:rFonts w:ascii="Times New Roman" w:eastAsiaTheme="minorHAnsi" w:hAnsi="Times New Roman"/>
          <w:sz w:val="24"/>
          <w:szCs w:val="24"/>
          <w:lang w:eastAsia="en-US"/>
        </w:rPr>
        <w:t>елев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ую </w:t>
      </w:r>
      <w:r w:rsidR="001A45E2">
        <w:rPr>
          <w:rFonts w:ascii="Times New Roman" w:eastAsiaTheme="minorHAnsi" w:hAnsi="Times New Roman"/>
          <w:sz w:val="24"/>
          <w:szCs w:val="24"/>
          <w:lang w:eastAsia="en-US"/>
        </w:rPr>
        <w:t>программ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у</w:t>
      </w:r>
      <w:r w:rsidR="008E0C8A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«организация </w:t>
      </w:r>
      <w:r w:rsidR="00E84B4C">
        <w:rPr>
          <w:rFonts w:ascii="Times New Roman" w:eastAsiaTheme="minorHAnsi" w:hAnsi="Times New Roman"/>
          <w:sz w:val="24"/>
          <w:szCs w:val="24"/>
          <w:lang w:eastAsia="en-US"/>
        </w:rPr>
        <w:t>и проведение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досуговых мероприятий для жителей</w:t>
      </w:r>
    </w:p>
    <w:p w:rsidR="00991A84" w:rsidRDefault="00991A84" w:rsidP="00C83B41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муниципального образования город Ломоносов»</w:t>
      </w:r>
    </w:p>
    <w:p w:rsidR="00991A84" w:rsidRDefault="00991A84" w:rsidP="00C83B41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на 2022 год</w:t>
      </w:r>
    </w:p>
    <w:p w:rsidR="00C83B41" w:rsidRPr="00163B2D" w:rsidRDefault="00C83B41" w:rsidP="00C83B41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Pr="00163B2D" w:rsidRDefault="00163B2D" w:rsidP="00163B2D">
      <w:pPr>
        <w:pStyle w:val="31"/>
        <w:tabs>
          <w:tab w:val="left" w:pos="9825"/>
        </w:tabs>
        <w:ind w:right="45"/>
        <w:rPr>
          <w:rFonts w:eastAsiaTheme="minorHAnsi"/>
          <w:sz w:val="24"/>
          <w:szCs w:val="24"/>
          <w:lang w:eastAsia="en-US"/>
        </w:rPr>
      </w:pPr>
    </w:p>
    <w:p w:rsidR="00C83B41" w:rsidRDefault="00037865" w:rsidP="00D10286">
      <w:pPr>
        <w:snapToGrid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Lucida Sans Unicode" w:hAnsi="Times New Roman"/>
          <w:kern w:val="2"/>
          <w:sz w:val="24"/>
          <w:szCs w:val="24"/>
        </w:rPr>
        <w:tab/>
      </w:r>
    </w:p>
    <w:p w:rsidR="00FF486B" w:rsidRPr="00686145" w:rsidRDefault="00FF486B" w:rsidP="00FF486B">
      <w:pPr>
        <w:pStyle w:val="af1"/>
        <w:jc w:val="both"/>
        <w:rPr>
          <w:rFonts w:ascii="Times New Roman" w:hAnsi="Times New Roman"/>
          <w:sz w:val="24"/>
          <w:szCs w:val="24"/>
        </w:rPr>
      </w:pPr>
      <w:r w:rsidRPr="00A27D2A">
        <w:rPr>
          <w:rFonts w:ascii="Times New Roman" w:hAnsi="Times New Roman"/>
          <w:sz w:val="24"/>
          <w:szCs w:val="24"/>
        </w:rPr>
        <w:t xml:space="preserve">В соответствии с </w:t>
      </w:r>
      <w:r>
        <w:rPr>
          <w:rFonts w:ascii="Times New Roman" w:hAnsi="Times New Roman"/>
          <w:sz w:val="24"/>
          <w:szCs w:val="24"/>
        </w:rPr>
        <w:t>пп.4,5 п.2 ст.10 Закона Санкт-Петербурга от 23.09.2009 №420-79 «Об организации местного самоуправления в Санкт-Петербурге» и пп.40,41 п</w:t>
      </w:r>
      <w:r w:rsidRPr="00A27D2A">
        <w:rPr>
          <w:rFonts w:ascii="Times New Roman" w:hAnsi="Times New Roman"/>
          <w:sz w:val="24"/>
          <w:szCs w:val="24"/>
        </w:rPr>
        <w:t>.2</w:t>
      </w:r>
      <w:r>
        <w:rPr>
          <w:rFonts w:ascii="Times New Roman" w:hAnsi="Times New Roman"/>
          <w:sz w:val="24"/>
          <w:szCs w:val="24"/>
        </w:rPr>
        <w:t xml:space="preserve"> ст.</w:t>
      </w:r>
      <w:r w:rsidRPr="00A27D2A">
        <w:rPr>
          <w:rFonts w:ascii="Times New Roman" w:hAnsi="Times New Roman"/>
          <w:sz w:val="24"/>
          <w:szCs w:val="24"/>
        </w:rPr>
        <w:t xml:space="preserve"> 5 </w:t>
      </w:r>
      <w:bookmarkStart w:id="0" w:name="_Hlk85718192"/>
      <w:r>
        <w:rPr>
          <w:rFonts w:ascii="Times New Roman" w:hAnsi="Times New Roman"/>
          <w:sz w:val="24"/>
          <w:szCs w:val="24"/>
        </w:rPr>
        <w:t xml:space="preserve">Устава </w:t>
      </w:r>
      <w:r w:rsidRPr="00590DF7">
        <w:rPr>
          <w:rFonts w:ascii="Times New Roman" w:hAnsi="Times New Roman"/>
          <w:sz w:val="24"/>
          <w:szCs w:val="24"/>
        </w:rPr>
        <w:t>внутригородско</w:t>
      </w:r>
      <w:r>
        <w:rPr>
          <w:rFonts w:ascii="Times New Roman" w:hAnsi="Times New Roman"/>
          <w:sz w:val="24"/>
          <w:szCs w:val="24"/>
        </w:rPr>
        <w:t>го</w:t>
      </w:r>
      <w:r w:rsidRPr="00590DF7">
        <w:rPr>
          <w:rFonts w:ascii="Times New Roman" w:hAnsi="Times New Roman"/>
          <w:sz w:val="24"/>
          <w:szCs w:val="24"/>
        </w:rPr>
        <w:t xml:space="preserve"> муниципально</w:t>
      </w:r>
      <w:r>
        <w:rPr>
          <w:rFonts w:ascii="Times New Roman" w:hAnsi="Times New Roman"/>
          <w:sz w:val="24"/>
          <w:szCs w:val="24"/>
        </w:rPr>
        <w:t>го</w:t>
      </w:r>
      <w:r w:rsidRPr="00590DF7">
        <w:rPr>
          <w:rFonts w:ascii="Times New Roman" w:hAnsi="Times New Roman"/>
          <w:sz w:val="24"/>
          <w:szCs w:val="24"/>
        </w:rPr>
        <w:t xml:space="preserve"> образовани</w:t>
      </w:r>
      <w:r>
        <w:rPr>
          <w:rFonts w:ascii="Times New Roman" w:hAnsi="Times New Roman"/>
          <w:sz w:val="24"/>
          <w:szCs w:val="24"/>
        </w:rPr>
        <w:t>я</w:t>
      </w:r>
      <w:r w:rsidRPr="00590DF7">
        <w:rPr>
          <w:rFonts w:ascii="Times New Roman" w:hAnsi="Times New Roman"/>
          <w:sz w:val="24"/>
          <w:szCs w:val="24"/>
        </w:rPr>
        <w:t xml:space="preserve"> Санкт-Петербурга город Ломоносов</w:t>
      </w:r>
      <w:bookmarkEnd w:id="0"/>
    </w:p>
    <w:p w:rsidR="00C83B41" w:rsidRPr="00163B2D" w:rsidRDefault="00C83B41" w:rsidP="00D10286">
      <w:pPr>
        <w:pStyle w:val="31"/>
        <w:tabs>
          <w:tab w:val="left" w:pos="9825"/>
        </w:tabs>
        <w:ind w:right="45"/>
        <w:rPr>
          <w:rFonts w:eastAsiaTheme="minorHAnsi"/>
          <w:sz w:val="24"/>
          <w:szCs w:val="24"/>
          <w:lang w:eastAsia="en-US"/>
        </w:rPr>
      </w:pPr>
    </w:p>
    <w:p w:rsidR="00C83B41" w:rsidRPr="00163B2D" w:rsidRDefault="00C83B41" w:rsidP="00D10286">
      <w:pPr>
        <w:pStyle w:val="ab"/>
        <w:tabs>
          <w:tab w:val="left" w:pos="720"/>
          <w:tab w:val="center" w:pos="4890"/>
        </w:tabs>
        <w:spacing w:after="0"/>
        <w:jc w:val="center"/>
        <w:rPr>
          <w:rFonts w:eastAsiaTheme="minorHAnsi"/>
          <w:b/>
          <w:sz w:val="24"/>
          <w:szCs w:val="24"/>
          <w:lang w:eastAsia="en-US"/>
        </w:rPr>
      </w:pPr>
      <w:r w:rsidRPr="00163B2D">
        <w:rPr>
          <w:rFonts w:eastAsiaTheme="minorHAnsi"/>
          <w:b/>
          <w:sz w:val="24"/>
          <w:szCs w:val="24"/>
          <w:lang w:eastAsia="en-US"/>
        </w:rPr>
        <w:t>ПОСТАНОВЛЯЮ:</w:t>
      </w:r>
    </w:p>
    <w:p w:rsidR="00C83B41" w:rsidRDefault="00C83B41" w:rsidP="00D10286">
      <w:pPr>
        <w:ind w:firstLine="567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8E0C8A" w:rsidRPr="008E0C8A" w:rsidRDefault="008E0C8A" w:rsidP="0032025F">
      <w:pPr>
        <w:pStyle w:val="a9"/>
        <w:widowControl/>
        <w:numPr>
          <w:ilvl w:val="0"/>
          <w:numId w:val="14"/>
        </w:numPr>
        <w:tabs>
          <w:tab w:val="left" w:pos="993"/>
        </w:tabs>
        <w:ind w:left="0" w:firstLine="708"/>
        <w:jc w:val="both"/>
        <w:rPr>
          <w:rFonts w:ascii="Times New Roman" w:hAnsi="Times New Roman"/>
          <w:sz w:val="24"/>
          <w:szCs w:val="24"/>
        </w:rPr>
      </w:pPr>
      <w:r w:rsidRPr="008E0C8A">
        <w:rPr>
          <w:rFonts w:ascii="Times New Roman" w:hAnsi="Times New Roman"/>
          <w:sz w:val="24"/>
          <w:szCs w:val="24"/>
        </w:rPr>
        <w:t>Внести изменения в ведомственную целевую программу, направленную на решение вопроса местного значения «Организация и проведение досуговых мероприятий для жителей муниципального образования город Ломоносов» на 2022 год, утвержденную Постановлением местной администрации муниципального образования город Ломоносов от 27.10.202</w:t>
      </w:r>
      <w:r w:rsidR="009D7822">
        <w:rPr>
          <w:rFonts w:ascii="Times New Roman" w:hAnsi="Times New Roman"/>
          <w:sz w:val="24"/>
          <w:szCs w:val="24"/>
        </w:rPr>
        <w:t>1 №108/01-02 (с изменениями от</w:t>
      </w:r>
      <w:r w:rsidR="00597F5F">
        <w:rPr>
          <w:rFonts w:ascii="Times New Roman" w:hAnsi="Times New Roman"/>
          <w:sz w:val="24"/>
          <w:szCs w:val="24"/>
        </w:rPr>
        <w:t xml:space="preserve"> 05</w:t>
      </w:r>
      <w:r w:rsidR="00BF6930">
        <w:rPr>
          <w:rFonts w:ascii="Times New Roman" w:hAnsi="Times New Roman"/>
          <w:sz w:val="24"/>
          <w:szCs w:val="24"/>
        </w:rPr>
        <w:t>.11</w:t>
      </w:r>
      <w:r w:rsidRPr="008E0C8A">
        <w:rPr>
          <w:rFonts w:ascii="Times New Roman" w:hAnsi="Times New Roman"/>
          <w:sz w:val="24"/>
          <w:szCs w:val="24"/>
        </w:rPr>
        <w:t>.2022), изложив ее в редакции согласно Приложению</w:t>
      </w:r>
      <w:r>
        <w:rPr>
          <w:rFonts w:ascii="Times New Roman" w:hAnsi="Times New Roman"/>
          <w:sz w:val="24"/>
          <w:szCs w:val="24"/>
        </w:rPr>
        <w:t xml:space="preserve"> №</w:t>
      </w:r>
      <w:r w:rsidR="000E176F">
        <w:rPr>
          <w:rFonts w:ascii="Times New Roman" w:hAnsi="Times New Roman"/>
          <w:sz w:val="24"/>
          <w:szCs w:val="24"/>
        </w:rPr>
        <w:t>1</w:t>
      </w:r>
      <w:r w:rsidRPr="008E0C8A">
        <w:rPr>
          <w:rFonts w:ascii="Times New Roman" w:hAnsi="Times New Roman"/>
          <w:sz w:val="24"/>
          <w:szCs w:val="24"/>
        </w:rPr>
        <w:t xml:space="preserve"> к настоящему Постановлению.</w:t>
      </w:r>
    </w:p>
    <w:p w:rsidR="00C83B41" w:rsidRPr="00163B2D" w:rsidRDefault="00991A84" w:rsidP="000A0BC8">
      <w:pPr>
        <w:pStyle w:val="31"/>
        <w:tabs>
          <w:tab w:val="left" w:pos="315"/>
        </w:tabs>
        <w:ind w:right="-1" w:firstLine="705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2</w:t>
      </w:r>
      <w:r w:rsidR="00C83B41" w:rsidRPr="00163B2D">
        <w:rPr>
          <w:rFonts w:eastAsiaTheme="minorHAnsi"/>
          <w:sz w:val="24"/>
          <w:szCs w:val="24"/>
          <w:lang w:eastAsia="en-US"/>
        </w:rPr>
        <w:t>. Контроль за исполнением настоящего Постановления оставляю за собой.</w:t>
      </w:r>
    </w:p>
    <w:p w:rsidR="00C83B41" w:rsidRPr="00163B2D" w:rsidRDefault="00D10286" w:rsidP="00C01489">
      <w:pPr>
        <w:pStyle w:val="31"/>
        <w:ind w:right="-1" w:firstLine="705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ab/>
      </w:r>
      <w:r w:rsidR="00991A84">
        <w:rPr>
          <w:rFonts w:eastAsiaTheme="minorHAnsi"/>
          <w:sz w:val="24"/>
          <w:szCs w:val="24"/>
          <w:lang w:eastAsia="en-US"/>
        </w:rPr>
        <w:t>3</w:t>
      </w:r>
      <w:r w:rsidR="00C83B41" w:rsidRPr="00163B2D">
        <w:rPr>
          <w:rFonts w:eastAsiaTheme="minorHAnsi"/>
          <w:sz w:val="24"/>
          <w:szCs w:val="24"/>
          <w:lang w:eastAsia="en-US"/>
        </w:rPr>
        <w:t>.Постановление вступает в силу со дня издания и подлежит опубликованию на официальном сайте МО г. Ломоносов.</w:t>
      </w:r>
    </w:p>
    <w:p w:rsidR="00C83B41" w:rsidRDefault="00C83B41" w:rsidP="00C83B41">
      <w:pPr>
        <w:pStyle w:val="31"/>
        <w:ind w:left="360" w:right="555"/>
        <w:jc w:val="left"/>
        <w:rPr>
          <w:rFonts w:eastAsiaTheme="minorHAnsi"/>
          <w:sz w:val="24"/>
          <w:szCs w:val="24"/>
          <w:lang w:eastAsia="en-US"/>
        </w:rPr>
      </w:pPr>
    </w:p>
    <w:p w:rsidR="00163B2D" w:rsidRPr="00163B2D" w:rsidRDefault="00163B2D" w:rsidP="00163B2D">
      <w:pPr>
        <w:pStyle w:val="31"/>
        <w:ind w:left="360" w:right="555"/>
        <w:jc w:val="left"/>
        <w:rPr>
          <w:rFonts w:eastAsiaTheme="minorHAnsi"/>
          <w:sz w:val="24"/>
          <w:szCs w:val="24"/>
          <w:lang w:eastAsia="en-US"/>
        </w:rPr>
      </w:pPr>
    </w:p>
    <w:p w:rsidR="00FF486B" w:rsidRDefault="00FF486B" w:rsidP="00163B2D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FF486B" w:rsidRDefault="00FF486B" w:rsidP="00163B2D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0A0BC8" w:rsidRDefault="00991A84" w:rsidP="00163B2D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Глава местной администрации</w:t>
      </w:r>
    </w:p>
    <w:p w:rsidR="00991A84" w:rsidRDefault="00991A84" w:rsidP="00163B2D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муниципального образования</w:t>
      </w:r>
    </w:p>
    <w:p w:rsidR="00991A84" w:rsidRDefault="00991A84" w:rsidP="00163B2D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город Ломоносов                                                                              А.</w:t>
      </w:r>
      <w:r w:rsidR="00FF486B">
        <w:rPr>
          <w:rFonts w:ascii="Times New Roman" w:eastAsiaTheme="minorHAnsi" w:hAnsi="Times New Roman"/>
          <w:sz w:val="24"/>
          <w:szCs w:val="24"/>
          <w:lang w:eastAsia="en-US"/>
        </w:rPr>
        <w:t>А.Фадеева</w:t>
      </w:r>
    </w:p>
    <w:p w:rsidR="000A0BC8" w:rsidRPr="00163B2D" w:rsidRDefault="000A0BC8" w:rsidP="00163B2D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Default="00163B2D" w:rsidP="00163B2D">
      <w:pPr>
        <w:tabs>
          <w:tab w:val="left" w:pos="426"/>
        </w:tabs>
        <w:rPr>
          <w:sz w:val="20"/>
        </w:rPr>
      </w:pPr>
    </w:p>
    <w:p w:rsidR="002C7EA0" w:rsidRDefault="00037865" w:rsidP="0015743F">
      <w:pPr>
        <w:pStyle w:val="ab"/>
        <w:rPr>
          <w:rFonts w:eastAsiaTheme="minorHAnsi"/>
        </w:rPr>
      </w:pPr>
      <w:r>
        <w:rPr>
          <w:rFonts w:eastAsiaTheme="minorHAnsi"/>
        </w:rPr>
        <w:br w:type="page"/>
      </w:r>
    </w:p>
    <w:p w:rsidR="002C7EA0" w:rsidRDefault="002C7EA0">
      <w:pPr>
        <w:widowControl/>
        <w:autoSpaceDE/>
        <w:autoSpaceDN/>
        <w:adjustRightInd/>
        <w:spacing w:after="160" w:line="259" w:lineRule="auto"/>
        <w:rPr>
          <w:rFonts w:ascii="Times New Roman" w:eastAsiaTheme="minorHAnsi" w:hAnsi="Times New Roman"/>
          <w:sz w:val="28"/>
          <w:szCs w:val="20"/>
          <w:lang w:eastAsia="ar-SA"/>
        </w:rPr>
      </w:pPr>
      <w:r>
        <w:rPr>
          <w:rFonts w:eastAsiaTheme="minorHAnsi"/>
        </w:rPr>
        <w:lastRenderedPageBreak/>
        <w:br w:type="page"/>
      </w:r>
    </w:p>
    <w:p w:rsidR="0015743F" w:rsidRDefault="0015743F" w:rsidP="0015743F">
      <w:pPr>
        <w:pStyle w:val="ab"/>
        <w:rPr>
          <w:rFonts w:eastAsiaTheme="minorHAnsi"/>
        </w:rPr>
      </w:pPr>
    </w:p>
    <w:p w:rsidR="008E0C8A" w:rsidRDefault="008E0C8A" w:rsidP="00037865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8E0C8A" w:rsidRDefault="008E0C8A" w:rsidP="008E0C8A">
      <w:pPr>
        <w:ind w:firstLine="5103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</w:rPr>
        <w:t>Приложение №</w:t>
      </w:r>
      <w:r w:rsidR="000E176F">
        <w:rPr>
          <w:rFonts w:ascii="Times New Roman" w:hAnsi="Times New Roman"/>
          <w:sz w:val="24"/>
          <w:szCs w:val="24"/>
        </w:rPr>
        <w:t>1</w:t>
      </w:r>
    </w:p>
    <w:p w:rsidR="008E0C8A" w:rsidRDefault="008E0C8A" w:rsidP="008E0C8A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Постановлению МА МО г.Ломоносов</w:t>
      </w:r>
    </w:p>
    <w:p w:rsidR="008E0C8A" w:rsidRDefault="00597F5F" w:rsidP="008E0C8A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26</w:t>
      </w:r>
      <w:r w:rsidR="005960DA">
        <w:rPr>
          <w:rFonts w:ascii="Times New Roman" w:hAnsi="Times New Roman"/>
          <w:sz w:val="24"/>
          <w:szCs w:val="24"/>
        </w:rPr>
        <w:t xml:space="preserve">.12.2022                  </w:t>
      </w:r>
      <w:r w:rsidR="008E0C8A">
        <w:rPr>
          <w:rFonts w:ascii="Times New Roman" w:hAnsi="Times New Roman"/>
          <w:sz w:val="24"/>
          <w:szCs w:val="24"/>
        </w:rPr>
        <w:t>№</w:t>
      </w:r>
      <w:r w:rsidR="00B8202A">
        <w:rPr>
          <w:rFonts w:ascii="Times New Roman" w:hAnsi="Times New Roman"/>
          <w:sz w:val="24"/>
          <w:szCs w:val="24"/>
        </w:rPr>
        <w:t xml:space="preserve"> 182</w:t>
      </w:r>
      <w:bookmarkStart w:id="1" w:name="_GoBack"/>
      <w:bookmarkEnd w:id="1"/>
      <w:r w:rsidR="005960DA">
        <w:rPr>
          <w:rFonts w:ascii="Times New Roman" w:hAnsi="Times New Roman"/>
          <w:sz w:val="24"/>
          <w:szCs w:val="24"/>
        </w:rPr>
        <w:t>/01-02</w:t>
      </w:r>
      <w:r w:rsidR="00A94A21">
        <w:rPr>
          <w:rFonts w:ascii="Times New Roman" w:hAnsi="Times New Roman"/>
          <w:sz w:val="24"/>
          <w:szCs w:val="24"/>
        </w:rPr>
        <w:t xml:space="preserve">                       </w:t>
      </w:r>
    </w:p>
    <w:p w:rsidR="008E0C8A" w:rsidRPr="00C63B18" w:rsidRDefault="008E0C8A" w:rsidP="008E0C8A">
      <w:pPr>
        <w:jc w:val="right"/>
        <w:rPr>
          <w:rFonts w:ascii="Times New Roman" w:hAnsi="Times New Roman"/>
          <w:b/>
          <w:sz w:val="24"/>
          <w:szCs w:val="24"/>
        </w:rPr>
      </w:pPr>
    </w:p>
    <w:p w:rsidR="008E0C8A" w:rsidRPr="00C63B18" w:rsidRDefault="008E0C8A" w:rsidP="008E0C8A">
      <w:pPr>
        <w:pStyle w:val="af1"/>
        <w:rPr>
          <w:rFonts w:ascii="Times New Roman" w:hAnsi="Times New Roman" w:cs="Times New Roman"/>
          <w:b/>
          <w:sz w:val="24"/>
          <w:szCs w:val="24"/>
        </w:rPr>
      </w:pPr>
    </w:p>
    <w:p w:rsidR="008E0C8A" w:rsidRPr="00C63B18" w:rsidRDefault="008E0C8A" w:rsidP="008E0C8A">
      <w:pPr>
        <w:pStyle w:val="af1"/>
        <w:rPr>
          <w:rFonts w:ascii="Times New Roman" w:hAnsi="Times New Roman" w:cs="Times New Roman"/>
          <w:b/>
          <w:sz w:val="24"/>
          <w:szCs w:val="24"/>
        </w:rPr>
      </w:pPr>
    </w:p>
    <w:p w:rsidR="008E0C8A" w:rsidRPr="00C63B18" w:rsidRDefault="00103F5A" w:rsidP="008E0C8A">
      <w:pPr>
        <w:pStyle w:val="af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E0C8A" w:rsidRPr="00C63B18" w:rsidRDefault="008E0C8A" w:rsidP="008E0C8A">
      <w:pPr>
        <w:pStyle w:val="af1"/>
        <w:rPr>
          <w:rFonts w:ascii="Times New Roman" w:hAnsi="Times New Roman" w:cs="Times New Roman"/>
          <w:b/>
          <w:sz w:val="24"/>
          <w:szCs w:val="24"/>
        </w:rPr>
      </w:pPr>
    </w:p>
    <w:p w:rsidR="008E0C8A" w:rsidRPr="00C63B18" w:rsidRDefault="008E0C8A" w:rsidP="008E0C8A">
      <w:pPr>
        <w:pStyle w:val="af1"/>
        <w:rPr>
          <w:rFonts w:ascii="Times New Roman" w:hAnsi="Times New Roman" w:cs="Times New Roman"/>
          <w:b/>
          <w:sz w:val="24"/>
          <w:szCs w:val="24"/>
        </w:rPr>
      </w:pPr>
    </w:p>
    <w:p w:rsidR="008E0C8A" w:rsidRPr="00C63B18" w:rsidRDefault="008E0C8A" w:rsidP="008E0C8A">
      <w:pPr>
        <w:pStyle w:val="af1"/>
        <w:rPr>
          <w:rFonts w:ascii="Times New Roman" w:hAnsi="Times New Roman" w:cs="Times New Roman"/>
          <w:b/>
          <w:sz w:val="24"/>
          <w:szCs w:val="24"/>
        </w:rPr>
      </w:pPr>
    </w:p>
    <w:p w:rsidR="008E0C8A" w:rsidRPr="00C63B18" w:rsidRDefault="008E0C8A" w:rsidP="008E0C8A">
      <w:pPr>
        <w:pStyle w:val="af1"/>
        <w:rPr>
          <w:rFonts w:ascii="Times New Roman" w:hAnsi="Times New Roman" w:cs="Times New Roman"/>
          <w:b/>
          <w:sz w:val="24"/>
          <w:szCs w:val="24"/>
        </w:rPr>
      </w:pPr>
    </w:p>
    <w:p w:rsidR="008E0C8A" w:rsidRPr="00C63B18" w:rsidRDefault="008E0C8A" w:rsidP="008E0C8A">
      <w:pPr>
        <w:pStyle w:val="af1"/>
        <w:rPr>
          <w:rFonts w:ascii="Times New Roman" w:hAnsi="Times New Roman" w:cs="Times New Roman"/>
          <w:b/>
          <w:sz w:val="24"/>
          <w:szCs w:val="24"/>
        </w:rPr>
      </w:pPr>
    </w:p>
    <w:p w:rsidR="008E0C8A" w:rsidRPr="00C63B18" w:rsidRDefault="008E0C8A" w:rsidP="008E0C8A">
      <w:pPr>
        <w:pStyle w:val="af1"/>
        <w:rPr>
          <w:rFonts w:ascii="Times New Roman" w:hAnsi="Times New Roman" w:cs="Times New Roman"/>
          <w:b/>
          <w:sz w:val="24"/>
          <w:szCs w:val="24"/>
        </w:rPr>
      </w:pPr>
    </w:p>
    <w:p w:rsidR="008E0C8A" w:rsidRPr="00C63B18" w:rsidRDefault="008E0C8A" w:rsidP="008E0C8A">
      <w:pPr>
        <w:pStyle w:val="af1"/>
        <w:rPr>
          <w:rFonts w:ascii="Times New Roman" w:hAnsi="Times New Roman" w:cs="Times New Roman"/>
          <w:b/>
          <w:sz w:val="24"/>
          <w:szCs w:val="24"/>
        </w:rPr>
      </w:pPr>
    </w:p>
    <w:p w:rsidR="008E0C8A" w:rsidRPr="00C63B18" w:rsidRDefault="008E0C8A" w:rsidP="008E0C8A">
      <w:pPr>
        <w:pStyle w:val="af1"/>
        <w:rPr>
          <w:rFonts w:ascii="Times New Roman" w:hAnsi="Times New Roman" w:cs="Times New Roman"/>
          <w:b/>
          <w:sz w:val="24"/>
          <w:szCs w:val="24"/>
        </w:rPr>
      </w:pPr>
    </w:p>
    <w:p w:rsidR="008E0C8A" w:rsidRPr="00C63B18" w:rsidRDefault="008E0C8A" w:rsidP="008E0C8A">
      <w:pPr>
        <w:pStyle w:val="af1"/>
        <w:rPr>
          <w:rFonts w:ascii="Times New Roman" w:hAnsi="Times New Roman" w:cs="Times New Roman"/>
          <w:b/>
          <w:sz w:val="24"/>
          <w:szCs w:val="24"/>
        </w:rPr>
      </w:pPr>
    </w:p>
    <w:p w:rsidR="008E0C8A" w:rsidRPr="00B80471" w:rsidRDefault="008E0C8A" w:rsidP="008E0C8A">
      <w:pPr>
        <w:pStyle w:val="af1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484C4C">
        <w:rPr>
          <w:rFonts w:ascii="Times New Roman" w:hAnsi="Times New Roman" w:cs="Times New Roman"/>
          <w:b/>
          <w:bCs/>
          <w:sz w:val="24"/>
          <w:szCs w:val="24"/>
        </w:rPr>
        <w:t>ВЕДОМСТВЕННАЯ ЦЕЛЕВАЯ ПРОГРАММА</w:t>
      </w:r>
      <w:r w:rsidRPr="00B80471">
        <w:rPr>
          <w:rFonts w:ascii="Times New Roman" w:hAnsi="Times New Roman" w:cs="Times New Roman"/>
          <w:bCs/>
          <w:sz w:val="24"/>
          <w:szCs w:val="24"/>
        </w:rPr>
        <w:t>,</w:t>
      </w:r>
    </w:p>
    <w:p w:rsidR="008E0C8A" w:rsidRPr="00F076B4" w:rsidRDefault="008E0C8A" w:rsidP="008E0C8A">
      <w:pPr>
        <w:pStyle w:val="af1"/>
        <w:jc w:val="center"/>
        <w:rPr>
          <w:rFonts w:ascii="Times New Roman" w:hAnsi="Times New Roman" w:cs="Times New Roman"/>
          <w:sz w:val="24"/>
          <w:szCs w:val="24"/>
        </w:rPr>
      </w:pPr>
      <w:r w:rsidRPr="00F076B4">
        <w:rPr>
          <w:rFonts w:ascii="Times New Roman" w:hAnsi="Times New Roman" w:cs="Times New Roman"/>
          <w:sz w:val="24"/>
          <w:szCs w:val="24"/>
        </w:rPr>
        <w:t>направленная на решение вопроса местного значения</w:t>
      </w:r>
    </w:p>
    <w:p w:rsidR="008E0C8A" w:rsidRPr="00F076B4" w:rsidRDefault="008E0C8A" w:rsidP="008E0C8A">
      <w:pPr>
        <w:pStyle w:val="af1"/>
        <w:jc w:val="center"/>
        <w:rPr>
          <w:rFonts w:ascii="Times New Roman" w:hAnsi="Times New Roman" w:cs="Times New Roman"/>
          <w:sz w:val="24"/>
          <w:szCs w:val="24"/>
        </w:rPr>
      </w:pPr>
      <w:r w:rsidRPr="00F076B4">
        <w:rPr>
          <w:rFonts w:ascii="Times New Roman" w:hAnsi="Times New Roman" w:cs="Times New Roman"/>
          <w:sz w:val="24"/>
          <w:szCs w:val="24"/>
        </w:rPr>
        <w:t>«Организация и проведение досуговых мероприятий</w:t>
      </w:r>
    </w:p>
    <w:p w:rsidR="008E0C8A" w:rsidRDefault="008E0C8A" w:rsidP="008E0C8A">
      <w:pPr>
        <w:pStyle w:val="af1"/>
        <w:jc w:val="center"/>
        <w:rPr>
          <w:rFonts w:ascii="Times New Roman" w:hAnsi="Times New Roman" w:cs="Times New Roman"/>
          <w:sz w:val="24"/>
          <w:szCs w:val="24"/>
        </w:rPr>
      </w:pPr>
      <w:r w:rsidRPr="00F076B4">
        <w:rPr>
          <w:rFonts w:ascii="Times New Roman" w:hAnsi="Times New Roman" w:cs="Times New Roman"/>
          <w:sz w:val="24"/>
          <w:szCs w:val="24"/>
        </w:rPr>
        <w:t>для жителей муниципа</w:t>
      </w:r>
      <w:r>
        <w:rPr>
          <w:rFonts w:ascii="Times New Roman" w:hAnsi="Times New Roman" w:cs="Times New Roman"/>
          <w:sz w:val="24"/>
          <w:szCs w:val="24"/>
        </w:rPr>
        <w:t xml:space="preserve">льного образования город Ломоносов» </w:t>
      </w:r>
    </w:p>
    <w:p w:rsidR="008E0C8A" w:rsidRPr="00F076B4" w:rsidRDefault="008E0C8A" w:rsidP="008E0C8A">
      <w:pPr>
        <w:pStyle w:val="af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2022</w:t>
      </w:r>
      <w:r w:rsidRPr="00F076B4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8E0C8A" w:rsidRPr="00F076B4" w:rsidRDefault="008E0C8A" w:rsidP="008E0C8A">
      <w:pPr>
        <w:pStyle w:val="af1"/>
        <w:jc w:val="center"/>
        <w:rPr>
          <w:rFonts w:ascii="Times New Roman" w:hAnsi="Times New Roman" w:cs="Times New Roman"/>
          <w:sz w:val="24"/>
          <w:szCs w:val="24"/>
        </w:rPr>
      </w:pPr>
      <w:r w:rsidRPr="00F076B4">
        <w:rPr>
          <w:rFonts w:ascii="Times New Roman" w:hAnsi="Times New Roman" w:cs="Times New Roman"/>
          <w:sz w:val="24"/>
          <w:szCs w:val="24"/>
        </w:rPr>
        <w:br w:type="page"/>
      </w:r>
    </w:p>
    <w:p w:rsidR="008E0C8A" w:rsidRPr="0051128A" w:rsidRDefault="008E0C8A" w:rsidP="008E0C8A">
      <w:pPr>
        <w:pStyle w:val="af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128A">
        <w:rPr>
          <w:rFonts w:ascii="Times New Roman" w:hAnsi="Times New Roman" w:cs="Times New Roman"/>
          <w:b/>
          <w:sz w:val="24"/>
          <w:szCs w:val="24"/>
        </w:rPr>
        <w:lastRenderedPageBreak/>
        <w:t>ПАСПОРТ</w:t>
      </w:r>
    </w:p>
    <w:p w:rsidR="008E0C8A" w:rsidRPr="00484C4C" w:rsidRDefault="008E0C8A" w:rsidP="008E0C8A">
      <w:pPr>
        <w:pStyle w:val="af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4C4C">
        <w:rPr>
          <w:rFonts w:ascii="Times New Roman" w:hAnsi="Times New Roman" w:cs="Times New Roman"/>
          <w:b/>
          <w:sz w:val="24"/>
          <w:szCs w:val="24"/>
        </w:rPr>
        <w:t>ведомственной целевой программы, направленной на решение вопроса местного значения «Организация и проведение досуговых мероприятий</w:t>
      </w:r>
    </w:p>
    <w:p w:rsidR="008E0C8A" w:rsidRPr="00484C4C" w:rsidRDefault="008E0C8A" w:rsidP="008E0C8A">
      <w:pPr>
        <w:pStyle w:val="af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4C4C">
        <w:rPr>
          <w:rFonts w:ascii="Times New Roman" w:hAnsi="Times New Roman" w:cs="Times New Roman"/>
          <w:b/>
          <w:sz w:val="24"/>
          <w:szCs w:val="24"/>
        </w:rPr>
        <w:t>для жителей муниципального образования город Ломоносов» на 2022 год</w:t>
      </w:r>
    </w:p>
    <w:tbl>
      <w:tblPr>
        <w:tblW w:w="5269" w:type="pct"/>
        <w:tblInd w:w="-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980"/>
        <w:gridCol w:w="7061"/>
      </w:tblGrid>
      <w:tr w:rsidR="008E0C8A" w:rsidRPr="00C63B18" w:rsidTr="0032025F">
        <w:tc>
          <w:tcPr>
            <w:tcW w:w="1484" w:type="pct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программы </w:t>
            </w:r>
          </w:p>
        </w:tc>
        <w:tc>
          <w:tcPr>
            <w:tcW w:w="3516" w:type="pct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Ведомственная целевая программа, направленная на решение вопроса местного значения «Организация и проведение досуговых мероприятий для жителей мун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иципального образования город Ломоносов» на 2022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год (далее – Программа)</w:t>
            </w:r>
          </w:p>
        </w:tc>
      </w:tr>
      <w:tr w:rsidR="008E0C8A" w:rsidRPr="00C63B18" w:rsidTr="0032025F">
        <w:tc>
          <w:tcPr>
            <w:tcW w:w="1484" w:type="pct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для разработки программы </w:t>
            </w:r>
          </w:p>
        </w:tc>
        <w:tc>
          <w:tcPr>
            <w:tcW w:w="3516" w:type="pct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п.п. 8п.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 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10 Закона Санкт-Петербурга от 23.09.2009 № 420-79 «Об организации местного самоуправления в Санкт-Петербурге»;</w:t>
            </w:r>
          </w:p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п.п.45п.2 ст.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Устава </w:t>
            </w:r>
            <w:r w:rsidRPr="00590DF7">
              <w:rPr>
                <w:rFonts w:ascii="Times New Roman" w:hAnsi="Times New Roman"/>
                <w:sz w:val="24"/>
                <w:szCs w:val="24"/>
              </w:rPr>
              <w:t>внутригородско</w:t>
            </w:r>
            <w:r>
              <w:rPr>
                <w:rFonts w:ascii="Times New Roman" w:hAnsi="Times New Roman"/>
                <w:sz w:val="24"/>
                <w:szCs w:val="24"/>
              </w:rPr>
              <w:t>го</w:t>
            </w:r>
            <w:r w:rsidRPr="00590DF7">
              <w:rPr>
                <w:rFonts w:ascii="Times New Roman" w:hAnsi="Times New Roman"/>
                <w:sz w:val="24"/>
                <w:szCs w:val="24"/>
              </w:rPr>
              <w:t xml:space="preserve"> муниципально</w:t>
            </w:r>
            <w:r>
              <w:rPr>
                <w:rFonts w:ascii="Times New Roman" w:hAnsi="Times New Roman"/>
                <w:sz w:val="24"/>
                <w:szCs w:val="24"/>
              </w:rPr>
              <w:t>го</w:t>
            </w:r>
            <w:r w:rsidRPr="00590DF7">
              <w:rPr>
                <w:rFonts w:ascii="Times New Roman" w:hAnsi="Times New Roman"/>
                <w:sz w:val="24"/>
                <w:szCs w:val="24"/>
              </w:rPr>
              <w:t xml:space="preserve"> образовани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Pr="00590DF7">
              <w:rPr>
                <w:rFonts w:ascii="Times New Roman" w:hAnsi="Times New Roman"/>
                <w:sz w:val="24"/>
                <w:szCs w:val="24"/>
              </w:rPr>
              <w:t xml:space="preserve"> Санкт-Петербурга город Ломоносов</w:t>
            </w:r>
          </w:p>
        </w:tc>
      </w:tr>
      <w:tr w:rsidR="008E0C8A" w:rsidRPr="00C63B18" w:rsidTr="0032025F">
        <w:tc>
          <w:tcPr>
            <w:tcW w:w="1484" w:type="pct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Муниципальный заказчик и координатор Программы </w:t>
            </w:r>
          </w:p>
        </w:tc>
        <w:tc>
          <w:tcPr>
            <w:tcW w:w="3516" w:type="pct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Местная администрация муниципального образования город Ломоносов </w:t>
            </w:r>
          </w:p>
        </w:tc>
      </w:tr>
      <w:tr w:rsidR="008E0C8A" w:rsidRPr="00C63B18" w:rsidTr="0032025F">
        <w:tc>
          <w:tcPr>
            <w:tcW w:w="1484" w:type="pct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Разработчик Программы </w:t>
            </w:r>
          </w:p>
        </w:tc>
        <w:tc>
          <w:tcPr>
            <w:tcW w:w="3516" w:type="pct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</w:tr>
      <w:tr w:rsidR="008E0C8A" w:rsidRPr="00C63B18" w:rsidTr="0032025F">
        <w:tc>
          <w:tcPr>
            <w:tcW w:w="1484" w:type="pct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Цель и задачи Программы </w:t>
            </w:r>
          </w:p>
        </w:tc>
        <w:tc>
          <w:tcPr>
            <w:tcW w:w="3516" w:type="pct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l312"/>
            <w:bookmarkEnd w:id="2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Формирование культуры общения, творческой самореализации жителей муниципального образования город Ломоносов;</w:t>
            </w:r>
          </w:p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Развитие новых форм досуга для жителей;</w:t>
            </w:r>
          </w:p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Развитие самодеятельного творчества жителей;</w:t>
            </w:r>
          </w:p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Привлечение большего числа граждан к участию в досуговых мероприятиях;</w:t>
            </w:r>
          </w:p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Повышение качественного уровня проводимых мероприятий различных форм;</w:t>
            </w:r>
          </w:p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Обеспечение информированности населения через газету «Муниципальный Ломоносов» и официальный сайт муниципального образования город Ломоносов о мероприятиях, проводимых в рамках Программы.</w:t>
            </w:r>
          </w:p>
        </w:tc>
      </w:tr>
      <w:tr w:rsidR="008E0C8A" w:rsidRPr="00C63B18" w:rsidTr="0032025F">
        <w:tc>
          <w:tcPr>
            <w:tcW w:w="1484" w:type="pct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Важнейшие целевые индикаторы и показатели Программы </w:t>
            </w:r>
          </w:p>
        </w:tc>
        <w:tc>
          <w:tcPr>
            <w:tcW w:w="3516" w:type="pct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l308"/>
            <w:bookmarkEnd w:id="3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Количество проводимых мероприятий;</w:t>
            </w:r>
          </w:p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Число жителей, принявших участие в мероприятиях;</w:t>
            </w:r>
          </w:p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 мероприятий Программы;</w:t>
            </w:r>
          </w:p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Сумма средств, израсходованных на мероприятия, в расчете на 1 жителя муниципального образования. </w:t>
            </w:r>
          </w:p>
        </w:tc>
      </w:tr>
      <w:tr w:rsidR="008E0C8A" w:rsidRPr="00C63B18" w:rsidTr="0032025F">
        <w:tc>
          <w:tcPr>
            <w:tcW w:w="1484" w:type="pct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Срок и этапы реализации Программы </w:t>
            </w:r>
          </w:p>
        </w:tc>
        <w:tc>
          <w:tcPr>
            <w:tcW w:w="3516" w:type="pct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реализуется в течение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года </w:t>
            </w:r>
          </w:p>
        </w:tc>
      </w:tr>
      <w:tr w:rsidR="008E0C8A" w:rsidRPr="00C63B18" w:rsidTr="0032025F">
        <w:tc>
          <w:tcPr>
            <w:tcW w:w="1484" w:type="pct"/>
          </w:tcPr>
          <w:p w:rsidR="008E0C8A" w:rsidRPr="00B80471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B80471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 Программы (тыс. руб.)</w:t>
            </w:r>
          </w:p>
        </w:tc>
        <w:tc>
          <w:tcPr>
            <w:tcW w:w="3516" w:type="pct"/>
          </w:tcPr>
          <w:p w:rsidR="008E0C8A" w:rsidRPr="004D7AEF" w:rsidRDefault="008E0C8A" w:rsidP="008E0C8A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bookmarkStart w:id="4" w:name="l314"/>
            <w:bookmarkEnd w:id="4"/>
            <w:r w:rsidRPr="00FF486B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2E44BD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  <w:r w:rsidR="00103BFC">
              <w:rPr>
                <w:rFonts w:ascii="Times New Roman" w:hAnsi="Times New Roman" w:cs="Times New Roman"/>
                <w:b/>
                <w:sz w:val="24"/>
                <w:szCs w:val="24"/>
              </w:rPr>
              <w:t>904</w:t>
            </w:r>
            <w:r w:rsidR="002E44BD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="00103BFC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</w:tr>
      <w:tr w:rsidR="008E0C8A" w:rsidRPr="00C63B18" w:rsidTr="0032025F">
        <w:tc>
          <w:tcPr>
            <w:tcW w:w="1484" w:type="pct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 Источники финансирования Программы</w:t>
            </w:r>
          </w:p>
        </w:tc>
        <w:tc>
          <w:tcPr>
            <w:tcW w:w="3516" w:type="pct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Бюджет муниципального обр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азования город Ломоносов на 2022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</w:tr>
      <w:tr w:rsidR="008E0C8A" w:rsidRPr="00C63B18" w:rsidTr="0032025F">
        <w:tc>
          <w:tcPr>
            <w:tcW w:w="1484" w:type="pct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Ожидаемые конечные результаты реализации Программы и показатели социально-экономической эффективности </w:t>
            </w:r>
          </w:p>
        </w:tc>
        <w:tc>
          <w:tcPr>
            <w:tcW w:w="3516" w:type="pct"/>
          </w:tcPr>
          <w:p w:rsidR="008E0C8A" w:rsidRPr="00FF486B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FF486B">
              <w:rPr>
                <w:rFonts w:ascii="Times New Roman" w:hAnsi="Times New Roman" w:cs="Times New Roman"/>
                <w:sz w:val="24"/>
                <w:szCs w:val="24"/>
              </w:rPr>
              <w:t>Количество проводимых мероприятий –30;</w:t>
            </w:r>
          </w:p>
          <w:p w:rsidR="008E0C8A" w:rsidRPr="00FF486B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FF486B">
              <w:rPr>
                <w:rFonts w:ascii="Times New Roman" w:hAnsi="Times New Roman" w:cs="Times New Roman"/>
                <w:sz w:val="24"/>
                <w:szCs w:val="24"/>
              </w:rPr>
              <w:t>Число жителей, приняв</w:t>
            </w:r>
            <w:r w:rsidR="00103BFC">
              <w:rPr>
                <w:rFonts w:ascii="Times New Roman" w:hAnsi="Times New Roman" w:cs="Times New Roman"/>
                <w:sz w:val="24"/>
                <w:szCs w:val="24"/>
              </w:rPr>
              <w:t>ших участие в мероприятиях- 9,75</w:t>
            </w:r>
            <w:r w:rsidRPr="00FF486B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8E0C8A" w:rsidRPr="00FF486B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FF486B">
              <w:rPr>
                <w:rFonts w:ascii="Times New Roman" w:hAnsi="Times New Roman" w:cs="Times New Roman"/>
                <w:sz w:val="24"/>
                <w:szCs w:val="24"/>
              </w:rPr>
              <w:t>Объем фин</w:t>
            </w:r>
            <w:r w:rsidR="002E44BD">
              <w:rPr>
                <w:rFonts w:ascii="Times New Roman" w:hAnsi="Times New Roman" w:cs="Times New Roman"/>
                <w:sz w:val="24"/>
                <w:szCs w:val="24"/>
              </w:rPr>
              <w:t>ансирования мероприятий –4 </w:t>
            </w:r>
            <w:r w:rsidR="00103BFC">
              <w:rPr>
                <w:rFonts w:ascii="Times New Roman" w:hAnsi="Times New Roman" w:cs="Times New Roman"/>
                <w:sz w:val="24"/>
                <w:szCs w:val="24"/>
              </w:rPr>
              <w:t>904</w:t>
            </w:r>
            <w:r w:rsidR="002E44B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103BF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FF486B">
              <w:rPr>
                <w:rFonts w:ascii="Times New Roman" w:hAnsi="Times New Roman" w:cs="Times New Roman"/>
                <w:sz w:val="24"/>
                <w:szCs w:val="24"/>
              </w:rPr>
              <w:t xml:space="preserve"> тысяч рублей;</w:t>
            </w:r>
          </w:p>
          <w:p w:rsidR="008E0C8A" w:rsidRPr="00C63B18" w:rsidRDefault="008E0C8A" w:rsidP="008E0C8A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FF486B">
              <w:rPr>
                <w:rFonts w:ascii="Times New Roman" w:hAnsi="Times New Roman" w:cs="Times New Roman"/>
                <w:sz w:val="24"/>
                <w:szCs w:val="24"/>
              </w:rPr>
              <w:t xml:space="preserve">Сумма средств, израсходованных на мероприятия, в расчете на 1 жителя </w:t>
            </w:r>
            <w:r w:rsidR="0029183B">
              <w:rPr>
                <w:rFonts w:ascii="Times New Roman" w:hAnsi="Times New Roman" w:cs="Times New Roman"/>
                <w:sz w:val="24"/>
                <w:szCs w:val="24"/>
              </w:rPr>
              <w:t>му</w:t>
            </w:r>
            <w:r w:rsidR="00103BFC">
              <w:rPr>
                <w:rFonts w:ascii="Times New Roman" w:hAnsi="Times New Roman" w:cs="Times New Roman"/>
                <w:sz w:val="24"/>
                <w:szCs w:val="24"/>
              </w:rPr>
              <w:t>ниципального образования – 112,8</w:t>
            </w:r>
            <w:r w:rsidRPr="00FF486B">
              <w:rPr>
                <w:rFonts w:ascii="Times New Roman" w:hAnsi="Times New Roman" w:cs="Times New Roman"/>
                <w:sz w:val="24"/>
                <w:szCs w:val="24"/>
              </w:rPr>
              <w:t xml:space="preserve"> руб.</w:t>
            </w:r>
          </w:p>
        </w:tc>
      </w:tr>
      <w:tr w:rsidR="008E0C8A" w:rsidRPr="00C63B18" w:rsidTr="0032025F">
        <w:tc>
          <w:tcPr>
            <w:tcW w:w="1484" w:type="pct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Контроль за исполнением Программы</w:t>
            </w:r>
          </w:p>
        </w:tc>
        <w:tc>
          <w:tcPr>
            <w:tcW w:w="3516" w:type="pct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A2158">
              <w:rPr>
                <w:rFonts w:ascii="Times New Roman" w:hAnsi="Times New Roman" w:cs="Times New Roman"/>
                <w:sz w:val="24"/>
                <w:szCs w:val="24"/>
              </w:rPr>
              <w:t>Глава местной администрации муниципального образования город Ломоносов Фадеева А.А.</w:t>
            </w:r>
          </w:p>
        </w:tc>
      </w:tr>
      <w:tr w:rsidR="008E0C8A" w:rsidRPr="00C63B18" w:rsidTr="0032025F">
        <w:tc>
          <w:tcPr>
            <w:tcW w:w="1484" w:type="pct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 Ответственные исполнители программы</w:t>
            </w:r>
          </w:p>
        </w:tc>
        <w:tc>
          <w:tcPr>
            <w:tcW w:w="3516" w:type="pct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Главный специалист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тдела культуры, молодежной политики, спорта и безопасности Лунева А.Ю., тел.423-57-98</w:t>
            </w:r>
          </w:p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Ведущий специалист отдела культуры, молодежной политики, спорта и безопасности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Стасюк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С.В., тел.423-57-98</w:t>
            </w:r>
          </w:p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МКУ «Информационный центр»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Чечот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И.О.,</w:t>
            </w:r>
          </w:p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тел.422-31-79</w:t>
            </w:r>
          </w:p>
        </w:tc>
      </w:tr>
    </w:tbl>
    <w:p w:rsidR="008E0C8A" w:rsidRDefault="008E0C8A" w:rsidP="008E0C8A">
      <w:pPr>
        <w:pStyle w:val="af1"/>
        <w:numPr>
          <w:ilvl w:val="0"/>
          <w:numId w:val="18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lastRenderedPageBreak/>
        <w:t>Анализ существующей ситуации</w:t>
      </w:r>
    </w:p>
    <w:p w:rsidR="008E0C8A" w:rsidRPr="00C63B18" w:rsidRDefault="008E0C8A" w:rsidP="008E0C8A">
      <w:pPr>
        <w:pStyle w:val="af1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Организация досуговых мероприятий для жителей является одним из основных и немаловажных направлений в работе местной администрации муниципального образования город Ломоносов.</w:t>
      </w:r>
    </w:p>
    <w:p w:rsidR="008E0C8A" w:rsidRDefault="008E0C8A" w:rsidP="008E0C8A">
      <w:pPr>
        <w:pStyle w:val="af1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Показатели реализации программ за 5 лет:</w:t>
      </w:r>
    </w:p>
    <w:p w:rsidR="008E0C8A" w:rsidRPr="00C63B18" w:rsidRDefault="008E0C8A" w:rsidP="008E0C8A">
      <w:pPr>
        <w:pStyle w:val="af1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78"/>
        <w:gridCol w:w="1323"/>
        <w:gridCol w:w="1303"/>
        <w:gridCol w:w="1288"/>
        <w:gridCol w:w="1268"/>
        <w:gridCol w:w="1268"/>
      </w:tblGrid>
      <w:tr w:rsidR="008E0C8A" w:rsidRPr="00C63B18" w:rsidTr="0032025F">
        <w:tc>
          <w:tcPr>
            <w:tcW w:w="3078" w:type="dxa"/>
          </w:tcPr>
          <w:p w:rsidR="008E0C8A" w:rsidRPr="00C63B18" w:rsidRDefault="008E0C8A" w:rsidP="0032025F">
            <w:pPr>
              <w:pStyle w:val="af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1323" w:type="dxa"/>
          </w:tcPr>
          <w:p w:rsidR="008E0C8A" w:rsidRPr="00C63B18" w:rsidRDefault="008E0C8A" w:rsidP="0032025F">
            <w:pPr>
              <w:pStyle w:val="af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2017 </w:t>
            </w:r>
          </w:p>
        </w:tc>
        <w:tc>
          <w:tcPr>
            <w:tcW w:w="1303" w:type="dxa"/>
          </w:tcPr>
          <w:p w:rsidR="008E0C8A" w:rsidRPr="00C63B18" w:rsidRDefault="008E0C8A" w:rsidP="0032025F">
            <w:pPr>
              <w:pStyle w:val="af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2018 </w:t>
            </w:r>
          </w:p>
        </w:tc>
        <w:tc>
          <w:tcPr>
            <w:tcW w:w="1288" w:type="dxa"/>
          </w:tcPr>
          <w:p w:rsidR="008E0C8A" w:rsidRPr="00C63B18" w:rsidRDefault="008E0C8A" w:rsidP="0032025F">
            <w:pPr>
              <w:pStyle w:val="af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</w:t>
            </w:r>
          </w:p>
        </w:tc>
        <w:tc>
          <w:tcPr>
            <w:tcW w:w="1268" w:type="dxa"/>
          </w:tcPr>
          <w:p w:rsidR="008E0C8A" w:rsidRDefault="008E0C8A" w:rsidP="0032025F">
            <w:pPr>
              <w:pStyle w:val="af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1268" w:type="dxa"/>
          </w:tcPr>
          <w:p w:rsidR="008E0C8A" w:rsidRDefault="008E0C8A" w:rsidP="0032025F">
            <w:pPr>
              <w:pStyle w:val="af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</w:tr>
      <w:tr w:rsidR="008E0C8A" w:rsidRPr="00C63B18" w:rsidTr="0032025F">
        <w:tc>
          <w:tcPr>
            <w:tcW w:w="3078" w:type="dxa"/>
          </w:tcPr>
          <w:p w:rsidR="008E0C8A" w:rsidRPr="00C63B18" w:rsidRDefault="008E0C8A" w:rsidP="0032025F">
            <w:pPr>
              <w:pStyle w:val="af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Сумма средств бюджета муниципального образования (тыс. руб.)</w:t>
            </w:r>
          </w:p>
        </w:tc>
        <w:tc>
          <w:tcPr>
            <w:tcW w:w="1323" w:type="dxa"/>
          </w:tcPr>
          <w:p w:rsidR="008E0C8A" w:rsidRPr="00C63B18" w:rsidRDefault="008E0C8A" w:rsidP="0032025F">
            <w:pPr>
              <w:pStyle w:val="af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2 109,5</w:t>
            </w:r>
          </w:p>
        </w:tc>
        <w:tc>
          <w:tcPr>
            <w:tcW w:w="1303" w:type="dxa"/>
          </w:tcPr>
          <w:p w:rsidR="008E0C8A" w:rsidRPr="00C63B18" w:rsidRDefault="008E0C8A" w:rsidP="0032025F">
            <w:pPr>
              <w:pStyle w:val="af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2 394,4</w:t>
            </w:r>
          </w:p>
        </w:tc>
        <w:tc>
          <w:tcPr>
            <w:tcW w:w="1288" w:type="dxa"/>
          </w:tcPr>
          <w:p w:rsidR="008E0C8A" w:rsidRPr="00C63B18" w:rsidRDefault="008E0C8A" w:rsidP="0032025F">
            <w:pPr>
              <w:pStyle w:val="af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3804,6</w:t>
            </w:r>
          </w:p>
        </w:tc>
        <w:tc>
          <w:tcPr>
            <w:tcW w:w="1268" w:type="dxa"/>
          </w:tcPr>
          <w:p w:rsidR="008E0C8A" w:rsidRPr="00643CE3" w:rsidRDefault="008E0C8A" w:rsidP="0032025F">
            <w:pPr>
              <w:pStyle w:val="af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CE3">
              <w:rPr>
                <w:rFonts w:ascii="Times New Roman" w:hAnsi="Times New Roman" w:cs="Times New Roman"/>
                <w:sz w:val="24"/>
                <w:szCs w:val="24"/>
              </w:rPr>
              <w:t>2446,3</w:t>
            </w:r>
          </w:p>
        </w:tc>
        <w:tc>
          <w:tcPr>
            <w:tcW w:w="1268" w:type="dxa"/>
          </w:tcPr>
          <w:p w:rsidR="008E0C8A" w:rsidRPr="00643CE3" w:rsidRDefault="008E0C8A" w:rsidP="0032025F">
            <w:pPr>
              <w:pStyle w:val="af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3631,3</w:t>
            </w:r>
          </w:p>
        </w:tc>
      </w:tr>
      <w:tr w:rsidR="008E0C8A" w:rsidRPr="00C63B18" w:rsidTr="0032025F">
        <w:tc>
          <w:tcPr>
            <w:tcW w:w="3078" w:type="dxa"/>
          </w:tcPr>
          <w:p w:rsidR="008E0C8A" w:rsidRPr="00C63B18" w:rsidRDefault="008E0C8A" w:rsidP="0032025F">
            <w:pPr>
              <w:pStyle w:val="af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1323" w:type="dxa"/>
          </w:tcPr>
          <w:p w:rsidR="008E0C8A" w:rsidRPr="00C63B18" w:rsidRDefault="008E0C8A" w:rsidP="0032025F">
            <w:pPr>
              <w:pStyle w:val="af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303" w:type="dxa"/>
          </w:tcPr>
          <w:p w:rsidR="008E0C8A" w:rsidRPr="00C63B18" w:rsidRDefault="008E0C8A" w:rsidP="0032025F">
            <w:pPr>
              <w:pStyle w:val="af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288" w:type="dxa"/>
          </w:tcPr>
          <w:p w:rsidR="008E0C8A" w:rsidRPr="00C63B18" w:rsidRDefault="008E0C8A" w:rsidP="0032025F">
            <w:pPr>
              <w:pStyle w:val="af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268" w:type="dxa"/>
          </w:tcPr>
          <w:p w:rsidR="008E0C8A" w:rsidRPr="00643CE3" w:rsidRDefault="008E0C8A" w:rsidP="0032025F">
            <w:pPr>
              <w:pStyle w:val="af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CE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268" w:type="dxa"/>
          </w:tcPr>
          <w:p w:rsidR="008E0C8A" w:rsidRPr="00643CE3" w:rsidRDefault="008E0C8A" w:rsidP="0032025F">
            <w:pPr>
              <w:pStyle w:val="af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</w:tr>
      <w:tr w:rsidR="008E0C8A" w:rsidRPr="00C63B18" w:rsidTr="0032025F">
        <w:tc>
          <w:tcPr>
            <w:tcW w:w="3078" w:type="dxa"/>
          </w:tcPr>
          <w:p w:rsidR="008E0C8A" w:rsidRPr="00C63B18" w:rsidRDefault="008E0C8A" w:rsidP="0032025F">
            <w:pPr>
              <w:pStyle w:val="af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Количество жителей, принявших участие в мероприятиях (чел.)</w:t>
            </w:r>
          </w:p>
        </w:tc>
        <w:tc>
          <w:tcPr>
            <w:tcW w:w="1323" w:type="dxa"/>
          </w:tcPr>
          <w:p w:rsidR="008E0C8A" w:rsidRPr="00C63B18" w:rsidRDefault="008E0C8A" w:rsidP="0032025F">
            <w:pPr>
              <w:pStyle w:val="af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9 600</w:t>
            </w:r>
          </w:p>
        </w:tc>
        <w:tc>
          <w:tcPr>
            <w:tcW w:w="1303" w:type="dxa"/>
          </w:tcPr>
          <w:p w:rsidR="008E0C8A" w:rsidRPr="00C63B18" w:rsidRDefault="008E0C8A" w:rsidP="0032025F">
            <w:pPr>
              <w:pStyle w:val="af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11 320</w:t>
            </w:r>
          </w:p>
        </w:tc>
        <w:tc>
          <w:tcPr>
            <w:tcW w:w="1288" w:type="dxa"/>
          </w:tcPr>
          <w:p w:rsidR="008E0C8A" w:rsidRPr="00C63B18" w:rsidRDefault="008E0C8A" w:rsidP="0032025F">
            <w:pPr>
              <w:pStyle w:val="af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16 530</w:t>
            </w:r>
          </w:p>
        </w:tc>
        <w:tc>
          <w:tcPr>
            <w:tcW w:w="1268" w:type="dxa"/>
          </w:tcPr>
          <w:p w:rsidR="008E0C8A" w:rsidRPr="00643CE3" w:rsidRDefault="008E0C8A" w:rsidP="0032025F">
            <w:pPr>
              <w:pStyle w:val="af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5 </w:t>
            </w:r>
            <w:r w:rsidRPr="00643CE3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68" w:type="dxa"/>
          </w:tcPr>
          <w:p w:rsidR="008E0C8A" w:rsidRPr="00643CE3" w:rsidRDefault="008E0C8A" w:rsidP="0032025F">
            <w:pPr>
              <w:pStyle w:val="af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5 800</w:t>
            </w:r>
          </w:p>
        </w:tc>
      </w:tr>
    </w:tbl>
    <w:p w:rsidR="008E0C8A" w:rsidRPr="00C63B18" w:rsidRDefault="008E0C8A" w:rsidP="008E0C8A">
      <w:pPr>
        <w:pStyle w:val="af1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E0C8A" w:rsidRPr="00C63B18" w:rsidRDefault="008E0C8A" w:rsidP="008E0C8A">
      <w:pPr>
        <w:pStyle w:val="af1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 xml:space="preserve">На основании опыта </w:t>
      </w:r>
      <w:r>
        <w:rPr>
          <w:rFonts w:ascii="Times New Roman" w:hAnsi="Times New Roman" w:cs="Times New Roman"/>
          <w:sz w:val="24"/>
          <w:szCs w:val="24"/>
        </w:rPr>
        <w:t xml:space="preserve">проведения досуговых </w:t>
      </w:r>
      <w:r w:rsidRPr="00C63B18">
        <w:rPr>
          <w:rFonts w:ascii="Times New Roman" w:hAnsi="Times New Roman" w:cs="Times New Roman"/>
          <w:sz w:val="24"/>
          <w:szCs w:val="24"/>
        </w:rPr>
        <w:t>мероприятий ряд из них изменили свою форму.</w:t>
      </w:r>
    </w:p>
    <w:p w:rsidR="008E0C8A" w:rsidRPr="00C63B18" w:rsidRDefault="008E0C8A" w:rsidP="008E0C8A">
      <w:pPr>
        <w:pStyle w:val="af1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Для улучшения качества мероприятий</w:t>
      </w:r>
      <w:r>
        <w:rPr>
          <w:rFonts w:ascii="Times New Roman" w:hAnsi="Times New Roman" w:cs="Times New Roman"/>
          <w:sz w:val="24"/>
          <w:szCs w:val="24"/>
        </w:rPr>
        <w:t xml:space="preserve"> в 2022</w:t>
      </w:r>
      <w:r w:rsidRPr="00C63B18">
        <w:rPr>
          <w:rFonts w:ascii="Times New Roman" w:hAnsi="Times New Roman" w:cs="Times New Roman"/>
          <w:sz w:val="24"/>
          <w:szCs w:val="24"/>
        </w:rPr>
        <w:t xml:space="preserve"> году будет продолжена планирование новых форм их проведения. </w:t>
      </w:r>
    </w:p>
    <w:p w:rsidR="008E0C8A" w:rsidRPr="002E1389" w:rsidRDefault="008E0C8A" w:rsidP="008E0C8A">
      <w:pPr>
        <w:pStyle w:val="af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2E1389">
        <w:rPr>
          <w:rFonts w:ascii="Times New Roman" w:hAnsi="Times New Roman" w:cs="Times New Roman"/>
          <w:sz w:val="24"/>
          <w:szCs w:val="24"/>
        </w:rPr>
        <w:t xml:space="preserve">Наряду с традиционными мероприятиями в 2022 году запланированы мероприятия: </w:t>
      </w:r>
    </w:p>
    <w:p w:rsidR="008E0C8A" w:rsidRDefault="008E0C8A" w:rsidP="008E0C8A">
      <w:pPr>
        <w:pStyle w:val="af1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Впервые в муниципальном образовании состоится Конкурс «Мисс Ораниенбаум»</w:t>
      </w:r>
    </w:p>
    <w:p w:rsidR="008E0C8A" w:rsidRDefault="008E0C8A" w:rsidP="008E0C8A">
      <w:pPr>
        <w:pStyle w:val="af1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2022 году в программе появились мероприятия, которые будут проходить в интернет формате.</w:t>
      </w:r>
    </w:p>
    <w:p w:rsidR="008E0C8A" w:rsidRDefault="008E0C8A" w:rsidP="008E0C8A">
      <w:pPr>
        <w:pStyle w:val="af1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Впервые в программе появились мероприятия, посвященные М.В.Ломоносову.</w:t>
      </w:r>
    </w:p>
    <w:p w:rsidR="008E0C8A" w:rsidRDefault="008E0C8A" w:rsidP="008E0C8A">
      <w:pPr>
        <w:pStyle w:val="af1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Также появились 4 мероприятия - поздравление жителей муниципального образования город Ломоносов с юбилейными датами.</w:t>
      </w:r>
    </w:p>
    <w:p w:rsidR="008E0C8A" w:rsidRPr="00BB3D12" w:rsidRDefault="008E0C8A" w:rsidP="008E0C8A">
      <w:pPr>
        <w:pStyle w:val="af1"/>
        <w:jc w:val="both"/>
        <w:rPr>
          <w:rFonts w:ascii="Times New Roman" w:hAnsi="Times New Roman" w:cs="Times New Roman"/>
          <w:sz w:val="24"/>
          <w:szCs w:val="24"/>
        </w:rPr>
      </w:pPr>
    </w:p>
    <w:p w:rsidR="008E0C8A" w:rsidRPr="002E1389" w:rsidRDefault="008E0C8A" w:rsidP="008E0C8A">
      <w:pPr>
        <w:pStyle w:val="af1"/>
        <w:numPr>
          <w:ilvl w:val="0"/>
          <w:numId w:val="18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1389">
        <w:rPr>
          <w:rFonts w:ascii="Times New Roman" w:hAnsi="Times New Roman" w:cs="Times New Roman"/>
          <w:b/>
          <w:sz w:val="24"/>
          <w:szCs w:val="24"/>
        </w:rPr>
        <w:t>Основные цели, задачи и ожидаемые результаты от выполнения программы</w:t>
      </w:r>
    </w:p>
    <w:p w:rsidR="008E0C8A" w:rsidRPr="006413A3" w:rsidRDefault="008E0C8A" w:rsidP="008E0C8A">
      <w:pPr>
        <w:pStyle w:val="af1"/>
        <w:ind w:left="720"/>
        <w:rPr>
          <w:rFonts w:ascii="Times New Roman" w:hAnsi="Times New Roman" w:cs="Times New Roman"/>
          <w:sz w:val="24"/>
          <w:szCs w:val="24"/>
        </w:rPr>
      </w:pPr>
      <w:r w:rsidRPr="006413A3">
        <w:rPr>
          <w:rFonts w:ascii="Times New Roman" w:hAnsi="Times New Roman" w:cs="Times New Roman"/>
          <w:sz w:val="24"/>
          <w:szCs w:val="24"/>
        </w:rPr>
        <w:t>Цель программы:</w:t>
      </w:r>
    </w:p>
    <w:p w:rsidR="008E0C8A" w:rsidRPr="002E1389" w:rsidRDefault="008E0C8A" w:rsidP="008E0C8A">
      <w:pPr>
        <w:pStyle w:val="af1"/>
        <w:jc w:val="both"/>
        <w:rPr>
          <w:rFonts w:ascii="Times New Roman" w:hAnsi="Times New Roman" w:cs="Times New Roman"/>
          <w:sz w:val="24"/>
          <w:szCs w:val="24"/>
        </w:rPr>
      </w:pPr>
      <w:r w:rsidRPr="002E1389">
        <w:rPr>
          <w:rFonts w:ascii="Times New Roman" w:hAnsi="Times New Roman" w:cs="Times New Roman"/>
          <w:sz w:val="24"/>
          <w:szCs w:val="24"/>
        </w:rPr>
        <w:t>-Формирование культуры общения, творческой самореализации жителей муниципального образования город Ломоносов;</w:t>
      </w:r>
    </w:p>
    <w:p w:rsidR="008E0C8A" w:rsidRPr="002E1389" w:rsidRDefault="008E0C8A" w:rsidP="008E0C8A">
      <w:pPr>
        <w:pStyle w:val="af1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E1389">
        <w:rPr>
          <w:rFonts w:ascii="Times New Roman" w:hAnsi="Times New Roman" w:cs="Times New Roman"/>
          <w:sz w:val="24"/>
          <w:szCs w:val="24"/>
        </w:rPr>
        <w:t xml:space="preserve">Задачами Программы являются: </w:t>
      </w:r>
    </w:p>
    <w:p w:rsidR="008E0C8A" w:rsidRPr="002E1389" w:rsidRDefault="008E0C8A" w:rsidP="008E0C8A">
      <w:pPr>
        <w:pStyle w:val="af1"/>
        <w:jc w:val="both"/>
        <w:rPr>
          <w:rFonts w:ascii="Times New Roman" w:hAnsi="Times New Roman" w:cs="Times New Roman"/>
          <w:sz w:val="24"/>
          <w:szCs w:val="24"/>
        </w:rPr>
      </w:pPr>
      <w:r w:rsidRPr="002E1389">
        <w:rPr>
          <w:rFonts w:ascii="Times New Roman" w:hAnsi="Times New Roman" w:cs="Times New Roman"/>
          <w:sz w:val="24"/>
          <w:szCs w:val="24"/>
        </w:rPr>
        <w:t>-Развитие новых форм досуга для жителей;</w:t>
      </w:r>
    </w:p>
    <w:p w:rsidR="008E0C8A" w:rsidRPr="002E1389" w:rsidRDefault="008E0C8A" w:rsidP="008E0C8A">
      <w:pPr>
        <w:pStyle w:val="af1"/>
        <w:jc w:val="both"/>
        <w:rPr>
          <w:rFonts w:ascii="Times New Roman" w:hAnsi="Times New Roman" w:cs="Times New Roman"/>
          <w:sz w:val="24"/>
          <w:szCs w:val="24"/>
        </w:rPr>
      </w:pPr>
      <w:r w:rsidRPr="002E1389">
        <w:rPr>
          <w:rFonts w:ascii="Times New Roman" w:hAnsi="Times New Roman" w:cs="Times New Roman"/>
          <w:sz w:val="24"/>
          <w:szCs w:val="24"/>
        </w:rPr>
        <w:t>-Развитие самодеятельного творчества жителей;</w:t>
      </w:r>
    </w:p>
    <w:p w:rsidR="008E0C8A" w:rsidRPr="002E1389" w:rsidRDefault="008E0C8A" w:rsidP="008E0C8A">
      <w:pPr>
        <w:pStyle w:val="af1"/>
        <w:jc w:val="both"/>
        <w:rPr>
          <w:rFonts w:ascii="Times New Roman" w:hAnsi="Times New Roman" w:cs="Times New Roman"/>
          <w:sz w:val="24"/>
          <w:szCs w:val="24"/>
        </w:rPr>
      </w:pPr>
      <w:r w:rsidRPr="002E1389">
        <w:rPr>
          <w:rFonts w:ascii="Times New Roman" w:hAnsi="Times New Roman" w:cs="Times New Roman"/>
          <w:sz w:val="24"/>
          <w:szCs w:val="24"/>
        </w:rPr>
        <w:t>-Привлечение большего числа граждан к участию в досуговых мероприятиях;</w:t>
      </w:r>
    </w:p>
    <w:p w:rsidR="008E0C8A" w:rsidRPr="002E1389" w:rsidRDefault="008E0C8A" w:rsidP="008E0C8A">
      <w:pPr>
        <w:pStyle w:val="af1"/>
        <w:jc w:val="both"/>
        <w:rPr>
          <w:rFonts w:ascii="Times New Roman" w:hAnsi="Times New Roman" w:cs="Times New Roman"/>
          <w:sz w:val="24"/>
          <w:szCs w:val="24"/>
        </w:rPr>
      </w:pPr>
      <w:r w:rsidRPr="002E1389">
        <w:rPr>
          <w:rFonts w:ascii="Times New Roman" w:hAnsi="Times New Roman" w:cs="Times New Roman"/>
          <w:sz w:val="24"/>
          <w:szCs w:val="24"/>
        </w:rPr>
        <w:t>-Повышение качественного уровня проводимых мероприятий различных форм;</w:t>
      </w:r>
    </w:p>
    <w:p w:rsidR="008E0C8A" w:rsidRPr="002E1389" w:rsidRDefault="008E0C8A" w:rsidP="008E0C8A">
      <w:pPr>
        <w:pStyle w:val="af1"/>
        <w:jc w:val="both"/>
        <w:rPr>
          <w:rFonts w:ascii="Times New Roman" w:hAnsi="Times New Roman" w:cs="Times New Roman"/>
          <w:sz w:val="24"/>
          <w:szCs w:val="24"/>
        </w:rPr>
      </w:pPr>
      <w:r w:rsidRPr="002E1389">
        <w:rPr>
          <w:rFonts w:ascii="Times New Roman" w:hAnsi="Times New Roman" w:cs="Times New Roman"/>
          <w:sz w:val="24"/>
          <w:szCs w:val="24"/>
        </w:rPr>
        <w:t xml:space="preserve">-Обеспечение информированности населения через газету «Муниципальный Ломоносов» и официальный сайт муниципального образования город Ломоносов, в группе </w:t>
      </w:r>
      <w:proofErr w:type="spellStart"/>
      <w:r w:rsidRPr="002E1389">
        <w:rPr>
          <w:rFonts w:ascii="Times New Roman" w:hAnsi="Times New Roman" w:cs="Times New Roman"/>
          <w:sz w:val="24"/>
          <w:szCs w:val="24"/>
        </w:rPr>
        <w:t>ВКонтакте</w:t>
      </w:r>
      <w:proofErr w:type="spellEnd"/>
      <w:r w:rsidRPr="002E1389">
        <w:rPr>
          <w:rFonts w:ascii="Times New Roman" w:hAnsi="Times New Roman" w:cs="Times New Roman"/>
          <w:sz w:val="24"/>
          <w:szCs w:val="24"/>
        </w:rPr>
        <w:t xml:space="preserve"> о мероприятиях, проводимых в рамках Программы.</w:t>
      </w:r>
    </w:p>
    <w:p w:rsidR="008E0C8A" w:rsidRPr="002E1389" w:rsidRDefault="008E0C8A" w:rsidP="008E0C8A">
      <w:pPr>
        <w:pStyle w:val="af1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E1389">
        <w:rPr>
          <w:rFonts w:ascii="Times New Roman" w:hAnsi="Times New Roman" w:cs="Times New Roman"/>
          <w:sz w:val="24"/>
          <w:szCs w:val="24"/>
        </w:rPr>
        <w:t>По результатам реализации программы:</w:t>
      </w:r>
    </w:p>
    <w:p w:rsidR="008E0C8A" w:rsidRPr="002E1389" w:rsidRDefault="008E0C8A" w:rsidP="008E0C8A">
      <w:pPr>
        <w:pStyle w:val="af1"/>
        <w:jc w:val="both"/>
        <w:rPr>
          <w:rFonts w:ascii="Times New Roman" w:hAnsi="Times New Roman" w:cs="Times New Roman"/>
          <w:sz w:val="24"/>
          <w:szCs w:val="24"/>
        </w:rPr>
      </w:pPr>
      <w:r w:rsidRPr="002E1389">
        <w:rPr>
          <w:rFonts w:ascii="Times New Roman" w:hAnsi="Times New Roman" w:cs="Times New Roman"/>
          <w:sz w:val="24"/>
          <w:szCs w:val="24"/>
        </w:rPr>
        <w:t>- Продолжение дальнейшей совместной работы по проведению муниципальным образованием мероприятий Программы и учреждений, находящихся на территории муниципального образования город Ломоносов;</w:t>
      </w:r>
    </w:p>
    <w:p w:rsidR="008E0C8A" w:rsidRDefault="008E0C8A" w:rsidP="008E0C8A">
      <w:pPr>
        <w:pStyle w:val="af1"/>
        <w:jc w:val="both"/>
        <w:rPr>
          <w:rFonts w:ascii="Times New Roman" w:hAnsi="Times New Roman" w:cs="Times New Roman"/>
          <w:sz w:val="24"/>
          <w:szCs w:val="24"/>
        </w:rPr>
      </w:pPr>
      <w:r w:rsidRPr="002E1389">
        <w:rPr>
          <w:rFonts w:ascii="Times New Roman" w:hAnsi="Times New Roman" w:cs="Times New Roman"/>
          <w:sz w:val="24"/>
          <w:szCs w:val="24"/>
        </w:rPr>
        <w:t>-Улучшение заинтересованности различных слоев населения муниципального образования в реализации Программы.</w:t>
      </w:r>
    </w:p>
    <w:p w:rsidR="008E0C8A" w:rsidRDefault="008E0C8A" w:rsidP="008E0C8A">
      <w:pPr>
        <w:pStyle w:val="af1"/>
        <w:rPr>
          <w:rFonts w:ascii="Times New Roman" w:hAnsi="Times New Roman" w:cs="Times New Roman"/>
          <w:b/>
          <w:sz w:val="24"/>
          <w:szCs w:val="24"/>
        </w:rPr>
      </w:pPr>
    </w:p>
    <w:p w:rsidR="008E0C8A" w:rsidRPr="00C63B18" w:rsidRDefault="008E0C8A" w:rsidP="008E0C8A">
      <w:pPr>
        <w:pStyle w:val="af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3. Перечень мероприятий программы</w:t>
      </w:r>
    </w:p>
    <w:tbl>
      <w:tblPr>
        <w:tblStyle w:val="a8"/>
        <w:tblW w:w="978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09"/>
        <w:gridCol w:w="3686"/>
        <w:gridCol w:w="708"/>
        <w:gridCol w:w="709"/>
        <w:gridCol w:w="1418"/>
        <w:gridCol w:w="1276"/>
        <w:gridCol w:w="284"/>
        <w:gridCol w:w="991"/>
      </w:tblGrid>
      <w:tr w:rsidR="008E0C8A" w:rsidRPr="00C63B18" w:rsidTr="0032025F">
        <w:tc>
          <w:tcPr>
            <w:tcW w:w="709" w:type="dxa"/>
            <w:vMerge w:val="restart"/>
            <w:vAlign w:val="center"/>
          </w:tcPr>
          <w:p w:rsidR="008E0C8A" w:rsidRPr="00C63B18" w:rsidRDefault="008E0C8A" w:rsidP="0032025F">
            <w:pPr>
              <w:pStyle w:val="af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8E0C8A" w:rsidRPr="00C63B18" w:rsidRDefault="008E0C8A" w:rsidP="0032025F">
            <w:pPr>
              <w:pStyle w:val="af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3686" w:type="dxa"/>
            <w:vMerge w:val="restart"/>
            <w:vAlign w:val="center"/>
          </w:tcPr>
          <w:p w:rsidR="008E0C8A" w:rsidRPr="00C63B18" w:rsidRDefault="008E0C8A" w:rsidP="0032025F">
            <w:pPr>
              <w:pStyle w:val="af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417" w:type="dxa"/>
            <w:gridSpan w:val="2"/>
            <w:vAlign w:val="center"/>
          </w:tcPr>
          <w:p w:rsidR="008E0C8A" w:rsidRPr="00C63B18" w:rsidRDefault="008E0C8A" w:rsidP="0032025F">
            <w:pPr>
              <w:pStyle w:val="af1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Ожидаемый результат</w:t>
            </w:r>
          </w:p>
        </w:tc>
        <w:tc>
          <w:tcPr>
            <w:tcW w:w="1418" w:type="dxa"/>
            <w:vMerge w:val="restart"/>
            <w:vAlign w:val="center"/>
          </w:tcPr>
          <w:p w:rsidR="008E0C8A" w:rsidRPr="00C63B18" w:rsidRDefault="008E0C8A" w:rsidP="0032025F">
            <w:pPr>
              <w:pStyle w:val="af1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1560" w:type="dxa"/>
            <w:gridSpan w:val="2"/>
            <w:vMerge w:val="restart"/>
            <w:vAlign w:val="center"/>
          </w:tcPr>
          <w:p w:rsidR="008E0C8A" w:rsidRDefault="008E0C8A" w:rsidP="0032025F">
            <w:pPr>
              <w:pStyle w:val="af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Объем </w:t>
            </w: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финансирова</w:t>
            </w:r>
            <w:proofErr w:type="spellEnd"/>
          </w:p>
          <w:p w:rsidR="008E0C8A" w:rsidRPr="00C63B18" w:rsidRDefault="008E0C8A" w:rsidP="0032025F">
            <w:pPr>
              <w:pStyle w:val="af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proofErr w:type="spellEnd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руб.</w:t>
            </w:r>
          </w:p>
        </w:tc>
        <w:tc>
          <w:tcPr>
            <w:tcW w:w="991" w:type="dxa"/>
            <w:vMerge w:val="restart"/>
            <w:vAlign w:val="center"/>
          </w:tcPr>
          <w:p w:rsidR="008E0C8A" w:rsidRDefault="008E0C8A" w:rsidP="0032025F">
            <w:pPr>
              <w:pStyle w:val="af1"/>
              <w:ind w:right="-1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Прим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  <w:p w:rsidR="008E0C8A" w:rsidRPr="00C63B18" w:rsidRDefault="008E0C8A" w:rsidP="0032025F">
            <w:pPr>
              <w:pStyle w:val="af1"/>
              <w:ind w:right="-1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чание</w:t>
            </w:r>
            <w:proofErr w:type="spellEnd"/>
          </w:p>
        </w:tc>
      </w:tr>
      <w:tr w:rsidR="008E0C8A" w:rsidRPr="00C63B18" w:rsidTr="0032025F">
        <w:tc>
          <w:tcPr>
            <w:tcW w:w="709" w:type="dxa"/>
            <w:vMerge/>
            <w:vAlign w:val="center"/>
          </w:tcPr>
          <w:p w:rsidR="008E0C8A" w:rsidRPr="00C63B18" w:rsidRDefault="008E0C8A" w:rsidP="0032025F">
            <w:pPr>
              <w:pStyle w:val="af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Merge/>
            <w:vAlign w:val="center"/>
          </w:tcPr>
          <w:p w:rsidR="008E0C8A" w:rsidRPr="00C63B18" w:rsidRDefault="008E0C8A" w:rsidP="0032025F">
            <w:pPr>
              <w:pStyle w:val="af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8E0C8A" w:rsidRPr="00C63B18" w:rsidRDefault="008E0C8A" w:rsidP="0032025F">
            <w:pPr>
              <w:pStyle w:val="af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709" w:type="dxa"/>
            <w:vAlign w:val="center"/>
          </w:tcPr>
          <w:p w:rsidR="008E0C8A" w:rsidRPr="00C63B18" w:rsidRDefault="008E0C8A" w:rsidP="0032025F">
            <w:pPr>
              <w:pStyle w:val="af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  <w:tc>
          <w:tcPr>
            <w:tcW w:w="1418" w:type="dxa"/>
            <w:vMerge/>
            <w:vAlign w:val="center"/>
          </w:tcPr>
          <w:p w:rsidR="008E0C8A" w:rsidRPr="00C63B18" w:rsidRDefault="008E0C8A" w:rsidP="0032025F">
            <w:pPr>
              <w:pStyle w:val="af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Merge/>
            <w:vAlign w:val="center"/>
          </w:tcPr>
          <w:p w:rsidR="008E0C8A" w:rsidRPr="00C63B18" w:rsidRDefault="008E0C8A" w:rsidP="0032025F">
            <w:pPr>
              <w:pStyle w:val="af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1" w:type="dxa"/>
            <w:vMerge/>
            <w:vAlign w:val="center"/>
          </w:tcPr>
          <w:p w:rsidR="008E0C8A" w:rsidRPr="00C63B18" w:rsidRDefault="008E0C8A" w:rsidP="0032025F">
            <w:pPr>
              <w:pStyle w:val="af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E0C8A" w:rsidRPr="00E3004A" w:rsidTr="0032025F">
        <w:tc>
          <w:tcPr>
            <w:tcW w:w="709" w:type="dxa"/>
            <w:vAlign w:val="center"/>
          </w:tcPr>
          <w:p w:rsidR="008E0C8A" w:rsidRPr="00E3004A" w:rsidRDefault="008E0C8A" w:rsidP="0032025F">
            <w:pPr>
              <w:pStyle w:val="af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686" w:type="dxa"/>
            <w:vAlign w:val="center"/>
          </w:tcPr>
          <w:p w:rsidR="008E0C8A" w:rsidRPr="00E3004A" w:rsidRDefault="008E0C8A" w:rsidP="0032025F">
            <w:pPr>
              <w:pStyle w:val="af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:rsidR="008E0C8A" w:rsidRPr="00E3004A" w:rsidRDefault="008E0C8A" w:rsidP="0032025F">
            <w:pPr>
              <w:pStyle w:val="af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  <w:vAlign w:val="center"/>
          </w:tcPr>
          <w:p w:rsidR="008E0C8A" w:rsidRPr="00E3004A" w:rsidRDefault="008E0C8A" w:rsidP="0032025F">
            <w:pPr>
              <w:pStyle w:val="af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18" w:type="dxa"/>
            <w:vAlign w:val="center"/>
          </w:tcPr>
          <w:p w:rsidR="008E0C8A" w:rsidRPr="00E3004A" w:rsidRDefault="008E0C8A" w:rsidP="0032025F">
            <w:pPr>
              <w:pStyle w:val="af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60" w:type="dxa"/>
            <w:gridSpan w:val="2"/>
            <w:vAlign w:val="center"/>
          </w:tcPr>
          <w:p w:rsidR="008E0C8A" w:rsidRPr="00E3004A" w:rsidRDefault="008E0C8A" w:rsidP="0032025F">
            <w:pPr>
              <w:pStyle w:val="af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91" w:type="dxa"/>
            <w:vAlign w:val="center"/>
          </w:tcPr>
          <w:p w:rsidR="008E0C8A" w:rsidRPr="00E3004A" w:rsidRDefault="008E0C8A" w:rsidP="0032025F">
            <w:pPr>
              <w:pStyle w:val="af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8E0C8A" w:rsidRPr="00C63B18" w:rsidTr="0032025F">
        <w:tc>
          <w:tcPr>
            <w:tcW w:w="709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72" w:type="dxa"/>
            <w:gridSpan w:val="7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Организационные мероприятия</w:t>
            </w:r>
          </w:p>
        </w:tc>
      </w:tr>
      <w:tr w:rsidR="008E0C8A" w:rsidRPr="00C63B18" w:rsidTr="0032025F">
        <w:tc>
          <w:tcPr>
            <w:tcW w:w="709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686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Подготовка документов для торгов по оказанию услуг Программы</w:t>
            </w:r>
          </w:p>
        </w:tc>
        <w:tc>
          <w:tcPr>
            <w:tcW w:w="708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по отдельному </w:t>
            </w:r>
            <w:proofErr w:type="gram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плану(</w:t>
            </w:r>
            <w:proofErr w:type="gramEnd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плану-графику закупок)</w:t>
            </w:r>
          </w:p>
        </w:tc>
        <w:tc>
          <w:tcPr>
            <w:tcW w:w="1276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275" w:type="dxa"/>
            <w:gridSpan w:val="2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E0C8A" w:rsidRPr="00C63B18" w:rsidTr="0032025F">
        <w:tc>
          <w:tcPr>
            <w:tcW w:w="709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686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Подготовка аналитических справок Программы</w:t>
            </w:r>
          </w:p>
        </w:tc>
        <w:tc>
          <w:tcPr>
            <w:tcW w:w="708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 отдельному плану</w:t>
            </w:r>
          </w:p>
        </w:tc>
        <w:tc>
          <w:tcPr>
            <w:tcW w:w="1276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275" w:type="dxa"/>
            <w:gridSpan w:val="2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E0C8A" w:rsidRPr="00C63B18" w:rsidTr="0032025F">
        <w:tc>
          <w:tcPr>
            <w:tcW w:w="709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686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и сдача планов, отчетов, мониторинга, информации в Администрацию </w:t>
            </w: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Петродворцового</w:t>
            </w:r>
            <w:proofErr w:type="spellEnd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района Санкт-Петербурга,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МА МО г.Ломоносов</w:t>
            </w:r>
          </w:p>
        </w:tc>
        <w:tc>
          <w:tcPr>
            <w:tcW w:w="708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 отдельному плану</w:t>
            </w:r>
          </w:p>
        </w:tc>
        <w:tc>
          <w:tcPr>
            <w:tcW w:w="1276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275" w:type="dxa"/>
            <w:gridSpan w:val="2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E0C8A" w:rsidRPr="00C63B18" w:rsidTr="0032025F">
        <w:tc>
          <w:tcPr>
            <w:tcW w:w="709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686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Разработка ведомственной целевой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муниципальной программы </w:t>
            </w:r>
          </w:p>
        </w:tc>
        <w:tc>
          <w:tcPr>
            <w:tcW w:w="708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июнь-сентябрь</w:t>
            </w:r>
          </w:p>
        </w:tc>
        <w:tc>
          <w:tcPr>
            <w:tcW w:w="1276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275" w:type="dxa"/>
            <w:gridSpan w:val="2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E0C8A" w:rsidRPr="00C63B18" w:rsidTr="0032025F">
        <w:tc>
          <w:tcPr>
            <w:tcW w:w="709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686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Подготовка и проведение совещаний по организации и проведению мероприятийПрограммы</w:t>
            </w:r>
          </w:p>
        </w:tc>
        <w:tc>
          <w:tcPr>
            <w:tcW w:w="708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нварь-декабрь</w:t>
            </w:r>
          </w:p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(по отдельному плану)</w:t>
            </w:r>
          </w:p>
        </w:tc>
        <w:tc>
          <w:tcPr>
            <w:tcW w:w="1276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275" w:type="dxa"/>
            <w:gridSpan w:val="2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E0C8A" w:rsidRPr="00C63B18" w:rsidTr="0032025F">
        <w:tc>
          <w:tcPr>
            <w:tcW w:w="709" w:type="dxa"/>
          </w:tcPr>
          <w:p w:rsidR="008E0C8A" w:rsidRPr="00F0434E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I.</w:t>
            </w:r>
          </w:p>
        </w:tc>
        <w:tc>
          <w:tcPr>
            <w:tcW w:w="9072" w:type="dxa"/>
            <w:gridSpan w:val="7"/>
          </w:tcPr>
          <w:p w:rsidR="008E0C8A" w:rsidRPr="00F0434E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34E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и проведение мероприятий по разделу 0707 «Молодежная политика»:</w:t>
            </w:r>
          </w:p>
        </w:tc>
      </w:tr>
      <w:tr w:rsidR="008E0C8A" w:rsidRPr="00C63B18" w:rsidTr="0032025F">
        <w:tc>
          <w:tcPr>
            <w:tcW w:w="709" w:type="dxa"/>
          </w:tcPr>
          <w:p w:rsidR="008E0C8A" w:rsidRPr="00776D80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3686" w:type="dxa"/>
          </w:tcPr>
          <w:p w:rsidR="008E0C8A" w:rsidRPr="00776D80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6D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Фестивали и конкурсы в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формате он-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лайн</w:t>
            </w:r>
            <w:proofErr w:type="spellEnd"/>
            <w:r w:rsidRPr="00776D8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708" w:type="dxa"/>
          </w:tcPr>
          <w:p w:rsidR="008E0C8A" w:rsidRPr="005F522B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5F522B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1418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май-декабрь</w:t>
            </w:r>
          </w:p>
        </w:tc>
        <w:tc>
          <w:tcPr>
            <w:tcW w:w="1276" w:type="dxa"/>
          </w:tcPr>
          <w:p w:rsidR="008E0C8A" w:rsidRPr="00B70790" w:rsidRDefault="008E0C8A" w:rsidP="0032025F">
            <w:pPr>
              <w:pStyle w:val="af1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B7079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160,5</w:t>
            </w:r>
          </w:p>
        </w:tc>
        <w:tc>
          <w:tcPr>
            <w:tcW w:w="1275" w:type="dxa"/>
            <w:gridSpan w:val="2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8E0C8A" w:rsidRPr="00C63B18" w:rsidTr="0032025F">
        <w:tc>
          <w:tcPr>
            <w:tcW w:w="709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3686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Конкурс детского рисунка «Мой любимый город»</w:t>
            </w:r>
          </w:p>
        </w:tc>
        <w:tc>
          <w:tcPr>
            <w:tcW w:w="708" w:type="dxa"/>
          </w:tcPr>
          <w:p w:rsidR="008E0C8A" w:rsidRPr="005F522B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5F522B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418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май- июнь</w:t>
            </w:r>
          </w:p>
        </w:tc>
        <w:tc>
          <w:tcPr>
            <w:tcW w:w="1276" w:type="dxa"/>
          </w:tcPr>
          <w:p w:rsidR="008E0C8A" w:rsidRPr="00B70790" w:rsidRDefault="008E0C8A" w:rsidP="0032025F">
            <w:pPr>
              <w:pStyle w:val="af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07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54,5</w:t>
            </w:r>
          </w:p>
        </w:tc>
        <w:tc>
          <w:tcPr>
            <w:tcW w:w="1275" w:type="dxa"/>
            <w:gridSpan w:val="2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8E0C8A" w:rsidRPr="00C63B18" w:rsidTr="0032025F">
        <w:tc>
          <w:tcPr>
            <w:tcW w:w="709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3686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Конкурс детского рисунка «Мой любимый питомец»</w:t>
            </w:r>
          </w:p>
        </w:tc>
        <w:tc>
          <w:tcPr>
            <w:tcW w:w="708" w:type="dxa"/>
          </w:tcPr>
          <w:p w:rsidR="008E0C8A" w:rsidRPr="005F522B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5F522B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418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 –сентябрь</w:t>
            </w:r>
          </w:p>
        </w:tc>
        <w:tc>
          <w:tcPr>
            <w:tcW w:w="1276" w:type="dxa"/>
          </w:tcPr>
          <w:p w:rsidR="008E0C8A" w:rsidRPr="00B70790" w:rsidRDefault="008E0C8A" w:rsidP="0032025F">
            <w:pPr>
              <w:pStyle w:val="af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07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53,0</w:t>
            </w:r>
          </w:p>
        </w:tc>
        <w:tc>
          <w:tcPr>
            <w:tcW w:w="1275" w:type="dxa"/>
            <w:gridSpan w:val="2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8E0C8A" w:rsidRPr="00C63B18" w:rsidTr="0032025F">
        <w:tc>
          <w:tcPr>
            <w:tcW w:w="709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1.3.</w:t>
            </w:r>
          </w:p>
        </w:tc>
        <w:tc>
          <w:tcPr>
            <w:tcW w:w="3686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Конкурс детского рисунка «Новый год. Рождество»</w:t>
            </w:r>
          </w:p>
        </w:tc>
        <w:tc>
          <w:tcPr>
            <w:tcW w:w="708" w:type="dxa"/>
          </w:tcPr>
          <w:p w:rsidR="008E0C8A" w:rsidRPr="005F522B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5F522B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418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ноябрь-декабрь</w:t>
            </w:r>
          </w:p>
        </w:tc>
        <w:tc>
          <w:tcPr>
            <w:tcW w:w="1276" w:type="dxa"/>
          </w:tcPr>
          <w:p w:rsidR="008E0C8A" w:rsidRPr="00B70790" w:rsidRDefault="008E0C8A" w:rsidP="0032025F">
            <w:pPr>
              <w:pStyle w:val="af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07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53,0</w:t>
            </w:r>
          </w:p>
        </w:tc>
        <w:tc>
          <w:tcPr>
            <w:tcW w:w="1275" w:type="dxa"/>
            <w:gridSpan w:val="2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8E0C8A" w:rsidRPr="00C63B18" w:rsidTr="0032025F">
        <w:tc>
          <w:tcPr>
            <w:tcW w:w="709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1.4.</w:t>
            </w:r>
          </w:p>
        </w:tc>
        <w:tc>
          <w:tcPr>
            <w:tcW w:w="3686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Афиши, пригласительные билеты, благодарственные письма, грамоты, дипломы к фестивалям и конкурсам в формате он-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лайн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п.3.1- 3.5</w:t>
            </w:r>
          </w:p>
        </w:tc>
        <w:tc>
          <w:tcPr>
            <w:tcW w:w="708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июнь-декабрь</w:t>
            </w:r>
          </w:p>
        </w:tc>
        <w:tc>
          <w:tcPr>
            <w:tcW w:w="1276" w:type="dxa"/>
          </w:tcPr>
          <w:p w:rsidR="008E0C8A" w:rsidRPr="00B70790" w:rsidRDefault="008E0C8A" w:rsidP="0032025F">
            <w:pPr>
              <w:pStyle w:val="af1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B7079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-</w:t>
            </w:r>
          </w:p>
        </w:tc>
        <w:tc>
          <w:tcPr>
            <w:tcW w:w="1275" w:type="dxa"/>
            <w:gridSpan w:val="2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8E0C8A" w:rsidRPr="00C63B18" w:rsidTr="0032025F">
        <w:tc>
          <w:tcPr>
            <w:tcW w:w="709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1.5.</w:t>
            </w:r>
          </w:p>
        </w:tc>
        <w:tc>
          <w:tcPr>
            <w:tcW w:w="3686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8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июнь-декабрь</w:t>
            </w:r>
          </w:p>
        </w:tc>
        <w:tc>
          <w:tcPr>
            <w:tcW w:w="1276" w:type="dxa"/>
          </w:tcPr>
          <w:p w:rsidR="008E0C8A" w:rsidRPr="00B70790" w:rsidRDefault="008E0C8A" w:rsidP="0032025F">
            <w:pPr>
              <w:pStyle w:val="af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07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75" w:type="dxa"/>
            <w:gridSpan w:val="2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8E0C8A" w:rsidRPr="00C63B18" w:rsidTr="0032025F">
        <w:tc>
          <w:tcPr>
            <w:tcW w:w="709" w:type="dxa"/>
          </w:tcPr>
          <w:p w:rsidR="008E0C8A" w:rsidRPr="00E6671D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E6671D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:rsidR="008E0C8A" w:rsidRPr="00E6671D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671D">
              <w:rPr>
                <w:rFonts w:ascii="Times New Roman" w:hAnsi="Times New Roman" w:cs="Times New Roman"/>
                <w:b/>
                <w:sz w:val="24"/>
                <w:szCs w:val="24"/>
              </w:rPr>
              <w:t>Участие в организации праздника выпускников</w:t>
            </w:r>
          </w:p>
        </w:tc>
        <w:tc>
          <w:tcPr>
            <w:tcW w:w="708" w:type="dxa"/>
          </w:tcPr>
          <w:p w:rsidR="008E0C8A" w:rsidRPr="007B5AC4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7B5A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E0C8A" w:rsidRPr="007B5AC4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7B5A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май-июнь</w:t>
            </w:r>
          </w:p>
        </w:tc>
        <w:tc>
          <w:tcPr>
            <w:tcW w:w="1276" w:type="dxa"/>
          </w:tcPr>
          <w:p w:rsidR="008E0C8A" w:rsidRPr="00B70790" w:rsidRDefault="009A4516" w:rsidP="0032025F">
            <w:pPr>
              <w:pStyle w:val="af1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B7079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  <w:r w:rsidR="00FF486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29,0</w:t>
            </w:r>
          </w:p>
        </w:tc>
        <w:tc>
          <w:tcPr>
            <w:tcW w:w="1275" w:type="dxa"/>
            <w:gridSpan w:val="2"/>
          </w:tcPr>
          <w:p w:rsidR="008E0C8A" w:rsidRPr="00484C4C" w:rsidRDefault="00632924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8E0C8A" w:rsidRPr="00C63B18" w:rsidTr="0032025F">
        <w:tc>
          <w:tcPr>
            <w:tcW w:w="709" w:type="dxa"/>
          </w:tcPr>
          <w:p w:rsidR="008E0C8A" w:rsidRPr="00E6671D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E6671D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3686" w:type="dxa"/>
          </w:tcPr>
          <w:p w:rsidR="008E0C8A" w:rsidRPr="00E6671D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E6671D"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8" w:type="dxa"/>
          </w:tcPr>
          <w:p w:rsidR="008E0C8A" w:rsidRPr="007B5AC4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5AC4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E0C8A" w:rsidRPr="007B5AC4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5AC4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май-июнь</w:t>
            </w:r>
          </w:p>
        </w:tc>
        <w:tc>
          <w:tcPr>
            <w:tcW w:w="1276" w:type="dxa"/>
          </w:tcPr>
          <w:p w:rsidR="008E0C8A" w:rsidRPr="00B70790" w:rsidRDefault="00FF486B" w:rsidP="0032025F">
            <w:pPr>
              <w:pStyle w:val="af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129,0</w:t>
            </w:r>
          </w:p>
          <w:p w:rsidR="00EB1987" w:rsidRPr="00B70790" w:rsidRDefault="00EB1987" w:rsidP="0032025F">
            <w:pPr>
              <w:pStyle w:val="af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gridSpan w:val="2"/>
          </w:tcPr>
          <w:p w:rsidR="008E0C8A" w:rsidRPr="00484C4C" w:rsidRDefault="00632924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8E0C8A" w:rsidRPr="00C63B18" w:rsidTr="0032025F">
        <w:tc>
          <w:tcPr>
            <w:tcW w:w="709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3686" w:type="dxa"/>
          </w:tcPr>
          <w:p w:rsidR="008E0C8A" w:rsidRPr="00E6671D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E6671D"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8" w:type="dxa"/>
          </w:tcPr>
          <w:p w:rsidR="008E0C8A" w:rsidRPr="007B5AC4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8E0C8A" w:rsidRPr="007B5AC4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май-июнь</w:t>
            </w:r>
          </w:p>
        </w:tc>
        <w:tc>
          <w:tcPr>
            <w:tcW w:w="1276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gridSpan w:val="2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8E0C8A" w:rsidRPr="00780327" w:rsidTr="0032025F">
        <w:tc>
          <w:tcPr>
            <w:tcW w:w="709" w:type="dxa"/>
          </w:tcPr>
          <w:p w:rsidR="008E0C8A" w:rsidRPr="00780327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Участие в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рганизации и проведение мероприятий, посвященных Дню знаний</w:t>
            </w:r>
          </w:p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E0C8A" w:rsidRPr="00780327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8" w:type="dxa"/>
          </w:tcPr>
          <w:p w:rsidR="008E0C8A" w:rsidRPr="007B5AC4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7B5A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E0C8A" w:rsidRPr="007B5AC4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7B5A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Август-сентябрь</w:t>
            </w:r>
          </w:p>
        </w:tc>
        <w:tc>
          <w:tcPr>
            <w:tcW w:w="1276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gridSpan w:val="2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8E0C8A" w:rsidRPr="00C63B18" w:rsidTr="0032025F">
        <w:tc>
          <w:tcPr>
            <w:tcW w:w="709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3686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</w:p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для первоклассников</w:t>
            </w:r>
          </w:p>
        </w:tc>
        <w:tc>
          <w:tcPr>
            <w:tcW w:w="708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август-сентябрь</w:t>
            </w:r>
          </w:p>
        </w:tc>
        <w:tc>
          <w:tcPr>
            <w:tcW w:w="1276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75" w:type="dxa"/>
            <w:gridSpan w:val="2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8E0C8A" w:rsidRPr="00780327" w:rsidTr="0032025F">
        <w:tc>
          <w:tcPr>
            <w:tcW w:w="709" w:type="dxa"/>
          </w:tcPr>
          <w:p w:rsidR="008E0C8A" w:rsidRPr="00780327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:rsidR="008E0C8A" w:rsidRPr="007B5AC4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5AC4"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Проведение Новогодних мероприятий для детей:</w:t>
            </w:r>
          </w:p>
        </w:tc>
        <w:tc>
          <w:tcPr>
            <w:tcW w:w="708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тыс.чел</w:t>
            </w:r>
          </w:p>
        </w:tc>
        <w:tc>
          <w:tcPr>
            <w:tcW w:w="709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1418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276" w:type="dxa"/>
          </w:tcPr>
          <w:p w:rsidR="008E0C8A" w:rsidRPr="008E0C8A" w:rsidRDefault="008E0C8A" w:rsidP="008E0C8A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0C8A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 881,7</w:t>
            </w:r>
          </w:p>
        </w:tc>
        <w:tc>
          <w:tcPr>
            <w:tcW w:w="1275" w:type="dxa"/>
            <w:gridSpan w:val="2"/>
          </w:tcPr>
          <w:p w:rsidR="008E0C8A" w:rsidRPr="00780327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8E0C8A" w:rsidRPr="00C63B18" w:rsidTr="0032025F">
        <w:tc>
          <w:tcPr>
            <w:tcW w:w="709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3686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Новогодние муниципальные елки для детей (2 мероприятия)</w:t>
            </w:r>
          </w:p>
        </w:tc>
        <w:tc>
          <w:tcPr>
            <w:tcW w:w="708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ч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:rsidR="008E0C8A" w:rsidRPr="00172E63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0434E"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1418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276" w:type="dxa"/>
          </w:tcPr>
          <w:p w:rsidR="008E0C8A" w:rsidRPr="00B70790" w:rsidRDefault="008E0C8A" w:rsidP="0032025F">
            <w:pPr>
              <w:pStyle w:val="af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07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214,0</w:t>
            </w:r>
          </w:p>
        </w:tc>
        <w:tc>
          <w:tcPr>
            <w:tcW w:w="1275" w:type="dxa"/>
            <w:gridSpan w:val="2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E0C8A" w:rsidRPr="00C63B18" w:rsidTr="0032025F">
        <w:tc>
          <w:tcPr>
            <w:tcW w:w="709" w:type="dxa"/>
          </w:tcPr>
          <w:p w:rsidR="008E0C8A" w:rsidRPr="00B01B61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B01B61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3686" w:type="dxa"/>
          </w:tcPr>
          <w:p w:rsidR="008E0C8A" w:rsidRPr="00B01B61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B01B61">
              <w:rPr>
                <w:rFonts w:ascii="Times New Roman" w:hAnsi="Times New Roman" w:cs="Times New Roman"/>
                <w:sz w:val="24"/>
                <w:szCs w:val="24"/>
              </w:rPr>
              <w:t>Поставка новогодних подарков для проведения муниципальных елок</w:t>
            </w:r>
          </w:p>
        </w:tc>
        <w:tc>
          <w:tcPr>
            <w:tcW w:w="708" w:type="dxa"/>
          </w:tcPr>
          <w:p w:rsidR="008E0C8A" w:rsidRPr="00B01B61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B01B61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8E0C8A" w:rsidRPr="00172E63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4900</w:t>
            </w:r>
          </w:p>
        </w:tc>
        <w:tc>
          <w:tcPr>
            <w:tcW w:w="1418" w:type="dxa"/>
          </w:tcPr>
          <w:p w:rsidR="008E0C8A" w:rsidRPr="00B01B61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B01B61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276" w:type="dxa"/>
            <w:shd w:val="clear" w:color="auto" w:fill="auto"/>
          </w:tcPr>
          <w:p w:rsidR="008E0C8A" w:rsidRPr="00B70790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B70790">
              <w:rPr>
                <w:rFonts w:ascii="Times New Roman" w:hAnsi="Times New Roman" w:cs="Times New Roman"/>
                <w:bCs/>
                <w:sz w:val="24"/>
                <w:szCs w:val="24"/>
              </w:rPr>
              <w:t>2 667,7</w:t>
            </w:r>
          </w:p>
        </w:tc>
        <w:tc>
          <w:tcPr>
            <w:tcW w:w="1275" w:type="dxa"/>
            <w:gridSpan w:val="2"/>
          </w:tcPr>
          <w:p w:rsidR="008E0C8A" w:rsidRPr="004A215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45D5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E0C8A" w:rsidRPr="00C63B18" w:rsidTr="0032025F">
        <w:tc>
          <w:tcPr>
            <w:tcW w:w="709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3686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Пригласительные билеты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на Новогодние муниципальные елки</w:t>
            </w:r>
          </w:p>
        </w:tc>
        <w:tc>
          <w:tcPr>
            <w:tcW w:w="708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E0C8A" w:rsidRPr="00172E63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45D5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276" w:type="dxa"/>
          </w:tcPr>
          <w:p w:rsidR="008E0C8A" w:rsidRPr="008E0C8A" w:rsidRDefault="008E0C8A" w:rsidP="0032025F">
            <w:pPr>
              <w:pStyle w:val="af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E0C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75" w:type="dxa"/>
            <w:gridSpan w:val="2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8E0C8A" w:rsidRPr="00C63B18" w:rsidTr="0032025F">
        <w:tc>
          <w:tcPr>
            <w:tcW w:w="709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4.4.</w:t>
            </w:r>
          </w:p>
        </w:tc>
        <w:tc>
          <w:tcPr>
            <w:tcW w:w="3686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8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276" w:type="dxa"/>
          </w:tcPr>
          <w:p w:rsidR="008E0C8A" w:rsidRPr="008E0C8A" w:rsidRDefault="008E0C8A" w:rsidP="0032025F">
            <w:pPr>
              <w:pStyle w:val="af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E0C8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75" w:type="dxa"/>
            <w:gridSpan w:val="2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8E0C8A" w:rsidRPr="00780327" w:rsidTr="0032025F">
        <w:trPr>
          <w:trHeight w:val="454"/>
        </w:trPr>
        <w:tc>
          <w:tcPr>
            <w:tcW w:w="709" w:type="dxa"/>
          </w:tcPr>
          <w:p w:rsidR="008E0C8A" w:rsidRPr="00780327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:rsidR="008E0C8A" w:rsidRPr="00CF0EA9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ИТОГО по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CF0E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разделу:</w:t>
            </w:r>
          </w:p>
        </w:tc>
        <w:tc>
          <w:tcPr>
            <w:tcW w:w="708" w:type="dxa"/>
          </w:tcPr>
          <w:p w:rsidR="008E0C8A" w:rsidRPr="00CF0EA9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8E0C8A" w:rsidRPr="00CF0EA9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8E0C8A" w:rsidRPr="00860812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8E0C8A" w:rsidRPr="008E0C8A" w:rsidRDefault="00632924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FF486B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FF486B" w:rsidRPr="00FF486B">
              <w:rPr>
                <w:rFonts w:ascii="Times New Roman" w:hAnsi="Times New Roman" w:cs="Times New Roman"/>
                <w:b/>
                <w:sz w:val="24"/>
                <w:szCs w:val="24"/>
              </w:rPr>
              <w:t>171,2</w:t>
            </w:r>
          </w:p>
        </w:tc>
        <w:tc>
          <w:tcPr>
            <w:tcW w:w="1275" w:type="dxa"/>
            <w:gridSpan w:val="2"/>
          </w:tcPr>
          <w:p w:rsidR="008E0C8A" w:rsidRPr="004A2158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8E0C8A" w:rsidRPr="00780327" w:rsidTr="0032025F">
        <w:trPr>
          <w:trHeight w:val="445"/>
        </w:trPr>
        <w:tc>
          <w:tcPr>
            <w:tcW w:w="709" w:type="dxa"/>
          </w:tcPr>
          <w:p w:rsidR="008E0C8A" w:rsidRPr="009D0169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</w:p>
        </w:tc>
        <w:tc>
          <w:tcPr>
            <w:tcW w:w="9072" w:type="dxa"/>
            <w:gridSpan w:val="7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и проведение мероприятий по разделу 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Другие вопросы в области образования</w:t>
            </w: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»:</w:t>
            </w:r>
          </w:p>
          <w:p w:rsidR="008E0C8A" w:rsidRPr="00780327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E0C8A" w:rsidRPr="00780327" w:rsidTr="0032025F">
        <w:tc>
          <w:tcPr>
            <w:tcW w:w="709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686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Праздники дворов</w:t>
            </w:r>
          </w:p>
        </w:tc>
        <w:tc>
          <w:tcPr>
            <w:tcW w:w="708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E0C8A" w:rsidRPr="00FB7AAD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7AAD">
              <w:rPr>
                <w:rFonts w:ascii="Times New Roman" w:hAnsi="Times New Roman" w:cs="Times New Roman"/>
                <w:b/>
                <w:sz w:val="24"/>
                <w:szCs w:val="24"/>
              </w:rPr>
              <w:t>2,0</w:t>
            </w:r>
          </w:p>
        </w:tc>
        <w:tc>
          <w:tcPr>
            <w:tcW w:w="1418" w:type="dxa"/>
          </w:tcPr>
          <w:p w:rsidR="008E0C8A" w:rsidRPr="00FB7AAD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7AAD">
              <w:rPr>
                <w:rFonts w:ascii="Times New Roman" w:hAnsi="Times New Roman" w:cs="Times New Roman"/>
                <w:b/>
                <w:sz w:val="24"/>
                <w:szCs w:val="24"/>
              </w:rPr>
              <w:t>июнь-сентябрь</w:t>
            </w:r>
          </w:p>
        </w:tc>
        <w:tc>
          <w:tcPr>
            <w:tcW w:w="1276" w:type="dxa"/>
          </w:tcPr>
          <w:p w:rsidR="008E0C8A" w:rsidRPr="00B70790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0790">
              <w:rPr>
                <w:rFonts w:ascii="Times New Roman" w:hAnsi="Times New Roman" w:cs="Times New Roman"/>
                <w:b/>
                <w:sz w:val="24"/>
                <w:szCs w:val="24"/>
              </w:rPr>
              <w:t>556,0</w:t>
            </w:r>
          </w:p>
        </w:tc>
        <w:tc>
          <w:tcPr>
            <w:tcW w:w="1275" w:type="dxa"/>
            <w:gridSpan w:val="2"/>
          </w:tcPr>
          <w:p w:rsidR="008E0C8A" w:rsidRPr="00184A60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0C8A" w:rsidRPr="00780327" w:rsidTr="0032025F">
        <w:tc>
          <w:tcPr>
            <w:tcW w:w="709" w:type="dxa"/>
          </w:tcPr>
          <w:p w:rsidR="008E0C8A" w:rsidRPr="004D7AEF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D7AEF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3686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Праздник двора «Радуга детства»</w:t>
            </w:r>
          </w:p>
        </w:tc>
        <w:tc>
          <w:tcPr>
            <w:tcW w:w="708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418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юнь</w:t>
            </w:r>
          </w:p>
        </w:tc>
        <w:tc>
          <w:tcPr>
            <w:tcW w:w="1276" w:type="dxa"/>
          </w:tcPr>
          <w:p w:rsidR="008E0C8A" w:rsidRPr="00B70790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B70790">
              <w:rPr>
                <w:rFonts w:ascii="Times New Roman" w:hAnsi="Times New Roman" w:cs="Times New Roman"/>
                <w:sz w:val="24"/>
                <w:szCs w:val="24"/>
              </w:rPr>
              <w:t>139,0</w:t>
            </w:r>
          </w:p>
        </w:tc>
        <w:tc>
          <w:tcPr>
            <w:tcW w:w="1275" w:type="dxa"/>
            <w:gridSpan w:val="2"/>
          </w:tcPr>
          <w:p w:rsidR="008E0C8A" w:rsidRPr="00184A60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0C8A" w:rsidRPr="00780327" w:rsidTr="0032025F">
        <w:tc>
          <w:tcPr>
            <w:tcW w:w="709" w:type="dxa"/>
          </w:tcPr>
          <w:p w:rsidR="008E0C8A" w:rsidRPr="004D7AEF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D7AEF"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3686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Праздник двора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«Ура, каникулы!»</w:t>
            </w:r>
          </w:p>
        </w:tc>
        <w:tc>
          <w:tcPr>
            <w:tcW w:w="708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418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1276" w:type="dxa"/>
          </w:tcPr>
          <w:p w:rsidR="008E0C8A" w:rsidRPr="00B70790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B70790">
              <w:rPr>
                <w:rFonts w:ascii="Times New Roman" w:hAnsi="Times New Roman" w:cs="Times New Roman"/>
                <w:sz w:val="24"/>
                <w:szCs w:val="24"/>
              </w:rPr>
              <w:t>139,0</w:t>
            </w:r>
          </w:p>
        </w:tc>
        <w:tc>
          <w:tcPr>
            <w:tcW w:w="1275" w:type="dxa"/>
            <w:gridSpan w:val="2"/>
          </w:tcPr>
          <w:p w:rsidR="008E0C8A" w:rsidRPr="00184A60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0C8A" w:rsidRPr="00780327" w:rsidTr="0032025F">
        <w:tc>
          <w:tcPr>
            <w:tcW w:w="709" w:type="dxa"/>
          </w:tcPr>
          <w:p w:rsidR="008E0C8A" w:rsidRPr="004D7AEF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D7AEF">
              <w:rPr>
                <w:rFonts w:ascii="Times New Roman" w:hAnsi="Times New Roman" w:cs="Times New Roman"/>
                <w:sz w:val="24"/>
                <w:szCs w:val="24"/>
              </w:rPr>
              <w:t>1.3.</w:t>
            </w:r>
          </w:p>
        </w:tc>
        <w:tc>
          <w:tcPr>
            <w:tcW w:w="3686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Праздник двора «Играем дружно всем двором»</w:t>
            </w:r>
          </w:p>
        </w:tc>
        <w:tc>
          <w:tcPr>
            <w:tcW w:w="708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418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276" w:type="dxa"/>
          </w:tcPr>
          <w:p w:rsidR="008E0C8A" w:rsidRPr="00B70790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B70790">
              <w:rPr>
                <w:rFonts w:ascii="Times New Roman" w:hAnsi="Times New Roman" w:cs="Times New Roman"/>
                <w:sz w:val="24"/>
                <w:szCs w:val="24"/>
              </w:rPr>
              <w:t>139,0</w:t>
            </w:r>
          </w:p>
        </w:tc>
        <w:tc>
          <w:tcPr>
            <w:tcW w:w="1275" w:type="dxa"/>
            <w:gridSpan w:val="2"/>
          </w:tcPr>
          <w:p w:rsidR="008E0C8A" w:rsidRPr="00184A60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0C8A" w:rsidRPr="00780327" w:rsidTr="0032025F">
        <w:tc>
          <w:tcPr>
            <w:tcW w:w="709" w:type="dxa"/>
          </w:tcPr>
          <w:p w:rsidR="008E0C8A" w:rsidRPr="004D7AEF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D7AEF">
              <w:rPr>
                <w:rFonts w:ascii="Times New Roman" w:hAnsi="Times New Roman" w:cs="Times New Roman"/>
                <w:sz w:val="24"/>
                <w:szCs w:val="24"/>
              </w:rPr>
              <w:t>1.4.</w:t>
            </w:r>
          </w:p>
        </w:tc>
        <w:tc>
          <w:tcPr>
            <w:tcW w:w="3686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Праздник двора «До свидания, Лето!»</w:t>
            </w:r>
          </w:p>
        </w:tc>
        <w:tc>
          <w:tcPr>
            <w:tcW w:w="708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418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276" w:type="dxa"/>
          </w:tcPr>
          <w:p w:rsidR="008E0C8A" w:rsidRPr="00B70790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B70790">
              <w:rPr>
                <w:rFonts w:ascii="Times New Roman" w:hAnsi="Times New Roman" w:cs="Times New Roman"/>
                <w:sz w:val="24"/>
                <w:szCs w:val="24"/>
              </w:rPr>
              <w:t>139,0</w:t>
            </w:r>
          </w:p>
        </w:tc>
        <w:tc>
          <w:tcPr>
            <w:tcW w:w="1275" w:type="dxa"/>
            <w:gridSpan w:val="2"/>
          </w:tcPr>
          <w:p w:rsidR="008E0C8A" w:rsidRPr="00184A60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0C8A" w:rsidRPr="00780327" w:rsidTr="0032025F">
        <w:tc>
          <w:tcPr>
            <w:tcW w:w="709" w:type="dxa"/>
          </w:tcPr>
          <w:p w:rsidR="008E0C8A" w:rsidRPr="004D7AEF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D7AEF">
              <w:rPr>
                <w:rFonts w:ascii="Times New Roman" w:hAnsi="Times New Roman" w:cs="Times New Roman"/>
                <w:sz w:val="24"/>
                <w:szCs w:val="24"/>
              </w:rPr>
              <w:t>1.5.</w:t>
            </w:r>
          </w:p>
        </w:tc>
        <w:tc>
          <w:tcPr>
            <w:tcW w:w="3686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Изготовление афиш для праздников дворов</w:t>
            </w:r>
          </w:p>
        </w:tc>
        <w:tc>
          <w:tcPr>
            <w:tcW w:w="708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июнь-сентябрь</w:t>
            </w:r>
          </w:p>
        </w:tc>
        <w:tc>
          <w:tcPr>
            <w:tcW w:w="1276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275" w:type="dxa"/>
            <w:gridSpan w:val="2"/>
          </w:tcPr>
          <w:p w:rsidR="008E0C8A" w:rsidRPr="00184A60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8E0C8A" w:rsidRPr="00780327" w:rsidTr="0032025F">
        <w:tc>
          <w:tcPr>
            <w:tcW w:w="709" w:type="dxa"/>
          </w:tcPr>
          <w:p w:rsidR="008E0C8A" w:rsidRPr="004D7AEF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D7AEF">
              <w:rPr>
                <w:rFonts w:ascii="Times New Roman" w:hAnsi="Times New Roman" w:cs="Times New Roman"/>
                <w:sz w:val="24"/>
                <w:szCs w:val="24"/>
              </w:rPr>
              <w:t>1.6.</w:t>
            </w:r>
          </w:p>
        </w:tc>
        <w:tc>
          <w:tcPr>
            <w:tcW w:w="3686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8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июнь-сентябрь</w:t>
            </w:r>
          </w:p>
        </w:tc>
        <w:tc>
          <w:tcPr>
            <w:tcW w:w="1276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275" w:type="dxa"/>
            <w:gridSpan w:val="2"/>
          </w:tcPr>
          <w:p w:rsidR="008E0C8A" w:rsidRPr="00184A60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8E0C8A" w:rsidRPr="00780327" w:rsidTr="0032025F">
        <w:tc>
          <w:tcPr>
            <w:tcW w:w="709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3686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6D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Фестивали и конкурсы в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формате он-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лайн</w:t>
            </w:r>
            <w:proofErr w:type="spellEnd"/>
            <w:r w:rsidRPr="00776D8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708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52,5</w:t>
            </w:r>
          </w:p>
        </w:tc>
        <w:tc>
          <w:tcPr>
            <w:tcW w:w="1275" w:type="dxa"/>
            <w:gridSpan w:val="2"/>
          </w:tcPr>
          <w:p w:rsidR="008E0C8A" w:rsidRPr="00184A60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0C8A" w:rsidRPr="00780327" w:rsidTr="0032025F">
        <w:tc>
          <w:tcPr>
            <w:tcW w:w="709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2.1.</w:t>
            </w:r>
          </w:p>
        </w:tc>
        <w:tc>
          <w:tcPr>
            <w:tcW w:w="3686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Викторина «Флаг России –наша гордость»</w:t>
            </w:r>
          </w:p>
        </w:tc>
        <w:tc>
          <w:tcPr>
            <w:tcW w:w="708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0,05</w:t>
            </w:r>
          </w:p>
        </w:tc>
        <w:tc>
          <w:tcPr>
            <w:tcW w:w="1418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276" w:type="dxa"/>
          </w:tcPr>
          <w:p w:rsidR="008E0C8A" w:rsidRPr="002F56AE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2F56AE">
              <w:rPr>
                <w:rFonts w:ascii="Times New Roman" w:hAnsi="Times New Roman" w:cs="Times New Roman"/>
                <w:sz w:val="24"/>
                <w:szCs w:val="24"/>
              </w:rPr>
              <w:t>52,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5" w:type="dxa"/>
            <w:gridSpan w:val="2"/>
          </w:tcPr>
          <w:p w:rsidR="008E0C8A" w:rsidRPr="00184A60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0C8A" w:rsidRPr="00780327" w:rsidTr="0032025F">
        <w:tc>
          <w:tcPr>
            <w:tcW w:w="709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3686" w:type="dxa"/>
          </w:tcPr>
          <w:p w:rsidR="008E0C8A" w:rsidRPr="00780327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Цикл Литературных</w:t>
            </w: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чтени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й</w:t>
            </w:r>
          </w:p>
        </w:tc>
        <w:tc>
          <w:tcPr>
            <w:tcW w:w="708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1418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ноябрь-декабрь</w:t>
            </w:r>
          </w:p>
        </w:tc>
        <w:tc>
          <w:tcPr>
            <w:tcW w:w="1276" w:type="dxa"/>
          </w:tcPr>
          <w:p w:rsidR="008E0C8A" w:rsidRPr="00780327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78,0</w:t>
            </w:r>
          </w:p>
        </w:tc>
        <w:tc>
          <w:tcPr>
            <w:tcW w:w="1275" w:type="dxa"/>
            <w:gridSpan w:val="2"/>
          </w:tcPr>
          <w:p w:rsidR="008E0C8A" w:rsidRPr="00184A60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184A6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E0C8A" w:rsidRPr="00C63B18" w:rsidTr="0032025F">
        <w:tc>
          <w:tcPr>
            <w:tcW w:w="709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3686" w:type="dxa"/>
          </w:tcPr>
          <w:p w:rsidR="008E0C8A" w:rsidRPr="000A1ED9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0A1ED9">
              <w:rPr>
                <w:rFonts w:ascii="Times New Roman" w:hAnsi="Times New Roman" w:cs="Times New Roman"/>
                <w:sz w:val="24"/>
                <w:szCs w:val="24"/>
              </w:rPr>
              <w:t xml:space="preserve">Литературные чтения «Красная ворона» памяти Николая </w:t>
            </w:r>
            <w:proofErr w:type="spellStart"/>
            <w:r w:rsidRPr="000A1ED9">
              <w:rPr>
                <w:rFonts w:ascii="Times New Roman" w:hAnsi="Times New Roman" w:cs="Times New Roman"/>
                <w:sz w:val="24"/>
                <w:szCs w:val="24"/>
              </w:rPr>
              <w:t>Шадрунова</w:t>
            </w:r>
            <w:proofErr w:type="spellEnd"/>
          </w:p>
        </w:tc>
        <w:tc>
          <w:tcPr>
            <w:tcW w:w="708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ч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:rsidR="008E0C8A" w:rsidRPr="00F0434E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F0434E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418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276" w:type="dxa"/>
          </w:tcPr>
          <w:p w:rsidR="008E0C8A" w:rsidRPr="00F16399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16399">
              <w:rPr>
                <w:rFonts w:ascii="Times New Roman" w:hAnsi="Times New Roman" w:cs="Times New Roman"/>
                <w:sz w:val="24"/>
                <w:szCs w:val="24"/>
              </w:rPr>
              <w:t>39,0</w:t>
            </w:r>
          </w:p>
        </w:tc>
        <w:tc>
          <w:tcPr>
            <w:tcW w:w="1275" w:type="dxa"/>
            <w:gridSpan w:val="2"/>
          </w:tcPr>
          <w:p w:rsidR="008E0C8A" w:rsidRPr="00184A60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4A60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8E0C8A" w:rsidRPr="00C63B18" w:rsidTr="0032025F">
        <w:tc>
          <w:tcPr>
            <w:tcW w:w="709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3.2.</w:t>
            </w:r>
          </w:p>
        </w:tc>
        <w:tc>
          <w:tcPr>
            <w:tcW w:w="3686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0A1ED9">
              <w:rPr>
                <w:rFonts w:ascii="Times New Roman" w:hAnsi="Times New Roman" w:cs="Times New Roman"/>
                <w:sz w:val="24"/>
                <w:szCs w:val="24"/>
              </w:rPr>
              <w:t xml:space="preserve">Вечер-портрет, посвященный памяти Дмитрия </w:t>
            </w:r>
            <w:proofErr w:type="spellStart"/>
            <w:r w:rsidRPr="000A1ED9">
              <w:rPr>
                <w:rFonts w:ascii="Times New Roman" w:hAnsi="Times New Roman" w:cs="Times New Roman"/>
                <w:sz w:val="24"/>
                <w:szCs w:val="24"/>
              </w:rPr>
              <w:t>Притулы</w:t>
            </w:r>
            <w:proofErr w:type="spellEnd"/>
          </w:p>
          <w:p w:rsidR="008E0C8A" w:rsidRPr="000A1ED9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ч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:rsidR="008E0C8A" w:rsidRPr="00F0434E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F0434E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418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оябрь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-декабрь</w:t>
            </w:r>
          </w:p>
        </w:tc>
        <w:tc>
          <w:tcPr>
            <w:tcW w:w="1276" w:type="dxa"/>
          </w:tcPr>
          <w:p w:rsidR="008E0C8A" w:rsidRPr="00F16399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16399">
              <w:rPr>
                <w:rFonts w:ascii="Times New Roman" w:hAnsi="Times New Roman" w:cs="Times New Roman"/>
                <w:sz w:val="24"/>
                <w:szCs w:val="24"/>
              </w:rPr>
              <w:t>39,0</w:t>
            </w:r>
          </w:p>
        </w:tc>
        <w:tc>
          <w:tcPr>
            <w:tcW w:w="1275" w:type="dxa"/>
            <w:gridSpan w:val="2"/>
          </w:tcPr>
          <w:p w:rsidR="008E0C8A" w:rsidRPr="00184A60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4A60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8E0C8A" w:rsidRPr="00C63B18" w:rsidTr="0032025F">
        <w:tc>
          <w:tcPr>
            <w:tcW w:w="709" w:type="dxa"/>
          </w:tcPr>
          <w:p w:rsidR="008E0C8A" w:rsidRPr="00F30F41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F30F41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3686" w:type="dxa"/>
          </w:tcPr>
          <w:p w:rsidR="008E0C8A" w:rsidRPr="00F30F41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Пригласительные билеты</w:t>
            </w:r>
            <w:r w:rsidRPr="00F30F41">
              <w:rPr>
                <w:rFonts w:ascii="Times New Roman" w:hAnsi="Times New Roman" w:cs="Times New Roman"/>
                <w:sz w:val="24"/>
                <w:szCs w:val="24"/>
              </w:rPr>
              <w:t>, афиш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к мероприятиям п.1.1.- 1.2.</w:t>
            </w:r>
          </w:p>
        </w:tc>
        <w:tc>
          <w:tcPr>
            <w:tcW w:w="708" w:type="dxa"/>
          </w:tcPr>
          <w:p w:rsidR="008E0C8A" w:rsidRPr="00F30F41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E0C8A" w:rsidRPr="00F30F41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8E0C8A" w:rsidRPr="00F30F41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ноябрь-декабрь</w:t>
            </w:r>
          </w:p>
        </w:tc>
        <w:tc>
          <w:tcPr>
            <w:tcW w:w="1276" w:type="dxa"/>
          </w:tcPr>
          <w:p w:rsidR="008E0C8A" w:rsidRPr="00F30F41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gridSpan w:val="2"/>
          </w:tcPr>
          <w:p w:rsidR="008E0C8A" w:rsidRPr="00F30F41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F30F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8E0C8A" w:rsidRPr="00C63B18" w:rsidTr="0032025F">
        <w:tc>
          <w:tcPr>
            <w:tcW w:w="709" w:type="dxa"/>
          </w:tcPr>
          <w:p w:rsidR="008E0C8A" w:rsidRPr="00F30F41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F30F41">
              <w:rPr>
                <w:rFonts w:ascii="Times New Roman" w:hAnsi="Times New Roman" w:cs="Times New Roman"/>
                <w:sz w:val="24"/>
                <w:szCs w:val="24"/>
              </w:rPr>
              <w:t>.4</w:t>
            </w:r>
          </w:p>
        </w:tc>
        <w:tc>
          <w:tcPr>
            <w:tcW w:w="3686" w:type="dxa"/>
          </w:tcPr>
          <w:p w:rsidR="008E0C8A" w:rsidRPr="00F30F41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F30F41"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8" w:type="dxa"/>
          </w:tcPr>
          <w:p w:rsidR="008E0C8A" w:rsidRPr="00F30F41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E0C8A" w:rsidRPr="00F30F41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8E0C8A" w:rsidRPr="00F30F41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ноябрь-декабрь</w:t>
            </w:r>
          </w:p>
        </w:tc>
        <w:tc>
          <w:tcPr>
            <w:tcW w:w="1276" w:type="dxa"/>
          </w:tcPr>
          <w:p w:rsidR="008E0C8A" w:rsidRPr="00F30F41" w:rsidRDefault="008E0C8A" w:rsidP="0032025F">
            <w:pPr>
              <w:pStyle w:val="af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75" w:type="dxa"/>
            <w:gridSpan w:val="2"/>
          </w:tcPr>
          <w:p w:rsidR="008E0C8A" w:rsidRPr="00F30F41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F30F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8E0C8A" w:rsidRPr="00C63B18" w:rsidTr="0032025F">
        <w:tc>
          <w:tcPr>
            <w:tcW w:w="709" w:type="dxa"/>
          </w:tcPr>
          <w:p w:rsidR="008E0C8A" w:rsidRPr="00E56332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686" w:type="dxa"/>
          </w:tcPr>
          <w:p w:rsidR="008E0C8A" w:rsidRPr="0084133D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133D">
              <w:rPr>
                <w:rFonts w:ascii="Times New Roman" w:hAnsi="Times New Roman" w:cs="Times New Roman"/>
                <w:b/>
                <w:sz w:val="24"/>
                <w:szCs w:val="24"/>
              </w:rPr>
              <w:t>Цикл досуговых мероприятий «Встречи на Дворцовом»</w:t>
            </w:r>
          </w:p>
        </w:tc>
        <w:tc>
          <w:tcPr>
            <w:tcW w:w="708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1418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январь-декабрь</w:t>
            </w:r>
          </w:p>
        </w:tc>
        <w:tc>
          <w:tcPr>
            <w:tcW w:w="1276" w:type="dxa"/>
          </w:tcPr>
          <w:p w:rsidR="008E0C8A" w:rsidRPr="00E56332" w:rsidRDefault="008E0C8A" w:rsidP="0032025F">
            <w:pPr>
              <w:pStyle w:val="af1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236,0</w:t>
            </w:r>
          </w:p>
        </w:tc>
        <w:tc>
          <w:tcPr>
            <w:tcW w:w="1275" w:type="dxa"/>
            <w:gridSpan w:val="2"/>
          </w:tcPr>
          <w:p w:rsidR="008E0C8A" w:rsidRPr="00E56332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8E0C8A" w:rsidRPr="00C63B18" w:rsidTr="0032025F">
        <w:tc>
          <w:tcPr>
            <w:tcW w:w="709" w:type="dxa"/>
          </w:tcPr>
          <w:p w:rsidR="008E0C8A" w:rsidRPr="00E56332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E56332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3686" w:type="dxa"/>
          </w:tcPr>
          <w:p w:rsidR="008E0C8A" w:rsidRPr="00E56332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E56332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 «Я живу на этой земле….» (чествование юбиляров)</w:t>
            </w:r>
          </w:p>
        </w:tc>
        <w:tc>
          <w:tcPr>
            <w:tcW w:w="708" w:type="dxa"/>
          </w:tcPr>
          <w:p w:rsidR="008E0C8A" w:rsidRPr="00E56332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84133D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8E0C8A" w:rsidRPr="00E56332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E56332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418" w:type="dxa"/>
          </w:tcPr>
          <w:p w:rsidR="008E0C8A" w:rsidRPr="00E56332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  <w:r w:rsidRPr="00E56332">
              <w:rPr>
                <w:rFonts w:ascii="Times New Roman" w:hAnsi="Times New Roman" w:cs="Times New Roman"/>
                <w:sz w:val="24"/>
                <w:szCs w:val="24"/>
              </w:rPr>
              <w:t>-март</w:t>
            </w:r>
          </w:p>
        </w:tc>
        <w:tc>
          <w:tcPr>
            <w:tcW w:w="1276" w:type="dxa"/>
          </w:tcPr>
          <w:p w:rsidR="008E0C8A" w:rsidRPr="0084133D" w:rsidRDefault="008E0C8A" w:rsidP="0032025F">
            <w:pPr>
              <w:pStyle w:val="af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3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5" w:type="dxa"/>
            <w:gridSpan w:val="2"/>
          </w:tcPr>
          <w:p w:rsidR="008E0C8A" w:rsidRPr="00E56332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E0C8A" w:rsidRPr="00C63B18" w:rsidTr="0032025F">
        <w:tc>
          <w:tcPr>
            <w:tcW w:w="709" w:type="dxa"/>
          </w:tcPr>
          <w:p w:rsidR="008E0C8A" w:rsidRPr="00E56332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E56332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3686" w:type="dxa"/>
          </w:tcPr>
          <w:p w:rsidR="008E0C8A" w:rsidRPr="00E56332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E56332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 «Я живу на этой земле….» (чествование юбиляров)</w:t>
            </w:r>
          </w:p>
        </w:tc>
        <w:tc>
          <w:tcPr>
            <w:tcW w:w="708" w:type="dxa"/>
          </w:tcPr>
          <w:p w:rsidR="008E0C8A" w:rsidRPr="00E56332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84133D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8E0C8A" w:rsidRPr="00E56332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E56332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418" w:type="dxa"/>
          </w:tcPr>
          <w:p w:rsidR="008E0C8A" w:rsidRPr="00E56332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E56332">
              <w:rPr>
                <w:rFonts w:ascii="Times New Roman" w:hAnsi="Times New Roman" w:cs="Times New Roman"/>
                <w:sz w:val="24"/>
                <w:szCs w:val="24"/>
              </w:rPr>
              <w:t>апрель-июнь</w:t>
            </w:r>
          </w:p>
        </w:tc>
        <w:tc>
          <w:tcPr>
            <w:tcW w:w="1276" w:type="dxa"/>
          </w:tcPr>
          <w:p w:rsidR="008E0C8A" w:rsidRPr="0084133D" w:rsidRDefault="008E0C8A" w:rsidP="0032025F">
            <w:pPr>
              <w:pStyle w:val="af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3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5" w:type="dxa"/>
            <w:gridSpan w:val="2"/>
          </w:tcPr>
          <w:p w:rsidR="008E0C8A" w:rsidRPr="00E56332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E0C8A" w:rsidRPr="00C63B18" w:rsidTr="0032025F">
        <w:tc>
          <w:tcPr>
            <w:tcW w:w="709" w:type="dxa"/>
          </w:tcPr>
          <w:p w:rsidR="008E0C8A" w:rsidRPr="00E56332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E56332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3686" w:type="dxa"/>
          </w:tcPr>
          <w:p w:rsidR="008E0C8A" w:rsidRPr="00E56332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E56332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 «Я живу на этой земле….» (чествование юбиляров)</w:t>
            </w:r>
          </w:p>
        </w:tc>
        <w:tc>
          <w:tcPr>
            <w:tcW w:w="708" w:type="dxa"/>
          </w:tcPr>
          <w:p w:rsidR="008E0C8A" w:rsidRPr="00E56332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84133D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8E0C8A" w:rsidRPr="00E56332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E56332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418" w:type="dxa"/>
          </w:tcPr>
          <w:p w:rsidR="008E0C8A" w:rsidRPr="00E56332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E56332">
              <w:rPr>
                <w:rFonts w:ascii="Times New Roman" w:hAnsi="Times New Roman" w:cs="Times New Roman"/>
                <w:sz w:val="24"/>
                <w:szCs w:val="24"/>
              </w:rPr>
              <w:t>июль-сентябрь</w:t>
            </w:r>
          </w:p>
        </w:tc>
        <w:tc>
          <w:tcPr>
            <w:tcW w:w="1276" w:type="dxa"/>
          </w:tcPr>
          <w:p w:rsidR="008E0C8A" w:rsidRPr="0084133D" w:rsidRDefault="008E0C8A" w:rsidP="0032025F">
            <w:pPr>
              <w:pStyle w:val="af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3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5" w:type="dxa"/>
            <w:gridSpan w:val="2"/>
          </w:tcPr>
          <w:p w:rsidR="008E0C8A" w:rsidRPr="00E56332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E0C8A" w:rsidRPr="00C63B18" w:rsidTr="0032025F">
        <w:tc>
          <w:tcPr>
            <w:tcW w:w="709" w:type="dxa"/>
          </w:tcPr>
          <w:p w:rsidR="008E0C8A" w:rsidRPr="00E56332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E56332">
              <w:rPr>
                <w:rFonts w:ascii="Times New Roman" w:hAnsi="Times New Roman" w:cs="Times New Roman"/>
                <w:sz w:val="24"/>
                <w:szCs w:val="24"/>
              </w:rPr>
              <w:t>.4.</w:t>
            </w:r>
          </w:p>
        </w:tc>
        <w:tc>
          <w:tcPr>
            <w:tcW w:w="3686" w:type="dxa"/>
          </w:tcPr>
          <w:p w:rsidR="008E0C8A" w:rsidRPr="00E56332" w:rsidRDefault="008E0C8A" w:rsidP="005007F8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E56332">
              <w:rPr>
                <w:rFonts w:ascii="Times New Roman" w:hAnsi="Times New Roman" w:cs="Times New Roman"/>
                <w:sz w:val="24"/>
                <w:szCs w:val="24"/>
              </w:rPr>
              <w:t xml:space="preserve">Торжественное мероприятие «Я </w:t>
            </w:r>
            <w:r w:rsidR="005007F8">
              <w:rPr>
                <w:rFonts w:ascii="Times New Roman" w:hAnsi="Times New Roman" w:cs="Times New Roman"/>
                <w:sz w:val="24"/>
                <w:szCs w:val="24"/>
              </w:rPr>
              <w:t xml:space="preserve">родился </w:t>
            </w:r>
            <w:r w:rsidRPr="00E56332">
              <w:rPr>
                <w:rFonts w:ascii="Times New Roman" w:hAnsi="Times New Roman" w:cs="Times New Roman"/>
                <w:sz w:val="24"/>
                <w:szCs w:val="24"/>
              </w:rPr>
              <w:t xml:space="preserve">на этой </w:t>
            </w:r>
            <w:proofErr w:type="gramStart"/>
            <w:r w:rsidRPr="00E56332">
              <w:rPr>
                <w:rFonts w:ascii="Times New Roman" w:hAnsi="Times New Roman" w:cs="Times New Roman"/>
                <w:sz w:val="24"/>
                <w:szCs w:val="24"/>
              </w:rPr>
              <w:t>земле….</w:t>
            </w:r>
            <w:proofErr w:type="gramEnd"/>
            <w:r w:rsidRPr="00E56332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708" w:type="dxa"/>
          </w:tcPr>
          <w:p w:rsidR="008E0C8A" w:rsidRPr="00E56332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84133D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8E0C8A" w:rsidRPr="00E56332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E56332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418" w:type="dxa"/>
          </w:tcPr>
          <w:p w:rsidR="008E0C8A" w:rsidRPr="00E56332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E56332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276" w:type="dxa"/>
          </w:tcPr>
          <w:p w:rsidR="008E0C8A" w:rsidRPr="0084133D" w:rsidRDefault="008E0C8A" w:rsidP="0032025F">
            <w:pPr>
              <w:pStyle w:val="af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3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5" w:type="dxa"/>
            <w:gridSpan w:val="2"/>
          </w:tcPr>
          <w:p w:rsidR="008E0C8A" w:rsidRPr="00E56332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E0C8A" w:rsidRPr="00C63B18" w:rsidTr="0032025F">
        <w:tc>
          <w:tcPr>
            <w:tcW w:w="709" w:type="dxa"/>
          </w:tcPr>
          <w:p w:rsidR="008E0C8A" w:rsidRPr="00BC0B37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4.5.</w:t>
            </w:r>
          </w:p>
        </w:tc>
        <w:tc>
          <w:tcPr>
            <w:tcW w:w="3686" w:type="dxa"/>
          </w:tcPr>
          <w:p w:rsidR="008E0C8A" w:rsidRPr="00BC0B37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BC0B37">
              <w:rPr>
                <w:rFonts w:ascii="Times New Roman" w:hAnsi="Times New Roman" w:cs="Times New Roman"/>
                <w:sz w:val="24"/>
                <w:szCs w:val="24"/>
              </w:rPr>
              <w:t>Печатно - сувенирная продукция</w:t>
            </w:r>
          </w:p>
        </w:tc>
        <w:tc>
          <w:tcPr>
            <w:tcW w:w="708" w:type="dxa"/>
          </w:tcPr>
          <w:p w:rsidR="008E0C8A" w:rsidRPr="00BC0B37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E0C8A" w:rsidRPr="00BC0B37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8E0C8A" w:rsidRPr="00BC0B37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Январь-декабрь</w:t>
            </w:r>
          </w:p>
        </w:tc>
        <w:tc>
          <w:tcPr>
            <w:tcW w:w="1276" w:type="dxa"/>
          </w:tcPr>
          <w:p w:rsidR="008E0C8A" w:rsidRPr="00BC0B37" w:rsidRDefault="008E0C8A" w:rsidP="0032025F">
            <w:pPr>
              <w:pStyle w:val="af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75" w:type="dxa"/>
            <w:gridSpan w:val="2"/>
          </w:tcPr>
          <w:p w:rsidR="008E0C8A" w:rsidRPr="00BC0B37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BC0B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8E0C8A" w:rsidRPr="00C63B18" w:rsidTr="0032025F">
        <w:tc>
          <w:tcPr>
            <w:tcW w:w="709" w:type="dxa"/>
          </w:tcPr>
          <w:p w:rsidR="008E0C8A" w:rsidRPr="00BC0B37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4.6</w:t>
            </w:r>
            <w:r w:rsidRPr="00BC0B3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:rsidR="008E0C8A" w:rsidRPr="00BC0B37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Открытки </w:t>
            </w:r>
            <w:r w:rsidRPr="00BC0B37">
              <w:rPr>
                <w:rFonts w:ascii="Times New Roman" w:hAnsi="Times New Roman" w:cs="Times New Roman"/>
                <w:sz w:val="24"/>
                <w:szCs w:val="24"/>
              </w:rPr>
              <w:t>с поздравлениями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 мероприятиям 5.1.- 5.4.</w:t>
            </w:r>
          </w:p>
        </w:tc>
        <w:tc>
          <w:tcPr>
            <w:tcW w:w="708" w:type="dxa"/>
          </w:tcPr>
          <w:p w:rsidR="008E0C8A" w:rsidRPr="00BC0B37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E0C8A" w:rsidRPr="00BC0B37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8E0C8A" w:rsidRPr="00BC0B37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BC0B37">
              <w:rPr>
                <w:rFonts w:ascii="Times New Roman" w:hAnsi="Times New Roman" w:cs="Times New Roman"/>
                <w:sz w:val="24"/>
                <w:szCs w:val="24"/>
              </w:rPr>
              <w:t>Январь-декабрь</w:t>
            </w:r>
          </w:p>
          <w:p w:rsidR="008E0C8A" w:rsidRPr="00BC0B37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E0C8A" w:rsidRPr="00BC0B37" w:rsidRDefault="008E0C8A" w:rsidP="0032025F">
            <w:pPr>
              <w:pStyle w:val="af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75" w:type="dxa"/>
            <w:gridSpan w:val="2"/>
          </w:tcPr>
          <w:p w:rsidR="008E0C8A" w:rsidRPr="00BC0B37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BC0B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8E0C8A" w:rsidRPr="00AC6F8F" w:rsidTr="0032025F">
        <w:tc>
          <w:tcPr>
            <w:tcW w:w="709" w:type="dxa"/>
          </w:tcPr>
          <w:p w:rsidR="008E0C8A" w:rsidRPr="00AC6F8F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AC6F8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:rsidR="008E0C8A" w:rsidRPr="00876490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6490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Мероприятия, посвященные М.В.Ломоносову</w:t>
            </w:r>
          </w:p>
        </w:tc>
        <w:tc>
          <w:tcPr>
            <w:tcW w:w="708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1418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май-ноябрь</w:t>
            </w:r>
          </w:p>
        </w:tc>
        <w:tc>
          <w:tcPr>
            <w:tcW w:w="1276" w:type="dxa"/>
          </w:tcPr>
          <w:p w:rsidR="008E0C8A" w:rsidRPr="00876490" w:rsidRDefault="00632924" w:rsidP="0032025F">
            <w:pPr>
              <w:pStyle w:val="af1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131,0</w:t>
            </w:r>
          </w:p>
        </w:tc>
        <w:tc>
          <w:tcPr>
            <w:tcW w:w="1275" w:type="dxa"/>
            <w:gridSpan w:val="2"/>
          </w:tcPr>
          <w:p w:rsidR="008E0C8A" w:rsidRPr="00876490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6490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8E0C8A" w:rsidRPr="00AC6F8F" w:rsidTr="0032025F">
        <w:tc>
          <w:tcPr>
            <w:tcW w:w="709" w:type="dxa"/>
          </w:tcPr>
          <w:p w:rsidR="008E0C8A" w:rsidRPr="00AC6F8F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AC6F8F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3686" w:type="dxa"/>
          </w:tcPr>
          <w:p w:rsidR="008E0C8A" w:rsidRPr="00AC6F8F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AC6F8F">
              <w:rPr>
                <w:rFonts w:ascii="Times New Roman" w:hAnsi="Times New Roman" w:cs="Times New Roman"/>
                <w:sz w:val="24"/>
                <w:szCs w:val="24"/>
              </w:rPr>
              <w:t>Возложение цветов к памятнику М.В.Ломоносову в день города Ломоносова</w:t>
            </w:r>
          </w:p>
        </w:tc>
        <w:tc>
          <w:tcPr>
            <w:tcW w:w="708" w:type="dxa"/>
          </w:tcPr>
          <w:p w:rsidR="008E0C8A" w:rsidRPr="00AC6F8F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8E0C8A" w:rsidRPr="00AC6F8F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418" w:type="dxa"/>
          </w:tcPr>
          <w:p w:rsidR="008E0C8A" w:rsidRPr="00AC6F8F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AC6F8F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276" w:type="dxa"/>
          </w:tcPr>
          <w:p w:rsidR="008E0C8A" w:rsidRPr="00876490" w:rsidRDefault="008E0C8A" w:rsidP="0032025F">
            <w:pPr>
              <w:pStyle w:val="af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64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61,0</w:t>
            </w:r>
          </w:p>
        </w:tc>
        <w:tc>
          <w:tcPr>
            <w:tcW w:w="1275" w:type="dxa"/>
            <w:gridSpan w:val="2"/>
          </w:tcPr>
          <w:p w:rsidR="008E0C8A" w:rsidRPr="000D27EC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27EC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8E0C8A" w:rsidRPr="00AC6F8F" w:rsidTr="0032025F">
        <w:tc>
          <w:tcPr>
            <w:tcW w:w="709" w:type="dxa"/>
          </w:tcPr>
          <w:p w:rsidR="008E0C8A" w:rsidRPr="00AC6F8F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AC6F8F">
              <w:rPr>
                <w:rFonts w:ascii="Times New Roman" w:hAnsi="Times New Roman" w:cs="Times New Roman"/>
                <w:sz w:val="24"/>
                <w:szCs w:val="24"/>
              </w:rPr>
              <w:t>.2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:rsidR="008E0C8A" w:rsidRPr="00AC6F8F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AC6F8F">
              <w:rPr>
                <w:rFonts w:ascii="Times New Roman" w:hAnsi="Times New Roman" w:cs="Times New Roman"/>
                <w:sz w:val="24"/>
                <w:szCs w:val="24"/>
              </w:rPr>
              <w:t>Интеллектуальная игра «Ломоносов-патриот, творец, писатель»</w:t>
            </w:r>
          </w:p>
        </w:tc>
        <w:tc>
          <w:tcPr>
            <w:tcW w:w="708" w:type="dxa"/>
          </w:tcPr>
          <w:p w:rsidR="008E0C8A" w:rsidRPr="00AC6F8F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8E0C8A" w:rsidRPr="00AC6F8F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1418" w:type="dxa"/>
          </w:tcPr>
          <w:p w:rsidR="008E0C8A" w:rsidRPr="00AC6F8F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AC6F8F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276" w:type="dxa"/>
          </w:tcPr>
          <w:p w:rsidR="008E0C8A" w:rsidRPr="00876490" w:rsidRDefault="008E0C8A" w:rsidP="0032025F">
            <w:pPr>
              <w:pStyle w:val="af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64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75" w:type="dxa"/>
            <w:gridSpan w:val="2"/>
          </w:tcPr>
          <w:p w:rsidR="008E0C8A" w:rsidRPr="000D27EC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27EC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8E0C8A" w:rsidRPr="00AC6F8F" w:rsidTr="0032025F">
        <w:tc>
          <w:tcPr>
            <w:tcW w:w="709" w:type="dxa"/>
          </w:tcPr>
          <w:p w:rsidR="008E0C8A" w:rsidRPr="00AC6F8F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AC6F8F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3686" w:type="dxa"/>
          </w:tcPr>
          <w:p w:rsidR="008E0C8A" w:rsidRPr="00AC6F8F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AC6F8F">
              <w:rPr>
                <w:rFonts w:ascii="Times New Roman" w:hAnsi="Times New Roman" w:cs="Times New Roman"/>
                <w:sz w:val="24"/>
                <w:szCs w:val="24"/>
              </w:rPr>
              <w:t>Возложение цветов к памятнику Ломоносову, посвященное 311-й годовщине со дня рождения</w:t>
            </w:r>
          </w:p>
        </w:tc>
        <w:tc>
          <w:tcPr>
            <w:tcW w:w="708" w:type="dxa"/>
          </w:tcPr>
          <w:p w:rsidR="008E0C8A" w:rsidRPr="00AC6F8F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8E0C8A" w:rsidRPr="00AC6F8F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418" w:type="dxa"/>
          </w:tcPr>
          <w:p w:rsidR="008E0C8A" w:rsidRPr="00AC6F8F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AC6F8F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276" w:type="dxa"/>
          </w:tcPr>
          <w:p w:rsidR="008E0C8A" w:rsidRPr="00876490" w:rsidRDefault="008E0C8A" w:rsidP="0032025F">
            <w:pPr>
              <w:pStyle w:val="af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-</w:t>
            </w:r>
          </w:p>
        </w:tc>
        <w:tc>
          <w:tcPr>
            <w:tcW w:w="1275" w:type="dxa"/>
            <w:gridSpan w:val="2"/>
          </w:tcPr>
          <w:p w:rsidR="008E0C8A" w:rsidRPr="000D27EC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27EC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8E0C8A" w:rsidRPr="00AC6F8F" w:rsidTr="0032025F">
        <w:tc>
          <w:tcPr>
            <w:tcW w:w="709" w:type="dxa"/>
          </w:tcPr>
          <w:p w:rsidR="008E0C8A" w:rsidRPr="00AC6F8F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AC6F8F">
              <w:rPr>
                <w:rFonts w:ascii="Times New Roman" w:hAnsi="Times New Roman" w:cs="Times New Roman"/>
                <w:sz w:val="24"/>
                <w:szCs w:val="24"/>
              </w:rPr>
              <w:t>.4.</w:t>
            </w:r>
          </w:p>
        </w:tc>
        <w:tc>
          <w:tcPr>
            <w:tcW w:w="3686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C6F8F">
              <w:rPr>
                <w:rFonts w:ascii="Times New Roman" w:hAnsi="Times New Roman" w:cs="Times New Roman"/>
                <w:sz w:val="24"/>
                <w:szCs w:val="24"/>
              </w:rPr>
              <w:t>фиш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п.3.1.-3.4.</w:t>
            </w:r>
          </w:p>
          <w:p w:rsidR="008E0C8A" w:rsidRPr="00AC6F8F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пригласительные билеты, благодарственные пись</w:t>
            </w:r>
            <w:r w:rsidRPr="00AC6F8F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C6F8F">
              <w:rPr>
                <w:rFonts w:ascii="Times New Roman" w:hAnsi="Times New Roman" w:cs="Times New Roman"/>
                <w:sz w:val="24"/>
                <w:szCs w:val="24"/>
              </w:rPr>
              <w:t>, грамот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ы, дипломы</w:t>
            </w:r>
            <w:r w:rsidRPr="00AC6F8F">
              <w:rPr>
                <w:rFonts w:ascii="Times New Roman" w:hAnsi="Times New Roman" w:cs="Times New Roman"/>
                <w:sz w:val="24"/>
                <w:szCs w:val="24"/>
              </w:rPr>
              <w:t xml:space="preserve"> к мероприятиям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п.3.2.</w:t>
            </w:r>
          </w:p>
        </w:tc>
        <w:tc>
          <w:tcPr>
            <w:tcW w:w="708" w:type="dxa"/>
          </w:tcPr>
          <w:p w:rsidR="008E0C8A" w:rsidRPr="001F2560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2560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E0C8A" w:rsidRPr="001F2560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1F2560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8E0C8A" w:rsidRPr="00AC6F8F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C6F8F">
              <w:rPr>
                <w:rFonts w:ascii="Times New Roman" w:hAnsi="Times New Roman" w:cs="Times New Roman"/>
                <w:sz w:val="24"/>
                <w:szCs w:val="24"/>
              </w:rPr>
              <w:t>прель -ноябрь</w:t>
            </w:r>
          </w:p>
        </w:tc>
        <w:tc>
          <w:tcPr>
            <w:tcW w:w="1276" w:type="dxa"/>
          </w:tcPr>
          <w:p w:rsidR="008E0C8A" w:rsidRPr="001F2560" w:rsidRDefault="008E0C8A" w:rsidP="0032025F">
            <w:pPr>
              <w:pStyle w:val="af1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F256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-</w:t>
            </w:r>
          </w:p>
        </w:tc>
        <w:tc>
          <w:tcPr>
            <w:tcW w:w="1275" w:type="dxa"/>
            <w:gridSpan w:val="2"/>
          </w:tcPr>
          <w:p w:rsidR="008E0C8A" w:rsidRPr="00AC6F8F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AC6F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8E0C8A" w:rsidRPr="00AC6F8F" w:rsidTr="0032025F">
        <w:tc>
          <w:tcPr>
            <w:tcW w:w="709" w:type="dxa"/>
          </w:tcPr>
          <w:p w:rsidR="008E0C8A" w:rsidRPr="00AC6F8F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AC6F8F">
              <w:rPr>
                <w:rFonts w:ascii="Times New Roman" w:hAnsi="Times New Roman" w:cs="Times New Roman"/>
                <w:sz w:val="24"/>
                <w:szCs w:val="24"/>
              </w:rPr>
              <w:t>.5.</w:t>
            </w:r>
          </w:p>
        </w:tc>
        <w:tc>
          <w:tcPr>
            <w:tcW w:w="3686" w:type="dxa"/>
          </w:tcPr>
          <w:p w:rsidR="008E0C8A" w:rsidRPr="00AC6F8F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AC6F8F">
              <w:rPr>
                <w:rFonts w:ascii="Times New Roman" w:hAnsi="Times New Roman" w:cs="Times New Roman"/>
                <w:sz w:val="24"/>
                <w:szCs w:val="24"/>
              </w:rPr>
              <w:t>Печатно - сувенирная продукция</w:t>
            </w:r>
          </w:p>
        </w:tc>
        <w:tc>
          <w:tcPr>
            <w:tcW w:w="708" w:type="dxa"/>
          </w:tcPr>
          <w:p w:rsidR="008E0C8A" w:rsidRPr="001F2560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2560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E0C8A" w:rsidRPr="001F2560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2560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8E0C8A" w:rsidRPr="00AC6F8F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C6F8F">
              <w:rPr>
                <w:rFonts w:ascii="Times New Roman" w:hAnsi="Times New Roman" w:cs="Times New Roman"/>
                <w:sz w:val="24"/>
                <w:szCs w:val="24"/>
              </w:rPr>
              <w:t>прель -ноябрь</w:t>
            </w:r>
          </w:p>
        </w:tc>
        <w:tc>
          <w:tcPr>
            <w:tcW w:w="1276" w:type="dxa"/>
          </w:tcPr>
          <w:p w:rsidR="008E0C8A" w:rsidRPr="001F2560" w:rsidRDefault="008E0C8A" w:rsidP="0032025F">
            <w:pPr>
              <w:pStyle w:val="af1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F256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-</w:t>
            </w:r>
          </w:p>
        </w:tc>
        <w:tc>
          <w:tcPr>
            <w:tcW w:w="1275" w:type="dxa"/>
            <w:gridSpan w:val="2"/>
          </w:tcPr>
          <w:p w:rsidR="008E0C8A" w:rsidRPr="00AC6F8F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AC6F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8E0C8A" w:rsidRPr="00AC6F8F" w:rsidTr="0032025F">
        <w:tc>
          <w:tcPr>
            <w:tcW w:w="709" w:type="dxa"/>
          </w:tcPr>
          <w:p w:rsidR="008E0C8A" w:rsidRPr="00AC6F8F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3686" w:type="dxa"/>
          </w:tcPr>
          <w:p w:rsidR="008E0C8A" w:rsidRPr="00AC6F8F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</w:t>
            </w:r>
            <w:r w:rsidRPr="00AC6F8F">
              <w:rPr>
                <w:rFonts w:ascii="Times New Roman" w:hAnsi="Times New Roman" w:cs="Times New Roman"/>
                <w:b/>
                <w:sz w:val="24"/>
                <w:szCs w:val="24"/>
              </w:rPr>
              <w:t>кскурси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я </w:t>
            </w:r>
            <w:r w:rsidRPr="00AC6F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"Сохранение культуры и традиций родного края"</w:t>
            </w:r>
            <w:r w:rsidRPr="00AC6F8F">
              <w:rPr>
                <w:rFonts w:ascii="Times New Roman" w:hAnsi="Times New Roman" w:cs="Times New Roman"/>
                <w:b/>
                <w:sz w:val="24"/>
                <w:szCs w:val="24"/>
              </w:rPr>
              <w:t>, посвященного Году народного искусства и нематериального культурного наследия народов, для жителей муниципального образования город Ломоносов</w:t>
            </w:r>
          </w:p>
        </w:tc>
        <w:tc>
          <w:tcPr>
            <w:tcW w:w="708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тыс. чел.</w:t>
            </w:r>
          </w:p>
        </w:tc>
        <w:tc>
          <w:tcPr>
            <w:tcW w:w="709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0,05</w:t>
            </w:r>
          </w:p>
        </w:tc>
        <w:tc>
          <w:tcPr>
            <w:tcW w:w="1418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апрель-сентябрь</w:t>
            </w:r>
          </w:p>
        </w:tc>
        <w:tc>
          <w:tcPr>
            <w:tcW w:w="1276" w:type="dxa"/>
          </w:tcPr>
          <w:p w:rsidR="008E0C8A" w:rsidRPr="00800550" w:rsidRDefault="008E0C8A" w:rsidP="0032025F">
            <w:pPr>
              <w:pStyle w:val="af1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223,5</w:t>
            </w:r>
          </w:p>
        </w:tc>
        <w:tc>
          <w:tcPr>
            <w:tcW w:w="1275" w:type="dxa"/>
            <w:gridSpan w:val="2"/>
          </w:tcPr>
          <w:p w:rsidR="008E0C8A" w:rsidRPr="00AC6F8F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E0C8A" w:rsidRPr="00AC6F8F" w:rsidTr="0032025F">
        <w:tc>
          <w:tcPr>
            <w:tcW w:w="709" w:type="dxa"/>
          </w:tcPr>
          <w:p w:rsidR="008E0C8A" w:rsidRPr="00AC6F8F" w:rsidRDefault="008E0C8A" w:rsidP="0032025F">
            <w:pPr>
              <w:pStyle w:val="af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 w:rsidRPr="00AC6F8F">
              <w:rPr>
                <w:rFonts w:ascii="Times New Roman" w:hAnsi="Times New Roman" w:cs="Times New Roman"/>
                <w:bCs/>
                <w:sz w:val="24"/>
                <w:szCs w:val="24"/>
              </w:rPr>
              <w:t>.1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3686" w:type="dxa"/>
            <w:vAlign w:val="center"/>
          </w:tcPr>
          <w:p w:rsidR="008E0C8A" w:rsidRPr="00AC6F8F" w:rsidRDefault="008E0C8A" w:rsidP="0032025F">
            <w:pPr>
              <w:pStyle w:val="af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C6F8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Автобусная экскурсия </w:t>
            </w:r>
            <w:r w:rsidRPr="00AC6F8F">
              <w:rPr>
                <w:rFonts w:ascii="Times New Roman" w:hAnsi="Times New Roman" w:cs="Times New Roman"/>
                <w:bCs/>
                <w:caps/>
                <w:sz w:val="24"/>
                <w:szCs w:val="24"/>
              </w:rPr>
              <w:t>«</w:t>
            </w:r>
            <w:r w:rsidRPr="00AC6F8F">
              <w:rPr>
                <w:rFonts w:ascii="Times New Roman" w:hAnsi="Times New Roman" w:cs="Times New Roman"/>
                <w:bCs/>
                <w:sz w:val="24"/>
                <w:szCs w:val="24"/>
              </w:rPr>
              <w:t>Вырица – обитель Святыхи пророков</w:t>
            </w:r>
            <w:r w:rsidRPr="00AC6F8F">
              <w:rPr>
                <w:rFonts w:ascii="Times New Roman" w:hAnsi="Times New Roman" w:cs="Times New Roman"/>
                <w:bCs/>
                <w:caps/>
                <w:sz w:val="24"/>
                <w:szCs w:val="24"/>
              </w:rPr>
              <w:t xml:space="preserve">». </w:t>
            </w:r>
          </w:p>
        </w:tc>
        <w:tc>
          <w:tcPr>
            <w:tcW w:w="708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тыс. чел.</w:t>
            </w:r>
          </w:p>
        </w:tc>
        <w:tc>
          <w:tcPr>
            <w:tcW w:w="709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0,05</w:t>
            </w:r>
          </w:p>
        </w:tc>
        <w:tc>
          <w:tcPr>
            <w:tcW w:w="1418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bCs/>
                <w:sz w:val="24"/>
                <w:szCs w:val="24"/>
              </w:rPr>
              <w:t>апрель-май</w:t>
            </w:r>
          </w:p>
        </w:tc>
        <w:tc>
          <w:tcPr>
            <w:tcW w:w="1276" w:type="dxa"/>
          </w:tcPr>
          <w:p w:rsidR="008E0C8A" w:rsidRPr="001F2560" w:rsidRDefault="008E0C8A" w:rsidP="0032025F">
            <w:pPr>
              <w:pStyle w:val="af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54</w:t>
            </w:r>
            <w:r w:rsidRPr="001F2560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1275" w:type="dxa"/>
            <w:gridSpan w:val="2"/>
          </w:tcPr>
          <w:p w:rsidR="008E0C8A" w:rsidRPr="001F2560" w:rsidRDefault="008E0C8A" w:rsidP="0032025F">
            <w:pPr>
              <w:pStyle w:val="af1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F256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</w:tr>
      <w:tr w:rsidR="008E0C8A" w:rsidRPr="00AC6F8F" w:rsidTr="0032025F">
        <w:tc>
          <w:tcPr>
            <w:tcW w:w="709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6.2.</w:t>
            </w:r>
          </w:p>
        </w:tc>
        <w:tc>
          <w:tcPr>
            <w:tcW w:w="3686" w:type="dxa"/>
            <w:vAlign w:val="center"/>
          </w:tcPr>
          <w:p w:rsidR="008E0C8A" w:rsidRPr="00AC6F8F" w:rsidRDefault="008E0C8A" w:rsidP="0032025F">
            <w:pPr>
              <w:pStyle w:val="af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Автобусная экскурсия «Остров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Коневец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– святынь Ладожского озера»</w:t>
            </w:r>
          </w:p>
        </w:tc>
        <w:tc>
          <w:tcPr>
            <w:tcW w:w="708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0,05</w:t>
            </w:r>
          </w:p>
        </w:tc>
        <w:tc>
          <w:tcPr>
            <w:tcW w:w="1418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май</w:t>
            </w:r>
          </w:p>
        </w:tc>
        <w:tc>
          <w:tcPr>
            <w:tcW w:w="1276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168,8</w:t>
            </w:r>
          </w:p>
        </w:tc>
        <w:tc>
          <w:tcPr>
            <w:tcW w:w="1275" w:type="dxa"/>
            <w:gridSpan w:val="2"/>
          </w:tcPr>
          <w:p w:rsidR="008E0C8A" w:rsidRPr="001F2560" w:rsidRDefault="008E0C8A" w:rsidP="0032025F">
            <w:pPr>
              <w:pStyle w:val="af1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E0C8A" w:rsidRPr="00C63B18" w:rsidTr="0032025F">
        <w:tc>
          <w:tcPr>
            <w:tcW w:w="709" w:type="dxa"/>
          </w:tcPr>
          <w:p w:rsidR="008E0C8A" w:rsidRDefault="008E0C8A" w:rsidP="0032025F">
            <w:pPr>
              <w:pStyle w:val="af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7.</w:t>
            </w:r>
          </w:p>
        </w:tc>
        <w:tc>
          <w:tcPr>
            <w:tcW w:w="3686" w:type="dxa"/>
          </w:tcPr>
          <w:p w:rsidR="008E0C8A" w:rsidRPr="00B80471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Арт-проект «Творческая мастерская в Доме Анжу», посвященный году культурного наследия народов России</w:t>
            </w:r>
          </w:p>
        </w:tc>
        <w:tc>
          <w:tcPr>
            <w:tcW w:w="708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0,05</w:t>
            </w:r>
          </w:p>
        </w:tc>
        <w:tc>
          <w:tcPr>
            <w:tcW w:w="1418" w:type="dxa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Июль-октябрь</w:t>
            </w:r>
          </w:p>
        </w:tc>
        <w:tc>
          <w:tcPr>
            <w:tcW w:w="1276" w:type="dxa"/>
          </w:tcPr>
          <w:p w:rsidR="008E0C8A" w:rsidRPr="008E0C8A" w:rsidRDefault="008E0C8A" w:rsidP="0032025F">
            <w:pPr>
              <w:pStyle w:val="af1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8E0C8A" w:rsidRPr="008E0C8A" w:rsidRDefault="008E0C8A" w:rsidP="0032025F">
            <w:pPr>
              <w:pStyle w:val="af1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E0C8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309,6</w:t>
            </w:r>
          </w:p>
        </w:tc>
        <w:tc>
          <w:tcPr>
            <w:tcW w:w="1275" w:type="dxa"/>
            <w:gridSpan w:val="2"/>
          </w:tcPr>
          <w:p w:rsidR="008E0C8A" w:rsidRPr="00B80471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E0C8A" w:rsidRPr="00C63B18" w:rsidTr="0032025F">
        <w:tc>
          <w:tcPr>
            <w:tcW w:w="709" w:type="dxa"/>
          </w:tcPr>
          <w:p w:rsidR="008E0C8A" w:rsidRPr="00B80471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 w:rsidRPr="00B80471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:rsidR="008E0C8A" w:rsidRPr="00B80471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B80471">
              <w:rPr>
                <w:rFonts w:ascii="Times New Roman" w:hAnsi="Times New Roman" w:cs="Times New Roman"/>
                <w:b/>
                <w:sz w:val="24"/>
                <w:szCs w:val="24"/>
              </w:rPr>
              <w:t>Поставка букетов из живых цветов для проведения мероприятий программы</w:t>
            </w:r>
          </w:p>
        </w:tc>
        <w:tc>
          <w:tcPr>
            <w:tcW w:w="708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8E0C8A" w:rsidRPr="00484C4C" w:rsidRDefault="00F51EF8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418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bCs/>
                <w:sz w:val="24"/>
                <w:szCs w:val="24"/>
              </w:rPr>
              <w:t>март-декабрь</w:t>
            </w:r>
          </w:p>
        </w:tc>
        <w:tc>
          <w:tcPr>
            <w:tcW w:w="1276" w:type="dxa"/>
          </w:tcPr>
          <w:p w:rsidR="008E0C8A" w:rsidRPr="008E0C8A" w:rsidRDefault="00103BFC" w:rsidP="0032025F">
            <w:pPr>
              <w:pStyle w:val="af1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12,4</w:t>
            </w:r>
          </w:p>
        </w:tc>
        <w:tc>
          <w:tcPr>
            <w:tcW w:w="1275" w:type="dxa"/>
            <w:gridSpan w:val="2"/>
          </w:tcPr>
          <w:p w:rsidR="008E0C8A" w:rsidRPr="00B80471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0471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8E0C8A" w:rsidRPr="00C63B18" w:rsidTr="0032025F">
        <w:tc>
          <w:tcPr>
            <w:tcW w:w="709" w:type="dxa"/>
          </w:tcPr>
          <w:p w:rsidR="008E0C8A" w:rsidRPr="000073E1" w:rsidRDefault="008E0C8A" w:rsidP="0032025F">
            <w:pPr>
              <w:pStyle w:val="af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  <w:r w:rsidRPr="000073E1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:rsidR="008E0C8A" w:rsidRPr="000073E1" w:rsidRDefault="008E0C8A" w:rsidP="0032025F">
            <w:pPr>
              <w:pStyle w:val="af1"/>
              <w:rPr>
                <w:rFonts w:ascii="Times New Roman" w:eastAsia="Calibri" w:hAnsi="Times New Roman"/>
                <w:b/>
                <w:kern w:val="1"/>
                <w:sz w:val="24"/>
                <w:szCs w:val="24"/>
              </w:rPr>
            </w:pPr>
            <w:r w:rsidRPr="000073E1">
              <w:rPr>
                <w:rFonts w:ascii="Times New Roman" w:eastAsia="Calibri" w:hAnsi="Times New Roman"/>
                <w:b/>
                <w:kern w:val="1"/>
                <w:sz w:val="24"/>
                <w:szCs w:val="24"/>
              </w:rPr>
              <w:t>Участие в районных мероприятиях</w:t>
            </w:r>
          </w:p>
          <w:p w:rsidR="008E0C8A" w:rsidRPr="000073E1" w:rsidRDefault="008E0C8A" w:rsidP="0032025F">
            <w:pPr>
              <w:pStyle w:val="af1"/>
              <w:rPr>
                <w:rFonts w:ascii="Times New Roman" w:eastAsia="Calibri" w:hAnsi="Times New Roman"/>
                <w:b/>
                <w:kern w:val="1"/>
              </w:rPr>
            </w:pPr>
            <w:r w:rsidRPr="000073E1">
              <w:rPr>
                <w:rFonts w:ascii="Times New Roman" w:eastAsia="Calibri" w:hAnsi="Times New Roman"/>
                <w:b/>
                <w:kern w:val="1"/>
                <w:sz w:val="24"/>
                <w:szCs w:val="24"/>
              </w:rPr>
              <w:t>Подарки, поздравления с юбилейными, знаменательными и праздничными датами</w:t>
            </w:r>
          </w:p>
        </w:tc>
        <w:tc>
          <w:tcPr>
            <w:tcW w:w="708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/>
              </w:rPr>
            </w:pPr>
            <w:r w:rsidRPr="00484C4C">
              <w:rPr>
                <w:rFonts w:ascii="Times New Roman" w:hAnsi="Times New Roman"/>
              </w:rPr>
              <w:t>-</w:t>
            </w:r>
          </w:p>
        </w:tc>
        <w:tc>
          <w:tcPr>
            <w:tcW w:w="709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/>
              </w:rPr>
            </w:pPr>
            <w:r w:rsidRPr="00484C4C">
              <w:rPr>
                <w:rFonts w:ascii="Times New Roman" w:hAnsi="Times New Roman"/>
              </w:rPr>
              <w:t>-</w:t>
            </w:r>
          </w:p>
        </w:tc>
        <w:tc>
          <w:tcPr>
            <w:tcW w:w="1418" w:type="dxa"/>
          </w:tcPr>
          <w:p w:rsidR="008E0C8A" w:rsidRPr="00484C4C" w:rsidRDefault="008E0C8A" w:rsidP="0032025F">
            <w:pPr>
              <w:pStyle w:val="af1"/>
              <w:rPr>
                <w:rFonts w:ascii="Times New Roman" w:hAnsi="Times New Roman"/>
                <w:sz w:val="24"/>
                <w:szCs w:val="24"/>
              </w:rPr>
            </w:pPr>
            <w:r w:rsidRPr="00484C4C">
              <w:rPr>
                <w:rFonts w:ascii="Times New Roman" w:hAnsi="Times New Roman"/>
                <w:sz w:val="24"/>
                <w:szCs w:val="24"/>
              </w:rPr>
              <w:t>январь-декабрь</w:t>
            </w:r>
          </w:p>
        </w:tc>
        <w:tc>
          <w:tcPr>
            <w:tcW w:w="1276" w:type="dxa"/>
          </w:tcPr>
          <w:p w:rsidR="008E0C8A" w:rsidRPr="008E0C8A" w:rsidRDefault="008E0C8A" w:rsidP="0032025F">
            <w:pPr>
              <w:pStyle w:val="af1"/>
              <w:rPr>
                <w:rFonts w:ascii="Times New Roman" w:hAnsi="Times New Roman"/>
              </w:rPr>
            </w:pPr>
            <w:r w:rsidRPr="008E0C8A">
              <w:rPr>
                <w:rFonts w:ascii="Times New Roman" w:hAnsi="Times New Roman"/>
              </w:rPr>
              <w:t>-</w:t>
            </w:r>
          </w:p>
        </w:tc>
        <w:tc>
          <w:tcPr>
            <w:tcW w:w="1275" w:type="dxa"/>
            <w:gridSpan w:val="2"/>
          </w:tcPr>
          <w:p w:rsidR="008E0C8A" w:rsidRPr="000073E1" w:rsidRDefault="008E0C8A" w:rsidP="0032025F">
            <w:pPr>
              <w:pStyle w:val="af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8E0C8A" w:rsidRPr="00780327" w:rsidTr="0032025F">
        <w:tc>
          <w:tcPr>
            <w:tcW w:w="709" w:type="dxa"/>
          </w:tcPr>
          <w:p w:rsidR="008E0C8A" w:rsidRPr="00BC0B37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9.1.</w:t>
            </w:r>
          </w:p>
        </w:tc>
        <w:tc>
          <w:tcPr>
            <w:tcW w:w="3686" w:type="dxa"/>
          </w:tcPr>
          <w:p w:rsidR="008E0C8A" w:rsidRPr="00BC0B37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BC0B37"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8" w:type="dxa"/>
          </w:tcPr>
          <w:p w:rsidR="008E0C8A" w:rsidRPr="00780327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8E0C8A" w:rsidRPr="00780327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8E0C8A" w:rsidRPr="00780327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8E0C8A" w:rsidRPr="008E0C8A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0C8A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275" w:type="dxa"/>
            <w:gridSpan w:val="2"/>
          </w:tcPr>
          <w:p w:rsidR="008E0C8A" w:rsidRPr="00780327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C46A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8E0C8A" w:rsidRPr="00780327" w:rsidTr="0032025F">
        <w:tc>
          <w:tcPr>
            <w:tcW w:w="709" w:type="dxa"/>
          </w:tcPr>
          <w:p w:rsidR="008E0C8A" w:rsidRPr="00832878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Pr="0083287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:rsidR="008E0C8A" w:rsidRPr="00BC0B37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B80471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дежурства бригад скорой медицинской помощи во время проведения массовых мероприятий Программы</w:t>
            </w:r>
          </w:p>
        </w:tc>
        <w:tc>
          <w:tcPr>
            <w:tcW w:w="708" w:type="dxa"/>
          </w:tcPr>
          <w:p w:rsidR="008E0C8A" w:rsidRPr="0083287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0C8A" w:rsidRPr="0083287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832878">
              <w:rPr>
                <w:rFonts w:ascii="Times New Roman" w:hAnsi="Times New Roman" w:cs="Times New Roman"/>
                <w:sz w:val="24"/>
                <w:szCs w:val="24"/>
              </w:rPr>
              <w:t>Час.</w:t>
            </w:r>
          </w:p>
        </w:tc>
        <w:tc>
          <w:tcPr>
            <w:tcW w:w="709" w:type="dxa"/>
          </w:tcPr>
          <w:p w:rsidR="008E0C8A" w:rsidRPr="0083287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0C8A" w:rsidRPr="0083287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832878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418" w:type="dxa"/>
          </w:tcPr>
          <w:p w:rsidR="008E0C8A" w:rsidRPr="0083287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0C8A" w:rsidRPr="0083287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832878">
              <w:rPr>
                <w:rFonts w:ascii="Times New Roman" w:hAnsi="Times New Roman" w:cs="Times New Roman"/>
                <w:sz w:val="24"/>
                <w:szCs w:val="24"/>
              </w:rPr>
              <w:t>Май-декабрь</w:t>
            </w:r>
          </w:p>
        </w:tc>
        <w:tc>
          <w:tcPr>
            <w:tcW w:w="1276" w:type="dxa"/>
          </w:tcPr>
          <w:p w:rsidR="008E0C8A" w:rsidRPr="008E0C8A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0C8A" w:rsidRPr="008E0C8A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0C8A">
              <w:rPr>
                <w:rFonts w:ascii="Times New Roman" w:hAnsi="Times New Roman" w:cs="Times New Roman"/>
                <w:b/>
                <w:sz w:val="24"/>
                <w:szCs w:val="24"/>
              </w:rPr>
              <w:t>121,1</w:t>
            </w:r>
          </w:p>
        </w:tc>
        <w:tc>
          <w:tcPr>
            <w:tcW w:w="1275" w:type="dxa"/>
            <w:gridSpan w:val="2"/>
          </w:tcPr>
          <w:p w:rsidR="008E0C8A" w:rsidRPr="00832878" w:rsidRDefault="008E0C8A" w:rsidP="0032025F">
            <w:pPr>
              <w:pStyle w:val="af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E0C8A" w:rsidRPr="00780327" w:rsidTr="0032025F">
        <w:tc>
          <w:tcPr>
            <w:tcW w:w="709" w:type="dxa"/>
          </w:tcPr>
          <w:p w:rsidR="008E0C8A" w:rsidRPr="00832878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287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83287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:rsidR="008E0C8A" w:rsidRPr="00BC0B37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B80471">
              <w:rPr>
                <w:rFonts w:ascii="Times New Roman" w:hAnsi="Times New Roman" w:cs="Times New Roman"/>
                <w:b/>
                <w:sz w:val="24"/>
                <w:szCs w:val="24"/>
              </w:rPr>
              <w:t>Оказание охранных услуг по обеспечению порядка в местах проведения массовых мероприятий Программы</w:t>
            </w:r>
          </w:p>
        </w:tc>
        <w:tc>
          <w:tcPr>
            <w:tcW w:w="708" w:type="dxa"/>
          </w:tcPr>
          <w:p w:rsidR="008E0C8A" w:rsidRPr="0083287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0C8A" w:rsidRPr="0083287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832878">
              <w:rPr>
                <w:rFonts w:ascii="Times New Roman" w:hAnsi="Times New Roman" w:cs="Times New Roman"/>
                <w:sz w:val="24"/>
                <w:szCs w:val="24"/>
              </w:rPr>
              <w:t>Чел./Час.</w:t>
            </w:r>
          </w:p>
        </w:tc>
        <w:tc>
          <w:tcPr>
            <w:tcW w:w="709" w:type="dxa"/>
          </w:tcPr>
          <w:p w:rsidR="008E0C8A" w:rsidRPr="0083287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0C8A" w:rsidRPr="0083287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832878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418" w:type="dxa"/>
          </w:tcPr>
          <w:p w:rsidR="008E0C8A" w:rsidRPr="0083287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E0C8A" w:rsidRPr="0083287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832878">
              <w:rPr>
                <w:rFonts w:ascii="Times New Roman" w:hAnsi="Times New Roman" w:cs="Times New Roman"/>
                <w:sz w:val="24"/>
                <w:szCs w:val="24"/>
              </w:rPr>
              <w:t>Июнь-сентябрь</w:t>
            </w:r>
          </w:p>
        </w:tc>
        <w:tc>
          <w:tcPr>
            <w:tcW w:w="1276" w:type="dxa"/>
          </w:tcPr>
          <w:p w:rsidR="008E0C8A" w:rsidRPr="008E0C8A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E0C8A" w:rsidRPr="008E0C8A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0C8A">
              <w:rPr>
                <w:rFonts w:ascii="Times New Roman" w:hAnsi="Times New Roman" w:cs="Times New Roman"/>
                <w:b/>
                <w:sz w:val="24"/>
                <w:szCs w:val="24"/>
              </w:rPr>
              <w:t>13,4</w:t>
            </w:r>
          </w:p>
        </w:tc>
        <w:tc>
          <w:tcPr>
            <w:tcW w:w="1275" w:type="dxa"/>
            <w:gridSpan w:val="2"/>
          </w:tcPr>
          <w:p w:rsidR="008E0C8A" w:rsidRPr="00C46AD1" w:rsidRDefault="008E0C8A" w:rsidP="0032025F">
            <w:pPr>
              <w:pStyle w:val="af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E0C8A" w:rsidRPr="00C63B18" w:rsidTr="0032025F">
        <w:tc>
          <w:tcPr>
            <w:tcW w:w="709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8E0C8A" w:rsidRPr="00643CE3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ИТОГО по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  <w:r w:rsidRPr="00643CE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разделу:</w:t>
            </w:r>
          </w:p>
        </w:tc>
        <w:tc>
          <w:tcPr>
            <w:tcW w:w="708" w:type="dxa"/>
          </w:tcPr>
          <w:p w:rsidR="008E0C8A" w:rsidRPr="00643CE3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8E0C8A" w:rsidRPr="002752AE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8E0C8A" w:rsidRPr="002752AE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E0C8A" w:rsidRPr="00FF486B" w:rsidRDefault="00B70790" w:rsidP="000F2AF4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486B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103BFC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  <w:r w:rsidR="000F2AF4" w:rsidRPr="00FF486B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103BFC">
              <w:rPr>
                <w:rFonts w:ascii="Times New Roman" w:hAnsi="Times New Roman" w:cs="Times New Roman"/>
                <w:b/>
                <w:sz w:val="24"/>
                <w:szCs w:val="24"/>
              </w:rPr>
              <w:t>33,5</w:t>
            </w:r>
          </w:p>
        </w:tc>
        <w:tc>
          <w:tcPr>
            <w:tcW w:w="1275" w:type="dxa"/>
            <w:gridSpan w:val="2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8E0C8A" w:rsidRPr="00C63B18" w:rsidTr="0032025F">
        <w:tc>
          <w:tcPr>
            <w:tcW w:w="709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8E0C8A" w:rsidRPr="00643CE3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3CE3">
              <w:rPr>
                <w:rFonts w:ascii="Times New Roman" w:hAnsi="Times New Roman" w:cs="Times New Roman"/>
                <w:b/>
                <w:sz w:val="24"/>
                <w:szCs w:val="24"/>
              </w:rPr>
              <w:t>ВСЕГО по программе:</w:t>
            </w:r>
          </w:p>
        </w:tc>
        <w:tc>
          <w:tcPr>
            <w:tcW w:w="708" w:type="dxa"/>
          </w:tcPr>
          <w:p w:rsidR="008E0C8A" w:rsidRPr="00643CE3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8E0C8A" w:rsidRPr="002752AE" w:rsidRDefault="008E0C8A" w:rsidP="0032025F">
            <w:pPr>
              <w:pStyle w:val="af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8E0C8A" w:rsidRPr="002752AE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8E0C8A" w:rsidRPr="00FF486B" w:rsidRDefault="000F2AF4" w:rsidP="00103BFC">
            <w:pPr>
              <w:pStyle w:val="af1"/>
              <w:ind w:left="-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48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103BFC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B939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03BFC">
              <w:rPr>
                <w:rFonts w:ascii="Times New Roman" w:hAnsi="Times New Roman" w:cs="Times New Roman"/>
                <w:b/>
                <w:sz w:val="24"/>
                <w:szCs w:val="24"/>
              </w:rPr>
              <w:t>904,7</w:t>
            </w:r>
          </w:p>
        </w:tc>
        <w:tc>
          <w:tcPr>
            <w:tcW w:w="1275" w:type="dxa"/>
            <w:gridSpan w:val="2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E0C8A" w:rsidRDefault="008E0C8A" w:rsidP="008E0C8A">
      <w:pPr>
        <w:pStyle w:val="af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0C8A" w:rsidRDefault="008E0C8A" w:rsidP="008E0C8A">
      <w:pPr>
        <w:pStyle w:val="af1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</w:t>
      </w:r>
      <w:r w:rsidRPr="00C63B18">
        <w:rPr>
          <w:rFonts w:ascii="Times New Roman" w:hAnsi="Times New Roman" w:cs="Times New Roman"/>
          <w:b/>
          <w:sz w:val="24"/>
          <w:szCs w:val="24"/>
        </w:rPr>
        <w:t>Обоснование и расчеты финансирования</w:t>
      </w:r>
    </w:p>
    <w:p w:rsidR="008E0C8A" w:rsidRPr="00C63B18" w:rsidRDefault="008E0C8A" w:rsidP="008E0C8A">
      <w:pPr>
        <w:pStyle w:val="af1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0C8A" w:rsidRPr="00D86C7E" w:rsidRDefault="008E0C8A" w:rsidP="008E0C8A">
      <w:pPr>
        <w:pStyle w:val="af1"/>
        <w:ind w:firstLine="708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63B18">
        <w:rPr>
          <w:rFonts w:ascii="Times New Roman" w:hAnsi="Times New Roman" w:cs="Times New Roman"/>
          <w:color w:val="000000"/>
          <w:sz w:val="24"/>
          <w:szCs w:val="24"/>
        </w:rPr>
        <w:t xml:space="preserve">Объем финансирования </w:t>
      </w:r>
      <w:r w:rsidRPr="008A2F51">
        <w:rPr>
          <w:rFonts w:ascii="Times New Roman" w:hAnsi="Times New Roman" w:cs="Times New Roman"/>
          <w:color w:val="000000"/>
          <w:sz w:val="24"/>
          <w:szCs w:val="24"/>
        </w:rPr>
        <w:t>составляет</w:t>
      </w:r>
      <w:r w:rsidR="00103BFC">
        <w:rPr>
          <w:rFonts w:ascii="Times New Roman" w:hAnsi="Times New Roman" w:cs="Times New Roman"/>
          <w:color w:val="000000"/>
          <w:sz w:val="24"/>
          <w:szCs w:val="24"/>
        </w:rPr>
        <w:t xml:space="preserve"> 4 904,7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A2F51">
        <w:rPr>
          <w:rFonts w:ascii="Times New Roman" w:hAnsi="Times New Roman" w:cs="Times New Roman"/>
          <w:color w:val="000000"/>
          <w:sz w:val="24"/>
          <w:szCs w:val="24"/>
        </w:rPr>
        <w:t>тыс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8A2F51">
        <w:rPr>
          <w:rFonts w:ascii="Times New Roman" w:hAnsi="Times New Roman" w:cs="Times New Roman"/>
          <w:color w:val="000000"/>
          <w:sz w:val="24"/>
          <w:szCs w:val="24"/>
        </w:rPr>
        <w:t xml:space="preserve"> рублей.</w:t>
      </w:r>
    </w:p>
    <w:p w:rsidR="008E0C8A" w:rsidRPr="00C63B18" w:rsidRDefault="008E0C8A" w:rsidP="008E0C8A">
      <w:pPr>
        <w:pStyle w:val="af1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Обоснование и расчеты финансирования произведены методом сопоставимых рыночных цен (анализа рынка)</w:t>
      </w:r>
      <w:r>
        <w:rPr>
          <w:rFonts w:ascii="Times New Roman" w:hAnsi="Times New Roman" w:cs="Times New Roman"/>
          <w:sz w:val="24"/>
          <w:szCs w:val="24"/>
        </w:rPr>
        <w:t>. Осуществление</w:t>
      </w:r>
      <w:r w:rsidRPr="00C63B18">
        <w:rPr>
          <w:rFonts w:ascii="Times New Roman" w:hAnsi="Times New Roman" w:cs="Times New Roman"/>
          <w:sz w:val="24"/>
          <w:szCs w:val="24"/>
        </w:rPr>
        <w:t xml:space="preserve"> сбора и анализа о</w:t>
      </w:r>
      <w:r>
        <w:rPr>
          <w:rFonts w:ascii="Times New Roman" w:hAnsi="Times New Roman" w:cs="Times New Roman"/>
          <w:sz w:val="24"/>
          <w:szCs w:val="24"/>
        </w:rPr>
        <w:t>бщедоступной ценовой информации:</w:t>
      </w:r>
      <w:r w:rsidRPr="00C63B18">
        <w:rPr>
          <w:rFonts w:ascii="Times New Roman" w:hAnsi="Times New Roman" w:cs="Times New Roman"/>
          <w:sz w:val="24"/>
          <w:szCs w:val="24"/>
        </w:rPr>
        <w:t xml:space="preserve"> с направлением запросов о предоставлении ценовой информации поставщикам, обладающим опытом поставок соответствующих товаров</w:t>
      </w:r>
      <w:r>
        <w:rPr>
          <w:rFonts w:ascii="Times New Roman" w:hAnsi="Times New Roman" w:cs="Times New Roman"/>
          <w:sz w:val="24"/>
          <w:szCs w:val="24"/>
        </w:rPr>
        <w:t xml:space="preserve">, услуг </w:t>
      </w:r>
      <w:r w:rsidRPr="00C63B18">
        <w:rPr>
          <w:rFonts w:ascii="Times New Roman" w:hAnsi="Times New Roman" w:cs="Times New Roman"/>
          <w:sz w:val="24"/>
          <w:szCs w:val="24"/>
        </w:rPr>
        <w:t>и информации, которая имеется в свободном доступе (в частности, опубликована в печати, размещена на сайтах в сети «Интернет»).</w:t>
      </w:r>
    </w:p>
    <w:p w:rsidR="008E0C8A" w:rsidRDefault="008E0C8A" w:rsidP="008E0C8A">
      <w:pPr>
        <w:pStyle w:val="af1"/>
        <w:rPr>
          <w:rFonts w:ascii="Times New Roman" w:hAnsi="Times New Roman" w:cs="Times New Roman"/>
          <w:b/>
          <w:sz w:val="24"/>
          <w:szCs w:val="24"/>
        </w:rPr>
      </w:pPr>
    </w:p>
    <w:p w:rsidR="008E0C8A" w:rsidRPr="00C63B18" w:rsidRDefault="008E0C8A" w:rsidP="008E0C8A">
      <w:pPr>
        <w:pStyle w:val="af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5. Ресурсное обеспечение программы</w:t>
      </w:r>
    </w:p>
    <w:p w:rsidR="008E0C8A" w:rsidRDefault="008E0C8A" w:rsidP="008E0C8A">
      <w:pPr>
        <w:pStyle w:val="af1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 xml:space="preserve">Бюджет муниципального образования город Ломоносов </w:t>
      </w:r>
      <w:r>
        <w:rPr>
          <w:rFonts w:ascii="Times New Roman" w:hAnsi="Times New Roman" w:cs="Times New Roman"/>
          <w:sz w:val="24"/>
          <w:szCs w:val="24"/>
        </w:rPr>
        <w:t>на 2022</w:t>
      </w:r>
      <w:r w:rsidRPr="00C63B18">
        <w:rPr>
          <w:rFonts w:ascii="Times New Roman" w:hAnsi="Times New Roman" w:cs="Times New Roman"/>
          <w:sz w:val="24"/>
          <w:szCs w:val="24"/>
        </w:rPr>
        <w:t xml:space="preserve"> год.</w:t>
      </w:r>
    </w:p>
    <w:p w:rsidR="008E0C8A" w:rsidRDefault="008E0C8A" w:rsidP="008E0C8A">
      <w:pPr>
        <w:pStyle w:val="af1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КБК 0709 7951200561</w:t>
      </w:r>
      <w:r w:rsidR="00103BFC">
        <w:rPr>
          <w:rFonts w:ascii="Times New Roman" w:hAnsi="Times New Roman" w:cs="Times New Roman"/>
          <w:sz w:val="24"/>
          <w:szCs w:val="24"/>
        </w:rPr>
        <w:t>-1733,5</w:t>
      </w:r>
      <w:r w:rsidR="00FF48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F486B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  <w:t>КБК 0707 7951200561</w:t>
      </w:r>
      <w:r w:rsidR="00FF486B">
        <w:rPr>
          <w:rFonts w:ascii="Times New Roman" w:hAnsi="Times New Roman" w:cs="Times New Roman"/>
          <w:sz w:val="24"/>
          <w:szCs w:val="24"/>
        </w:rPr>
        <w:t xml:space="preserve">-3171,2 </w:t>
      </w:r>
      <w:proofErr w:type="spellStart"/>
      <w:r w:rsidR="00FF486B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="00FF486B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8E0C8A" w:rsidRDefault="008E0C8A" w:rsidP="008E0C8A">
      <w:pPr>
        <w:pStyle w:val="af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6. Оценка эффективности реализации программы</w:t>
      </w:r>
    </w:p>
    <w:p w:rsidR="008E0C8A" w:rsidRDefault="008E0C8A" w:rsidP="008E0C8A">
      <w:pPr>
        <w:pStyle w:val="af1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8"/>
        <w:tblW w:w="986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2268"/>
        <w:gridCol w:w="1276"/>
        <w:gridCol w:w="851"/>
        <w:gridCol w:w="1275"/>
        <w:gridCol w:w="1305"/>
        <w:gridCol w:w="1530"/>
        <w:gridCol w:w="1363"/>
      </w:tblGrid>
      <w:tr w:rsidR="008E0C8A" w:rsidTr="0032025F">
        <w:tc>
          <w:tcPr>
            <w:tcW w:w="2268" w:type="dxa"/>
            <w:vMerge w:val="restart"/>
          </w:tcPr>
          <w:p w:rsidR="008E0C8A" w:rsidRDefault="008E0C8A" w:rsidP="0032025F">
            <w:pPr>
              <w:pStyle w:val="af1"/>
              <w:ind w:right="-15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Наименование целевого индикатора</w:t>
            </w:r>
          </w:p>
        </w:tc>
        <w:tc>
          <w:tcPr>
            <w:tcW w:w="1276" w:type="dxa"/>
            <w:vMerge w:val="restart"/>
          </w:tcPr>
          <w:p w:rsidR="008E0C8A" w:rsidRDefault="008E0C8A" w:rsidP="0032025F">
            <w:pPr>
              <w:pStyle w:val="af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Исполнитель, ответственный за достижение целевого индикатора</w:t>
            </w:r>
          </w:p>
        </w:tc>
        <w:tc>
          <w:tcPr>
            <w:tcW w:w="851" w:type="dxa"/>
            <w:vMerge w:val="restart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Ед. изм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ерения</w:t>
            </w:r>
          </w:p>
        </w:tc>
        <w:tc>
          <w:tcPr>
            <w:tcW w:w="5473" w:type="dxa"/>
            <w:gridSpan w:val="4"/>
          </w:tcPr>
          <w:p w:rsidR="008E0C8A" w:rsidRDefault="008E0C8A" w:rsidP="0032025F">
            <w:pPr>
              <w:pStyle w:val="af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Значение целевого индикатора</w:t>
            </w:r>
          </w:p>
        </w:tc>
      </w:tr>
      <w:tr w:rsidR="008E0C8A" w:rsidTr="0032025F">
        <w:tc>
          <w:tcPr>
            <w:tcW w:w="2268" w:type="dxa"/>
            <w:vMerge/>
          </w:tcPr>
          <w:p w:rsidR="008E0C8A" w:rsidRDefault="008E0C8A" w:rsidP="0032025F">
            <w:pPr>
              <w:pStyle w:val="af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8E0C8A" w:rsidRDefault="008E0C8A" w:rsidP="0032025F">
            <w:pPr>
              <w:pStyle w:val="af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Merge/>
            <w:vAlign w:val="center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Плановый индикатор, утвержденный программой</w:t>
            </w:r>
          </w:p>
        </w:tc>
        <w:tc>
          <w:tcPr>
            <w:tcW w:w="1305" w:type="dxa"/>
          </w:tcPr>
          <w:p w:rsidR="008E0C8A" w:rsidRPr="00C63B18" w:rsidRDefault="008E0C8A" w:rsidP="0032025F">
            <w:pPr>
              <w:pStyle w:val="af1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Фактический индикатор, достигнутый в ходе реализации программы</w:t>
            </w:r>
          </w:p>
        </w:tc>
        <w:tc>
          <w:tcPr>
            <w:tcW w:w="1530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Эффективность целевого индикатора (%)</w:t>
            </w:r>
          </w:p>
        </w:tc>
        <w:tc>
          <w:tcPr>
            <w:tcW w:w="1363" w:type="dxa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Обоснование причин отрицательной динамики эффективности (менее 100%)</w:t>
            </w:r>
          </w:p>
        </w:tc>
      </w:tr>
      <w:tr w:rsidR="008E0C8A" w:rsidTr="0032025F">
        <w:tc>
          <w:tcPr>
            <w:tcW w:w="2268" w:type="dxa"/>
            <w:vAlign w:val="center"/>
          </w:tcPr>
          <w:p w:rsidR="008E0C8A" w:rsidRPr="00F24E69" w:rsidRDefault="008E0C8A" w:rsidP="0032025F">
            <w:pPr>
              <w:pStyle w:val="af1"/>
              <w:rPr>
                <w:rFonts w:ascii="Times New Roman" w:hAnsi="Times New Roman" w:cs="Times New Roman"/>
              </w:rPr>
            </w:pPr>
            <w:r w:rsidRPr="00F24E69">
              <w:rPr>
                <w:rFonts w:ascii="Times New Roman" w:hAnsi="Times New Roman" w:cs="Times New Roman"/>
              </w:rPr>
              <w:t>Количество проведенных мероприятий</w:t>
            </w:r>
          </w:p>
        </w:tc>
        <w:tc>
          <w:tcPr>
            <w:tcW w:w="1276" w:type="dxa"/>
            <w:vAlign w:val="center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Лунева А.Ю.</w:t>
            </w:r>
          </w:p>
        </w:tc>
        <w:tc>
          <w:tcPr>
            <w:tcW w:w="851" w:type="dxa"/>
            <w:vAlign w:val="center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275" w:type="dxa"/>
            <w:vAlign w:val="center"/>
          </w:tcPr>
          <w:p w:rsidR="008E0C8A" w:rsidRPr="00FF486B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FF486B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305" w:type="dxa"/>
            <w:vAlign w:val="center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</w:tcPr>
          <w:p w:rsidR="008E0C8A" w:rsidRDefault="008E0C8A" w:rsidP="0032025F">
            <w:pPr>
              <w:pStyle w:val="af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E0C8A" w:rsidTr="0032025F">
        <w:tc>
          <w:tcPr>
            <w:tcW w:w="2268" w:type="dxa"/>
            <w:vAlign w:val="center"/>
          </w:tcPr>
          <w:p w:rsidR="008E0C8A" w:rsidRPr="00F24E69" w:rsidRDefault="008E0C8A" w:rsidP="0032025F">
            <w:pPr>
              <w:pStyle w:val="af1"/>
              <w:rPr>
                <w:rFonts w:ascii="Times New Roman" w:hAnsi="Times New Roman" w:cs="Times New Roman"/>
              </w:rPr>
            </w:pPr>
            <w:r w:rsidRPr="00F24E69">
              <w:rPr>
                <w:rFonts w:ascii="Times New Roman" w:hAnsi="Times New Roman" w:cs="Times New Roman"/>
              </w:rPr>
              <w:t>Сумма средств, направленных на реализацию программы</w:t>
            </w:r>
          </w:p>
        </w:tc>
        <w:tc>
          <w:tcPr>
            <w:tcW w:w="1276" w:type="dxa"/>
            <w:vAlign w:val="center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Лунева А.Ю.</w:t>
            </w:r>
          </w:p>
        </w:tc>
        <w:tc>
          <w:tcPr>
            <w:tcW w:w="851" w:type="dxa"/>
            <w:vAlign w:val="center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ыс.</w:t>
            </w:r>
          </w:p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275" w:type="dxa"/>
            <w:vAlign w:val="center"/>
          </w:tcPr>
          <w:p w:rsidR="008E0C8A" w:rsidRPr="00FF486B" w:rsidRDefault="00103BFC" w:rsidP="008E0C8A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4904,7</w:t>
            </w:r>
          </w:p>
        </w:tc>
        <w:tc>
          <w:tcPr>
            <w:tcW w:w="1305" w:type="dxa"/>
            <w:vAlign w:val="center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</w:tcPr>
          <w:p w:rsidR="008E0C8A" w:rsidRDefault="008E0C8A" w:rsidP="0032025F">
            <w:pPr>
              <w:pStyle w:val="af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E0C8A" w:rsidTr="0032025F">
        <w:tc>
          <w:tcPr>
            <w:tcW w:w="2268" w:type="dxa"/>
            <w:vAlign w:val="center"/>
          </w:tcPr>
          <w:p w:rsidR="008E0C8A" w:rsidRPr="00F24E69" w:rsidRDefault="008E0C8A" w:rsidP="0032025F">
            <w:pPr>
              <w:pStyle w:val="af1"/>
              <w:rPr>
                <w:rFonts w:ascii="Times New Roman" w:hAnsi="Times New Roman" w:cs="Times New Roman"/>
              </w:rPr>
            </w:pPr>
            <w:r w:rsidRPr="00F24E69">
              <w:rPr>
                <w:rFonts w:ascii="Times New Roman" w:hAnsi="Times New Roman" w:cs="Times New Roman"/>
              </w:rPr>
              <w:t>Число граждан, принявших участие в мероприятиях</w:t>
            </w:r>
          </w:p>
        </w:tc>
        <w:tc>
          <w:tcPr>
            <w:tcW w:w="1276" w:type="dxa"/>
            <w:vAlign w:val="center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Лунева А.Ю.</w:t>
            </w:r>
          </w:p>
        </w:tc>
        <w:tc>
          <w:tcPr>
            <w:tcW w:w="851" w:type="dxa"/>
            <w:vAlign w:val="center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тыс.</w:t>
            </w:r>
          </w:p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275" w:type="dxa"/>
            <w:vAlign w:val="center"/>
          </w:tcPr>
          <w:p w:rsidR="008E0C8A" w:rsidRPr="00FF486B" w:rsidRDefault="00103BFC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9,75</w:t>
            </w:r>
          </w:p>
        </w:tc>
        <w:tc>
          <w:tcPr>
            <w:tcW w:w="1305" w:type="dxa"/>
            <w:vAlign w:val="center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</w:tcPr>
          <w:p w:rsidR="008E0C8A" w:rsidRDefault="008E0C8A" w:rsidP="0032025F">
            <w:pPr>
              <w:pStyle w:val="af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E0C8A" w:rsidTr="0032025F">
        <w:tc>
          <w:tcPr>
            <w:tcW w:w="2268" w:type="dxa"/>
            <w:vAlign w:val="center"/>
          </w:tcPr>
          <w:p w:rsidR="008E0C8A" w:rsidRPr="00F24E69" w:rsidRDefault="008E0C8A" w:rsidP="0032025F">
            <w:pPr>
              <w:pStyle w:val="af1"/>
              <w:rPr>
                <w:rFonts w:ascii="Times New Roman" w:hAnsi="Times New Roman" w:cs="Times New Roman"/>
              </w:rPr>
            </w:pPr>
            <w:r w:rsidRPr="00F24E69">
              <w:rPr>
                <w:rFonts w:ascii="Times New Roman" w:hAnsi="Times New Roman" w:cs="Times New Roman"/>
              </w:rPr>
              <w:t>Сумма средств, израсходованных на мероприятия, в расчете на 1 жителя муниципального образования</w:t>
            </w:r>
          </w:p>
        </w:tc>
        <w:tc>
          <w:tcPr>
            <w:tcW w:w="1276" w:type="dxa"/>
            <w:vAlign w:val="center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Лунева А.Ю.</w:t>
            </w:r>
          </w:p>
        </w:tc>
        <w:tc>
          <w:tcPr>
            <w:tcW w:w="851" w:type="dxa"/>
            <w:vAlign w:val="center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  <w:tc>
          <w:tcPr>
            <w:tcW w:w="1275" w:type="dxa"/>
            <w:vAlign w:val="center"/>
          </w:tcPr>
          <w:p w:rsidR="008E0C8A" w:rsidRPr="00FF486B" w:rsidRDefault="00103BFC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112,8</w:t>
            </w:r>
          </w:p>
        </w:tc>
        <w:tc>
          <w:tcPr>
            <w:tcW w:w="1305" w:type="dxa"/>
            <w:vAlign w:val="center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</w:tcPr>
          <w:p w:rsidR="008E0C8A" w:rsidRDefault="008E0C8A" w:rsidP="0032025F">
            <w:pPr>
              <w:pStyle w:val="af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E0C8A" w:rsidTr="0032025F">
        <w:trPr>
          <w:trHeight w:val="1102"/>
        </w:trPr>
        <w:tc>
          <w:tcPr>
            <w:tcW w:w="2268" w:type="dxa"/>
            <w:vAlign w:val="center"/>
          </w:tcPr>
          <w:p w:rsidR="008E0C8A" w:rsidRPr="00F24E69" w:rsidRDefault="008E0C8A" w:rsidP="0032025F">
            <w:pPr>
              <w:pStyle w:val="af1"/>
              <w:rPr>
                <w:rFonts w:ascii="Times New Roman" w:hAnsi="Times New Roman" w:cs="Times New Roman"/>
              </w:rPr>
            </w:pPr>
            <w:r w:rsidRPr="00BE48E4">
              <w:rPr>
                <w:rFonts w:ascii="Times New Roman" w:hAnsi="Times New Roman"/>
              </w:rPr>
              <w:t>Сумма средств программы, освоенная посредством размещения муниципального заказа</w:t>
            </w:r>
          </w:p>
        </w:tc>
        <w:tc>
          <w:tcPr>
            <w:tcW w:w="1276" w:type="dxa"/>
            <w:vAlign w:val="center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Лунева А.Ю.</w:t>
            </w:r>
          </w:p>
        </w:tc>
        <w:tc>
          <w:tcPr>
            <w:tcW w:w="851" w:type="dxa"/>
            <w:vAlign w:val="center"/>
          </w:tcPr>
          <w:p w:rsidR="008E0C8A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</w:t>
            </w:r>
          </w:p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  <w:tc>
          <w:tcPr>
            <w:tcW w:w="1275" w:type="dxa"/>
            <w:vAlign w:val="center"/>
          </w:tcPr>
          <w:p w:rsidR="008E0C8A" w:rsidRPr="00FF486B" w:rsidRDefault="008E0C8A" w:rsidP="008E0C8A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FF486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103BFC">
              <w:rPr>
                <w:rFonts w:ascii="Times New Roman" w:hAnsi="Times New Roman" w:cs="Times New Roman"/>
                <w:sz w:val="24"/>
                <w:szCs w:val="24"/>
              </w:rPr>
              <w:t> 904,7</w:t>
            </w:r>
          </w:p>
        </w:tc>
        <w:tc>
          <w:tcPr>
            <w:tcW w:w="1305" w:type="dxa"/>
            <w:vAlign w:val="center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</w:tcPr>
          <w:p w:rsidR="008E0C8A" w:rsidRDefault="008E0C8A" w:rsidP="0032025F">
            <w:pPr>
              <w:pStyle w:val="af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E0C8A" w:rsidTr="0032025F">
        <w:trPr>
          <w:trHeight w:val="1102"/>
        </w:trPr>
        <w:tc>
          <w:tcPr>
            <w:tcW w:w="2268" w:type="dxa"/>
            <w:vAlign w:val="center"/>
          </w:tcPr>
          <w:p w:rsidR="008E0C8A" w:rsidRPr="00F24E69" w:rsidRDefault="008E0C8A" w:rsidP="0032025F">
            <w:pPr>
              <w:pStyle w:val="af1"/>
              <w:rPr>
                <w:rFonts w:ascii="Times New Roman" w:hAnsi="Times New Roman" w:cs="Times New Roman"/>
              </w:rPr>
            </w:pPr>
            <w:r w:rsidRPr="00F24E69">
              <w:rPr>
                <w:rFonts w:ascii="Times New Roman" w:hAnsi="Times New Roman" w:cs="Times New Roman"/>
              </w:rPr>
              <w:t>Эффективность реализации программы</w:t>
            </w:r>
          </w:p>
        </w:tc>
        <w:tc>
          <w:tcPr>
            <w:tcW w:w="1276" w:type="dxa"/>
            <w:vAlign w:val="center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275" w:type="dxa"/>
            <w:vAlign w:val="center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305" w:type="dxa"/>
            <w:vAlign w:val="center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530" w:type="dxa"/>
            <w:vAlign w:val="center"/>
          </w:tcPr>
          <w:p w:rsidR="008E0C8A" w:rsidRPr="00C63B18" w:rsidRDefault="008E0C8A" w:rsidP="0032025F">
            <w:pPr>
              <w:pStyle w:val="af1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Индикатор (1+2+3+4+5)х100/5</w:t>
            </w:r>
          </w:p>
        </w:tc>
        <w:tc>
          <w:tcPr>
            <w:tcW w:w="1363" w:type="dxa"/>
          </w:tcPr>
          <w:p w:rsidR="008E0C8A" w:rsidRDefault="008E0C8A" w:rsidP="0032025F">
            <w:pPr>
              <w:pStyle w:val="af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8E0C8A" w:rsidRDefault="008E0C8A" w:rsidP="008E0C8A">
      <w:pPr>
        <w:pStyle w:val="af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0C8A" w:rsidRPr="00C63B18" w:rsidRDefault="008E0C8A" w:rsidP="008E0C8A">
      <w:pPr>
        <w:pStyle w:val="af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0C8A" w:rsidRDefault="008E0C8A" w:rsidP="00037865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sectPr w:rsidR="008E0C8A" w:rsidSect="004E7AED">
      <w:headerReference w:type="default" r:id="rId9"/>
      <w:pgSz w:w="11906" w:h="16838"/>
      <w:pgMar w:top="-568" w:right="707" w:bottom="992" w:left="1701" w:header="28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176F" w:rsidRDefault="000E176F" w:rsidP="00D832EE">
      <w:r>
        <w:separator/>
      </w:r>
    </w:p>
  </w:endnote>
  <w:endnote w:type="continuationSeparator" w:id="0">
    <w:p w:rsidR="000E176F" w:rsidRDefault="000E176F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176F" w:rsidRDefault="000E176F" w:rsidP="00D832EE">
      <w:r>
        <w:separator/>
      </w:r>
    </w:p>
  </w:footnote>
  <w:footnote w:type="continuationSeparator" w:id="0">
    <w:p w:rsidR="000E176F" w:rsidRDefault="000E176F" w:rsidP="00D832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176F" w:rsidRPr="002C04ED" w:rsidRDefault="000E176F" w:rsidP="008703C0">
    <w:pPr>
      <w:pStyle w:val="a4"/>
      <w:jc w:val="right"/>
      <w:rPr>
        <w:rFonts w:ascii="Times New Roman" w:hAnsi="Times New Roman" w:cs="Times New Roman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  <w:b w:val="0"/>
      </w:r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4"/>
        <w:szCs w:val="24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sz w:val="24"/>
        <w:szCs w:val="24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022F98"/>
    <w:multiLevelType w:val="hybridMultilevel"/>
    <w:tmpl w:val="0F0A79C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 w15:restartNumberingAfterBreak="0">
    <w:nsid w:val="0E394953"/>
    <w:multiLevelType w:val="multilevel"/>
    <w:tmpl w:val="7090C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F99179A"/>
    <w:multiLevelType w:val="hybridMultilevel"/>
    <w:tmpl w:val="21D2BD20"/>
    <w:lvl w:ilvl="0" w:tplc="29C035AA">
      <w:start w:val="1"/>
      <w:numFmt w:val="decimal"/>
      <w:lvlText w:val="%1."/>
      <w:lvlJc w:val="left"/>
      <w:pPr>
        <w:ind w:left="3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3" w:hanging="360"/>
      </w:pPr>
    </w:lvl>
    <w:lvl w:ilvl="2" w:tplc="0419001B" w:tentative="1">
      <w:start w:val="1"/>
      <w:numFmt w:val="lowerRoman"/>
      <w:lvlText w:val="%3."/>
      <w:lvlJc w:val="right"/>
      <w:pPr>
        <w:ind w:left="1813" w:hanging="180"/>
      </w:pPr>
    </w:lvl>
    <w:lvl w:ilvl="3" w:tplc="0419000F" w:tentative="1">
      <w:start w:val="1"/>
      <w:numFmt w:val="decimal"/>
      <w:lvlText w:val="%4."/>
      <w:lvlJc w:val="left"/>
      <w:pPr>
        <w:ind w:left="2533" w:hanging="360"/>
      </w:pPr>
    </w:lvl>
    <w:lvl w:ilvl="4" w:tplc="04190019" w:tentative="1">
      <w:start w:val="1"/>
      <w:numFmt w:val="lowerLetter"/>
      <w:lvlText w:val="%5."/>
      <w:lvlJc w:val="left"/>
      <w:pPr>
        <w:ind w:left="3253" w:hanging="360"/>
      </w:pPr>
    </w:lvl>
    <w:lvl w:ilvl="5" w:tplc="0419001B" w:tentative="1">
      <w:start w:val="1"/>
      <w:numFmt w:val="lowerRoman"/>
      <w:lvlText w:val="%6."/>
      <w:lvlJc w:val="right"/>
      <w:pPr>
        <w:ind w:left="3973" w:hanging="180"/>
      </w:pPr>
    </w:lvl>
    <w:lvl w:ilvl="6" w:tplc="0419000F" w:tentative="1">
      <w:start w:val="1"/>
      <w:numFmt w:val="decimal"/>
      <w:lvlText w:val="%7."/>
      <w:lvlJc w:val="left"/>
      <w:pPr>
        <w:ind w:left="4693" w:hanging="360"/>
      </w:pPr>
    </w:lvl>
    <w:lvl w:ilvl="7" w:tplc="04190019" w:tentative="1">
      <w:start w:val="1"/>
      <w:numFmt w:val="lowerLetter"/>
      <w:lvlText w:val="%8."/>
      <w:lvlJc w:val="left"/>
      <w:pPr>
        <w:ind w:left="5413" w:hanging="360"/>
      </w:pPr>
    </w:lvl>
    <w:lvl w:ilvl="8" w:tplc="0419001B" w:tentative="1">
      <w:start w:val="1"/>
      <w:numFmt w:val="lowerRoman"/>
      <w:lvlText w:val="%9."/>
      <w:lvlJc w:val="right"/>
      <w:pPr>
        <w:ind w:left="6133" w:hanging="180"/>
      </w:pPr>
    </w:lvl>
  </w:abstractNum>
  <w:abstractNum w:abstractNumId="8" w15:restartNumberingAfterBreak="0">
    <w:nsid w:val="153E224F"/>
    <w:multiLevelType w:val="hybridMultilevel"/>
    <w:tmpl w:val="BB68FD1C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1DA86A05"/>
    <w:multiLevelType w:val="hybridMultilevel"/>
    <w:tmpl w:val="FDC652DC"/>
    <w:lvl w:ilvl="0" w:tplc="EB6418A6">
      <w:start w:val="6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51672B3"/>
    <w:multiLevelType w:val="hybridMultilevel"/>
    <w:tmpl w:val="3258B5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2F6B46A3"/>
    <w:multiLevelType w:val="hybridMultilevel"/>
    <w:tmpl w:val="4726F792"/>
    <w:lvl w:ilvl="0" w:tplc="9A483F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2D014A"/>
    <w:multiLevelType w:val="hybridMultilevel"/>
    <w:tmpl w:val="21D2BD20"/>
    <w:lvl w:ilvl="0" w:tplc="29C035AA">
      <w:start w:val="1"/>
      <w:numFmt w:val="decimal"/>
      <w:lvlText w:val="%1."/>
      <w:lvlJc w:val="left"/>
      <w:pPr>
        <w:ind w:left="3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3" w:hanging="360"/>
      </w:pPr>
    </w:lvl>
    <w:lvl w:ilvl="2" w:tplc="0419001B" w:tentative="1">
      <w:start w:val="1"/>
      <w:numFmt w:val="lowerRoman"/>
      <w:lvlText w:val="%3."/>
      <w:lvlJc w:val="right"/>
      <w:pPr>
        <w:ind w:left="1813" w:hanging="180"/>
      </w:pPr>
    </w:lvl>
    <w:lvl w:ilvl="3" w:tplc="0419000F" w:tentative="1">
      <w:start w:val="1"/>
      <w:numFmt w:val="decimal"/>
      <w:lvlText w:val="%4."/>
      <w:lvlJc w:val="left"/>
      <w:pPr>
        <w:ind w:left="2533" w:hanging="360"/>
      </w:pPr>
    </w:lvl>
    <w:lvl w:ilvl="4" w:tplc="04190019" w:tentative="1">
      <w:start w:val="1"/>
      <w:numFmt w:val="lowerLetter"/>
      <w:lvlText w:val="%5."/>
      <w:lvlJc w:val="left"/>
      <w:pPr>
        <w:ind w:left="3253" w:hanging="360"/>
      </w:pPr>
    </w:lvl>
    <w:lvl w:ilvl="5" w:tplc="0419001B" w:tentative="1">
      <w:start w:val="1"/>
      <w:numFmt w:val="lowerRoman"/>
      <w:lvlText w:val="%6."/>
      <w:lvlJc w:val="right"/>
      <w:pPr>
        <w:ind w:left="3973" w:hanging="180"/>
      </w:pPr>
    </w:lvl>
    <w:lvl w:ilvl="6" w:tplc="0419000F" w:tentative="1">
      <w:start w:val="1"/>
      <w:numFmt w:val="decimal"/>
      <w:lvlText w:val="%7."/>
      <w:lvlJc w:val="left"/>
      <w:pPr>
        <w:ind w:left="4693" w:hanging="360"/>
      </w:pPr>
    </w:lvl>
    <w:lvl w:ilvl="7" w:tplc="04190019" w:tentative="1">
      <w:start w:val="1"/>
      <w:numFmt w:val="lowerLetter"/>
      <w:lvlText w:val="%8."/>
      <w:lvlJc w:val="left"/>
      <w:pPr>
        <w:ind w:left="5413" w:hanging="360"/>
      </w:pPr>
    </w:lvl>
    <w:lvl w:ilvl="8" w:tplc="0419001B" w:tentative="1">
      <w:start w:val="1"/>
      <w:numFmt w:val="lowerRoman"/>
      <w:lvlText w:val="%9."/>
      <w:lvlJc w:val="right"/>
      <w:pPr>
        <w:ind w:left="6133" w:hanging="180"/>
      </w:pPr>
    </w:lvl>
  </w:abstractNum>
  <w:abstractNum w:abstractNumId="14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60B1330E"/>
    <w:multiLevelType w:val="hybridMultilevel"/>
    <w:tmpl w:val="ADD8CDD6"/>
    <w:lvl w:ilvl="0" w:tplc="E766C2E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2892" w:hanging="360"/>
      </w:pPr>
    </w:lvl>
    <w:lvl w:ilvl="2" w:tplc="0419001B" w:tentative="1">
      <w:start w:val="1"/>
      <w:numFmt w:val="lowerRoman"/>
      <w:lvlText w:val="%3."/>
      <w:lvlJc w:val="right"/>
      <w:pPr>
        <w:ind w:left="-2172" w:hanging="180"/>
      </w:pPr>
    </w:lvl>
    <w:lvl w:ilvl="3" w:tplc="0419000F" w:tentative="1">
      <w:start w:val="1"/>
      <w:numFmt w:val="decimal"/>
      <w:lvlText w:val="%4."/>
      <w:lvlJc w:val="left"/>
      <w:pPr>
        <w:ind w:left="-1452" w:hanging="360"/>
      </w:pPr>
    </w:lvl>
    <w:lvl w:ilvl="4" w:tplc="04190019" w:tentative="1">
      <w:start w:val="1"/>
      <w:numFmt w:val="lowerLetter"/>
      <w:lvlText w:val="%5."/>
      <w:lvlJc w:val="left"/>
      <w:pPr>
        <w:ind w:left="-732" w:hanging="360"/>
      </w:pPr>
    </w:lvl>
    <w:lvl w:ilvl="5" w:tplc="0419001B" w:tentative="1">
      <w:start w:val="1"/>
      <w:numFmt w:val="lowerRoman"/>
      <w:lvlText w:val="%6."/>
      <w:lvlJc w:val="right"/>
      <w:pPr>
        <w:ind w:left="-12" w:hanging="180"/>
      </w:pPr>
    </w:lvl>
    <w:lvl w:ilvl="6" w:tplc="0419000F" w:tentative="1">
      <w:start w:val="1"/>
      <w:numFmt w:val="decimal"/>
      <w:lvlText w:val="%7."/>
      <w:lvlJc w:val="left"/>
      <w:pPr>
        <w:ind w:left="708" w:hanging="360"/>
      </w:pPr>
    </w:lvl>
    <w:lvl w:ilvl="7" w:tplc="04190019" w:tentative="1">
      <w:start w:val="1"/>
      <w:numFmt w:val="lowerLetter"/>
      <w:lvlText w:val="%8."/>
      <w:lvlJc w:val="left"/>
      <w:pPr>
        <w:ind w:left="1428" w:hanging="360"/>
      </w:pPr>
    </w:lvl>
    <w:lvl w:ilvl="8" w:tplc="0419001B" w:tentative="1">
      <w:start w:val="1"/>
      <w:numFmt w:val="lowerRoman"/>
      <w:lvlText w:val="%9."/>
      <w:lvlJc w:val="right"/>
      <w:pPr>
        <w:ind w:left="2148" w:hanging="180"/>
      </w:pPr>
    </w:lvl>
  </w:abstractNum>
  <w:abstractNum w:abstractNumId="16" w15:restartNumberingAfterBreak="0">
    <w:nsid w:val="6C6E0903"/>
    <w:multiLevelType w:val="hybridMultilevel"/>
    <w:tmpl w:val="CAE09ABC"/>
    <w:lvl w:ilvl="0" w:tplc="96F81292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D1551E8"/>
    <w:multiLevelType w:val="hybridMultilevel"/>
    <w:tmpl w:val="64AA348A"/>
    <w:lvl w:ilvl="0" w:tplc="21A4DA1E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1"/>
  </w:num>
  <w:num w:numId="3">
    <w:abstractNumId w:val="3"/>
  </w:num>
  <w:num w:numId="4">
    <w:abstractNumId w:val="0"/>
  </w:num>
  <w:num w:numId="5">
    <w:abstractNumId w:val="2"/>
  </w:num>
  <w:num w:numId="6">
    <w:abstractNumId w:val="4"/>
  </w:num>
  <w:num w:numId="7">
    <w:abstractNumId w:val="8"/>
  </w:num>
  <w:num w:numId="8">
    <w:abstractNumId w:val="16"/>
  </w:num>
  <w:num w:numId="9">
    <w:abstractNumId w:val="9"/>
  </w:num>
  <w:num w:numId="10">
    <w:abstractNumId w:val="2"/>
  </w:num>
  <w:num w:numId="11">
    <w:abstractNumId w:val="1"/>
  </w:num>
  <w:num w:numId="12">
    <w:abstractNumId w:val="12"/>
  </w:num>
  <w:num w:numId="13">
    <w:abstractNumId w:val="6"/>
  </w:num>
  <w:num w:numId="14">
    <w:abstractNumId w:val="15"/>
  </w:num>
  <w:num w:numId="15">
    <w:abstractNumId w:val="13"/>
  </w:num>
  <w:num w:numId="16">
    <w:abstractNumId w:val="7"/>
  </w:num>
  <w:num w:numId="17">
    <w:abstractNumId w:val="5"/>
  </w:num>
  <w:num w:numId="18">
    <w:abstractNumId w:val="10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hideSpellingErrors/>
  <w:hideGrammaticalErrors/>
  <w:proofState w:spelling="clean" w:grammar="clean"/>
  <w:defaultTabStop w:val="708"/>
  <w:characterSpacingControl w:val="doNotCompress"/>
  <w:hdrShapeDefaults>
    <o:shapedefaults v:ext="edit" spidmax="134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762F1"/>
    <w:rsid w:val="00003316"/>
    <w:rsid w:val="000172E0"/>
    <w:rsid w:val="000236F6"/>
    <w:rsid w:val="0002642A"/>
    <w:rsid w:val="000279C2"/>
    <w:rsid w:val="00030ECF"/>
    <w:rsid w:val="00037865"/>
    <w:rsid w:val="00045A7E"/>
    <w:rsid w:val="000608E6"/>
    <w:rsid w:val="00064668"/>
    <w:rsid w:val="000701E6"/>
    <w:rsid w:val="0007097E"/>
    <w:rsid w:val="0008001A"/>
    <w:rsid w:val="0008356B"/>
    <w:rsid w:val="00090B35"/>
    <w:rsid w:val="000930B3"/>
    <w:rsid w:val="000A0BC8"/>
    <w:rsid w:val="000A1A1F"/>
    <w:rsid w:val="000C7C0C"/>
    <w:rsid w:val="000E176F"/>
    <w:rsid w:val="000E251E"/>
    <w:rsid w:val="000E434B"/>
    <w:rsid w:val="000F2AF4"/>
    <w:rsid w:val="00103BFC"/>
    <w:rsid w:val="00103F5A"/>
    <w:rsid w:val="00126B0A"/>
    <w:rsid w:val="001378C3"/>
    <w:rsid w:val="00156674"/>
    <w:rsid w:val="0015743F"/>
    <w:rsid w:val="00163B2D"/>
    <w:rsid w:val="00167815"/>
    <w:rsid w:val="00172A57"/>
    <w:rsid w:val="001838D0"/>
    <w:rsid w:val="00187114"/>
    <w:rsid w:val="001A21A5"/>
    <w:rsid w:val="001A45E2"/>
    <w:rsid w:val="001A6C22"/>
    <w:rsid w:val="001A7933"/>
    <w:rsid w:val="001C1CD7"/>
    <w:rsid w:val="001C72C5"/>
    <w:rsid w:val="001D3F78"/>
    <w:rsid w:val="001F5C39"/>
    <w:rsid w:val="00203903"/>
    <w:rsid w:val="00206DBC"/>
    <w:rsid w:val="00230DD1"/>
    <w:rsid w:val="002315FE"/>
    <w:rsid w:val="00236D7F"/>
    <w:rsid w:val="0024433B"/>
    <w:rsid w:val="00253E65"/>
    <w:rsid w:val="002752AF"/>
    <w:rsid w:val="0029183B"/>
    <w:rsid w:val="00292034"/>
    <w:rsid w:val="0029615D"/>
    <w:rsid w:val="002A0E09"/>
    <w:rsid w:val="002B58D6"/>
    <w:rsid w:val="002C7EA0"/>
    <w:rsid w:val="002D4C98"/>
    <w:rsid w:val="002E44BD"/>
    <w:rsid w:val="002F6C65"/>
    <w:rsid w:val="0030110B"/>
    <w:rsid w:val="0032025F"/>
    <w:rsid w:val="003410CD"/>
    <w:rsid w:val="00355892"/>
    <w:rsid w:val="003566B0"/>
    <w:rsid w:val="0036051C"/>
    <w:rsid w:val="003628D8"/>
    <w:rsid w:val="0036403E"/>
    <w:rsid w:val="003713FD"/>
    <w:rsid w:val="0037169A"/>
    <w:rsid w:val="00385592"/>
    <w:rsid w:val="00395117"/>
    <w:rsid w:val="00395F47"/>
    <w:rsid w:val="003A3297"/>
    <w:rsid w:val="003D7B5F"/>
    <w:rsid w:val="003E023A"/>
    <w:rsid w:val="003F6C9A"/>
    <w:rsid w:val="00410F2D"/>
    <w:rsid w:val="004264DE"/>
    <w:rsid w:val="00434ADD"/>
    <w:rsid w:val="0045572C"/>
    <w:rsid w:val="0045762C"/>
    <w:rsid w:val="004642B1"/>
    <w:rsid w:val="004B7BF6"/>
    <w:rsid w:val="004E07EA"/>
    <w:rsid w:val="004E7AED"/>
    <w:rsid w:val="004F2780"/>
    <w:rsid w:val="004F410E"/>
    <w:rsid w:val="005007F8"/>
    <w:rsid w:val="005202A7"/>
    <w:rsid w:val="00520431"/>
    <w:rsid w:val="0053454A"/>
    <w:rsid w:val="005443B6"/>
    <w:rsid w:val="00570455"/>
    <w:rsid w:val="00576103"/>
    <w:rsid w:val="00581CD5"/>
    <w:rsid w:val="00594B91"/>
    <w:rsid w:val="005960DA"/>
    <w:rsid w:val="00597F5F"/>
    <w:rsid w:val="005A0584"/>
    <w:rsid w:val="005B01BF"/>
    <w:rsid w:val="005B0416"/>
    <w:rsid w:val="005B79FE"/>
    <w:rsid w:val="005D6236"/>
    <w:rsid w:val="005D7A52"/>
    <w:rsid w:val="005F2B2B"/>
    <w:rsid w:val="00632924"/>
    <w:rsid w:val="00636F6F"/>
    <w:rsid w:val="00654C69"/>
    <w:rsid w:val="006576A2"/>
    <w:rsid w:val="006621A8"/>
    <w:rsid w:val="00663133"/>
    <w:rsid w:val="006641C1"/>
    <w:rsid w:val="00676ECB"/>
    <w:rsid w:val="00677295"/>
    <w:rsid w:val="006A1271"/>
    <w:rsid w:val="006B3E33"/>
    <w:rsid w:val="006D2BB3"/>
    <w:rsid w:val="006E05AA"/>
    <w:rsid w:val="006F2B48"/>
    <w:rsid w:val="007070AC"/>
    <w:rsid w:val="00715FC9"/>
    <w:rsid w:val="00731FB6"/>
    <w:rsid w:val="00734CB4"/>
    <w:rsid w:val="00737B73"/>
    <w:rsid w:val="00751AF6"/>
    <w:rsid w:val="007759FB"/>
    <w:rsid w:val="00780B40"/>
    <w:rsid w:val="00784798"/>
    <w:rsid w:val="00793A88"/>
    <w:rsid w:val="0079677D"/>
    <w:rsid w:val="00796EBF"/>
    <w:rsid w:val="007A7E27"/>
    <w:rsid w:val="007C40C1"/>
    <w:rsid w:val="007D0566"/>
    <w:rsid w:val="007D681B"/>
    <w:rsid w:val="007E0CAD"/>
    <w:rsid w:val="007E23AE"/>
    <w:rsid w:val="007E3421"/>
    <w:rsid w:val="007E7696"/>
    <w:rsid w:val="007F656D"/>
    <w:rsid w:val="008168B9"/>
    <w:rsid w:val="008175FC"/>
    <w:rsid w:val="00826462"/>
    <w:rsid w:val="00826F92"/>
    <w:rsid w:val="00856AB2"/>
    <w:rsid w:val="00861408"/>
    <w:rsid w:val="00863EA2"/>
    <w:rsid w:val="008703C0"/>
    <w:rsid w:val="008733FB"/>
    <w:rsid w:val="00877206"/>
    <w:rsid w:val="008861E3"/>
    <w:rsid w:val="008A2484"/>
    <w:rsid w:val="008A6E8A"/>
    <w:rsid w:val="008B68B5"/>
    <w:rsid w:val="008D0BAF"/>
    <w:rsid w:val="008D1C82"/>
    <w:rsid w:val="008E0C8A"/>
    <w:rsid w:val="008E6C8B"/>
    <w:rsid w:val="008E71CF"/>
    <w:rsid w:val="0091334F"/>
    <w:rsid w:val="009420CA"/>
    <w:rsid w:val="00991A84"/>
    <w:rsid w:val="0099240E"/>
    <w:rsid w:val="009A4516"/>
    <w:rsid w:val="009B039A"/>
    <w:rsid w:val="009B1E3F"/>
    <w:rsid w:val="009C5EDE"/>
    <w:rsid w:val="009D6156"/>
    <w:rsid w:val="009D7822"/>
    <w:rsid w:val="00A102F2"/>
    <w:rsid w:val="00A10432"/>
    <w:rsid w:val="00A11C29"/>
    <w:rsid w:val="00A14566"/>
    <w:rsid w:val="00A23545"/>
    <w:rsid w:val="00A345F0"/>
    <w:rsid w:val="00A40ADB"/>
    <w:rsid w:val="00A519F4"/>
    <w:rsid w:val="00A65D4E"/>
    <w:rsid w:val="00A761F5"/>
    <w:rsid w:val="00A80D76"/>
    <w:rsid w:val="00A86875"/>
    <w:rsid w:val="00A94A21"/>
    <w:rsid w:val="00A96A37"/>
    <w:rsid w:val="00AA3660"/>
    <w:rsid w:val="00AD3B85"/>
    <w:rsid w:val="00AE6DCA"/>
    <w:rsid w:val="00B055FF"/>
    <w:rsid w:val="00B259D4"/>
    <w:rsid w:val="00B70790"/>
    <w:rsid w:val="00B8202A"/>
    <w:rsid w:val="00B83EBA"/>
    <w:rsid w:val="00B93989"/>
    <w:rsid w:val="00BA22BF"/>
    <w:rsid w:val="00BA5A7B"/>
    <w:rsid w:val="00BC3BEC"/>
    <w:rsid w:val="00BD012D"/>
    <w:rsid w:val="00BD2A7F"/>
    <w:rsid w:val="00BE4CC8"/>
    <w:rsid w:val="00BE7C53"/>
    <w:rsid w:val="00BF6930"/>
    <w:rsid w:val="00C01489"/>
    <w:rsid w:val="00C14694"/>
    <w:rsid w:val="00C31961"/>
    <w:rsid w:val="00C34ED8"/>
    <w:rsid w:val="00C44FD3"/>
    <w:rsid w:val="00C55D91"/>
    <w:rsid w:val="00C62180"/>
    <w:rsid w:val="00C700EB"/>
    <w:rsid w:val="00C83B41"/>
    <w:rsid w:val="00C93B2D"/>
    <w:rsid w:val="00C93BC6"/>
    <w:rsid w:val="00C965FC"/>
    <w:rsid w:val="00CC2989"/>
    <w:rsid w:val="00CD2193"/>
    <w:rsid w:val="00CD35D9"/>
    <w:rsid w:val="00CD7BE7"/>
    <w:rsid w:val="00CE6D0A"/>
    <w:rsid w:val="00CF220F"/>
    <w:rsid w:val="00CF55F3"/>
    <w:rsid w:val="00D00A0B"/>
    <w:rsid w:val="00D0295E"/>
    <w:rsid w:val="00D10286"/>
    <w:rsid w:val="00D14320"/>
    <w:rsid w:val="00D3100F"/>
    <w:rsid w:val="00D50FED"/>
    <w:rsid w:val="00D532F9"/>
    <w:rsid w:val="00D56E0F"/>
    <w:rsid w:val="00D777EE"/>
    <w:rsid w:val="00D832EE"/>
    <w:rsid w:val="00D86D8D"/>
    <w:rsid w:val="00D8765A"/>
    <w:rsid w:val="00DA54D3"/>
    <w:rsid w:val="00DC3502"/>
    <w:rsid w:val="00DE5179"/>
    <w:rsid w:val="00DF07EE"/>
    <w:rsid w:val="00DF29F7"/>
    <w:rsid w:val="00DF78A4"/>
    <w:rsid w:val="00DF7F15"/>
    <w:rsid w:val="00E0406A"/>
    <w:rsid w:val="00E11B87"/>
    <w:rsid w:val="00E15852"/>
    <w:rsid w:val="00E37973"/>
    <w:rsid w:val="00E70840"/>
    <w:rsid w:val="00E75BFD"/>
    <w:rsid w:val="00E84B4C"/>
    <w:rsid w:val="00EA5929"/>
    <w:rsid w:val="00EB1987"/>
    <w:rsid w:val="00EC46C9"/>
    <w:rsid w:val="00ED64E4"/>
    <w:rsid w:val="00EE1B51"/>
    <w:rsid w:val="00EE2B93"/>
    <w:rsid w:val="00EE3A8B"/>
    <w:rsid w:val="00EE7BDD"/>
    <w:rsid w:val="00EF1232"/>
    <w:rsid w:val="00F00724"/>
    <w:rsid w:val="00F131F9"/>
    <w:rsid w:val="00F17625"/>
    <w:rsid w:val="00F51EF8"/>
    <w:rsid w:val="00F726E6"/>
    <w:rsid w:val="00F762F1"/>
    <w:rsid w:val="00F77034"/>
    <w:rsid w:val="00F85FCA"/>
    <w:rsid w:val="00FA6F2E"/>
    <w:rsid w:val="00FB22C8"/>
    <w:rsid w:val="00FC248C"/>
    <w:rsid w:val="00FE1186"/>
    <w:rsid w:val="00FE6C48"/>
    <w:rsid w:val="00FF48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4145"/>
    <o:shapelayout v:ext="edit">
      <o:idmap v:ext="edit" data="1"/>
    </o:shapelayout>
  </w:shapeDefaults>
  <w:decimalSymbol w:val=","/>
  <w:listSeparator w:val=";"/>
  <w15:docId w15:val="{B79CDE8F-AD20-4476-8E25-1BAB0FAB4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5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CC2989"/>
    <w:pPr>
      <w:ind w:left="720"/>
      <w:contextualSpacing/>
    </w:pPr>
  </w:style>
  <w:style w:type="paragraph" w:customStyle="1" w:styleId="21">
    <w:name w:val="Основной текст 21"/>
    <w:basedOn w:val="a"/>
    <w:rsid w:val="00F726E6"/>
    <w:pPr>
      <w:suppressAutoHyphens/>
      <w:autoSpaceDE/>
      <w:autoSpaceDN/>
      <w:adjustRightInd/>
      <w:jc w:val="both"/>
    </w:pPr>
    <w:rPr>
      <w:rFonts w:ascii="Times New Roman" w:eastAsia="Andale Sans UI" w:hAnsi="Times New Roman"/>
      <w:kern w:val="1"/>
      <w:sz w:val="24"/>
      <w:szCs w:val="24"/>
      <w:u w:val="single"/>
      <w:lang w:eastAsia="ar-SA"/>
    </w:rPr>
  </w:style>
  <w:style w:type="character" w:styleId="aa">
    <w:name w:val="Hyperlink"/>
    <w:rsid w:val="00ED64E4"/>
    <w:rPr>
      <w:color w:val="0000FF"/>
      <w:u w:val="single"/>
    </w:rPr>
  </w:style>
  <w:style w:type="paragraph" w:customStyle="1" w:styleId="Default">
    <w:name w:val="Default"/>
    <w:rsid w:val="00B055F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b">
    <w:name w:val="Body Text"/>
    <w:basedOn w:val="a"/>
    <w:link w:val="ac"/>
    <w:unhideWhenUsed/>
    <w:rsid w:val="00663133"/>
    <w:pPr>
      <w:widowControl/>
      <w:suppressAutoHyphens/>
      <w:autoSpaceDE/>
      <w:autoSpaceDN/>
      <w:adjustRightInd/>
      <w:spacing w:after="120"/>
    </w:pPr>
    <w:rPr>
      <w:rFonts w:ascii="Times New Roman" w:hAnsi="Times New Roman"/>
      <w:sz w:val="28"/>
      <w:szCs w:val="20"/>
      <w:lang w:eastAsia="ar-SA"/>
    </w:rPr>
  </w:style>
  <w:style w:type="character" w:customStyle="1" w:styleId="ac">
    <w:name w:val="Основной текст Знак"/>
    <w:basedOn w:val="a0"/>
    <w:link w:val="ab"/>
    <w:rsid w:val="00663133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western">
    <w:name w:val="western"/>
    <w:basedOn w:val="a"/>
    <w:rsid w:val="003566B0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12">
    <w:name w:val="Заголовок1"/>
    <w:basedOn w:val="a"/>
    <w:next w:val="ab"/>
    <w:rsid w:val="00163B2D"/>
    <w:pPr>
      <w:keepNext/>
      <w:widowControl/>
      <w:suppressAutoHyphens/>
      <w:autoSpaceDE/>
      <w:autoSpaceDN/>
      <w:adjustRightInd/>
      <w:spacing w:before="240" w:after="120"/>
    </w:pPr>
    <w:rPr>
      <w:rFonts w:eastAsia="Lucida Sans Unicode" w:cs="Tahoma"/>
      <w:sz w:val="28"/>
      <w:szCs w:val="28"/>
      <w:lang w:eastAsia="ar-SA"/>
    </w:rPr>
  </w:style>
  <w:style w:type="paragraph" w:customStyle="1" w:styleId="31">
    <w:name w:val="Основной текст 31"/>
    <w:basedOn w:val="a"/>
    <w:rsid w:val="00163B2D"/>
    <w:pPr>
      <w:widowControl/>
      <w:suppressAutoHyphens/>
      <w:autoSpaceDE/>
      <w:autoSpaceDN/>
      <w:adjustRightInd/>
      <w:ind w:right="567"/>
      <w:jc w:val="both"/>
    </w:pPr>
    <w:rPr>
      <w:rFonts w:ascii="Times New Roman" w:hAnsi="Times New Roman"/>
      <w:sz w:val="28"/>
      <w:szCs w:val="20"/>
      <w:lang w:eastAsia="ar-SA"/>
    </w:rPr>
  </w:style>
  <w:style w:type="paragraph" w:styleId="ad">
    <w:name w:val="Normal (Web)"/>
    <w:basedOn w:val="a"/>
    <w:uiPriority w:val="99"/>
    <w:semiHidden/>
    <w:unhideWhenUsed/>
    <w:rsid w:val="006641C1"/>
    <w:pPr>
      <w:widowControl/>
      <w:autoSpaceDE/>
      <w:autoSpaceDN/>
      <w:adjustRightInd/>
    </w:pPr>
    <w:rPr>
      <w:rFonts w:ascii="Times New Roman" w:hAnsi="Times New Roman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677295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677295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text">
    <w:name w:val="text"/>
    <w:basedOn w:val="a"/>
    <w:rsid w:val="00C83B41"/>
    <w:pPr>
      <w:widowControl/>
      <w:suppressAutoHyphens/>
      <w:autoSpaceDE/>
      <w:autoSpaceDN/>
      <w:adjustRightInd/>
      <w:spacing w:before="150" w:after="150"/>
      <w:ind w:left="150" w:right="150"/>
    </w:pPr>
    <w:rPr>
      <w:rFonts w:ascii="Verdana" w:hAnsi="Verdana" w:cs="Calibri"/>
      <w:color w:val="004993"/>
      <w:sz w:val="18"/>
      <w:szCs w:val="18"/>
      <w:lang w:eastAsia="ar-SA"/>
    </w:rPr>
  </w:style>
  <w:style w:type="paragraph" w:customStyle="1" w:styleId="af0">
    <w:name w:val="Содержимое таблицы"/>
    <w:basedOn w:val="a"/>
    <w:rsid w:val="00C83B41"/>
    <w:pPr>
      <w:widowControl/>
      <w:suppressLineNumbers/>
      <w:suppressAutoHyphens/>
      <w:autoSpaceDE/>
      <w:autoSpaceDN/>
      <w:adjustRightInd/>
      <w:jc w:val="center"/>
    </w:pPr>
    <w:rPr>
      <w:rFonts w:ascii="Calibri" w:eastAsia="Calibri" w:hAnsi="Calibri" w:cs="Calibri"/>
      <w:sz w:val="22"/>
      <w:szCs w:val="22"/>
      <w:lang w:eastAsia="ar-SA"/>
    </w:rPr>
  </w:style>
  <w:style w:type="paragraph" w:styleId="af1">
    <w:name w:val="No Spacing"/>
    <w:uiPriority w:val="1"/>
    <w:qFormat/>
    <w:rsid w:val="008E0C8A"/>
    <w:pPr>
      <w:spacing w:after="0" w:line="240" w:lineRule="auto"/>
    </w:pPr>
    <w:rPr>
      <w:rFonts w:eastAsiaTheme="minorEastAsia"/>
      <w:lang w:eastAsia="ru-RU"/>
    </w:rPr>
  </w:style>
  <w:style w:type="paragraph" w:styleId="af2">
    <w:name w:val="Title"/>
    <w:basedOn w:val="a"/>
    <w:link w:val="af3"/>
    <w:qFormat/>
    <w:rsid w:val="008E0C8A"/>
    <w:pPr>
      <w:widowControl/>
      <w:autoSpaceDE/>
      <w:autoSpaceDN/>
      <w:adjustRightInd/>
      <w:ind w:left="-567" w:right="-908"/>
      <w:jc w:val="center"/>
    </w:pPr>
    <w:rPr>
      <w:rFonts w:ascii="Times New Roman" w:hAnsi="Times New Roman"/>
      <w:b/>
      <w:sz w:val="24"/>
      <w:szCs w:val="20"/>
    </w:rPr>
  </w:style>
  <w:style w:type="character" w:customStyle="1" w:styleId="af3">
    <w:name w:val="Название Знак"/>
    <w:basedOn w:val="a0"/>
    <w:link w:val="af2"/>
    <w:rsid w:val="008E0C8A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4">
    <w:name w:val="footnote text"/>
    <w:basedOn w:val="a"/>
    <w:link w:val="af5"/>
    <w:uiPriority w:val="99"/>
    <w:semiHidden/>
    <w:unhideWhenUsed/>
    <w:rsid w:val="008E0C8A"/>
    <w:pPr>
      <w:widowControl/>
      <w:autoSpaceDE/>
      <w:autoSpaceDN/>
      <w:adjustRightInd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f5">
    <w:name w:val="Текст сноски Знак"/>
    <w:basedOn w:val="a0"/>
    <w:link w:val="af4"/>
    <w:uiPriority w:val="99"/>
    <w:semiHidden/>
    <w:rsid w:val="008E0C8A"/>
    <w:rPr>
      <w:rFonts w:eastAsiaTheme="minorEastAsia"/>
      <w:sz w:val="20"/>
      <w:szCs w:val="20"/>
      <w:lang w:eastAsia="ru-RU"/>
    </w:rPr>
  </w:style>
  <w:style w:type="character" w:styleId="af6">
    <w:name w:val="footnote reference"/>
    <w:basedOn w:val="a0"/>
    <w:uiPriority w:val="99"/>
    <w:semiHidden/>
    <w:unhideWhenUsed/>
    <w:rsid w:val="008E0C8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65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0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7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9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1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93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B12F346-C799-4001-BACA-BF395ACA89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10</Pages>
  <Words>2167</Words>
  <Characters>12355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32</cp:revision>
  <cp:lastPrinted>2022-12-26T12:15:00Z</cp:lastPrinted>
  <dcterms:created xsi:type="dcterms:W3CDTF">2022-05-13T07:09:00Z</dcterms:created>
  <dcterms:modified xsi:type="dcterms:W3CDTF">2022-12-26T14:00:00Z</dcterms:modified>
</cp:coreProperties>
</file>