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D43E3A" w14:textId="2A8761F2" w:rsidR="00AD2816" w:rsidRDefault="00AD2816" w:rsidP="00AD2816">
      <w:pPr>
        <w:pStyle w:val="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6248A0BF" wp14:editId="174BB999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9BDC9" w14:textId="77777777" w:rsidR="001F683C" w:rsidRDefault="001F683C" w:rsidP="00AD2816"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1680CEC3" wp14:editId="6688BA39">
                                  <wp:extent cx="781050" cy="926961"/>
                                  <wp:effectExtent l="0" t="0" r="0" b="698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3544" cy="929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48A0B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" stroked="f">
                <v:textbox inset="0,0,0,0">
                  <w:txbxContent>
                    <w:p w14:paraId="1729BDC9" w14:textId="77777777" w:rsidR="001F683C" w:rsidRDefault="001F683C" w:rsidP="00AD2816">
                      <w:r>
                        <w:rPr>
                          <w:rFonts w:ascii="Times New Roman" w:eastAsia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1680CEC3" wp14:editId="6688BA39">
                            <wp:extent cx="781050" cy="926961"/>
                            <wp:effectExtent l="0" t="0" r="0" b="698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3544" cy="92992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178C077" w14:textId="77777777" w:rsidR="002A7BA8" w:rsidRPr="002A7BA8" w:rsidRDefault="00356398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МЕСТНАЯ </w:t>
      </w:r>
      <w:r w:rsidR="00AD2816" w:rsidRPr="002A7BA8">
        <w:rPr>
          <w:rFonts w:ascii="Times New Roman" w:hAnsi="Times New Roman" w:cs="Times New Roman"/>
          <w:b/>
        </w:rPr>
        <w:t xml:space="preserve">АДМИНИСТРАЦИЯ МУНИЦИПАЛЬНОГО </w:t>
      </w:r>
    </w:p>
    <w:p w14:paraId="20E42399" w14:textId="707C81CD" w:rsidR="00AD2816" w:rsidRPr="002A7BA8" w:rsidRDefault="00AD2816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ОБРАЗОВАНИЯ ГОРОД ЛОМОНОСОВ </w:t>
      </w:r>
    </w:p>
    <w:p w14:paraId="6B36647E" w14:textId="77777777" w:rsidR="00AD2816" w:rsidRPr="00AD2816" w:rsidRDefault="00AD2816" w:rsidP="00AD2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1BDFDF" wp14:editId="7B685E2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39CD1C0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F1E153" wp14:editId="735E2C74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DF45D2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20BA33A8" w14:textId="77777777" w:rsidR="00AD2816" w:rsidRPr="002A7BA8" w:rsidRDefault="00AD2816" w:rsidP="00AD2816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B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25C6D81" w14:textId="77777777" w:rsidR="00AD2816" w:rsidRPr="00AD2816" w:rsidRDefault="00AD2816" w:rsidP="00AD2816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14:paraId="4EE1AD8D" w14:textId="539D8F4F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sz w:val="24"/>
          <w:szCs w:val="24"/>
        </w:rPr>
        <w:t xml:space="preserve">от </w:t>
      </w:r>
      <w:r w:rsidR="00095A4B">
        <w:rPr>
          <w:rFonts w:ascii="Times New Roman" w:hAnsi="Times New Roman" w:cs="Times New Roman"/>
          <w:sz w:val="24"/>
          <w:szCs w:val="24"/>
        </w:rPr>
        <w:t>28.10.</w:t>
      </w:r>
      <w:r w:rsidR="00325E5E">
        <w:rPr>
          <w:rFonts w:ascii="Times New Roman" w:hAnsi="Times New Roman" w:cs="Times New Roman"/>
          <w:sz w:val="24"/>
          <w:szCs w:val="24"/>
        </w:rPr>
        <w:t>20</w:t>
      </w:r>
      <w:r w:rsidR="00A545C4">
        <w:rPr>
          <w:rFonts w:ascii="Times New Roman" w:hAnsi="Times New Roman" w:cs="Times New Roman"/>
          <w:sz w:val="24"/>
          <w:szCs w:val="24"/>
        </w:rPr>
        <w:t>2</w:t>
      </w:r>
      <w:r w:rsidR="00BA720D">
        <w:rPr>
          <w:rFonts w:ascii="Times New Roman" w:hAnsi="Times New Roman" w:cs="Times New Roman"/>
          <w:sz w:val="24"/>
          <w:szCs w:val="24"/>
        </w:rPr>
        <w:t>2</w:t>
      </w:r>
      <w:r w:rsidRPr="00AD2816">
        <w:rPr>
          <w:rFonts w:ascii="Times New Roman" w:hAnsi="Times New Roman" w:cs="Times New Roman"/>
          <w:sz w:val="24"/>
          <w:szCs w:val="24"/>
        </w:rPr>
        <w:t xml:space="preserve">   </w:t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Pr="00AD2816">
        <w:rPr>
          <w:rFonts w:ascii="Times New Roman" w:hAnsi="Times New Roman" w:cs="Times New Roman"/>
          <w:sz w:val="24"/>
          <w:szCs w:val="24"/>
        </w:rPr>
        <w:tab/>
      </w:r>
      <w:r w:rsidR="00482E6C">
        <w:rPr>
          <w:rFonts w:ascii="Times New Roman" w:hAnsi="Times New Roman" w:cs="Times New Roman"/>
          <w:sz w:val="24"/>
          <w:szCs w:val="24"/>
        </w:rPr>
        <w:t xml:space="preserve"> </w:t>
      </w:r>
      <w:r w:rsidRPr="00AD2816">
        <w:rPr>
          <w:rFonts w:ascii="Times New Roman" w:hAnsi="Times New Roman" w:cs="Times New Roman"/>
          <w:sz w:val="24"/>
          <w:szCs w:val="24"/>
        </w:rPr>
        <w:t>№</w:t>
      </w:r>
      <w:r w:rsidR="00095A4B">
        <w:rPr>
          <w:rFonts w:ascii="Times New Roman" w:hAnsi="Times New Roman" w:cs="Times New Roman"/>
          <w:sz w:val="24"/>
          <w:szCs w:val="24"/>
        </w:rPr>
        <w:t xml:space="preserve"> 137/01-02</w:t>
      </w:r>
    </w:p>
    <w:p w14:paraId="42CBE333" w14:textId="77777777" w:rsidR="00AD2816" w:rsidRPr="00AD2816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684"/>
        <w:gridCol w:w="4388"/>
      </w:tblGrid>
      <w:tr w:rsidR="00AD2816" w:rsidRPr="00374665" w14:paraId="053C28E0" w14:textId="77777777" w:rsidTr="002A7BA8">
        <w:tc>
          <w:tcPr>
            <w:tcW w:w="4684" w:type="dxa"/>
            <w:hideMark/>
          </w:tcPr>
          <w:p w14:paraId="22D7E15D" w14:textId="438CCDBB" w:rsidR="00AD2816" w:rsidRPr="00374665" w:rsidRDefault="00AD2816" w:rsidP="002A7B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б утверждении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профилактике правонарушений 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72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FC72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>и плановый период 2024-2025 годов</w:t>
            </w:r>
            <w:r w:rsidR="00A5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8" w:type="dxa"/>
          </w:tcPr>
          <w:p w14:paraId="4EED6B5A" w14:textId="77777777" w:rsidR="00AD2816" w:rsidRPr="00374665" w:rsidRDefault="00AD281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8D04B" w14:textId="77777777" w:rsidR="00AD2816" w:rsidRPr="00374665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8B75D02" w14:textId="26C53ECC" w:rsidR="00AD2816" w:rsidRPr="00374665" w:rsidRDefault="00AD2816" w:rsidP="002A7BA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 w:rsidRPr="00374665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Устава муниципального образования город Ломоносов:</w:t>
      </w:r>
    </w:p>
    <w:p w14:paraId="0D77F530" w14:textId="77777777" w:rsidR="00AD2816" w:rsidRPr="00374665" w:rsidRDefault="00AD2816" w:rsidP="00AD2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4E05F5A6" w14:textId="28E2FECC" w:rsidR="00AD2816" w:rsidRPr="00374665" w:rsidRDefault="00AD2816" w:rsidP="002A7BA8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1. </w:t>
      </w:r>
      <w:r w:rsidR="00C24C84">
        <w:rPr>
          <w:rFonts w:ascii="Times New Roman" w:hAnsi="Times New Roman" w:cs="Times New Roman"/>
          <w:sz w:val="24"/>
          <w:szCs w:val="24"/>
        </w:rPr>
        <w:t>Утвердить муниципальную программу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вопроса местного значения </w:t>
      </w:r>
      <w:r w:rsidR="006A0331" w:rsidRPr="00374665">
        <w:rPr>
          <w:rFonts w:ascii="Times New Roman" w:hAnsi="Times New Roman" w:cs="Times New Roman"/>
          <w:sz w:val="24"/>
          <w:szCs w:val="24"/>
        </w:rPr>
        <w:t>«</w:t>
      </w:r>
      <w:r w:rsidR="006A0331" w:rsidRPr="00374665">
        <w:rPr>
          <w:rFonts w:ascii="Times New Roman" w:hAnsi="Times New Roman"/>
          <w:sz w:val="24"/>
          <w:szCs w:val="24"/>
        </w:rPr>
        <w:t>Участие в деятельности по профилактике правонарушений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в Санкт-Петербурге в формах, установленных законодательством Санкт-Петербурга</w:t>
      </w:r>
      <w:r w:rsidR="00E84094" w:rsidRPr="00374665">
        <w:rPr>
          <w:rFonts w:ascii="Times New Roman" w:hAnsi="Times New Roman" w:cs="Times New Roman"/>
          <w:sz w:val="24"/>
          <w:szCs w:val="24"/>
        </w:rPr>
        <w:t>» на 20</w:t>
      </w:r>
      <w:r w:rsidR="00C24C84">
        <w:rPr>
          <w:rFonts w:ascii="Times New Roman" w:hAnsi="Times New Roman" w:cs="Times New Roman"/>
          <w:sz w:val="24"/>
          <w:szCs w:val="24"/>
        </w:rPr>
        <w:t>2</w:t>
      </w:r>
      <w:r w:rsidR="00FC7259">
        <w:rPr>
          <w:rFonts w:ascii="Times New Roman" w:hAnsi="Times New Roman" w:cs="Times New Roman"/>
          <w:sz w:val="24"/>
          <w:szCs w:val="24"/>
        </w:rPr>
        <w:t>3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год</w:t>
      </w:r>
      <w:r w:rsidR="00FC7259" w:rsidRPr="00FC7259">
        <w:rPr>
          <w:rFonts w:ascii="Times New Roman" w:hAnsi="Times New Roman"/>
          <w:color w:val="000000" w:themeColor="text1"/>
          <w:sz w:val="24"/>
        </w:rPr>
        <w:t xml:space="preserve"> </w:t>
      </w:r>
      <w:r w:rsidR="00FC7259" w:rsidRPr="00907F24">
        <w:rPr>
          <w:rFonts w:ascii="Times New Roman" w:hAnsi="Times New Roman"/>
          <w:color w:val="000000" w:themeColor="text1"/>
          <w:sz w:val="24"/>
        </w:rPr>
        <w:t>и плановый период 2024-2025 годов</w:t>
      </w:r>
      <w:r w:rsidR="00A53670">
        <w:rPr>
          <w:rFonts w:ascii="Times New Roman" w:hAnsi="Times New Roman" w:cs="Times New Roman"/>
          <w:sz w:val="24"/>
          <w:szCs w:val="24"/>
        </w:rPr>
        <w:t>, изложив е</w:t>
      </w:r>
      <w:r w:rsidR="00C24C84">
        <w:rPr>
          <w:rFonts w:ascii="Times New Roman" w:hAnsi="Times New Roman" w:cs="Times New Roman"/>
          <w:sz w:val="24"/>
          <w:szCs w:val="24"/>
        </w:rPr>
        <w:t>е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374665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14:paraId="55ADB885" w14:textId="77777777" w:rsidR="00AD2816" w:rsidRPr="00374665" w:rsidRDefault="00AD2816" w:rsidP="002A7BA8">
      <w:pPr>
        <w:tabs>
          <w:tab w:val="left" w:pos="1069"/>
        </w:tabs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2. </w:t>
      </w:r>
      <w:r w:rsidR="00D17C74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48CB0A5" w14:textId="7FBF70FC" w:rsidR="00AD2816" w:rsidRPr="00374665" w:rsidRDefault="00AD2816" w:rsidP="002A7BA8">
      <w:pPr>
        <w:widowControl w:val="0"/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</w:t>
      </w:r>
      <w:r w:rsid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Ломоносов.</w:t>
      </w:r>
    </w:p>
    <w:p w14:paraId="246153C1" w14:textId="77777777" w:rsidR="00AD2816" w:rsidRPr="00374665" w:rsidRDefault="00AD281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9888FF" w14:textId="0BBD64C4" w:rsidR="00AD2816" w:rsidRPr="00374665" w:rsidRDefault="00AD2816" w:rsidP="0047677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Глав</w:t>
      </w:r>
      <w:r w:rsidR="00BA415E">
        <w:rPr>
          <w:rFonts w:ascii="Times New Roman" w:hAnsi="Times New Roman" w:cs="Times New Roman"/>
          <w:sz w:val="24"/>
          <w:szCs w:val="24"/>
        </w:rPr>
        <w:t>а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Pr="00374665">
        <w:rPr>
          <w:rFonts w:ascii="Times New Roman" w:hAnsi="Times New Roman" w:cs="Times New Roman"/>
          <w:sz w:val="24"/>
          <w:szCs w:val="24"/>
        </w:rPr>
        <w:t>дминистрации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74665">
        <w:rPr>
          <w:rFonts w:ascii="Times New Roman" w:hAnsi="Times New Roman" w:cs="Times New Roman"/>
          <w:sz w:val="24"/>
          <w:szCs w:val="24"/>
        </w:rPr>
        <w:t>муниципального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 xml:space="preserve"> город  Ломоносов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0032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  </w:t>
      </w:r>
      <w:r w:rsidR="00356398" w:rsidRPr="00374665">
        <w:rPr>
          <w:rFonts w:ascii="Times New Roman" w:hAnsi="Times New Roman" w:cs="Times New Roman"/>
          <w:sz w:val="24"/>
          <w:szCs w:val="24"/>
        </w:rPr>
        <w:t>А</w:t>
      </w:r>
      <w:r w:rsidRPr="00374665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А</w:t>
      </w:r>
      <w:r w:rsidR="0060032F">
        <w:rPr>
          <w:rFonts w:ascii="Times New Roman" w:hAnsi="Times New Roman" w:cs="Times New Roman"/>
          <w:sz w:val="24"/>
          <w:szCs w:val="24"/>
        </w:rPr>
        <w:t>.</w:t>
      </w:r>
      <w:r w:rsidR="0047677E">
        <w:rPr>
          <w:rFonts w:ascii="Times New Roman" w:hAnsi="Times New Roman" w:cs="Times New Roman"/>
          <w:sz w:val="24"/>
          <w:szCs w:val="24"/>
        </w:rPr>
        <w:t xml:space="preserve"> </w:t>
      </w:r>
      <w:r w:rsidR="00C24C84">
        <w:rPr>
          <w:rFonts w:ascii="Times New Roman" w:hAnsi="Times New Roman" w:cs="Times New Roman"/>
          <w:sz w:val="24"/>
          <w:szCs w:val="24"/>
        </w:rPr>
        <w:t>Фадеева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C3C88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143B1975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3A4C59AC" w14:textId="77777777" w:rsidR="00AD2816" w:rsidRPr="002F2AA9" w:rsidRDefault="00AD2816" w:rsidP="00AD2816">
      <w:pPr>
        <w:rPr>
          <w:rFonts w:ascii="Times New Roman" w:hAnsi="Times New Roman" w:cs="Times New Roman"/>
          <w:sz w:val="18"/>
          <w:szCs w:val="18"/>
        </w:rPr>
      </w:pPr>
      <w:r w:rsidRPr="002F2AA9">
        <w:rPr>
          <w:rFonts w:ascii="Times New Roman" w:hAnsi="Times New Roman" w:cs="Times New Roman"/>
          <w:sz w:val="18"/>
          <w:szCs w:val="18"/>
        </w:rPr>
        <w:t>И</w:t>
      </w:r>
      <w:r w:rsidR="00C24C84">
        <w:rPr>
          <w:rFonts w:ascii="Times New Roman" w:hAnsi="Times New Roman" w:cs="Times New Roman"/>
          <w:sz w:val="18"/>
          <w:szCs w:val="18"/>
        </w:rPr>
        <w:t xml:space="preserve">рина </w:t>
      </w:r>
      <w:r w:rsidRPr="002F2AA9">
        <w:rPr>
          <w:rFonts w:ascii="Times New Roman" w:hAnsi="Times New Roman" w:cs="Times New Roman"/>
          <w:sz w:val="18"/>
          <w:szCs w:val="18"/>
        </w:rPr>
        <w:t>И</w:t>
      </w:r>
      <w:r w:rsidR="00C24C84">
        <w:rPr>
          <w:rFonts w:ascii="Times New Roman" w:hAnsi="Times New Roman" w:cs="Times New Roman"/>
          <w:sz w:val="18"/>
          <w:szCs w:val="18"/>
        </w:rPr>
        <w:t xml:space="preserve">вановна </w:t>
      </w:r>
      <w:r w:rsidRPr="002F2AA9">
        <w:rPr>
          <w:rFonts w:ascii="Times New Roman" w:hAnsi="Times New Roman" w:cs="Times New Roman"/>
          <w:sz w:val="18"/>
          <w:szCs w:val="18"/>
        </w:rPr>
        <w:t>Андрианова</w:t>
      </w:r>
    </w:p>
    <w:p w14:paraId="4C6A5A2E" w14:textId="465D8A65" w:rsidR="00FC7259" w:rsidRDefault="00FC7259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ED99B9" w14:textId="77777777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2F4DBC" w14:textId="77777777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C60522" w14:textId="56C3FCCA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7C5C4EC" w14:textId="77777777" w:rsidR="002A7BA8" w:rsidRDefault="002A7BA8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56109F81" w14:textId="12089144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DB996CC" w14:textId="77777777" w:rsidR="002A7BA8" w:rsidRDefault="002A7BA8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5F0CB815" w14:textId="77777777" w:rsidR="002B0D72" w:rsidRDefault="002B0D72" w:rsidP="002B0D72">
      <w:pPr>
        <w:spacing w:line="240" w:lineRule="auto"/>
        <w:ind w:firstLine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6C5A363F" w14:textId="447F3478" w:rsidR="002B0D72" w:rsidRDefault="002B0D72" w:rsidP="002B0D72">
      <w:pPr>
        <w:spacing w:line="240" w:lineRule="auto"/>
        <w:ind w:firstLine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12BB7AB4" w14:textId="58620C01" w:rsidR="00C24C84" w:rsidRDefault="002B0D72" w:rsidP="00095A4B">
      <w:pPr>
        <w:spacing w:line="240" w:lineRule="auto"/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95378" w:rsidRPr="00A217F4">
        <w:rPr>
          <w:rFonts w:ascii="Times New Roman" w:hAnsi="Times New Roman" w:cs="Times New Roman"/>
          <w:sz w:val="24"/>
          <w:szCs w:val="24"/>
        </w:rPr>
        <w:t xml:space="preserve">от </w:t>
      </w:r>
      <w:r w:rsidR="00095A4B">
        <w:rPr>
          <w:rFonts w:ascii="Times New Roman" w:hAnsi="Times New Roman" w:cs="Times New Roman"/>
          <w:sz w:val="24"/>
          <w:szCs w:val="24"/>
        </w:rPr>
        <w:t>28.10.</w:t>
      </w:r>
      <w:r w:rsidR="002A7BA8">
        <w:rPr>
          <w:rFonts w:ascii="Times New Roman" w:hAnsi="Times New Roman" w:cs="Times New Roman"/>
          <w:sz w:val="24"/>
          <w:szCs w:val="24"/>
        </w:rPr>
        <w:t xml:space="preserve">2022 </w:t>
      </w:r>
      <w:r w:rsidR="00E95378" w:rsidRPr="00A217F4">
        <w:rPr>
          <w:rFonts w:ascii="Times New Roman" w:hAnsi="Times New Roman" w:cs="Times New Roman"/>
          <w:sz w:val="24"/>
          <w:szCs w:val="24"/>
        </w:rPr>
        <w:t xml:space="preserve">№ </w:t>
      </w:r>
      <w:r w:rsidR="00095A4B">
        <w:rPr>
          <w:rFonts w:ascii="Times New Roman" w:hAnsi="Times New Roman" w:cs="Times New Roman"/>
          <w:sz w:val="24"/>
          <w:szCs w:val="24"/>
        </w:rPr>
        <w:t>137/01-02</w:t>
      </w:r>
    </w:p>
    <w:p w14:paraId="658FCAC0" w14:textId="77777777" w:rsidR="00095A4B" w:rsidRDefault="00095A4B" w:rsidP="00095A4B">
      <w:pPr>
        <w:spacing w:line="240" w:lineRule="auto"/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44735D8D" w14:textId="77777777" w:rsidR="00095A4B" w:rsidRPr="007E23AE" w:rsidRDefault="00095A4B" w:rsidP="00095A4B">
      <w:pPr>
        <w:spacing w:line="240" w:lineRule="auto"/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3D5EF84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6767B3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0228CD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E4142C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68B5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157C5AA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AE8E8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МУНИЦИПАЛЬНАЯ ПРОГРАММА,</w:t>
      </w:r>
    </w:p>
    <w:p w14:paraId="699EFDC0" w14:textId="77777777" w:rsidR="00C24C84" w:rsidRPr="002A7BA8" w:rsidRDefault="00C24C84" w:rsidP="002A7BA8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2A7BA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7EE8B63C" w14:textId="77777777" w:rsidR="002A7BA8" w:rsidRDefault="00C24C84" w:rsidP="002A7BA8">
      <w:pPr>
        <w:spacing w:after="0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A7BA8">
        <w:rPr>
          <w:rFonts w:ascii="Times New Roman" w:hAnsi="Times New Roman"/>
          <w:sz w:val="28"/>
          <w:szCs w:val="28"/>
        </w:rPr>
        <w:t xml:space="preserve"> «</w:t>
      </w:r>
      <w:r w:rsidRPr="002A7BA8">
        <w:rPr>
          <w:rFonts w:ascii="Times New Roman" w:hAnsi="Times New Roman" w:cs="Times New Roman"/>
          <w:sz w:val="28"/>
          <w:szCs w:val="28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r w:rsidRPr="002A7BA8">
        <w:rPr>
          <w:rFonts w:ascii="Times New Roman" w:hAnsi="Times New Roman"/>
          <w:color w:val="000000"/>
          <w:sz w:val="28"/>
          <w:szCs w:val="28"/>
        </w:rPr>
        <w:t>»</w:t>
      </w:r>
      <w:r w:rsidRPr="002A7BA8">
        <w:rPr>
          <w:rFonts w:ascii="Times New Roman" w:hAnsi="Times New Roman"/>
          <w:bCs/>
          <w:sz w:val="28"/>
          <w:szCs w:val="28"/>
        </w:rPr>
        <w:t xml:space="preserve"> </w:t>
      </w:r>
      <w:r w:rsidRPr="002A7BA8">
        <w:rPr>
          <w:rFonts w:ascii="Times New Roman" w:hAnsi="Times New Roman"/>
          <w:sz w:val="28"/>
          <w:szCs w:val="28"/>
        </w:rPr>
        <w:t>на 202</w:t>
      </w:r>
      <w:r w:rsidR="00FC7259" w:rsidRPr="002A7BA8">
        <w:rPr>
          <w:rFonts w:ascii="Times New Roman" w:hAnsi="Times New Roman"/>
          <w:sz w:val="28"/>
          <w:szCs w:val="28"/>
        </w:rPr>
        <w:t>3</w:t>
      </w:r>
      <w:r w:rsidR="00A545C4" w:rsidRPr="002A7BA8">
        <w:rPr>
          <w:rFonts w:ascii="Times New Roman" w:hAnsi="Times New Roman"/>
          <w:sz w:val="28"/>
          <w:szCs w:val="28"/>
        </w:rPr>
        <w:t xml:space="preserve"> </w:t>
      </w:r>
      <w:r w:rsidRPr="002A7BA8">
        <w:rPr>
          <w:rFonts w:ascii="Times New Roman" w:hAnsi="Times New Roman"/>
          <w:sz w:val="28"/>
          <w:szCs w:val="28"/>
        </w:rPr>
        <w:t>год</w:t>
      </w:r>
      <w:r w:rsidR="00FC7259" w:rsidRPr="002A7BA8">
        <w:rPr>
          <w:rFonts w:ascii="Times New Roman" w:hAnsi="Times New Roman"/>
          <w:color w:val="000000" w:themeColor="text1"/>
          <w:sz w:val="24"/>
        </w:rPr>
        <w:t xml:space="preserve"> </w:t>
      </w:r>
      <w:r w:rsidR="00FC7259" w:rsidRPr="002A7BA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 плановый </w:t>
      </w:r>
    </w:p>
    <w:p w14:paraId="1379A2BE" w14:textId="40A427B0" w:rsidR="00C24C84" w:rsidRPr="002A7BA8" w:rsidRDefault="00FC7259" w:rsidP="002A7B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2A7BA8">
        <w:rPr>
          <w:rFonts w:ascii="Times New Roman" w:hAnsi="Times New Roman"/>
          <w:bCs/>
          <w:color w:val="000000" w:themeColor="text1"/>
          <w:sz w:val="28"/>
          <w:szCs w:val="28"/>
        </w:rPr>
        <w:t>период 2024-2025 годов</w:t>
      </w:r>
    </w:p>
    <w:p w14:paraId="3C650D65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BFA24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C1355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272EC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39832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6904F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F098D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23C4B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3EC08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6CD44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18B4CF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DD3D3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81726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0E4E4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DCEAFB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2F7114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936992" w14:textId="77777777" w:rsidR="002A7BA8" w:rsidRDefault="002A7BA8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2F04EF6" w14:textId="6434EE80" w:rsidR="0047677E" w:rsidRDefault="0047677E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DAE847B" w14:textId="77777777" w:rsidR="002B0D72" w:rsidRDefault="002B0D72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73EF88" w14:textId="2E2386D2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6CB8F19F" w14:textId="77777777" w:rsidR="00C24C84" w:rsidRPr="002A7BA8" w:rsidRDefault="00C24C84" w:rsidP="00AF39BE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>муниципальной программы муниципального образования город Ломоносов</w:t>
      </w:r>
    </w:p>
    <w:p w14:paraId="71D8DC60" w14:textId="77777777" w:rsidR="00AF39BE" w:rsidRPr="002A7BA8" w:rsidRDefault="00C24C84" w:rsidP="00AF39BE">
      <w:pPr>
        <w:pStyle w:val="a5"/>
        <w:jc w:val="center"/>
        <w:rPr>
          <w:rFonts w:ascii="Times New Roman" w:hAnsi="Times New Roman"/>
          <w:bCs/>
          <w:sz w:val="24"/>
          <w:szCs w:val="24"/>
        </w:rPr>
      </w:pPr>
      <w:r w:rsidRPr="002A7BA8">
        <w:rPr>
          <w:rFonts w:ascii="Times New Roman" w:hAnsi="Times New Roman"/>
          <w:bCs/>
          <w:sz w:val="24"/>
          <w:szCs w:val="24"/>
        </w:rPr>
        <w:t>«Участие в деятельности по профилактике правонарушений в Санкт-Петербурге</w:t>
      </w:r>
    </w:p>
    <w:p w14:paraId="0E1A49F7" w14:textId="3D21D8DE" w:rsidR="00C24C84" w:rsidRPr="002A7BA8" w:rsidRDefault="00C24C84" w:rsidP="00AF39BE">
      <w:pPr>
        <w:pStyle w:val="a5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A7BA8">
        <w:rPr>
          <w:rFonts w:ascii="Times New Roman" w:hAnsi="Times New Roman"/>
          <w:bCs/>
          <w:sz w:val="24"/>
          <w:szCs w:val="24"/>
        </w:rPr>
        <w:t>в соответствии с федеральным законодательством и законодательством Санкт-Петербурга</w:t>
      </w:r>
      <w:r w:rsidRPr="002A7BA8">
        <w:rPr>
          <w:rFonts w:ascii="Times New Roman" w:hAnsi="Times New Roman"/>
          <w:bCs/>
          <w:color w:val="000000"/>
          <w:sz w:val="24"/>
          <w:szCs w:val="24"/>
        </w:rPr>
        <w:t>»</w:t>
      </w:r>
      <w:r w:rsidRPr="002A7BA8">
        <w:rPr>
          <w:rFonts w:ascii="Times New Roman" w:hAnsi="Times New Roman"/>
          <w:bCs/>
          <w:sz w:val="24"/>
          <w:szCs w:val="24"/>
        </w:rPr>
        <w:t xml:space="preserve"> </w:t>
      </w:r>
      <w:r w:rsidRPr="002A7BA8">
        <w:rPr>
          <w:rFonts w:ascii="Times New Roman" w:hAnsi="Times New Roman"/>
          <w:sz w:val="24"/>
          <w:szCs w:val="24"/>
        </w:rPr>
        <w:t xml:space="preserve">на </w:t>
      </w:r>
      <w:r w:rsidR="00AF39BE" w:rsidRPr="002A7BA8">
        <w:rPr>
          <w:rFonts w:ascii="Times New Roman" w:hAnsi="Times New Roman"/>
          <w:bCs/>
          <w:sz w:val="24"/>
          <w:szCs w:val="24"/>
        </w:rPr>
        <w:t xml:space="preserve">2023 год </w:t>
      </w:r>
      <w:r w:rsidR="00AF39BE" w:rsidRPr="002A7BA8">
        <w:rPr>
          <w:rFonts w:ascii="Times New Roman" w:hAnsi="Times New Roman"/>
          <w:bCs/>
          <w:color w:val="000000" w:themeColor="text1"/>
          <w:sz w:val="24"/>
          <w:szCs w:val="24"/>
        </w:rPr>
        <w:t>и плановый период 2024-2025 годов</w:t>
      </w:r>
    </w:p>
    <w:p w14:paraId="56898B3F" w14:textId="541C4690" w:rsidR="002149E6" w:rsidRDefault="002149E6" w:rsidP="00AF39BE">
      <w:pPr>
        <w:pStyle w:val="a5"/>
        <w:jc w:val="center"/>
        <w:rPr>
          <w:rFonts w:ascii="Times New Roman" w:hAnsi="Times New Roman"/>
          <w:b/>
          <w:bCs/>
        </w:rPr>
      </w:pPr>
    </w:p>
    <w:p w14:paraId="5BCBF361" w14:textId="77777777" w:rsidR="002B0D72" w:rsidRPr="00AF39BE" w:rsidRDefault="002B0D72" w:rsidP="00AF39BE">
      <w:pPr>
        <w:pStyle w:val="a5"/>
        <w:jc w:val="center"/>
        <w:rPr>
          <w:rFonts w:ascii="Times New Roman" w:hAnsi="Times New Roman"/>
          <w:b/>
          <w:bCs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419"/>
        <w:gridCol w:w="7"/>
      </w:tblGrid>
      <w:tr w:rsidR="00C24C84" w:rsidRPr="00FC7259" w14:paraId="4382EA2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43D1C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b/>
              </w:rPr>
              <w:t xml:space="preserve"> </w:t>
            </w:r>
            <w:r w:rsidRPr="002B0D72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CA6C99" w14:textId="77777777" w:rsidR="002B0D72" w:rsidRDefault="00C24C84" w:rsidP="002B0D72">
            <w:pPr>
              <w:spacing w:line="240" w:lineRule="auto"/>
              <w:ind w:left="134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Андрианова И.И.,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4EF90D60" w14:textId="3A44ADC0" w:rsidR="00C24C84" w:rsidRPr="002B0D72" w:rsidRDefault="00C24C84" w:rsidP="002B0D72">
            <w:pPr>
              <w:spacing w:line="240" w:lineRule="auto"/>
              <w:ind w:left="134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 </w:t>
            </w:r>
          </w:p>
        </w:tc>
      </w:tr>
      <w:tr w:rsidR="00C24C84" w:rsidRPr="00FC7259" w14:paraId="159FC0F4" w14:textId="77777777" w:rsidTr="002B0D72">
        <w:trPr>
          <w:gridAfter w:val="1"/>
          <w:wAfter w:w="4" w:type="pct"/>
          <w:trHeight w:val="645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E9312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3CE166" w14:textId="77777777" w:rsidR="00C24C84" w:rsidRPr="002B0D72" w:rsidRDefault="00C24C84" w:rsidP="002B0D72">
            <w:pPr>
              <w:spacing w:line="240" w:lineRule="auto"/>
              <w:ind w:firstLine="173"/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2B0D72">
              <w:rPr>
                <w:rFonts w:ascii="Times New Roman" w:hAnsi="Times New Roman"/>
              </w:rPr>
              <w:t>Чечот</w:t>
            </w:r>
            <w:proofErr w:type="spellEnd"/>
            <w:r w:rsidRPr="002B0D72">
              <w:rPr>
                <w:rFonts w:ascii="Times New Roman" w:hAnsi="Times New Roman"/>
              </w:rPr>
              <w:t xml:space="preserve"> И.О., директор МКУ «Информационный центр»</w:t>
            </w:r>
          </w:p>
        </w:tc>
      </w:tr>
      <w:tr w:rsidR="00C24C84" w:rsidRPr="00FC7259" w14:paraId="50795785" w14:textId="77777777" w:rsidTr="002B0D72">
        <w:trPr>
          <w:gridAfter w:val="1"/>
          <w:wAfter w:w="4" w:type="pct"/>
          <w:trHeight w:val="1658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9FB47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993D4" w14:textId="54AE9986" w:rsidR="00B34B8C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 w:cs="Times New Roman"/>
              </w:rPr>
            </w:pPr>
            <w:bookmarkStart w:id="1" w:name="l312"/>
            <w:bookmarkEnd w:id="1"/>
            <w:r w:rsidRPr="002B0D72">
              <w:rPr>
                <w:rFonts w:ascii="Times New Roman" w:hAnsi="Times New Roman" w:cs="Times New Roman"/>
              </w:rPr>
              <w:t>Снижение криминализации общества путём профилактики правонарушений и преступлений, недопущение вовлечения в преступность новых лиц.</w:t>
            </w:r>
          </w:p>
          <w:p w14:paraId="5093C855" w14:textId="28CEE306" w:rsidR="00C24C84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Обеспечение воздействия на причины и условия, способствующие совершению правонарушений и преступлений</w:t>
            </w:r>
          </w:p>
        </w:tc>
      </w:tr>
      <w:tr w:rsidR="00C24C84" w:rsidRPr="00FC7259" w14:paraId="65C3E78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F5FB5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78D28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      </w:r>
          </w:p>
          <w:p w14:paraId="36DEE84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-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      </w:r>
          </w:p>
          <w:p w14:paraId="2083020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предупреждение безнадзорности, беспризорности, правонарушений и антиобщественных действий несовершеннолетних; </w:t>
            </w:r>
          </w:p>
          <w:p w14:paraId="5CF2B2D8" w14:textId="77777777" w:rsidR="00C24C84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</w:t>
            </w:r>
          </w:p>
        </w:tc>
      </w:tr>
      <w:tr w:rsidR="00C24C84" w:rsidRPr="00FC7259" w14:paraId="2EA8BE06" w14:textId="77777777" w:rsidTr="002B0D72">
        <w:trPr>
          <w:gridAfter w:val="1"/>
          <w:wAfter w:w="4" w:type="pct"/>
          <w:trHeight w:val="1748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96F952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6BBD09" w14:textId="63FC2A02" w:rsidR="00AF39BE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/>
              </w:rPr>
              <w:t xml:space="preserve">- </w:t>
            </w:r>
            <w:r w:rsidR="00B36A77" w:rsidRPr="002B0D72">
              <w:rPr>
                <w:rFonts w:ascii="Times New Roman" w:hAnsi="Times New Roman"/>
              </w:rPr>
              <w:t>Увеличение количества мероприятий для несовершен</w:t>
            </w:r>
            <w:r w:rsidRPr="002B0D72">
              <w:rPr>
                <w:rFonts w:ascii="Times New Roman" w:hAnsi="Times New Roman"/>
              </w:rPr>
              <w:t>нолетних</w:t>
            </w:r>
            <w:r w:rsidR="00B36A77" w:rsidRPr="002B0D72">
              <w:rPr>
                <w:rFonts w:ascii="Times New Roman" w:hAnsi="Times New Roman"/>
              </w:rPr>
              <w:t xml:space="preserve"> для</w:t>
            </w:r>
            <w:r w:rsidR="00B36A77" w:rsidRPr="002B0D72">
              <w:rPr>
                <w:rFonts w:ascii="Times New Roman" w:hAnsi="Times New Roman" w:cs="Times New Roman"/>
              </w:rPr>
              <w:t xml:space="preserve"> вовлечения их в организованные формы досуга</w:t>
            </w:r>
            <w:r w:rsidRPr="002B0D72">
              <w:rPr>
                <w:rFonts w:ascii="Times New Roman" w:hAnsi="Times New Roman" w:cs="Times New Roman"/>
              </w:rPr>
              <w:t>;</w:t>
            </w:r>
          </w:p>
          <w:p w14:paraId="65E7843F" w14:textId="3C379A63" w:rsidR="00C24C84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-Ф</w:t>
            </w:r>
            <w:r w:rsidR="00B36A77" w:rsidRPr="002B0D72">
              <w:rPr>
                <w:rFonts w:ascii="Times New Roman" w:hAnsi="Times New Roman" w:cs="Times New Roman"/>
              </w:rPr>
              <w:t>ормирование ценностей здорового образа жизни;</w:t>
            </w:r>
          </w:p>
          <w:p w14:paraId="7DC94D55" w14:textId="6DDC6C67" w:rsidR="00B36A77" w:rsidRPr="002B0D72" w:rsidRDefault="00AF39BE" w:rsidP="002B0D72">
            <w:pPr>
              <w:spacing w:line="240" w:lineRule="auto"/>
              <w:ind w:right="166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</w:t>
            </w:r>
            <w:r w:rsidR="00B36A77" w:rsidRPr="002B0D72">
              <w:rPr>
                <w:rFonts w:ascii="Times New Roman" w:hAnsi="Times New Roman" w:cs="Times New Roman"/>
              </w:rPr>
              <w:t>Уменьшение количества преступлений путем недопущения вовлечения в преступность новых лиц;</w:t>
            </w:r>
          </w:p>
        </w:tc>
      </w:tr>
      <w:tr w:rsidR="00C24C84" w:rsidRPr="00FC7259" w14:paraId="0D855DC6" w14:textId="77777777" w:rsidTr="002B0D72">
        <w:trPr>
          <w:gridAfter w:val="1"/>
          <w:wAfter w:w="4" w:type="pct"/>
          <w:trHeight w:val="684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8EC7AB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Целевые индикаторы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8EBCA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bookmarkStart w:id="2" w:name="l308"/>
            <w:bookmarkEnd w:id="2"/>
            <w:r w:rsidRPr="002B0D72">
              <w:rPr>
                <w:rFonts w:ascii="Times New Roman" w:hAnsi="Times New Roman"/>
              </w:rPr>
              <w:t>Количество проводимых мероприятий для жителей МО город Ломоносов</w:t>
            </w:r>
            <w:r w:rsidR="00070D9E" w:rsidRPr="002B0D72">
              <w:rPr>
                <w:rFonts w:ascii="Times New Roman" w:hAnsi="Times New Roman"/>
              </w:rPr>
              <w:t xml:space="preserve"> для несовершеннолетних</w:t>
            </w:r>
            <w:r w:rsidRPr="002B0D72">
              <w:rPr>
                <w:rFonts w:ascii="Times New Roman" w:hAnsi="Times New Roman"/>
              </w:rPr>
              <w:t>;</w:t>
            </w:r>
          </w:p>
          <w:p w14:paraId="68E7D16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2B0D72">
              <w:rPr>
                <w:rFonts w:ascii="Times New Roman" w:hAnsi="Times New Roman"/>
              </w:rPr>
              <w:t xml:space="preserve">Количество публикаций в муниципальных СМИ </w:t>
            </w:r>
            <w:r w:rsidRPr="002B0D72">
              <w:rPr>
                <w:rFonts w:ascii="Times New Roman" w:hAnsi="Times New Roman"/>
                <w:color w:val="000000"/>
              </w:rPr>
              <w:t>и интернете</w:t>
            </w:r>
          </w:p>
          <w:p w14:paraId="2058E63C" w14:textId="77777777" w:rsidR="00AF356B" w:rsidRPr="002B0D72" w:rsidRDefault="00AF356B" w:rsidP="002B0D7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  <w:color w:val="000001"/>
              </w:rPr>
              <w:t>Количество печатной продукции по профилактике правонарушений</w:t>
            </w:r>
          </w:p>
        </w:tc>
      </w:tr>
      <w:tr w:rsidR="00C24C84" w:rsidRPr="00FC7259" w14:paraId="603BAA7E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6B1D77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Этапы и сроки </w:t>
            </w:r>
            <w:r w:rsidR="00B36A77" w:rsidRPr="002B0D72">
              <w:rPr>
                <w:rFonts w:ascii="Times New Roman" w:hAnsi="Times New Roman"/>
              </w:rPr>
              <w:t>р</w:t>
            </w:r>
            <w:r w:rsidRPr="002B0D72">
              <w:rPr>
                <w:rFonts w:ascii="Times New Roman" w:hAnsi="Times New Roman"/>
              </w:rPr>
              <w:t>еализации муниципальной программы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564256" w14:textId="3F6BA9E3" w:rsidR="00C24C84" w:rsidRPr="002B0D72" w:rsidRDefault="001F683C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202</w:t>
            </w:r>
            <w:r w:rsidR="00FC7259" w:rsidRPr="002B0D72">
              <w:rPr>
                <w:rFonts w:ascii="Times New Roman" w:hAnsi="Times New Roman"/>
              </w:rPr>
              <w:t>3</w:t>
            </w:r>
            <w:r w:rsidR="00037EDB" w:rsidRPr="002B0D72">
              <w:rPr>
                <w:rFonts w:ascii="Times New Roman" w:hAnsi="Times New Roman"/>
              </w:rPr>
              <w:t xml:space="preserve"> </w:t>
            </w:r>
            <w:r w:rsidR="00516159" w:rsidRPr="002B0D72">
              <w:rPr>
                <w:rFonts w:ascii="Times New Roman" w:hAnsi="Times New Roman"/>
              </w:rPr>
              <w:t>год</w:t>
            </w:r>
            <w:r w:rsidR="00FC7259" w:rsidRPr="002B0D72">
              <w:rPr>
                <w:rFonts w:ascii="Times New Roman" w:hAnsi="Times New Roman"/>
              </w:rPr>
              <w:t xml:space="preserve"> 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>и плановый период 2024-2025 годов</w:t>
            </w:r>
          </w:p>
        </w:tc>
      </w:tr>
      <w:tr w:rsidR="00C24C84" w:rsidRPr="00FC7259" w14:paraId="169A9506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88806" w14:textId="77777777" w:rsidR="00C24C84" w:rsidRPr="002B0D72" w:rsidRDefault="00C24C84" w:rsidP="00B74BAA">
            <w:pPr>
              <w:spacing w:line="252" w:lineRule="auto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74FBC" w14:textId="2061433B" w:rsidR="00C24C84" w:rsidRPr="002B0D72" w:rsidRDefault="001F683C" w:rsidP="00B74BAA">
            <w:pPr>
              <w:spacing w:line="252" w:lineRule="auto"/>
              <w:rPr>
                <w:rFonts w:ascii="Times New Roman" w:hAnsi="Times New Roman"/>
                <w:b/>
              </w:rPr>
            </w:pPr>
            <w:bookmarkStart w:id="3" w:name="l314"/>
            <w:bookmarkEnd w:id="3"/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Бюджет муниципального образования город Ломоносов на 202</w:t>
            </w:r>
            <w:r w:rsidR="00FC7259" w:rsidRPr="002B0D72">
              <w:rPr>
                <w:rFonts w:ascii="Times New Roman" w:hAnsi="Times New Roman"/>
              </w:rPr>
              <w:t>3</w:t>
            </w:r>
            <w:r w:rsidR="00C24C84" w:rsidRPr="002B0D72">
              <w:rPr>
                <w:rFonts w:ascii="Times New Roman" w:hAnsi="Times New Roman"/>
              </w:rPr>
              <w:t xml:space="preserve"> год</w:t>
            </w:r>
            <w:r w:rsidR="007C1D77" w:rsidRPr="002B0D72">
              <w:rPr>
                <w:rFonts w:ascii="Times New Roman" w:hAnsi="Times New Roman"/>
              </w:rPr>
              <w:t xml:space="preserve"> и плановый период 2024 - 2025 годов</w:t>
            </w:r>
            <w:r w:rsidR="00C24C84" w:rsidRPr="002B0D72">
              <w:rPr>
                <w:rFonts w:ascii="Times New Roman" w:hAnsi="Times New Roman"/>
                <w:b/>
              </w:rPr>
              <w:t xml:space="preserve">  </w:t>
            </w:r>
            <w:r w:rsidR="000A1066" w:rsidRPr="002B0D72">
              <w:rPr>
                <w:rFonts w:ascii="Times New Roman" w:hAnsi="Times New Roman"/>
                <w:b/>
              </w:rPr>
              <w:t xml:space="preserve"> - в рамках текущего финансирования</w:t>
            </w:r>
          </w:p>
        </w:tc>
      </w:tr>
    </w:tbl>
    <w:p w14:paraId="1F2420D3" w14:textId="4D30DD90" w:rsidR="00E44F3C" w:rsidRDefault="00E44F3C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66B0B25B" w14:textId="77777777" w:rsidR="001F683C" w:rsidRDefault="001F683C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7F88610D" w14:textId="1A2F9946" w:rsidR="00C24C84" w:rsidRDefault="00C24C84" w:rsidP="00C24C84">
      <w:pPr>
        <w:numPr>
          <w:ilvl w:val="0"/>
          <w:numId w:val="6"/>
        </w:numPr>
        <w:spacing w:line="252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14:paraId="07DF5589" w14:textId="77777777" w:rsidR="002149E6" w:rsidRDefault="002149E6" w:rsidP="002149E6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0FF82F46" w14:textId="29F4919E" w:rsidR="00E44F3C" w:rsidRPr="00BF0B35" w:rsidRDefault="004150F7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 xml:space="preserve">Анализируя оперативную обстановку 2021 года в сравнении с аналогичным периодом прошлого года, наблюдается на 7,7% уменьшение общего количества </w:t>
      </w:r>
      <w:r w:rsidR="00043F5E" w:rsidRPr="00BF0B35">
        <w:rPr>
          <w:rFonts w:ascii="Times New Roman" w:hAnsi="Times New Roman"/>
          <w:bCs/>
          <w:sz w:val="24"/>
          <w:szCs w:val="24"/>
        </w:rPr>
        <w:t>зарегистрированных преступлений – 1028 (-86), а также уменьшилось на 14.8% тяжких и особо тяжких составов – 375 (-65), их доля  в общей массе совершенных преступлений составляет 36,5%.</w:t>
      </w:r>
    </w:p>
    <w:p w14:paraId="62EB07EA" w14:textId="77777777" w:rsidR="000B74AC" w:rsidRPr="00BF0B35" w:rsidRDefault="00043F5E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>Отмечается</w:t>
      </w:r>
      <w:r w:rsidR="00C26413" w:rsidRPr="00BF0B35">
        <w:rPr>
          <w:rFonts w:ascii="Times New Roman" w:hAnsi="Times New Roman"/>
          <w:bCs/>
          <w:sz w:val="24"/>
          <w:szCs w:val="24"/>
        </w:rPr>
        <w:t xml:space="preserve"> снижение уровня преступности на территории Петродворцового района на 7,7% с 774,6 до 714,8 преступлений на 100 тыс. населения. </w:t>
      </w:r>
    </w:p>
    <w:p w14:paraId="055681B0" w14:textId="4AD3633B" w:rsidR="00043F5E" w:rsidRPr="00BF0B35" w:rsidRDefault="00C26413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>Выросло по сравнению с прошлым годом количество зарегистрированных: мошенничеств общеуголовной направленности</w:t>
      </w:r>
      <w:r w:rsidR="000B74AC" w:rsidRPr="00BF0B35">
        <w:rPr>
          <w:rFonts w:ascii="Times New Roman" w:hAnsi="Times New Roman"/>
          <w:bCs/>
          <w:sz w:val="24"/>
          <w:szCs w:val="24"/>
        </w:rPr>
        <w:t xml:space="preserve"> – на 16,0% (217 (+30), мошенничеств с применением компьютерных и информационно-телекоммуникационных технологий- 41,4% (198 (+58)), убийств – на 100% (3(+3)).</w:t>
      </w:r>
    </w:p>
    <w:p w14:paraId="2A92B77C" w14:textId="5A112D89" w:rsidR="000B74AC" w:rsidRPr="00BF0B35" w:rsidRDefault="000B74AC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>В то же время практически по всем остальным направлениям</w:t>
      </w:r>
      <w:r w:rsidR="00146F12" w:rsidRPr="00BF0B35">
        <w:rPr>
          <w:rFonts w:ascii="Times New Roman" w:hAnsi="Times New Roman"/>
          <w:bCs/>
          <w:sz w:val="24"/>
          <w:szCs w:val="24"/>
        </w:rPr>
        <w:t xml:space="preserve"> наблюдается снижение количества преступлений.</w:t>
      </w:r>
    </w:p>
    <w:p w14:paraId="72C97596" w14:textId="77777777" w:rsidR="00680B8D" w:rsidRDefault="00680B8D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</w:t>
      </w:r>
      <w:r w:rsidR="00146F12" w:rsidRPr="00BF0B35">
        <w:rPr>
          <w:rFonts w:ascii="Times New Roman" w:hAnsi="Times New Roman"/>
          <w:bCs/>
          <w:sz w:val="24"/>
          <w:szCs w:val="24"/>
        </w:rPr>
        <w:t xml:space="preserve">униципальная программа составлена </w:t>
      </w:r>
      <w:r w:rsidR="00BF0B35">
        <w:rPr>
          <w:rFonts w:ascii="Times New Roman" w:hAnsi="Times New Roman"/>
          <w:bCs/>
          <w:sz w:val="24"/>
          <w:szCs w:val="24"/>
        </w:rPr>
        <w:t xml:space="preserve">с учетом </w:t>
      </w:r>
      <w:r w:rsidR="000D4FB9">
        <w:rPr>
          <w:rFonts w:ascii="Times New Roman" w:hAnsi="Times New Roman"/>
          <w:bCs/>
          <w:sz w:val="24"/>
          <w:szCs w:val="24"/>
        </w:rPr>
        <w:t>оперативной обстановки в 2021 году</w:t>
      </w:r>
      <w:r w:rsidR="008A5B8D">
        <w:rPr>
          <w:rFonts w:ascii="Times New Roman" w:hAnsi="Times New Roman"/>
          <w:bCs/>
          <w:sz w:val="24"/>
          <w:szCs w:val="24"/>
        </w:rPr>
        <w:t>,</w:t>
      </w:r>
      <w:r w:rsidR="000D4FB9">
        <w:rPr>
          <w:rFonts w:ascii="Times New Roman" w:hAnsi="Times New Roman"/>
          <w:bCs/>
          <w:sz w:val="24"/>
          <w:szCs w:val="24"/>
        </w:rPr>
        <w:t xml:space="preserve"> </w:t>
      </w:r>
      <w:r w:rsidR="00146F12" w:rsidRPr="00BF0B35">
        <w:rPr>
          <w:rFonts w:ascii="Times New Roman" w:hAnsi="Times New Roman"/>
          <w:bCs/>
          <w:sz w:val="24"/>
          <w:szCs w:val="24"/>
        </w:rPr>
        <w:t xml:space="preserve">на основе </w:t>
      </w:r>
      <w:r>
        <w:rPr>
          <w:rFonts w:ascii="Times New Roman" w:hAnsi="Times New Roman" w:cs="Times New Roman"/>
          <w:sz w:val="24"/>
          <w:szCs w:val="24"/>
        </w:rPr>
        <w:t>п/п 26 п.2 ст. 5 Устава муниципального образования город Ломоносов, Положения «</w:t>
      </w:r>
      <w:r w:rsidRPr="00BF0B35">
        <w:rPr>
          <w:rFonts w:ascii="Times New Roman" w:hAnsi="Times New Roman" w:cs="Times New Roman"/>
          <w:sz w:val="24"/>
          <w:szCs w:val="24"/>
        </w:rPr>
        <w:t>О профилактике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МО город .Ломоносов», принятого решением Муниципального Совета от 20.02.2015г. №526 (с изменениями от 06.09.2018 №258) в соответствии с </w:t>
      </w:r>
      <w:r w:rsidR="00146F12" w:rsidRPr="00BF0B35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146F12" w:rsidRPr="00BF0B3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146F12" w:rsidRPr="00BF0B35">
        <w:rPr>
          <w:rFonts w:ascii="Times New Roman" w:hAnsi="Times New Roman" w:cs="Times New Roman"/>
          <w:sz w:val="24"/>
          <w:szCs w:val="24"/>
        </w:rPr>
        <w:t xml:space="preserve"> от 23.06.2016 N 182-ФЗ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«Об основах системы профилактики правонарушений в Российской Федерации»,</w:t>
      </w:r>
      <w:r w:rsidR="000D4FB9">
        <w:rPr>
          <w:rFonts w:ascii="Times New Roman" w:hAnsi="Times New Roman" w:cs="Times New Roman"/>
          <w:sz w:val="24"/>
          <w:szCs w:val="24"/>
        </w:rPr>
        <w:t xml:space="preserve"> </w:t>
      </w:r>
      <w:r w:rsidR="00BF0B35" w:rsidRPr="00BF0B35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от 24.06.1999 N 120-ФЗ (ред. от 14.07.2022) «Об основах системы профилактики безнадзорности и правонарушений несовершеннолетних»,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Санкт-Петербурга от 19.03.2018 N 124-26 "О профилактике правонарушений в Санкт-Петербурге" (принят ЗС СПб 28.02.2018)</w:t>
      </w:r>
      <w:r w:rsidR="000D4FB9">
        <w:rPr>
          <w:rFonts w:ascii="Times New Roman" w:hAnsi="Times New Roman" w:cs="Times New Roman"/>
          <w:sz w:val="24"/>
          <w:szCs w:val="24"/>
        </w:rPr>
        <w:t>,</w:t>
      </w:r>
      <w:r w:rsidR="008A5B8D" w:rsidRPr="008A5B8D">
        <w:t xml:space="preserve"> </w:t>
      </w:r>
      <w:r w:rsidRPr="00680B8D">
        <w:rPr>
          <w:rFonts w:ascii="Times New Roman" w:hAnsi="Times New Roman"/>
          <w:color w:val="000000"/>
          <w:sz w:val="24"/>
          <w:szCs w:val="24"/>
        </w:rPr>
        <w:t>Закон</w:t>
      </w:r>
      <w:r>
        <w:rPr>
          <w:rFonts w:ascii="Times New Roman" w:hAnsi="Times New Roman"/>
          <w:color w:val="000000"/>
          <w:sz w:val="24"/>
          <w:szCs w:val="24"/>
        </w:rPr>
        <w:t>ом</w:t>
      </w:r>
      <w:r w:rsidRPr="00680B8D">
        <w:rPr>
          <w:rFonts w:ascii="Times New Roman" w:hAnsi="Times New Roman"/>
          <w:color w:val="000000"/>
          <w:sz w:val="24"/>
          <w:szCs w:val="24"/>
        </w:rPr>
        <w:t xml:space="preserve"> Санкт-Петербурга от 31.05.2010 N 273-70 (ред. от 30.06.2022) "Об административных правонарушениях в Санкт-Петербурге"</w:t>
      </w:r>
      <w:r>
        <w:rPr>
          <w:rFonts w:ascii="Times New Roman" w:hAnsi="Times New Roman"/>
          <w:color w:val="000000"/>
        </w:rPr>
        <w:t>,</w:t>
      </w:r>
      <w:r w:rsidRPr="00563455">
        <w:rPr>
          <w:rFonts w:ascii="Times New Roman" w:hAnsi="Times New Roman"/>
          <w:color w:val="000000"/>
        </w:rPr>
        <w:t xml:space="preserve"> </w:t>
      </w:r>
      <w:r w:rsidR="008A5B8D">
        <w:rPr>
          <w:rFonts w:ascii="Times New Roman" w:hAnsi="Times New Roman" w:cs="Times New Roman"/>
          <w:sz w:val="24"/>
          <w:szCs w:val="24"/>
        </w:rPr>
        <w:t>п.28</w:t>
      </w:r>
      <w:r w:rsidR="008A5B8D" w:rsidRPr="00591755">
        <w:rPr>
          <w:rFonts w:ascii="Times New Roman" w:hAnsi="Times New Roman" w:cs="Times New Roman"/>
          <w:sz w:val="24"/>
          <w:szCs w:val="24"/>
        </w:rPr>
        <w:t xml:space="preserve"> ст.10 </w:t>
      </w:r>
      <w:r w:rsidR="008A5B8D" w:rsidRPr="008A5B8D">
        <w:rPr>
          <w:rFonts w:ascii="Times New Roman" w:hAnsi="Times New Roman" w:cs="Times New Roman"/>
          <w:sz w:val="24"/>
          <w:szCs w:val="24"/>
        </w:rPr>
        <w:t>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36260F" w14:textId="23B7441F" w:rsidR="00680B8D" w:rsidRDefault="000D4FB9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C6671" w14:textId="14F16C10" w:rsidR="00516159" w:rsidRDefault="00516159" w:rsidP="00680B8D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A7BA8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14:paraId="382F1DCC" w14:textId="77777777" w:rsidR="002A7BA8" w:rsidRPr="002A7BA8" w:rsidRDefault="002A7BA8" w:rsidP="002A7BA8">
      <w:pPr>
        <w:pStyle w:val="a9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CCE43F" w14:textId="6DE3668E" w:rsidR="00680B8D" w:rsidRPr="002A7BA8" w:rsidRDefault="00E24350" w:rsidP="00680B8D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 xml:space="preserve">Необходимость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повышения эффективности мероприятий, проводимых в сфере профилактики правонарушений, 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особенно мошенничества </w:t>
      </w:r>
      <w:r w:rsidR="00680B8D" w:rsidRPr="002A7BA8">
        <w:rPr>
          <w:rFonts w:ascii="Times New Roman" w:hAnsi="Times New Roman"/>
          <w:bCs/>
          <w:sz w:val="24"/>
          <w:szCs w:val="24"/>
        </w:rPr>
        <w:t>с применением компьютерных и информационно-телекоммуникационных технологий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 остается актуальным и на 2023 год.</w:t>
      </w:r>
    </w:p>
    <w:p w14:paraId="276CEC55" w14:textId="4A431CE9" w:rsidR="00B96634" w:rsidRDefault="00680B8D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 w:cs="Times New Roman"/>
          <w:sz w:val="24"/>
          <w:szCs w:val="24"/>
        </w:rPr>
        <w:t>Также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профилактика правонарушений 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643CAE" w:rsidRPr="002A7BA8">
        <w:rPr>
          <w:rFonts w:ascii="Times New Roman" w:hAnsi="Times New Roman"/>
          <w:sz w:val="24"/>
          <w:szCs w:val="24"/>
        </w:rPr>
        <w:t>несовершеннолетни</w:t>
      </w:r>
      <w:r w:rsidR="00E24350" w:rsidRPr="002A7BA8">
        <w:rPr>
          <w:rFonts w:ascii="Times New Roman" w:hAnsi="Times New Roman"/>
          <w:sz w:val="24"/>
          <w:szCs w:val="24"/>
        </w:rPr>
        <w:t xml:space="preserve">х, </w:t>
      </w:r>
      <w:r w:rsidR="00E24350" w:rsidRPr="002A7BA8">
        <w:rPr>
          <w:rFonts w:ascii="Times New Roman" w:hAnsi="Times New Roman" w:cs="Times New Roman"/>
          <w:sz w:val="24"/>
          <w:szCs w:val="24"/>
        </w:rPr>
        <w:t>повышени</w:t>
      </w:r>
      <w:r w:rsidRPr="002A7BA8">
        <w:rPr>
          <w:rFonts w:ascii="Times New Roman" w:hAnsi="Times New Roman" w:cs="Times New Roman"/>
          <w:sz w:val="24"/>
          <w:szCs w:val="24"/>
        </w:rPr>
        <w:t xml:space="preserve">е </w:t>
      </w:r>
      <w:r w:rsidR="00E24350" w:rsidRPr="002A7BA8">
        <w:rPr>
          <w:rFonts w:ascii="Times New Roman" w:hAnsi="Times New Roman" w:cs="Times New Roman"/>
          <w:sz w:val="24"/>
          <w:szCs w:val="24"/>
        </w:rPr>
        <w:t>правовой культуры населения,</w:t>
      </w:r>
      <w:r w:rsidRPr="002A7BA8">
        <w:rPr>
          <w:rFonts w:ascii="Times New Roman" w:hAnsi="Times New Roman" w:cs="Times New Roman"/>
          <w:sz w:val="24"/>
          <w:szCs w:val="24"/>
        </w:rPr>
        <w:t xml:space="preserve"> особенно молодежи и лиц пожилого возраста,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 остается актуальным и на 202</w:t>
      </w:r>
      <w:r w:rsidR="004D2ED2" w:rsidRPr="002A7BA8">
        <w:rPr>
          <w:rFonts w:ascii="Times New Roman" w:hAnsi="Times New Roman" w:cs="Times New Roman"/>
          <w:sz w:val="24"/>
          <w:szCs w:val="24"/>
        </w:rPr>
        <w:t>3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0BB8E433" w14:textId="77777777" w:rsidR="002B0D72" w:rsidRDefault="002B0D72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684650" w14:textId="7ABED5B3" w:rsidR="00C24C84" w:rsidRPr="002149E6" w:rsidRDefault="00C24C84" w:rsidP="002149E6">
      <w:pPr>
        <w:pStyle w:val="a9"/>
        <w:numPr>
          <w:ilvl w:val="0"/>
          <w:numId w:val="6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2149E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0"/>
        <w:tblW w:w="1037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730"/>
        <w:gridCol w:w="1418"/>
        <w:gridCol w:w="567"/>
        <w:gridCol w:w="993"/>
        <w:gridCol w:w="850"/>
        <w:gridCol w:w="850"/>
        <w:gridCol w:w="992"/>
        <w:gridCol w:w="1134"/>
        <w:gridCol w:w="1276"/>
      </w:tblGrid>
      <w:tr w:rsidR="00C24C84" w:rsidRPr="007E23AE" w14:paraId="00B8010C" w14:textId="77777777" w:rsidTr="001F683C">
        <w:tc>
          <w:tcPr>
            <w:tcW w:w="568" w:type="dxa"/>
            <w:vMerge w:val="restart"/>
          </w:tcPr>
          <w:p w14:paraId="2B5E3B76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30" w:type="dxa"/>
            <w:vMerge w:val="restart"/>
          </w:tcPr>
          <w:p w14:paraId="591BF3E2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20681306" w14:textId="77777777" w:rsidR="00C24C84" w:rsidRPr="004E79B7" w:rsidRDefault="00C24C84" w:rsidP="00B74BAA">
            <w:pPr>
              <w:ind w:left="-108" w:right="-108" w:firstLine="108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3AE9290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819" w:type="dxa"/>
            <w:gridSpan w:val="5"/>
          </w:tcPr>
          <w:p w14:paraId="6B397FCB" w14:textId="77777777" w:rsidR="00C24C84" w:rsidRPr="00582DD0" w:rsidRDefault="00C24C84" w:rsidP="00B74BA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BCFDF58" w14:textId="5811BABD" w:rsidR="00C24C84" w:rsidRPr="00582DD0" w:rsidRDefault="00C24C84" w:rsidP="001F4E5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 xml:space="preserve">Отношение значения показателя последнего года реализации </w:t>
            </w:r>
            <w:r w:rsidR="002A7BA8" w:rsidRPr="00522487">
              <w:rPr>
                <w:rFonts w:ascii="Times New Roman" w:hAnsi="Times New Roman"/>
                <w:sz w:val="20"/>
                <w:szCs w:val="20"/>
              </w:rPr>
              <w:t>программы</w:t>
            </w:r>
            <w:r w:rsidRPr="00522487">
              <w:rPr>
                <w:rFonts w:ascii="Times New Roman" w:hAnsi="Times New Roman"/>
                <w:sz w:val="20"/>
                <w:szCs w:val="20"/>
              </w:rPr>
              <w:t xml:space="preserve"> отчетному году</w:t>
            </w:r>
          </w:p>
        </w:tc>
      </w:tr>
      <w:tr w:rsidR="00522487" w:rsidRPr="007E23AE" w14:paraId="0E0F6FAC" w14:textId="77777777" w:rsidTr="001F683C">
        <w:trPr>
          <w:trHeight w:val="1827"/>
        </w:trPr>
        <w:tc>
          <w:tcPr>
            <w:tcW w:w="568" w:type="dxa"/>
            <w:vMerge/>
          </w:tcPr>
          <w:p w14:paraId="2E0CE72D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400D7D92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0970F4F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E3333F3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596AEC48" w14:textId="523A538F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850" w:type="dxa"/>
          </w:tcPr>
          <w:p w14:paraId="2D39162C" w14:textId="22A47A7B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850" w:type="dxa"/>
          </w:tcPr>
          <w:p w14:paraId="731B44B4" w14:textId="77777777" w:rsidR="00522487" w:rsidRDefault="00522487" w:rsidP="00522487">
            <w:pPr>
              <w:ind w:left="-66" w:right="-3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Текущий год </w:t>
            </w:r>
          </w:p>
          <w:p w14:paraId="436E865A" w14:textId="78279B4F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(2023)</w:t>
            </w:r>
          </w:p>
        </w:tc>
        <w:tc>
          <w:tcPr>
            <w:tcW w:w="992" w:type="dxa"/>
          </w:tcPr>
          <w:p w14:paraId="02251626" w14:textId="597303D7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1134" w:type="dxa"/>
          </w:tcPr>
          <w:p w14:paraId="0214706D" w14:textId="0ED6A3DA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276" w:type="dxa"/>
            <w:vMerge/>
          </w:tcPr>
          <w:p w14:paraId="6529C24A" w14:textId="77777777" w:rsidR="00522487" w:rsidRPr="00582DD0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F4E5A" w:rsidRPr="007E23AE" w14:paraId="50B316D1" w14:textId="77777777" w:rsidTr="001F683C">
        <w:trPr>
          <w:trHeight w:val="244"/>
        </w:trPr>
        <w:tc>
          <w:tcPr>
            <w:tcW w:w="568" w:type="dxa"/>
          </w:tcPr>
          <w:p w14:paraId="013BDB5A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</w:t>
            </w:r>
          </w:p>
        </w:tc>
        <w:tc>
          <w:tcPr>
            <w:tcW w:w="1730" w:type="dxa"/>
          </w:tcPr>
          <w:p w14:paraId="705AB235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</w:tcPr>
          <w:p w14:paraId="62738307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14:paraId="04769EF4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55BCB05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14:paraId="42C5A7D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404B3A5B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14:paraId="210A8E86" w14:textId="5B58AD1F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14:paraId="33C4995B" w14:textId="73F670AD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14:paraId="183BFF05" w14:textId="1E0BC65C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1F4E5A" w:rsidRPr="007E23AE" w14:paraId="2C490928" w14:textId="77777777" w:rsidTr="001F683C">
        <w:trPr>
          <w:trHeight w:val="1635"/>
        </w:trPr>
        <w:tc>
          <w:tcPr>
            <w:tcW w:w="568" w:type="dxa"/>
          </w:tcPr>
          <w:p w14:paraId="017F2C04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1.</w:t>
            </w:r>
          </w:p>
        </w:tc>
        <w:tc>
          <w:tcPr>
            <w:tcW w:w="1730" w:type="dxa"/>
          </w:tcPr>
          <w:p w14:paraId="06C85200" w14:textId="6AE7E2A6" w:rsidR="001F4E5A" w:rsidRPr="001F4E5A" w:rsidRDefault="001F4E5A" w:rsidP="001F4E5A">
            <w:pPr>
              <w:tabs>
                <w:tab w:val="left" w:pos="720"/>
              </w:tabs>
              <w:snapToGrid w:val="0"/>
              <w:ind w:left="23" w:right="-113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Вовлечение несовершеннолетних в</w:t>
            </w:r>
            <w:r w:rsidR="00BA3B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организованные формы досуга, формирование ценностей здорового образа жизни</w:t>
            </w:r>
          </w:p>
        </w:tc>
        <w:tc>
          <w:tcPr>
            <w:tcW w:w="1418" w:type="dxa"/>
          </w:tcPr>
          <w:p w14:paraId="4DFE747C" w14:textId="141AC130" w:rsidR="001F4E5A" w:rsidRPr="00C70669" w:rsidRDefault="002A7BA8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</w:t>
            </w:r>
            <w:r w:rsidR="001F4E5A" w:rsidRPr="00C70669">
              <w:rPr>
                <w:rFonts w:ascii="Times New Roman" w:hAnsi="Times New Roman"/>
                <w:sz w:val="20"/>
                <w:szCs w:val="20"/>
              </w:rPr>
              <w:t xml:space="preserve"> проводимых мероприятий для несовершеннолетних</w:t>
            </w:r>
          </w:p>
        </w:tc>
        <w:tc>
          <w:tcPr>
            <w:tcW w:w="567" w:type="dxa"/>
          </w:tcPr>
          <w:p w14:paraId="35C79E04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605BCE5" w14:textId="204A5AB7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14:paraId="652C74EE" w14:textId="5F86DFE4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0" w:type="dxa"/>
          </w:tcPr>
          <w:p w14:paraId="180C1BF0" w14:textId="77777777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992" w:type="dxa"/>
          </w:tcPr>
          <w:p w14:paraId="23987FA9" w14:textId="63D0A42F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134" w:type="dxa"/>
          </w:tcPr>
          <w:p w14:paraId="758EC332" w14:textId="2A880AC6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</w:tcPr>
          <w:p w14:paraId="00E35538" w14:textId="4DB0E321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1,08</w:t>
            </w:r>
          </w:p>
        </w:tc>
      </w:tr>
      <w:tr w:rsidR="001F4E5A" w:rsidRPr="007E23AE" w14:paraId="0706159C" w14:textId="77777777" w:rsidTr="001F683C">
        <w:tc>
          <w:tcPr>
            <w:tcW w:w="568" w:type="dxa"/>
            <w:vMerge w:val="restart"/>
          </w:tcPr>
          <w:p w14:paraId="08F105C6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2809">
              <w:rPr>
                <w:rFonts w:ascii="Times New Roman" w:hAnsi="Times New Roman"/>
              </w:rPr>
              <w:t>.</w:t>
            </w:r>
          </w:p>
        </w:tc>
        <w:tc>
          <w:tcPr>
            <w:tcW w:w="1730" w:type="dxa"/>
            <w:vMerge w:val="restart"/>
          </w:tcPr>
          <w:p w14:paraId="21772B6D" w14:textId="0B2A8B83" w:rsidR="001F4E5A" w:rsidRPr="001F4E5A" w:rsidRDefault="001F4E5A" w:rsidP="001F4E5A">
            <w:pPr>
              <w:ind w:left="-81" w:right="-113" w:firstLine="81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правовой культуры населения, противодействие распространению </w:t>
            </w:r>
            <w:r w:rsidR="004D2ED2" w:rsidRPr="001F4E5A">
              <w:rPr>
                <w:rFonts w:ascii="Times New Roman" w:hAnsi="Times New Roman" w:cs="Times New Roman"/>
                <w:sz w:val="20"/>
                <w:szCs w:val="20"/>
              </w:rPr>
              <w:t>жестоко</w:t>
            </w:r>
            <w:r w:rsidR="004D2ED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4D2ED2" w:rsidRPr="001F4E5A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r w:rsidR="004D2ED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D2ED2"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насилия, </w:t>
            </w:r>
            <w:r w:rsidR="004D2ED2">
              <w:rPr>
                <w:rFonts w:ascii="Times New Roman" w:hAnsi="Times New Roman" w:cs="Times New Roman"/>
                <w:sz w:val="20"/>
                <w:szCs w:val="20"/>
              </w:rPr>
              <w:t>аг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рессивности, ксенофобии, наркомании и других крайних мер отступления от общечеловеческих норм морали и нравственности</w:t>
            </w:r>
          </w:p>
        </w:tc>
        <w:tc>
          <w:tcPr>
            <w:tcW w:w="1418" w:type="dxa"/>
          </w:tcPr>
          <w:p w14:paraId="73C9B00D" w14:textId="5BD0BF41" w:rsidR="001F4E5A" w:rsidRPr="00C70669" w:rsidRDefault="001F4E5A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</w:t>
            </w:r>
            <w:proofErr w:type="spellStart"/>
            <w:proofErr w:type="gramStart"/>
            <w:r w:rsidRPr="00C70669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r w:rsidR="004D2ED2">
              <w:rPr>
                <w:rFonts w:ascii="Times New Roman" w:hAnsi="Times New Roman"/>
                <w:sz w:val="20"/>
                <w:szCs w:val="20"/>
              </w:rPr>
              <w:t>-</w:t>
            </w:r>
            <w:r w:rsidRPr="00C70669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C70669">
              <w:rPr>
                <w:rFonts w:ascii="Times New Roman" w:hAnsi="Times New Roman"/>
                <w:sz w:val="20"/>
                <w:szCs w:val="20"/>
              </w:rPr>
              <w:t xml:space="preserve">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B73D4CE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5B79843" w14:textId="54481D9F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14:paraId="2F590960" w14:textId="6DA536E6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2C61F613" w14:textId="77777777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14:paraId="452A1217" w14:textId="16064A19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</w:tcPr>
          <w:p w14:paraId="05C962D9" w14:textId="0A556425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19E1D070" w14:textId="0912DD33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1,33</w:t>
            </w:r>
          </w:p>
        </w:tc>
      </w:tr>
      <w:tr w:rsidR="001F4E5A" w:rsidRPr="007E23AE" w14:paraId="69945EE5" w14:textId="77777777" w:rsidTr="001F683C">
        <w:tc>
          <w:tcPr>
            <w:tcW w:w="568" w:type="dxa"/>
            <w:vMerge/>
          </w:tcPr>
          <w:p w14:paraId="0F77A8A3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30" w:type="dxa"/>
            <w:vMerge/>
          </w:tcPr>
          <w:p w14:paraId="7C8D3A12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F9C1F8" w14:textId="36C43A45" w:rsidR="001F4E5A" w:rsidRPr="00C70669" w:rsidRDefault="001F4E5A" w:rsidP="00BA3B37">
            <w:pPr>
              <w:ind w:right="-105"/>
              <w:rPr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Количество печатной продукции по профилактике </w:t>
            </w:r>
            <w:proofErr w:type="spellStart"/>
            <w:proofErr w:type="gramStart"/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правонару</w:t>
            </w:r>
            <w:proofErr w:type="spellEnd"/>
            <w:r w:rsidR="00BA3B37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- </w:t>
            </w:r>
            <w:proofErr w:type="spellStart"/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шений</w:t>
            </w:r>
            <w:proofErr w:type="spellEnd"/>
            <w:proofErr w:type="gramEnd"/>
          </w:p>
        </w:tc>
        <w:tc>
          <w:tcPr>
            <w:tcW w:w="567" w:type="dxa"/>
          </w:tcPr>
          <w:p w14:paraId="189323A2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5FCABDD7" w14:textId="76380319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14:paraId="7FE1BF96" w14:textId="5DDBC580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850" w:type="dxa"/>
          </w:tcPr>
          <w:p w14:paraId="60069D86" w14:textId="5FCE9139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683C">
              <w:rPr>
                <w:rFonts w:ascii="Times New Roman" w:hAnsi="Times New Roman"/>
              </w:rPr>
              <w:t>0</w:t>
            </w:r>
            <w:r w:rsidR="001F4E5A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14:paraId="78D602E8" w14:textId="0BEFCC03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683C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127FDF92" w14:textId="40791C67" w:rsidR="001F4E5A" w:rsidRPr="006C40D6" w:rsidRDefault="001F683C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22487">
              <w:rPr>
                <w:rFonts w:ascii="Times New Roman" w:hAnsi="Times New Roman"/>
              </w:rPr>
              <w:t>00</w:t>
            </w:r>
          </w:p>
        </w:tc>
        <w:tc>
          <w:tcPr>
            <w:tcW w:w="1276" w:type="dxa"/>
          </w:tcPr>
          <w:p w14:paraId="4EB0A41A" w14:textId="0A3F630A" w:rsidR="001F4E5A" w:rsidRPr="006C40D6" w:rsidRDefault="001F683C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</w:tr>
    </w:tbl>
    <w:p w14:paraId="29B368EF" w14:textId="77777777" w:rsidR="004D2ED2" w:rsidRDefault="004D2ED2" w:rsidP="004D2ED2">
      <w:pPr>
        <w:pStyle w:val="a9"/>
        <w:spacing w:after="200" w:line="276" w:lineRule="auto"/>
        <w:ind w:left="928"/>
        <w:rPr>
          <w:rFonts w:ascii="Times New Roman" w:hAnsi="Times New Roman"/>
          <w:b/>
          <w:sz w:val="24"/>
          <w:szCs w:val="24"/>
        </w:rPr>
      </w:pPr>
    </w:p>
    <w:p w14:paraId="11DFF33F" w14:textId="00E69A20" w:rsidR="00C24C84" w:rsidRPr="002842D0" w:rsidRDefault="00C24C84" w:rsidP="00DA1F20">
      <w:pPr>
        <w:pStyle w:val="a9"/>
        <w:numPr>
          <w:ilvl w:val="0"/>
          <w:numId w:val="8"/>
        </w:num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3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1F4E5A" w:rsidRPr="002F2AA9" w14:paraId="3B1A0448" w14:textId="77777777" w:rsidTr="002B0D72">
        <w:trPr>
          <w:trHeight w:val="578"/>
        </w:trPr>
        <w:tc>
          <w:tcPr>
            <w:tcW w:w="568" w:type="dxa"/>
            <w:vMerge w:val="restart"/>
            <w:vAlign w:val="center"/>
          </w:tcPr>
          <w:p w14:paraId="57837374" w14:textId="77777777" w:rsidR="001F4E5A" w:rsidRPr="00FC7259" w:rsidRDefault="001F4E5A" w:rsidP="00516159">
            <w:pPr>
              <w:pStyle w:val="a9"/>
              <w:spacing w:after="0" w:line="240" w:lineRule="auto"/>
              <w:ind w:left="34" w:hanging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8F1127D" w14:textId="77777777" w:rsidR="001F4E5A" w:rsidRPr="00FC7259" w:rsidRDefault="001F4E5A" w:rsidP="00516159">
            <w:pPr>
              <w:pStyle w:val="a9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544" w:type="dxa"/>
            <w:vMerge w:val="restart"/>
            <w:vAlign w:val="center"/>
          </w:tcPr>
          <w:p w14:paraId="035F2E1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vAlign w:val="center"/>
          </w:tcPr>
          <w:p w14:paraId="7577D250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Ожидаемый</w:t>
            </w:r>
          </w:p>
          <w:p w14:paraId="10CC3C7A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276" w:type="dxa"/>
            <w:vMerge w:val="restart"/>
            <w:vAlign w:val="center"/>
          </w:tcPr>
          <w:p w14:paraId="7276493F" w14:textId="77777777" w:rsidR="00AF39BE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0638E014" w14:textId="3EE4F5DD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исполнения </w:t>
            </w:r>
          </w:p>
        </w:tc>
        <w:tc>
          <w:tcPr>
            <w:tcW w:w="2835" w:type="dxa"/>
            <w:gridSpan w:val="3"/>
            <w:vAlign w:val="center"/>
          </w:tcPr>
          <w:p w14:paraId="4EF904E1" w14:textId="6EEBBBFF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финансирования, тыс. </w:t>
            </w:r>
            <w:proofErr w:type="spellStart"/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708" w:type="dxa"/>
            <w:vMerge w:val="restart"/>
            <w:vAlign w:val="center"/>
          </w:tcPr>
          <w:p w14:paraId="423D0C9F" w14:textId="288ABD7C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меча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</w:tr>
      <w:tr w:rsidR="001F4E5A" w:rsidRPr="002F2AA9" w14:paraId="4B5DF255" w14:textId="77777777" w:rsidTr="002B0D72">
        <w:trPr>
          <w:trHeight w:val="577"/>
        </w:trPr>
        <w:tc>
          <w:tcPr>
            <w:tcW w:w="568" w:type="dxa"/>
            <w:vMerge/>
            <w:vAlign w:val="center"/>
          </w:tcPr>
          <w:p w14:paraId="702313CC" w14:textId="77777777" w:rsidR="001F4E5A" w:rsidRPr="00C24C84" w:rsidRDefault="001F4E5A" w:rsidP="00516159">
            <w:pPr>
              <w:pStyle w:val="a9"/>
              <w:spacing w:after="0" w:line="240" w:lineRule="auto"/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14:paraId="0CBB6A8E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14:paraId="0CF37D5D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41D1FF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14:paraId="1C603600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B180BC7" w14:textId="3B320C9C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1" w:type="dxa"/>
            <w:vAlign w:val="center"/>
          </w:tcPr>
          <w:p w14:paraId="0488A3F1" w14:textId="2D2D772F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2" w:type="dxa"/>
            <w:vAlign w:val="center"/>
          </w:tcPr>
          <w:p w14:paraId="32046DCD" w14:textId="5B25B812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708" w:type="dxa"/>
            <w:vMerge/>
            <w:vAlign w:val="center"/>
          </w:tcPr>
          <w:p w14:paraId="6EF5161B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C24C84" w:rsidRPr="00B527E4" w14:paraId="5863CAA6" w14:textId="77777777" w:rsidTr="001F683C">
        <w:trPr>
          <w:trHeight w:val="707"/>
        </w:trPr>
        <w:tc>
          <w:tcPr>
            <w:tcW w:w="10207" w:type="dxa"/>
            <w:gridSpan w:val="9"/>
            <w:shd w:val="clear" w:color="auto" w:fill="auto"/>
          </w:tcPr>
          <w:p w14:paraId="6E268FB3" w14:textId="77777777" w:rsidR="00C24C84" w:rsidRPr="003900B7" w:rsidRDefault="00C24C84" w:rsidP="00B74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900B7">
              <w:rPr>
                <w:rFonts w:ascii="Times New Roman" w:hAnsi="Times New Roman" w:cs="Times New Roman"/>
                <w:b/>
                <w:bCs/>
                <w:lang w:eastAsia="ru-RU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2149E6" w:rsidRPr="00B527E4" w14:paraId="771D4730" w14:textId="77777777" w:rsidTr="001F683C">
        <w:tc>
          <w:tcPr>
            <w:tcW w:w="568" w:type="dxa"/>
            <w:shd w:val="clear" w:color="auto" w:fill="auto"/>
          </w:tcPr>
          <w:p w14:paraId="07622FA1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1.1.</w:t>
            </w:r>
          </w:p>
        </w:tc>
        <w:tc>
          <w:tcPr>
            <w:tcW w:w="3544" w:type="dxa"/>
            <w:shd w:val="clear" w:color="auto" w:fill="auto"/>
          </w:tcPr>
          <w:p w14:paraId="5CC9E77D" w14:textId="5CDB1554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Подготовка аналитических справок к заседаниям Коллегии при администрации Петродворцового района при рассмотрении, по профилактике правонарушений.</w:t>
            </w:r>
            <w:r w:rsidRPr="0074697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48C2827F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915250A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3AE7D7" w14:textId="239E6AE8" w:rsidR="002149E6" w:rsidRPr="002149E6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Pr="002149E6">
              <w:rPr>
                <w:rFonts w:ascii="Times New Roman" w:hAnsi="Times New Roman" w:cs="Times New Roman"/>
              </w:rPr>
              <w:t>отдель</w:t>
            </w:r>
            <w:proofErr w:type="spellEnd"/>
            <w:r w:rsidRPr="002149E6">
              <w:rPr>
                <w:rFonts w:ascii="Times New Roman" w:hAnsi="Times New Roman" w:cs="Times New Roman"/>
              </w:rPr>
              <w:t>--ному плану</w:t>
            </w:r>
          </w:p>
        </w:tc>
        <w:tc>
          <w:tcPr>
            <w:tcW w:w="992" w:type="dxa"/>
            <w:shd w:val="clear" w:color="auto" w:fill="auto"/>
          </w:tcPr>
          <w:p w14:paraId="4DDD22EF" w14:textId="5706BDF7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677E518" w14:textId="356B2EF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09C8CB4" w14:textId="70F8D83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792002B" w14:textId="412D6B3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38E5F51" w14:textId="77777777" w:rsidTr="001F683C">
        <w:tc>
          <w:tcPr>
            <w:tcW w:w="568" w:type="dxa"/>
            <w:shd w:val="clear" w:color="auto" w:fill="auto"/>
          </w:tcPr>
          <w:p w14:paraId="3940E6E9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1.2</w:t>
            </w:r>
          </w:p>
        </w:tc>
        <w:tc>
          <w:tcPr>
            <w:tcW w:w="3544" w:type="dxa"/>
            <w:shd w:val="clear" w:color="auto" w:fill="auto"/>
          </w:tcPr>
          <w:p w14:paraId="09E756D5" w14:textId="0D93140B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работе межведомственной рабочей группы по профилактике правонарушений при прокуратуре Петродворцового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AFAE939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6D1D9E4" w14:textId="77777777" w:rsidR="002149E6" w:rsidRPr="003900B7" w:rsidRDefault="002149E6" w:rsidP="002149E6">
            <w:pPr>
              <w:ind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A0E3C8" w14:textId="77777777" w:rsidR="002149E6" w:rsidRPr="002149E6" w:rsidRDefault="002149E6" w:rsidP="002149E6">
            <w:pPr>
              <w:spacing w:after="0" w:line="240" w:lineRule="auto"/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764F5555" w14:textId="10933051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995421B" w14:textId="249773F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E15B397" w14:textId="2069F76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C898A60" w14:textId="6ED8ADE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A637EEF" w14:textId="77777777" w:rsidTr="001F683C">
        <w:tc>
          <w:tcPr>
            <w:tcW w:w="568" w:type="dxa"/>
            <w:shd w:val="clear" w:color="auto" w:fill="auto"/>
          </w:tcPr>
          <w:p w14:paraId="27EB631F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1.3</w:t>
            </w:r>
          </w:p>
        </w:tc>
        <w:tc>
          <w:tcPr>
            <w:tcW w:w="3544" w:type="dxa"/>
            <w:shd w:val="clear" w:color="auto" w:fill="auto"/>
          </w:tcPr>
          <w:p w14:paraId="0C4654B0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567" w:type="dxa"/>
            <w:shd w:val="clear" w:color="auto" w:fill="auto"/>
          </w:tcPr>
          <w:p w14:paraId="012B8EC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11FE0C" w14:textId="77777777" w:rsidR="002149E6" w:rsidRPr="003900B7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04C1FAC" w14:textId="4041AACE" w:rsidR="002149E6" w:rsidRPr="002149E6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 xml:space="preserve">1-2 </w:t>
            </w:r>
            <w:proofErr w:type="gramStart"/>
            <w:r w:rsidRPr="002149E6">
              <w:rPr>
                <w:rFonts w:ascii="Times New Roman" w:hAnsi="Times New Roman" w:cs="Times New Roman"/>
              </w:rPr>
              <w:t>полу-</w:t>
            </w:r>
            <w:proofErr w:type="spellStart"/>
            <w:r w:rsidRPr="002149E6">
              <w:rPr>
                <w:rFonts w:ascii="Times New Roman" w:hAnsi="Times New Roman" w:cs="Times New Roman"/>
              </w:rPr>
              <w:t>годие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14:paraId="336804E4" w14:textId="7A24ED18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74164A3" w14:textId="605A6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2BE913D" w14:textId="2D3FC1B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8907EF6" w14:textId="45CC3CB2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B06E02F" w14:textId="77777777" w:rsidTr="001F683C">
        <w:trPr>
          <w:trHeight w:val="1061"/>
        </w:trPr>
        <w:tc>
          <w:tcPr>
            <w:tcW w:w="568" w:type="dxa"/>
            <w:shd w:val="clear" w:color="auto" w:fill="auto"/>
          </w:tcPr>
          <w:p w14:paraId="760948F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5D407FF9" w14:textId="556A1A62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Участие в заседании районного штаба по координации </w:t>
            </w:r>
            <w:proofErr w:type="gramStart"/>
            <w:r w:rsidRPr="00746975">
              <w:rPr>
                <w:rFonts w:ascii="Times New Roman" w:hAnsi="Times New Roman"/>
              </w:rPr>
              <w:t>деятель</w:t>
            </w:r>
            <w:r>
              <w:rPr>
                <w:rFonts w:ascii="Times New Roman" w:hAnsi="Times New Roman"/>
              </w:rPr>
              <w:t>-</w:t>
            </w:r>
            <w:proofErr w:type="spellStart"/>
            <w:r w:rsidRPr="00746975">
              <w:rPr>
                <w:rFonts w:ascii="Times New Roman" w:hAnsi="Times New Roman"/>
              </w:rPr>
              <w:t>ности</w:t>
            </w:r>
            <w:proofErr w:type="spellEnd"/>
            <w:proofErr w:type="gramEnd"/>
            <w:r w:rsidRPr="00746975">
              <w:rPr>
                <w:rFonts w:ascii="Times New Roman" w:hAnsi="Times New Roman"/>
              </w:rPr>
              <w:t xml:space="preserve"> народных дружин </w:t>
            </w:r>
            <w:proofErr w:type="spellStart"/>
            <w:r w:rsidRPr="00746975">
              <w:rPr>
                <w:rFonts w:ascii="Times New Roman" w:hAnsi="Times New Roman"/>
              </w:rPr>
              <w:t>Петродворцового</w:t>
            </w:r>
            <w:proofErr w:type="spellEnd"/>
            <w:r w:rsidRPr="00746975">
              <w:rPr>
                <w:rFonts w:ascii="Times New Roman" w:hAnsi="Times New Roman"/>
              </w:rPr>
              <w:t xml:space="preserve">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E7A4A4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481337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B9FCDEB" w14:textId="3242756E" w:rsidR="002149E6" w:rsidRPr="002149E6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 xml:space="preserve">1-2 </w:t>
            </w:r>
            <w:proofErr w:type="gramStart"/>
            <w:r w:rsidRPr="002149E6">
              <w:rPr>
                <w:rFonts w:ascii="Times New Roman" w:hAnsi="Times New Roman" w:cs="Times New Roman"/>
              </w:rPr>
              <w:t>полу-</w:t>
            </w:r>
            <w:proofErr w:type="spellStart"/>
            <w:r w:rsidRPr="002149E6">
              <w:rPr>
                <w:rFonts w:ascii="Times New Roman" w:hAnsi="Times New Roman" w:cs="Times New Roman"/>
              </w:rPr>
              <w:t>годие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14:paraId="6CAB95F9" w14:textId="6B00C2C6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2759ADC6" w14:textId="1FD5B92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66C4704" w14:textId="6A13728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DA556FD" w14:textId="36E26C18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0E53CB59" w14:textId="77777777" w:rsidTr="001F683C">
        <w:trPr>
          <w:trHeight w:val="796"/>
        </w:trPr>
        <w:tc>
          <w:tcPr>
            <w:tcW w:w="568" w:type="dxa"/>
            <w:shd w:val="clear" w:color="auto" w:fill="auto"/>
          </w:tcPr>
          <w:p w14:paraId="71D32E5B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544" w:type="dxa"/>
            <w:shd w:val="clear" w:color="auto" w:fill="auto"/>
          </w:tcPr>
          <w:p w14:paraId="4DA65D9B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Предоставление отчетов по программе в </w:t>
            </w:r>
            <w:r>
              <w:rPr>
                <w:rFonts w:ascii="Times New Roman" w:hAnsi="Times New Roman"/>
              </w:rPr>
              <w:t>а</w:t>
            </w:r>
            <w:r w:rsidRPr="00746975">
              <w:rPr>
                <w:rFonts w:ascii="Times New Roman" w:hAnsi="Times New Roman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shd w:val="clear" w:color="auto" w:fill="auto"/>
          </w:tcPr>
          <w:p w14:paraId="0261E997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14AF703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3F2E790" w14:textId="77777777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08AA5601" w14:textId="79AD5B75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83D9383" w14:textId="686464F1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D50CAC1" w14:textId="7709E9E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9B20AC5" w14:textId="152D5C60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9357E1E" w14:textId="77777777" w:rsidTr="001F683C">
        <w:trPr>
          <w:trHeight w:val="830"/>
        </w:trPr>
        <w:tc>
          <w:tcPr>
            <w:tcW w:w="568" w:type="dxa"/>
            <w:shd w:val="clear" w:color="auto" w:fill="auto"/>
          </w:tcPr>
          <w:p w14:paraId="3FACD1C3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1.6</w:t>
            </w:r>
          </w:p>
        </w:tc>
        <w:tc>
          <w:tcPr>
            <w:tcW w:w="3544" w:type="dxa"/>
            <w:shd w:val="clear" w:color="auto" w:fill="auto"/>
          </w:tcPr>
          <w:p w14:paraId="63F7FF6A" w14:textId="0A39C1D6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3C0E784C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229DFF1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80DC57" w14:textId="111A0D61" w:rsidR="002149E6" w:rsidRPr="004D2ED2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ED2">
              <w:rPr>
                <w:rFonts w:ascii="Times New Roman" w:hAnsi="Times New Roman"/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4D2ED2">
              <w:rPr>
                <w:rFonts w:ascii="Times New Roman" w:hAnsi="Times New Roman"/>
                <w:sz w:val="20"/>
                <w:szCs w:val="20"/>
              </w:rPr>
              <w:t>необхо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D2ED2">
              <w:rPr>
                <w:rFonts w:ascii="Times New Roman" w:hAnsi="Times New Roman"/>
                <w:sz w:val="20"/>
                <w:szCs w:val="20"/>
              </w:rPr>
              <w:t>димости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14:paraId="4991F3DC" w14:textId="3FF15D12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E3E340D" w14:textId="09AB454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35FA8C4" w14:textId="74BC81F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F451B4E" w14:textId="7E0FC67A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A615C0E" w14:textId="77777777" w:rsidTr="001F683C">
        <w:trPr>
          <w:trHeight w:val="645"/>
        </w:trPr>
        <w:tc>
          <w:tcPr>
            <w:tcW w:w="568" w:type="dxa"/>
            <w:shd w:val="clear" w:color="auto" w:fill="auto"/>
          </w:tcPr>
          <w:p w14:paraId="3434054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544" w:type="dxa"/>
            <w:shd w:val="clear" w:color="auto" w:fill="auto"/>
          </w:tcPr>
          <w:p w14:paraId="4ABAB64D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Рабочие группы с ОО «Народная дружина </w:t>
            </w:r>
            <w:proofErr w:type="spellStart"/>
            <w:r w:rsidRPr="00746975">
              <w:rPr>
                <w:rFonts w:ascii="Times New Roman" w:hAnsi="Times New Roman"/>
              </w:rPr>
              <w:t>г.Ломоносова</w:t>
            </w:r>
            <w:proofErr w:type="spellEnd"/>
            <w:r w:rsidRPr="00746975">
              <w:rPr>
                <w:rFonts w:ascii="Times New Roman" w:hAnsi="Times New Roman"/>
              </w:rPr>
              <w:t>» по вопросам охраны общественного порядка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77F09571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3A1F859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57C1688A" w14:textId="77777777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proofErr w:type="spellStart"/>
            <w:proofErr w:type="gramStart"/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согласо-ванию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14:paraId="31D459CA" w14:textId="39A9FB9E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743E4FC" w14:textId="6C13406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2B45F07" w14:textId="52AB0F1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A856430" w14:textId="21899C74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4C84" w:rsidRPr="00B527E4" w14:paraId="72C4FD52" w14:textId="77777777" w:rsidTr="001F683C">
        <w:tc>
          <w:tcPr>
            <w:tcW w:w="10207" w:type="dxa"/>
            <w:gridSpan w:val="9"/>
            <w:shd w:val="clear" w:color="auto" w:fill="auto"/>
          </w:tcPr>
          <w:p w14:paraId="74155E06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i/>
              </w:rPr>
              <w:t>2.Мероприятия, направленные на решения вопроса местного значения</w:t>
            </w:r>
          </w:p>
        </w:tc>
      </w:tr>
      <w:tr w:rsidR="00C24C84" w:rsidRPr="00B527E4" w14:paraId="7E8A3B9C" w14:textId="77777777" w:rsidTr="001F683C">
        <w:tc>
          <w:tcPr>
            <w:tcW w:w="10207" w:type="dxa"/>
            <w:gridSpan w:val="9"/>
            <w:shd w:val="clear" w:color="auto" w:fill="auto"/>
          </w:tcPr>
          <w:p w14:paraId="0A37176C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bCs/>
              </w:rPr>
              <w:t>2.1. Информационное обеспечение программы по профилактике правонарушений</w:t>
            </w:r>
          </w:p>
        </w:tc>
      </w:tr>
      <w:tr w:rsidR="002149E6" w:rsidRPr="00B527E4" w14:paraId="715381DA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181DC46A" w14:textId="77777777" w:rsidR="002149E6" w:rsidRPr="002C4D91" w:rsidRDefault="002149E6" w:rsidP="002149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2.1.1.</w:t>
            </w:r>
          </w:p>
        </w:tc>
        <w:tc>
          <w:tcPr>
            <w:tcW w:w="3544" w:type="dxa"/>
            <w:shd w:val="clear" w:color="auto" w:fill="auto"/>
          </w:tcPr>
          <w:p w14:paraId="4904C9FC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Проведение разъяснительной работы с населением с целью профилактики преступлений, в том числе, мошенничества в отношении лиц пенсионного возраста, краж с незаконным проникновением в жилище: разъяснение порядка заключения договоров с ОВО, укрепление дверей и др.</w:t>
            </w:r>
          </w:p>
        </w:tc>
        <w:tc>
          <w:tcPr>
            <w:tcW w:w="567" w:type="dxa"/>
            <w:shd w:val="clear" w:color="auto" w:fill="auto"/>
          </w:tcPr>
          <w:p w14:paraId="57C59A38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2BA2FBB" w14:textId="26AF6772" w:rsidR="002149E6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C60D86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8019970" w14:textId="7CD7BD7B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803FBD8" w14:textId="6EAC3347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BE17132" w14:textId="083551A1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068034D" w14:textId="513B38EF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692C7C32" w14:textId="77777777" w:rsidTr="001F683C">
        <w:trPr>
          <w:trHeight w:val="1009"/>
        </w:trPr>
        <w:tc>
          <w:tcPr>
            <w:tcW w:w="568" w:type="dxa"/>
            <w:shd w:val="clear" w:color="auto" w:fill="auto"/>
          </w:tcPr>
          <w:p w14:paraId="2BA98314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2.1.1.1.</w:t>
            </w:r>
          </w:p>
        </w:tc>
        <w:tc>
          <w:tcPr>
            <w:tcW w:w="3544" w:type="dxa"/>
            <w:shd w:val="clear" w:color="auto" w:fill="auto"/>
          </w:tcPr>
          <w:p w14:paraId="21166BE9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информационных материалов в газете «Муниципальный Ломоносов» по вопросам профилактики правонарушений на территории МО </w:t>
            </w:r>
            <w:proofErr w:type="spellStart"/>
            <w:r w:rsidRPr="00C852C4"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43694B8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CF45732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74C1F8D8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41F63BDC" w14:textId="77777777" w:rsidR="002149E6" w:rsidRDefault="001F683C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0747506" w14:textId="5C2F0231" w:rsidR="001F683C" w:rsidRPr="00C852C4" w:rsidRDefault="001F683C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3D387A83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0125B50" w14:textId="3AC0C38A" w:rsidR="002149E6" w:rsidRPr="004D2ED2" w:rsidRDefault="001F683C" w:rsidP="001F683C">
            <w:pPr>
              <w:pStyle w:val="a5"/>
              <w:ind w:left="-104" w:right="-1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1F630697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B45BEB6" w14:textId="3500979D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1EBA3914" w14:textId="746843F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9F9087D" w14:textId="77777777" w:rsidTr="001F683C">
        <w:trPr>
          <w:trHeight w:val="1538"/>
        </w:trPr>
        <w:tc>
          <w:tcPr>
            <w:tcW w:w="568" w:type="dxa"/>
            <w:shd w:val="clear" w:color="auto" w:fill="auto"/>
          </w:tcPr>
          <w:p w14:paraId="6AA57263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2.1.1.2.</w:t>
            </w:r>
          </w:p>
        </w:tc>
        <w:tc>
          <w:tcPr>
            <w:tcW w:w="3544" w:type="dxa"/>
            <w:shd w:val="clear" w:color="auto" w:fill="auto"/>
          </w:tcPr>
          <w:p w14:paraId="031339AC" w14:textId="3414B429" w:rsidR="002149E6" w:rsidRPr="00893C00" w:rsidRDefault="002149E6" w:rsidP="002149E6">
            <w:pPr>
              <w:pStyle w:val="a5"/>
              <w:contextualSpacing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материалов </w:t>
            </w:r>
            <w:r>
              <w:rPr>
                <w:rFonts w:ascii="Times New Roman" w:hAnsi="Times New Roman"/>
              </w:rPr>
              <w:t>в группе «</w:t>
            </w:r>
            <w:proofErr w:type="spellStart"/>
            <w:r>
              <w:rPr>
                <w:rFonts w:ascii="Times New Roman" w:hAnsi="Times New Roman"/>
              </w:rPr>
              <w:t>ВКонтакте</w:t>
            </w:r>
            <w:proofErr w:type="spellEnd"/>
            <w:r>
              <w:rPr>
                <w:rFonts w:ascii="Times New Roman" w:hAnsi="Times New Roman"/>
              </w:rPr>
              <w:t>» «Муниципальный Ломоносов» и на официальном сайте</w:t>
            </w:r>
            <w:r w:rsidRPr="00893C00">
              <w:rPr>
                <w:sz w:val="20"/>
              </w:rPr>
              <w:t xml:space="preserve"> </w:t>
            </w:r>
            <w:hyperlink r:id="rId8" w:history="1"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http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://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www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mo</w:t>
              </w:r>
              <w:proofErr w:type="spellEnd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-</w:t>
              </w:r>
              <w:proofErr w:type="spellStart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lomonosov</w:t>
              </w:r>
              <w:proofErr w:type="spellEnd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195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13981E8E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DD8E15D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44A8AF9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63CB939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AC2324D" w14:textId="13E8F3BA" w:rsidR="002149E6" w:rsidRPr="00C852C4" w:rsidRDefault="001F683C" w:rsidP="001F683C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685376E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8C22D0F" w14:textId="6504B02A" w:rsidR="002149E6" w:rsidRPr="004D2ED2" w:rsidRDefault="001F683C" w:rsidP="001F683C">
            <w:pPr>
              <w:pStyle w:val="a5"/>
              <w:ind w:left="-104" w:right="-100" w:firstLine="10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6134F9D4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C475FB5" w14:textId="4861185A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57105E28" w14:textId="5F050E3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18D7EC5" w14:textId="77777777" w:rsidTr="001F683C">
        <w:trPr>
          <w:trHeight w:val="558"/>
        </w:trPr>
        <w:tc>
          <w:tcPr>
            <w:tcW w:w="568" w:type="dxa"/>
            <w:shd w:val="clear" w:color="auto" w:fill="auto"/>
          </w:tcPr>
          <w:p w14:paraId="51C762B9" w14:textId="77777777" w:rsidR="002149E6" w:rsidRPr="002C4D91" w:rsidRDefault="002149E6" w:rsidP="002149E6">
            <w:pPr>
              <w:spacing w:after="0" w:line="240" w:lineRule="auto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2.1.2</w:t>
            </w:r>
          </w:p>
        </w:tc>
        <w:tc>
          <w:tcPr>
            <w:tcW w:w="3544" w:type="dxa"/>
            <w:shd w:val="clear" w:color="auto" w:fill="auto"/>
          </w:tcPr>
          <w:p w14:paraId="69233FB3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Предоставление правоохранительным структурам (УМВД, районные отделы УФМС, УФСБ, Прокуратуре Петродворцового района Санкт-Петербурга) возможности размещения в муниципальных средствах массовой информации компетентной информации о результатах деятельности в области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084FB6D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525C611" w14:textId="77777777" w:rsidR="002149E6" w:rsidRPr="000105AE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52C7F53" w14:textId="242D47F0" w:rsidR="002149E6" w:rsidRPr="002149E6" w:rsidRDefault="002149E6" w:rsidP="002149E6">
            <w:pPr>
              <w:spacing w:after="0" w:line="240" w:lineRule="auto"/>
              <w:ind w:right="-102"/>
              <w:jc w:val="center"/>
            </w:pPr>
            <w:r w:rsidRPr="002149E6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proofErr w:type="gramStart"/>
            <w:r w:rsidRPr="002149E6">
              <w:rPr>
                <w:rFonts w:ascii="Times New Roman" w:hAnsi="Times New Roman" w:cs="Times New Roman"/>
              </w:rPr>
              <w:t>обраще-нию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14:paraId="61C0B5C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71D6473" w14:textId="3909AD04" w:rsidR="002149E6" w:rsidRPr="00A008CB" w:rsidRDefault="001F683C" w:rsidP="001F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433F4E9D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B4D7B5F" w14:textId="6EB7C6E8" w:rsidR="002149E6" w:rsidRPr="004D2ED2" w:rsidRDefault="001F683C" w:rsidP="001F683C">
            <w:pPr>
              <w:spacing w:after="0" w:line="240" w:lineRule="auto"/>
              <w:ind w:left="-104" w:right="-100" w:firstLine="104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1B56A56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682B5EB" w14:textId="66130759" w:rsidR="002149E6" w:rsidRPr="004D2ED2" w:rsidRDefault="001F683C" w:rsidP="001F68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1DA36CB1" w14:textId="5FFFFF05" w:rsidR="002149E6" w:rsidRPr="00874E38" w:rsidRDefault="002149E6" w:rsidP="002149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2149E6" w:rsidRPr="00B527E4" w14:paraId="5D68C684" w14:textId="77777777" w:rsidTr="001F683C">
        <w:trPr>
          <w:trHeight w:val="983"/>
        </w:trPr>
        <w:tc>
          <w:tcPr>
            <w:tcW w:w="568" w:type="dxa"/>
            <w:shd w:val="clear" w:color="auto" w:fill="auto"/>
          </w:tcPr>
          <w:p w14:paraId="4C451572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2.1.3</w:t>
            </w:r>
          </w:p>
        </w:tc>
        <w:tc>
          <w:tcPr>
            <w:tcW w:w="3544" w:type="dxa"/>
            <w:shd w:val="clear" w:color="auto" w:fill="auto"/>
          </w:tcPr>
          <w:p w14:paraId="11549401" w14:textId="77777777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</w:t>
            </w:r>
            <w:r w:rsidRPr="00BD51A9">
              <w:rPr>
                <w:rFonts w:ascii="Times New Roman" w:hAnsi="Times New Roman"/>
              </w:rPr>
              <w:t xml:space="preserve">ние и распространение плакатов по вопросам профилактики правонарушений на территории МО </w:t>
            </w:r>
            <w:proofErr w:type="spellStart"/>
            <w:r w:rsidRPr="00BD51A9"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4BE98D1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EF97B71" w14:textId="52CE045A" w:rsidR="002149E6" w:rsidRPr="00BD51A9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683C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4017F15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8752B15" w14:textId="427FA86B" w:rsidR="002149E6" w:rsidRPr="00A008CB" w:rsidRDefault="001F683C" w:rsidP="00214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</w:tc>
        <w:tc>
          <w:tcPr>
            <w:tcW w:w="851" w:type="dxa"/>
            <w:shd w:val="clear" w:color="auto" w:fill="auto"/>
          </w:tcPr>
          <w:p w14:paraId="4400CE38" w14:textId="74F23E06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смете МКУ</w:t>
            </w:r>
          </w:p>
        </w:tc>
        <w:tc>
          <w:tcPr>
            <w:tcW w:w="992" w:type="dxa"/>
            <w:shd w:val="clear" w:color="auto" w:fill="auto"/>
          </w:tcPr>
          <w:p w14:paraId="6DF40921" w14:textId="0C4271A1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по смете МКУ</w:t>
            </w:r>
          </w:p>
        </w:tc>
        <w:tc>
          <w:tcPr>
            <w:tcW w:w="708" w:type="dxa"/>
            <w:shd w:val="clear" w:color="auto" w:fill="auto"/>
          </w:tcPr>
          <w:p w14:paraId="2202B865" w14:textId="482753E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FBD1181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1794AF44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E147A1A" w14:textId="2E67ECF9" w:rsidR="002C4D91" w:rsidRPr="0067695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 «</w:t>
            </w:r>
            <w:r w:rsidR="001957E1">
              <w:rPr>
                <w:rFonts w:ascii="Times New Roman" w:hAnsi="Times New Roman"/>
                <w:i/>
              </w:rPr>
              <w:t>Виды</w:t>
            </w:r>
            <w:r>
              <w:rPr>
                <w:rFonts w:ascii="Times New Roman" w:hAnsi="Times New Roman"/>
                <w:i/>
              </w:rPr>
              <w:t xml:space="preserve"> мошенни</w:t>
            </w:r>
            <w:r w:rsidR="001957E1">
              <w:rPr>
                <w:rFonts w:ascii="Times New Roman" w:hAnsi="Times New Roman"/>
                <w:i/>
              </w:rPr>
              <w:t xml:space="preserve">чества: </w:t>
            </w:r>
            <w:r w:rsidR="001957E1" w:rsidRPr="0067695F">
              <w:rPr>
                <w:rFonts w:ascii="Times New Roman" w:hAnsi="Times New Roman"/>
                <w:i/>
              </w:rPr>
              <w:t xml:space="preserve">как </w:t>
            </w:r>
            <w:r w:rsidR="001957E1">
              <w:rPr>
                <w:rFonts w:ascii="Times New Roman" w:hAnsi="Times New Roman"/>
                <w:i/>
              </w:rPr>
              <w:t>защититься</w:t>
            </w:r>
            <w:r>
              <w:rPr>
                <w:rFonts w:ascii="Times New Roman" w:hAnsi="Times New Roman"/>
                <w:i/>
              </w:rPr>
              <w:t>!</w:t>
            </w:r>
            <w:r w:rsidRPr="0067695F">
              <w:rPr>
                <w:rFonts w:ascii="Times New Roman" w:hAnsi="Times New Roman"/>
                <w:i/>
              </w:rPr>
              <w:t>», ф. А.3</w:t>
            </w:r>
          </w:p>
        </w:tc>
        <w:tc>
          <w:tcPr>
            <w:tcW w:w="567" w:type="dxa"/>
            <w:shd w:val="clear" w:color="auto" w:fill="auto"/>
          </w:tcPr>
          <w:p w14:paraId="329D0C57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DEF37BA" w14:textId="10A2D7CC" w:rsidR="002C4D91" w:rsidRPr="00BD51A9" w:rsidRDefault="002C4D91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6D39B767" w14:textId="6B2523F5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 кв.</w:t>
            </w:r>
          </w:p>
        </w:tc>
        <w:tc>
          <w:tcPr>
            <w:tcW w:w="992" w:type="dxa"/>
            <w:shd w:val="clear" w:color="auto" w:fill="auto"/>
          </w:tcPr>
          <w:p w14:paraId="5A3DECA4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1AD2589A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129DD40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14AC4418" w14:textId="53DB3022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7A29B572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035551F7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7B362ADF" w14:textId="766AADFE" w:rsidR="002C4D91" w:rsidRPr="0067695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 «Квартирные кражи:</w:t>
            </w:r>
            <w:r w:rsidR="001957E1">
              <w:rPr>
                <w:rFonts w:ascii="Times New Roman" w:hAnsi="Times New Roman"/>
                <w:i/>
              </w:rPr>
              <w:t xml:space="preserve"> что делать!</w:t>
            </w:r>
            <w:r w:rsidRPr="0067695F">
              <w:rPr>
                <w:rFonts w:ascii="Times New Roman" w:hAnsi="Times New Roman"/>
                <w:i/>
              </w:rPr>
              <w:t>», ф.А.3</w:t>
            </w:r>
          </w:p>
        </w:tc>
        <w:tc>
          <w:tcPr>
            <w:tcW w:w="567" w:type="dxa"/>
            <w:shd w:val="clear" w:color="auto" w:fill="auto"/>
          </w:tcPr>
          <w:p w14:paraId="6817AB6A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6F1802C2" w14:textId="189AE190" w:rsidR="002C4D91" w:rsidRPr="00BD51A9" w:rsidRDefault="002C4D91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72EB2FB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992" w:type="dxa"/>
            <w:shd w:val="clear" w:color="auto" w:fill="auto"/>
          </w:tcPr>
          <w:p w14:paraId="25950D3E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6328E444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2C9F71F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6229D6FE" w14:textId="3F3B5B43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510F0EF4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2D22DB30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D3F952F" w14:textId="5B6B70F1" w:rsidR="002C4D91" w:rsidRPr="0067695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</w:t>
            </w:r>
            <w:r>
              <w:rPr>
                <w:rFonts w:ascii="Times New Roman" w:hAnsi="Times New Roman"/>
                <w:i/>
              </w:rPr>
              <w:t xml:space="preserve"> «</w:t>
            </w:r>
            <w:r w:rsidR="001957E1">
              <w:rPr>
                <w:rFonts w:ascii="Times New Roman" w:hAnsi="Times New Roman"/>
                <w:i/>
              </w:rPr>
              <w:t>Берегите свое имущество!</w:t>
            </w:r>
            <w:r>
              <w:rPr>
                <w:rFonts w:ascii="Times New Roman" w:hAnsi="Times New Roman"/>
                <w:i/>
              </w:rPr>
              <w:t>»</w:t>
            </w:r>
          </w:p>
        </w:tc>
        <w:tc>
          <w:tcPr>
            <w:tcW w:w="567" w:type="dxa"/>
            <w:shd w:val="clear" w:color="auto" w:fill="auto"/>
          </w:tcPr>
          <w:p w14:paraId="7B4AF041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4EFF90F" w14:textId="1B0365AD" w:rsidR="002C4D91" w:rsidRPr="00BD51A9" w:rsidRDefault="002C4D91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5326947" w14:textId="003AF82E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 кв.</w:t>
            </w:r>
          </w:p>
        </w:tc>
        <w:tc>
          <w:tcPr>
            <w:tcW w:w="992" w:type="dxa"/>
            <w:shd w:val="clear" w:color="auto" w:fill="auto"/>
          </w:tcPr>
          <w:p w14:paraId="79FD7E70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3B27E6A2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4C7A26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0CE890FE" w14:textId="722CC900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27B6BD1D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49BD86B3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6E555A0" w14:textId="628E2DA1" w:rsidR="002C4D91" w:rsidRPr="0067695F" w:rsidRDefault="001F683C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Плакат</w:t>
            </w:r>
            <w:r w:rsidR="002C4D91">
              <w:rPr>
                <w:rFonts w:ascii="Times New Roman" w:hAnsi="Times New Roman"/>
                <w:i/>
              </w:rPr>
              <w:t xml:space="preserve"> </w:t>
            </w:r>
            <w:r w:rsidR="002C4D91" w:rsidRPr="0067695F">
              <w:rPr>
                <w:rFonts w:ascii="Times New Roman" w:hAnsi="Times New Roman"/>
                <w:i/>
              </w:rPr>
              <w:t>«</w:t>
            </w:r>
            <w:r w:rsidR="001957E1">
              <w:rPr>
                <w:rFonts w:ascii="Times New Roman" w:hAnsi="Times New Roman"/>
                <w:i/>
              </w:rPr>
              <w:t xml:space="preserve">Телефонные мошенники: способы борьбы! </w:t>
            </w:r>
            <w:r w:rsidR="002C4D91" w:rsidRPr="0067695F">
              <w:rPr>
                <w:rFonts w:ascii="Times New Roman" w:hAnsi="Times New Roman"/>
                <w:i/>
              </w:rPr>
              <w:t>»,</w:t>
            </w:r>
          </w:p>
        </w:tc>
        <w:tc>
          <w:tcPr>
            <w:tcW w:w="567" w:type="dxa"/>
            <w:shd w:val="clear" w:color="auto" w:fill="auto"/>
          </w:tcPr>
          <w:p w14:paraId="27129160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E5FD6D6" w14:textId="60F18A03" w:rsidR="002C4D91" w:rsidRPr="00BD51A9" w:rsidRDefault="001F683C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4D91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0DC183BF" w14:textId="7CA13BC1" w:rsidR="002C4D91" w:rsidRPr="00BD51A9" w:rsidRDefault="00D3674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</w:t>
            </w:r>
            <w:r w:rsidR="002C4D91">
              <w:rPr>
                <w:rFonts w:ascii="Times New Roman" w:hAnsi="Times New Roman"/>
              </w:rPr>
              <w:t>4 кв.</w:t>
            </w:r>
          </w:p>
        </w:tc>
        <w:tc>
          <w:tcPr>
            <w:tcW w:w="992" w:type="dxa"/>
            <w:shd w:val="clear" w:color="auto" w:fill="auto"/>
          </w:tcPr>
          <w:p w14:paraId="53E7EC1C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59391E67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F5030E7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0359D115" w14:textId="2894381B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4E9E71E6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51A4A8B3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bCs/>
              </w:rPr>
            </w:pPr>
            <w:r w:rsidRPr="00BD51A9">
              <w:rPr>
                <w:rFonts w:ascii="Times New Roman" w:hAnsi="Times New Roman"/>
                <w:bCs/>
              </w:rPr>
              <w:t>2.1.</w:t>
            </w: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34E8C461" w14:textId="616B3381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>
              <w:rPr>
                <w:rFonts w:ascii="Times New Roman" w:hAnsi="Times New Roman"/>
              </w:rPr>
              <w:t>,</w:t>
            </w:r>
            <w:r w:rsidRPr="00BD51A9">
              <w:rPr>
                <w:rFonts w:ascii="Times New Roman" w:hAnsi="Times New Roman"/>
              </w:rPr>
              <w:t xml:space="preserve"> направленной на профилактику правонарушений</w:t>
            </w:r>
          </w:p>
        </w:tc>
        <w:tc>
          <w:tcPr>
            <w:tcW w:w="567" w:type="dxa"/>
            <w:shd w:val="clear" w:color="auto" w:fill="auto"/>
          </w:tcPr>
          <w:p w14:paraId="60C27F8C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0A4148C" w14:textId="77777777" w:rsidR="002149E6" w:rsidRPr="00BD51A9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51B50DE8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48F7B3F4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9E36F53" w14:textId="61BF717A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  <w:shd w:val="clear" w:color="auto" w:fill="auto"/>
          </w:tcPr>
          <w:p w14:paraId="08714D5C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3E0A906" w14:textId="7DB17572" w:rsidR="002149E6" w:rsidRPr="00160370" w:rsidRDefault="00907F1A" w:rsidP="00907F1A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</w:tcPr>
          <w:p w14:paraId="1BF38B01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7CC10CBD" w14:textId="6928711D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708" w:type="dxa"/>
            <w:shd w:val="clear" w:color="auto" w:fill="auto"/>
          </w:tcPr>
          <w:p w14:paraId="1532882A" w14:textId="47F3EAC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CC0291B" w14:textId="77777777" w:rsidTr="001F683C">
        <w:trPr>
          <w:trHeight w:val="249"/>
        </w:trPr>
        <w:tc>
          <w:tcPr>
            <w:tcW w:w="568" w:type="dxa"/>
            <w:shd w:val="clear" w:color="auto" w:fill="auto"/>
          </w:tcPr>
          <w:p w14:paraId="2F8458B3" w14:textId="77777777" w:rsidR="002C4D91" w:rsidRPr="00DB408E" w:rsidRDefault="002C4D91" w:rsidP="00B74BAA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B408E">
              <w:rPr>
                <w:rFonts w:ascii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6096" w:type="dxa"/>
            <w:gridSpan w:val="4"/>
            <w:shd w:val="clear" w:color="auto" w:fill="auto"/>
          </w:tcPr>
          <w:p w14:paraId="034BA432" w14:textId="77777777" w:rsidR="002C4D91" w:rsidRPr="00746975" w:rsidRDefault="002C4D91" w:rsidP="00B74BAA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>Проведение профилактических мероприятий</w:t>
            </w:r>
          </w:p>
        </w:tc>
        <w:tc>
          <w:tcPr>
            <w:tcW w:w="992" w:type="dxa"/>
            <w:shd w:val="clear" w:color="auto" w:fill="auto"/>
          </w:tcPr>
          <w:p w14:paraId="07E6CB7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75B326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0AA6C8C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14:paraId="3C192C2A" w14:textId="06ECD95B" w:rsidR="002C4D91" w:rsidRPr="00874E38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4566A5D6" w14:textId="77777777" w:rsidTr="001F683C">
        <w:trPr>
          <w:trHeight w:val="951"/>
        </w:trPr>
        <w:tc>
          <w:tcPr>
            <w:tcW w:w="568" w:type="dxa"/>
            <w:shd w:val="clear" w:color="auto" w:fill="auto"/>
          </w:tcPr>
          <w:p w14:paraId="62F5C3E7" w14:textId="77777777" w:rsidR="002149E6" w:rsidRPr="003900B7" w:rsidRDefault="002149E6" w:rsidP="002149E6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2.2.1.</w:t>
            </w:r>
          </w:p>
        </w:tc>
        <w:tc>
          <w:tcPr>
            <w:tcW w:w="3544" w:type="dxa"/>
            <w:shd w:val="clear" w:color="auto" w:fill="auto"/>
          </w:tcPr>
          <w:p w14:paraId="3732332F" w14:textId="77777777" w:rsidR="002149E6" w:rsidRDefault="002149E6" w:rsidP="002149E6">
            <w:pPr>
              <w:pStyle w:val="a5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Выступление работников прокуратуры и правоохранительных органов </w:t>
            </w:r>
            <w:r w:rsidRPr="00746975">
              <w:rPr>
                <w:rFonts w:ascii="Times New Roman" w:hAnsi="Times New Roman"/>
                <w:color w:val="000000"/>
              </w:rPr>
              <w:t xml:space="preserve">по профилактике правонарушений с несовершеннолетними </w:t>
            </w:r>
            <w:r>
              <w:rPr>
                <w:rFonts w:ascii="Times New Roman" w:hAnsi="Times New Roman"/>
                <w:color w:val="000000"/>
                <w:lang w:val="en-US"/>
              </w:rPr>
              <w:t>on</w:t>
            </w:r>
            <w:r w:rsidRPr="00D85E2D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  <w:lang w:val="en-US"/>
              </w:rPr>
              <w:t>line</w:t>
            </w:r>
            <w:r w:rsidRPr="009F191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на сайте </w:t>
            </w:r>
          </w:p>
          <w:p w14:paraId="09695F9F" w14:textId="451FB56F" w:rsidR="002149E6" w:rsidRPr="009F191A" w:rsidRDefault="00095A4B" w:rsidP="002149E6">
            <w:pPr>
              <w:pStyle w:val="a5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http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://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www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mo</w:t>
              </w:r>
              <w:proofErr w:type="spellEnd"/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-</w:t>
              </w:r>
              <w:proofErr w:type="spellStart"/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lomonosov</w:t>
              </w:r>
              <w:proofErr w:type="spellEnd"/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proofErr w:type="spellStart"/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567" w:type="dxa"/>
            <w:shd w:val="clear" w:color="auto" w:fill="auto"/>
          </w:tcPr>
          <w:p w14:paraId="2A85FD0D" w14:textId="77777777" w:rsidR="002149E6" w:rsidRPr="00C70669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149AE97" w14:textId="77777777" w:rsidR="002149E6" w:rsidRPr="00C70669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2BBD303" w14:textId="77777777" w:rsidR="002149E6" w:rsidRPr="002C4D91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4D91">
              <w:rPr>
                <w:rFonts w:ascii="Times New Roman" w:hAnsi="Times New Roman"/>
                <w:sz w:val="20"/>
                <w:szCs w:val="20"/>
                <w:lang w:eastAsia="ru-RU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14:paraId="6A9AF32D" w14:textId="0291326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74457554" w14:textId="465B02E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7B30D14" w14:textId="78A6901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570046D" w14:textId="3CBE86C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1B0AC765" w14:textId="77777777" w:rsidTr="001F683C">
        <w:trPr>
          <w:trHeight w:val="812"/>
        </w:trPr>
        <w:tc>
          <w:tcPr>
            <w:tcW w:w="568" w:type="dxa"/>
            <w:shd w:val="clear" w:color="auto" w:fill="auto"/>
          </w:tcPr>
          <w:p w14:paraId="0DF4CD39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2.2.2</w:t>
            </w:r>
          </w:p>
        </w:tc>
        <w:tc>
          <w:tcPr>
            <w:tcW w:w="3544" w:type="dxa"/>
            <w:shd w:val="clear" w:color="auto" w:fill="auto"/>
          </w:tcPr>
          <w:p w14:paraId="0371CC51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color w:val="000000"/>
              </w:rPr>
            </w:pPr>
            <w:r w:rsidRPr="00BD51A9">
              <w:rPr>
                <w:rFonts w:ascii="Times New Roman" w:hAnsi="Times New Roman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567" w:type="dxa"/>
            <w:shd w:val="clear" w:color="auto" w:fill="auto"/>
          </w:tcPr>
          <w:p w14:paraId="3FB7F347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EFCB8F2" w14:textId="2648E368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104FE0B4" w14:textId="3FF3DAA5" w:rsidR="002149E6" w:rsidRPr="002C4D91" w:rsidRDefault="002149E6" w:rsidP="002149E6">
            <w:pPr>
              <w:pStyle w:val="a5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proofErr w:type="spellStart"/>
            <w:proofErr w:type="gramStart"/>
            <w:r w:rsidRPr="002C4D91">
              <w:rPr>
                <w:rFonts w:ascii="Times New Roman" w:hAnsi="Times New Roman"/>
                <w:sz w:val="20"/>
                <w:szCs w:val="20"/>
              </w:rPr>
              <w:t>отдель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>ному</w:t>
            </w:r>
            <w:proofErr w:type="gramEnd"/>
            <w:r w:rsidRPr="002C4D91">
              <w:rPr>
                <w:rFonts w:ascii="Times New Roman" w:hAnsi="Times New Roman"/>
                <w:sz w:val="20"/>
                <w:szCs w:val="20"/>
              </w:rPr>
              <w:t xml:space="preserve"> плану</w:t>
            </w:r>
          </w:p>
        </w:tc>
        <w:tc>
          <w:tcPr>
            <w:tcW w:w="992" w:type="dxa"/>
            <w:shd w:val="clear" w:color="auto" w:fill="auto"/>
          </w:tcPr>
          <w:p w14:paraId="636C0320" w14:textId="6482E4A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5118631" w14:textId="2F559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C55C80A" w14:textId="6D6AD0F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1C0C322" w14:textId="588BC500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21E81918" w14:textId="77777777" w:rsidTr="001F683C">
        <w:trPr>
          <w:trHeight w:val="594"/>
        </w:trPr>
        <w:tc>
          <w:tcPr>
            <w:tcW w:w="568" w:type="dxa"/>
            <w:shd w:val="clear" w:color="auto" w:fill="auto"/>
          </w:tcPr>
          <w:p w14:paraId="07903195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2.2.3</w:t>
            </w:r>
          </w:p>
        </w:tc>
        <w:tc>
          <w:tcPr>
            <w:tcW w:w="3544" w:type="dxa"/>
            <w:shd w:val="clear" w:color="auto" w:fill="auto"/>
          </w:tcPr>
          <w:p w14:paraId="41CAC3F9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1ACCECB2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2A115D9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8CFED9D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1BDB7A54" w14:textId="6BB01F7C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1396AE9C" w14:textId="55F0B99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6B55B16" w14:textId="70AF6005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DF09745" w14:textId="68BC1C4D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5C57D855" w14:textId="77777777" w:rsidTr="001F683C">
        <w:trPr>
          <w:trHeight w:val="700"/>
        </w:trPr>
        <w:tc>
          <w:tcPr>
            <w:tcW w:w="568" w:type="dxa"/>
            <w:shd w:val="clear" w:color="auto" w:fill="auto"/>
          </w:tcPr>
          <w:p w14:paraId="60177E31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2.2.4.</w:t>
            </w:r>
          </w:p>
        </w:tc>
        <w:tc>
          <w:tcPr>
            <w:tcW w:w="3544" w:type="dxa"/>
            <w:shd w:val="clear" w:color="auto" w:fill="auto"/>
          </w:tcPr>
          <w:p w14:paraId="0050FACA" w14:textId="3C2559BC" w:rsidR="002149E6" w:rsidRPr="00F5058A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 xml:space="preserve">Организация и проведение совместных рейдов по пресечению торговли в неустановленных местах с принятием мер в соответствии с </w:t>
            </w:r>
            <w:r w:rsidRPr="00563455">
              <w:rPr>
                <w:rFonts w:ascii="Times New Roman" w:hAnsi="Times New Roman"/>
                <w:color w:val="000000"/>
              </w:rPr>
              <w:t>Закон</w:t>
            </w:r>
            <w:r>
              <w:rPr>
                <w:rFonts w:ascii="Times New Roman" w:hAnsi="Times New Roman"/>
                <w:color w:val="000000"/>
              </w:rPr>
              <w:t>ом</w:t>
            </w:r>
            <w:r w:rsidRPr="00563455">
              <w:rPr>
                <w:rFonts w:ascii="Times New Roman" w:hAnsi="Times New Roman"/>
                <w:color w:val="000000"/>
              </w:rPr>
              <w:t xml:space="preserve"> Санкт-Петербурга от 31.05.2010 N 273-70 (ред. от 30.06.2022) "Об административных правонарушениях в Санкт-Петербурге" </w:t>
            </w:r>
          </w:p>
        </w:tc>
        <w:tc>
          <w:tcPr>
            <w:tcW w:w="567" w:type="dxa"/>
            <w:shd w:val="clear" w:color="auto" w:fill="auto"/>
          </w:tcPr>
          <w:p w14:paraId="3DB1DAD2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B24700C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6FEB68B4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351CB468" w14:textId="0217ABC5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51E9A361" w14:textId="72D48DF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B2DA29F" w14:textId="2B3D6E7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2941CCBB" w14:textId="032C3481" w:rsidR="002149E6" w:rsidRPr="001F683C" w:rsidRDefault="002149E6" w:rsidP="001F683C">
            <w:pPr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 xml:space="preserve">Отдел </w:t>
            </w:r>
            <w:proofErr w:type="gramStart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благо-устрой</w:t>
            </w:r>
            <w:proofErr w:type="gramEnd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ства</w:t>
            </w:r>
            <w:proofErr w:type="spellEnd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потре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битель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ского</w:t>
            </w:r>
            <w:proofErr w:type="spellEnd"/>
            <w:r w:rsidRPr="001F683C">
              <w:rPr>
                <w:rFonts w:ascii="Times New Roman" w:hAnsi="Times New Roman" w:cs="Times New Roman"/>
                <w:sz w:val="18"/>
                <w:szCs w:val="18"/>
              </w:rPr>
              <w:t xml:space="preserve"> рынка</w:t>
            </w:r>
          </w:p>
        </w:tc>
      </w:tr>
      <w:tr w:rsidR="002149E6" w:rsidRPr="00B527E4" w14:paraId="3C009593" w14:textId="77777777" w:rsidTr="001F683C">
        <w:trPr>
          <w:trHeight w:val="786"/>
        </w:trPr>
        <w:tc>
          <w:tcPr>
            <w:tcW w:w="568" w:type="dxa"/>
            <w:shd w:val="clear" w:color="auto" w:fill="auto"/>
          </w:tcPr>
          <w:p w14:paraId="311309C6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426AC30D" w14:textId="77777777" w:rsidR="002149E6" w:rsidRPr="00893C00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/>
                <w:color w:val="000000"/>
              </w:rPr>
              <w:t>Организация работы с неблагополучными семьями в целях профилактики правонарушений несовершеннолетних</w:t>
            </w:r>
          </w:p>
        </w:tc>
        <w:tc>
          <w:tcPr>
            <w:tcW w:w="567" w:type="dxa"/>
            <w:shd w:val="clear" w:color="auto" w:fill="auto"/>
          </w:tcPr>
          <w:p w14:paraId="14C9A69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70797D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957D491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59827586" w14:textId="7C874E5A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0BCD1E7" w14:textId="3F08934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6CD8055" w14:textId="11F953DB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CE36E04" w14:textId="54C1088E" w:rsidR="002149E6" w:rsidRPr="001F683C" w:rsidRDefault="002149E6" w:rsidP="001F683C">
            <w:pPr>
              <w:spacing w:after="0" w:line="240" w:lineRule="auto"/>
              <w:ind w:left="-107" w:right="-105" w:firstLine="107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Отдел опеки и </w:t>
            </w:r>
            <w:proofErr w:type="spellStart"/>
            <w:proofErr w:type="gramStart"/>
            <w:r w:rsidRPr="001F683C">
              <w:rPr>
                <w:rFonts w:ascii="Times New Roman" w:hAnsi="Times New Roman"/>
                <w:sz w:val="18"/>
                <w:szCs w:val="18"/>
                <w:lang w:eastAsia="ru-RU"/>
              </w:rPr>
              <w:t>попечи-тельства</w:t>
            </w:r>
            <w:proofErr w:type="spellEnd"/>
            <w:proofErr w:type="gramEnd"/>
          </w:p>
        </w:tc>
      </w:tr>
      <w:tr w:rsidR="002149E6" w:rsidRPr="00B527E4" w14:paraId="06E010AA" w14:textId="77777777" w:rsidTr="001F683C">
        <w:trPr>
          <w:trHeight w:val="995"/>
        </w:trPr>
        <w:tc>
          <w:tcPr>
            <w:tcW w:w="568" w:type="dxa"/>
            <w:shd w:val="clear" w:color="auto" w:fill="auto"/>
          </w:tcPr>
          <w:p w14:paraId="7D7707A2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2.2.6.</w:t>
            </w:r>
          </w:p>
        </w:tc>
        <w:tc>
          <w:tcPr>
            <w:tcW w:w="3544" w:type="dxa"/>
            <w:shd w:val="clear" w:color="auto" w:fill="auto"/>
          </w:tcPr>
          <w:p w14:paraId="5A6CCCE2" w14:textId="77777777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567" w:type="dxa"/>
            <w:shd w:val="clear" w:color="auto" w:fill="auto"/>
          </w:tcPr>
          <w:p w14:paraId="1AFCDDD5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1D70526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0ED7BAA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11AE0227" w14:textId="1A8D71B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ACABB60" w14:textId="73D62612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E8314DD" w14:textId="2BC5876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B953A07" w14:textId="0C721AF6" w:rsidR="002149E6" w:rsidRPr="00874E38" w:rsidRDefault="002149E6" w:rsidP="001F683C">
            <w:pPr>
              <w:spacing w:after="0" w:line="240" w:lineRule="auto"/>
              <w:ind w:hanging="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74E3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Отдел опеки и </w:t>
            </w:r>
            <w:proofErr w:type="spellStart"/>
            <w:proofErr w:type="gramStart"/>
            <w:r w:rsidRPr="00874E38">
              <w:rPr>
                <w:rFonts w:ascii="Times New Roman" w:hAnsi="Times New Roman"/>
                <w:sz w:val="20"/>
                <w:szCs w:val="20"/>
                <w:lang w:eastAsia="ru-RU"/>
              </w:rPr>
              <w:t>попечи-тельства</w:t>
            </w:r>
            <w:proofErr w:type="spellEnd"/>
            <w:proofErr w:type="gramEnd"/>
          </w:p>
        </w:tc>
      </w:tr>
      <w:tr w:rsidR="002149E6" w:rsidRPr="00B527E4" w14:paraId="357A6DEE" w14:textId="77777777" w:rsidTr="001F683C">
        <w:trPr>
          <w:trHeight w:val="3534"/>
        </w:trPr>
        <w:tc>
          <w:tcPr>
            <w:tcW w:w="568" w:type="dxa"/>
            <w:shd w:val="clear" w:color="auto" w:fill="auto"/>
          </w:tcPr>
          <w:p w14:paraId="5CEBEF5F" w14:textId="77777777" w:rsidR="002149E6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2.2.7.</w:t>
            </w:r>
          </w:p>
        </w:tc>
        <w:tc>
          <w:tcPr>
            <w:tcW w:w="3544" w:type="dxa"/>
            <w:shd w:val="clear" w:color="auto" w:fill="auto"/>
          </w:tcPr>
          <w:p w14:paraId="624AF064" w14:textId="66344440" w:rsidR="002149E6" w:rsidRPr="007A1D12" w:rsidRDefault="002149E6" w:rsidP="002149E6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A1D12">
              <w:rPr>
                <w:rFonts w:ascii="Times New Roman" w:hAnsi="Times New Roman" w:cs="Times New Roman"/>
              </w:rPr>
              <w:t>Взаимодействие в КДН Петродворцового района для выделения рабочих мест при проведении мероприятий по временному трудоустрой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7A1D12">
              <w:rPr>
                <w:rFonts w:ascii="Times New Roman" w:hAnsi="Times New Roman" w:cs="Times New Roman"/>
              </w:rPr>
              <w:t>ству</w:t>
            </w:r>
            <w:proofErr w:type="spellEnd"/>
            <w:r w:rsidRPr="007A1D12">
              <w:rPr>
                <w:rFonts w:ascii="Times New Roman" w:hAnsi="Times New Roman" w:cs="Times New Roman"/>
              </w:rPr>
              <w:t xml:space="preserve"> несовершеннолетних в возрасте от 14 до 18 лет, для подростков, находящихся в социально опасном положении, состоящих на учёте в комиссиях по делам несовершеннолетних и защите их прав, в целях их реабилитации, и занятости в летний период</w:t>
            </w:r>
          </w:p>
        </w:tc>
        <w:tc>
          <w:tcPr>
            <w:tcW w:w="567" w:type="dxa"/>
            <w:shd w:val="clear" w:color="auto" w:fill="auto"/>
          </w:tcPr>
          <w:p w14:paraId="6FF52735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EE1843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FFFE25E" w14:textId="77777777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Апрель-май </w:t>
            </w:r>
          </w:p>
          <w:p w14:paraId="0341CB74" w14:textId="0E26C27D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proofErr w:type="gramStart"/>
            <w:r w:rsidRPr="002C4D91">
              <w:rPr>
                <w:rFonts w:ascii="Times New Roman" w:hAnsi="Times New Roman"/>
                <w:sz w:val="20"/>
                <w:szCs w:val="20"/>
              </w:rPr>
              <w:t>обраще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>нию</w:t>
            </w:r>
            <w:proofErr w:type="spellEnd"/>
            <w:proofErr w:type="gramEnd"/>
            <w:r w:rsidRPr="002C4D9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B258D7F" w14:textId="1890BA25" w:rsidR="002149E6" w:rsidRPr="002C4D91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КДН)</w:t>
            </w:r>
          </w:p>
        </w:tc>
        <w:tc>
          <w:tcPr>
            <w:tcW w:w="992" w:type="dxa"/>
            <w:shd w:val="clear" w:color="auto" w:fill="auto"/>
          </w:tcPr>
          <w:p w14:paraId="3AB1FBBB" w14:textId="5A33090E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AA66DAB" w14:textId="60AB54F6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DCA0971" w14:textId="71FBB6B1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B69D0C2" w14:textId="53F0A547" w:rsidR="002149E6" w:rsidRPr="00121103" w:rsidRDefault="001F683C" w:rsidP="002149E6">
            <w:pPr>
              <w:pStyle w:val="a5"/>
              <w:ind w:right="-113"/>
              <w:contextualSpacing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С</w:t>
            </w:r>
            <w:r w:rsidR="002149E6"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мет</w:t>
            </w: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а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 xml:space="preserve"> по </w:t>
            </w:r>
            <w:proofErr w:type="gram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времен-ному</w:t>
            </w:r>
            <w:proofErr w:type="gramEnd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трудо</w:t>
            </w:r>
            <w:proofErr w:type="spellEnd"/>
            <w:r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уст-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ройст</w:t>
            </w:r>
            <w:proofErr w:type="spellEnd"/>
            <w:r w:rsidR="00907F1A"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ву</w:t>
            </w:r>
            <w:proofErr w:type="spellEnd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несовер</w:t>
            </w:r>
            <w:proofErr w:type="spellEnd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proofErr w:type="spellStart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шенно</w:t>
            </w:r>
            <w:proofErr w:type="spellEnd"/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-летних в возрасте от 14 до 18 лет</w:t>
            </w:r>
            <w:r w:rsidR="002149E6" w:rsidRPr="00121103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</w:t>
            </w:r>
            <w:r w:rsidR="002149E6" w:rsidRPr="00121103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</w:tc>
      </w:tr>
      <w:tr w:rsidR="00160370" w:rsidRPr="00B527E4" w14:paraId="2A73F22F" w14:textId="77777777" w:rsidTr="001F683C">
        <w:trPr>
          <w:trHeight w:val="963"/>
        </w:trPr>
        <w:tc>
          <w:tcPr>
            <w:tcW w:w="568" w:type="dxa"/>
            <w:shd w:val="clear" w:color="auto" w:fill="auto"/>
          </w:tcPr>
          <w:p w14:paraId="34D819EE" w14:textId="77777777" w:rsidR="00160370" w:rsidRDefault="00160370" w:rsidP="00160370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2.2.8.</w:t>
            </w:r>
          </w:p>
        </w:tc>
        <w:tc>
          <w:tcPr>
            <w:tcW w:w="3544" w:type="dxa"/>
            <w:shd w:val="clear" w:color="auto" w:fill="auto"/>
          </w:tcPr>
          <w:p w14:paraId="61678A76" w14:textId="64481BA5" w:rsidR="00160370" w:rsidRPr="00D85E2D" w:rsidRDefault="00160370" w:rsidP="00160370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лектория по профилактике правонарушений с подростками (</w:t>
            </w:r>
            <w:r>
              <w:rPr>
                <w:rFonts w:ascii="Times New Roman" w:hAnsi="Times New Roman" w:cs="Times New Roman"/>
                <w:lang w:val="en-US"/>
              </w:rPr>
              <w:t>on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line</w:t>
            </w:r>
            <w:r>
              <w:rPr>
                <w:rFonts w:ascii="Times New Roman" w:hAnsi="Times New Roman" w:cs="Times New Roman"/>
              </w:rPr>
              <w:t>) на сайте</w:t>
            </w:r>
            <w:r w:rsidRPr="00D85E2D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http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://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www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893C00">
                <w:rPr>
                  <w:rStyle w:val="a6"/>
                  <w:rFonts w:ascii="Times New Roman" w:hAnsi="Times New Roman" w:cs="Times New Roman"/>
                </w:rPr>
                <w:t>-</w:t>
              </w:r>
              <w:proofErr w:type="spellStart"/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567" w:type="dxa"/>
            <w:shd w:val="clear" w:color="auto" w:fill="auto"/>
          </w:tcPr>
          <w:p w14:paraId="5C37CA40" w14:textId="77777777" w:rsidR="00160370" w:rsidRDefault="00160370" w:rsidP="0016037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356DCFA" w14:textId="72E451DC" w:rsidR="00160370" w:rsidRPr="009F191A" w:rsidRDefault="00160370" w:rsidP="00160370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66859F6" w14:textId="00DFC4E6" w:rsidR="00160370" w:rsidRPr="00C852C4" w:rsidRDefault="00907F1A" w:rsidP="0016037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Апрель-ноябрь</w:t>
            </w:r>
          </w:p>
        </w:tc>
        <w:tc>
          <w:tcPr>
            <w:tcW w:w="992" w:type="dxa"/>
            <w:shd w:val="clear" w:color="auto" w:fill="auto"/>
          </w:tcPr>
          <w:p w14:paraId="3C4FDE80" w14:textId="4800AB34" w:rsidR="00160370" w:rsidRPr="00D95098" w:rsidRDefault="00160370" w:rsidP="00160370">
            <w:pPr>
              <w:pStyle w:val="a5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613C2FD8" w14:textId="7AE89748" w:rsidR="00160370" w:rsidRPr="00C852C4" w:rsidRDefault="00160370" w:rsidP="0016037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D046E99" w14:textId="7382C5BB" w:rsidR="00160370" w:rsidRPr="00C852C4" w:rsidRDefault="00160370" w:rsidP="0016037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5F17ADD0" w14:textId="5CB4C214" w:rsidR="00160370" w:rsidRPr="000C6D80" w:rsidRDefault="00160370" w:rsidP="00160370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ACB" w:rsidRPr="00B527E4" w14:paraId="6C5180DA" w14:textId="77777777" w:rsidTr="001F683C">
        <w:trPr>
          <w:trHeight w:val="266"/>
        </w:trPr>
        <w:tc>
          <w:tcPr>
            <w:tcW w:w="568" w:type="dxa"/>
            <w:shd w:val="clear" w:color="auto" w:fill="auto"/>
          </w:tcPr>
          <w:p w14:paraId="236C9FD8" w14:textId="77777777" w:rsidR="00C10ACB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93CDB3E" w14:textId="0E9CFB29" w:rsidR="00C10ACB" w:rsidRPr="009F191A" w:rsidRDefault="00C10ACB" w:rsidP="00C10AC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EB38EB9" w14:textId="13759310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97727B2" w14:textId="70BFF7B7" w:rsidR="00C10ACB" w:rsidRDefault="00C10ACB" w:rsidP="00C10ACB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  <w:shd w:val="clear" w:color="auto" w:fill="auto"/>
          </w:tcPr>
          <w:p w14:paraId="4B3AC55C" w14:textId="77777777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28B23144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5A71BC9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6E1C28A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5718C52F" w14:textId="147ACA14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39C8C125" w14:textId="77777777" w:rsidTr="001F683C">
        <w:trPr>
          <w:trHeight w:val="575"/>
        </w:trPr>
        <w:tc>
          <w:tcPr>
            <w:tcW w:w="568" w:type="dxa"/>
            <w:shd w:val="clear" w:color="auto" w:fill="auto"/>
          </w:tcPr>
          <w:p w14:paraId="3D1EC4F3" w14:textId="77777777" w:rsidR="00C10ACB" w:rsidRPr="006D13C8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13C8">
              <w:rPr>
                <w:rFonts w:ascii="Times New Roman" w:hAnsi="Times New Roman" w:cs="Times New Roman"/>
                <w:b/>
                <w:bCs/>
                <w:lang w:eastAsia="ru-RU"/>
              </w:rPr>
              <w:t>2.3.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607669E1" w14:textId="77777777" w:rsidR="00C10ACB" w:rsidRPr="00746975" w:rsidRDefault="00C10ACB" w:rsidP="00C10ACB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746975">
              <w:rPr>
                <w:rFonts w:ascii="Times New Roman" w:hAnsi="Times New Roman"/>
                <w:b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3D12DD" w:rsidRPr="00B527E4" w14:paraId="2E62056E" w14:textId="77777777" w:rsidTr="001F683C">
        <w:trPr>
          <w:trHeight w:val="140"/>
        </w:trPr>
        <w:tc>
          <w:tcPr>
            <w:tcW w:w="568" w:type="dxa"/>
            <w:shd w:val="clear" w:color="auto" w:fill="auto"/>
          </w:tcPr>
          <w:p w14:paraId="65A66B33" w14:textId="77777777" w:rsidR="003D12DD" w:rsidRPr="00F32677" w:rsidRDefault="003D12DD" w:rsidP="003D12DD">
            <w:pPr>
              <w:pStyle w:val="a5"/>
              <w:rPr>
                <w:rFonts w:ascii="Times New Roman" w:hAnsi="Times New Roman"/>
              </w:rPr>
            </w:pPr>
            <w:r w:rsidRPr="0046169A">
              <w:rPr>
                <w:rFonts w:ascii="Times New Roman" w:hAnsi="Times New Roman"/>
                <w:i/>
                <w:sz w:val="20"/>
                <w:szCs w:val="20"/>
              </w:rPr>
              <w:t>2.3.1</w:t>
            </w:r>
            <w:r w:rsidRPr="00F32677">
              <w:rPr>
                <w:rFonts w:ascii="Times New Roman" w:hAnsi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C6B7DA9" w14:textId="11519208" w:rsidR="003D12DD" w:rsidRPr="0046169A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46169A">
              <w:rPr>
                <w:rFonts w:ascii="Times New Roman" w:hAnsi="Times New Roman"/>
                <w:i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="00037EDB">
              <w:rPr>
                <w:rFonts w:ascii="Times New Roman" w:hAnsi="Times New Roman"/>
                <w:i/>
              </w:rPr>
              <w:t>М.</w:t>
            </w:r>
            <w:r w:rsidRPr="0046169A">
              <w:rPr>
                <w:rFonts w:ascii="Times New Roman" w:hAnsi="Times New Roman"/>
                <w:i/>
              </w:rPr>
              <w:t>Ю.Малофеева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2C09916" w14:textId="77777777" w:rsidR="003D12DD" w:rsidRPr="0046169A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1BD888E" w14:textId="77777777" w:rsidR="003D12DD" w:rsidRPr="00B74BAA" w:rsidRDefault="003D12DD" w:rsidP="003D12DD">
            <w:pPr>
              <w:pStyle w:val="a5"/>
              <w:jc w:val="center"/>
              <w:rPr>
                <w:rFonts w:ascii="Times New Roman" w:hAnsi="Times New Roman"/>
                <w:bCs/>
              </w:rPr>
            </w:pPr>
            <w:r w:rsidRPr="00B74BAA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F2C85D5" w14:textId="77777777" w:rsidR="003D12DD" w:rsidRPr="00C10ACB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10ACB">
              <w:rPr>
                <w:rFonts w:ascii="Times New Roman" w:hAnsi="Times New Roman"/>
                <w:i/>
                <w:sz w:val="20"/>
                <w:szCs w:val="20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14:paraId="7A17097A" w14:textId="11D226D7" w:rsidR="003D12DD" w:rsidRPr="0046169A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EFC8C55" w14:textId="73294893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14:paraId="69A08FB7" w14:textId="609C9C69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60D38A00" w14:textId="51FD094A" w:rsidR="003D12DD" w:rsidRPr="00251A5B" w:rsidRDefault="003D12DD" w:rsidP="000C6D80">
            <w:pPr>
              <w:pStyle w:val="a5"/>
              <w:ind w:left="-112" w:right="-108" w:firstLine="112"/>
              <w:jc w:val="center"/>
              <w:rPr>
                <w:rFonts w:ascii="Times New Roman" w:hAnsi="Times New Roman"/>
                <w:b/>
                <w:bCs/>
              </w:rPr>
            </w:pP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МП Проведение работ по военно-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патрио</w:t>
            </w:r>
            <w:proofErr w:type="spellEnd"/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т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и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чес</w:t>
            </w:r>
            <w:proofErr w:type="spellEnd"/>
            <w:r w:rsidR="00D02ABF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 xml:space="preserve">кому 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воспита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нию</w:t>
            </w:r>
            <w:proofErr w:type="spellEnd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гражда</w:t>
            </w:r>
            <w:proofErr w:type="spellEnd"/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»</w:t>
            </w:r>
          </w:p>
        </w:tc>
      </w:tr>
      <w:tr w:rsidR="003D12DD" w:rsidRPr="00B527E4" w14:paraId="017A2C4C" w14:textId="77777777" w:rsidTr="001F683C">
        <w:tc>
          <w:tcPr>
            <w:tcW w:w="568" w:type="dxa"/>
            <w:shd w:val="clear" w:color="auto" w:fill="auto"/>
          </w:tcPr>
          <w:p w14:paraId="0177283A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2.3.2.</w:t>
            </w:r>
          </w:p>
        </w:tc>
        <w:tc>
          <w:tcPr>
            <w:tcW w:w="3544" w:type="dxa"/>
            <w:shd w:val="clear" w:color="auto" w:fill="auto"/>
          </w:tcPr>
          <w:p w14:paraId="534EF5B0" w14:textId="77777777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Конкурс «Ломоносов-город воинской славы» в 3 номинациях</w:t>
            </w:r>
          </w:p>
        </w:tc>
        <w:tc>
          <w:tcPr>
            <w:tcW w:w="567" w:type="dxa"/>
            <w:shd w:val="clear" w:color="auto" w:fill="auto"/>
          </w:tcPr>
          <w:p w14:paraId="173438C2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97224EC" w14:textId="77777777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AFF3F49" w14:textId="7E937A0F" w:rsidR="003D12DD" w:rsidRPr="00C10AC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Апрель</w:t>
            </w:r>
            <w:r w:rsidR="001957E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-</w:t>
            </w: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6D2BAD48" w14:textId="3FE66DAF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2529AE44" w14:textId="267DB71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4B0F1AA1" w14:textId="4628CE43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FA39439" w14:textId="7091D1C7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5F71B72D" w14:textId="77777777" w:rsidTr="001F683C">
        <w:tc>
          <w:tcPr>
            <w:tcW w:w="568" w:type="dxa"/>
            <w:shd w:val="clear" w:color="auto" w:fill="auto"/>
          </w:tcPr>
          <w:p w14:paraId="47020E11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3544" w:type="dxa"/>
            <w:shd w:val="clear" w:color="auto" w:fill="auto"/>
          </w:tcPr>
          <w:p w14:paraId="34E26D55" w14:textId="77777777" w:rsidR="003D12DD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День допризывной молодежи</w:t>
            </w:r>
          </w:p>
          <w:p w14:paraId="6D891BEF" w14:textId="77777777" w:rsidR="003D12DD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 xml:space="preserve"> «В гости в армию»</w:t>
            </w:r>
          </w:p>
        </w:tc>
        <w:tc>
          <w:tcPr>
            <w:tcW w:w="567" w:type="dxa"/>
            <w:shd w:val="clear" w:color="auto" w:fill="auto"/>
          </w:tcPr>
          <w:p w14:paraId="400199A8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870A95C" w14:textId="77777777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51DF468" w14:textId="77777777" w:rsidR="003D12DD" w:rsidRPr="00C10ACB" w:rsidRDefault="003D12DD" w:rsidP="003D12DD">
            <w:pPr>
              <w:spacing w:after="0" w:line="240" w:lineRule="auto"/>
              <w:ind w:left="-103" w:right="-102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14:paraId="59360648" w14:textId="3FDF5220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38FD728E" w14:textId="64C6F62F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6E2084C1" w14:textId="060ABB7A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89BE375" w14:textId="39CAED46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614BE5BF" w14:textId="77777777" w:rsidTr="001F683C">
        <w:trPr>
          <w:trHeight w:val="297"/>
        </w:trPr>
        <w:tc>
          <w:tcPr>
            <w:tcW w:w="568" w:type="dxa"/>
            <w:shd w:val="clear" w:color="auto" w:fill="auto"/>
          </w:tcPr>
          <w:p w14:paraId="288D119D" w14:textId="3CD3F06B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3544" w:type="dxa"/>
            <w:shd w:val="clear" w:color="auto" w:fill="auto"/>
          </w:tcPr>
          <w:p w14:paraId="46E98CD3" w14:textId="127775DB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746975">
              <w:rPr>
                <w:rFonts w:ascii="Times New Roman" w:hAnsi="Times New Roman"/>
                <w:i/>
              </w:rPr>
              <w:t xml:space="preserve">Новогодние муниципальные елки для детей  </w:t>
            </w:r>
          </w:p>
        </w:tc>
        <w:tc>
          <w:tcPr>
            <w:tcW w:w="567" w:type="dxa"/>
            <w:shd w:val="clear" w:color="auto" w:fill="auto"/>
          </w:tcPr>
          <w:p w14:paraId="08CC5DDC" w14:textId="0BF10344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3398748" w14:textId="3816FDBA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1079E22" w14:textId="6510A0FC" w:rsidR="003D12DD" w:rsidRPr="00C10ACB" w:rsidRDefault="003D12DD" w:rsidP="003D12DD">
            <w:pPr>
              <w:pStyle w:val="a5"/>
              <w:ind w:right="-102" w:hanging="103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4C4A7B68" w14:textId="3E31F355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3175351C" w14:textId="40F2D068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8833E2C" w14:textId="755E626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776AB54E" w14:textId="63381DD5" w:rsidR="003D12DD" w:rsidRPr="0067695F" w:rsidRDefault="00121103" w:rsidP="003D12D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МП</w:t>
            </w:r>
          </w:p>
          <w:p w14:paraId="562840D4" w14:textId="35A6905D" w:rsidR="003D12DD" w:rsidRPr="00251A5B" w:rsidRDefault="003D12DD" w:rsidP="000C6D80">
            <w:pPr>
              <w:spacing w:after="0" w:line="240" w:lineRule="auto"/>
              <w:ind w:left="-112" w:firstLine="112"/>
              <w:jc w:val="center"/>
              <w:rPr>
                <w:rFonts w:ascii="Times New Roman" w:hAnsi="Times New Roman"/>
              </w:rPr>
            </w:pPr>
            <w:proofErr w:type="spellStart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Орг</w:t>
            </w:r>
            <w:r w:rsidR="000C6D80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ция</w:t>
            </w:r>
            <w:proofErr w:type="spellEnd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досуговых мер-й для жителей МО</w:t>
            </w:r>
          </w:p>
        </w:tc>
      </w:tr>
      <w:tr w:rsidR="003D12DD" w:rsidRPr="00B527E4" w14:paraId="6350498E" w14:textId="77777777" w:rsidTr="001F683C">
        <w:tc>
          <w:tcPr>
            <w:tcW w:w="568" w:type="dxa"/>
            <w:shd w:val="clear" w:color="auto" w:fill="auto"/>
          </w:tcPr>
          <w:p w14:paraId="37B9BD55" w14:textId="06655D57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2.3.5.</w:t>
            </w:r>
          </w:p>
        </w:tc>
        <w:tc>
          <w:tcPr>
            <w:tcW w:w="3544" w:type="dxa"/>
            <w:shd w:val="clear" w:color="auto" w:fill="auto"/>
          </w:tcPr>
          <w:p w14:paraId="6BA143C3" w14:textId="01E8BA66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Уличные акции по профилактике правонарушений (ДТТ, НОН) </w:t>
            </w:r>
          </w:p>
        </w:tc>
        <w:tc>
          <w:tcPr>
            <w:tcW w:w="567" w:type="dxa"/>
            <w:shd w:val="clear" w:color="auto" w:fill="auto"/>
          </w:tcPr>
          <w:p w14:paraId="24B18089" w14:textId="58437BCC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89CC270" w14:textId="2FF1296A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40DC2525" w14:textId="51CE8BFE" w:rsidR="003D12DD" w:rsidRPr="00C10ACB" w:rsidRDefault="003D12DD" w:rsidP="003D12DD">
            <w:pPr>
              <w:spacing w:after="0" w:line="240" w:lineRule="auto"/>
              <w:ind w:left="-103" w:firstLine="103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Март-декабрь</w:t>
            </w:r>
          </w:p>
        </w:tc>
        <w:tc>
          <w:tcPr>
            <w:tcW w:w="992" w:type="dxa"/>
            <w:shd w:val="clear" w:color="auto" w:fill="auto"/>
          </w:tcPr>
          <w:p w14:paraId="5889C9D7" w14:textId="24051074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5A5F0C41" w14:textId="4253C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B661181" w14:textId="1D50D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9112F4C" w14:textId="49E7BD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4B06CF59" w14:textId="77777777" w:rsidTr="001F683C">
        <w:tc>
          <w:tcPr>
            <w:tcW w:w="568" w:type="dxa"/>
            <w:shd w:val="clear" w:color="auto" w:fill="auto"/>
          </w:tcPr>
          <w:p w14:paraId="1A22A95A" w14:textId="02F60DF8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2.3.6.</w:t>
            </w:r>
          </w:p>
        </w:tc>
        <w:tc>
          <w:tcPr>
            <w:tcW w:w="3544" w:type="dxa"/>
            <w:shd w:val="clear" w:color="auto" w:fill="auto"/>
          </w:tcPr>
          <w:p w14:paraId="3EC7903A" w14:textId="78330DE9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Праздники двора</w:t>
            </w:r>
          </w:p>
        </w:tc>
        <w:tc>
          <w:tcPr>
            <w:tcW w:w="567" w:type="dxa"/>
            <w:shd w:val="clear" w:color="auto" w:fill="auto"/>
          </w:tcPr>
          <w:p w14:paraId="08F4D332" w14:textId="59A9A08C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56DBA3" w14:textId="3A749C02" w:rsidR="003D12DD" w:rsidRPr="00EE0A12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634D814" w14:textId="01CD13F0" w:rsidR="003D12DD" w:rsidRPr="00C10AC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14:paraId="54524544" w14:textId="06B61598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7F5F1C3A" w14:textId="64ED828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ECAECB4" w14:textId="7154FFFD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3381EE9" w14:textId="108953C3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121057C2" w14:textId="77777777" w:rsidTr="001F683C">
        <w:tc>
          <w:tcPr>
            <w:tcW w:w="568" w:type="dxa"/>
            <w:shd w:val="clear" w:color="auto" w:fill="auto"/>
          </w:tcPr>
          <w:p w14:paraId="5F4D692A" w14:textId="759D3BB6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2.3.7.</w:t>
            </w:r>
          </w:p>
        </w:tc>
        <w:tc>
          <w:tcPr>
            <w:tcW w:w="3544" w:type="dxa"/>
            <w:shd w:val="clear" w:color="auto" w:fill="auto"/>
          </w:tcPr>
          <w:p w14:paraId="37C85650" w14:textId="50F0A2A5" w:rsidR="003D12DD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Интерактивные конкурсы рисунков, фотоконкурсы, викторины, квесты</w:t>
            </w:r>
          </w:p>
        </w:tc>
        <w:tc>
          <w:tcPr>
            <w:tcW w:w="567" w:type="dxa"/>
            <w:shd w:val="clear" w:color="auto" w:fill="auto"/>
          </w:tcPr>
          <w:p w14:paraId="1BA3FDAD" w14:textId="098C1B6C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D479BAD" w14:textId="519A998E" w:rsidR="003D12DD" w:rsidRPr="00EE0A12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F2C4724" w14:textId="5BED7BBD" w:rsidR="003D12DD" w:rsidRPr="00D85E2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0B1FD55" w14:textId="642D2FC0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24BC15E" w14:textId="1B7B4C5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F4621BF" w14:textId="12672ECE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75063C5" w14:textId="44F767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6BE90430" w14:textId="77777777" w:rsidTr="001F683C">
        <w:tc>
          <w:tcPr>
            <w:tcW w:w="568" w:type="dxa"/>
            <w:shd w:val="clear" w:color="auto" w:fill="auto"/>
          </w:tcPr>
          <w:p w14:paraId="18036321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4FE9E90" w14:textId="77777777" w:rsidR="00C10ACB" w:rsidRPr="009F191A" w:rsidRDefault="00C10ACB" w:rsidP="00C10ACB">
            <w:pPr>
              <w:pStyle w:val="a5"/>
              <w:rPr>
                <w:rFonts w:ascii="Times New Roman" w:hAnsi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715CF48" w14:textId="77777777" w:rsidR="00C10ACB" w:rsidRPr="009F191A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  <w:r w:rsidRPr="009F191A">
              <w:rPr>
                <w:rFonts w:ascii="Times New Roman" w:hAnsi="Times New Roman"/>
                <w:bCs/>
                <w:iCs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BDD63F" w14:textId="1CF2596B" w:rsidR="00C10ACB" w:rsidRPr="009F191A" w:rsidRDefault="0008734E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14:paraId="4FD1079A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11D7B2F" w14:textId="77777777" w:rsidR="00C10ACB" w:rsidRPr="00B573A5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030B848F" w14:textId="77777777" w:rsidR="00C10ACB" w:rsidRPr="00251A5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5C341842" w14:textId="77777777" w:rsidTr="001F683C">
        <w:trPr>
          <w:trHeight w:val="379"/>
        </w:trPr>
        <w:tc>
          <w:tcPr>
            <w:tcW w:w="568" w:type="dxa"/>
            <w:shd w:val="clear" w:color="auto" w:fill="auto"/>
          </w:tcPr>
          <w:p w14:paraId="6552A604" w14:textId="77777777" w:rsidR="00C10ACB" w:rsidRPr="006D13C8" w:rsidRDefault="00C10ACB" w:rsidP="00C10AC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D13C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2EB7CCAF" w14:textId="7F9EF34E" w:rsidR="00C10ACB" w:rsidRPr="00746975" w:rsidRDefault="00C10ACB" w:rsidP="00C10ACB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 xml:space="preserve">Спортивные мероприятия с </w:t>
            </w:r>
            <w:r w:rsidR="001957E1">
              <w:rPr>
                <w:rFonts w:ascii="Times New Roman" w:hAnsi="Times New Roman"/>
                <w:b/>
              </w:rPr>
              <w:t>участ</w:t>
            </w:r>
            <w:r w:rsidRPr="00746975">
              <w:rPr>
                <w:rFonts w:ascii="Times New Roman" w:hAnsi="Times New Roman"/>
                <w:b/>
              </w:rPr>
              <w:t xml:space="preserve">ием детей и подростков </w:t>
            </w:r>
          </w:p>
        </w:tc>
      </w:tr>
      <w:tr w:rsidR="002149E6" w:rsidRPr="00B527E4" w14:paraId="5175B0DB" w14:textId="77777777" w:rsidTr="001F683C">
        <w:trPr>
          <w:trHeight w:val="428"/>
        </w:trPr>
        <w:tc>
          <w:tcPr>
            <w:tcW w:w="568" w:type="dxa"/>
            <w:shd w:val="clear" w:color="auto" w:fill="auto"/>
          </w:tcPr>
          <w:p w14:paraId="55938F24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1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8E738E3" w14:textId="77777777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 xml:space="preserve">Турнир по </w:t>
            </w:r>
            <w:proofErr w:type="spellStart"/>
            <w:r>
              <w:rPr>
                <w:rFonts w:ascii="Times New Roman" w:hAnsi="Times New Roman"/>
                <w:bCs/>
                <w:i/>
              </w:rPr>
              <w:t>таэквандо</w:t>
            </w:r>
            <w:proofErr w:type="spellEnd"/>
            <w:r>
              <w:rPr>
                <w:rFonts w:ascii="Times New Roman" w:hAnsi="Times New Roman"/>
                <w:bCs/>
                <w:i/>
              </w:rPr>
              <w:t xml:space="preserve"> в честь Героя России </w:t>
            </w:r>
            <w:proofErr w:type="spellStart"/>
            <w:r>
              <w:rPr>
                <w:rFonts w:ascii="Times New Roman" w:hAnsi="Times New Roman"/>
                <w:bCs/>
                <w:i/>
              </w:rPr>
              <w:t>М.Ю.Малофеева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97E2A03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1EB537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B74BAA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1AF032" w14:textId="77777777" w:rsidR="002149E6" w:rsidRPr="00ED5839" w:rsidRDefault="002149E6" w:rsidP="003D12DD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D5839">
              <w:rPr>
                <w:rFonts w:ascii="Times New Roman" w:hAnsi="Times New Roman" w:cs="Times New Roman"/>
                <w:i/>
                <w:iCs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14:paraId="1D7D99B0" w14:textId="41FFF5F0" w:rsidR="002149E6" w:rsidRPr="004B7638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16BC2FAE" w14:textId="3C1D101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7DF1D0" w14:textId="348DB9C8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767DC183" w14:textId="67E29F55" w:rsidR="002149E6" w:rsidRPr="00ED5839" w:rsidRDefault="002149E6" w:rsidP="000C6D80">
            <w:pPr>
              <w:spacing w:after="0" w:line="240" w:lineRule="auto"/>
              <w:ind w:left="-112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МП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Спорт</w:t>
            </w:r>
          </w:p>
        </w:tc>
      </w:tr>
      <w:tr w:rsidR="002149E6" w:rsidRPr="00B527E4" w14:paraId="717D2A82" w14:textId="77777777" w:rsidTr="001F683C">
        <w:tc>
          <w:tcPr>
            <w:tcW w:w="568" w:type="dxa"/>
            <w:shd w:val="clear" w:color="auto" w:fill="auto"/>
          </w:tcPr>
          <w:p w14:paraId="2B0E9B8D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2.4.2.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A722977" w14:textId="77777777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 w:rsidRPr="00746975">
              <w:rPr>
                <w:rFonts w:ascii="Times New Roman" w:hAnsi="Times New Roman"/>
                <w:bCs/>
                <w:i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567" w:type="dxa"/>
            <w:shd w:val="clear" w:color="auto" w:fill="auto"/>
          </w:tcPr>
          <w:p w14:paraId="38ADB1BE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A8894FF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4C8E5B5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0A214053" w14:textId="73AC45D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290823F" w14:textId="4D8EA066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0CE18434" w14:textId="138AC40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8AD7563" w14:textId="077FF2C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17830CFB" w14:textId="77777777" w:rsidTr="001F683C">
        <w:trPr>
          <w:trHeight w:val="454"/>
        </w:trPr>
        <w:tc>
          <w:tcPr>
            <w:tcW w:w="568" w:type="dxa"/>
            <w:shd w:val="clear" w:color="auto" w:fill="auto"/>
          </w:tcPr>
          <w:p w14:paraId="5093BB2C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2.4.4.</w:t>
            </w:r>
          </w:p>
        </w:tc>
        <w:tc>
          <w:tcPr>
            <w:tcW w:w="3544" w:type="dxa"/>
            <w:shd w:val="clear" w:color="auto" w:fill="auto"/>
          </w:tcPr>
          <w:p w14:paraId="4E807068" w14:textId="2691DBEF" w:rsidR="002149E6" w:rsidRPr="00ED5839" w:rsidRDefault="002149E6" w:rsidP="003D12DD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Открытый мемориал по шахматам имени </w:t>
            </w:r>
            <w:proofErr w:type="spellStart"/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В.В.Капицына</w:t>
            </w:r>
            <w:proofErr w:type="spellEnd"/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(детская секци</w:t>
            </w:r>
            <w:r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я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– блиц турнир)</w:t>
            </w:r>
          </w:p>
        </w:tc>
        <w:tc>
          <w:tcPr>
            <w:tcW w:w="567" w:type="dxa"/>
            <w:shd w:val="clear" w:color="auto" w:fill="auto"/>
          </w:tcPr>
          <w:p w14:paraId="3065356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5BF62C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3E21E6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0CA73CB7" w14:textId="0C2F89DB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4A7498BD" w14:textId="040D457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6146552" w14:textId="32FF37D2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6D0E8E3" w14:textId="43E53023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7FDDE6FD" w14:textId="77777777" w:rsidTr="001F683C">
        <w:trPr>
          <w:trHeight w:val="656"/>
        </w:trPr>
        <w:tc>
          <w:tcPr>
            <w:tcW w:w="568" w:type="dxa"/>
            <w:shd w:val="clear" w:color="auto" w:fill="auto"/>
          </w:tcPr>
          <w:p w14:paraId="6D8C6012" w14:textId="77777777" w:rsidR="002149E6" w:rsidRDefault="002149E6" w:rsidP="003D12DD"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.6</w:t>
            </w:r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D4E86C1" w14:textId="77777777" w:rsidR="002149E6" w:rsidRPr="005D0AE0" w:rsidRDefault="002149E6" w:rsidP="003D12DD">
            <w:pPr>
              <w:pStyle w:val="a5"/>
              <w:contextualSpacing/>
              <w:jc w:val="both"/>
              <w:rPr>
                <w:rFonts w:ascii="Times New Roman" w:hAnsi="Times New Roman"/>
                <w:i/>
              </w:rPr>
            </w:pPr>
            <w:r w:rsidRPr="005D0AE0">
              <w:rPr>
                <w:rFonts w:ascii="Times New Roman" w:hAnsi="Times New Roman"/>
                <w:bCs/>
                <w:i/>
              </w:rPr>
              <w:t xml:space="preserve">Открытое Первенство МО </w:t>
            </w:r>
            <w:proofErr w:type="spellStart"/>
            <w:r w:rsidRPr="005D0AE0">
              <w:rPr>
                <w:rFonts w:ascii="Times New Roman" w:hAnsi="Times New Roman"/>
                <w:bCs/>
                <w:i/>
              </w:rPr>
              <w:t>г.Ломоносов</w:t>
            </w:r>
            <w:proofErr w:type="spellEnd"/>
            <w:r w:rsidRPr="005D0AE0">
              <w:rPr>
                <w:rFonts w:ascii="Times New Roman" w:hAnsi="Times New Roman"/>
                <w:bCs/>
                <w:i/>
              </w:rPr>
              <w:t xml:space="preserve"> по настольному теннису</w:t>
            </w:r>
          </w:p>
        </w:tc>
        <w:tc>
          <w:tcPr>
            <w:tcW w:w="567" w:type="dxa"/>
            <w:shd w:val="clear" w:color="auto" w:fill="auto"/>
          </w:tcPr>
          <w:p w14:paraId="08946977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09EBB6B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488D2C3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300A42FB" w14:textId="71C2BE0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E72F104" w14:textId="1C7C909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A95121F" w14:textId="16C847F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4B85D3F" w14:textId="07B9363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10ACB" w:rsidRPr="00B527E4" w14:paraId="0DDB3A29" w14:textId="77777777" w:rsidTr="001F683C">
        <w:tc>
          <w:tcPr>
            <w:tcW w:w="568" w:type="dxa"/>
            <w:shd w:val="clear" w:color="auto" w:fill="auto"/>
          </w:tcPr>
          <w:p w14:paraId="7EF38572" w14:textId="77777777" w:rsidR="00C10ACB" w:rsidRPr="002D2133" w:rsidRDefault="00C10ACB" w:rsidP="00C10ACB">
            <w:pP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F536B43" w14:textId="77777777" w:rsidR="00C10ACB" w:rsidRPr="005D0AE0" w:rsidRDefault="00C10ACB" w:rsidP="00C10ACB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1E46C521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14:paraId="1C054A06" w14:textId="4660CA24" w:rsidR="00C10ACB" w:rsidRPr="0008734E" w:rsidRDefault="0008734E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08734E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11F58327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12B520C6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49B708D9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10ACB" w:rsidRPr="00B80CBF" w14:paraId="29C56E5C" w14:textId="77777777" w:rsidTr="001F683C">
        <w:tc>
          <w:tcPr>
            <w:tcW w:w="568" w:type="dxa"/>
            <w:shd w:val="clear" w:color="auto" w:fill="auto"/>
          </w:tcPr>
          <w:p w14:paraId="2E52FBC1" w14:textId="77777777" w:rsidR="00C10ACB" w:rsidRPr="00B80CBF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4090F22E" w14:textId="77777777" w:rsidR="00C10ACB" w:rsidRPr="00B80CBF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80CBF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14:paraId="13A7AB1A" w14:textId="77777777" w:rsidR="00C10ACB" w:rsidRPr="00B80CBF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14:paraId="225BB680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5839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33750CDD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14:paraId="2C7B5540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12823F5C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4AC07929" w14:textId="77777777" w:rsidR="00DA1F20" w:rsidRPr="00DA1F20" w:rsidRDefault="00DA1F20" w:rsidP="00DA1F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497B5D" w14:textId="5B7C5005" w:rsidR="00C24C84" w:rsidRDefault="00C24C84" w:rsidP="00C24C8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B00AD8" w:rsidRPr="00B00AD8">
        <w:rPr>
          <w:rFonts w:ascii="Times New Roman" w:eastAsia="Calibri" w:hAnsi="Times New Roman" w:cs="Times New Roman"/>
          <w:b/>
          <w:sz w:val="24"/>
          <w:szCs w:val="24"/>
        </w:rPr>
        <w:t>реализации муниципальной программы</w:t>
      </w:r>
    </w:p>
    <w:p w14:paraId="52B0568E" w14:textId="77777777" w:rsidR="00DA1F20" w:rsidRPr="002842D0" w:rsidRDefault="00DA1F20" w:rsidP="00DA1F20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0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1559"/>
        <w:gridCol w:w="709"/>
        <w:gridCol w:w="709"/>
        <w:gridCol w:w="708"/>
        <w:gridCol w:w="567"/>
        <w:gridCol w:w="851"/>
        <w:gridCol w:w="850"/>
        <w:gridCol w:w="851"/>
      </w:tblGrid>
      <w:tr w:rsidR="00070D9E" w:rsidRPr="007E23AE" w14:paraId="4B15630E" w14:textId="77777777" w:rsidTr="002A7BA8">
        <w:tc>
          <w:tcPr>
            <w:tcW w:w="993" w:type="dxa"/>
            <w:vMerge w:val="restart"/>
          </w:tcPr>
          <w:p w14:paraId="290E423A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835" w:type="dxa"/>
            <w:vMerge w:val="restart"/>
          </w:tcPr>
          <w:p w14:paraId="230F81B1" w14:textId="77777777" w:rsidR="00070D9E" w:rsidRPr="00775024" w:rsidRDefault="00070D9E" w:rsidP="003D12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</w:tcPr>
          <w:p w14:paraId="24EF15E1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693" w:type="dxa"/>
            <w:gridSpan w:val="4"/>
          </w:tcPr>
          <w:p w14:paraId="03272385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2" w:type="dxa"/>
            <w:gridSpan w:val="3"/>
          </w:tcPr>
          <w:p w14:paraId="0F8A636F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77502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7750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D12DD" w:rsidRPr="007E23AE" w14:paraId="60B63145" w14:textId="77777777" w:rsidTr="002A7BA8">
        <w:tc>
          <w:tcPr>
            <w:tcW w:w="993" w:type="dxa"/>
            <w:vMerge/>
          </w:tcPr>
          <w:p w14:paraId="0E85F6BE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445784A8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C88EC42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5BDC87E7" w14:textId="132CDE3A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14:paraId="3656805C" w14:textId="3B561BEE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83EB1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708" w:type="dxa"/>
          </w:tcPr>
          <w:p w14:paraId="2F87224A" w14:textId="717A5086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14:paraId="6E3B34B1" w14:textId="7C70276D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14:paraId="6FECA278" w14:textId="6AAFEEC9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</w:tcPr>
          <w:p w14:paraId="6421D93E" w14:textId="3DF1A8D4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</w:tcPr>
          <w:p w14:paraId="706152E6" w14:textId="240A26D0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037EDB" w:rsidRPr="007E23AE" w14:paraId="0932E12D" w14:textId="77777777" w:rsidTr="002A7BA8">
        <w:tc>
          <w:tcPr>
            <w:tcW w:w="993" w:type="dxa"/>
            <w:vMerge w:val="restart"/>
          </w:tcPr>
          <w:p w14:paraId="5B04C7DC" w14:textId="169C2065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95B2B">
              <w:rPr>
                <w:rFonts w:ascii="Times New Roman" w:hAnsi="Times New Roman"/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A95B2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95B2B">
              <w:rPr>
                <w:rFonts w:ascii="Times New Roman" w:hAnsi="Times New Roman"/>
                <w:sz w:val="20"/>
                <w:szCs w:val="20"/>
              </w:rPr>
              <w:t>програм</w:t>
            </w:r>
            <w:r w:rsidR="001957E1">
              <w:rPr>
                <w:rFonts w:ascii="Times New Roman" w:hAnsi="Times New Roman"/>
                <w:sz w:val="20"/>
                <w:szCs w:val="20"/>
              </w:rPr>
              <w:t>-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ма</w:t>
            </w:r>
            <w:proofErr w:type="spellEnd"/>
          </w:p>
        </w:tc>
        <w:tc>
          <w:tcPr>
            <w:tcW w:w="2835" w:type="dxa"/>
            <w:vMerge w:val="restart"/>
          </w:tcPr>
          <w:p w14:paraId="42D5C498" w14:textId="1C42FB74" w:rsidR="00037EDB" w:rsidRPr="003D12DD" w:rsidRDefault="00037EDB" w:rsidP="00037ED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«Участие в деятельности по профилактике правонарушений в Санкт-Петербурге в соответствии с федеральным законодатель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 </w:t>
            </w:r>
            <w:proofErr w:type="spellStart"/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ством</w:t>
            </w:r>
            <w:proofErr w:type="spellEnd"/>
            <w:r w:rsidRPr="003D12DD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аконо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дательством</w:t>
            </w:r>
            <w:proofErr w:type="spellEnd"/>
            <w:proofErr w:type="gramEnd"/>
            <w:r w:rsidRPr="003D12DD"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</w:t>
            </w:r>
            <w:r w:rsidRPr="003D12DD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1DE3C2C7" w14:textId="77777777" w:rsidR="00037EDB" w:rsidRPr="002842D0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  <w:r w:rsidRPr="002842D0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709" w:type="dxa"/>
          </w:tcPr>
          <w:p w14:paraId="45B411AD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816FB55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4B4AB6C" w14:textId="77777777" w:rsidR="00037EDB" w:rsidRPr="002842D0" w:rsidRDefault="00037EDB" w:rsidP="00037EDB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67" w:type="dxa"/>
          </w:tcPr>
          <w:p w14:paraId="722102E8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208BC99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0" w:type="dxa"/>
          </w:tcPr>
          <w:p w14:paraId="04382C87" w14:textId="4BFB5A15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1" w:type="dxa"/>
          </w:tcPr>
          <w:p w14:paraId="777972B7" w14:textId="04BBC840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037EDB" w:rsidRPr="007E23AE" w14:paraId="024E8BB3" w14:textId="77777777" w:rsidTr="002A7BA8">
        <w:tc>
          <w:tcPr>
            <w:tcW w:w="993" w:type="dxa"/>
            <w:vMerge/>
          </w:tcPr>
          <w:p w14:paraId="7FF5373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7D5417D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236B73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</w:t>
            </w:r>
          </w:p>
        </w:tc>
        <w:tc>
          <w:tcPr>
            <w:tcW w:w="709" w:type="dxa"/>
          </w:tcPr>
          <w:p w14:paraId="4FDDD43F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C245AF1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9C19229" w14:textId="77777777" w:rsidR="00037EDB" w:rsidRPr="007E23AE" w:rsidRDefault="00037EDB" w:rsidP="00037ED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</w:tcPr>
          <w:p w14:paraId="42111B17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A9E8B6D" w14:textId="1503C7C7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</w:t>
            </w:r>
            <w:proofErr w:type="spell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</w:t>
            </w:r>
            <w:proofErr w:type="spell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  <w:tc>
          <w:tcPr>
            <w:tcW w:w="850" w:type="dxa"/>
          </w:tcPr>
          <w:p w14:paraId="3F57B2B5" w14:textId="290D8056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proofErr w:type="spell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</w:t>
            </w:r>
            <w:proofErr w:type="spell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  <w:tc>
          <w:tcPr>
            <w:tcW w:w="851" w:type="dxa"/>
          </w:tcPr>
          <w:p w14:paraId="25492649" w14:textId="7366DBCA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proofErr w:type="spell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</w:t>
            </w:r>
            <w:proofErr w:type="spell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</w:tr>
      <w:tr w:rsidR="00C24C84" w:rsidRPr="007E23AE" w14:paraId="3A5583E9" w14:textId="77777777" w:rsidTr="002A7BA8">
        <w:tc>
          <w:tcPr>
            <w:tcW w:w="993" w:type="dxa"/>
          </w:tcPr>
          <w:p w14:paraId="1A5208F4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2E3196" w14:textId="77777777" w:rsidR="00C24C84" w:rsidRPr="007E23AE" w:rsidRDefault="00C24C84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7F313A21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E9000B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79638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CEADD3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936992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0E9D0F02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01BA252" w14:textId="01C5F566" w:rsidR="00C24C84" w:rsidRPr="00037EDB" w:rsidRDefault="00C24C84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на 202</w:t>
      </w:r>
      <w:r w:rsidR="003D12DD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3</w:t>
      </w:r>
      <w:r w:rsidR="00037EDB" w:rsidRPr="00037EDB">
        <w:rPr>
          <w:rFonts w:ascii="Times New Roman" w:hAnsi="Times New Roman"/>
          <w:color w:val="000000" w:themeColor="text1"/>
        </w:rPr>
        <w:t xml:space="preserve"> и плановый период 2024-2025 годов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 </w:t>
      </w:r>
      <w:r w:rsidR="000A1066"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в рамках текущего финансирования</w:t>
      </w:r>
      <w:r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:</w:t>
      </w:r>
    </w:p>
    <w:p w14:paraId="317E146F" w14:textId="51F5765A" w:rsidR="00C24C84" w:rsidRDefault="00C24C84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0CA42B2" w14:textId="77777777" w:rsidR="00DA1F20" w:rsidRPr="00037EDB" w:rsidRDefault="00DA1F20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</w:p>
    <w:p w14:paraId="4F705430" w14:textId="111F785F" w:rsidR="00AF39BE" w:rsidRPr="007E23AE" w:rsidRDefault="00AF39BE" w:rsidP="00AF39BE">
      <w:pPr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60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3080"/>
        <w:gridCol w:w="567"/>
        <w:gridCol w:w="1418"/>
        <w:gridCol w:w="1134"/>
        <w:gridCol w:w="1117"/>
        <w:gridCol w:w="1276"/>
        <w:gridCol w:w="1419"/>
      </w:tblGrid>
      <w:tr w:rsidR="00AF39BE" w:rsidRPr="007E23AE" w14:paraId="2315C684" w14:textId="77777777" w:rsidTr="002A7BA8">
        <w:trPr>
          <w:tblCellSpacing w:w="0" w:type="dxa"/>
          <w:jc w:val="center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A8DDB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0CAEC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35DCD" w14:textId="02F11208" w:rsidR="00DA1F20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83EB1">
              <w:rPr>
                <w:rFonts w:ascii="Times New Roman" w:hAnsi="Times New Roman"/>
                <w:sz w:val="20"/>
                <w:szCs w:val="20"/>
              </w:rPr>
              <w:t>Ед</w:t>
            </w:r>
            <w:proofErr w:type="spellEnd"/>
            <w:r w:rsidR="00DA1F2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0D759AB3" w14:textId="6265385C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1F20">
              <w:rPr>
                <w:rFonts w:ascii="Times New Roman" w:hAnsi="Times New Roman"/>
                <w:sz w:val="20"/>
                <w:szCs w:val="20"/>
              </w:rPr>
              <w:t>и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зм</w:t>
            </w:r>
            <w:r w:rsidR="00DA1F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C8C22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8DCA7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F39BE" w:rsidRPr="007E23AE" w14:paraId="7E8E371E" w14:textId="77777777" w:rsidTr="002A7BA8">
        <w:trPr>
          <w:tblCellSpacing w:w="0" w:type="dxa"/>
          <w:jc w:val="center"/>
        </w:trPr>
        <w:tc>
          <w:tcPr>
            <w:tcW w:w="4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D733F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B01B1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CB9EB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5454F" w14:textId="737432B6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ascii="Times New Roman" w:hAnsi="Times New Roman"/>
                <w:sz w:val="20"/>
                <w:szCs w:val="20"/>
              </w:rPr>
              <w:t>предшес</w:t>
            </w:r>
            <w:r w:rsidR="00DA1F20">
              <w:rPr>
                <w:rFonts w:ascii="Times New Roman" w:hAnsi="Times New Roman"/>
                <w:sz w:val="20"/>
                <w:szCs w:val="20"/>
              </w:rPr>
              <w:t>-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твующий</w:t>
            </w:r>
            <w:proofErr w:type="spellEnd"/>
            <w:proofErr w:type="gramEnd"/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отчетному (202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B94BC" w14:textId="11C9607A" w:rsidR="00AF39BE" w:rsidRPr="00883EB1" w:rsidRDefault="00AF39BE" w:rsidP="00DA1F20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 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051622" w14:textId="50913F74" w:rsidR="00AF39BE" w:rsidRPr="00883EB1" w:rsidRDefault="00AF39BE" w:rsidP="00DA1F20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F1A87" w14:textId="77777777" w:rsidR="00AF39BE" w:rsidRPr="00522487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A197068" w14:textId="77777777" w:rsidR="00AF39BE" w:rsidRPr="00971519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A0492" w14:textId="77777777" w:rsidR="00AF39BE" w:rsidRPr="00971519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AF39BE" w:rsidRPr="007E23AE" w14:paraId="2AADE9E3" w14:textId="77777777" w:rsidTr="002A7BA8">
        <w:trPr>
          <w:trHeight w:val="219"/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5712F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3F881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1644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1A620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F16D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BB0D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CCCB3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5D4B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AF39BE" w:rsidRPr="007E23AE" w14:paraId="22F81934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67F6A" w14:textId="698B2898" w:rsidR="00AF39BE" w:rsidRPr="007E23AE" w:rsidRDefault="00AF39BE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62C379" w14:textId="5D111653" w:rsidR="00AF39BE" w:rsidRPr="00236B89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1DB1D" w14:textId="355F56E9" w:rsidR="00AF39BE" w:rsidRPr="00236B8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6FBF6C" w14:textId="3F4786D3" w:rsidR="00AF39BE" w:rsidRPr="003658B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F94E8" w14:textId="7E8132C1" w:rsidR="00AF39BE" w:rsidRPr="003658B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D08018" w14:textId="77777777" w:rsidR="00AF39BE" w:rsidRPr="00B55867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CEDD47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BCE5A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49E218A8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BB6CF" w14:textId="37710AED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0F1A6" w14:textId="6CA4DA30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34DF7" w14:textId="306C36EE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2BC59" w14:textId="0BE1BA61" w:rsidR="002149E6" w:rsidRPr="003658B9" w:rsidRDefault="00B05FFE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05DFA" w14:textId="72496931" w:rsidR="002149E6" w:rsidRPr="003658B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209C5" w14:textId="77777777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DD57B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3C6E5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2F56F586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8BA3B" w14:textId="1C54649F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D0AB3" w14:textId="0B5346A5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067BE" w14:textId="6413252D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8D863" w14:textId="46383DE6" w:rsidR="002149E6" w:rsidRPr="003658B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22B2C" w14:textId="6A5A56B2" w:rsidR="002149E6" w:rsidRPr="003658B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F35B0" w14:textId="54155FCA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B80C5" w14:textId="3D39238B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7EB9E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F4357D" w14:textId="77777777" w:rsidR="000A1066" w:rsidRPr="000A1066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22ABB0FF" w14:textId="77777777" w:rsidR="000A1066" w:rsidRPr="005F6615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D4BDC20" w14:textId="77777777" w:rsidR="00C24C84" w:rsidRDefault="00C24C84" w:rsidP="00541C7A">
      <w:pPr>
        <w:rPr>
          <w:rFonts w:ascii="Times New Roman" w:hAnsi="Times New Roman"/>
        </w:rPr>
      </w:pPr>
    </w:p>
    <w:sectPr w:rsidR="00C24C84" w:rsidSect="002A7BA8">
      <w:pgSz w:w="11906" w:h="16838"/>
      <w:pgMar w:top="99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4B5D8B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E3850"/>
    <w:multiLevelType w:val="hybridMultilevel"/>
    <w:tmpl w:val="2182C7A8"/>
    <w:lvl w:ilvl="0" w:tplc="F1585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2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C8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4B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CE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E8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848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48BE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EF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A2678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453B"/>
    <w:multiLevelType w:val="hybridMultilevel"/>
    <w:tmpl w:val="62001E92"/>
    <w:lvl w:ilvl="0" w:tplc="30F0DA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C5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A5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62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A63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E1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06B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E93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42A9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9E7576"/>
    <w:multiLevelType w:val="hybridMultilevel"/>
    <w:tmpl w:val="149AB01E"/>
    <w:lvl w:ilvl="0" w:tplc="E5F224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6F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E3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602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EB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41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ADA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5047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12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85"/>
    <w:rsid w:val="0000094D"/>
    <w:rsid w:val="000105AE"/>
    <w:rsid w:val="0002228E"/>
    <w:rsid w:val="00025407"/>
    <w:rsid w:val="00027C83"/>
    <w:rsid w:val="00037EDB"/>
    <w:rsid w:val="00043F5E"/>
    <w:rsid w:val="000553F2"/>
    <w:rsid w:val="000641B2"/>
    <w:rsid w:val="00070D9E"/>
    <w:rsid w:val="00085135"/>
    <w:rsid w:val="0008734E"/>
    <w:rsid w:val="00095A4B"/>
    <w:rsid w:val="000A0BC3"/>
    <w:rsid w:val="000A1066"/>
    <w:rsid w:val="000A1101"/>
    <w:rsid w:val="000A780F"/>
    <w:rsid w:val="000A7BBF"/>
    <w:rsid w:val="000B0EAE"/>
    <w:rsid w:val="000B74AC"/>
    <w:rsid w:val="000C5C44"/>
    <w:rsid w:val="000C6D80"/>
    <w:rsid w:val="000D30F2"/>
    <w:rsid w:val="000D4FB9"/>
    <w:rsid w:val="00104A2D"/>
    <w:rsid w:val="001052C2"/>
    <w:rsid w:val="001116A3"/>
    <w:rsid w:val="00121103"/>
    <w:rsid w:val="00123293"/>
    <w:rsid w:val="001245AA"/>
    <w:rsid w:val="00126057"/>
    <w:rsid w:val="00133828"/>
    <w:rsid w:val="00133FF6"/>
    <w:rsid w:val="00146F12"/>
    <w:rsid w:val="00160370"/>
    <w:rsid w:val="001806E3"/>
    <w:rsid w:val="001957E1"/>
    <w:rsid w:val="001A2574"/>
    <w:rsid w:val="001B4137"/>
    <w:rsid w:val="001D593E"/>
    <w:rsid w:val="001F4E5A"/>
    <w:rsid w:val="001F683C"/>
    <w:rsid w:val="00213AEF"/>
    <w:rsid w:val="002149E6"/>
    <w:rsid w:val="002157B5"/>
    <w:rsid w:val="0022166F"/>
    <w:rsid w:val="00222545"/>
    <w:rsid w:val="002250A8"/>
    <w:rsid w:val="0023224D"/>
    <w:rsid w:val="00233E18"/>
    <w:rsid w:val="00244540"/>
    <w:rsid w:val="00251A5B"/>
    <w:rsid w:val="0025343A"/>
    <w:rsid w:val="00294EAE"/>
    <w:rsid w:val="002A432C"/>
    <w:rsid w:val="002A7BA8"/>
    <w:rsid w:val="002B0891"/>
    <w:rsid w:val="002B0D72"/>
    <w:rsid w:val="002C4D91"/>
    <w:rsid w:val="002C670E"/>
    <w:rsid w:val="002F2AA9"/>
    <w:rsid w:val="002F2DDE"/>
    <w:rsid w:val="00316F20"/>
    <w:rsid w:val="00325E5E"/>
    <w:rsid w:val="003348C9"/>
    <w:rsid w:val="003462A2"/>
    <w:rsid w:val="0035471E"/>
    <w:rsid w:val="00356398"/>
    <w:rsid w:val="00374665"/>
    <w:rsid w:val="00375B99"/>
    <w:rsid w:val="003A6E78"/>
    <w:rsid w:val="003C03C5"/>
    <w:rsid w:val="003C2DE0"/>
    <w:rsid w:val="003D12DD"/>
    <w:rsid w:val="003D2482"/>
    <w:rsid w:val="003F05F5"/>
    <w:rsid w:val="00413746"/>
    <w:rsid w:val="004150F7"/>
    <w:rsid w:val="004232C5"/>
    <w:rsid w:val="004468BB"/>
    <w:rsid w:val="0046169A"/>
    <w:rsid w:val="0047115F"/>
    <w:rsid w:val="0047677E"/>
    <w:rsid w:val="00481297"/>
    <w:rsid w:val="00482E6C"/>
    <w:rsid w:val="0048316F"/>
    <w:rsid w:val="00486131"/>
    <w:rsid w:val="00487E71"/>
    <w:rsid w:val="004905B3"/>
    <w:rsid w:val="004A5EEC"/>
    <w:rsid w:val="004A6437"/>
    <w:rsid w:val="004B2D96"/>
    <w:rsid w:val="004B56DF"/>
    <w:rsid w:val="004B7638"/>
    <w:rsid w:val="004D2ED2"/>
    <w:rsid w:val="004D6603"/>
    <w:rsid w:val="004F01CF"/>
    <w:rsid w:val="005060AD"/>
    <w:rsid w:val="00516159"/>
    <w:rsid w:val="00522487"/>
    <w:rsid w:val="00525799"/>
    <w:rsid w:val="00541C7A"/>
    <w:rsid w:val="005464D9"/>
    <w:rsid w:val="005625CD"/>
    <w:rsid w:val="00563455"/>
    <w:rsid w:val="00582DD0"/>
    <w:rsid w:val="005A17BF"/>
    <w:rsid w:val="005A6819"/>
    <w:rsid w:val="005B6FE5"/>
    <w:rsid w:val="005D0AE0"/>
    <w:rsid w:val="0060032F"/>
    <w:rsid w:val="0061193F"/>
    <w:rsid w:val="00643CAE"/>
    <w:rsid w:val="006516B7"/>
    <w:rsid w:val="006529BD"/>
    <w:rsid w:val="0067695F"/>
    <w:rsid w:val="00680B8D"/>
    <w:rsid w:val="00690771"/>
    <w:rsid w:val="006A0331"/>
    <w:rsid w:val="006B1AF5"/>
    <w:rsid w:val="006D13C8"/>
    <w:rsid w:val="006E0AAE"/>
    <w:rsid w:val="006F3404"/>
    <w:rsid w:val="00701765"/>
    <w:rsid w:val="00704A8C"/>
    <w:rsid w:val="00721DFC"/>
    <w:rsid w:val="0072351A"/>
    <w:rsid w:val="007270D6"/>
    <w:rsid w:val="00727673"/>
    <w:rsid w:val="00740797"/>
    <w:rsid w:val="00746975"/>
    <w:rsid w:val="007620B7"/>
    <w:rsid w:val="00781F17"/>
    <w:rsid w:val="0079368B"/>
    <w:rsid w:val="007A1D12"/>
    <w:rsid w:val="007A68C7"/>
    <w:rsid w:val="007A6F07"/>
    <w:rsid w:val="007A6FDC"/>
    <w:rsid w:val="007C1D77"/>
    <w:rsid w:val="007C2E48"/>
    <w:rsid w:val="007D407F"/>
    <w:rsid w:val="007F49D9"/>
    <w:rsid w:val="007F6A16"/>
    <w:rsid w:val="00801090"/>
    <w:rsid w:val="00806415"/>
    <w:rsid w:val="00827DAC"/>
    <w:rsid w:val="008411BE"/>
    <w:rsid w:val="00847064"/>
    <w:rsid w:val="00851485"/>
    <w:rsid w:val="00851DCF"/>
    <w:rsid w:val="008709E7"/>
    <w:rsid w:val="00874E38"/>
    <w:rsid w:val="0088620A"/>
    <w:rsid w:val="00893C00"/>
    <w:rsid w:val="008A3A1F"/>
    <w:rsid w:val="008A5B8D"/>
    <w:rsid w:val="008C46E1"/>
    <w:rsid w:val="008C5202"/>
    <w:rsid w:val="008E095B"/>
    <w:rsid w:val="00907F1A"/>
    <w:rsid w:val="00912138"/>
    <w:rsid w:val="00912CF0"/>
    <w:rsid w:val="0092591C"/>
    <w:rsid w:val="00946E43"/>
    <w:rsid w:val="00954D58"/>
    <w:rsid w:val="00955FD3"/>
    <w:rsid w:val="0096568A"/>
    <w:rsid w:val="009668C1"/>
    <w:rsid w:val="009A3D02"/>
    <w:rsid w:val="009A5C87"/>
    <w:rsid w:val="009A751B"/>
    <w:rsid w:val="009B068B"/>
    <w:rsid w:val="009F01EA"/>
    <w:rsid w:val="009F191A"/>
    <w:rsid w:val="00A008CB"/>
    <w:rsid w:val="00A03FC6"/>
    <w:rsid w:val="00A06240"/>
    <w:rsid w:val="00A12D6B"/>
    <w:rsid w:val="00A2621D"/>
    <w:rsid w:val="00A53670"/>
    <w:rsid w:val="00A545C4"/>
    <w:rsid w:val="00A55EA6"/>
    <w:rsid w:val="00A6414B"/>
    <w:rsid w:val="00A71414"/>
    <w:rsid w:val="00AD2816"/>
    <w:rsid w:val="00AF356B"/>
    <w:rsid w:val="00AF39BE"/>
    <w:rsid w:val="00B00AD8"/>
    <w:rsid w:val="00B05FFE"/>
    <w:rsid w:val="00B33166"/>
    <w:rsid w:val="00B34B8C"/>
    <w:rsid w:val="00B36A77"/>
    <w:rsid w:val="00B527E4"/>
    <w:rsid w:val="00B573A5"/>
    <w:rsid w:val="00B74BAA"/>
    <w:rsid w:val="00B74F80"/>
    <w:rsid w:val="00B80CBF"/>
    <w:rsid w:val="00B96634"/>
    <w:rsid w:val="00BA3B37"/>
    <w:rsid w:val="00BA415E"/>
    <w:rsid w:val="00BA720D"/>
    <w:rsid w:val="00BD51A9"/>
    <w:rsid w:val="00BD74A9"/>
    <w:rsid w:val="00BE1B86"/>
    <w:rsid w:val="00BE3DE0"/>
    <w:rsid w:val="00BE4C9A"/>
    <w:rsid w:val="00BF0B35"/>
    <w:rsid w:val="00C0416A"/>
    <w:rsid w:val="00C10ACB"/>
    <w:rsid w:val="00C24C84"/>
    <w:rsid w:val="00C26413"/>
    <w:rsid w:val="00C27F2D"/>
    <w:rsid w:val="00C32E27"/>
    <w:rsid w:val="00C658B3"/>
    <w:rsid w:val="00C70669"/>
    <w:rsid w:val="00C8214B"/>
    <w:rsid w:val="00C852C4"/>
    <w:rsid w:val="00C92D48"/>
    <w:rsid w:val="00CB7C0C"/>
    <w:rsid w:val="00CD0B0C"/>
    <w:rsid w:val="00CE0A8C"/>
    <w:rsid w:val="00CE2059"/>
    <w:rsid w:val="00CE5AC5"/>
    <w:rsid w:val="00CE6279"/>
    <w:rsid w:val="00CF292C"/>
    <w:rsid w:val="00CF5531"/>
    <w:rsid w:val="00D02ABF"/>
    <w:rsid w:val="00D1086E"/>
    <w:rsid w:val="00D17C74"/>
    <w:rsid w:val="00D22EC0"/>
    <w:rsid w:val="00D36744"/>
    <w:rsid w:val="00D5083D"/>
    <w:rsid w:val="00D6019B"/>
    <w:rsid w:val="00D61179"/>
    <w:rsid w:val="00D64C74"/>
    <w:rsid w:val="00D85E2D"/>
    <w:rsid w:val="00D95098"/>
    <w:rsid w:val="00D97E9D"/>
    <w:rsid w:val="00DA1C13"/>
    <w:rsid w:val="00DA1F20"/>
    <w:rsid w:val="00DB408E"/>
    <w:rsid w:val="00DB5141"/>
    <w:rsid w:val="00DC2992"/>
    <w:rsid w:val="00DE1E16"/>
    <w:rsid w:val="00DE37E5"/>
    <w:rsid w:val="00DF4586"/>
    <w:rsid w:val="00E00E2E"/>
    <w:rsid w:val="00E24350"/>
    <w:rsid w:val="00E328F7"/>
    <w:rsid w:val="00E44F3C"/>
    <w:rsid w:val="00E475A8"/>
    <w:rsid w:val="00E509C5"/>
    <w:rsid w:val="00E52694"/>
    <w:rsid w:val="00E56D5C"/>
    <w:rsid w:val="00E700E2"/>
    <w:rsid w:val="00E84094"/>
    <w:rsid w:val="00E95378"/>
    <w:rsid w:val="00E9549D"/>
    <w:rsid w:val="00EA59A3"/>
    <w:rsid w:val="00EC0562"/>
    <w:rsid w:val="00EC165C"/>
    <w:rsid w:val="00ED5839"/>
    <w:rsid w:val="00ED5E4C"/>
    <w:rsid w:val="00EE0A12"/>
    <w:rsid w:val="00EE7EAC"/>
    <w:rsid w:val="00EF34D8"/>
    <w:rsid w:val="00F25A05"/>
    <w:rsid w:val="00F32677"/>
    <w:rsid w:val="00F441E5"/>
    <w:rsid w:val="00F5058A"/>
    <w:rsid w:val="00F64D9A"/>
    <w:rsid w:val="00F70EE3"/>
    <w:rsid w:val="00F71918"/>
    <w:rsid w:val="00F8158D"/>
    <w:rsid w:val="00F83304"/>
    <w:rsid w:val="00F86673"/>
    <w:rsid w:val="00FA2B69"/>
    <w:rsid w:val="00FA339B"/>
    <w:rsid w:val="00FB1AD9"/>
    <w:rsid w:val="00FB718A"/>
    <w:rsid w:val="00FC7259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AAC9"/>
  <w15:docId w15:val="{4BCEC10A-2269-497D-91DF-AAB61EA9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uiPriority w:val="1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10">
    <w:name w:val="Сетка таблицы1"/>
    <w:basedOn w:val="a1"/>
    <w:next w:val="a3"/>
    <w:uiPriority w:val="59"/>
    <w:rsid w:val="00C24C8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195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33667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591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42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0038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804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939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22986-B304-458B-A0EF-C74B2BEE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10</Pages>
  <Words>2524</Words>
  <Characters>14391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16882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31</cp:revision>
  <cp:lastPrinted>2022-10-31T10:21:00Z</cp:lastPrinted>
  <dcterms:created xsi:type="dcterms:W3CDTF">2022-08-31T13:26:00Z</dcterms:created>
  <dcterms:modified xsi:type="dcterms:W3CDTF">2022-10-31T13:15:00Z</dcterms:modified>
</cp:coreProperties>
</file>