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5382CBCF" w14:textId="77777777" w:rsidR="00CC279A" w:rsidRDefault="00F86E36">
      <w:pPr>
        <w:pStyle w:val="a5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 wp14:anchorId="7F7F24BF" wp14:editId="4BB1A14E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45185" cy="1121410"/>
                <wp:effectExtent l="3175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1121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1A01C7" w14:textId="77777777" w:rsidR="00033324" w:rsidRDefault="00033324" w:rsidP="00D07658">
                            <w:pPr>
                              <w:ind w:right="-228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244A74" wp14:editId="73FA57B6">
                                  <wp:extent cx="822325" cy="984849"/>
                                  <wp:effectExtent l="0" t="0" r="0" b="635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3887" cy="9867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F7F24B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8.35pt;margin-top:-12.1pt;width:66.55pt;height:8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" stroked="f">
                <v:textbox inset="0,0,0,0">
                  <w:txbxContent>
                    <w:p w14:paraId="3A1A01C7" w14:textId="77777777" w:rsidR="00033324" w:rsidRDefault="00033324" w:rsidP="00D07658">
                      <w:pPr>
                        <w:ind w:right="-228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4244A74" wp14:editId="73FA57B6">
                            <wp:extent cx="822325" cy="984849"/>
                            <wp:effectExtent l="0" t="0" r="0" b="635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3887" cy="98672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BD1A142" w14:textId="77777777" w:rsidR="00CC279A" w:rsidRDefault="00CC279A">
      <w:pPr>
        <w:pStyle w:val="11"/>
      </w:pPr>
    </w:p>
    <w:p w14:paraId="6603CFC9" w14:textId="77777777" w:rsidR="00D07658" w:rsidRDefault="00D07658" w:rsidP="00D07658">
      <w:pPr>
        <w:pStyle w:val="11"/>
        <w:spacing w:after="0"/>
        <w:jc w:val="center"/>
        <w:rPr>
          <w:rFonts w:ascii="Times New Roman" w:hAnsi="Times New Roman"/>
          <w:b/>
          <w:bCs/>
        </w:rPr>
      </w:pPr>
    </w:p>
    <w:p w14:paraId="5060CE06" w14:textId="77777777" w:rsidR="00CC279A" w:rsidRDefault="00E43958" w:rsidP="00D07658">
      <w:pPr>
        <w:pStyle w:val="11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14:paraId="2CCC9A84" w14:textId="77777777" w:rsidR="00CC279A" w:rsidRDefault="00CC279A" w:rsidP="00D0765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14:paraId="405087BB" w14:textId="77777777" w:rsidR="00CC279A" w:rsidRDefault="00F86E36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8861928" wp14:editId="4B7FFBFB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8415" t="23495" r="15875" b="1460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3E45874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d2/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i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AXYd2/GgIAADYEAAAOAAAAAAAAAAAAAAAAAC4CAABkcnMvZTJvRG9jLnhtbFBLAQItABQABgAI&#10;AAAAIQB/YQ7k2gAAAAQBAAAPAAAAAAAAAAAAAAAAAHQEAABkcnMvZG93bnJldi54bWxQSwUGAAAA&#10;AAQABADzAAAAew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7F2AE1E" wp14:editId="040E77E3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8415" t="19685" r="15875" b="1841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4E3F04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RfT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" strokeweight=".79mm">
                <v:stroke joinstyle="miter"/>
              </v:line>
            </w:pict>
          </mc:Fallback>
        </mc:AlternateContent>
      </w:r>
    </w:p>
    <w:p w14:paraId="6C73D93D" w14:textId="77777777" w:rsidR="00CC279A" w:rsidRDefault="00CC279A">
      <w:pPr>
        <w:ind w:left="567"/>
      </w:pPr>
    </w:p>
    <w:p w14:paraId="3361DDDD" w14:textId="77777777" w:rsidR="00CC279A" w:rsidRDefault="00CC279A">
      <w:pPr>
        <w:ind w:left="567"/>
      </w:pPr>
    </w:p>
    <w:p w14:paraId="4C8945EB" w14:textId="77777777"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494C3205" w14:textId="77777777" w:rsidR="00CC279A" w:rsidRDefault="00CC279A">
      <w:pPr>
        <w:ind w:left="284" w:right="567"/>
      </w:pPr>
    </w:p>
    <w:p w14:paraId="0B27C801" w14:textId="77777777" w:rsidR="00CC279A" w:rsidRDefault="00CC279A">
      <w:pPr>
        <w:ind w:left="284" w:right="567"/>
      </w:pPr>
    </w:p>
    <w:p w14:paraId="10308E35" w14:textId="77777777" w:rsidR="00CC279A" w:rsidRDefault="00CC279A">
      <w:pPr>
        <w:ind w:left="284" w:right="567"/>
      </w:pPr>
    </w:p>
    <w:p w14:paraId="31CC3171" w14:textId="61BB507B" w:rsidR="00CC279A" w:rsidRDefault="00CC279A" w:rsidP="00506A3D">
      <w:pPr>
        <w:pStyle w:val="af1"/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8471D">
        <w:rPr>
          <w:rFonts w:ascii="Times New Roman" w:hAnsi="Times New Roman" w:cs="Times New Roman"/>
          <w:sz w:val="24"/>
          <w:szCs w:val="24"/>
        </w:rPr>
        <w:t xml:space="preserve">от </w:t>
      </w:r>
      <w:r w:rsidR="00CD2105">
        <w:rPr>
          <w:rFonts w:ascii="Times New Roman" w:hAnsi="Times New Roman" w:cs="Times New Roman"/>
          <w:sz w:val="24"/>
          <w:szCs w:val="24"/>
        </w:rPr>
        <w:t xml:space="preserve"> </w:t>
      </w:r>
      <w:r w:rsidR="00AF644F">
        <w:rPr>
          <w:rFonts w:ascii="Times New Roman" w:hAnsi="Times New Roman" w:cs="Times New Roman"/>
          <w:sz w:val="24"/>
          <w:szCs w:val="24"/>
        </w:rPr>
        <w:t>28.10.</w:t>
      </w:r>
      <w:r w:rsidR="00506A3D">
        <w:rPr>
          <w:rFonts w:ascii="Times New Roman" w:hAnsi="Times New Roman" w:cs="Times New Roman"/>
          <w:sz w:val="24"/>
          <w:szCs w:val="24"/>
        </w:rPr>
        <w:t>20</w:t>
      </w:r>
      <w:r w:rsidR="00EC21A6">
        <w:rPr>
          <w:rFonts w:ascii="Times New Roman" w:hAnsi="Times New Roman" w:cs="Times New Roman"/>
          <w:sz w:val="24"/>
          <w:szCs w:val="24"/>
        </w:rPr>
        <w:t>2</w:t>
      </w:r>
      <w:r w:rsidR="00085A6D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506A3D">
        <w:rPr>
          <w:rFonts w:ascii="Times New Roman" w:hAnsi="Times New Roman" w:cs="Times New Roman"/>
          <w:sz w:val="24"/>
          <w:szCs w:val="24"/>
        </w:rPr>
        <w:t xml:space="preserve"> </w:t>
      </w:r>
      <w:r w:rsidRPr="0048471D">
        <w:rPr>
          <w:rFonts w:ascii="Times New Roman" w:hAnsi="Times New Roman" w:cs="Times New Roman"/>
          <w:sz w:val="24"/>
          <w:szCs w:val="24"/>
        </w:rPr>
        <w:t xml:space="preserve"> </w:t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="0048471D">
        <w:rPr>
          <w:rFonts w:ascii="Times New Roman" w:hAnsi="Times New Roman" w:cs="Times New Roman"/>
          <w:sz w:val="24"/>
          <w:szCs w:val="24"/>
        </w:rPr>
        <w:t xml:space="preserve">     </w:t>
      </w:r>
      <w:r w:rsidR="0048471D"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 w:rsidR="00CD2105">
        <w:rPr>
          <w:rFonts w:ascii="Times New Roman" w:hAnsi="Times New Roman" w:cs="Times New Roman"/>
          <w:sz w:val="24"/>
          <w:szCs w:val="24"/>
        </w:rPr>
        <w:t xml:space="preserve"> </w:t>
      </w:r>
      <w:r w:rsidR="00AF644F">
        <w:rPr>
          <w:rFonts w:ascii="Times New Roman" w:hAnsi="Times New Roman" w:cs="Times New Roman"/>
          <w:sz w:val="24"/>
          <w:szCs w:val="24"/>
        </w:rPr>
        <w:t>129/01-02</w:t>
      </w:r>
    </w:p>
    <w:p w14:paraId="019179A5" w14:textId="77777777" w:rsidR="00506A3D" w:rsidRPr="00187AB9" w:rsidRDefault="00506A3D" w:rsidP="00506A3D">
      <w:pPr>
        <w:pStyle w:val="af1"/>
        <w:spacing w:line="200" w:lineRule="atLeast"/>
        <w:jc w:val="both"/>
      </w:pPr>
    </w:p>
    <w:p w14:paraId="44F46E41" w14:textId="77777777" w:rsidR="00CC279A" w:rsidRDefault="00CC279A">
      <w:pPr>
        <w:ind w:right="567"/>
      </w:pPr>
    </w:p>
    <w:tbl>
      <w:tblPr>
        <w:tblW w:w="9791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14:paraId="48D90BF1" w14:textId="77777777" w:rsidTr="00D07658">
        <w:tc>
          <w:tcPr>
            <w:tcW w:w="5069" w:type="dxa"/>
            <w:shd w:val="clear" w:color="auto" w:fill="auto"/>
          </w:tcPr>
          <w:p w14:paraId="7036A01C" w14:textId="50D46AFD" w:rsidR="00B068E3" w:rsidRPr="009B17EA" w:rsidRDefault="00B068E3" w:rsidP="00D07658">
            <w:pPr>
              <w:widowControl/>
              <w:ind w:firstLine="34"/>
              <w:contextualSpacing/>
            </w:pPr>
            <w:r w:rsidRPr="009B17EA">
              <w:t>О</w:t>
            </w:r>
            <w:r w:rsidR="001445C6">
              <w:t>б</w:t>
            </w:r>
            <w:r w:rsidR="000136CD">
              <w:t xml:space="preserve"> </w:t>
            </w:r>
            <w:r w:rsidR="001445C6">
              <w:t>утверждении</w:t>
            </w:r>
            <w:r w:rsidR="003D2B3E" w:rsidRPr="009B17EA">
              <w:t xml:space="preserve"> </w:t>
            </w:r>
            <w:r w:rsidR="00E67DBD">
              <w:t>муниципальной</w:t>
            </w:r>
            <w:r w:rsidRPr="009B17EA">
              <w:t xml:space="preserve"> программ</w:t>
            </w:r>
            <w:r w:rsidR="001445C6">
              <w:t>ы</w:t>
            </w:r>
            <w:r w:rsidRPr="009B17EA">
              <w:t xml:space="preserve"> </w:t>
            </w:r>
            <w:r w:rsidR="00D07658">
              <w:t>по развитию</w:t>
            </w:r>
            <w:r w:rsidR="00404A89" w:rsidRPr="000861BD">
              <w:rPr>
                <w:color w:val="000000"/>
              </w:rPr>
              <w:t xml:space="preserve"> массового спорта, организаци</w:t>
            </w:r>
            <w:r w:rsidR="00D07658">
              <w:rPr>
                <w:color w:val="000000"/>
              </w:rPr>
              <w:t>и</w:t>
            </w:r>
            <w:r w:rsidR="00404A89" w:rsidRPr="000861BD">
              <w:rPr>
                <w:color w:val="000000"/>
              </w:rPr>
              <w:t xml:space="preserve"> и проведени</w:t>
            </w:r>
            <w:r w:rsidR="00D07658">
              <w:rPr>
                <w:color w:val="000000"/>
              </w:rPr>
              <w:t>ю</w:t>
            </w:r>
            <w:r w:rsidR="00404A89" w:rsidRPr="000861BD">
              <w:rPr>
                <w:color w:val="000000"/>
              </w:rPr>
              <w:t xml:space="preserve"> официальных физкультурных мероприятий и спортивных мероприятий</w:t>
            </w:r>
            <w:r w:rsidRPr="009B17EA">
              <w:rPr>
                <w:bCs/>
              </w:rPr>
              <w:t xml:space="preserve"> </w:t>
            </w:r>
            <w:r w:rsidR="00085A6D" w:rsidRPr="00085A6D">
              <w:t xml:space="preserve">на </w:t>
            </w:r>
            <w:bookmarkStart w:id="0" w:name="_Hlk110434266"/>
            <w:r w:rsidR="00085A6D" w:rsidRPr="00085A6D">
              <w:t>2023 год и плановый период 2024-2025 годов</w:t>
            </w:r>
            <w:bookmarkEnd w:id="0"/>
          </w:p>
        </w:tc>
        <w:tc>
          <w:tcPr>
            <w:tcW w:w="4722" w:type="dxa"/>
            <w:shd w:val="clear" w:color="auto" w:fill="auto"/>
          </w:tcPr>
          <w:p w14:paraId="7AA93812" w14:textId="77777777" w:rsidR="00B068E3" w:rsidRPr="009B17EA" w:rsidRDefault="00E67DBD" w:rsidP="00F74C84">
            <w:pPr>
              <w:ind w:right="567"/>
            </w:pPr>
            <w:r>
              <w:t xml:space="preserve">  </w:t>
            </w:r>
          </w:p>
        </w:tc>
      </w:tr>
    </w:tbl>
    <w:p w14:paraId="49ABEAB3" w14:textId="77777777" w:rsidR="00CC279A" w:rsidRPr="009B17EA" w:rsidRDefault="00CC279A">
      <w:pPr>
        <w:ind w:left="284" w:right="567"/>
        <w:jc w:val="both"/>
      </w:pPr>
    </w:p>
    <w:p w14:paraId="6357C02C" w14:textId="77777777" w:rsidR="00CC279A" w:rsidRPr="009B17EA" w:rsidRDefault="00CC279A"/>
    <w:p w14:paraId="38744E72" w14:textId="2AEDCC80" w:rsidR="005D5BEB" w:rsidRPr="009B17EA" w:rsidRDefault="005D5BEB" w:rsidP="005D5BEB">
      <w:pPr>
        <w:jc w:val="both"/>
      </w:pPr>
      <w:r w:rsidRPr="009B17EA">
        <w:t xml:space="preserve">          В соответствии с </w:t>
      </w:r>
      <w:proofErr w:type="spellStart"/>
      <w:r w:rsidRPr="009B17EA">
        <w:t>пп</w:t>
      </w:r>
      <w:proofErr w:type="spellEnd"/>
      <w:r w:rsidR="008E1F2B">
        <w:t>.</w:t>
      </w:r>
      <w:r w:rsidRPr="009B17EA">
        <w:t xml:space="preserve"> </w:t>
      </w:r>
      <w:r w:rsidR="000D7C4B" w:rsidRPr="009B17EA">
        <w:t>4</w:t>
      </w:r>
      <w:r w:rsidR="00184FA0" w:rsidRPr="009B17EA">
        <w:t>2 п.2</w:t>
      </w:r>
      <w:r w:rsidRPr="009B17EA">
        <w:t xml:space="preserve"> ст.5 Устава муниципального образования город Ломоносов: </w:t>
      </w:r>
    </w:p>
    <w:p w14:paraId="60F24BEC" w14:textId="77777777" w:rsidR="00CC279A" w:rsidRPr="009B17EA" w:rsidRDefault="00CC279A" w:rsidP="00F74C84">
      <w:pPr>
        <w:ind w:firstLine="426"/>
        <w:jc w:val="center"/>
        <w:rPr>
          <w:b/>
        </w:rPr>
      </w:pPr>
    </w:p>
    <w:p w14:paraId="4A5774C6" w14:textId="77777777" w:rsidR="00CC279A" w:rsidRPr="009B17EA" w:rsidRDefault="00CC279A">
      <w:pPr>
        <w:jc w:val="center"/>
        <w:rPr>
          <w:b/>
        </w:rPr>
      </w:pPr>
      <w:r w:rsidRPr="009B17EA">
        <w:rPr>
          <w:b/>
        </w:rPr>
        <w:t>ПОСТАНОВЛЯЮ:</w:t>
      </w:r>
    </w:p>
    <w:p w14:paraId="1827BA2E" w14:textId="77777777" w:rsidR="00CC279A" w:rsidRPr="009B17EA" w:rsidRDefault="00CC279A" w:rsidP="0009578B">
      <w:pPr>
        <w:tabs>
          <w:tab w:val="left" w:pos="142"/>
        </w:tabs>
        <w:jc w:val="center"/>
        <w:rPr>
          <w:b/>
        </w:rPr>
      </w:pPr>
    </w:p>
    <w:p w14:paraId="471E3FEA" w14:textId="3BF12D02" w:rsidR="00792254" w:rsidRDefault="001445C6" w:rsidP="00D07658">
      <w:pPr>
        <w:numPr>
          <w:ilvl w:val="0"/>
          <w:numId w:val="4"/>
        </w:numPr>
        <w:tabs>
          <w:tab w:val="clear" w:pos="720"/>
          <w:tab w:val="num" w:pos="0"/>
          <w:tab w:val="left" w:pos="851"/>
        </w:tabs>
        <w:ind w:left="0" w:firstLine="567"/>
        <w:jc w:val="both"/>
      </w:pPr>
      <w:r>
        <w:t>Утвердить</w:t>
      </w:r>
      <w:r w:rsidR="003F081F" w:rsidRPr="009B17EA">
        <w:t xml:space="preserve">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404A89" w:rsidRPr="000861BD">
        <w:rPr>
          <w:bCs/>
        </w:rPr>
        <w:t>О</w:t>
      </w:r>
      <w:r w:rsidR="00404A89" w:rsidRPr="000861BD">
        <w:rPr>
          <w:color w:val="000000"/>
        </w:rPr>
        <w:t>беспечение условий для развития на территории муниципального образования  массового спорта, организация и проведение  официальных физкультурных мероприятий и спортивных мероприятий</w:t>
      </w:r>
      <w:r w:rsidR="00404A89">
        <w:rPr>
          <w:color w:val="000000"/>
        </w:rPr>
        <w:t xml:space="preserve"> муниципального образования</w:t>
      </w:r>
      <w:r w:rsidR="008E1F2B">
        <w:rPr>
          <w:color w:val="000000"/>
        </w:rPr>
        <w:t xml:space="preserve"> город Ломоносов</w:t>
      </w:r>
      <w:r w:rsidR="000D7C4B" w:rsidRPr="009B17EA">
        <w:rPr>
          <w:color w:val="000000"/>
        </w:rPr>
        <w:t>»</w:t>
      </w:r>
      <w:r w:rsidR="00792254" w:rsidRPr="009B17EA">
        <w:rPr>
          <w:bCs/>
        </w:rPr>
        <w:t xml:space="preserve"> </w:t>
      </w:r>
      <w:r w:rsidR="00792254" w:rsidRPr="009B17EA">
        <w:t>на 20</w:t>
      </w:r>
      <w:r w:rsidR="00686650">
        <w:t>2</w:t>
      </w:r>
      <w:r w:rsidR="00085A6D">
        <w:t>3</w:t>
      </w:r>
      <w:r w:rsidR="00792254" w:rsidRPr="009B17EA">
        <w:t xml:space="preserve"> год</w:t>
      </w:r>
      <w:r w:rsidR="00DF6729">
        <w:t xml:space="preserve"> </w:t>
      </w:r>
      <w:r w:rsidR="00085A6D" w:rsidRPr="00085A6D">
        <w:t>и плановый период 2024-2025 годов</w:t>
      </w:r>
      <w:r w:rsidR="00085A6D">
        <w:t xml:space="preserve"> </w:t>
      </w:r>
      <w:r w:rsidR="00DF6729">
        <w:t>согласно приложению</w:t>
      </w:r>
      <w:r w:rsidR="00085A6D">
        <w:t xml:space="preserve"> к настоящему постановлению</w:t>
      </w:r>
      <w:r w:rsidR="000D7C4B" w:rsidRPr="009B17EA">
        <w:t>.</w:t>
      </w:r>
    </w:p>
    <w:p w14:paraId="6E86DF9A" w14:textId="77777777" w:rsidR="00CC279A" w:rsidRPr="009B17EA" w:rsidRDefault="00CC279A" w:rsidP="00D07658">
      <w:pPr>
        <w:pStyle w:val="af2"/>
        <w:numPr>
          <w:ilvl w:val="0"/>
          <w:numId w:val="4"/>
        </w:numPr>
        <w:tabs>
          <w:tab w:val="left" w:pos="851"/>
          <w:tab w:val="left" w:pos="993"/>
        </w:tabs>
        <w:ind w:right="-1" w:hanging="153"/>
        <w:jc w:val="both"/>
      </w:pPr>
      <w:r w:rsidRPr="009B17EA">
        <w:t>Контроль за исполнением настоящего постановления оставляю за собой.</w:t>
      </w:r>
    </w:p>
    <w:p w14:paraId="473D10DB" w14:textId="77777777" w:rsidR="000D7C4B" w:rsidRPr="009B17EA" w:rsidRDefault="00CC279A" w:rsidP="00D07658">
      <w:pPr>
        <w:pStyle w:val="af2"/>
        <w:numPr>
          <w:ilvl w:val="0"/>
          <w:numId w:val="4"/>
        </w:numPr>
        <w:tabs>
          <w:tab w:val="clear" w:pos="720"/>
          <w:tab w:val="left" w:pos="851"/>
        </w:tabs>
        <w:ind w:left="0" w:right="-1" w:firstLine="567"/>
        <w:jc w:val="both"/>
      </w:pPr>
      <w:r w:rsidRPr="009B17EA">
        <w:t xml:space="preserve">Постановление вступает в силу </w:t>
      </w:r>
      <w:r w:rsidR="000D7C4B" w:rsidRPr="009B17EA">
        <w:t>со дня издания и подлежит опубликованию на официальном сайте МО г.</w:t>
      </w:r>
      <w:r w:rsidR="001038E3">
        <w:t xml:space="preserve"> </w:t>
      </w:r>
      <w:r w:rsidR="000D7C4B" w:rsidRPr="009B17EA">
        <w:t>Ломоносов.</w:t>
      </w:r>
    </w:p>
    <w:p w14:paraId="0CBC696B" w14:textId="77777777" w:rsidR="00CC279A" w:rsidRPr="009B17EA" w:rsidRDefault="00CC279A" w:rsidP="009B17EA">
      <w:pPr>
        <w:tabs>
          <w:tab w:val="num" w:pos="0"/>
          <w:tab w:val="left" w:pos="1069"/>
        </w:tabs>
        <w:ind w:right="-1"/>
        <w:jc w:val="both"/>
      </w:pPr>
    </w:p>
    <w:p w14:paraId="3324E8C4" w14:textId="77777777" w:rsidR="00CC279A" w:rsidRPr="009B17EA" w:rsidRDefault="00CC279A">
      <w:pPr>
        <w:ind w:right="-1"/>
        <w:jc w:val="both"/>
      </w:pPr>
    </w:p>
    <w:p w14:paraId="2A027834" w14:textId="77777777" w:rsidR="000D45B6" w:rsidRPr="009B17EA" w:rsidRDefault="00CC279A">
      <w:pPr>
        <w:tabs>
          <w:tab w:val="left" w:pos="426"/>
        </w:tabs>
      </w:pPr>
      <w:r w:rsidRPr="009B17EA">
        <w:t>Глав</w:t>
      </w:r>
      <w:r w:rsidR="00BE152D" w:rsidRPr="009B17EA">
        <w:t>а</w:t>
      </w:r>
      <w:r w:rsidRPr="009B17EA">
        <w:t xml:space="preserve"> </w:t>
      </w:r>
      <w:r w:rsidR="00595F18">
        <w:t>местной а</w:t>
      </w:r>
      <w:r w:rsidRPr="009B17EA">
        <w:t>дминистрации</w:t>
      </w:r>
    </w:p>
    <w:p w14:paraId="3BCA23EE" w14:textId="3BC1AAD2" w:rsidR="00CC279A" w:rsidRPr="009B17EA" w:rsidRDefault="000D45B6">
      <w:pPr>
        <w:tabs>
          <w:tab w:val="left" w:pos="426"/>
        </w:tabs>
      </w:pPr>
      <w:r w:rsidRPr="009B17EA">
        <w:t>м</w:t>
      </w:r>
      <w:r w:rsidR="00CC279A" w:rsidRPr="009B17EA">
        <w:t>униципального</w:t>
      </w:r>
      <w:r w:rsidRPr="009B17EA">
        <w:t xml:space="preserve"> </w:t>
      </w:r>
      <w:r w:rsidR="00CC279A" w:rsidRPr="009B17EA">
        <w:t xml:space="preserve">образования город Ломоносов         </w:t>
      </w:r>
      <w:r w:rsidR="00253322">
        <w:t xml:space="preserve">               </w:t>
      </w:r>
      <w:r w:rsidR="00D80C56">
        <w:t xml:space="preserve">                    </w:t>
      </w:r>
      <w:r w:rsidR="00253322">
        <w:t xml:space="preserve"> </w:t>
      </w:r>
      <w:r w:rsidR="00CC279A" w:rsidRPr="009B17EA">
        <w:t xml:space="preserve"> </w:t>
      </w:r>
      <w:r w:rsidR="00CC279A" w:rsidRPr="009B17EA">
        <w:tab/>
        <w:t xml:space="preserve"> </w:t>
      </w:r>
      <w:r w:rsidR="00D80C56">
        <w:t xml:space="preserve"> </w:t>
      </w:r>
      <w:r w:rsidR="00253322">
        <w:t xml:space="preserve">   </w:t>
      </w:r>
      <w:r w:rsidR="00595F18">
        <w:t>А</w:t>
      </w:r>
      <w:r w:rsidR="00BE152D" w:rsidRPr="009B17EA">
        <w:t>.</w:t>
      </w:r>
      <w:r w:rsidR="007C18E0">
        <w:t>А</w:t>
      </w:r>
      <w:r w:rsidR="00BE152D" w:rsidRPr="009B17EA">
        <w:t xml:space="preserve">. </w:t>
      </w:r>
      <w:r w:rsidR="007C18E0">
        <w:t>Фадеева</w:t>
      </w:r>
    </w:p>
    <w:p w14:paraId="54D12E69" w14:textId="77777777" w:rsidR="00CC279A" w:rsidRPr="009B17EA" w:rsidRDefault="00CC279A"/>
    <w:p w14:paraId="77EE60E3" w14:textId="77777777" w:rsidR="00CC279A" w:rsidRPr="009B17EA" w:rsidRDefault="00CC279A"/>
    <w:p w14:paraId="0F07D024" w14:textId="77777777" w:rsidR="00C455AF" w:rsidRPr="009B17EA" w:rsidRDefault="00C455AF"/>
    <w:p w14:paraId="39C8A94E" w14:textId="77777777" w:rsidR="00C455AF" w:rsidRDefault="00C455AF">
      <w:pPr>
        <w:rPr>
          <w:sz w:val="16"/>
          <w:szCs w:val="16"/>
        </w:rPr>
      </w:pPr>
    </w:p>
    <w:p w14:paraId="6213DFF6" w14:textId="77777777" w:rsidR="00C455AF" w:rsidRDefault="00C455AF">
      <w:pPr>
        <w:rPr>
          <w:sz w:val="16"/>
          <w:szCs w:val="16"/>
        </w:rPr>
      </w:pPr>
    </w:p>
    <w:p w14:paraId="2F83DD46" w14:textId="77777777" w:rsidR="00C455AF" w:rsidRDefault="00C455AF">
      <w:pPr>
        <w:rPr>
          <w:sz w:val="16"/>
          <w:szCs w:val="16"/>
        </w:rPr>
      </w:pPr>
    </w:p>
    <w:p w14:paraId="70CC9866" w14:textId="77777777" w:rsidR="00C455AF" w:rsidRDefault="00C455AF">
      <w:pPr>
        <w:rPr>
          <w:sz w:val="16"/>
          <w:szCs w:val="16"/>
        </w:rPr>
      </w:pPr>
    </w:p>
    <w:p w14:paraId="73FF7651" w14:textId="50D42A2B" w:rsidR="00D07658" w:rsidRDefault="00CC279A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И.И.Андрианова</w:t>
      </w:r>
      <w:proofErr w:type="spellEnd"/>
    </w:p>
    <w:p w14:paraId="766287FD" w14:textId="77777777" w:rsidR="00D07658" w:rsidRDefault="00D07658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4FD245FF" w14:textId="54202FF9" w:rsidR="00D07658" w:rsidRDefault="00D07658">
      <w:pPr>
        <w:rPr>
          <w:sz w:val="16"/>
          <w:szCs w:val="16"/>
        </w:rPr>
      </w:pPr>
    </w:p>
    <w:p w14:paraId="71DD45FC" w14:textId="77777777" w:rsidR="00D07658" w:rsidRDefault="00D07658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28079737" w14:textId="77777777" w:rsidR="005F0F81" w:rsidRPr="00173498" w:rsidRDefault="00173498" w:rsidP="005F0F81">
      <w:pPr>
        <w:ind w:left="4536"/>
      </w:pPr>
      <w:r>
        <w:lastRenderedPageBreak/>
        <w:t>Приложение</w:t>
      </w:r>
    </w:p>
    <w:p w14:paraId="4640E449" w14:textId="5723369C" w:rsidR="005F0F81" w:rsidRDefault="00173498" w:rsidP="005F0F81">
      <w:pPr>
        <w:ind w:left="4536"/>
      </w:pPr>
      <w:r>
        <w:t xml:space="preserve">к </w:t>
      </w:r>
      <w:r w:rsidR="002C3CF5">
        <w:t>П</w:t>
      </w:r>
      <w:r w:rsidR="005F0F81" w:rsidRPr="00645A55">
        <w:t>остановлени</w:t>
      </w:r>
      <w:r>
        <w:t>ю</w:t>
      </w:r>
      <w:r w:rsidR="005F0F81" w:rsidRPr="00645A55">
        <w:t xml:space="preserve"> </w:t>
      </w:r>
      <w:r w:rsidR="001C5021">
        <w:t>МА МО</w:t>
      </w:r>
      <w:r w:rsidR="005F0F81" w:rsidRPr="00645A55">
        <w:t xml:space="preserve"> </w:t>
      </w:r>
      <w:proofErr w:type="spellStart"/>
      <w:r w:rsidR="005F0F81" w:rsidRPr="00645A55">
        <w:t>г</w:t>
      </w:r>
      <w:r w:rsidR="001C5021">
        <w:t>.</w:t>
      </w:r>
      <w:r w:rsidR="005F0F81" w:rsidRPr="00645A55">
        <w:t>Ломоносов</w:t>
      </w:r>
      <w:proofErr w:type="spellEnd"/>
      <w:r w:rsidR="005F0F81" w:rsidRPr="00645A55">
        <w:t xml:space="preserve"> </w:t>
      </w:r>
    </w:p>
    <w:p w14:paraId="2569FEF8" w14:textId="609A0E03" w:rsidR="005F0F81" w:rsidRDefault="005F0F81" w:rsidP="00AF644F">
      <w:pPr>
        <w:ind w:left="4536"/>
        <w:rPr>
          <w:b/>
          <w:sz w:val="28"/>
          <w:szCs w:val="28"/>
        </w:rPr>
      </w:pPr>
      <w:r>
        <w:t>от</w:t>
      </w:r>
      <w:r w:rsidR="00AF644F">
        <w:t xml:space="preserve"> 28.10.</w:t>
      </w:r>
      <w:r w:rsidR="000B7934">
        <w:t>20</w:t>
      </w:r>
      <w:r w:rsidR="00EC21A6">
        <w:t>2</w:t>
      </w:r>
      <w:r w:rsidR="002164B7">
        <w:t>2</w:t>
      </w:r>
      <w:r w:rsidR="00ED24E6">
        <w:t xml:space="preserve"> </w:t>
      </w:r>
      <w:r w:rsidR="00506A3D">
        <w:t xml:space="preserve"> </w:t>
      </w:r>
      <w:r>
        <w:t xml:space="preserve"> № </w:t>
      </w:r>
      <w:r w:rsidR="00AF644F">
        <w:t>129/01-02</w:t>
      </w:r>
    </w:p>
    <w:p w14:paraId="6E67425D" w14:textId="77777777" w:rsidR="005F0F81" w:rsidRDefault="005F0F81" w:rsidP="005F0F81">
      <w:pPr>
        <w:rPr>
          <w:b/>
          <w:sz w:val="28"/>
          <w:szCs w:val="28"/>
        </w:rPr>
      </w:pPr>
    </w:p>
    <w:p w14:paraId="0A69D490" w14:textId="77777777" w:rsidR="005F0F81" w:rsidRDefault="005F0F81" w:rsidP="005F0F81">
      <w:pPr>
        <w:rPr>
          <w:b/>
          <w:sz w:val="28"/>
          <w:szCs w:val="28"/>
        </w:rPr>
      </w:pPr>
    </w:p>
    <w:p w14:paraId="190C45A6" w14:textId="77777777" w:rsidR="005F0F81" w:rsidRDefault="005F0F81" w:rsidP="005F0F81">
      <w:pPr>
        <w:rPr>
          <w:b/>
          <w:sz w:val="28"/>
          <w:szCs w:val="28"/>
        </w:rPr>
      </w:pPr>
    </w:p>
    <w:p w14:paraId="06D8A0AA" w14:textId="77777777" w:rsidR="005F0F81" w:rsidRDefault="005F0F81" w:rsidP="005F0F81">
      <w:pPr>
        <w:rPr>
          <w:b/>
          <w:sz w:val="28"/>
          <w:szCs w:val="28"/>
        </w:rPr>
      </w:pPr>
    </w:p>
    <w:p w14:paraId="3F984571" w14:textId="77777777" w:rsidR="005F0F81" w:rsidRDefault="005F0F81" w:rsidP="005F0F81">
      <w:pPr>
        <w:rPr>
          <w:b/>
          <w:sz w:val="28"/>
          <w:szCs w:val="28"/>
        </w:rPr>
      </w:pPr>
    </w:p>
    <w:p w14:paraId="4FACD5EB" w14:textId="77777777" w:rsidR="005F0F81" w:rsidRDefault="005F0F81" w:rsidP="005F0F81">
      <w:pPr>
        <w:rPr>
          <w:b/>
          <w:sz w:val="28"/>
          <w:szCs w:val="28"/>
        </w:rPr>
      </w:pPr>
    </w:p>
    <w:p w14:paraId="3497785B" w14:textId="77777777" w:rsidR="005F0F81" w:rsidRDefault="005F0F81" w:rsidP="005F0F81">
      <w:pPr>
        <w:rPr>
          <w:b/>
          <w:sz w:val="28"/>
          <w:szCs w:val="28"/>
        </w:rPr>
      </w:pPr>
    </w:p>
    <w:p w14:paraId="31F108AF" w14:textId="77777777" w:rsidR="005F0F81" w:rsidRDefault="005F0F81" w:rsidP="005F0F81">
      <w:pPr>
        <w:rPr>
          <w:b/>
          <w:sz w:val="28"/>
          <w:szCs w:val="28"/>
        </w:rPr>
      </w:pPr>
    </w:p>
    <w:p w14:paraId="06E7024F" w14:textId="77777777" w:rsidR="005F0F81" w:rsidRDefault="005F0F81" w:rsidP="005F0F81">
      <w:pPr>
        <w:rPr>
          <w:b/>
          <w:sz w:val="28"/>
          <w:szCs w:val="28"/>
        </w:rPr>
      </w:pPr>
    </w:p>
    <w:p w14:paraId="67505748" w14:textId="77777777" w:rsidR="00645241" w:rsidRDefault="001038E3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 </w:t>
      </w:r>
      <w:r w:rsidR="005F0F81">
        <w:rPr>
          <w:b/>
          <w:sz w:val="28"/>
          <w:szCs w:val="28"/>
        </w:rPr>
        <w:t xml:space="preserve"> ПРОГРАММА, </w:t>
      </w:r>
    </w:p>
    <w:p w14:paraId="1031430B" w14:textId="77777777" w:rsidR="00792254" w:rsidRPr="00D07658" w:rsidRDefault="00792254" w:rsidP="00792254">
      <w:pPr>
        <w:jc w:val="center"/>
        <w:rPr>
          <w:sz w:val="28"/>
          <w:szCs w:val="28"/>
        </w:rPr>
      </w:pPr>
      <w:r w:rsidRPr="00D07658">
        <w:rPr>
          <w:sz w:val="28"/>
          <w:szCs w:val="28"/>
        </w:rPr>
        <w:t>н</w:t>
      </w:r>
      <w:r w:rsidR="005F0F81" w:rsidRPr="00D07658">
        <w:rPr>
          <w:sz w:val="28"/>
          <w:szCs w:val="28"/>
        </w:rPr>
        <w:t>аправленная</w:t>
      </w:r>
      <w:r w:rsidRPr="00D07658">
        <w:rPr>
          <w:sz w:val="28"/>
          <w:szCs w:val="28"/>
        </w:rPr>
        <w:t xml:space="preserve"> </w:t>
      </w:r>
      <w:r w:rsidR="005F0F81" w:rsidRPr="00D07658">
        <w:rPr>
          <w:sz w:val="28"/>
          <w:szCs w:val="28"/>
        </w:rPr>
        <w:t xml:space="preserve">на решение вопросов местного значения </w:t>
      </w:r>
    </w:p>
    <w:p w14:paraId="4CE5C753" w14:textId="3EB35A28" w:rsidR="00792254" w:rsidRPr="00D07658" w:rsidRDefault="005F0F81" w:rsidP="00792254">
      <w:pPr>
        <w:jc w:val="center"/>
        <w:rPr>
          <w:sz w:val="28"/>
          <w:szCs w:val="28"/>
        </w:rPr>
      </w:pPr>
      <w:r w:rsidRPr="00D07658">
        <w:rPr>
          <w:sz w:val="28"/>
          <w:szCs w:val="28"/>
        </w:rPr>
        <w:t>«</w:t>
      </w:r>
      <w:r w:rsidR="00404A89" w:rsidRPr="00D07658">
        <w:rPr>
          <w:bCs/>
          <w:sz w:val="28"/>
          <w:szCs w:val="28"/>
        </w:rPr>
        <w:t>О</w:t>
      </w:r>
      <w:r w:rsidR="00404A89" w:rsidRPr="00D07658">
        <w:rPr>
          <w:color w:val="000000"/>
          <w:sz w:val="28"/>
          <w:szCs w:val="28"/>
        </w:rPr>
        <w:t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 муниципального образования</w:t>
      </w:r>
      <w:r w:rsidR="008E1F2B">
        <w:rPr>
          <w:color w:val="000000"/>
          <w:sz w:val="28"/>
          <w:szCs w:val="28"/>
        </w:rPr>
        <w:t xml:space="preserve"> город Ломоносов</w:t>
      </w:r>
      <w:r w:rsidR="000D7C4B" w:rsidRPr="00D07658">
        <w:rPr>
          <w:color w:val="000000"/>
          <w:sz w:val="28"/>
          <w:szCs w:val="28"/>
        </w:rPr>
        <w:t>»</w:t>
      </w:r>
      <w:r w:rsidR="00792254" w:rsidRPr="00D07658">
        <w:rPr>
          <w:bCs/>
          <w:sz w:val="28"/>
          <w:szCs w:val="28"/>
        </w:rPr>
        <w:t xml:space="preserve"> </w:t>
      </w:r>
      <w:r w:rsidR="00792254" w:rsidRPr="00D07658">
        <w:rPr>
          <w:sz w:val="28"/>
          <w:szCs w:val="28"/>
        </w:rPr>
        <w:t>на 20</w:t>
      </w:r>
      <w:r w:rsidR="00686650" w:rsidRPr="00D07658">
        <w:rPr>
          <w:sz w:val="28"/>
          <w:szCs w:val="28"/>
        </w:rPr>
        <w:t>2</w:t>
      </w:r>
      <w:r w:rsidR="00085A6D" w:rsidRPr="00D07658">
        <w:rPr>
          <w:sz w:val="28"/>
          <w:szCs w:val="28"/>
        </w:rPr>
        <w:t>3</w:t>
      </w:r>
      <w:r w:rsidR="00792254" w:rsidRPr="00D07658">
        <w:rPr>
          <w:sz w:val="28"/>
          <w:szCs w:val="28"/>
        </w:rPr>
        <w:t xml:space="preserve"> год</w:t>
      </w:r>
      <w:r w:rsidR="00085A6D" w:rsidRPr="00D07658">
        <w:t xml:space="preserve"> </w:t>
      </w:r>
      <w:r w:rsidR="00085A6D" w:rsidRPr="00D07658">
        <w:rPr>
          <w:bCs/>
          <w:sz w:val="28"/>
          <w:szCs w:val="28"/>
        </w:rPr>
        <w:t>и плановый период 2024-2025 годов</w:t>
      </w:r>
    </w:p>
    <w:p w14:paraId="261C9C30" w14:textId="77777777" w:rsidR="005F0F81" w:rsidRDefault="005F0F81" w:rsidP="005F0F81">
      <w:pPr>
        <w:rPr>
          <w:sz w:val="28"/>
          <w:szCs w:val="28"/>
        </w:rPr>
      </w:pPr>
    </w:p>
    <w:p w14:paraId="32A09988" w14:textId="77777777" w:rsidR="005F0F81" w:rsidRDefault="005F0F81" w:rsidP="005F0F81">
      <w:pPr>
        <w:rPr>
          <w:sz w:val="28"/>
          <w:szCs w:val="28"/>
        </w:rPr>
      </w:pPr>
    </w:p>
    <w:p w14:paraId="562EC3CE" w14:textId="77777777" w:rsidR="005F0F81" w:rsidRDefault="005F0F81" w:rsidP="005F0F81">
      <w:pPr>
        <w:rPr>
          <w:sz w:val="28"/>
          <w:szCs w:val="28"/>
        </w:rPr>
      </w:pPr>
    </w:p>
    <w:p w14:paraId="5B1AA806" w14:textId="77777777" w:rsidR="005F0F81" w:rsidRDefault="005F0F81" w:rsidP="005F0F81">
      <w:pPr>
        <w:rPr>
          <w:sz w:val="28"/>
          <w:szCs w:val="28"/>
        </w:rPr>
      </w:pPr>
    </w:p>
    <w:p w14:paraId="28ACE77E" w14:textId="77777777" w:rsidR="005F0F81" w:rsidRDefault="005F0F81" w:rsidP="005F0F81">
      <w:pPr>
        <w:rPr>
          <w:sz w:val="28"/>
          <w:szCs w:val="28"/>
        </w:rPr>
      </w:pPr>
    </w:p>
    <w:p w14:paraId="0C39832D" w14:textId="77777777" w:rsidR="005F0F81" w:rsidRDefault="005F0F81" w:rsidP="005F0F81">
      <w:pPr>
        <w:rPr>
          <w:sz w:val="28"/>
          <w:szCs w:val="28"/>
        </w:rPr>
      </w:pPr>
    </w:p>
    <w:p w14:paraId="156A03E2" w14:textId="77777777" w:rsidR="005F0F81" w:rsidRDefault="005F0F81" w:rsidP="005F0F81">
      <w:pPr>
        <w:rPr>
          <w:sz w:val="28"/>
          <w:szCs w:val="28"/>
        </w:rPr>
      </w:pPr>
    </w:p>
    <w:p w14:paraId="1F23A0DD" w14:textId="77777777" w:rsidR="005F0F81" w:rsidRDefault="005F0F81" w:rsidP="005F0F81">
      <w:pPr>
        <w:rPr>
          <w:sz w:val="28"/>
          <w:szCs w:val="28"/>
        </w:rPr>
      </w:pPr>
    </w:p>
    <w:p w14:paraId="34DEF4C2" w14:textId="77777777" w:rsidR="005F0F81" w:rsidRDefault="005F0F81" w:rsidP="005F0F81">
      <w:pPr>
        <w:rPr>
          <w:sz w:val="28"/>
          <w:szCs w:val="28"/>
        </w:rPr>
      </w:pPr>
    </w:p>
    <w:p w14:paraId="68609256" w14:textId="77777777" w:rsidR="005F0F81" w:rsidRDefault="005F0F81" w:rsidP="005F0F81">
      <w:pPr>
        <w:rPr>
          <w:sz w:val="28"/>
          <w:szCs w:val="28"/>
        </w:rPr>
      </w:pPr>
    </w:p>
    <w:p w14:paraId="5BDAE19B" w14:textId="77777777" w:rsidR="005F0F81" w:rsidRDefault="005F0F81" w:rsidP="005F0F81">
      <w:pPr>
        <w:rPr>
          <w:sz w:val="28"/>
          <w:szCs w:val="28"/>
        </w:rPr>
      </w:pPr>
    </w:p>
    <w:p w14:paraId="770DD484" w14:textId="77777777" w:rsidR="005F0F81" w:rsidRDefault="005F0F81" w:rsidP="005F0F81">
      <w:pPr>
        <w:rPr>
          <w:sz w:val="28"/>
          <w:szCs w:val="28"/>
        </w:rPr>
      </w:pPr>
    </w:p>
    <w:p w14:paraId="689ECAA8" w14:textId="77777777" w:rsidR="005F0F81" w:rsidRDefault="005F0F81" w:rsidP="005F0F81">
      <w:pPr>
        <w:rPr>
          <w:sz w:val="28"/>
          <w:szCs w:val="28"/>
        </w:rPr>
      </w:pPr>
    </w:p>
    <w:p w14:paraId="2ED16EDE" w14:textId="77777777" w:rsidR="005F0F81" w:rsidRDefault="005F0F81" w:rsidP="005F0F81">
      <w:pPr>
        <w:rPr>
          <w:sz w:val="28"/>
          <w:szCs w:val="28"/>
        </w:rPr>
      </w:pPr>
    </w:p>
    <w:p w14:paraId="3396FA57" w14:textId="77777777" w:rsidR="005F0F81" w:rsidRDefault="005F0F81" w:rsidP="005F0F81">
      <w:pPr>
        <w:rPr>
          <w:sz w:val="28"/>
          <w:szCs w:val="28"/>
        </w:rPr>
      </w:pPr>
    </w:p>
    <w:p w14:paraId="420E9E38" w14:textId="77777777" w:rsidR="005F0F81" w:rsidRDefault="005F0F81" w:rsidP="005F0F81">
      <w:pPr>
        <w:rPr>
          <w:sz w:val="28"/>
          <w:szCs w:val="28"/>
        </w:rPr>
      </w:pPr>
    </w:p>
    <w:p w14:paraId="45D8902D" w14:textId="77777777" w:rsidR="005F0F81" w:rsidRDefault="005F0F81" w:rsidP="005F0F81">
      <w:pPr>
        <w:rPr>
          <w:sz w:val="28"/>
          <w:szCs w:val="28"/>
        </w:rPr>
      </w:pPr>
    </w:p>
    <w:p w14:paraId="201FF347" w14:textId="77777777" w:rsidR="005F0F81" w:rsidRDefault="005F0F81" w:rsidP="005F0F81">
      <w:pPr>
        <w:rPr>
          <w:sz w:val="28"/>
          <w:szCs w:val="28"/>
        </w:rPr>
      </w:pPr>
    </w:p>
    <w:p w14:paraId="04C4B7F9" w14:textId="77777777" w:rsidR="005F0F81" w:rsidRDefault="005F0F81" w:rsidP="005F0F81">
      <w:pPr>
        <w:rPr>
          <w:sz w:val="28"/>
          <w:szCs w:val="28"/>
        </w:rPr>
      </w:pPr>
    </w:p>
    <w:p w14:paraId="7BA0E558" w14:textId="77777777" w:rsidR="00D07658" w:rsidRDefault="00D07658" w:rsidP="005F0F81">
      <w:pPr>
        <w:rPr>
          <w:sz w:val="28"/>
          <w:szCs w:val="28"/>
        </w:rPr>
      </w:pPr>
    </w:p>
    <w:p w14:paraId="668B5854" w14:textId="77777777" w:rsidR="00D07658" w:rsidRDefault="00D07658" w:rsidP="005F0F81">
      <w:pPr>
        <w:rPr>
          <w:sz w:val="28"/>
          <w:szCs w:val="28"/>
        </w:rPr>
      </w:pPr>
    </w:p>
    <w:p w14:paraId="09D28262" w14:textId="77777777" w:rsidR="005F0F81" w:rsidRDefault="005F0F81" w:rsidP="005F0F81">
      <w:pPr>
        <w:rPr>
          <w:sz w:val="28"/>
          <w:szCs w:val="28"/>
        </w:rPr>
      </w:pPr>
    </w:p>
    <w:p w14:paraId="6BE0A28B" w14:textId="77777777" w:rsidR="005F0F81" w:rsidRDefault="005F0F81" w:rsidP="005F0F81">
      <w:pPr>
        <w:rPr>
          <w:sz w:val="28"/>
          <w:szCs w:val="28"/>
        </w:rPr>
      </w:pPr>
    </w:p>
    <w:p w14:paraId="23C8B080" w14:textId="77777777" w:rsidR="005F0F81" w:rsidRDefault="005F0F81" w:rsidP="005F0F81">
      <w:pPr>
        <w:rPr>
          <w:sz w:val="28"/>
          <w:szCs w:val="28"/>
        </w:rPr>
      </w:pPr>
    </w:p>
    <w:p w14:paraId="11187D02" w14:textId="77777777" w:rsidR="00AF644F" w:rsidRDefault="00AF644F" w:rsidP="00DD2A0A">
      <w:pPr>
        <w:jc w:val="center"/>
        <w:rPr>
          <w:b/>
          <w:sz w:val="28"/>
          <w:szCs w:val="28"/>
        </w:rPr>
      </w:pPr>
    </w:p>
    <w:p w14:paraId="405CB566" w14:textId="7CF2E159" w:rsidR="005F0F81" w:rsidRPr="00F64F70" w:rsidRDefault="005F0F81" w:rsidP="00DD2A0A">
      <w:pPr>
        <w:jc w:val="center"/>
        <w:rPr>
          <w:b/>
          <w:sz w:val="28"/>
          <w:szCs w:val="28"/>
        </w:rPr>
      </w:pPr>
      <w:bookmarkStart w:id="1" w:name="_GoBack"/>
      <w:bookmarkEnd w:id="1"/>
      <w:r w:rsidRPr="00F64F70">
        <w:rPr>
          <w:b/>
          <w:sz w:val="28"/>
          <w:szCs w:val="28"/>
        </w:rPr>
        <w:t>ПАСПОРТ</w:t>
      </w:r>
    </w:p>
    <w:p w14:paraId="3FA7E325" w14:textId="77777777" w:rsidR="00DD2A0A" w:rsidRPr="00D07658" w:rsidRDefault="005F0F81" w:rsidP="00AC6BCD">
      <w:pPr>
        <w:jc w:val="center"/>
      </w:pPr>
      <w:r w:rsidRPr="00D07658">
        <w:t>муниципальной программы, направленной на решение вопросов местного значения</w:t>
      </w:r>
    </w:p>
    <w:p w14:paraId="26C1DB29" w14:textId="147F9A64" w:rsidR="00645241" w:rsidRPr="00D07658" w:rsidRDefault="00645241" w:rsidP="00AC6BCD">
      <w:pPr>
        <w:autoSpaceDE w:val="0"/>
        <w:autoSpaceDN w:val="0"/>
        <w:adjustRightInd w:val="0"/>
        <w:jc w:val="center"/>
        <w:rPr>
          <w:bCs/>
        </w:rPr>
      </w:pPr>
      <w:r w:rsidRPr="00D07658">
        <w:t>«</w:t>
      </w:r>
      <w:r w:rsidR="00404A89" w:rsidRPr="00D07658">
        <w:rPr>
          <w:bCs/>
        </w:rPr>
        <w:t>О</w:t>
      </w:r>
      <w:r w:rsidR="00404A89" w:rsidRPr="00D07658">
        <w:rPr>
          <w:color w:val="000000"/>
        </w:rPr>
        <w:t>беспечение условий для развития на территории муниципального образования</w:t>
      </w:r>
      <w:r w:rsidR="002075D9" w:rsidRPr="00D07658">
        <w:rPr>
          <w:color w:val="000000"/>
        </w:rPr>
        <w:t xml:space="preserve"> </w:t>
      </w:r>
      <w:r w:rsidR="00404A89" w:rsidRPr="00D07658">
        <w:rPr>
          <w:color w:val="000000"/>
        </w:rPr>
        <w:t xml:space="preserve">массового спорта, организация и проведение </w:t>
      </w:r>
      <w:r w:rsidR="00883AC4" w:rsidRPr="00D07658">
        <w:rPr>
          <w:color w:val="000000"/>
        </w:rPr>
        <w:t>официальных</w:t>
      </w:r>
      <w:r w:rsidR="00404A89" w:rsidRPr="00D07658">
        <w:rPr>
          <w:color w:val="000000"/>
        </w:rPr>
        <w:t xml:space="preserve"> физкультурных мероприятий и спортивных мероприятий муниципального образования</w:t>
      </w:r>
      <w:r w:rsidR="0003284D">
        <w:rPr>
          <w:color w:val="000000"/>
        </w:rPr>
        <w:t xml:space="preserve"> город Ломоносов</w:t>
      </w:r>
      <w:r w:rsidR="000D7C4B" w:rsidRPr="00D07658">
        <w:rPr>
          <w:color w:val="000000"/>
        </w:rPr>
        <w:t>»</w:t>
      </w:r>
      <w:r w:rsidRPr="00D07658">
        <w:rPr>
          <w:bCs/>
        </w:rPr>
        <w:t xml:space="preserve"> </w:t>
      </w:r>
      <w:r w:rsidRPr="00D07658">
        <w:t>на 20</w:t>
      </w:r>
      <w:r w:rsidR="00686650" w:rsidRPr="00D07658">
        <w:t>2</w:t>
      </w:r>
      <w:r w:rsidR="00085A6D" w:rsidRPr="00D07658">
        <w:t>3</w:t>
      </w:r>
      <w:r w:rsidRPr="00D07658">
        <w:t xml:space="preserve"> год</w:t>
      </w:r>
      <w:r w:rsidR="00085A6D" w:rsidRPr="00D07658">
        <w:t xml:space="preserve"> </w:t>
      </w:r>
      <w:r w:rsidR="00085A6D" w:rsidRPr="00D07658">
        <w:rPr>
          <w:bCs/>
        </w:rPr>
        <w:t>и плановый период 2024-2025 годов</w:t>
      </w:r>
    </w:p>
    <w:p w14:paraId="760169C4" w14:textId="77777777"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31"/>
        <w:gridCol w:w="6597"/>
      </w:tblGrid>
      <w:tr w:rsidR="000B7934" w:rsidRPr="007E23AE" w14:paraId="4DD33EAF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3750C" w14:textId="77777777" w:rsidR="000B7934" w:rsidRPr="00F552C6" w:rsidRDefault="000B7934" w:rsidP="000B7934">
            <w:r w:rsidRPr="00F552C6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E161D" w14:textId="77777777" w:rsidR="000B7934" w:rsidRPr="00F552C6" w:rsidRDefault="000B7934" w:rsidP="000B7934">
            <w:pPr>
              <w:autoSpaceDE w:val="0"/>
              <w:autoSpaceDN w:val="0"/>
              <w:adjustRightInd w:val="0"/>
              <w:jc w:val="both"/>
            </w:pPr>
            <w:r w:rsidRPr="00F552C6">
              <w:t>Андрианова И.И., руководитель структурного подразделения – начальник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0B7934" w:rsidRPr="007E23AE" w14:paraId="2E280434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ABD9" w14:textId="77777777" w:rsidR="000B7934" w:rsidRPr="00F552C6" w:rsidRDefault="000B7934" w:rsidP="000B7934">
            <w:r w:rsidRPr="00F552C6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695E" w14:textId="693625E3" w:rsidR="000B7934" w:rsidRPr="00F552C6" w:rsidRDefault="0026054F" w:rsidP="000B7934">
            <w:pPr>
              <w:autoSpaceDE w:val="0"/>
              <w:autoSpaceDN w:val="0"/>
              <w:adjustRightInd w:val="0"/>
              <w:jc w:val="both"/>
            </w:pPr>
            <w:r w:rsidRPr="00F552C6">
              <w:t>-</w:t>
            </w:r>
          </w:p>
        </w:tc>
      </w:tr>
      <w:tr w:rsidR="000B7934" w:rsidRPr="007E23AE" w14:paraId="531C1F1F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1C8D" w14:textId="77777777" w:rsidR="000B7934" w:rsidRPr="00F552C6" w:rsidRDefault="000B7934" w:rsidP="000B7934">
            <w:r w:rsidRPr="00F552C6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2902" w14:textId="5D587524" w:rsidR="000B7934" w:rsidRPr="00F552C6" w:rsidRDefault="0026054F" w:rsidP="000B7934">
            <w:pPr>
              <w:autoSpaceDE w:val="0"/>
              <w:autoSpaceDN w:val="0"/>
              <w:adjustRightInd w:val="0"/>
              <w:jc w:val="both"/>
            </w:pPr>
            <w:r w:rsidRPr="00F552C6">
              <w:t>-</w:t>
            </w:r>
          </w:p>
        </w:tc>
      </w:tr>
      <w:tr w:rsidR="000B7934" w:rsidRPr="007E23AE" w14:paraId="1013828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C997" w14:textId="77777777" w:rsidR="000B7934" w:rsidRPr="00F552C6" w:rsidRDefault="000B7934" w:rsidP="000B7934">
            <w:r w:rsidRPr="00F552C6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A430" w14:textId="46E6DF5F" w:rsidR="000B7934" w:rsidRPr="00F552C6" w:rsidRDefault="00033324" w:rsidP="00033324">
            <w:pPr>
              <w:tabs>
                <w:tab w:val="left" w:pos="720"/>
              </w:tabs>
              <w:snapToGrid w:val="0"/>
              <w:ind w:left="23" w:firstLine="7"/>
              <w:jc w:val="both"/>
            </w:pPr>
            <w:r w:rsidRPr="00F552C6">
              <w:rPr>
                <w:shd w:val="clear" w:color="auto" w:fill="FFFFFF"/>
              </w:rPr>
              <w:t>Создание условий, обеспечивающих гражданам возможность систематически заниматься физической культурой и спортом;</w:t>
            </w:r>
            <w:r w:rsidRPr="00F552C6">
              <w:br/>
            </w:r>
            <w:r w:rsidRPr="00F552C6">
              <w:rPr>
                <w:shd w:val="clear" w:color="auto" w:fill="FFFFFF"/>
              </w:rPr>
              <w:t>проведение на территории МО город Ломоносов муниципальных этапов всероссийских спортивных мероприятий, официальных муниципальных физкультурных и спортивных мероприятий по различным видам спорта.</w:t>
            </w:r>
          </w:p>
        </w:tc>
      </w:tr>
      <w:tr w:rsidR="000B7934" w:rsidRPr="007E23AE" w14:paraId="585C31A9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6A20" w14:textId="77777777" w:rsidR="000B7934" w:rsidRPr="00F552C6" w:rsidRDefault="000B7934" w:rsidP="000B7934">
            <w:r w:rsidRPr="00F552C6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309B" w14:textId="34395E6F" w:rsidR="00B831E1" w:rsidRPr="00F552C6" w:rsidRDefault="006323D7" w:rsidP="00B831E1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F552C6">
              <w:t>Развит</w:t>
            </w:r>
            <w:r w:rsidR="00033324" w:rsidRPr="00F552C6">
              <w:t>ие</w:t>
            </w:r>
            <w:r w:rsidRPr="00F552C6">
              <w:t xml:space="preserve"> массов</w:t>
            </w:r>
            <w:r w:rsidR="00033324" w:rsidRPr="00F552C6">
              <w:t>ого</w:t>
            </w:r>
            <w:r w:rsidRPr="00F552C6">
              <w:t xml:space="preserve"> спорт</w:t>
            </w:r>
            <w:r w:rsidR="00033324" w:rsidRPr="00F552C6">
              <w:t>а</w:t>
            </w:r>
            <w:r w:rsidRPr="00F552C6">
              <w:t xml:space="preserve"> путем организации и </w:t>
            </w:r>
            <w:r w:rsidR="00B831E1" w:rsidRPr="00F552C6">
              <w:t>прове</w:t>
            </w:r>
            <w:r w:rsidRPr="00F552C6">
              <w:t>дения</w:t>
            </w:r>
            <w:r w:rsidR="00B831E1" w:rsidRPr="00F552C6">
              <w:t xml:space="preserve"> массовы</w:t>
            </w:r>
            <w:r w:rsidRPr="00F552C6">
              <w:t>х</w:t>
            </w:r>
            <w:r w:rsidR="00B831E1" w:rsidRPr="00F552C6">
              <w:t xml:space="preserve"> спортивны</w:t>
            </w:r>
            <w:r w:rsidRPr="00F552C6">
              <w:t>х</w:t>
            </w:r>
            <w:r w:rsidR="00B831E1" w:rsidRPr="00F552C6">
              <w:t xml:space="preserve"> мероприяти</w:t>
            </w:r>
            <w:r w:rsidRPr="00F552C6">
              <w:t>й</w:t>
            </w:r>
            <w:r w:rsidR="00B831E1" w:rsidRPr="00F552C6">
              <w:t xml:space="preserve"> для населения муниципального образования город Ломоносов по различным видам спорта;</w:t>
            </w:r>
          </w:p>
          <w:p w14:paraId="240B8220" w14:textId="3F2EB18E" w:rsidR="000B7934" w:rsidRPr="00F552C6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F552C6">
              <w:t>Разви</w:t>
            </w:r>
            <w:r w:rsidR="00033324" w:rsidRPr="00F552C6">
              <w:t>тие</w:t>
            </w:r>
            <w:r w:rsidRPr="00F552C6">
              <w:t xml:space="preserve"> у молодежи ценностны</w:t>
            </w:r>
            <w:r w:rsidR="00033324" w:rsidRPr="00F552C6">
              <w:t>х</w:t>
            </w:r>
            <w:r w:rsidRPr="00F552C6">
              <w:t xml:space="preserve"> ориентир</w:t>
            </w:r>
            <w:r w:rsidR="00033324" w:rsidRPr="00F552C6">
              <w:t>ов</w:t>
            </w:r>
            <w:r w:rsidRPr="00F552C6">
              <w:t xml:space="preserve"> на здоровый образ жизни, без </w:t>
            </w:r>
            <w:proofErr w:type="spellStart"/>
            <w:r w:rsidRPr="00F552C6">
              <w:t>табако</w:t>
            </w:r>
            <w:proofErr w:type="spellEnd"/>
            <w:r w:rsidRPr="00F552C6">
              <w:t xml:space="preserve">, </w:t>
            </w:r>
            <w:proofErr w:type="spellStart"/>
            <w:r w:rsidRPr="00F552C6">
              <w:t>нарко</w:t>
            </w:r>
            <w:proofErr w:type="spellEnd"/>
            <w:r w:rsidRPr="00F552C6">
              <w:t xml:space="preserve"> и </w:t>
            </w:r>
            <w:proofErr w:type="spellStart"/>
            <w:r w:rsidRPr="00F552C6">
              <w:t>алкозависимости</w:t>
            </w:r>
            <w:proofErr w:type="spellEnd"/>
            <w:r w:rsidRPr="00F552C6">
              <w:t>;</w:t>
            </w:r>
          </w:p>
          <w:p w14:paraId="688BDAF7" w14:textId="2EB371EE" w:rsidR="000B7934" w:rsidRPr="00F552C6" w:rsidRDefault="006323D7" w:rsidP="006323D7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 w:rsidRPr="00F552C6">
              <w:rPr>
                <w:color w:val="2D2D2D"/>
                <w:spacing w:val="2"/>
                <w:shd w:val="clear" w:color="auto" w:fill="FFFFFF"/>
              </w:rPr>
              <w:t>Разви</w:t>
            </w:r>
            <w:r w:rsidR="00033324" w:rsidRPr="00F552C6">
              <w:t>тие</w:t>
            </w:r>
            <w:r w:rsidRPr="00F552C6">
              <w:rPr>
                <w:color w:val="2D2D2D"/>
                <w:spacing w:val="2"/>
                <w:shd w:val="clear" w:color="auto" w:fill="FFFFFF"/>
              </w:rPr>
              <w:t xml:space="preserve"> детско-юношеск</w:t>
            </w:r>
            <w:r w:rsidR="00033324" w:rsidRPr="00F552C6">
              <w:rPr>
                <w:color w:val="2D2D2D"/>
                <w:spacing w:val="2"/>
                <w:shd w:val="clear" w:color="auto" w:fill="FFFFFF"/>
              </w:rPr>
              <w:t>ого</w:t>
            </w:r>
            <w:r w:rsidRPr="00F552C6">
              <w:rPr>
                <w:color w:val="2D2D2D"/>
                <w:spacing w:val="2"/>
                <w:shd w:val="clear" w:color="auto" w:fill="FFFFFF"/>
              </w:rPr>
              <w:t xml:space="preserve"> спорт</w:t>
            </w:r>
            <w:r w:rsidR="00033324" w:rsidRPr="00F552C6">
              <w:rPr>
                <w:color w:val="2D2D2D"/>
                <w:spacing w:val="2"/>
                <w:shd w:val="clear" w:color="auto" w:fill="FFFFFF"/>
              </w:rPr>
              <w:t>а</w:t>
            </w:r>
            <w:r w:rsidRPr="00F552C6">
              <w:rPr>
                <w:color w:val="2D2D2D"/>
                <w:spacing w:val="2"/>
                <w:shd w:val="clear" w:color="auto" w:fill="FFFFFF"/>
              </w:rPr>
              <w:t xml:space="preserve">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Санкт-Петербурга.</w:t>
            </w:r>
          </w:p>
        </w:tc>
      </w:tr>
      <w:tr w:rsidR="000B7934" w:rsidRPr="007E23AE" w14:paraId="061C25B7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A0ADE" w14:textId="77777777" w:rsidR="000B7934" w:rsidRPr="00F552C6" w:rsidRDefault="000B7934" w:rsidP="000B7934">
            <w:r w:rsidRPr="00F552C6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FC4C3" w14:textId="2E6CF414" w:rsidR="000B7934" w:rsidRPr="00F552C6" w:rsidRDefault="004E6FB3" w:rsidP="004C5CB5">
            <w:pPr>
              <w:autoSpaceDE w:val="0"/>
              <w:autoSpaceDN w:val="0"/>
              <w:adjustRightInd w:val="0"/>
              <w:jc w:val="both"/>
            </w:pPr>
            <w:r w:rsidRPr="00F552C6">
              <w:t>Увеличение количества жителей</w:t>
            </w:r>
            <w:r w:rsidR="002075D9" w:rsidRPr="00F552C6">
              <w:t xml:space="preserve">, регулярно </w:t>
            </w:r>
            <w:proofErr w:type="gramStart"/>
            <w:r w:rsidR="002075D9" w:rsidRPr="00F552C6">
              <w:t>занимающихся  физкультурой</w:t>
            </w:r>
            <w:proofErr w:type="gramEnd"/>
            <w:r w:rsidR="002075D9" w:rsidRPr="00F552C6">
              <w:t xml:space="preserve"> и</w:t>
            </w:r>
            <w:r w:rsidRPr="00F552C6">
              <w:t xml:space="preserve"> </w:t>
            </w:r>
            <w:r w:rsidR="004C5CB5" w:rsidRPr="00F552C6">
              <w:t xml:space="preserve">принимающих участие в спортивных </w:t>
            </w:r>
            <w:r w:rsidRPr="00F552C6">
              <w:t xml:space="preserve"> </w:t>
            </w:r>
            <w:r w:rsidR="004C5CB5" w:rsidRPr="00F552C6">
              <w:t xml:space="preserve">соревнованиях </w:t>
            </w:r>
            <w:r w:rsidRPr="00F552C6">
              <w:t xml:space="preserve"> на </w:t>
            </w:r>
            <w:r w:rsidR="002075D9" w:rsidRPr="00F552C6">
              <w:t>2</w:t>
            </w:r>
            <w:r w:rsidR="004C5CB5" w:rsidRPr="00F552C6">
              <w:t>0</w:t>
            </w:r>
            <w:r w:rsidRPr="00F552C6">
              <w:t>% от 20</w:t>
            </w:r>
            <w:r w:rsidR="002075D9" w:rsidRPr="00F552C6">
              <w:t>2</w:t>
            </w:r>
            <w:r w:rsidR="00645B01" w:rsidRPr="00F552C6">
              <w:t>2</w:t>
            </w:r>
            <w:r w:rsidRPr="00F552C6">
              <w:t xml:space="preserve"> года</w:t>
            </w:r>
          </w:p>
        </w:tc>
      </w:tr>
      <w:tr w:rsidR="000B7934" w:rsidRPr="007E23AE" w14:paraId="13AB697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8BCA" w14:textId="77777777" w:rsidR="000B7934" w:rsidRPr="00F552C6" w:rsidRDefault="000B7934" w:rsidP="000B7934">
            <w:r w:rsidRPr="00F552C6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819A" w14:textId="77777777" w:rsidR="000B7934" w:rsidRPr="00F552C6" w:rsidRDefault="004C5CB5" w:rsidP="000B7934">
            <w:pPr>
              <w:autoSpaceDE w:val="0"/>
              <w:autoSpaceDN w:val="0"/>
              <w:adjustRightInd w:val="0"/>
              <w:jc w:val="both"/>
            </w:pPr>
            <w:r w:rsidRPr="00F552C6">
              <w:t>Количество жителей, принимающих участие в спортивных мероприятиях</w:t>
            </w:r>
          </w:p>
          <w:p w14:paraId="4A32B3C8" w14:textId="77777777" w:rsidR="004C5CB5" w:rsidRPr="00F552C6" w:rsidRDefault="004C5CB5" w:rsidP="004C5CB5">
            <w:pPr>
              <w:ind w:right="-108"/>
            </w:pPr>
            <w:r w:rsidRPr="00F552C6">
              <w:t>Количество спортивных мероприятий</w:t>
            </w:r>
          </w:p>
          <w:p w14:paraId="1627E5E6" w14:textId="77777777" w:rsidR="004C5CB5" w:rsidRPr="00F552C6" w:rsidRDefault="004C5CB5" w:rsidP="004C5CB5">
            <w:r w:rsidRPr="00F552C6">
              <w:t>Количество спортивных мероприятий для подростков</w:t>
            </w:r>
          </w:p>
        </w:tc>
      </w:tr>
      <w:tr w:rsidR="000B7934" w:rsidRPr="007E23AE" w14:paraId="21605C0E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F96E" w14:textId="77777777" w:rsidR="000B7934" w:rsidRPr="00F552C6" w:rsidRDefault="000B7934" w:rsidP="000B7934">
            <w:r w:rsidRPr="00F552C6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C196" w14:textId="0B3DE6CA" w:rsidR="000B7934" w:rsidRPr="00F552C6" w:rsidRDefault="00085A6D" w:rsidP="00085A6D">
            <w:pPr>
              <w:widowControl/>
              <w:ind w:firstLine="172"/>
            </w:pPr>
            <w:r w:rsidRPr="00F552C6">
              <w:rPr>
                <w:rFonts w:eastAsiaTheme="minorHAnsi" w:cstheme="minorBidi"/>
                <w:lang w:eastAsia="en-US"/>
              </w:rPr>
              <w:t>2023 год и планов</w:t>
            </w:r>
            <w:r w:rsidR="00033324" w:rsidRPr="00F552C6">
              <w:rPr>
                <w:rFonts w:eastAsiaTheme="minorHAnsi" w:cstheme="minorBidi"/>
                <w:lang w:eastAsia="en-US"/>
              </w:rPr>
              <w:t>ый</w:t>
            </w:r>
            <w:r w:rsidRPr="00F552C6">
              <w:rPr>
                <w:rFonts w:eastAsiaTheme="minorHAnsi" w:cstheme="minorBidi"/>
                <w:lang w:eastAsia="en-US"/>
              </w:rPr>
              <w:t xml:space="preserve"> период 2024 - 2025 годов</w:t>
            </w:r>
          </w:p>
        </w:tc>
      </w:tr>
      <w:tr w:rsidR="000B7934" w:rsidRPr="007E23AE" w14:paraId="205B1B4D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84048" w14:textId="77777777" w:rsidR="000B7934" w:rsidRPr="00F552C6" w:rsidRDefault="000B7934" w:rsidP="000B7934">
            <w:r w:rsidRPr="00F552C6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DCB9" w14:textId="05FDB527" w:rsidR="00085A6D" w:rsidRPr="00F552C6" w:rsidRDefault="00085A6D" w:rsidP="00085A6D">
            <w:pPr>
              <w:widowControl/>
              <w:rPr>
                <w:rFonts w:eastAsiaTheme="minorHAnsi" w:cstheme="minorBidi"/>
                <w:lang w:eastAsia="en-US"/>
              </w:rPr>
            </w:pPr>
            <w:r w:rsidRPr="00F552C6">
              <w:rPr>
                <w:rFonts w:eastAsiaTheme="minorHAnsi" w:cstheme="minorBidi"/>
                <w:lang w:eastAsia="en-US"/>
              </w:rPr>
              <w:t>Бюджет муниципального образования город Ломоносов на 2023 год и плановый период 2024-2025 годов. Общие затраты на реализацию программы –</w:t>
            </w:r>
            <w:r w:rsidR="0026054F" w:rsidRPr="00F552C6">
              <w:rPr>
                <w:rFonts w:eastAsiaTheme="minorHAnsi" w:cstheme="minorBidi"/>
                <w:lang w:eastAsia="en-US"/>
              </w:rPr>
              <w:t xml:space="preserve"> </w:t>
            </w:r>
            <w:r w:rsidR="00C44AE3" w:rsidRPr="00F552C6">
              <w:rPr>
                <w:rFonts w:eastAsiaTheme="minorHAnsi" w:cstheme="minorBidi"/>
                <w:b/>
                <w:bCs/>
                <w:lang w:eastAsia="en-US"/>
              </w:rPr>
              <w:t>337</w:t>
            </w:r>
            <w:r w:rsidR="001E3160" w:rsidRPr="00F552C6">
              <w:rPr>
                <w:rFonts w:eastAsiaTheme="minorHAnsi" w:cstheme="minorBidi"/>
                <w:b/>
                <w:bCs/>
                <w:lang w:eastAsia="en-US"/>
              </w:rPr>
              <w:t>3</w:t>
            </w:r>
            <w:r w:rsidR="00C44AE3" w:rsidRPr="00F552C6">
              <w:rPr>
                <w:rFonts w:eastAsiaTheme="minorHAnsi" w:cstheme="minorBidi"/>
                <w:b/>
                <w:bCs/>
                <w:lang w:eastAsia="en-US"/>
              </w:rPr>
              <w:t>,</w:t>
            </w:r>
            <w:r w:rsidR="001E3160" w:rsidRPr="00F552C6">
              <w:rPr>
                <w:rFonts w:eastAsiaTheme="minorHAnsi" w:cstheme="minorBidi"/>
                <w:b/>
                <w:bCs/>
                <w:lang w:eastAsia="en-US"/>
              </w:rPr>
              <w:t>1</w:t>
            </w:r>
            <w:r w:rsidR="0026054F" w:rsidRPr="00F552C6">
              <w:rPr>
                <w:rFonts w:eastAsiaTheme="minorHAnsi" w:cstheme="minorBidi"/>
                <w:lang w:eastAsia="en-US"/>
              </w:rPr>
              <w:t xml:space="preserve"> </w:t>
            </w:r>
            <w:r w:rsidRPr="00F552C6">
              <w:rPr>
                <w:rFonts w:eastAsiaTheme="minorHAnsi" w:cstheme="minorBidi"/>
                <w:lang w:eastAsia="en-US"/>
              </w:rPr>
              <w:t>тыс. руб.</w:t>
            </w:r>
          </w:p>
          <w:p w14:paraId="5BDF7095" w14:textId="5D65D270" w:rsidR="00085A6D" w:rsidRPr="00F552C6" w:rsidRDefault="00085A6D" w:rsidP="00085A6D">
            <w:pPr>
              <w:widowControl/>
              <w:rPr>
                <w:rFonts w:eastAsiaTheme="minorHAnsi" w:cstheme="minorBidi"/>
                <w:b/>
                <w:lang w:eastAsia="en-US"/>
              </w:rPr>
            </w:pPr>
            <w:r w:rsidRPr="00F552C6">
              <w:rPr>
                <w:rFonts w:eastAsiaTheme="minorHAnsi" w:cstheme="minorBidi"/>
                <w:b/>
                <w:lang w:eastAsia="en-US"/>
              </w:rPr>
              <w:t>2023 год</w:t>
            </w:r>
            <w:r w:rsidR="00F16549" w:rsidRPr="00F552C6">
              <w:rPr>
                <w:rFonts w:eastAsiaTheme="minorHAnsi" w:cstheme="minorBidi"/>
                <w:b/>
                <w:lang w:eastAsia="en-US"/>
              </w:rPr>
              <w:t xml:space="preserve"> - </w:t>
            </w:r>
            <w:r w:rsidR="00F16549" w:rsidRPr="00F552C6">
              <w:rPr>
                <w:b/>
                <w:bCs/>
              </w:rPr>
              <w:t>1072,</w:t>
            </w:r>
            <w:r w:rsidR="001E3160" w:rsidRPr="00F552C6">
              <w:rPr>
                <w:b/>
                <w:bCs/>
              </w:rPr>
              <w:t>7</w:t>
            </w:r>
            <w:r w:rsidRPr="00F552C6">
              <w:rPr>
                <w:rFonts w:eastAsiaTheme="minorHAnsi" w:cstheme="minorBidi"/>
                <w:b/>
                <w:lang w:eastAsia="en-US"/>
              </w:rPr>
              <w:t>тыс.руб.</w:t>
            </w:r>
          </w:p>
          <w:p w14:paraId="25EEF9FE" w14:textId="61C86290" w:rsidR="00085A6D" w:rsidRPr="00F552C6" w:rsidRDefault="00085A6D" w:rsidP="00085A6D">
            <w:pPr>
              <w:widowControl/>
              <w:rPr>
                <w:rFonts w:eastAsiaTheme="minorHAnsi" w:cstheme="minorBidi"/>
                <w:b/>
                <w:lang w:eastAsia="en-US"/>
              </w:rPr>
            </w:pPr>
            <w:r w:rsidRPr="00F552C6">
              <w:rPr>
                <w:rFonts w:eastAsiaTheme="minorHAnsi" w:cstheme="minorBidi"/>
                <w:b/>
                <w:lang w:eastAsia="en-US"/>
              </w:rPr>
              <w:t>2024 год</w:t>
            </w:r>
            <w:r w:rsidR="00F16549" w:rsidRPr="00F552C6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Pr="00F552C6">
              <w:rPr>
                <w:rFonts w:eastAsiaTheme="minorHAnsi" w:cstheme="minorBidi"/>
                <w:b/>
                <w:lang w:eastAsia="en-US"/>
              </w:rPr>
              <w:t xml:space="preserve">- </w:t>
            </w:r>
            <w:r w:rsidR="00F16549" w:rsidRPr="00F552C6">
              <w:rPr>
                <w:b/>
                <w:bCs/>
              </w:rPr>
              <w:t>11</w:t>
            </w:r>
            <w:r w:rsidR="00C44AE3" w:rsidRPr="00F552C6">
              <w:rPr>
                <w:b/>
                <w:bCs/>
              </w:rPr>
              <w:t>24</w:t>
            </w:r>
            <w:r w:rsidR="00F16549" w:rsidRPr="00F552C6">
              <w:rPr>
                <w:b/>
                <w:bCs/>
              </w:rPr>
              <w:t>,</w:t>
            </w:r>
            <w:r w:rsidR="00C44AE3" w:rsidRPr="00F552C6">
              <w:rPr>
                <w:b/>
                <w:bCs/>
              </w:rPr>
              <w:t>4</w:t>
            </w:r>
            <w:r w:rsidR="005E24ED" w:rsidRPr="00F552C6">
              <w:rPr>
                <w:b/>
                <w:bCs/>
              </w:rPr>
              <w:t xml:space="preserve"> </w:t>
            </w:r>
            <w:proofErr w:type="spellStart"/>
            <w:r w:rsidRPr="00F552C6">
              <w:rPr>
                <w:rFonts w:eastAsiaTheme="minorHAnsi" w:cstheme="minorBidi"/>
                <w:b/>
                <w:lang w:eastAsia="en-US"/>
              </w:rPr>
              <w:t>тыс.руб</w:t>
            </w:r>
            <w:proofErr w:type="spellEnd"/>
            <w:r w:rsidRPr="00F552C6">
              <w:rPr>
                <w:rFonts w:eastAsiaTheme="minorHAnsi" w:cstheme="minorBidi"/>
                <w:b/>
                <w:lang w:eastAsia="en-US"/>
              </w:rPr>
              <w:t>.</w:t>
            </w:r>
          </w:p>
          <w:p w14:paraId="11FFE0AE" w14:textId="4B499AE7" w:rsidR="000B7934" w:rsidRPr="00F552C6" w:rsidRDefault="00085A6D" w:rsidP="00085A6D">
            <w:pPr>
              <w:autoSpaceDE w:val="0"/>
              <w:autoSpaceDN w:val="0"/>
              <w:adjustRightInd w:val="0"/>
              <w:jc w:val="both"/>
            </w:pPr>
            <w:r w:rsidRPr="00F552C6">
              <w:rPr>
                <w:rFonts w:eastAsiaTheme="minorHAnsi" w:cstheme="minorBidi"/>
                <w:b/>
                <w:lang w:eastAsia="en-US"/>
              </w:rPr>
              <w:t>2025 год –</w:t>
            </w:r>
            <w:r w:rsidR="00F16549" w:rsidRPr="00F552C6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="00F16549" w:rsidRPr="00F552C6">
              <w:rPr>
                <w:b/>
                <w:bCs/>
              </w:rPr>
              <w:t>117</w:t>
            </w:r>
            <w:r w:rsidR="00C44AE3" w:rsidRPr="00F552C6">
              <w:rPr>
                <w:b/>
                <w:bCs/>
              </w:rPr>
              <w:t>6</w:t>
            </w:r>
            <w:r w:rsidR="00F16549" w:rsidRPr="00F552C6">
              <w:rPr>
                <w:b/>
                <w:bCs/>
              </w:rPr>
              <w:t>,</w:t>
            </w:r>
            <w:r w:rsidR="005E24ED" w:rsidRPr="00F552C6">
              <w:rPr>
                <w:b/>
                <w:bCs/>
              </w:rPr>
              <w:t xml:space="preserve">0 </w:t>
            </w:r>
            <w:proofErr w:type="spellStart"/>
            <w:r w:rsidRPr="00F552C6">
              <w:rPr>
                <w:rFonts w:eastAsiaTheme="minorHAnsi" w:cstheme="minorBidi"/>
                <w:b/>
                <w:lang w:eastAsia="en-US"/>
              </w:rPr>
              <w:t>тыс.руб</w:t>
            </w:r>
            <w:proofErr w:type="spellEnd"/>
          </w:p>
        </w:tc>
      </w:tr>
    </w:tbl>
    <w:p w14:paraId="62331344" w14:textId="77777777" w:rsidR="005F0F81" w:rsidRDefault="005F0F81" w:rsidP="005F0F81">
      <w:pPr>
        <w:jc w:val="both"/>
        <w:rPr>
          <w:sz w:val="28"/>
          <w:szCs w:val="28"/>
        </w:rPr>
      </w:pPr>
    </w:p>
    <w:p w14:paraId="5C76FDAE" w14:textId="6C344B67"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lastRenderedPageBreak/>
        <w:t>Общие положения</w:t>
      </w:r>
    </w:p>
    <w:p w14:paraId="5BEEDE37" w14:textId="5F5683DB" w:rsidR="00C32F2C" w:rsidRDefault="009261A6" w:rsidP="00223A45">
      <w:pPr>
        <w:pStyle w:val="headertext"/>
        <w:shd w:val="clear" w:color="auto" w:fill="FFFFFF"/>
        <w:spacing w:before="0" w:beforeAutospacing="0" w:after="0" w:afterAutospacing="0" w:line="288" w:lineRule="atLeast"/>
        <w:ind w:firstLine="567"/>
        <w:jc w:val="both"/>
        <w:textAlignment w:val="baseline"/>
      </w:pPr>
      <w:r w:rsidRPr="009261A6">
        <w:t>Данная программа разработана на основании Федеральн</w:t>
      </w:r>
      <w:r w:rsidR="00033324">
        <w:t>ого</w:t>
      </w:r>
      <w:r w:rsidRPr="009261A6">
        <w:t xml:space="preserve"> закон</w:t>
      </w:r>
      <w:r w:rsidR="00033324">
        <w:t>а</w:t>
      </w:r>
      <w:r w:rsidRPr="009261A6">
        <w:t xml:space="preserve"> от 06.10.2003 № 131-ФЗ «Об общих принципах организации местного самоупр</w:t>
      </w:r>
      <w:r>
        <w:t xml:space="preserve">авления в Российской Федерации», </w:t>
      </w:r>
      <w:r w:rsidR="003014D4">
        <w:t>«</w:t>
      </w:r>
      <w:r w:rsidRPr="009261A6">
        <w:t>Стратеги</w:t>
      </w:r>
      <w:r w:rsidR="003014D4">
        <w:t>и</w:t>
      </w:r>
      <w:r w:rsidRPr="009261A6">
        <w:t xml:space="preserve"> развития физической культуры и спорта РФ до 20</w:t>
      </w:r>
      <w:r w:rsidR="003014D4">
        <w:t>3</w:t>
      </w:r>
      <w:r w:rsidRPr="009261A6">
        <w:t>0 года»</w:t>
      </w:r>
      <w:r>
        <w:t>, з</w:t>
      </w:r>
      <w:r w:rsidRPr="009261A6">
        <w:t>акон</w:t>
      </w:r>
      <w:r>
        <w:t>а</w:t>
      </w:r>
      <w:r w:rsidRPr="009261A6">
        <w:t xml:space="preserve"> Санкт-Петербурга от 23.09.2009 № 420-79 «Об организации местного сам</w:t>
      </w:r>
      <w:r>
        <w:t xml:space="preserve">оуправлении в Санкт-Петербурге» и </w:t>
      </w:r>
      <w:hyperlink r:id="rId8" w:anchor="I0" w:history="1">
        <w:r>
          <w:rPr>
            <w:rStyle w:val="af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="00223A45">
        <w:rPr>
          <w:rStyle w:val="af"/>
          <w:color w:val="000000"/>
          <w:u w:val="none"/>
          <w:shd w:val="clear" w:color="auto" w:fill="FFFFFF"/>
        </w:rPr>
        <w:t xml:space="preserve"> </w:t>
      </w:r>
      <w:r w:rsidR="00223A45" w:rsidRPr="00223A45">
        <w:rPr>
          <w:color w:val="2D2D2D"/>
          <w:spacing w:val="2"/>
        </w:rPr>
        <w:t xml:space="preserve">(с изменениями на </w:t>
      </w:r>
      <w:r w:rsidR="00737EE3">
        <w:rPr>
          <w:color w:val="2D2D2D"/>
          <w:spacing w:val="2"/>
        </w:rPr>
        <w:t>20</w:t>
      </w:r>
      <w:r w:rsidR="00223A45" w:rsidRPr="00223A45">
        <w:rPr>
          <w:color w:val="2D2D2D"/>
          <w:spacing w:val="2"/>
        </w:rPr>
        <w:t xml:space="preserve"> </w:t>
      </w:r>
      <w:r w:rsidR="00737EE3">
        <w:rPr>
          <w:color w:val="2D2D2D"/>
          <w:spacing w:val="2"/>
        </w:rPr>
        <w:t>февраля</w:t>
      </w:r>
      <w:r w:rsidR="00223A45" w:rsidRPr="00223A45">
        <w:rPr>
          <w:color w:val="2D2D2D"/>
          <w:spacing w:val="2"/>
        </w:rPr>
        <w:t xml:space="preserve"> 20</w:t>
      </w:r>
      <w:r w:rsidR="00737EE3">
        <w:rPr>
          <w:color w:val="2D2D2D"/>
          <w:spacing w:val="2"/>
        </w:rPr>
        <w:t>20</w:t>
      </w:r>
      <w:r w:rsidR="00223A45" w:rsidRPr="00223A45">
        <w:rPr>
          <w:color w:val="2D2D2D"/>
          <w:spacing w:val="2"/>
        </w:rPr>
        <w:t xml:space="preserve"> года)</w:t>
      </w:r>
      <w:r w:rsidR="00C32F2C">
        <w:rPr>
          <w:rStyle w:val="af"/>
          <w:color w:val="000000"/>
          <w:u w:val="none"/>
          <w:shd w:val="clear" w:color="auto" w:fill="FFFFFF"/>
        </w:rPr>
        <w:t xml:space="preserve">, </w:t>
      </w:r>
      <w:r w:rsidRPr="00C32F2C">
        <w:t>пп.4</w:t>
      </w:r>
      <w:r w:rsidR="00033324">
        <w:t>8</w:t>
      </w:r>
      <w:r w:rsidRPr="00C32F2C">
        <w:t xml:space="preserve"> п.2 ст.5 Устава муниципального образования город Ломоносов</w:t>
      </w:r>
      <w:r w:rsidR="00C32F2C">
        <w:t>.</w:t>
      </w:r>
    </w:p>
    <w:p w14:paraId="75CFD44C" w14:textId="29BDA464" w:rsidR="00C86DCB" w:rsidRDefault="005F0F81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 xml:space="preserve">В муниципальном образовании город Ломоносов большое внимание уделяется созданию условий по развитию физической культуры и спорта на территории МО </w:t>
      </w:r>
      <w:proofErr w:type="spellStart"/>
      <w:r w:rsidRPr="00C32F2C">
        <w:rPr>
          <w:rFonts w:ascii="Times New Roman" w:hAnsi="Times New Roman" w:cs="Times New Roman"/>
        </w:rPr>
        <w:t>г.Ломоносов</w:t>
      </w:r>
      <w:proofErr w:type="spellEnd"/>
      <w:r w:rsidRPr="00C32F2C">
        <w:rPr>
          <w:rFonts w:ascii="Times New Roman" w:hAnsi="Times New Roman" w:cs="Times New Roman"/>
        </w:rPr>
        <w:t xml:space="preserve">. </w:t>
      </w:r>
    </w:p>
    <w:p w14:paraId="41104C2A" w14:textId="3CD1E0A1" w:rsidR="00F500A6" w:rsidRDefault="00C86DCB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В соответствии с поставленными задачами в 20</w:t>
      </w:r>
      <w:r w:rsidR="00686650">
        <w:rPr>
          <w:rFonts w:ascii="Times New Roman" w:hAnsi="Times New Roman" w:cs="Times New Roman"/>
        </w:rPr>
        <w:t>2</w:t>
      </w:r>
      <w:r w:rsidR="008312CC">
        <w:rPr>
          <w:rFonts w:ascii="Times New Roman" w:hAnsi="Times New Roman" w:cs="Times New Roman"/>
        </w:rPr>
        <w:t>2</w:t>
      </w:r>
      <w:r w:rsidRPr="00C32F2C">
        <w:rPr>
          <w:rFonts w:ascii="Times New Roman" w:hAnsi="Times New Roman" w:cs="Times New Roman"/>
        </w:rPr>
        <w:t xml:space="preserve"> году </w:t>
      </w:r>
      <w:r>
        <w:rPr>
          <w:rFonts w:ascii="Times New Roman" w:hAnsi="Times New Roman" w:cs="Times New Roman"/>
        </w:rPr>
        <w:t>м</w:t>
      </w:r>
      <w:r w:rsidR="00652FF7" w:rsidRPr="00C32F2C">
        <w:rPr>
          <w:rFonts w:ascii="Times New Roman" w:hAnsi="Times New Roman" w:cs="Times New Roman"/>
        </w:rPr>
        <w:t>естная а</w:t>
      </w:r>
      <w:r w:rsidR="005F0F81" w:rsidRPr="00C32F2C">
        <w:rPr>
          <w:rFonts w:ascii="Times New Roman" w:hAnsi="Times New Roman" w:cs="Times New Roman"/>
        </w:rPr>
        <w:t xml:space="preserve">дминистрация МО </w:t>
      </w:r>
      <w:proofErr w:type="spellStart"/>
      <w:r w:rsidR="005F0F81" w:rsidRPr="00C32F2C">
        <w:rPr>
          <w:rFonts w:ascii="Times New Roman" w:hAnsi="Times New Roman" w:cs="Times New Roman"/>
        </w:rPr>
        <w:t>г.Ломоносов</w:t>
      </w:r>
      <w:proofErr w:type="spellEnd"/>
      <w:r w:rsidR="005F0F81" w:rsidRPr="00C32F2C">
        <w:rPr>
          <w:rFonts w:ascii="Times New Roman" w:hAnsi="Times New Roman" w:cs="Times New Roman"/>
        </w:rPr>
        <w:t xml:space="preserve"> </w:t>
      </w:r>
      <w:r w:rsidR="006E71C3" w:rsidRPr="00C32F2C">
        <w:rPr>
          <w:rFonts w:ascii="Times New Roman" w:hAnsi="Times New Roman" w:cs="Times New Roman"/>
        </w:rPr>
        <w:t xml:space="preserve">планируется </w:t>
      </w:r>
      <w:r w:rsidR="00B831E1">
        <w:rPr>
          <w:rFonts w:ascii="Times New Roman" w:hAnsi="Times New Roman" w:cs="Times New Roman"/>
        </w:rPr>
        <w:t xml:space="preserve">проведение спортивных соревнований по видам спорта, культивируемым в МО </w:t>
      </w:r>
      <w:proofErr w:type="spellStart"/>
      <w:r w:rsidR="00B831E1">
        <w:rPr>
          <w:rFonts w:ascii="Times New Roman" w:hAnsi="Times New Roman" w:cs="Times New Roman"/>
        </w:rPr>
        <w:t>г.Ломоносов</w:t>
      </w:r>
      <w:proofErr w:type="spellEnd"/>
      <w:r w:rsidR="008312C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Соревнования будут проводиться для</w:t>
      </w:r>
      <w:r w:rsidR="00B831E1">
        <w:rPr>
          <w:rFonts w:ascii="Times New Roman" w:hAnsi="Times New Roman" w:cs="Times New Roman"/>
        </w:rPr>
        <w:t xml:space="preserve"> всех возрастных категорий </w:t>
      </w:r>
      <w:r>
        <w:rPr>
          <w:rFonts w:ascii="Times New Roman" w:hAnsi="Times New Roman" w:cs="Times New Roman"/>
        </w:rPr>
        <w:t>по таким видам спорта,</w:t>
      </w:r>
      <w:r w:rsidR="00B831E1">
        <w:rPr>
          <w:rFonts w:ascii="Times New Roman" w:hAnsi="Times New Roman" w:cs="Times New Roman"/>
        </w:rPr>
        <w:t xml:space="preserve"> как футбол, волейбол, настольный теннис, шахматы, скандинавская</w:t>
      </w:r>
      <w:r>
        <w:rPr>
          <w:rFonts w:ascii="Times New Roman" w:hAnsi="Times New Roman" w:cs="Times New Roman"/>
        </w:rPr>
        <w:t xml:space="preserve"> ходьба, </w:t>
      </w:r>
      <w:r w:rsidR="008312CC">
        <w:rPr>
          <w:rFonts w:ascii="Times New Roman" w:hAnsi="Times New Roman" w:cs="Times New Roman"/>
        </w:rPr>
        <w:t>стрит</w:t>
      </w:r>
      <w:r>
        <w:rPr>
          <w:rFonts w:ascii="Times New Roman" w:hAnsi="Times New Roman" w:cs="Times New Roman"/>
        </w:rPr>
        <w:t>бол, финские городки</w:t>
      </w:r>
      <w:r w:rsidR="008312CC">
        <w:rPr>
          <w:rFonts w:ascii="Times New Roman" w:hAnsi="Times New Roman" w:cs="Times New Roman"/>
        </w:rPr>
        <w:t>, легкая атлетика, дартс</w:t>
      </w:r>
      <w:r>
        <w:rPr>
          <w:rFonts w:ascii="Times New Roman" w:hAnsi="Times New Roman" w:cs="Times New Roman"/>
        </w:rPr>
        <w:t>.</w:t>
      </w:r>
      <w:r w:rsidR="00F500A6">
        <w:rPr>
          <w:rFonts w:ascii="Times New Roman" w:hAnsi="Times New Roman" w:cs="Times New Roman"/>
        </w:rPr>
        <w:t xml:space="preserve"> </w:t>
      </w:r>
    </w:p>
    <w:p w14:paraId="2946B81B" w14:textId="6BC105A4" w:rsidR="00652FF7" w:rsidRPr="00C32F2C" w:rsidRDefault="00F500A6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2544A8">
        <w:rPr>
          <w:rFonts w:ascii="Times New Roman" w:hAnsi="Times New Roman" w:cs="Times New Roman"/>
        </w:rPr>
        <w:t>В 202</w:t>
      </w:r>
      <w:r w:rsidR="002544A8" w:rsidRPr="002544A8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году планируется развитие общедоступных видов спорта таких как </w:t>
      </w:r>
      <w:proofErr w:type="spellStart"/>
      <w:r>
        <w:rPr>
          <w:rFonts w:ascii="Times New Roman" w:hAnsi="Times New Roman" w:cs="Times New Roman"/>
        </w:rPr>
        <w:t>дартс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 w:rsidR="002075D9">
        <w:rPr>
          <w:rFonts w:ascii="Times New Roman" w:hAnsi="Times New Roman" w:cs="Times New Roman"/>
        </w:rPr>
        <w:t>боччо</w:t>
      </w:r>
      <w:proofErr w:type="spellEnd"/>
      <w:r w:rsidR="002075D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футбол</w:t>
      </w:r>
      <w:r w:rsidR="002544A8">
        <w:rPr>
          <w:rFonts w:ascii="Times New Roman" w:hAnsi="Times New Roman" w:cs="Times New Roman"/>
        </w:rPr>
        <w:t xml:space="preserve"> на снегу</w:t>
      </w:r>
      <w:r>
        <w:rPr>
          <w:rFonts w:ascii="Times New Roman" w:hAnsi="Times New Roman" w:cs="Times New Roman"/>
        </w:rPr>
        <w:t>.</w:t>
      </w:r>
    </w:p>
    <w:p w14:paraId="1911BD47" w14:textId="77777777" w:rsidR="001B3828" w:rsidRDefault="001B3828" w:rsidP="00652FF7">
      <w:pPr>
        <w:pStyle w:val="af2"/>
        <w:ind w:left="1080"/>
        <w:rPr>
          <w:b/>
        </w:rPr>
      </w:pPr>
    </w:p>
    <w:p w14:paraId="5896FB9F" w14:textId="77777777" w:rsidR="005F0F81" w:rsidRPr="00652FF7" w:rsidRDefault="00652FF7" w:rsidP="00652FF7">
      <w:pPr>
        <w:pStyle w:val="af2"/>
        <w:ind w:left="1080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>Основные цели, задачи и ожидаемые результаты от выполнения программы</w:t>
      </w:r>
    </w:p>
    <w:p w14:paraId="53684257" w14:textId="7B129982" w:rsidR="00033324" w:rsidRDefault="00033324" w:rsidP="005F0F81">
      <w:pPr>
        <w:tabs>
          <w:tab w:val="left" w:pos="720"/>
        </w:tabs>
        <w:snapToGrid w:val="0"/>
        <w:ind w:left="23" w:firstLine="425"/>
        <w:jc w:val="both"/>
        <w:rPr>
          <w:shd w:val="clear" w:color="auto" w:fill="FFFFFF"/>
        </w:rPr>
      </w:pPr>
      <w:r>
        <w:rPr>
          <w:shd w:val="clear" w:color="auto" w:fill="FFFFFF"/>
        </w:rPr>
        <w:t>Цели Программы:</w:t>
      </w:r>
    </w:p>
    <w:p w14:paraId="7ECA5036" w14:textId="77777777" w:rsidR="00033324" w:rsidRDefault="00033324" w:rsidP="005F0F81">
      <w:pPr>
        <w:tabs>
          <w:tab w:val="left" w:pos="720"/>
        </w:tabs>
        <w:snapToGrid w:val="0"/>
        <w:ind w:left="23" w:firstLine="425"/>
        <w:jc w:val="both"/>
        <w:rPr>
          <w:shd w:val="clear" w:color="auto" w:fill="FFFFFF"/>
        </w:rPr>
      </w:pPr>
      <w:r>
        <w:rPr>
          <w:shd w:val="clear" w:color="auto" w:fill="FFFFFF"/>
        </w:rPr>
        <w:t>Создание условий, обеспечивающих гражданам возможность систематически заниматься физической культурой и спортом;</w:t>
      </w:r>
    </w:p>
    <w:p w14:paraId="64EDD404" w14:textId="61C5DD5E" w:rsidR="00033324" w:rsidRDefault="00033324" w:rsidP="005F0F81">
      <w:pPr>
        <w:tabs>
          <w:tab w:val="left" w:pos="720"/>
        </w:tabs>
        <w:snapToGrid w:val="0"/>
        <w:ind w:left="23" w:firstLine="425"/>
        <w:jc w:val="both"/>
        <w:rPr>
          <w:shd w:val="clear" w:color="auto" w:fill="FFFFFF"/>
        </w:rPr>
      </w:pPr>
      <w:r>
        <w:rPr>
          <w:shd w:val="clear" w:color="auto" w:fill="FFFFFF"/>
        </w:rPr>
        <w:t>проведение на территории МО город Ломоносов муниципальных этапов всероссийских спортивных мероприятий, официальных муниципальных физкультурных и спортивных мероприятий по различным видам спорта.</w:t>
      </w:r>
    </w:p>
    <w:p w14:paraId="37040ED4" w14:textId="0FDB2381" w:rsidR="005F0F81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14:paraId="31B9B861" w14:textId="29E11FF3" w:rsidR="00003248" w:rsidRPr="003073B2" w:rsidRDefault="00003248" w:rsidP="00003248">
      <w:pPr>
        <w:numPr>
          <w:ilvl w:val="0"/>
          <w:numId w:val="8"/>
        </w:numPr>
        <w:snapToGrid w:val="0"/>
        <w:jc w:val="both"/>
      </w:pPr>
      <w:r>
        <w:t>Разви</w:t>
      </w:r>
      <w:r w:rsidR="00033324">
        <w:t>тие</w:t>
      </w:r>
      <w:r>
        <w:t xml:space="preserve"> массов</w:t>
      </w:r>
      <w:r w:rsidR="00033324">
        <w:t>ого</w:t>
      </w:r>
      <w:r>
        <w:t xml:space="preserve"> спорт</w:t>
      </w:r>
      <w:r w:rsidR="00033324">
        <w:t>а</w:t>
      </w:r>
      <w:r>
        <w:t xml:space="preserve"> путем организации и проведения </w:t>
      </w:r>
      <w:r w:rsidRPr="003073B2">
        <w:t>массовы</w:t>
      </w:r>
      <w:r>
        <w:t xml:space="preserve">х </w:t>
      </w:r>
      <w:r w:rsidRPr="003073B2">
        <w:t>спортивны</w:t>
      </w:r>
      <w:r>
        <w:t xml:space="preserve">х </w:t>
      </w:r>
      <w:r w:rsidRPr="003073B2">
        <w:t>мероприяти</w:t>
      </w:r>
      <w:r>
        <w:t xml:space="preserve">й </w:t>
      </w:r>
      <w:r w:rsidRPr="003073B2">
        <w:t>для населения</w:t>
      </w:r>
      <w:r>
        <w:t xml:space="preserve"> </w:t>
      </w:r>
      <w:r w:rsidRPr="003073B2">
        <w:t>муниципального образования город Ломоносов</w:t>
      </w:r>
      <w:r>
        <w:t xml:space="preserve"> по различным видам спорта</w:t>
      </w:r>
      <w:r w:rsidRPr="003073B2">
        <w:t>;</w:t>
      </w:r>
    </w:p>
    <w:p w14:paraId="3CE32127" w14:textId="548C6C5B" w:rsidR="006323D7" w:rsidRPr="003073B2" w:rsidRDefault="00003248" w:rsidP="006323D7">
      <w:pPr>
        <w:numPr>
          <w:ilvl w:val="0"/>
          <w:numId w:val="8"/>
        </w:numPr>
        <w:snapToGrid w:val="0"/>
        <w:jc w:val="both"/>
      </w:pPr>
      <w:r>
        <w:rPr>
          <w:color w:val="2D2D2D"/>
          <w:spacing w:val="2"/>
          <w:sz w:val="22"/>
          <w:szCs w:val="22"/>
          <w:shd w:val="clear" w:color="auto" w:fill="FFFFFF"/>
        </w:rPr>
        <w:t>Р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>азви</w:t>
      </w:r>
      <w:r w:rsidR="00DF6E5E">
        <w:rPr>
          <w:color w:val="2D2D2D"/>
          <w:spacing w:val="2"/>
          <w:sz w:val="22"/>
          <w:szCs w:val="22"/>
          <w:shd w:val="clear" w:color="auto" w:fill="FFFFFF"/>
        </w:rPr>
        <w:t>тие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детско-юношеск</w:t>
      </w:r>
      <w:r w:rsidR="00DF6E5E">
        <w:rPr>
          <w:color w:val="2D2D2D"/>
          <w:spacing w:val="2"/>
          <w:sz w:val="22"/>
          <w:szCs w:val="22"/>
          <w:shd w:val="clear" w:color="auto" w:fill="FFFFFF"/>
        </w:rPr>
        <w:t>ого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</w:t>
      </w:r>
      <w:r w:rsidR="006323D7" w:rsidRPr="003073B2">
        <w:t>;</w:t>
      </w:r>
    </w:p>
    <w:p w14:paraId="707BACAE" w14:textId="77777777" w:rsidR="006323D7" w:rsidRDefault="00003248" w:rsidP="006323D7">
      <w:pPr>
        <w:numPr>
          <w:ilvl w:val="0"/>
          <w:numId w:val="8"/>
        </w:numPr>
        <w:snapToGrid w:val="0"/>
        <w:jc w:val="both"/>
      </w:pPr>
      <w:r>
        <w:t>С помощью муниципальных СМИ вести активную пропаганду</w:t>
      </w:r>
      <w:r w:rsidR="006323D7">
        <w:t xml:space="preserve"> </w:t>
      </w:r>
      <w:r>
        <w:t>з</w:t>
      </w:r>
      <w:r w:rsidR="006323D7" w:rsidRPr="003073B2">
        <w:t xml:space="preserve">а здоровый образ жизни, без </w:t>
      </w:r>
      <w:proofErr w:type="spellStart"/>
      <w:r w:rsidR="006323D7" w:rsidRPr="003073B2">
        <w:t>та</w:t>
      </w:r>
      <w:r w:rsidR="006323D7">
        <w:t>бако</w:t>
      </w:r>
      <w:proofErr w:type="spellEnd"/>
      <w:r w:rsidR="006323D7">
        <w:t xml:space="preserve">, </w:t>
      </w:r>
      <w:proofErr w:type="spellStart"/>
      <w:r w:rsidR="006323D7">
        <w:t>нарко</w:t>
      </w:r>
      <w:proofErr w:type="spellEnd"/>
      <w:r w:rsidR="006323D7">
        <w:t xml:space="preserve"> и </w:t>
      </w:r>
      <w:proofErr w:type="spellStart"/>
      <w:r w:rsidR="006323D7">
        <w:t>алкозависимости</w:t>
      </w:r>
      <w:proofErr w:type="spellEnd"/>
      <w:r w:rsidR="006323D7">
        <w:t>;</w:t>
      </w:r>
    </w:p>
    <w:p w14:paraId="539C9568" w14:textId="4D3356A5" w:rsidR="00DD3183" w:rsidRPr="00DD3183" w:rsidRDefault="00DD3183" w:rsidP="006323D7">
      <w:pPr>
        <w:numPr>
          <w:ilvl w:val="0"/>
          <w:numId w:val="8"/>
        </w:numPr>
        <w:snapToGrid w:val="0"/>
        <w:jc w:val="both"/>
      </w:pPr>
      <w:r>
        <w:t>Утвержд</w:t>
      </w:r>
      <w:r w:rsidR="00DF6E5E">
        <w:t>ение и</w:t>
      </w:r>
      <w:r>
        <w:t xml:space="preserve"> реализа</w:t>
      </w:r>
      <w:r w:rsidR="00DF6E5E">
        <w:t>ция</w:t>
      </w:r>
      <w:r>
        <w:t xml:space="preserve"> </w:t>
      </w:r>
      <w:r w:rsidRPr="00DD3183">
        <w:rPr>
          <w:color w:val="2D2D2D"/>
          <w:spacing w:val="2"/>
          <w:shd w:val="clear" w:color="auto" w:fill="FFFFFF"/>
        </w:rPr>
        <w:t>календарны</w:t>
      </w:r>
      <w:r w:rsidR="00DF6E5E">
        <w:rPr>
          <w:color w:val="2D2D2D"/>
          <w:spacing w:val="2"/>
          <w:shd w:val="clear" w:color="auto" w:fill="FFFFFF"/>
        </w:rPr>
        <w:t>х</w:t>
      </w:r>
      <w:r w:rsidRPr="00DD3183">
        <w:rPr>
          <w:color w:val="2D2D2D"/>
          <w:spacing w:val="2"/>
          <w:shd w:val="clear" w:color="auto" w:fill="FFFFFF"/>
        </w:rPr>
        <w:t xml:space="preserve"> план</w:t>
      </w:r>
      <w:r w:rsidR="00DF6E5E">
        <w:rPr>
          <w:color w:val="2D2D2D"/>
          <w:spacing w:val="2"/>
          <w:shd w:val="clear" w:color="auto" w:fill="FFFFFF"/>
        </w:rPr>
        <w:t>ов</w:t>
      </w:r>
      <w:r w:rsidRPr="00DD3183">
        <w:rPr>
          <w:color w:val="2D2D2D"/>
          <w:spacing w:val="2"/>
          <w:shd w:val="clear" w:color="auto" w:fill="FFFFFF"/>
        </w:rPr>
        <w:t xml:space="preserve"> физкультурных мероприятий и спортивных мероприятий муниципального образования</w:t>
      </w:r>
      <w:r w:rsidR="00F500A6">
        <w:rPr>
          <w:color w:val="2D2D2D"/>
          <w:spacing w:val="2"/>
          <w:shd w:val="clear" w:color="auto" w:fill="FFFFFF"/>
        </w:rPr>
        <w:t xml:space="preserve"> с использований муниципальных спортивных площадок.</w:t>
      </w:r>
    </w:p>
    <w:p w14:paraId="391C9CE9" w14:textId="77777777" w:rsidR="00DD3183" w:rsidRPr="00DD3183" w:rsidRDefault="00DD3183" w:rsidP="00DD3183">
      <w:pPr>
        <w:tabs>
          <w:tab w:val="left" w:pos="720"/>
        </w:tabs>
        <w:snapToGrid w:val="0"/>
        <w:ind w:left="720"/>
        <w:jc w:val="both"/>
      </w:pPr>
    </w:p>
    <w:p w14:paraId="19BC603A" w14:textId="6B586C7D" w:rsidR="004D29EC" w:rsidRPr="007E23AE" w:rsidRDefault="004D29EC" w:rsidP="004D29EC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(индикаторах) программы</w:t>
      </w:r>
    </w:p>
    <w:p w14:paraId="6AC452C8" w14:textId="77777777" w:rsidR="004D29EC" w:rsidRPr="007E23AE" w:rsidRDefault="004D29EC" w:rsidP="004D29EC">
      <w:pPr>
        <w:widowControl/>
        <w:ind w:firstLine="540"/>
        <w:jc w:val="both"/>
        <w:rPr>
          <w:rFonts w:eastAsiaTheme="minorHAnsi"/>
          <w:b/>
          <w:lang w:eastAsia="en-US"/>
        </w:rPr>
      </w:pPr>
    </w:p>
    <w:tbl>
      <w:tblPr>
        <w:tblStyle w:val="14"/>
        <w:tblW w:w="981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8"/>
        <w:gridCol w:w="1872"/>
        <w:gridCol w:w="1559"/>
        <w:gridCol w:w="709"/>
        <w:gridCol w:w="850"/>
        <w:gridCol w:w="709"/>
        <w:gridCol w:w="709"/>
        <w:gridCol w:w="850"/>
        <w:gridCol w:w="851"/>
        <w:gridCol w:w="1134"/>
      </w:tblGrid>
      <w:tr w:rsidR="004D29EC" w:rsidRPr="007E23AE" w14:paraId="0AEE8E10" w14:textId="77777777" w:rsidTr="00D07658">
        <w:tc>
          <w:tcPr>
            <w:tcW w:w="568" w:type="dxa"/>
            <w:vMerge w:val="restart"/>
          </w:tcPr>
          <w:p w14:paraId="08A8A7F7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1872" w:type="dxa"/>
            <w:vMerge w:val="restart"/>
          </w:tcPr>
          <w:p w14:paraId="49405205" w14:textId="77777777" w:rsidR="00717723" w:rsidRDefault="004D29EC" w:rsidP="00C96A15">
            <w:pPr>
              <w:widowControl/>
              <w:rPr>
                <w:rFonts w:ascii="Times New Roman" w:eastAsiaTheme="minorHAnsi" w:hAnsi="Times New Roman"/>
              </w:rPr>
            </w:pPr>
            <w:r w:rsidRPr="00717723">
              <w:rPr>
                <w:rFonts w:ascii="Times New Roman" w:eastAsiaTheme="minorHAnsi" w:hAnsi="Times New Roman"/>
              </w:rPr>
              <w:t>Наименование цели</w:t>
            </w:r>
          </w:p>
          <w:p w14:paraId="439778DC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17723">
              <w:rPr>
                <w:rFonts w:ascii="Times New Roman" w:eastAsiaTheme="minorHAnsi" w:hAnsi="Times New Roman"/>
              </w:rPr>
              <w:t xml:space="preserve"> (задачи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vMerge w:val="restart"/>
          </w:tcPr>
          <w:p w14:paraId="2504711B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14:paraId="3673E2D7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3969" w:type="dxa"/>
            <w:gridSpan w:val="5"/>
          </w:tcPr>
          <w:p w14:paraId="16D21744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14D35848" w14:textId="6DD2B12D" w:rsidR="004D29EC" w:rsidRPr="00085A6D" w:rsidRDefault="004D29EC" w:rsidP="00C96A15">
            <w:pPr>
              <w:widowControl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 xml:space="preserve">Отношение значения показателя последнего года реализации программы к </w:t>
            </w:r>
            <w:r w:rsidR="005613A9">
              <w:rPr>
                <w:rFonts w:ascii="Times New Roman" w:eastAsiaTheme="minorHAnsi" w:hAnsi="Times New Roman"/>
                <w:sz w:val="18"/>
                <w:szCs w:val="18"/>
              </w:rPr>
              <w:t>о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тчетному году</w:t>
            </w:r>
          </w:p>
        </w:tc>
      </w:tr>
      <w:tr w:rsidR="00085A6D" w:rsidRPr="007E23AE" w14:paraId="13C6FD33" w14:textId="77777777" w:rsidTr="00D07658">
        <w:tc>
          <w:tcPr>
            <w:tcW w:w="568" w:type="dxa"/>
            <w:vMerge/>
          </w:tcPr>
          <w:p w14:paraId="7CCCAF5C" w14:textId="77777777"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872" w:type="dxa"/>
            <w:vMerge/>
          </w:tcPr>
          <w:p w14:paraId="53705B6D" w14:textId="77777777"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187039F2" w14:textId="77777777"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46BA81F" w14:textId="77777777"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193279E" w14:textId="6BFC722F" w:rsidR="00085A6D" w:rsidRPr="00085A6D" w:rsidRDefault="00085A6D" w:rsidP="00085A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Год, предшествующий отчетному (2021)</w:t>
            </w:r>
          </w:p>
        </w:tc>
        <w:tc>
          <w:tcPr>
            <w:tcW w:w="709" w:type="dxa"/>
          </w:tcPr>
          <w:p w14:paraId="53485461" w14:textId="521ADF7C" w:rsidR="00085A6D" w:rsidRPr="00085A6D" w:rsidRDefault="00085A6D" w:rsidP="00085A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Отчетный год (2022)</w:t>
            </w:r>
          </w:p>
        </w:tc>
        <w:tc>
          <w:tcPr>
            <w:tcW w:w="709" w:type="dxa"/>
          </w:tcPr>
          <w:p w14:paraId="677D3F5B" w14:textId="4EB5629E" w:rsidR="00085A6D" w:rsidRPr="00085A6D" w:rsidRDefault="00085A6D" w:rsidP="00085A6D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Текущий год (2023)</w:t>
            </w:r>
          </w:p>
        </w:tc>
        <w:tc>
          <w:tcPr>
            <w:tcW w:w="850" w:type="dxa"/>
          </w:tcPr>
          <w:p w14:paraId="4AF48762" w14:textId="1F9536D2" w:rsidR="00085A6D" w:rsidRPr="00085A6D" w:rsidRDefault="00085A6D" w:rsidP="00085A6D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Первый год планового периода (2024)</w:t>
            </w:r>
          </w:p>
        </w:tc>
        <w:tc>
          <w:tcPr>
            <w:tcW w:w="851" w:type="dxa"/>
          </w:tcPr>
          <w:p w14:paraId="18D9F7CA" w14:textId="3A64CD96" w:rsidR="00085A6D" w:rsidRPr="00085A6D" w:rsidRDefault="00085A6D" w:rsidP="00085A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7D03BF18" w14:textId="77777777"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085A6D" w:rsidRPr="007E23AE" w14:paraId="2D980AFE" w14:textId="77777777" w:rsidTr="00D07658">
        <w:tc>
          <w:tcPr>
            <w:tcW w:w="568" w:type="dxa"/>
          </w:tcPr>
          <w:p w14:paraId="53EC3C35" w14:textId="77777777"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1872" w:type="dxa"/>
          </w:tcPr>
          <w:p w14:paraId="28CE9D50" w14:textId="77777777"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14:paraId="1975DAA9" w14:textId="77777777"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14:paraId="59523BA4" w14:textId="77777777"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14:paraId="42C6EFE6" w14:textId="77777777"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14:paraId="64EE24EB" w14:textId="77777777"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14:paraId="05D0D71C" w14:textId="77777777" w:rsidR="00085A6D" w:rsidRPr="00C32F2C" w:rsidRDefault="00085A6D" w:rsidP="00C96A15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14:paraId="37D8FFC0" w14:textId="77777777" w:rsidR="00085A6D" w:rsidRPr="00C32F2C" w:rsidRDefault="00085A6D" w:rsidP="00C96A15">
            <w:pPr>
              <w:widowControl/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851" w:type="dxa"/>
          </w:tcPr>
          <w:p w14:paraId="1F0B2776" w14:textId="56DD60A1"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9F5966A" w14:textId="77777777"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</w:tr>
      <w:tr w:rsidR="00085A6D" w:rsidRPr="007E23AE" w14:paraId="6309DDAC" w14:textId="77777777" w:rsidTr="00D07658">
        <w:tc>
          <w:tcPr>
            <w:tcW w:w="568" w:type="dxa"/>
          </w:tcPr>
          <w:p w14:paraId="3CEA8BBD" w14:textId="77777777" w:rsidR="00085A6D" w:rsidRPr="00676ADB" w:rsidRDefault="00085A6D" w:rsidP="00EC21A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1.</w:t>
            </w:r>
          </w:p>
        </w:tc>
        <w:tc>
          <w:tcPr>
            <w:tcW w:w="1872" w:type="dxa"/>
          </w:tcPr>
          <w:p w14:paraId="0CFFA6DB" w14:textId="77777777" w:rsidR="00085A6D" w:rsidRPr="00676ADB" w:rsidRDefault="00085A6D" w:rsidP="00EC21A6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Увеличить массовость проводимых мероприятий</w:t>
            </w:r>
          </w:p>
        </w:tc>
        <w:tc>
          <w:tcPr>
            <w:tcW w:w="1559" w:type="dxa"/>
          </w:tcPr>
          <w:p w14:paraId="46B0E731" w14:textId="77777777" w:rsidR="00085A6D" w:rsidRPr="00676ADB" w:rsidRDefault="00085A6D" w:rsidP="00085A6D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 жителей, принимающих участие в спортивных мероприятиях</w:t>
            </w:r>
          </w:p>
        </w:tc>
        <w:tc>
          <w:tcPr>
            <w:tcW w:w="709" w:type="dxa"/>
          </w:tcPr>
          <w:p w14:paraId="0BA20F28" w14:textId="77777777" w:rsidR="00085A6D" w:rsidRPr="00676ADB" w:rsidRDefault="00085A6D" w:rsidP="00EC21A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Чел.</w:t>
            </w:r>
          </w:p>
        </w:tc>
        <w:tc>
          <w:tcPr>
            <w:tcW w:w="850" w:type="dxa"/>
          </w:tcPr>
          <w:p w14:paraId="632C2887" w14:textId="74DAC721" w:rsidR="00085A6D" w:rsidRPr="00676ADB" w:rsidRDefault="00085A6D" w:rsidP="00EC21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1001</w:t>
            </w:r>
          </w:p>
        </w:tc>
        <w:tc>
          <w:tcPr>
            <w:tcW w:w="709" w:type="dxa"/>
          </w:tcPr>
          <w:p w14:paraId="301BA952" w14:textId="41406DF3" w:rsidR="00085A6D" w:rsidRPr="00676ADB" w:rsidRDefault="00085A6D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1300</w:t>
            </w:r>
          </w:p>
        </w:tc>
        <w:tc>
          <w:tcPr>
            <w:tcW w:w="709" w:type="dxa"/>
          </w:tcPr>
          <w:p w14:paraId="16CAA007" w14:textId="3874BADC"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A44CB1">
              <w:rPr>
                <w:rFonts w:ascii="Times New Roman" w:eastAsiaTheme="minorHAnsi" w:hAnsi="Times New Roman" w:cs="Times New Roman"/>
                <w:sz w:val="22"/>
                <w:szCs w:val="22"/>
              </w:rPr>
              <w:t>1670</w:t>
            </w:r>
          </w:p>
        </w:tc>
        <w:tc>
          <w:tcPr>
            <w:tcW w:w="850" w:type="dxa"/>
          </w:tcPr>
          <w:p w14:paraId="7669F4D9" w14:textId="7008ACC0"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1750</w:t>
            </w:r>
          </w:p>
        </w:tc>
        <w:tc>
          <w:tcPr>
            <w:tcW w:w="851" w:type="dxa"/>
          </w:tcPr>
          <w:p w14:paraId="303B864E" w14:textId="213A4713"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1800</w:t>
            </w:r>
          </w:p>
        </w:tc>
        <w:tc>
          <w:tcPr>
            <w:tcW w:w="1134" w:type="dxa"/>
          </w:tcPr>
          <w:p w14:paraId="769C3E2B" w14:textId="587F0568" w:rsidR="00085A6D" w:rsidRPr="00807DFC" w:rsidRDefault="00085A6D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  <w:highlight w:val="yellow"/>
              </w:rPr>
            </w:pPr>
            <w:r w:rsidRPr="00085476">
              <w:rPr>
                <w:rFonts w:ascii="Times New Roman" w:eastAsiaTheme="minorHAnsi" w:hAnsi="Times New Roman" w:cs="Times New Roman"/>
                <w:sz w:val="22"/>
                <w:szCs w:val="22"/>
              </w:rPr>
              <w:t>1,3</w:t>
            </w:r>
            <w:r w:rsidR="00085476" w:rsidRPr="00085476">
              <w:rPr>
                <w:rFonts w:ascii="Times New Roman" w:eastAsiaTheme="minorHAnsi" w:hAnsi="Times New Roman" w:cs="Times New Roman"/>
                <w:sz w:val="22"/>
                <w:szCs w:val="22"/>
              </w:rPr>
              <w:t>9</w:t>
            </w:r>
          </w:p>
        </w:tc>
      </w:tr>
      <w:tr w:rsidR="00085A6D" w:rsidRPr="007E23AE" w14:paraId="42F67B30" w14:textId="77777777" w:rsidTr="00D07658">
        <w:tc>
          <w:tcPr>
            <w:tcW w:w="568" w:type="dxa"/>
          </w:tcPr>
          <w:p w14:paraId="0C89F89D" w14:textId="77777777" w:rsidR="00085A6D" w:rsidRPr="00676ADB" w:rsidRDefault="00085A6D" w:rsidP="00EC21A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2.</w:t>
            </w:r>
          </w:p>
        </w:tc>
        <w:tc>
          <w:tcPr>
            <w:tcW w:w="1872" w:type="dxa"/>
          </w:tcPr>
          <w:p w14:paraId="24134C72" w14:textId="77777777" w:rsidR="00085A6D" w:rsidRPr="00676ADB" w:rsidRDefault="00085A6D" w:rsidP="00EC21A6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Оптимизировать количество проводимых </w:t>
            </w: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 xml:space="preserve">спортивных </w:t>
            </w: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мероприятий </w:t>
            </w:r>
          </w:p>
        </w:tc>
        <w:tc>
          <w:tcPr>
            <w:tcW w:w="1559" w:type="dxa"/>
          </w:tcPr>
          <w:p w14:paraId="136867BD" w14:textId="77777777" w:rsidR="00085A6D" w:rsidRPr="00676ADB" w:rsidRDefault="00085A6D" w:rsidP="00085A6D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</w:t>
            </w:r>
          </w:p>
          <w:p w14:paraId="27608B96" w14:textId="77777777" w:rsidR="00085A6D" w:rsidRPr="00676ADB" w:rsidRDefault="00085A6D" w:rsidP="00085A6D">
            <w:pPr>
              <w:ind w:right="-108"/>
              <w:rPr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спортивных мероприятий</w:t>
            </w:r>
          </w:p>
        </w:tc>
        <w:tc>
          <w:tcPr>
            <w:tcW w:w="709" w:type="dxa"/>
          </w:tcPr>
          <w:p w14:paraId="3DD7CFBC" w14:textId="77777777" w:rsidR="00085A6D" w:rsidRPr="00676ADB" w:rsidRDefault="00085A6D" w:rsidP="00EC21A6">
            <w:pPr>
              <w:widowControl/>
              <w:jc w:val="both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Шт.</w:t>
            </w:r>
          </w:p>
        </w:tc>
        <w:tc>
          <w:tcPr>
            <w:tcW w:w="850" w:type="dxa"/>
          </w:tcPr>
          <w:p w14:paraId="1B493BC3" w14:textId="5836528C" w:rsidR="00085A6D" w:rsidRPr="00676ADB" w:rsidRDefault="00085A6D" w:rsidP="00EC21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709" w:type="dxa"/>
          </w:tcPr>
          <w:p w14:paraId="638660DC" w14:textId="269C4E6A" w:rsidR="00085A6D" w:rsidRPr="00676ADB" w:rsidRDefault="00085A6D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2</w:t>
            </w:r>
            <w:r w:rsidR="00A44CB1">
              <w:rPr>
                <w:rFonts w:ascii="Times New Roman" w:eastAsiaTheme="minorHAnsi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14:paraId="25DC7775" w14:textId="561D45BE"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A44CB1">
              <w:rPr>
                <w:rFonts w:ascii="Times New Roman" w:eastAsiaTheme="minorHAnsi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850" w:type="dxa"/>
          </w:tcPr>
          <w:p w14:paraId="15DF81D9" w14:textId="1C3B4620"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851" w:type="dxa"/>
          </w:tcPr>
          <w:p w14:paraId="353EBA87" w14:textId="3218DDA0"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134" w:type="dxa"/>
          </w:tcPr>
          <w:p w14:paraId="4286A861" w14:textId="3152BD9E" w:rsidR="00085A6D" w:rsidRPr="00807DFC" w:rsidRDefault="00085476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  <w:highlight w:val="yellow"/>
              </w:rPr>
            </w:pPr>
            <w:r w:rsidRPr="00085476">
              <w:rPr>
                <w:rFonts w:ascii="Times New Roman" w:eastAsiaTheme="minorHAnsi" w:hAnsi="Times New Roman" w:cs="Times New Roman"/>
                <w:sz w:val="22"/>
                <w:szCs w:val="22"/>
              </w:rPr>
              <w:t>0,96</w:t>
            </w:r>
          </w:p>
        </w:tc>
      </w:tr>
      <w:tr w:rsidR="00085A6D" w:rsidRPr="007E23AE" w14:paraId="0758F25D" w14:textId="77777777" w:rsidTr="00D07658">
        <w:tc>
          <w:tcPr>
            <w:tcW w:w="568" w:type="dxa"/>
          </w:tcPr>
          <w:p w14:paraId="04E0B423" w14:textId="77777777" w:rsidR="00085A6D" w:rsidRPr="00676ADB" w:rsidRDefault="00085A6D" w:rsidP="00EC21A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3.</w:t>
            </w:r>
          </w:p>
        </w:tc>
        <w:tc>
          <w:tcPr>
            <w:tcW w:w="1872" w:type="dxa"/>
          </w:tcPr>
          <w:p w14:paraId="3B6B5212" w14:textId="77777777" w:rsidR="00085A6D" w:rsidRPr="00676ADB" w:rsidRDefault="00085A6D" w:rsidP="00EC21A6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2D2D2D"/>
                <w:spacing w:val="2"/>
                <w:sz w:val="22"/>
                <w:szCs w:val="22"/>
                <w:shd w:val="clear" w:color="auto" w:fill="FFFFFF"/>
              </w:rPr>
              <w:t>Развивать детско-юношеский спорт в целях создания условий для подготовки спортивных сборных команд муниципальных образований</w:t>
            </w:r>
          </w:p>
        </w:tc>
        <w:tc>
          <w:tcPr>
            <w:tcW w:w="1559" w:type="dxa"/>
          </w:tcPr>
          <w:p w14:paraId="1F384E96" w14:textId="77777777" w:rsidR="00085A6D" w:rsidRPr="00676ADB" w:rsidRDefault="00085A6D" w:rsidP="00085A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 спортивных мероприятий</w:t>
            </w:r>
          </w:p>
          <w:p w14:paraId="4E2BA65C" w14:textId="77777777" w:rsidR="00085A6D" w:rsidRPr="00676ADB" w:rsidRDefault="00085A6D" w:rsidP="00085A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для подростков</w:t>
            </w:r>
          </w:p>
        </w:tc>
        <w:tc>
          <w:tcPr>
            <w:tcW w:w="709" w:type="dxa"/>
          </w:tcPr>
          <w:p w14:paraId="7B99F767" w14:textId="77777777" w:rsidR="00085A6D" w:rsidRPr="00676ADB" w:rsidRDefault="00085A6D" w:rsidP="00EC21A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Шт.</w:t>
            </w:r>
          </w:p>
        </w:tc>
        <w:tc>
          <w:tcPr>
            <w:tcW w:w="850" w:type="dxa"/>
          </w:tcPr>
          <w:p w14:paraId="5CB51E68" w14:textId="3709A538" w:rsidR="00085A6D" w:rsidRPr="00676ADB" w:rsidRDefault="00085A6D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14:paraId="2B5C5C84" w14:textId="5DC6DC7A"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</w:tcPr>
          <w:p w14:paraId="6A796D27" w14:textId="006DFA1C"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A44CB1">
              <w:rPr>
                <w:rFonts w:ascii="Times New Roman" w:eastAsiaTheme="minorHAnsi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850" w:type="dxa"/>
          </w:tcPr>
          <w:p w14:paraId="4F5D56D8" w14:textId="58023220"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851" w:type="dxa"/>
          </w:tcPr>
          <w:p w14:paraId="1155FA8A" w14:textId="150AC105"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134" w:type="dxa"/>
          </w:tcPr>
          <w:p w14:paraId="2A7937A8" w14:textId="09C4BEEA" w:rsidR="00085A6D" w:rsidRPr="00807DFC" w:rsidRDefault="00085A6D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  <w:highlight w:val="yellow"/>
              </w:rPr>
            </w:pPr>
            <w:r w:rsidRPr="00085476">
              <w:rPr>
                <w:rFonts w:ascii="Times New Roman" w:eastAsiaTheme="minorHAnsi" w:hAnsi="Times New Roman" w:cs="Times New Roman"/>
                <w:sz w:val="22"/>
                <w:szCs w:val="22"/>
              </w:rPr>
              <w:t>1,</w:t>
            </w:r>
            <w:r w:rsidR="00085476" w:rsidRPr="00085476">
              <w:rPr>
                <w:rFonts w:ascii="Times New Roman" w:eastAsiaTheme="minorHAnsi" w:hAnsi="Times New Roman" w:cs="Times New Roman"/>
                <w:sz w:val="22"/>
                <w:szCs w:val="22"/>
              </w:rPr>
              <w:t>08</w:t>
            </w:r>
          </w:p>
        </w:tc>
      </w:tr>
    </w:tbl>
    <w:p w14:paraId="45F625AC" w14:textId="46E3F4C6" w:rsidR="000960D8" w:rsidRDefault="000960D8" w:rsidP="002171CD">
      <w:pPr>
        <w:ind w:left="360"/>
        <w:jc w:val="center"/>
        <w:rPr>
          <w:b/>
        </w:rPr>
      </w:pPr>
    </w:p>
    <w:p w14:paraId="32321949" w14:textId="77777777" w:rsidR="005613A9" w:rsidRPr="002171CD" w:rsidRDefault="005613A9" w:rsidP="002171CD">
      <w:pPr>
        <w:ind w:left="360"/>
        <w:jc w:val="center"/>
        <w:rPr>
          <w:b/>
        </w:rPr>
      </w:pPr>
    </w:p>
    <w:p w14:paraId="5878A322" w14:textId="0950F7DD" w:rsidR="00B0681B" w:rsidRPr="002E7E62" w:rsidRDefault="005F0F81" w:rsidP="002E7E62">
      <w:pPr>
        <w:pStyle w:val="af2"/>
        <w:numPr>
          <w:ilvl w:val="0"/>
          <w:numId w:val="4"/>
        </w:numPr>
        <w:jc w:val="center"/>
        <w:rPr>
          <w:b/>
        </w:rPr>
      </w:pPr>
      <w:r w:rsidRPr="002E7E62">
        <w:rPr>
          <w:b/>
        </w:rPr>
        <w:t xml:space="preserve">Перечень </w:t>
      </w:r>
      <w:r w:rsidR="008F6610">
        <w:rPr>
          <w:b/>
        </w:rPr>
        <w:t xml:space="preserve">основных </w:t>
      </w:r>
      <w:r w:rsidRPr="002E7E62">
        <w:rPr>
          <w:b/>
        </w:rPr>
        <w:t>мероприятий программы</w:t>
      </w:r>
    </w:p>
    <w:p w14:paraId="2717291E" w14:textId="77777777" w:rsidR="002E7E62" w:rsidRPr="002E7E62" w:rsidRDefault="002E7E62" w:rsidP="002E7E62">
      <w:pPr>
        <w:pStyle w:val="af2"/>
        <w:rPr>
          <w:b/>
          <w:sz w:val="26"/>
          <w:szCs w:val="26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850"/>
        <w:gridCol w:w="851"/>
        <w:gridCol w:w="992"/>
        <w:gridCol w:w="850"/>
        <w:gridCol w:w="993"/>
        <w:gridCol w:w="992"/>
        <w:gridCol w:w="992"/>
      </w:tblGrid>
      <w:tr w:rsidR="005613A9" w:rsidRPr="00CF1A6A" w14:paraId="46EDDFBE" w14:textId="59EC6075" w:rsidTr="004E0A91">
        <w:tc>
          <w:tcPr>
            <w:tcW w:w="704" w:type="dxa"/>
            <w:vMerge w:val="restart"/>
            <w:shd w:val="clear" w:color="auto" w:fill="auto"/>
          </w:tcPr>
          <w:p w14:paraId="3E912E9A" w14:textId="77777777" w:rsidR="005613A9" w:rsidRPr="005613A9" w:rsidRDefault="005613A9" w:rsidP="00C96A15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№</w:t>
            </w:r>
          </w:p>
          <w:p w14:paraId="62B5A774" w14:textId="77777777" w:rsidR="005613A9" w:rsidRPr="005613A9" w:rsidRDefault="005613A9" w:rsidP="00C96A15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п/п</w:t>
            </w:r>
          </w:p>
        </w:tc>
        <w:tc>
          <w:tcPr>
            <w:tcW w:w="2552" w:type="dxa"/>
            <w:vMerge w:val="restart"/>
            <w:shd w:val="clear" w:color="auto" w:fill="auto"/>
          </w:tcPr>
          <w:p w14:paraId="6DE6015A" w14:textId="77777777" w:rsidR="005613A9" w:rsidRPr="005613A9" w:rsidRDefault="005613A9" w:rsidP="00C96A15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2BCECF56" w14:textId="77777777" w:rsidR="005613A9" w:rsidRPr="005613A9" w:rsidRDefault="005613A9" w:rsidP="00C96A15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Ожидаемый результат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37F4D09D" w14:textId="77777777" w:rsidR="005613A9" w:rsidRPr="005613A9" w:rsidRDefault="005613A9" w:rsidP="00C96A15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 xml:space="preserve">Срок </w:t>
            </w:r>
          </w:p>
          <w:p w14:paraId="45F3DD9E" w14:textId="77777777" w:rsidR="005613A9" w:rsidRPr="005613A9" w:rsidRDefault="005613A9" w:rsidP="00F3664C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исполнения</w:t>
            </w:r>
          </w:p>
        </w:tc>
        <w:tc>
          <w:tcPr>
            <w:tcW w:w="2835" w:type="dxa"/>
            <w:gridSpan w:val="3"/>
            <w:shd w:val="clear" w:color="auto" w:fill="auto"/>
          </w:tcPr>
          <w:p w14:paraId="6D0E4462" w14:textId="77777777"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Объем финансирования,</w:t>
            </w:r>
          </w:p>
          <w:p w14:paraId="01236BDE" w14:textId="2CA9116D"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тыс. руб.</w:t>
            </w:r>
          </w:p>
        </w:tc>
        <w:tc>
          <w:tcPr>
            <w:tcW w:w="992" w:type="dxa"/>
          </w:tcPr>
          <w:p w14:paraId="5C3D5CDE" w14:textId="536F5C44"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Примечание</w:t>
            </w:r>
          </w:p>
        </w:tc>
      </w:tr>
      <w:tr w:rsidR="005613A9" w:rsidRPr="00CF1A6A" w14:paraId="3DFE5DE0" w14:textId="39208DDC" w:rsidTr="004E0A91">
        <w:tc>
          <w:tcPr>
            <w:tcW w:w="704" w:type="dxa"/>
            <w:vMerge/>
            <w:shd w:val="clear" w:color="auto" w:fill="auto"/>
          </w:tcPr>
          <w:p w14:paraId="2EAD496D" w14:textId="77777777" w:rsidR="005613A9" w:rsidRPr="005613A9" w:rsidRDefault="005613A9" w:rsidP="005613A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14:paraId="48E6B1E4" w14:textId="77777777" w:rsidR="005613A9" w:rsidRPr="005613A9" w:rsidRDefault="005613A9" w:rsidP="005613A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554342C1" w14:textId="77777777"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14:paraId="1064D888" w14:textId="77777777"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кол-во</w:t>
            </w:r>
          </w:p>
        </w:tc>
        <w:tc>
          <w:tcPr>
            <w:tcW w:w="992" w:type="dxa"/>
            <w:vMerge/>
            <w:shd w:val="clear" w:color="auto" w:fill="auto"/>
          </w:tcPr>
          <w:p w14:paraId="07D39AE6" w14:textId="77777777" w:rsidR="005613A9" w:rsidRPr="005613A9" w:rsidRDefault="005613A9" w:rsidP="005613A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3F41F844" w14:textId="24320A81" w:rsidR="005613A9" w:rsidRPr="00733B5F" w:rsidRDefault="005613A9" w:rsidP="00733B5F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93" w:type="dxa"/>
            <w:shd w:val="clear" w:color="auto" w:fill="auto"/>
          </w:tcPr>
          <w:p w14:paraId="60DE132E" w14:textId="2EC9AB8A" w:rsidR="005613A9" w:rsidRPr="00733B5F" w:rsidRDefault="005613A9" w:rsidP="00733B5F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992" w:type="dxa"/>
            <w:shd w:val="clear" w:color="auto" w:fill="auto"/>
          </w:tcPr>
          <w:p w14:paraId="5BEA1397" w14:textId="09C69B36" w:rsidR="005613A9" w:rsidRPr="00733B5F" w:rsidRDefault="005613A9" w:rsidP="00733B5F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992" w:type="dxa"/>
          </w:tcPr>
          <w:p w14:paraId="30EF0943" w14:textId="77777777" w:rsidR="005613A9" w:rsidRPr="005613A9" w:rsidRDefault="005613A9" w:rsidP="005613A9">
            <w:pPr>
              <w:rPr>
                <w:rFonts w:eastAsiaTheme="minorHAnsi"/>
                <w:b/>
                <w:bCs/>
                <w:sz w:val="20"/>
                <w:szCs w:val="20"/>
                <w:highlight w:val="green"/>
                <w:lang w:eastAsia="en-US"/>
              </w:rPr>
            </w:pPr>
          </w:p>
        </w:tc>
      </w:tr>
      <w:tr w:rsidR="005613A9" w:rsidRPr="00CF1A6A" w14:paraId="56D4ABEE" w14:textId="5D432F19" w:rsidTr="004E0A91">
        <w:tc>
          <w:tcPr>
            <w:tcW w:w="704" w:type="dxa"/>
            <w:shd w:val="clear" w:color="auto" w:fill="auto"/>
          </w:tcPr>
          <w:p w14:paraId="626421EE" w14:textId="77777777"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14:paraId="36769335" w14:textId="77777777"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14:paraId="7DFA39BB" w14:textId="77777777"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0385C734" w14:textId="77777777"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3E37CA91" w14:textId="77777777"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</w:tcPr>
          <w:p w14:paraId="7D62EABF" w14:textId="77777777"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14:paraId="7572B12A" w14:textId="77777777"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5613A9" w:rsidRPr="00CF1A6A" w14:paraId="72B4DC36" w14:textId="4C03855A" w:rsidTr="004E0A91">
        <w:tc>
          <w:tcPr>
            <w:tcW w:w="8784" w:type="dxa"/>
            <w:gridSpan w:val="8"/>
            <w:shd w:val="clear" w:color="auto" w:fill="auto"/>
          </w:tcPr>
          <w:p w14:paraId="37D49DC2" w14:textId="77777777" w:rsidR="005613A9" w:rsidRPr="00CF1A6A" w:rsidRDefault="005613A9" w:rsidP="00C96A15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  <w:tc>
          <w:tcPr>
            <w:tcW w:w="992" w:type="dxa"/>
          </w:tcPr>
          <w:p w14:paraId="3E1FB984" w14:textId="77777777" w:rsidR="005613A9" w:rsidRPr="00CF1A6A" w:rsidRDefault="005613A9" w:rsidP="00C96A15">
            <w:pPr>
              <w:jc w:val="both"/>
              <w:rPr>
                <w:i/>
              </w:rPr>
            </w:pPr>
          </w:p>
        </w:tc>
      </w:tr>
      <w:tr w:rsidR="002544A8" w:rsidRPr="00CF1A6A" w14:paraId="4ADF45B8" w14:textId="621CE567" w:rsidTr="004E0A91">
        <w:tc>
          <w:tcPr>
            <w:tcW w:w="704" w:type="dxa"/>
            <w:shd w:val="clear" w:color="auto" w:fill="auto"/>
          </w:tcPr>
          <w:p w14:paraId="1F71016D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1.</w:t>
            </w:r>
          </w:p>
        </w:tc>
        <w:tc>
          <w:tcPr>
            <w:tcW w:w="2552" w:type="dxa"/>
            <w:shd w:val="clear" w:color="auto" w:fill="auto"/>
          </w:tcPr>
          <w:p w14:paraId="4D50652C" w14:textId="2F05BC13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</w:tc>
        <w:tc>
          <w:tcPr>
            <w:tcW w:w="850" w:type="dxa"/>
            <w:shd w:val="clear" w:color="auto" w:fill="auto"/>
          </w:tcPr>
          <w:p w14:paraId="20463A21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14:paraId="4130C21B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06934F8B" w14:textId="2860A93D" w:rsidR="002544A8" w:rsidRPr="00E81BE9" w:rsidRDefault="002544A8" w:rsidP="002544A8">
            <w:pPr>
              <w:ind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850" w:type="dxa"/>
            <w:shd w:val="clear" w:color="auto" w:fill="auto"/>
          </w:tcPr>
          <w:p w14:paraId="4CC7DBB6" w14:textId="0968DDBD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2A44AE49" w14:textId="38151FBC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5C5F30C8" w14:textId="4FBD67C0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</w:tcPr>
          <w:p w14:paraId="09998234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14:paraId="15E7DE85" w14:textId="6124B9F0" w:rsidTr="004E0A91">
        <w:tc>
          <w:tcPr>
            <w:tcW w:w="704" w:type="dxa"/>
            <w:shd w:val="clear" w:color="auto" w:fill="auto"/>
          </w:tcPr>
          <w:p w14:paraId="72826E3F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2.</w:t>
            </w:r>
          </w:p>
        </w:tc>
        <w:tc>
          <w:tcPr>
            <w:tcW w:w="2552" w:type="dxa"/>
            <w:shd w:val="clear" w:color="auto" w:fill="auto"/>
          </w:tcPr>
          <w:p w14:paraId="10CC4EE4" w14:textId="52C6C879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Участие в работе временной и постоянной комиссий </w:t>
            </w:r>
            <w:proofErr w:type="spellStart"/>
            <w:proofErr w:type="gramStart"/>
            <w:r w:rsidRPr="00E81BE9">
              <w:rPr>
                <w:sz w:val="22"/>
                <w:szCs w:val="22"/>
              </w:rPr>
              <w:t>Муниципаль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ного</w:t>
            </w:r>
            <w:proofErr w:type="spellEnd"/>
            <w:proofErr w:type="gramEnd"/>
            <w:r w:rsidRPr="00E81BE9">
              <w:rPr>
                <w:sz w:val="22"/>
                <w:szCs w:val="22"/>
              </w:rPr>
              <w:t xml:space="preserve"> Совета МО город Ломоносов</w:t>
            </w:r>
          </w:p>
        </w:tc>
        <w:tc>
          <w:tcPr>
            <w:tcW w:w="850" w:type="dxa"/>
            <w:shd w:val="clear" w:color="auto" w:fill="auto"/>
          </w:tcPr>
          <w:p w14:paraId="08FB38CE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14:paraId="28BEDE40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14:paraId="3D61058E" w14:textId="015CF9EC" w:rsidR="002544A8" w:rsidRPr="00E81BE9" w:rsidRDefault="002544A8" w:rsidP="002544A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850" w:type="dxa"/>
            <w:shd w:val="clear" w:color="auto" w:fill="auto"/>
          </w:tcPr>
          <w:p w14:paraId="683D6CC7" w14:textId="790BE77D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17830E33" w14:textId="59FFD362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E1EFD4A" w14:textId="006B8CFA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</w:tcPr>
          <w:p w14:paraId="58FE1D1A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14:paraId="7A313307" w14:textId="27AF6462" w:rsidTr="004E0A91">
        <w:tc>
          <w:tcPr>
            <w:tcW w:w="704" w:type="dxa"/>
            <w:shd w:val="clear" w:color="auto" w:fill="auto"/>
          </w:tcPr>
          <w:p w14:paraId="7B505799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3.</w:t>
            </w:r>
          </w:p>
        </w:tc>
        <w:tc>
          <w:tcPr>
            <w:tcW w:w="2552" w:type="dxa"/>
            <w:shd w:val="clear" w:color="auto" w:fill="auto"/>
          </w:tcPr>
          <w:p w14:paraId="543D8D21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графика проведения спортивных мероприятий </w:t>
            </w:r>
          </w:p>
        </w:tc>
        <w:tc>
          <w:tcPr>
            <w:tcW w:w="850" w:type="dxa"/>
            <w:shd w:val="clear" w:color="auto" w:fill="auto"/>
          </w:tcPr>
          <w:p w14:paraId="585C1144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14:paraId="5F0F3538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14:paraId="6579852D" w14:textId="46FAEBCA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850" w:type="dxa"/>
            <w:shd w:val="clear" w:color="auto" w:fill="auto"/>
          </w:tcPr>
          <w:p w14:paraId="430EA208" w14:textId="2C6A8B78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236ADB22" w14:textId="46013A53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01F6F567" w14:textId="588DF61E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</w:tcPr>
          <w:p w14:paraId="0EAAD9B3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14:paraId="411D122E" w14:textId="4B6E5030" w:rsidTr="004E0A91">
        <w:tc>
          <w:tcPr>
            <w:tcW w:w="704" w:type="dxa"/>
            <w:shd w:val="clear" w:color="auto" w:fill="auto"/>
          </w:tcPr>
          <w:p w14:paraId="4C7F7FBE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4.</w:t>
            </w:r>
          </w:p>
        </w:tc>
        <w:tc>
          <w:tcPr>
            <w:tcW w:w="2552" w:type="dxa"/>
            <w:shd w:val="clear" w:color="auto" w:fill="auto"/>
          </w:tcPr>
          <w:p w14:paraId="525471AA" w14:textId="0A0CF0E2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</w:t>
            </w:r>
            <w:proofErr w:type="spellStart"/>
            <w:proofErr w:type="gramStart"/>
            <w:r w:rsidRPr="00E81BE9">
              <w:rPr>
                <w:sz w:val="22"/>
                <w:szCs w:val="22"/>
              </w:rPr>
              <w:t>аналити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ческих</w:t>
            </w:r>
            <w:proofErr w:type="spellEnd"/>
            <w:proofErr w:type="gramEnd"/>
            <w:r w:rsidRPr="00E81BE9">
              <w:rPr>
                <w:sz w:val="22"/>
                <w:szCs w:val="22"/>
              </w:rPr>
              <w:t xml:space="preserve"> справок для коллегии по спорту Петродворцового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850" w:type="dxa"/>
            <w:shd w:val="clear" w:color="auto" w:fill="auto"/>
          </w:tcPr>
          <w:p w14:paraId="0C997834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14:paraId="76A51683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365DA590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41A55676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850" w:type="dxa"/>
            <w:shd w:val="clear" w:color="auto" w:fill="auto"/>
          </w:tcPr>
          <w:p w14:paraId="0C6968F6" w14:textId="0D1B1665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42EC58FE" w14:textId="4C4D8693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7EF2BBD7" w14:textId="41DD3BBD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</w:tcPr>
          <w:p w14:paraId="62072910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14:paraId="4AC60BBA" w14:textId="47BF2CAB" w:rsidTr="004E0A91">
        <w:tc>
          <w:tcPr>
            <w:tcW w:w="704" w:type="dxa"/>
            <w:shd w:val="clear" w:color="auto" w:fill="auto"/>
          </w:tcPr>
          <w:p w14:paraId="134F37EB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5.</w:t>
            </w:r>
          </w:p>
        </w:tc>
        <w:tc>
          <w:tcPr>
            <w:tcW w:w="2552" w:type="dxa"/>
            <w:shd w:val="clear" w:color="auto" w:fill="auto"/>
          </w:tcPr>
          <w:p w14:paraId="6120F79A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850" w:type="dxa"/>
            <w:shd w:val="clear" w:color="auto" w:fill="auto"/>
          </w:tcPr>
          <w:p w14:paraId="48C7C8DA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14:paraId="33714157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1AE480E6" w14:textId="2FF5013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850" w:type="dxa"/>
            <w:shd w:val="clear" w:color="auto" w:fill="auto"/>
          </w:tcPr>
          <w:p w14:paraId="304820A8" w14:textId="6F2F89F3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5A199FE7" w14:textId="69C29BFB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B31A64F" w14:textId="5AE20551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</w:tcPr>
          <w:p w14:paraId="0C217E81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14:paraId="359D4211" w14:textId="7BFEE14B" w:rsidTr="004E0A91">
        <w:tc>
          <w:tcPr>
            <w:tcW w:w="704" w:type="dxa"/>
            <w:shd w:val="clear" w:color="auto" w:fill="auto"/>
          </w:tcPr>
          <w:p w14:paraId="2ABCAF0C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6.</w:t>
            </w:r>
          </w:p>
        </w:tc>
        <w:tc>
          <w:tcPr>
            <w:tcW w:w="2552" w:type="dxa"/>
            <w:shd w:val="clear" w:color="auto" w:fill="auto"/>
          </w:tcPr>
          <w:p w14:paraId="239415FC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документов для проведения торгов по оказанию услуг</w:t>
            </w:r>
          </w:p>
        </w:tc>
        <w:tc>
          <w:tcPr>
            <w:tcW w:w="850" w:type="dxa"/>
            <w:shd w:val="clear" w:color="auto" w:fill="auto"/>
          </w:tcPr>
          <w:p w14:paraId="031C27FD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14:paraId="6A36B44E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4FAFF24C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2BEF35E9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850" w:type="dxa"/>
            <w:shd w:val="clear" w:color="auto" w:fill="auto"/>
          </w:tcPr>
          <w:p w14:paraId="7F407565" w14:textId="09885688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66E4B0A1" w14:textId="2B9226D6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12F3FF7E" w14:textId="1A35C58A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</w:tcPr>
          <w:p w14:paraId="7C15F08E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14:paraId="132ABC31" w14:textId="70BA7098" w:rsidTr="004E0A91">
        <w:tc>
          <w:tcPr>
            <w:tcW w:w="704" w:type="dxa"/>
            <w:shd w:val="clear" w:color="auto" w:fill="auto"/>
          </w:tcPr>
          <w:p w14:paraId="6CFC4FFA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7.</w:t>
            </w:r>
          </w:p>
        </w:tc>
        <w:tc>
          <w:tcPr>
            <w:tcW w:w="2552" w:type="dxa"/>
            <w:shd w:val="clear" w:color="auto" w:fill="auto"/>
          </w:tcPr>
          <w:p w14:paraId="269526CD" w14:textId="17E04ABA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Разработка муниципальной программы на 20</w:t>
            </w:r>
            <w:r>
              <w:rPr>
                <w:sz w:val="22"/>
                <w:szCs w:val="22"/>
              </w:rPr>
              <w:t>24-2026</w:t>
            </w:r>
            <w:r w:rsidRPr="00E81BE9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850" w:type="dxa"/>
            <w:shd w:val="clear" w:color="auto" w:fill="auto"/>
          </w:tcPr>
          <w:p w14:paraId="42FE5F6A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14:paraId="339F304A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7D0C44FF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5ABFDABA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850" w:type="dxa"/>
            <w:shd w:val="clear" w:color="auto" w:fill="auto"/>
          </w:tcPr>
          <w:p w14:paraId="2377F6DA" w14:textId="2FBA30E2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4C45BF25" w14:textId="27216F2D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0D370796" w14:textId="0F748A76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</w:tcPr>
          <w:p w14:paraId="3B7E5E8C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5613A9" w:rsidRPr="00CF1A6A" w14:paraId="4BCAA8E4" w14:textId="79FDE6EA" w:rsidTr="004E0A91">
        <w:tc>
          <w:tcPr>
            <w:tcW w:w="8784" w:type="dxa"/>
            <w:gridSpan w:val="8"/>
            <w:shd w:val="clear" w:color="auto" w:fill="auto"/>
          </w:tcPr>
          <w:p w14:paraId="3BD6DBA7" w14:textId="77777777" w:rsidR="00582214" w:rsidRDefault="005613A9" w:rsidP="00F16549">
            <w:pPr>
              <w:jc w:val="center"/>
              <w:rPr>
                <w:i/>
                <w:sz w:val="22"/>
                <w:szCs w:val="22"/>
              </w:rPr>
            </w:pPr>
            <w:r w:rsidRPr="00E81BE9">
              <w:rPr>
                <w:i/>
                <w:sz w:val="22"/>
                <w:szCs w:val="22"/>
              </w:rPr>
              <w:t>Мероприятия, направленные на решения вопроса местного значения</w:t>
            </w:r>
          </w:p>
          <w:p w14:paraId="69826E34" w14:textId="458FE1D1" w:rsidR="00DF6E5E" w:rsidRPr="00E81BE9" w:rsidRDefault="00DF6E5E" w:rsidP="00F16549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992" w:type="dxa"/>
          </w:tcPr>
          <w:p w14:paraId="1C9098D8" w14:textId="77777777" w:rsidR="005613A9" w:rsidRPr="00E81BE9" w:rsidRDefault="005613A9" w:rsidP="00C96A15">
            <w:pPr>
              <w:jc w:val="center"/>
              <w:rPr>
                <w:i/>
                <w:sz w:val="22"/>
                <w:szCs w:val="22"/>
              </w:rPr>
            </w:pPr>
          </w:p>
        </w:tc>
      </w:tr>
      <w:tr w:rsidR="00337442" w:rsidRPr="00CF1A6A" w14:paraId="27688A9F" w14:textId="7244576E" w:rsidTr="00337442">
        <w:tc>
          <w:tcPr>
            <w:tcW w:w="704" w:type="dxa"/>
            <w:shd w:val="clear" w:color="auto" w:fill="auto"/>
          </w:tcPr>
          <w:p w14:paraId="599FC078" w14:textId="01D73250" w:rsidR="00337442" w:rsidRPr="005D463B" w:rsidRDefault="00337442" w:rsidP="00E57000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5245" w:type="dxa"/>
            <w:gridSpan w:val="4"/>
            <w:shd w:val="clear" w:color="auto" w:fill="auto"/>
            <w:vAlign w:val="center"/>
          </w:tcPr>
          <w:p w14:paraId="6E84C595" w14:textId="3CB56F82" w:rsidR="00337442" w:rsidRPr="00085476" w:rsidRDefault="00337442" w:rsidP="00337442">
            <w:pPr>
              <w:ind w:left="-101" w:right="-113"/>
              <w:jc w:val="both"/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085476">
              <w:rPr>
                <w:b/>
                <w:bCs/>
                <w:sz w:val="22"/>
                <w:szCs w:val="22"/>
              </w:rPr>
              <w:t>Спортивные мероприятия военно-патриотической направленности для подростков и молодёжи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6E2D9E" w14:textId="01F02258" w:rsidR="00337442" w:rsidRPr="00085476" w:rsidRDefault="00800AC2" w:rsidP="002C0E02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4</w:t>
            </w:r>
            <w:r w:rsidR="00085476" w:rsidRPr="00085476">
              <w:rPr>
                <w:b/>
                <w:bCs/>
                <w:sz w:val="22"/>
                <w:szCs w:val="22"/>
              </w:rPr>
              <w:t>6</w:t>
            </w:r>
            <w:r w:rsidRPr="00085476">
              <w:rPr>
                <w:b/>
                <w:bCs/>
                <w:sz w:val="22"/>
                <w:szCs w:val="22"/>
              </w:rPr>
              <w:t>8,</w:t>
            </w:r>
            <w:r w:rsidR="00F25E8E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D8DA9F" w14:textId="01D60791" w:rsidR="00337442" w:rsidRPr="00085476" w:rsidRDefault="00085476" w:rsidP="002C0E02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490,9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847BF89" w14:textId="0C567017" w:rsidR="00337442" w:rsidRPr="00085476" w:rsidRDefault="00733B5F" w:rsidP="002C0E02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5</w:t>
            </w:r>
            <w:r w:rsidR="00085476" w:rsidRPr="00085476">
              <w:rPr>
                <w:b/>
                <w:bCs/>
                <w:sz w:val="22"/>
                <w:szCs w:val="22"/>
              </w:rPr>
              <w:t>13</w:t>
            </w:r>
            <w:r w:rsidRPr="00085476">
              <w:rPr>
                <w:b/>
                <w:bCs/>
                <w:sz w:val="22"/>
                <w:szCs w:val="22"/>
              </w:rPr>
              <w:t>,</w:t>
            </w:r>
            <w:r w:rsidR="00085476" w:rsidRPr="0008547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DB034F" w14:textId="0EF0F831" w:rsidR="00337442" w:rsidRPr="005E041E" w:rsidRDefault="00337442" w:rsidP="002C0E02">
            <w:pPr>
              <w:ind w:left="-101" w:right="-113"/>
              <w:jc w:val="center"/>
              <w:rPr>
                <w:b/>
                <w:bCs/>
              </w:rPr>
            </w:pPr>
          </w:p>
        </w:tc>
      </w:tr>
      <w:tr w:rsidR="005613A9" w:rsidRPr="00CF1A6A" w14:paraId="55AD8E7D" w14:textId="671ABA59" w:rsidTr="004E0A91">
        <w:tc>
          <w:tcPr>
            <w:tcW w:w="704" w:type="dxa"/>
            <w:shd w:val="clear" w:color="auto" w:fill="auto"/>
          </w:tcPr>
          <w:p w14:paraId="38BE112A" w14:textId="3A848F8D" w:rsidR="005613A9" w:rsidRPr="00D74106" w:rsidRDefault="005613A9" w:rsidP="00E57000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 w:rsidRPr="00D74106">
              <w:rPr>
                <w:bCs/>
                <w:sz w:val="22"/>
                <w:szCs w:val="22"/>
              </w:rPr>
              <w:t>1.1.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EA54608" w14:textId="51362F61" w:rsidR="005613A9" w:rsidRPr="003967EB" w:rsidRDefault="00582214" w:rsidP="00E57000">
            <w:pPr>
              <w:snapToGrid w:val="0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IV</w:t>
            </w:r>
            <w:r w:rsidRPr="0058221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</w:t>
            </w:r>
            <w:r w:rsidR="005613A9" w:rsidRPr="003967EB">
              <w:rPr>
                <w:sz w:val="22"/>
                <w:szCs w:val="22"/>
              </w:rPr>
              <w:t>ткрытое первенство по тхэквондо ГТФ, посвященное памяти Героя России М.Ю.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="005613A9" w:rsidRPr="003967EB">
              <w:rPr>
                <w:sz w:val="22"/>
                <w:szCs w:val="22"/>
              </w:rPr>
              <w:t>Малофеева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557C8F93" w14:textId="77777777" w:rsidR="005613A9" w:rsidRPr="00337442" w:rsidRDefault="005613A9" w:rsidP="00E57000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269CDF2F" w14:textId="3E49BE38" w:rsidR="005613A9" w:rsidRPr="00337442" w:rsidRDefault="005613A9" w:rsidP="00E57000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1</w:t>
            </w:r>
            <w:r w:rsidR="00582214" w:rsidRPr="00337442">
              <w:rPr>
                <w:sz w:val="22"/>
                <w:szCs w:val="22"/>
              </w:rPr>
              <w:t>5</w:t>
            </w:r>
            <w:r w:rsidRPr="00337442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B2ACD50" w14:textId="77777777" w:rsidR="005613A9" w:rsidRPr="00085476" w:rsidRDefault="005613A9" w:rsidP="00E57000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  <w:r w:rsidRPr="00085476">
              <w:rPr>
                <w:sz w:val="22"/>
                <w:szCs w:val="22"/>
              </w:rPr>
              <w:t>январь</w:t>
            </w:r>
          </w:p>
        </w:tc>
        <w:tc>
          <w:tcPr>
            <w:tcW w:w="850" w:type="dxa"/>
            <w:shd w:val="clear" w:color="auto" w:fill="auto"/>
          </w:tcPr>
          <w:p w14:paraId="7EABC8BD" w14:textId="7CA74404" w:rsidR="005613A9" w:rsidRPr="00085476" w:rsidRDefault="003967EB" w:rsidP="009F1A04">
            <w:pPr>
              <w:ind w:left="-101" w:right="-113"/>
              <w:jc w:val="center"/>
              <w:rPr>
                <w:sz w:val="22"/>
                <w:szCs w:val="22"/>
              </w:rPr>
            </w:pPr>
            <w:r w:rsidRPr="00085476">
              <w:rPr>
                <w:sz w:val="22"/>
                <w:szCs w:val="22"/>
              </w:rPr>
              <w:t>141,7</w:t>
            </w:r>
          </w:p>
        </w:tc>
        <w:tc>
          <w:tcPr>
            <w:tcW w:w="993" w:type="dxa"/>
            <w:shd w:val="clear" w:color="auto" w:fill="auto"/>
          </w:tcPr>
          <w:p w14:paraId="1F40FA44" w14:textId="331B448E" w:rsidR="005613A9" w:rsidRPr="00085476" w:rsidRDefault="00733B5F" w:rsidP="009F1A04">
            <w:pPr>
              <w:ind w:left="-101" w:right="-113"/>
              <w:jc w:val="center"/>
              <w:rPr>
                <w:sz w:val="22"/>
                <w:szCs w:val="22"/>
              </w:rPr>
            </w:pPr>
            <w:r w:rsidRPr="00085476">
              <w:rPr>
                <w:sz w:val="22"/>
                <w:szCs w:val="22"/>
              </w:rPr>
              <w:t>148,6</w:t>
            </w:r>
          </w:p>
        </w:tc>
        <w:tc>
          <w:tcPr>
            <w:tcW w:w="992" w:type="dxa"/>
            <w:shd w:val="clear" w:color="auto" w:fill="auto"/>
          </w:tcPr>
          <w:p w14:paraId="64135B97" w14:textId="35A34332" w:rsidR="005613A9" w:rsidRPr="00085476" w:rsidRDefault="00733B5F" w:rsidP="009F1A04">
            <w:pPr>
              <w:ind w:left="-101" w:right="-113"/>
              <w:jc w:val="center"/>
              <w:rPr>
                <w:sz w:val="22"/>
                <w:szCs w:val="22"/>
              </w:rPr>
            </w:pPr>
            <w:r w:rsidRPr="00085476">
              <w:rPr>
                <w:sz w:val="22"/>
                <w:szCs w:val="22"/>
              </w:rPr>
              <w:t>155,4</w:t>
            </w:r>
          </w:p>
        </w:tc>
        <w:tc>
          <w:tcPr>
            <w:tcW w:w="992" w:type="dxa"/>
          </w:tcPr>
          <w:p w14:paraId="076BE192" w14:textId="77777777" w:rsidR="005613A9" w:rsidRDefault="005613A9" w:rsidP="009F1A04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613A9" w:rsidRPr="00BB6520" w14:paraId="1569FD19" w14:textId="2B25AB6C" w:rsidTr="004E0A91">
        <w:tc>
          <w:tcPr>
            <w:tcW w:w="704" w:type="dxa"/>
            <w:shd w:val="clear" w:color="auto" w:fill="auto"/>
          </w:tcPr>
          <w:p w14:paraId="017D123C" w14:textId="5001C043" w:rsidR="005613A9" w:rsidRPr="00D74106" w:rsidRDefault="005613A9" w:rsidP="00E57000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D74106">
              <w:rPr>
                <w:bCs/>
                <w:sz w:val="22"/>
                <w:szCs w:val="22"/>
              </w:rPr>
              <w:t>1.</w:t>
            </w:r>
            <w:r w:rsidR="00582214">
              <w:rPr>
                <w:bCs/>
                <w:sz w:val="22"/>
                <w:szCs w:val="22"/>
              </w:rPr>
              <w:t>2</w:t>
            </w:r>
            <w:r w:rsidRPr="00D74106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63140AB" w14:textId="4CC9FC4E" w:rsidR="005613A9" w:rsidRPr="003967EB" w:rsidRDefault="005613A9" w:rsidP="00E57000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967EB">
              <w:rPr>
                <w:bCs/>
                <w:sz w:val="22"/>
                <w:szCs w:val="22"/>
              </w:rPr>
              <w:t xml:space="preserve">Муниципальный этап отборочных турниров по футболу «Кожаный мяч» среди детей и подростков </w:t>
            </w:r>
            <w:r w:rsidR="000378A7">
              <w:rPr>
                <w:bCs/>
                <w:sz w:val="22"/>
                <w:szCs w:val="22"/>
              </w:rPr>
              <w:t>в рамках акции «Горжусь тобой, Россия!» (</w:t>
            </w:r>
            <w:r w:rsidRPr="003967EB">
              <w:rPr>
                <w:bCs/>
                <w:sz w:val="22"/>
                <w:szCs w:val="22"/>
              </w:rPr>
              <w:t>в 3-х возрастных категориях</w:t>
            </w:r>
          </w:p>
        </w:tc>
        <w:tc>
          <w:tcPr>
            <w:tcW w:w="850" w:type="dxa"/>
            <w:shd w:val="clear" w:color="auto" w:fill="auto"/>
          </w:tcPr>
          <w:p w14:paraId="1A8AB4CB" w14:textId="6E345B2E" w:rsidR="005613A9" w:rsidRPr="00337442" w:rsidRDefault="005613A9" w:rsidP="00E57000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5646986D" w14:textId="69710B53" w:rsidR="005613A9" w:rsidRPr="00337442" w:rsidRDefault="005613A9" w:rsidP="00E57000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150</w:t>
            </w:r>
          </w:p>
        </w:tc>
        <w:tc>
          <w:tcPr>
            <w:tcW w:w="992" w:type="dxa"/>
            <w:shd w:val="clear" w:color="auto" w:fill="auto"/>
          </w:tcPr>
          <w:p w14:paraId="6D526EC7" w14:textId="77777777" w:rsidR="005613A9" w:rsidRPr="00337442" w:rsidRDefault="005613A9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апрель</w:t>
            </w:r>
          </w:p>
        </w:tc>
        <w:tc>
          <w:tcPr>
            <w:tcW w:w="850" w:type="dxa"/>
            <w:shd w:val="clear" w:color="auto" w:fill="auto"/>
          </w:tcPr>
          <w:p w14:paraId="022F84E6" w14:textId="5412FD96" w:rsidR="005613A9" w:rsidRPr="00085476" w:rsidRDefault="003967EB" w:rsidP="00E57000">
            <w:pPr>
              <w:jc w:val="center"/>
              <w:rPr>
                <w:sz w:val="22"/>
                <w:szCs w:val="22"/>
              </w:rPr>
            </w:pPr>
            <w:r w:rsidRPr="00DF6E5E">
              <w:rPr>
                <w:sz w:val="22"/>
                <w:szCs w:val="22"/>
              </w:rPr>
              <w:t>86,</w:t>
            </w:r>
            <w:r w:rsidR="00F25E8E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740A0F5E" w14:textId="04047C5B" w:rsidR="005613A9" w:rsidRPr="00085476" w:rsidRDefault="00733B5F" w:rsidP="00E57000">
            <w:pPr>
              <w:jc w:val="center"/>
              <w:rPr>
                <w:sz w:val="22"/>
                <w:szCs w:val="22"/>
              </w:rPr>
            </w:pPr>
            <w:r w:rsidRPr="00085476">
              <w:rPr>
                <w:sz w:val="22"/>
                <w:szCs w:val="22"/>
              </w:rPr>
              <w:t>90,3</w:t>
            </w:r>
          </w:p>
        </w:tc>
        <w:tc>
          <w:tcPr>
            <w:tcW w:w="992" w:type="dxa"/>
            <w:shd w:val="clear" w:color="auto" w:fill="auto"/>
          </w:tcPr>
          <w:p w14:paraId="0E70B8B0" w14:textId="6F8EB199" w:rsidR="005613A9" w:rsidRPr="00085476" w:rsidRDefault="00733B5F" w:rsidP="00E57000">
            <w:pPr>
              <w:jc w:val="center"/>
              <w:rPr>
                <w:sz w:val="22"/>
                <w:szCs w:val="22"/>
              </w:rPr>
            </w:pPr>
            <w:r w:rsidRPr="00085476">
              <w:rPr>
                <w:sz w:val="22"/>
                <w:szCs w:val="22"/>
              </w:rPr>
              <w:t>94,</w:t>
            </w:r>
            <w:r w:rsidR="00085476" w:rsidRPr="00085476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14:paraId="5F2E084D" w14:textId="77777777" w:rsidR="005613A9" w:rsidRDefault="005613A9" w:rsidP="00E5700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14:paraId="4D62C2FE" w14:textId="77777777" w:rsidTr="004E0A91">
        <w:tc>
          <w:tcPr>
            <w:tcW w:w="704" w:type="dxa"/>
            <w:shd w:val="clear" w:color="auto" w:fill="auto"/>
          </w:tcPr>
          <w:p w14:paraId="0E74436A" w14:textId="4EB62C6B" w:rsidR="009379A7" w:rsidRPr="00D74106" w:rsidRDefault="009379A7" w:rsidP="00E57000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1.3.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D4AE186" w14:textId="4401142F" w:rsidR="009379A7" w:rsidRPr="003967EB" w:rsidRDefault="009379A7" w:rsidP="00E57000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Спортивные турниры в честь Дня Победы и Дня города Ломоносова</w:t>
            </w:r>
          </w:p>
        </w:tc>
        <w:tc>
          <w:tcPr>
            <w:tcW w:w="850" w:type="dxa"/>
            <w:shd w:val="clear" w:color="auto" w:fill="auto"/>
          </w:tcPr>
          <w:p w14:paraId="5CBA8501" w14:textId="1DA607FF" w:rsidR="009379A7" w:rsidRPr="004E0A91" w:rsidRDefault="004E0A91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4E0A91">
              <w:rPr>
                <w:b/>
                <w:b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7A8D6175" w14:textId="07B040EC" w:rsidR="009379A7" w:rsidRPr="004E0A91" w:rsidRDefault="004E0A91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4E0A91">
              <w:rPr>
                <w:b/>
                <w:bCs/>
                <w:sz w:val="22"/>
                <w:szCs w:val="22"/>
              </w:rPr>
              <w:t>140</w:t>
            </w:r>
          </w:p>
        </w:tc>
        <w:tc>
          <w:tcPr>
            <w:tcW w:w="992" w:type="dxa"/>
            <w:shd w:val="clear" w:color="auto" w:fill="auto"/>
          </w:tcPr>
          <w:p w14:paraId="1CE0CD80" w14:textId="6C55477E" w:rsidR="009379A7" w:rsidRPr="004E0A91" w:rsidRDefault="004E0A91" w:rsidP="00E57000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4E0A91">
              <w:rPr>
                <w:b/>
                <w:bCs/>
                <w:sz w:val="22"/>
                <w:szCs w:val="22"/>
              </w:rPr>
              <w:t>май</w:t>
            </w:r>
          </w:p>
        </w:tc>
        <w:tc>
          <w:tcPr>
            <w:tcW w:w="850" w:type="dxa"/>
            <w:shd w:val="clear" w:color="auto" w:fill="auto"/>
          </w:tcPr>
          <w:p w14:paraId="7738750C" w14:textId="6B6EB52C" w:rsidR="009379A7" w:rsidRPr="00085476" w:rsidRDefault="004E0A91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99,2</w:t>
            </w:r>
          </w:p>
        </w:tc>
        <w:tc>
          <w:tcPr>
            <w:tcW w:w="993" w:type="dxa"/>
            <w:shd w:val="clear" w:color="auto" w:fill="auto"/>
          </w:tcPr>
          <w:p w14:paraId="4BEF4D7D" w14:textId="467BB80C" w:rsidR="009379A7" w:rsidRPr="00085476" w:rsidRDefault="00733B5F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104,</w:t>
            </w:r>
            <w:r w:rsidR="00085476" w:rsidRPr="0008547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367C7F44" w14:textId="147BBFE1" w:rsidR="009379A7" w:rsidRPr="00085476" w:rsidRDefault="00733B5F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108,</w:t>
            </w:r>
            <w:r w:rsidR="00085476" w:rsidRPr="00085476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992" w:type="dxa"/>
          </w:tcPr>
          <w:p w14:paraId="612B18C9" w14:textId="77777777" w:rsidR="009379A7" w:rsidRDefault="009379A7" w:rsidP="00E5700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E24ED" w:rsidRPr="00BB6520" w14:paraId="0541458F" w14:textId="77777777" w:rsidTr="004E0A91">
        <w:tc>
          <w:tcPr>
            <w:tcW w:w="704" w:type="dxa"/>
            <w:shd w:val="clear" w:color="auto" w:fill="auto"/>
          </w:tcPr>
          <w:p w14:paraId="63639571" w14:textId="3AE01055" w:rsidR="005E24ED" w:rsidRPr="00D74106" w:rsidRDefault="005E24ED" w:rsidP="005E24ED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1.3.</w:t>
            </w:r>
            <w:r w:rsidR="002544A8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7E68EA69" w14:textId="6B028665" w:rsidR="005E24ED" w:rsidRPr="00800AC2" w:rsidRDefault="005E24ED" w:rsidP="005E24ED">
            <w:pPr>
              <w:snapToGrid w:val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  <w:lang w:val="en-US"/>
              </w:rPr>
              <w:t>XV</w:t>
            </w:r>
            <w:r w:rsidRPr="00800AC2">
              <w:rPr>
                <w:i/>
                <w:iCs/>
                <w:sz w:val="22"/>
                <w:szCs w:val="22"/>
              </w:rPr>
              <w:t xml:space="preserve">-й Открытый мемориал по шахматам имени </w:t>
            </w:r>
            <w:proofErr w:type="spellStart"/>
            <w:r w:rsidRPr="00800AC2">
              <w:rPr>
                <w:i/>
                <w:iCs/>
                <w:sz w:val="22"/>
                <w:szCs w:val="22"/>
              </w:rPr>
              <w:t>В.В.Капицына</w:t>
            </w:r>
            <w:proofErr w:type="spellEnd"/>
            <w:r w:rsidRPr="00800AC2">
              <w:rPr>
                <w:i/>
                <w:iCs/>
                <w:sz w:val="22"/>
                <w:szCs w:val="22"/>
              </w:rPr>
              <w:t xml:space="preserve"> (взрослый и детский турниры); </w:t>
            </w:r>
          </w:p>
        </w:tc>
        <w:tc>
          <w:tcPr>
            <w:tcW w:w="850" w:type="dxa"/>
            <w:shd w:val="clear" w:color="auto" w:fill="auto"/>
          </w:tcPr>
          <w:p w14:paraId="19F5C099" w14:textId="60609488" w:rsidR="005E24ED" w:rsidRPr="00800AC2" w:rsidRDefault="005E24ED" w:rsidP="005E24ED">
            <w:pPr>
              <w:jc w:val="center"/>
              <w:rPr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03EA6A34" w14:textId="04452E2B" w:rsidR="005E24ED" w:rsidRPr="00800AC2" w:rsidRDefault="005E24ED" w:rsidP="005E24E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bCs/>
                <w:i/>
                <w:iCs/>
                <w:sz w:val="22"/>
                <w:szCs w:val="22"/>
              </w:rPr>
              <w:t>60</w:t>
            </w:r>
          </w:p>
        </w:tc>
        <w:tc>
          <w:tcPr>
            <w:tcW w:w="992" w:type="dxa"/>
            <w:shd w:val="clear" w:color="auto" w:fill="auto"/>
          </w:tcPr>
          <w:p w14:paraId="52F8FE58" w14:textId="7A0C657E" w:rsidR="005E24ED" w:rsidRPr="00800AC2" w:rsidRDefault="005E24ED" w:rsidP="005E24ED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  <w:r w:rsidRPr="002225EC">
              <w:rPr>
                <w:i/>
                <w:iCs/>
                <w:sz w:val="22"/>
                <w:szCs w:val="22"/>
              </w:rPr>
              <w:t>май</w:t>
            </w:r>
          </w:p>
        </w:tc>
        <w:tc>
          <w:tcPr>
            <w:tcW w:w="850" w:type="dxa"/>
            <w:shd w:val="clear" w:color="auto" w:fill="auto"/>
          </w:tcPr>
          <w:p w14:paraId="35424B50" w14:textId="5876BD40" w:rsidR="005E24ED" w:rsidRPr="00085476" w:rsidRDefault="005E24ED" w:rsidP="005E24ED">
            <w:pPr>
              <w:jc w:val="center"/>
              <w:rPr>
                <w:i/>
                <w:iCs/>
                <w:sz w:val="22"/>
                <w:szCs w:val="22"/>
              </w:rPr>
            </w:pPr>
            <w:r w:rsidRPr="00085476">
              <w:rPr>
                <w:i/>
                <w:iCs/>
                <w:sz w:val="22"/>
                <w:szCs w:val="22"/>
              </w:rPr>
              <w:t>69,6</w:t>
            </w:r>
          </w:p>
        </w:tc>
        <w:tc>
          <w:tcPr>
            <w:tcW w:w="993" w:type="dxa"/>
            <w:shd w:val="clear" w:color="auto" w:fill="auto"/>
          </w:tcPr>
          <w:p w14:paraId="4B5011A1" w14:textId="55FA9CFA" w:rsidR="005E24ED" w:rsidRPr="00085476" w:rsidRDefault="005E24ED" w:rsidP="005E24ED">
            <w:pPr>
              <w:jc w:val="center"/>
              <w:rPr>
                <w:i/>
                <w:iCs/>
                <w:sz w:val="22"/>
                <w:szCs w:val="22"/>
              </w:rPr>
            </w:pPr>
            <w:r w:rsidRPr="00085476">
              <w:rPr>
                <w:i/>
                <w:iCs/>
                <w:sz w:val="22"/>
                <w:szCs w:val="22"/>
              </w:rPr>
              <w:t>73,0</w:t>
            </w:r>
          </w:p>
        </w:tc>
        <w:tc>
          <w:tcPr>
            <w:tcW w:w="992" w:type="dxa"/>
            <w:shd w:val="clear" w:color="auto" w:fill="auto"/>
          </w:tcPr>
          <w:p w14:paraId="59C137F6" w14:textId="4202D531" w:rsidR="005E24ED" w:rsidRPr="00085476" w:rsidRDefault="005E24ED" w:rsidP="005E24ED">
            <w:pPr>
              <w:jc w:val="center"/>
              <w:rPr>
                <w:i/>
                <w:iCs/>
                <w:sz w:val="22"/>
                <w:szCs w:val="22"/>
              </w:rPr>
            </w:pPr>
            <w:r w:rsidRPr="00085476">
              <w:rPr>
                <w:i/>
                <w:iCs/>
                <w:sz w:val="22"/>
                <w:szCs w:val="22"/>
              </w:rPr>
              <w:t>76,4</w:t>
            </w:r>
          </w:p>
        </w:tc>
        <w:tc>
          <w:tcPr>
            <w:tcW w:w="992" w:type="dxa"/>
          </w:tcPr>
          <w:p w14:paraId="648CB67A" w14:textId="77777777" w:rsidR="005E24ED" w:rsidRDefault="005E24ED" w:rsidP="005E24E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E24ED" w:rsidRPr="00BB6520" w14:paraId="40DB808E" w14:textId="77777777" w:rsidTr="004E0A91">
        <w:tc>
          <w:tcPr>
            <w:tcW w:w="704" w:type="dxa"/>
            <w:shd w:val="clear" w:color="auto" w:fill="auto"/>
          </w:tcPr>
          <w:p w14:paraId="533EF85E" w14:textId="52C2918E" w:rsidR="005E24ED" w:rsidRPr="00D74106" w:rsidRDefault="005E24ED" w:rsidP="005E24ED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1.3.</w:t>
            </w:r>
            <w:r w:rsidR="002544A8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31CB1181" w14:textId="4DF0F84B" w:rsidR="005E24ED" w:rsidRPr="00800AC2" w:rsidRDefault="005E24ED" w:rsidP="005E24ED">
            <w:pPr>
              <w:snapToGrid w:val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</w:rPr>
              <w:t>Открытый</w:t>
            </w:r>
            <w:r w:rsidRPr="00800AC2">
              <w:rPr>
                <w:bCs/>
                <w:i/>
                <w:iCs/>
                <w:sz w:val="22"/>
                <w:szCs w:val="22"/>
              </w:rPr>
              <w:t xml:space="preserve"> турнир по финским городкам, </w:t>
            </w:r>
            <w:r w:rsidRPr="00800AC2">
              <w:rPr>
                <w:i/>
                <w:iCs/>
                <w:sz w:val="22"/>
                <w:szCs w:val="22"/>
              </w:rPr>
              <w:t>в честь Дня города Ломоносова</w:t>
            </w:r>
          </w:p>
        </w:tc>
        <w:tc>
          <w:tcPr>
            <w:tcW w:w="850" w:type="dxa"/>
            <w:shd w:val="clear" w:color="auto" w:fill="auto"/>
          </w:tcPr>
          <w:p w14:paraId="566B5628" w14:textId="30723E12" w:rsidR="005E24ED" w:rsidRPr="00800AC2" w:rsidRDefault="005E24ED" w:rsidP="005E24ED">
            <w:pPr>
              <w:jc w:val="center"/>
              <w:rPr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6ED523A1" w14:textId="23435841" w:rsidR="005E24ED" w:rsidRPr="00800AC2" w:rsidRDefault="005E24ED" w:rsidP="005E24E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bCs/>
                <w:i/>
                <w:iCs/>
                <w:sz w:val="22"/>
                <w:szCs w:val="22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14:paraId="01C4D54C" w14:textId="489E9DEA" w:rsidR="005E24ED" w:rsidRPr="00800AC2" w:rsidRDefault="005E24ED" w:rsidP="005E24ED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  <w:r w:rsidRPr="002225EC">
              <w:rPr>
                <w:i/>
                <w:iCs/>
                <w:sz w:val="22"/>
                <w:szCs w:val="22"/>
              </w:rPr>
              <w:t>май</w:t>
            </w:r>
          </w:p>
        </w:tc>
        <w:tc>
          <w:tcPr>
            <w:tcW w:w="850" w:type="dxa"/>
            <w:shd w:val="clear" w:color="auto" w:fill="auto"/>
          </w:tcPr>
          <w:p w14:paraId="7737772F" w14:textId="13A93632" w:rsidR="005E24ED" w:rsidRPr="00085476" w:rsidRDefault="005E24ED" w:rsidP="005E24ED">
            <w:pPr>
              <w:jc w:val="center"/>
              <w:rPr>
                <w:i/>
                <w:iCs/>
                <w:sz w:val="22"/>
                <w:szCs w:val="22"/>
              </w:rPr>
            </w:pPr>
            <w:r w:rsidRPr="00085476">
              <w:rPr>
                <w:i/>
                <w:iCs/>
                <w:sz w:val="22"/>
                <w:szCs w:val="22"/>
              </w:rPr>
              <w:t>29,6</w:t>
            </w:r>
          </w:p>
        </w:tc>
        <w:tc>
          <w:tcPr>
            <w:tcW w:w="993" w:type="dxa"/>
            <w:shd w:val="clear" w:color="auto" w:fill="auto"/>
          </w:tcPr>
          <w:p w14:paraId="25E43738" w14:textId="45E55EA4" w:rsidR="005E24ED" w:rsidRPr="00085476" w:rsidRDefault="005E24ED" w:rsidP="005E24ED">
            <w:pPr>
              <w:jc w:val="center"/>
              <w:rPr>
                <w:i/>
                <w:iCs/>
                <w:sz w:val="22"/>
                <w:szCs w:val="22"/>
              </w:rPr>
            </w:pPr>
            <w:r w:rsidRPr="00085476">
              <w:rPr>
                <w:i/>
                <w:iCs/>
                <w:sz w:val="22"/>
                <w:szCs w:val="22"/>
              </w:rPr>
              <w:t>31,1</w:t>
            </w:r>
          </w:p>
        </w:tc>
        <w:tc>
          <w:tcPr>
            <w:tcW w:w="992" w:type="dxa"/>
            <w:shd w:val="clear" w:color="auto" w:fill="auto"/>
          </w:tcPr>
          <w:p w14:paraId="3F27348A" w14:textId="5E1007AD" w:rsidR="005E24ED" w:rsidRPr="00085476" w:rsidRDefault="005E24ED" w:rsidP="005E24ED">
            <w:pPr>
              <w:jc w:val="center"/>
              <w:rPr>
                <w:i/>
                <w:iCs/>
                <w:sz w:val="22"/>
                <w:szCs w:val="22"/>
              </w:rPr>
            </w:pPr>
            <w:r w:rsidRPr="00085476">
              <w:rPr>
                <w:i/>
                <w:iCs/>
                <w:sz w:val="22"/>
                <w:szCs w:val="22"/>
              </w:rPr>
              <w:t>32,5</w:t>
            </w:r>
          </w:p>
        </w:tc>
        <w:tc>
          <w:tcPr>
            <w:tcW w:w="992" w:type="dxa"/>
          </w:tcPr>
          <w:p w14:paraId="5E1759C3" w14:textId="77777777" w:rsidR="005E24ED" w:rsidRDefault="005E24ED" w:rsidP="005E24E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14:paraId="618C0702" w14:textId="77777777" w:rsidTr="004E0A91">
        <w:tc>
          <w:tcPr>
            <w:tcW w:w="704" w:type="dxa"/>
            <w:shd w:val="clear" w:color="auto" w:fill="auto"/>
          </w:tcPr>
          <w:p w14:paraId="5FFE94B8" w14:textId="2A79356D" w:rsidR="009379A7" w:rsidRDefault="00C37859" w:rsidP="009379A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  <w:r w:rsidR="00F16549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449C5399" w14:textId="33BC5ECF" w:rsidR="009379A7" w:rsidRDefault="009379A7" w:rsidP="009379A7">
            <w:pPr>
              <w:snapToGrid w:val="0"/>
              <w:jc w:val="both"/>
            </w:pPr>
            <w:r w:rsidRPr="009664F5">
              <w:t>открытый</w:t>
            </w:r>
            <w:r w:rsidRPr="009664F5">
              <w:rPr>
                <w:bCs/>
              </w:rPr>
              <w:t xml:space="preserve"> турнир по волейболу</w:t>
            </w:r>
            <w:r w:rsidR="00691BCE">
              <w:rPr>
                <w:bCs/>
              </w:rPr>
              <w:t xml:space="preserve"> в честь</w:t>
            </w:r>
            <w:r>
              <w:rPr>
                <w:bCs/>
              </w:rPr>
              <w:t xml:space="preserve"> Дн</w:t>
            </w:r>
            <w:r w:rsidR="00691BCE">
              <w:rPr>
                <w:bCs/>
              </w:rPr>
              <w:t>я</w:t>
            </w:r>
            <w:r>
              <w:rPr>
                <w:bCs/>
              </w:rPr>
              <w:t xml:space="preserve"> Военно-Морского Флота</w:t>
            </w:r>
          </w:p>
        </w:tc>
        <w:tc>
          <w:tcPr>
            <w:tcW w:w="850" w:type="dxa"/>
            <w:shd w:val="clear" w:color="auto" w:fill="auto"/>
          </w:tcPr>
          <w:p w14:paraId="3C3FFEFB" w14:textId="49CA1D51" w:rsidR="009379A7" w:rsidRPr="00337442" w:rsidRDefault="00C37859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7E25BA52" w14:textId="726E14E6" w:rsidR="009379A7" w:rsidRPr="00337442" w:rsidRDefault="00C37859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14:paraId="0869E583" w14:textId="32899563" w:rsidR="009379A7" w:rsidRPr="00337442" w:rsidRDefault="004E0A91" w:rsidP="009379A7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июль</w:t>
            </w:r>
          </w:p>
        </w:tc>
        <w:tc>
          <w:tcPr>
            <w:tcW w:w="850" w:type="dxa"/>
            <w:shd w:val="clear" w:color="auto" w:fill="auto"/>
          </w:tcPr>
          <w:p w14:paraId="619680AB" w14:textId="41D3DADD" w:rsidR="009379A7" w:rsidRPr="00085476" w:rsidRDefault="004E0A91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 w:rsidRPr="00DF6E5E">
              <w:rPr>
                <w:b/>
                <w:bCs/>
                <w:sz w:val="22"/>
                <w:szCs w:val="22"/>
              </w:rPr>
              <w:t>19,</w:t>
            </w:r>
            <w:r w:rsidR="00B16AE0" w:rsidRPr="00DF6E5E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14:paraId="65D31528" w14:textId="24390967" w:rsidR="009379A7" w:rsidRPr="00085476" w:rsidRDefault="00CF0DEB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20,</w:t>
            </w:r>
            <w:r w:rsidR="00085476" w:rsidRPr="00085476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14:paraId="6DDF9517" w14:textId="484048F6" w:rsidR="009379A7" w:rsidRPr="00085476" w:rsidRDefault="00CF0DEB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21,6</w:t>
            </w:r>
          </w:p>
        </w:tc>
        <w:tc>
          <w:tcPr>
            <w:tcW w:w="992" w:type="dxa"/>
          </w:tcPr>
          <w:p w14:paraId="35679355" w14:textId="77777777"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14:paraId="64411B29" w14:textId="77777777" w:rsidTr="004E0A91">
        <w:tc>
          <w:tcPr>
            <w:tcW w:w="704" w:type="dxa"/>
            <w:shd w:val="clear" w:color="auto" w:fill="auto"/>
          </w:tcPr>
          <w:p w14:paraId="3FF90EA6" w14:textId="24B08767" w:rsidR="009379A7" w:rsidRDefault="00C37859" w:rsidP="009379A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  <w:r w:rsidR="00F16549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50B3C01C" w14:textId="2E79051B" w:rsidR="009379A7" w:rsidRDefault="00C37859" w:rsidP="009379A7">
            <w:pPr>
              <w:snapToGrid w:val="0"/>
              <w:jc w:val="both"/>
            </w:pPr>
            <w:r>
              <w:rPr>
                <w:bCs/>
                <w:sz w:val="22"/>
                <w:szCs w:val="22"/>
              </w:rPr>
              <w:t xml:space="preserve">Традиционная легкоатлетическая эстафета, посвященная образованию </w:t>
            </w:r>
            <w:proofErr w:type="spellStart"/>
            <w:r>
              <w:rPr>
                <w:bCs/>
                <w:sz w:val="22"/>
                <w:szCs w:val="22"/>
              </w:rPr>
              <w:t>Ораниенбаумского</w:t>
            </w:r>
            <w:proofErr w:type="spellEnd"/>
            <w:r>
              <w:rPr>
                <w:bCs/>
                <w:sz w:val="22"/>
                <w:szCs w:val="22"/>
              </w:rPr>
              <w:t xml:space="preserve"> плацдарма</w:t>
            </w:r>
          </w:p>
        </w:tc>
        <w:tc>
          <w:tcPr>
            <w:tcW w:w="850" w:type="dxa"/>
            <w:shd w:val="clear" w:color="auto" w:fill="auto"/>
          </w:tcPr>
          <w:p w14:paraId="1ADDC8CB" w14:textId="50288660" w:rsidR="009379A7" w:rsidRPr="00337442" w:rsidRDefault="009379A7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496CC653" w14:textId="3DB7EBC3" w:rsidR="009379A7" w:rsidRPr="00337442" w:rsidRDefault="009379A7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250</w:t>
            </w:r>
          </w:p>
        </w:tc>
        <w:tc>
          <w:tcPr>
            <w:tcW w:w="992" w:type="dxa"/>
            <w:shd w:val="clear" w:color="auto" w:fill="auto"/>
          </w:tcPr>
          <w:p w14:paraId="6D0128EE" w14:textId="53DC7E57" w:rsidR="009379A7" w:rsidRPr="00337442" w:rsidRDefault="009379A7" w:rsidP="004E0A91">
            <w:pPr>
              <w:snapToGrid w:val="0"/>
              <w:ind w:right="-104"/>
              <w:jc w:val="center"/>
              <w:rPr>
                <w:sz w:val="20"/>
                <w:szCs w:val="20"/>
              </w:rPr>
            </w:pPr>
            <w:r w:rsidRPr="00337442">
              <w:rPr>
                <w:sz w:val="20"/>
                <w:szCs w:val="20"/>
              </w:rPr>
              <w:t>сентябрь</w:t>
            </w:r>
          </w:p>
        </w:tc>
        <w:tc>
          <w:tcPr>
            <w:tcW w:w="850" w:type="dxa"/>
            <w:shd w:val="clear" w:color="auto" w:fill="auto"/>
          </w:tcPr>
          <w:p w14:paraId="608C16F0" w14:textId="02FCD75D" w:rsidR="009379A7" w:rsidRPr="00085476" w:rsidRDefault="004E0A91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121,3</w:t>
            </w:r>
          </w:p>
        </w:tc>
        <w:tc>
          <w:tcPr>
            <w:tcW w:w="993" w:type="dxa"/>
            <w:shd w:val="clear" w:color="auto" w:fill="auto"/>
          </w:tcPr>
          <w:p w14:paraId="7958E55A" w14:textId="327ED7BC" w:rsidR="009379A7" w:rsidRPr="00085476" w:rsidRDefault="00CF0DEB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127,2</w:t>
            </w:r>
          </w:p>
        </w:tc>
        <w:tc>
          <w:tcPr>
            <w:tcW w:w="992" w:type="dxa"/>
            <w:shd w:val="clear" w:color="auto" w:fill="auto"/>
          </w:tcPr>
          <w:p w14:paraId="6263AAAD" w14:textId="24E30149" w:rsidR="009379A7" w:rsidRPr="00085476" w:rsidRDefault="00C751C1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133,0</w:t>
            </w:r>
          </w:p>
        </w:tc>
        <w:tc>
          <w:tcPr>
            <w:tcW w:w="992" w:type="dxa"/>
          </w:tcPr>
          <w:p w14:paraId="249787CA" w14:textId="77777777"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337442" w:rsidRPr="00BB6520" w14:paraId="4721E842" w14:textId="6BDC2893" w:rsidTr="00337442">
        <w:tc>
          <w:tcPr>
            <w:tcW w:w="704" w:type="dxa"/>
            <w:shd w:val="clear" w:color="auto" w:fill="auto"/>
          </w:tcPr>
          <w:p w14:paraId="64DB5693" w14:textId="752DA382" w:rsidR="00337442" w:rsidRPr="005D463B" w:rsidRDefault="00337442" w:rsidP="009379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5245" w:type="dxa"/>
            <w:gridSpan w:val="4"/>
            <w:shd w:val="clear" w:color="auto" w:fill="auto"/>
            <w:vAlign w:val="center"/>
          </w:tcPr>
          <w:p w14:paraId="2647C008" w14:textId="77777777" w:rsidR="00337442" w:rsidRPr="005E041E" w:rsidRDefault="00337442" w:rsidP="00337442">
            <w:pPr>
              <w:jc w:val="both"/>
              <w:rPr>
                <w:b/>
                <w:bCs/>
              </w:rPr>
            </w:pPr>
            <w:r w:rsidRPr="004E0A91">
              <w:rPr>
                <w:b/>
                <w:bCs/>
                <w:sz w:val="22"/>
                <w:szCs w:val="22"/>
              </w:rPr>
              <w:t>Первенства, фестивали, спартакиады, посвященные укреплению межнационального и межконфессионального согласия, адаптации и интеграции мигрантов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9EB059" w14:textId="76B06CF7" w:rsidR="00337442" w:rsidRPr="00733B5F" w:rsidRDefault="00337442" w:rsidP="004E0A91">
            <w:pPr>
              <w:jc w:val="center"/>
              <w:rPr>
                <w:b/>
                <w:bCs/>
                <w:sz w:val="22"/>
                <w:szCs w:val="22"/>
              </w:rPr>
            </w:pPr>
            <w:r w:rsidRPr="00733B5F">
              <w:rPr>
                <w:b/>
                <w:bCs/>
                <w:sz w:val="22"/>
                <w:szCs w:val="22"/>
              </w:rPr>
              <w:t>373,</w:t>
            </w:r>
            <w:r w:rsidR="001E316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E01E13" w14:textId="65224C3A" w:rsidR="00337442" w:rsidRPr="00733B5F" w:rsidRDefault="00751504" w:rsidP="004E0A9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391,1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EE8D46" w14:textId="753E0F04" w:rsidR="00337442" w:rsidRPr="00733B5F" w:rsidRDefault="00751504" w:rsidP="004E0A9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409,</w:t>
            </w:r>
            <w:r w:rsidR="00C44AE3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80D70BB" w14:textId="35EB7DD9" w:rsidR="00337442" w:rsidRPr="005E041E" w:rsidRDefault="00337442" w:rsidP="004E0A91">
            <w:pPr>
              <w:jc w:val="center"/>
              <w:rPr>
                <w:b/>
                <w:bCs/>
              </w:rPr>
            </w:pPr>
          </w:p>
        </w:tc>
      </w:tr>
      <w:tr w:rsidR="009379A7" w:rsidRPr="00BB6520" w14:paraId="62F24758" w14:textId="58E06440" w:rsidTr="004E0A91">
        <w:trPr>
          <w:trHeight w:val="548"/>
        </w:trPr>
        <w:tc>
          <w:tcPr>
            <w:tcW w:w="704" w:type="dxa"/>
            <w:shd w:val="clear" w:color="auto" w:fill="auto"/>
          </w:tcPr>
          <w:p w14:paraId="3296E5BF" w14:textId="1BBBB299" w:rsidR="009379A7" w:rsidRPr="00F76AF2" w:rsidRDefault="009379A7" w:rsidP="009379A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F76AF2">
              <w:rPr>
                <w:bCs/>
                <w:sz w:val="22"/>
                <w:szCs w:val="22"/>
              </w:rPr>
              <w:t>2.</w:t>
            </w:r>
            <w:r w:rsidR="00691BCE">
              <w:rPr>
                <w:bCs/>
                <w:sz w:val="22"/>
                <w:szCs w:val="22"/>
              </w:rPr>
              <w:t>1</w:t>
            </w:r>
            <w:r w:rsidRPr="00F76AF2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B1B8" w14:textId="1C87EECB" w:rsidR="009379A7" w:rsidRPr="003967EB" w:rsidRDefault="009E27EA" w:rsidP="009379A7">
            <w:pPr>
              <w:jc w:val="both"/>
              <w:textAlignment w:val="baseline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IV</w:t>
            </w:r>
            <w:r>
              <w:rPr>
                <w:rFonts w:eastAsia="Calibri"/>
                <w:bCs/>
                <w:sz w:val="22"/>
                <w:szCs w:val="22"/>
              </w:rPr>
              <w:t xml:space="preserve"> о</w:t>
            </w:r>
            <w:r w:rsidR="00C37859">
              <w:rPr>
                <w:rFonts w:eastAsia="Calibri"/>
                <w:bCs/>
                <w:sz w:val="22"/>
                <w:szCs w:val="22"/>
              </w:rPr>
              <w:t xml:space="preserve">ткрытый </w:t>
            </w:r>
            <w:proofErr w:type="spellStart"/>
            <w:r w:rsidR="00C37859">
              <w:rPr>
                <w:rFonts w:eastAsia="Calibri"/>
                <w:bCs/>
                <w:sz w:val="22"/>
                <w:szCs w:val="22"/>
              </w:rPr>
              <w:t>ораниенбаумский</w:t>
            </w:r>
            <w:proofErr w:type="spellEnd"/>
            <w:r w:rsidR="00C37859">
              <w:rPr>
                <w:rFonts w:eastAsia="Calibri"/>
                <w:bCs/>
                <w:sz w:val="22"/>
                <w:szCs w:val="22"/>
              </w:rPr>
              <w:t xml:space="preserve"> фестиваль судомоделизма</w:t>
            </w:r>
          </w:p>
        </w:tc>
        <w:tc>
          <w:tcPr>
            <w:tcW w:w="850" w:type="dxa"/>
            <w:shd w:val="clear" w:color="auto" w:fill="auto"/>
          </w:tcPr>
          <w:p w14:paraId="1CC6B7D0" w14:textId="77777777" w:rsidR="009379A7" w:rsidRPr="00337442" w:rsidRDefault="009379A7" w:rsidP="009379A7">
            <w:pPr>
              <w:jc w:val="center"/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0E86637C" w14:textId="25817A57" w:rsidR="009379A7" w:rsidRPr="00337442" w:rsidRDefault="009379A7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75</w:t>
            </w:r>
          </w:p>
        </w:tc>
        <w:tc>
          <w:tcPr>
            <w:tcW w:w="992" w:type="dxa"/>
            <w:shd w:val="clear" w:color="auto" w:fill="auto"/>
          </w:tcPr>
          <w:p w14:paraId="54A33302" w14:textId="77777777" w:rsidR="009379A7" w:rsidRPr="00337442" w:rsidRDefault="009379A7" w:rsidP="009379A7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июнь</w:t>
            </w:r>
          </w:p>
        </w:tc>
        <w:tc>
          <w:tcPr>
            <w:tcW w:w="850" w:type="dxa"/>
            <w:shd w:val="clear" w:color="auto" w:fill="auto"/>
          </w:tcPr>
          <w:p w14:paraId="1ABA9ED4" w14:textId="361E2139" w:rsidR="009379A7" w:rsidRPr="00337442" w:rsidRDefault="009E27EA" w:rsidP="009379A7">
            <w:pPr>
              <w:jc w:val="center"/>
              <w:rPr>
                <w:sz w:val="22"/>
                <w:szCs w:val="22"/>
              </w:rPr>
            </w:pPr>
            <w:r w:rsidRPr="00DF6E5E">
              <w:rPr>
                <w:sz w:val="22"/>
                <w:szCs w:val="22"/>
              </w:rPr>
              <w:t>248,</w:t>
            </w:r>
            <w:r w:rsidR="001E3160" w:rsidRPr="00DF6E5E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14:paraId="046BF799" w14:textId="5F53988C" w:rsidR="009379A7" w:rsidRPr="00751504" w:rsidRDefault="00751504" w:rsidP="009379A7">
            <w:pPr>
              <w:jc w:val="center"/>
              <w:rPr>
                <w:bCs/>
                <w:sz w:val="22"/>
                <w:szCs w:val="22"/>
              </w:rPr>
            </w:pPr>
            <w:r w:rsidRPr="00751504">
              <w:rPr>
                <w:bCs/>
                <w:sz w:val="22"/>
                <w:szCs w:val="22"/>
              </w:rPr>
              <w:t>260,0</w:t>
            </w:r>
          </w:p>
        </w:tc>
        <w:tc>
          <w:tcPr>
            <w:tcW w:w="992" w:type="dxa"/>
            <w:shd w:val="clear" w:color="auto" w:fill="auto"/>
          </w:tcPr>
          <w:p w14:paraId="13E8BEF4" w14:textId="7C5390EE" w:rsidR="009379A7" w:rsidRPr="00751504" w:rsidRDefault="00751504" w:rsidP="009379A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27</w:t>
            </w:r>
            <w:r w:rsidR="00C44AE3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,</w:t>
            </w:r>
            <w:r w:rsidR="00C44AE3"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992" w:type="dxa"/>
          </w:tcPr>
          <w:p w14:paraId="3372D619" w14:textId="77777777" w:rsidR="009379A7" w:rsidRPr="001749A9" w:rsidRDefault="009379A7" w:rsidP="009379A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37859" w:rsidRPr="00BB6520" w14:paraId="4EBCF450" w14:textId="77777777" w:rsidTr="004E0A91">
        <w:trPr>
          <w:trHeight w:val="548"/>
        </w:trPr>
        <w:tc>
          <w:tcPr>
            <w:tcW w:w="704" w:type="dxa"/>
            <w:shd w:val="clear" w:color="auto" w:fill="auto"/>
          </w:tcPr>
          <w:p w14:paraId="4AC449BF" w14:textId="4546F6DD" w:rsidR="00C37859" w:rsidRPr="00F76AF2" w:rsidRDefault="009E27EA" w:rsidP="00C37859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2.2.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E1274" w14:textId="4C29D4AB" w:rsidR="00C37859" w:rsidRPr="003967EB" w:rsidRDefault="00C37859" w:rsidP="00C37859">
            <w:pPr>
              <w:jc w:val="both"/>
              <w:textAlignment w:val="baseline"/>
              <w:rPr>
                <w:rFonts w:eastAsia="Calibri"/>
                <w:bCs/>
                <w:sz w:val="22"/>
                <w:szCs w:val="22"/>
              </w:rPr>
            </w:pPr>
            <w:r w:rsidRPr="003967EB">
              <w:rPr>
                <w:rFonts w:eastAsia="Calibri"/>
                <w:bCs/>
                <w:sz w:val="22"/>
                <w:szCs w:val="22"/>
              </w:rPr>
              <w:t xml:space="preserve">Фестиваль </w:t>
            </w:r>
            <w:proofErr w:type="gramStart"/>
            <w:r w:rsidRPr="003967EB">
              <w:rPr>
                <w:rFonts w:eastAsia="Calibri"/>
                <w:bCs/>
                <w:sz w:val="22"/>
                <w:szCs w:val="22"/>
              </w:rPr>
              <w:t>скандинав</w:t>
            </w:r>
            <w:r>
              <w:rPr>
                <w:rFonts w:eastAsia="Calibri"/>
                <w:bCs/>
                <w:sz w:val="22"/>
                <w:szCs w:val="22"/>
              </w:rPr>
              <w:t>-</w:t>
            </w:r>
            <w:proofErr w:type="spellStart"/>
            <w:r w:rsidRPr="003967EB">
              <w:rPr>
                <w:rFonts w:eastAsia="Calibri"/>
                <w:bCs/>
                <w:sz w:val="22"/>
                <w:szCs w:val="22"/>
              </w:rPr>
              <w:t>ской</w:t>
            </w:r>
            <w:proofErr w:type="spellEnd"/>
            <w:proofErr w:type="gramEnd"/>
            <w:r w:rsidRPr="003967EB">
              <w:rPr>
                <w:rFonts w:eastAsia="Calibri"/>
                <w:bCs/>
                <w:sz w:val="22"/>
                <w:szCs w:val="22"/>
              </w:rPr>
              <w:t xml:space="preserve"> ходьбы «Тропа здоровья»</w:t>
            </w:r>
          </w:p>
        </w:tc>
        <w:tc>
          <w:tcPr>
            <w:tcW w:w="850" w:type="dxa"/>
            <w:shd w:val="clear" w:color="auto" w:fill="auto"/>
          </w:tcPr>
          <w:p w14:paraId="3926E5D3" w14:textId="7BD0878C" w:rsidR="00C37859" w:rsidRPr="00337442" w:rsidRDefault="00C37859" w:rsidP="00C37859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244BA8E5" w14:textId="09ED077D" w:rsidR="00C37859" w:rsidRPr="00337442" w:rsidRDefault="00C37859" w:rsidP="00C37859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75</w:t>
            </w:r>
          </w:p>
        </w:tc>
        <w:tc>
          <w:tcPr>
            <w:tcW w:w="992" w:type="dxa"/>
            <w:shd w:val="clear" w:color="auto" w:fill="auto"/>
          </w:tcPr>
          <w:p w14:paraId="059B197C" w14:textId="6545032D" w:rsidR="00C37859" w:rsidRPr="00337442" w:rsidRDefault="00C37859" w:rsidP="00C37859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июнь</w:t>
            </w:r>
          </w:p>
        </w:tc>
        <w:tc>
          <w:tcPr>
            <w:tcW w:w="850" w:type="dxa"/>
            <w:shd w:val="clear" w:color="auto" w:fill="auto"/>
          </w:tcPr>
          <w:p w14:paraId="2A2D57AE" w14:textId="2397BB1A" w:rsidR="00C37859" w:rsidRPr="00751504" w:rsidRDefault="00C37859" w:rsidP="00C37859">
            <w:pPr>
              <w:jc w:val="center"/>
              <w:rPr>
                <w:sz w:val="22"/>
                <w:szCs w:val="22"/>
              </w:rPr>
            </w:pPr>
            <w:r w:rsidRPr="00751504">
              <w:rPr>
                <w:sz w:val="22"/>
                <w:szCs w:val="22"/>
              </w:rPr>
              <w:t>80,6</w:t>
            </w:r>
          </w:p>
        </w:tc>
        <w:tc>
          <w:tcPr>
            <w:tcW w:w="993" w:type="dxa"/>
            <w:shd w:val="clear" w:color="auto" w:fill="auto"/>
          </w:tcPr>
          <w:p w14:paraId="28897971" w14:textId="1B1C05E3" w:rsidR="00C37859" w:rsidRPr="00751504" w:rsidRDefault="00751504" w:rsidP="00C37859">
            <w:pPr>
              <w:jc w:val="center"/>
              <w:rPr>
                <w:sz w:val="22"/>
                <w:szCs w:val="22"/>
              </w:rPr>
            </w:pPr>
            <w:r w:rsidRPr="00751504">
              <w:rPr>
                <w:sz w:val="22"/>
                <w:szCs w:val="22"/>
              </w:rPr>
              <w:t>84,5</w:t>
            </w:r>
          </w:p>
        </w:tc>
        <w:tc>
          <w:tcPr>
            <w:tcW w:w="992" w:type="dxa"/>
            <w:shd w:val="clear" w:color="auto" w:fill="auto"/>
          </w:tcPr>
          <w:p w14:paraId="3D04A59D" w14:textId="7F6A1B41" w:rsidR="00C37859" w:rsidRPr="00751504" w:rsidRDefault="00751504" w:rsidP="00C37859">
            <w:pPr>
              <w:jc w:val="center"/>
              <w:rPr>
                <w:sz w:val="22"/>
                <w:szCs w:val="22"/>
              </w:rPr>
            </w:pPr>
            <w:r w:rsidRPr="00751504">
              <w:rPr>
                <w:sz w:val="22"/>
                <w:szCs w:val="22"/>
              </w:rPr>
              <w:t>88,4</w:t>
            </w:r>
          </w:p>
        </w:tc>
        <w:tc>
          <w:tcPr>
            <w:tcW w:w="992" w:type="dxa"/>
          </w:tcPr>
          <w:p w14:paraId="76524F66" w14:textId="77777777" w:rsidR="00C37859" w:rsidRPr="001749A9" w:rsidRDefault="00C37859" w:rsidP="00C3785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379A7" w:rsidRPr="00BB6520" w14:paraId="61183B54" w14:textId="578C57AB" w:rsidTr="004E0A91">
        <w:trPr>
          <w:trHeight w:val="548"/>
        </w:trPr>
        <w:tc>
          <w:tcPr>
            <w:tcW w:w="704" w:type="dxa"/>
            <w:shd w:val="clear" w:color="auto" w:fill="auto"/>
          </w:tcPr>
          <w:p w14:paraId="465B00AE" w14:textId="1FEF9B0A" w:rsidR="009379A7" w:rsidRPr="00F76AF2" w:rsidRDefault="009379A7" w:rsidP="009379A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F76AF2">
              <w:rPr>
                <w:bCs/>
                <w:sz w:val="22"/>
                <w:szCs w:val="22"/>
              </w:rPr>
              <w:t>2.</w:t>
            </w:r>
            <w:r w:rsidR="009E27EA">
              <w:rPr>
                <w:bCs/>
                <w:sz w:val="22"/>
                <w:szCs w:val="22"/>
              </w:rPr>
              <w:t>3</w:t>
            </w:r>
            <w:r w:rsidRPr="00F76AF2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5FC0A" w14:textId="4EC757B2" w:rsidR="009379A7" w:rsidRPr="003967EB" w:rsidRDefault="009B2A4A" w:rsidP="009B2A4A">
            <w:pPr>
              <w:widowControl/>
              <w:shd w:val="clear" w:color="auto" w:fill="FFFFFF"/>
              <w:jc w:val="both"/>
              <w:rPr>
                <w:rFonts w:eastAsia="Calibri"/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eastAsia="en-US"/>
              </w:rPr>
              <w:t>Спартакиада национальных видов спорта</w:t>
            </w:r>
            <w:r>
              <w:rPr>
                <w:sz w:val="22"/>
                <w:szCs w:val="22"/>
                <w:lang w:eastAsia="en-US"/>
              </w:rPr>
              <w:t xml:space="preserve"> МО город Ломоносов</w:t>
            </w:r>
            <w:r>
              <w:rPr>
                <w:bCs/>
                <w:sz w:val="22"/>
                <w:szCs w:val="22"/>
                <w:lang w:eastAsia="en-US"/>
              </w:rPr>
              <w:t xml:space="preserve">, посвященная Дню </w:t>
            </w:r>
            <w:proofErr w:type="spellStart"/>
            <w:r>
              <w:rPr>
                <w:bCs/>
                <w:sz w:val="22"/>
                <w:szCs w:val="22"/>
                <w:lang w:eastAsia="en-US"/>
              </w:rPr>
              <w:t>Ингрии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2E12C388" w14:textId="09C1A7C3" w:rsidR="009379A7" w:rsidRPr="00337442" w:rsidRDefault="009379A7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20E3FF37" w14:textId="40751A5C" w:rsidR="009379A7" w:rsidRPr="00337442" w:rsidRDefault="009379A7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75</w:t>
            </w:r>
          </w:p>
        </w:tc>
        <w:tc>
          <w:tcPr>
            <w:tcW w:w="992" w:type="dxa"/>
            <w:shd w:val="clear" w:color="auto" w:fill="auto"/>
          </w:tcPr>
          <w:p w14:paraId="65C2AD68" w14:textId="14FFAD94" w:rsidR="009379A7" w:rsidRPr="00337442" w:rsidRDefault="009379A7" w:rsidP="0031592F">
            <w:pPr>
              <w:snapToGrid w:val="0"/>
              <w:ind w:right="-104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октябрь</w:t>
            </w:r>
          </w:p>
        </w:tc>
        <w:tc>
          <w:tcPr>
            <w:tcW w:w="850" w:type="dxa"/>
            <w:shd w:val="clear" w:color="auto" w:fill="auto"/>
          </w:tcPr>
          <w:p w14:paraId="4EBF964B" w14:textId="6CA79016" w:rsidR="009379A7" w:rsidRPr="00337442" w:rsidRDefault="009379A7" w:rsidP="009379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26F598FC" w14:textId="77777777" w:rsidR="009379A7" w:rsidRPr="00A83C71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7883531B" w14:textId="22130550" w:rsidR="009379A7" w:rsidRPr="00A83C71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3E0C2C1D" w14:textId="1B9D0344" w:rsidR="009379A7" w:rsidRPr="00E57000" w:rsidRDefault="009E27EA" w:rsidP="009379A7">
            <w:pPr>
              <w:jc w:val="center"/>
              <w:rPr>
                <w:sz w:val="22"/>
                <w:szCs w:val="22"/>
              </w:rPr>
            </w:pPr>
            <w:r w:rsidRPr="00E57000">
              <w:rPr>
                <w:sz w:val="22"/>
                <w:szCs w:val="22"/>
              </w:rPr>
              <w:t xml:space="preserve">МП </w:t>
            </w:r>
            <w:proofErr w:type="gramStart"/>
            <w:r w:rsidRPr="00E57000">
              <w:rPr>
                <w:sz w:val="22"/>
                <w:szCs w:val="22"/>
              </w:rPr>
              <w:t>Миг</w:t>
            </w:r>
            <w:r w:rsidR="004E0A91">
              <w:rPr>
                <w:sz w:val="22"/>
                <w:szCs w:val="22"/>
              </w:rPr>
              <w:t>-</w:t>
            </w:r>
            <w:r w:rsidRPr="00E57000">
              <w:rPr>
                <w:sz w:val="22"/>
                <w:szCs w:val="22"/>
              </w:rPr>
              <w:t>ранты</w:t>
            </w:r>
            <w:proofErr w:type="gramEnd"/>
          </w:p>
        </w:tc>
      </w:tr>
      <w:tr w:rsidR="00691BCE" w:rsidRPr="00BB6520" w14:paraId="219D6AC0" w14:textId="77777777" w:rsidTr="004E0A91">
        <w:trPr>
          <w:trHeight w:val="548"/>
        </w:trPr>
        <w:tc>
          <w:tcPr>
            <w:tcW w:w="704" w:type="dxa"/>
            <w:shd w:val="clear" w:color="auto" w:fill="auto"/>
          </w:tcPr>
          <w:p w14:paraId="3372F3F2" w14:textId="08EC7DE4" w:rsidR="00691BCE" w:rsidRDefault="00691BCE" w:rsidP="00691BCE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</w:t>
            </w:r>
            <w:r w:rsidR="002C0E02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66A0" w14:textId="39521648" w:rsidR="00691BCE" w:rsidRPr="00691BCE" w:rsidRDefault="00DF6E5E" w:rsidP="00691BCE">
            <w:pPr>
              <w:jc w:val="both"/>
              <w:textAlignment w:val="baseline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первенство по классическим шахматам «Спорт объединяет всех» МО город Ломоносов, посвященное Дню народного единства</w:t>
            </w:r>
          </w:p>
        </w:tc>
        <w:tc>
          <w:tcPr>
            <w:tcW w:w="850" w:type="dxa"/>
            <w:shd w:val="clear" w:color="auto" w:fill="auto"/>
          </w:tcPr>
          <w:p w14:paraId="563EEE8D" w14:textId="4300EE69" w:rsidR="00691BCE" w:rsidRPr="00337442" w:rsidRDefault="00691BCE" w:rsidP="00691BCE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47527CAD" w14:textId="15C717AD" w:rsidR="00691BCE" w:rsidRPr="00337442" w:rsidRDefault="00691BCE" w:rsidP="00691BCE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14:paraId="4285D070" w14:textId="11E4000C" w:rsidR="00691BCE" w:rsidRPr="00337442" w:rsidRDefault="00691BCE" w:rsidP="009E27EA">
            <w:pPr>
              <w:snapToGrid w:val="0"/>
              <w:ind w:right="-104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Октябрь-ноябрь</w:t>
            </w:r>
          </w:p>
        </w:tc>
        <w:tc>
          <w:tcPr>
            <w:tcW w:w="850" w:type="dxa"/>
            <w:shd w:val="clear" w:color="auto" w:fill="auto"/>
          </w:tcPr>
          <w:p w14:paraId="229A3F7E" w14:textId="38A2F9C9" w:rsidR="00691BCE" w:rsidRPr="00337442" w:rsidRDefault="00691BCE" w:rsidP="00691B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12828058" w14:textId="77777777" w:rsidR="00691BCE" w:rsidRPr="00A83C71" w:rsidRDefault="00691BCE" w:rsidP="00691BC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338272F5" w14:textId="77777777" w:rsidR="00691BCE" w:rsidRPr="00A83C71" w:rsidRDefault="00691BCE" w:rsidP="00691BC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2E80E351" w14:textId="56AD6516" w:rsidR="00691BCE" w:rsidRPr="00E57000" w:rsidRDefault="009E27EA" w:rsidP="00691BCE">
            <w:pPr>
              <w:jc w:val="center"/>
              <w:rPr>
                <w:sz w:val="22"/>
                <w:szCs w:val="22"/>
              </w:rPr>
            </w:pPr>
            <w:r w:rsidRPr="00691BCE">
              <w:rPr>
                <w:sz w:val="22"/>
                <w:szCs w:val="22"/>
              </w:rPr>
              <w:t xml:space="preserve">МП </w:t>
            </w:r>
            <w:proofErr w:type="gramStart"/>
            <w:r w:rsidRPr="00691BCE">
              <w:rPr>
                <w:sz w:val="22"/>
                <w:szCs w:val="22"/>
              </w:rPr>
              <w:t>Миг</w:t>
            </w:r>
            <w:r w:rsidR="004E0A91">
              <w:rPr>
                <w:sz w:val="22"/>
                <w:szCs w:val="22"/>
              </w:rPr>
              <w:t>-</w:t>
            </w:r>
            <w:r w:rsidRPr="00691BCE">
              <w:rPr>
                <w:sz w:val="22"/>
                <w:szCs w:val="22"/>
              </w:rPr>
              <w:t>ранты</w:t>
            </w:r>
            <w:proofErr w:type="gramEnd"/>
          </w:p>
        </w:tc>
      </w:tr>
      <w:tr w:rsidR="002C0E02" w:rsidRPr="00BB6520" w14:paraId="25BFA879" w14:textId="77777777" w:rsidTr="004E0A91">
        <w:trPr>
          <w:trHeight w:val="548"/>
        </w:trPr>
        <w:tc>
          <w:tcPr>
            <w:tcW w:w="704" w:type="dxa"/>
            <w:shd w:val="clear" w:color="auto" w:fill="auto"/>
          </w:tcPr>
          <w:p w14:paraId="546A2491" w14:textId="4A8C29B8" w:rsidR="002C0E02" w:rsidRPr="00F76AF2" w:rsidRDefault="002C0E02" w:rsidP="00F16549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2.5.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A765" w14:textId="77777777" w:rsidR="002C0E02" w:rsidRPr="00691BCE" w:rsidRDefault="002C0E02" w:rsidP="00F16549">
            <w:pPr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691BCE">
              <w:rPr>
                <w:bCs/>
                <w:sz w:val="22"/>
                <w:szCs w:val="22"/>
              </w:rPr>
              <w:t xml:space="preserve">Открытое первенство по настольному теннису, </w:t>
            </w:r>
            <w:r>
              <w:rPr>
                <w:bCs/>
                <w:sz w:val="22"/>
                <w:szCs w:val="22"/>
              </w:rPr>
              <w:t>в честь Дня народного единства</w:t>
            </w:r>
          </w:p>
        </w:tc>
        <w:tc>
          <w:tcPr>
            <w:tcW w:w="850" w:type="dxa"/>
            <w:shd w:val="clear" w:color="auto" w:fill="auto"/>
          </w:tcPr>
          <w:p w14:paraId="18678391" w14:textId="77777777" w:rsidR="002C0E02" w:rsidRPr="00337442" w:rsidRDefault="002C0E02" w:rsidP="00F16549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562F1C27" w14:textId="77777777" w:rsidR="002C0E02" w:rsidRPr="00337442" w:rsidRDefault="002C0E02" w:rsidP="00F16549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75</w:t>
            </w:r>
          </w:p>
        </w:tc>
        <w:tc>
          <w:tcPr>
            <w:tcW w:w="992" w:type="dxa"/>
            <w:shd w:val="clear" w:color="auto" w:fill="auto"/>
          </w:tcPr>
          <w:p w14:paraId="6857F322" w14:textId="77777777" w:rsidR="002C0E02" w:rsidRPr="00337442" w:rsidRDefault="002C0E02" w:rsidP="00F16549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t>ноябрь</w:t>
            </w:r>
          </w:p>
        </w:tc>
        <w:tc>
          <w:tcPr>
            <w:tcW w:w="850" w:type="dxa"/>
            <w:shd w:val="clear" w:color="auto" w:fill="auto"/>
          </w:tcPr>
          <w:p w14:paraId="11175FEF" w14:textId="77777777" w:rsidR="002C0E02" w:rsidRPr="00337442" w:rsidRDefault="002C0E02" w:rsidP="00F16549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44,4</w:t>
            </w:r>
          </w:p>
        </w:tc>
        <w:tc>
          <w:tcPr>
            <w:tcW w:w="993" w:type="dxa"/>
            <w:shd w:val="clear" w:color="auto" w:fill="auto"/>
          </w:tcPr>
          <w:p w14:paraId="48C7FB9C" w14:textId="4274ABEA" w:rsidR="002C0E02" w:rsidRPr="00751504" w:rsidRDefault="00751504" w:rsidP="00F16549">
            <w:pPr>
              <w:jc w:val="center"/>
              <w:rPr>
                <w:sz w:val="22"/>
                <w:szCs w:val="22"/>
              </w:rPr>
            </w:pPr>
            <w:r w:rsidRPr="00751504">
              <w:rPr>
                <w:sz w:val="22"/>
                <w:szCs w:val="22"/>
              </w:rPr>
              <w:t>46,6</w:t>
            </w:r>
          </w:p>
        </w:tc>
        <w:tc>
          <w:tcPr>
            <w:tcW w:w="992" w:type="dxa"/>
            <w:shd w:val="clear" w:color="auto" w:fill="auto"/>
          </w:tcPr>
          <w:p w14:paraId="3B0C7AD2" w14:textId="534ED878" w:rsidR="002C0E02" w:rsidRPr="00751504" w:rsidRDefault="00751504" w:rsidP="00F16549">
            <w:pPr>
              <w:jc w:val="center"/>
              <w:rPr>
                <w:sz w:val="22"/>
                <w:szCs w:val="22"/>
              </w:rPr>
            </w:pPr>
            <w:r w:rsidRPr="00751504">
              <w:rPr>
                <w:sz w:val="22"/>
                <w:szCs w:val="22"/>
              </w:rPr>
              <w:t>48,7</w:t>
            </w:r>
          </w:p>
        </w:tc>
        <w:tc>
          <w:tcPr>
            <w:tcW w:w="992" w:type="dxa"/>
          </w:tcPr>
          <w:p w14:paraId="68D09A63" w14:textId="77777777" w:rsidR="002C0E02" w:rsidRPr="00E57000" w:rsidRDefault="002C0E02" w:rsidP="00F16549">
            <w:pPr>
              <w:jc w:val="center"/>
              <w:rPr>
                <w:sz w:val="22"/>
                <w:szCs w:val="22"/>
              </w:rPr>
            </w:pPr>
          </w:p>
        </w:tc>
      </w:tr>
      <w:tr w:rsidR="00337442" w:rsidRPr="00BB6520" w14:paraId="3D2B6446" w14:textId="65135D7A" w:rsidTr="00337442">
        <w:tc>
          <w:tcPr>
            <w:tcW w:w="704" w:type="dxa"/>
            <w:shd w:val="clear" w:color="auto" w:fill="auto"/>
          </w:tcPr>
          <w:p w14:paraId="212278AF" w14:textId="113E031D" w:rsidR="00337442" w:rsidRPr="00F500A6" w:rsidRDefault="00337442" w:rsidP="009379A7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/>
                <w:bCs/>
              </w:rPr>
              <w:t>3</w:t>
            </w:r>
            <w:r w:rsidRPr="00883A18">
              <w:rPr>
                <w:b/>
                <w:bCs/>
              </w:rPr>
              <w:t>.</w:t>
            </w:r>
          </w:p>
        </w:tc>
        <w:tc>
          <w:tcPr>
            <w:tcW w:w="5245" w:type="dxa"/>
            <w:gridSpan w:val="4"/>
            <w:shd w:val="clear" w:color="auto" w:fill="auto"/>
          </w:tcPr>
          <w:p w14:paraId="2B37316F" w14:textId="5B41E6B1" w:rsidR="00337442" w:rsidRPr="0070034E" w:rsidRDefault="00337442" w:rsidP="0033744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bCs/>
              </w:rPr>
              <w:t xml:space="preserve">Спортивные турниры </w:t>
            </w:r>
            <w:r w:rsidRPr="00883A18">
              <w:rPr>
                <w:b/>
                <w:bCs/>
              </w:rPr>
              <w:t>«</w:t>
            </w:r>
            <w:r>
              <w:rPr>
                <w:b/>
                <w:bCs/>
              </w:rPr>
              <w:t>Здоровый образ жизни</w:t>
            </w:r>
            <w:r w:rsidRPr="00883A18">
              <w:rPr>
                <w:b/>
                <w:bCs/>
              </w:rPr>
              <w:t>»</w:t>
            </w:r>
          </w:p>
        </w:tc>
        <w:tc>
          <w:tcPr>
            <w:tcW w:w="850" w:type="dxa"/>
            <w:shd w:val="clear" w:color="auto" w:fill="auto"/>
          </w:tcPr>
          <w:p w14:paraId="6BD8A793" w14:textId="491A4DCE" w:rsidR="00337442" w:rsidRPr="00337442" w:rsidRDefault="00337442" w:rsidP="009379A7">
            <w:pPr>
              <w:jc w:val="center"/>
              <w:rPr>
                <w:b/>
                <w:sz w:val="22"/>
                <w:szCs w:val="22"/>
              </w:rPr>
            </w:pPr>
            <w:r w:rsidRPr="00337442">
              <w:rPr>
                <w:b/>
                <w:sz w:val="22"/>
                <w:szCs w:val="22"/>
              </w:rPr>
              <w:t>124</w:t>
            </w:r>
            <w:r w:rsidR="001E3160">
              <w:rPr>
                <w:b/>
                <w:sz w:val="22"/>
                <w:szCs w:val="22"/>
              </w:rPr>
              <w:t>,4</w:t>
            </w:r>
          </w:p>
        </w:tc>
        <w:tc>
          <w:tcPr>
            <w:tcW w:w="993" w:type="dxa"/>
            <w:shd w:val="clear" w:color="auto" w:fill="auto"/>
          </w:tcPr>
          <w:p w14:paraId="71A194DB" w14:textId="43AB77E5" w:rsidR="00337442" w:rsidRPr="00751504" w:rsidRDefault="00751504" w:rsidP="009379A7">
            <w:pPr>
              <w:jc w:val="center"/>
              <w:rPr>
                <w:b/>
                <w:sz w:val="22"/>
                <w:szCs w:val="22"/>
              </w:rPr>
            </w:pPr>
            <w:r w:rsidRPr="00751504">
              <w:rPr>
                <w:b/>
                <w:sz w:val="22"/>
                <w:szCs w:val="22"/>
              </w:rPr>
              <w:t>130,2</w:t>
            </w:r>
          </w:p>
        </w:tc>
        <w:tc>
          <w:tcPr>
            <w:tcW w:w="992" w:type="dxa"/>
            <w:shd w:val="clear" w:color="auto" w:fill="auto"/>
          </w:tcPr>
          <w:p w14:paraId="0E8FC954" w14:textId="644AB319" w:rsidR="00337442" w:rsidRPr="00751504" w:rsidRDefault="00751504" w:rsidP="009379A7">
            <w:pPr>
              <w:jc w:val="center"/>
              <w:rPr>
                <w:b/>
                <w:sz w:val="22"/>
                <w:szCs w:val="22"/>
              </w:rPr>
            </w:pPr>
            <w:r w:rsidRPr="00751504">
              <w:rPr>
                <w:b/>
                <w:sz w:val="22"/>
                <w:szCs w:val="22"/>
              </w:rPr>
              <w:t>136,2</w:t>
            </w:r>
          </w:p>
        </w:tc>
        <w:tc>
          <w:tcPr>
            <w:tcW w:w="992" w:type="dxa"/>
          </w:tcPr>
          <w:p w14:paraId="32F5EFBB" w14:textId="77777777" w:rsidR="00337442" w:rsidRPr="00883A18" w:rsidRDefault="00337442" w:rsidP="009379A7">
            <w:pPr>
              <w:jc w:val="center"/>
              <w:rPr>
                <w:b/>
                <w:bCs/>
              </w:rPr>
            </w:pPr>
          </w:p>
        </w:tc>
      </w:tr>
      <w:tr w:rsidR="00C37859" w:rsidRPr="00BB6520" w14:paraId="280B1F02" w14:textId="7CACF7C4" w:rsidTr="004E0A91">
        <w:tc>
          <w:tcPr>
            <w:tcW w:w="704" w:type="dxa"/>
            <w:shd w:val="clear" w:color="auto" w:fill="auto"/>
          </w:tcPr>
          <w:p w14:paraId="304AB0C0" w14:textId="0704FABB" w:rsidR="00C37859" w:rsidRPr="00E20A89" w:rsidRDefault="002C0E02" w:rsidP="00C37859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  <w:r w:rsidR="009E27EA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2552" w:type="dxa"/>
            <w:shd w:val="clear" w:color="auto" w:fill="auto"/>
          </w:tcPr>
          <w:p w14:paraId="3C6B8DB7" w14:textId="66718C80" w:rsidR="00C37859" w:rsidRPr="00E20A89" w:rsidRDefault="009E27EA" w:rsidP="00C37859">
            <w:pPr>
              <w:tabs>
                <w:tab w:val="left" w:pos="720"/>
              </w:tabs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Открытый турнир </w:t>
            </w:r>
            <w:r w:rsidR="00B336DF">
              <w:rPr>
                <w:sz w:val="22"/>
                <w:szCs w:val="22"/>
              </w:rPr>
              <w:t xml:space="preserve">семейных </w:t>
            </w:r>
            <w:r>
              <w:rPr>
                <w:sz w:val="22"/>
                <w:szCs w:val="22"/>
              </w:rPr>
              <w:t>команд по шахматам</w:t>
            </w:r>
            <w:r w:rsidR="00B336DF">
              <w:rPr>
                <w:sz w:val="22"/>
                <w:szCs w:val="22"/>
              </w:rPr>
              <w:t xml:space="preserve"> в честь </w:t>
            </w:r>
            <w:r>
              <w:rPr>
                <w:bCs/>
                <w:sz w:val="22"/>
                <w:szCs w:val="22"/>
              </w:rPr>
              <w:t>Международно</w:t>
            </w:r>
            <w:r w:rsidR="00B336DF">
              <w:rPr>
                <w:bCs/>
                <w:sz w:val="22"/>
                <w:szCs w:val="22"/>
              </w:rPr>
              <w:t xml:space="preserve">го </w:t>
            </w:r>
            <w:r>
              <w:rPr>
                <w:bCs/>
                <w:sz w:val="22"/>
                <w:szCs w:val="22"/>
              </w:rPr>
              <w:t>женско</w:t>
            </w:r>
            <w:r w:rsidR="00B336DF">
              <w:rPr>
                <w:bCs/>
                <w:sz w:val="22"/>
                <w:szCs w:val="22"/>
              </w:rPr>
              <w:t>го</w:t>
            </w:r>
            <w:r>
              <w:rPr>
                <w:bCs/>
                <w:sz w:val="22"/>
                <w:szCs w:val="22"/>
              </w:rPr>
              <w:t xml:space="preserve"> дн</w:t>
            </w:r>
            <w:r w:rsidR="00B336DF">
              <w:rPr>
                <w:bCs/>
                <w:sz w:val="22"/>
                <w:szCs w:val="22"/>
              </w:rPr>
              <w:t>я</w:t>
            </w:r>
            <w:r>
              <w:rPr>
                <w:bCs/>
                <w:sz w:val="22"/>
                <w:szCs w:val="22"/>
              </w:rPr>
              <w:t xml:space="preserve"> 8 марта</w:t>
            </w:r>
          </w:p>
        </w:tc>
        <w:tc>
          <w:tcPr>
            <w:tcW w:w="850" w:type="dxa"/>
            <w:shd w:val="clear" w:color="auto" w:fill="auto"/>
          </w:tcPr>
          <w:p w14:paraId="052888C4" w14:textId="56AC5F69" w:rsidR="00C37859" w:rsidRPr="00337442" w:rsidRDefault="004E0A91" w:rsidP="00C37859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7F136E2A" w14:textId="64F278C9" w:rsidR="00C37859" w:rsidRPr="00337442" w:rsidRDefault="004E0A91" w:rsidP="00C37859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14:paraId="27762C7B" w14:textId="70627184" w:rsidR="00C37859" w:rsidRPr="00337442" w:rsidRDefault="004E0A91" w:rsidP="00C37859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март</w:t>
            </w:r>
          </w:p>
        </w:tc>
        <w:tc>
          <w:tcPr>
            <w:tcW w:w="850" w:type="dxa"/>
            <w:shd w:val="clear" w:color="auto" w:fill="auto"/>
          </w:tcPr>
          <w:p w14:paraId="483BD6D0" w14:textId="69BBABD9" w:rsidR="00C37859" w:rsidRPr="003D1C73" w:rsidRDefault="004E0A91" w:rsidP="00C37859">
            <w:pPr>
              <w:jc w:val="center"/>
              <w:rPr>
                <w:b/>
                <w:bCs/>
                <w:sz w:val="22"/>
                <w:szCs w:val="22"/>
              </w:rPr>
            </w:pPr>
            <w:r w:rsidRPr="00DF6E5E">
              <w:rPr>
                <w:b/>
                <w:bCs/>
                <w:sz w:val="22"/>
                <w:szCs w:val="22"/>
              </w:rPr>
              <w:t>32,</w:t>
            </w:r>
            <w:r w:rsidR="001E3160" w:rsidRPr="00DF6E5E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14:paraId="3AACC0A1" w14:textId="6FE86FED" w:rsidR="00C37859" w:rsidRPr="003D1C73" w:rsidRDefault="00751504" w:rsidP="00C37859">
            <w:pPr>
              <w:jc w:val="center"/>
              <w:rPr>
                <w:b/>
                <w:bCs/>
                <w:sz w:val="22"/>
                <w:szCs w:val="22"/>
              </w:rPr>
            </w:pPr>
            <w:r w:rsidRPr="003D1C73">
              <w:rPr>
                <w:b/>
                <w:bCs/>
                <w:sz w:val="22"/>
                <w:szCs w:val="22"/>
              </w:rPr>
              <w:t>34,3</w:t>
            </w:r>
          </w:p>
        </w:tc>
        <w:tc>
          <w:tcPr>
            <w:tcW w:w="992" w:type="dxa"/>
            <w:shd w:val="clear" w:color="auto" w:fill="auto"/>
          </w:tcPr>
          <w:p w14:paraId="7B9541D2" w14:textId="56C6A0B3" w:rsidR="00C37859" w:rsidRPr="003D1C73" w:rsidRDefault="00751504" w:rsidP="00C37859">
            <w:pPr>
              <w:jc w:val="center"/>
              <w:rPr>
                <w:b/>
                <w:bCs/>
                <w:sz w:val="22"/>
                <w:szCs w:val="22"/>
              </w:rPr>
            </w:pPr>
            <w:r w:rsidRPr="003D1C73">
              <w:rPr>
                <w:b/>
                <w:bCs/>
                <w:sz w:val="22"/>
                <w:szCs w:val="22"/>
              </w:rPr>
              <w:t>35,9</w:t>
            </w:r>
          </w:p>
        </w:tc>
        <w:tc>
          <w:tcPr>
            <w:tcW w:w="992" w:type="dxa"/>
          </w:tcPr>
          <w:p w14:paraId="12AA1BC2" w14:textId="77777777" w:rsidR="00C37859" w:rsidRPr="00686650" w:rsidRDefault="00C37859" w:rsidP="00C37859">
            <w:pPr>
              <w:jc w:val="center"/>
              <w:rPr>
                <w:sz w:val="22"/>
                <w:szCs w:val="22"/>
              </w:rPr>
            </w:pPr>
          </w:p>
        </w:tc>
      </w:tr>
      <w:tr w:rsidR="00C37859" w:rsidRPr="00BB6520" w14:paraId="2E6B1C49" w14:textId="22F79734" w:rsidTr="004E0A91">
        <w:tc>
          <w:tcPr>
            <w:tcW w:w="704" w:type="dxa"/>
            <w:shd w:val="clear" w:color="auto" w:fill="auto"/>
          </w:tcPr>
          <w:p w14:paraId="4DB1642C" w14:textId="3A95C448" w:rsidR="00C37859" w:rsidRPr="00B336DF" w:rsidRDefault="002C0E02" w:rsidP="00C37859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C37859" w:rsidRPr="00B336DF">
              <w:rPr>
                <w:sz w:val="22"/>
                <w:szCs w:val="22"/>
              </w:rPr>
              <w:t>.2.</w:t>
            </w:r>
          </w:p>
        </w:tc>
        <w:tc>
          <w:tcPr>
            <w:tcW w:w="2552" w:type="dxa"/>
            <w:shd w:val="clear" w:color="auto" w:fill="auto"/>
          </w:tcPr>
          <w:p w14:paraId="295CBAA9" w14:textId="656D8D6B" w:rsidR="00C37859" w:rsidRPr="00E20A89" w:rsidRDefault="00C37859" w:rsidP="00C37859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Всемирному дню здоровья. Спортивные турниры «</w:t>
            </w:r>
            <w:r w:rsidR="00837159">
              <w:rPr>
                <w:bCs/>
                <w:sz w:val="22"/>
                <w:szCs w:val="22"/>
              </w:rPr>
              <w:t>В ногу со спортом</w:t>
            </w:r>
            <w:r>
              <w:rPr>
                <w:bCs/>
                <w:sz w:val="22"/>
                <w:szCs w:val="22"/>
              </w:rPr>
              <w:t>»:</w:t>
            </w:r>
            <w:r w:rsidR="00B336DF">
              <w:rPr>
                <w:bCs/>
                <w:sz w:val="22"/>
                <w:szCs w:val="22"/>
              </w:rPr>
              <w:t xml:space="preserve"> по финским городкам, настольному теннису и дартсу</w:t>
            </w:r>
          </w:p>
        </w:tc>
        <w:tc>
          <w:tcPr>
            <w:tcW w:w="850" w:type="dxa"/>
            <w:shd w:val="clear" w:color="auto" w:fill="auto"/>
          </w:tcPr>
          <w:p w14:paraId="6571B497" w14:textId="329B0A35" w:rsidR="00C37859" w:rsidRPr="00E81BE9" w:rsidRDefault="00C37859" w:rsidP="00C378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562A04D5" w14:textId="2BFD5002" w:rsidR="00C37859" w:rsidRPr="00B616FA" w:rsidRDefault="00C37859" w:rsidP="00C3785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110</w:t>
            </w:r>
          </w:p>
        </w:tc>
        <w:tc>
          <w:tcPr>
            <w:tcW w:w="992" w:type="dxa"/>
            <w:shd w:val="clear" w:color="auto" w:fill="auto"/>
          </w:tcPr>
          <w:p w14:paraId="25084283" w14:textId="2FF33871" w:rsidR="00C37859" w:rsidRPr="00FD4991" w:rsidRDefault="00C37859" w:rsidP="00C37859">
            <w:pPr>
              <w:snapToGrid w:val="0"/>
              <w:jc w:val="center"/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850" w:type="dxa"/>
            <w:shd w:val="clear" w:color="auto" w:fill="auto"/>
          </w:tcPr>
          <w:p w14:paraId="13F90798" w14:textId="713E7002" w:rsidR="00C37859" w:rsidRPr="00E81BE9" w:rsidRDefault="00C37859" w:rsidP="00C3785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53A4FFB3" w14:textId="77777777" w:rsidR="00C37859" w:rsidRPr="00E81BE9" w:rsidRDefault="00C37859" w:rsidP="00C3785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48EC5AFB" w14:textId="0F06D3D3" w:rsidR="00C37859" w:rsidRPr="00E81BE9" w:rsidRDefault="00C37859" w:rsidP="00C3785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0F706270" w14:textId="1C2E64FA" w:rsidR="00C37859" w:rsidRPr="009E27EA" w:rsidRDefault="009E27EA" w:rsidP="00C37859">
            <w:pPr>
              <w:jc w:val="center"/>
              <w:rPr>
                <w:sz w:val="22"/>
                <w:szCs w:val="22"/>
              </w:rPr>
            </w:pPr>
            <w:r w:rsidRPr="009E27EA">
              <w:rPr>
                <w:sz w:val="22"/>
                <w:szCs w:val="22"/>
              </w:rPr>
              <w:t xml:space="preserve">МП </w:t>
            </w:r>
            <w:proofErr w:type="spellStart"/>
            <w:proofErr w:type="gramStart"/>
            <w:r w:rsidRPr="009E27EA">
              <w:rPr>
                <w:sz w:val="22"/>
                <w:szCs w:val="22"/>
              </w:rPr>
              <w:t>Нарко</w:t>
            </w:r>
            <w:proofErr w:type="spellEnd"/>
            <w:r w:rsidRPr="009E27EA">
              <w:rPr>
                <w:sz w:val="22"/>
                <w:szCs w:val="22"/>
              </w:rPr>
              <w:t>-тики</w:t>
            </w:r>
            <w:proofErr w:type="gramEnd"/>
          </w:p>
        </w:tc>
      </w:tr>
      <w:tr w:rsidR="00B336DF" w:rsidRPr="00BB6520" w14:paraId="37839857" w14:textId="77777777" w:rsidTr="004E0A91">
        <w:tc>
          <w:tcPr>
            <w:tcW w:w="704" w:type="dxa"/>
            <w:shd w:val="clear" w:color="auto" w:fill="auto"/>
          </w:tcPr>
          <w:p w14:paraId="69F5536A" w14:textId="41B0AA09" w:rsidR="00B336DF" w:rsidRPr="00B336DF" w:rsidRDefault="002C0E02" w:rsidP="00B336DF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B336DF" w:rsidRPr="00B336DF">
              <w:rPr>
                <w:sz w:val="22"/>
                <w:szCs w:val="22"/>
              </w:rPr>
              <w:t>.3.</w:t>
            </w:r>
          </w:p>
        </w:tc>
        <w:tc>
          <w:tcPr>
            <w:tcW w:w="2552" w:type="dxa"/>
            <w:shd w:val="clear" w:color="auto" w:fill="auto"/>
          </w:tcPr>
          <w:p w14:paraId="038E0046" w14:textId="066EBC74" w:rsidR="00B336DF" w:rsidRDefault="00B336DF" w:rsidP="00B336DF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Всероссийскому дню физкультурника:</w:t>
            </w:r>
          </w:p>
        </w:tc>
        <w:tc>
          <w:tcPr>
            <w:tcW w:w="850" w:type="dxa"/>
            <w:shd w:val="clear" w:color="auto" w:fill="auto"/>
          </w:tcPr>
          <w:p w14:paraId="79AD2D15" w14:textId="61405FE4" w:rsidR="00B336DF" w:rsidRDefault="00B336DF" w:rsidP="00B336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03A76C8D" w14:textId="3A5F1F6B" w:rsidR="00B336DF" w:rsidRPr="00B336DF" w:rsidRDefault="00B336DF" w:rsidP="00B336DF">
            <w:pPr>
              <w:jc w:val="center"/>
              <w:rPr>
                <w:b/>
                <w:sz w:val="22"/>
                <w:szCs w:val="22"/>
              </w:rPr>
            </w:pPr>
            <w:r w:rsidRPr="00B336DF">
              <w:rPr>
                <w:b/>
                <w:sz w:val="22"/>
                <w:szCs w:val="22"/>
              </w:rPr>
              <w:t>80</w:t>
            </w:r>
          </w:p>
        </w:tc>
        <w:tc>
          <w:tcPr>
            <w:tcW w:w="992" w:type="dxa"/>
            <w:shd w:val="clear" w:color="auto" w:fill="auto"/>
          </w:tcPr>
          <w:p w14:paraId="48FC22AE" w14:textId="0FB2C465" w:rsidR="00B336DF" w:rsidRDefault="00B336DF" w:rsidP="00B336DF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август</w:t>
            </w:r>
          </w:p>
        </w:tc>
        <w:tc>
          <w:tcPr>
            <w:tcW w:w="850" w:type="dxa"/>
            <w:shd w:val="clear" w:color="auto" w:fill="auto"/>
          </w:tcPr>
          <w:p w14:paraId="0BCB55AA" w14:textId="1AAD4EA4" w:rsidR="00B336DF" w:rsidRPr="00E81BE9" w:rsidRDefault="00B336DF" w:rsidP="00B336D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37,</w:t>
            </w:r>
            <w:r w:rsidR="001E3160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12A2162E" w14:textId="60E85200" w:rsidR="00B336DF" w:rsidRPr="00E81BE9" w:rsidRDefault="00751504" w:rsidP="00B336D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shd w:val="clear" w:color="auto" w:fill="auto"/>
          </w:tcPr>
          <w:p w14:paraId="6F3997C2" w14:textId="34105369" w:rsidR="00B336DF" w:rsidRPr="00E81BE9" w:rsidRDefault="00751504" w:rsidP="00B336D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41,0</w:t>
            </w:r>
          </w:p>
        </w:tc>
        <w:tc>
          <w:tcPr>
            <w:tcW w:w="992" w:type="dxa"/>
          </w:tcPr>
          <w:p w14:paraId="0F7FDE66" w14:textId="77777777" w:rsidR="00B336DF" w:rsidRPr="009E27EA" w:rsidRDefault="00B336DF" w:rsidP="00B336DF">
            <w:pPr>
              <w:jc w:val="center"/>
              <w:rPr>
                <w:sz w:val="22"/>
                <w:szCs w:val="22"/>
              </w:rPr>
            </w:pPr>
          </w:p>
        </w:tc>
      </w:tr>
      <w:tr w:rsidR="00B336DF" w:rsidRPr="00BB6520" w14:paraId="0B5F2662" w14:textId="77777777" w:rsidTr="004E0A91">
        <w:tc>
          <w:tcPr>
            <w:tcW w:w="704" w:type="dxa"/>
            <w:shd w:val="clear" w:color="auto" w:fill="auto"/>
          </w:tcPr>
          <w:p w14:paraId="33AEA003" w14:textId="5F906109" w:rsidR="00B336DF" w:rsidRPr="00800AC2" w:rsidRDefault="002C0E02" w:rsidP="00C37859">
            <w:p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800AC2">
              <w:rPr>
                <w:i/>
                <w:iCs/>
                <w:sz w:val="20"/>
                <w:szCs w:val="20"/>
              </w:rPr>
              <w:t>3</w:t>
            </w:r>
            <w:r w:rsidR="00B336DF" w:rsidRPr="00800AC2">
              <w:rPr>
                <w:i/>
                <w:iCs/>
                <w:sz w:val="20"/>
                <w:szCs w:val="20"/>
              </w:rPr>
              <w:t>.3.1.</w:t>
            </w:r>
          </w:p>
        </w:tc>
        <w:tc>
          <w:tcPr>
            <w:tcW w:w="2552" w:type="dxa"/>
            <w:shd w:val="clear" w:color="auto" w:fill="auto"/>
          </w:tcPr>
          <w:p w14:paraId="4D3D7146" w14:textId="346D90E2" w:rsidR="00B336DF" w:rsidRPr="00800AC2" w:rsidRDefault="00B336DF" w:rsidP="00C37859">
            <w:pPr>
              <w:snapToGrid w:val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</w:rPr>
              <w:t>Открытый турнир по стритболу</w:t>
            </w:r>
          </w:p>
        </w:tc>
        <w:tc>
          <w:tcPr>
            <w:tcW w:w="850" w:type="dxa"/>
            <w:shd w:val="clear" w:color="auto" w:fill="auto"/>
          </w:tcPr>
          <w:p w14:paraId="492F70A2" w14:textId="096695AC" w:rsidR="00B336DF" w:rsidRPr="00800AC2" w:rsidRDefault="00B336DF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3C00C766" w14:textId="677BB4D9" w:rsidR="00B336DF" w:rsidRPr="00800AC2" w:rsidRDefault="00B336DF" w:rsidP="00C37859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bCs/>
                <w:i/>
                <w:iCs/>
                <w:sz w:val="22"/>
                <w:szCs w:val="22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14:paraId="04EE7803" w14:textId="16B902ED" w:rsidR="00B336DF" w:rsidRPr="00800AC2" w:rsidRDefault="00B336DF" w:rsidP="00C37859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4B7ECA67" w14:textId="4A18CBB3" w:rsidR="00B336DF" w:rsidRPr="00751504" w:rsidRDefault="00B336DF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751504">
              <w:rPr>
                <w:i/>
                <w:iCs/>
                <w:sz w:val="22"/>
                <w:szCs w:val="22"/>
              </w:rPr>
              <w:t>17,6</w:t>
            </w:r>
          </w:p>
        </w:tc>
        <w:tc>
          <w:tcPr>
            <w:tcW w:w="993" w:type="dxa"/>
            <w:shd w:val="clear" w:color="auto" w:fill="auto"/>
          </w:tcPr>
          <w:p w14:paraId="5A27BDEA" w14:textId="146F7FFF" w:rsidR="00B336DF" w:rsidRPr="00751504" w:rsidRDefault="00751504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751504">
              <w:rPr>
                <w:i/>
                <w:iCs/>
                <w:sz w:val="22"/>
                <w:szCs w:val="22"/>
              </w:rPr>
              <w:t>18,4</w:t>
            </w:r>
          </w:p>
        </w:tc>
        <w:tc>
          <w:tcPr>
            <w:tcW w:w="992" w:type="dxa"/>
            <w:shd w:val="clear" w:color="auto" w:fill="auto"/>
          </w:tcPr>
          <w:p w14:paraId="41AD9472" w14:textId="3E076E1D" w:rsidR="00B336DF" w:rsidRPr="00751504" w:rsidRDefault="00751504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751504">
              <w:rPr>
                <w:i/>
                <w:iCs/>
                <w:sz w:val="22"/>
                <w:szCs w:val="22"/>
              </w:rPr>
              <w:t>19,3</w:t>
            </w:r>
          </w:p>
        </w:tc>
        <w:tc>
          <w:tcPr>
            <w:tcW w:w="992" w:type="dxa"/>
          </w:tcPr>
          <w:p w14:paraId="3B24BC78" w14:textId="77777777" w:rsidR="00B336DF" w:rsidRPr="009E27EA" w:rsidRDefault="00B336DF" w:rsidP="00C37859">
            <w:pPr>
              <w:jc w:val="center"/>
              <w:rPr>
                <w:sz w:val="22"/>
                <w:szCs w:val="22"/>
              </w:rPr>
            </w:pPr>
          </w:p>
        </w:tc>
      </w:tr>
      <w:tr w:rsidR="00B336DF" w:rsidRPr="00BB6520" w14:paraId="63E45324" w14:textId="77777777" w:rsidTr="004E0A91">
        <w:tc>
          <w:tcPr>
            <w:tcW w:w="704" w:type="dxa"/>
            <w:shd w:val="clear" w:color="auto" w:fill="auto"/>
          </w:tcPr>
          <w:p w14:paraId="5652BD4E" w14:textId="0C11AB78" w:rsidR="00B336DF" w:rsidRPr="00800AC2" w:rsidRDefault="002C0E02" w:rsidP="00C37859">
            <w:p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800AC2">
              <w:rPr>
                <w:i/>
                <w:iCs/>
                <w:sz w:val="20"/>
                <w:szCs w:val="20"/>
              </w:rPr>
              <w:t>3.3.2.</w:t>
            </w:r>
          </w:p>
        </w:tc>
        <w:tc>
          <w:tcPr>
            <w:tcW w:w="2552" w:type="dxa"/>
            <w:shd w:val="clear" w:color="auto" w:fill="auto"/>
          </w:tcPr>
          <w:p w14:paraId="3F3542FC" w14:textId="2DD14523" w:rsidR="00B336DF" w:rsidRPr="00800AC2" w:rsidRDefault="00B336DF" w:rsidP="00C37859">
            <w:pPr>
              <w:snapToGrid w:val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bCs/>
                <w:i/>
                <w:iCs/>
                <w:sz w:val="22"/>
                <w:szCs w:val="22"/>
              </w:rPr>
              <w:t>Открытый турнир по финским городкам</w:t>
            </w:r>
          </w:p>
        </w:tc>
        <w:tc>
          <w:tcPr>
            <w:tcW w:w="850" w:type="dxa"/>
            <w:shd w:val="clear" w:color="auto" w:fill="auto"/>
          </w:tcPr>
          <w:p w14:paraId="79579BBB" w14:textId="6D311162" w:rsidR="00B336DF" w:rsidRPr="00800AC2" w:rsidRDefault="00B336DF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30FE3B23" w14:textId="3195BB9F" w:rsidR="00B336DF" w:rsidRPr="00800AC2" w:rsidRDefault="00B336DF" w:rsidP="00C37859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bCs/>
                <w:i/>
                <w:iCs/>
                <w:sz w:val="22"/>
                <w:szCs w:val="22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14:paraId="242F7E44" w14:textId="77777777" w:rsidR="00B336DF" w:rsidRPr="00800AC2" w:rsidRDefault="00B336DF" w:rsidP="00C37859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4D0BB44B" w14:textId="113553C7" w:rsidR="00B336DF" w:rsidRPr="00751504" w:rsidRDefault="00B336DF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DF6E5E">
              <w:rPr>
                <w:i/>
                <w:iCs/>
                <w:sz w:val="22"/>
                <w:szCs w:val="22"/>
              </w:rPr>
              <w:t>19,</w:t>
            </w:r>
            <w:r w:rsidR="001E3160" w:rsidRPr="00DF6E5E">
              <w:rPr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993" w:type="dxa"/>
            <w:shd w:val="clear" w:color="auto" w:fill="auto"/>
          </w:tcPr>
          <w:p w14:paraId="551086EC" w14:textId="1C660CB9" w:rsidR="00B336DF" w:rsidRPr="00751504" w:rsidRDefault="00751504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751504">
              <w:rPr>
                <w:i/>
                <w:iCs/>
                <w:sz w:val="22"/>
                <w:szCs w:val="22"/>
              </w:rPr>
              <w:t>20,8</w:t>
            </w:r>
          </w:p>
        </w:tc>
        <w:tc>
          <w:tcPr>
            <w:tcW w:w="992" w:type="dxa"/>
            <w:shd w:val="clear" w:color="auto" w:fill="auto"/>
          </w:tcPr>
          <w:p w14:paraId="7614F83A" w14:textId="071257BE" w:rsidR="00B336DF" w:rsidRPr="00751504" w:rsidRDefault="00751504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751504">
              <w:rPr>
                <w:i/>
                <w:iCs/>
                <w:sz w:val="22"/>
                <w:szCs w:val="22"/>
              </w:rPr>
              <w:t>21,7</w:t>
            </w:r>
          </w:p>
        </w:tc>
        <w:tc>
          <w:tcPr>
            <w:tcW w:w="992" w:type="dxa"/>
          </w:tcPr>
          <w:p w14:paraId="1D83C9E0" w14:textId="77777777" w:rsidR="00B336DF" w:rsidRPr="009E27EA" w:rsidRDefault="00B336DF" w:rsidP="00C37859">
            <w:pPr>
              <w:jc w:val="center"/>
              <w:rPr>
                <w:sz w:val="22"/>
                <w:szCs w:val="22"/>
              </w:rPr>
            </w:pPr>
          </w:p>
        </w:tc>
      </w:tr>
      <w:tr w:rsidR="009379A7" w:rsidRPr="00BB6520" w14:paraId="5AFA8FF8" w14:textId="657D0D2B" w:rsidTr="004E0A91">
        <w:trPr>
          <w:trHeight w:val="274"/>
        </w:trPr>
        <w:tc>
          <w:tcPr>
            <w:tcW w:w="704" w:type="dxa"/>
            <w:shd w:val="clear" w:color="auto" w:fill="auto"/>
          </w:tcPr>
          <w:p w14:paraId="5E28F2D6" w14:textId="542AF131" w:rsidR="009379A7" w:rsidRPr="002C0E02" w:rsidRDefault="002C0E02" w:rsidP="009379A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2C0E02">
              <w:rPr>
                <w:sz w:val="22"/>
                <w:szCs w:val="22"/>
              </w:rPr>
              <w:t>3</w:t>
            </w:r>
            <w:r w:rsidR="009379A7" w:rsidRPr="002C0E02">
              <w:rPr>
                <w:sz w:val="22"/>
                <w:szCs w:val="22"/>
              </w:rPr>
              <w:t>.4.</w:t>
            </w:r>
          </w:p>
        </w:tc>
        <w:tc>
          <w:tcPr>
            <w:tcW w:w="2552" w:type="dxa"/>
            <w:shd w:val="clear" w:color="auto" w:fill="auto"/>
          </w:tcPr>
          <w:p w14:paraId="63F8DF2C" w14:textId="6D6C39CB" w:rsidR="009379A7" w:rsidRPr="00B336DF" w:rsidRDefault="009379A7" w:rsidP="009379A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B336DF">
              <w:rPr>
                <w:sz w:val="22"/>
                <w:szCs w:val="22"/>
              </w:rPr>
              <w:t xml:space="preserve">Мемориал по шахматам имени </w:t>
            </w:r>
            <w:proofErr w:type="spellStart"/>
            <w:r w:rsidRPr="00B336DF">
              <w:rPr>
                <w:sz w:val="22"/>
                <w:szCs w:val="22"/>
              </w:rPr>
              <w:t>О.Д.Марунченко</w:t>
            </w:r>
            <w:proofErr w:type="spellEnd"/>
            <w:r w:rsidRPr="00B336DF">
              <w:rPr>
                <w:sz w:val="22"/>
                <w:szCs w:val="22"/>
              </w:rPr>
              <w:t xml:space="preserve"> </w:t>
            </w:r>
            <w:r w:rsidR="00B336DF" w:rsidRPr="00B336DF">
              <w:rPr>
                <w:sz w:val="22"/>
                <w:szCs w:val="22"/>
              </w:rPr>
              <w:t>(взрослый и детский турниры)</w:t>
            </w:r>
            <w:r w:rsidR="00B336DF">
              <w:rPr>
                <w:sz w:val="22"/>
                <w:szCs w:val="22"/>
              </w:rPr>
              <w:t>. Подведение итогов годового рейтинга по шахматам и награждение победителей.</w:t>
            </w:r>
          </w:p>
        </w:tc>
        <w:tc>
          <w:tcPr>
            <w:tcW w:w="850" w:type="dxa"/>
            <w:shd w:val="clear" w:color="auto" w:fill="auto"/>
          </w:tcPr>
          <w:p w14:paraId="5D96763F" w14:textId="77777777" w:rsidR="009379A7" w:rsidRPr="00E81BE9" w:rsidRDefault="009379A7" w:rsidP="009379A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14:paraId="704331DD" w14:textId="64F0755B" w:rsidR="009379A7" w:rsidRPr="00B616FA" w:rsidRDefault="00B336DF" w:rsidP="009379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80</w:t>
            </w:r>
          </w:p>
        </w:tc>
        <w:tc>
          <w:tcPr>
            <w:tcW w:w="992" w:type="dxa"/>
            <w:shd w:val="clear" w:color="auto" w:fill="auto"/>
          </w:tcPr>
          <w:p w14:paraId="5CDCE977" w14:textId="77777777" w:rsidR="009379A7" w:rsidRPr="00B336DF" w:rsidRDefault="009379A7" w:rsidP="009379A7">
            <w:pPr>
              <w:snapToGrid w:val="0"/>
              <w:jc w:val="center"/>
              <w:rPr>
                <w:sz w:val="22"/>
                <w:szCs w:val="22"/>
              </w:rPr>
            </w:pPr>
            <w:r w:rsidRPr="00B336DF">
              <w:rPr>
                <w:sz w:val="22"/>
                <w:szCs w:val="22"/>
              </w:rPr>
              <w:t>декабрь</w:t>
            </w:r>
          </w:p>
        </w:tc>
        <w:tc>
          <w:tcPr>
            <w:tcW w:w="850" w:type="dxa"/>
            <w:shd w:val="clear" w:color="auto" w:fill="auto"/>
          </w:tcPr>
          <w:p w14:paraId="45DB7A8D" w14:textId="6B17B13F" w:rsidR="009379A7" w:rsidRPr="00A83C71" w:rsidRDefault="00B336DF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54,1</w:t>
            </w:r>
          </w:p>
        </w:tc>
        <w:tc>
          <w:tcPr>
            <w:tcW w:w="993" w:type="dxa"/>
            <w:shd w:val="clear" w:color="auto" w:fill="auto"/>
          </w:tcPr>
          <w:p w14:paraId="0FF94067" w14:textId="40529291" w:rsidR="009379A7" w:rsidRPr="00A83C71" w:rsidRDefault="00751504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56,7</w:t>
            </w:r>
          </w:p>
        </w:tc>
        <w:tc>
          <w:tcPr>
            <w:tcW w:w="992" w:type="dxa"/>
            <w:shd w:val="clear" w:color="auto" w:fill="auto"/>
          </w:tcPr>
          <w:p w14:paraId="21F54F93" w14:textId="170425CA" w:rsidR="009379A7" w:rsidRPr="00A83C71" w:rsidRDefault="00751504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59,3</w:t>
            </w:r>
          </w:p>
        </w:tc>
        <w:tc>
          <w:tcPr>
            <w:tcW w:w="992" w:type="dxa"/>
          </w:tcPr>
          <w:p w14:paraId="096F2A74" w14:textId="77777777"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14:paraId="51FD3933" w14:textId="01243FF7" w:rsidTr="004E0A91">
        <w:tc>
          <w:tcPr>
            <w:tcW w:w="704" w:type="dxa"/>
            <w:shd w:val="clear" w:color="auto" w:fill="auto"/>
          </w:tcPr>
          <w:p w14:paraId="48E83EC3" w14:textId="1404E5EB" w:rsidR="009379A7" w:rsidRPr="00E20A89" w:rsidRDefault="002C0E02" w:rsidP="009379A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  <w:r w:rsidR="009379A7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10BC92FD" w14:textId="77777777" w:rsidR="009379A7" w:rsidRPr="00E20A89" w:rsidRDefault="009379A7" w:rsidP="009379A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Организации первой медицинской помощи во время проведения спортивно-массовых мероприятий муниципальной программы</w:t>
            </w:r>
          </w:p>
        </w:tc>
        <w:tc>
          <w:tcPr>
            <w:tcW w:w="850" w:type="dxa"/>
            <w:shd w:val="clear" w:color="auto" w:fill="auto"/>
          </w:tcPr>
          <w:p w14:paraId="2D5FA6B7" w14:textId="464074D7" w:rsidR="009379A7" w:rsidRPr="00E81BE9" w:rsidRDefault="009379A7" w:rsidP="009379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851" w:type="dxa"/>
            <w:shd w:val="clear" w:color="auto" w:fill="auto"/>
          </w:tcPr>
          <w:p w14:paraId="2594FE99" w14:textId="5FF7EBDA" w:rsidR="003D1C73" w:rsidRPr="00C44AE3" w:rsidRDefault="00896F8F" w:rsidP="009379A7">
            <w:pPr>
              <w:jc w:val="center"/>
              <w:rPr>
                <w:bCs/>
                <w:sz w:val="20"/>
                <w:szCs w:val="20"/>
              </w:rPr>
            </w:pPr>
            <w:r w:rsidRPr="00C44AE3">
              <w:rPr>
                <w:bCs/>
                <w:sz w:val="20"/>
                <w:szCs w:val="20"/>
              </w:rPr>
              <w:t>19</w:t>
            </w:r>
            <w:r w:rsidR="003D1C73" w:rsidRPr="00C44AE3">
              <w:rPr>
                <w:bCs/>
                <w:sz w:val="20"/>
                <w:szCs w:val="20"/>
              </w:rPr>
              <w:t xml:space="preserve"> х</w:t>
            </w:r>
          </w:p>
          <w:p w14:paraId="498B73CD" w14:textId="79AAB956" w:rsidR="009379A7" w:rsidRPr="003D1C73" w:rsidRDefault="003D1C73" w:rsidP="00C44AE3">
            <w:pPr>
              <w:ind w:left="-103" w:right="-102" w:firstLine="103"/>
              <w:jc w:val="center"/>
              <w:rPr>
                <w:bCs/>
                <w:sz w:val="22"/>
                <w:szCs w:val="22"/>
              </w:rPr>
            </w:pPr>
            <w:r w:rsidRPr="00C44AE3">
              <w:rPr>
                <w:bCs/>
                <w:sz w:val="20"/>
                <w:szCs w:val="20"/>
              </w:rPr>
              <w:t>4433,33</w:t>
            </w:r>
          </w:p>
        </w:tc>
        <w:tc>
          <w:tcPr>
            <w:tcW w:w="992" w:type="dxa"/>
            <w:shd w:val="clear" w:color="auto" w:fill="auto"/>
          </w:tcPr>
          <w:p w14:paraId="05E65798" w14:textId="61F782BE" w:rsidR="009379A7" w:rsidRPr="002C0E02" w:rsidRDefault="009379A7" w:rsidP="009379A7">
            <w:pPr>
              <w:snapToGrid w:val="0"/>
              <w:jc w:val="center"/>
              <w:rPr>
                <w:sz w:val="22"/>
                <w:szCs w:val="22"/>
              </w:rPr>
            </w:pPr>
            <w:r w:rsidRPr="002C0E02">
              <w:rPr>
                <w:sz w:val="22"/>
                <w:szCs w:val="22"/>
              </w:rPr>
              <w:t>Январь- декабрь</w:t>
            </w:r>
          </w:p>
        </w:tc>
        <w:tc>
          <w:tcPr>
            <w:tcW w:w="850" w:type="dxa"/>
            <w:shd w:val="clear" w:color="auto" w:fill="auto"/>
          </w:tcPr>
          <w:p w14:paraId="6F6FE64A" w14:textId="422CF868" w:rsidR="009379A7" w:rsidRDefault="00896F8F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84,3</w:t>
            </w:r>
          </w:p>
        </w:tc>
        <w:tc>
          <w:tcPr>
            <w:tcW w:w="993" w:type="dxa"/>
            <w:shd w:val="clear" w:color="auto" w:fill="auto"/>
          </w:tcPr>
          <w:p w14:paraId="32E2A862" w14:textId="3144D290" w:rsidR="009379A7" w:rsidRDefault="003D1C73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88,4</w:t>
            </w:r>
          </w:p>
        </w:tc>
        <w:tc>
          <w:tcPr>
            <w:tcW w:w="992" w:type="dxa"/>
            <w:shd w:val="clear" w:color="auto" w:fill="auto"/>
          </w:tcPr>
          <w:p w14:paraId="70BB06B5" w14:textId="30582FEC" w:rsidR="009379A7" w:rsidRDefault="003D1C73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92,5</w:t>
            </w:r>
          </w:p>
        </w:tc>
        <w:tc>
          <w:tcPr>
            <w:tcW w:w="992" w:type="dxa"/>
          </w:tcPr>
          <w:p w14:paraId="66B6A5E5" w14:textId="77777777"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14:paraId="41BB40DA" w14:textId="080720C1" w:rsidTr="004E0A91">
        <w:tc>
          <w:tcPr>
            <w:tcW w:w="704" w:type="dxa"/>
            <w:shd w:val="clear" w:color="auto" w:fill="auto"/>
          </w:tcPr>
          <w:p w14:paraId="7A8845A5" w14:textId="484884DB" w:rsidR="009379A7" w:rsidRDefault="002C0E02" w:rsidP="009379A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9379A7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58E4CF43" w14:textId="77777777" w:rsidR="009379A7" w:rsidRPr="00E20A89" w:rsidRDefault="009379A7" w:rsidP="009379A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Оказание услуг по организации и обеспечению физической охраны, сохранности имущества, обеспечению безопасности во время проведения массовых мероприятий муниципальной программы</w:t>
            </w:r>
          </w:p>
        </w:tc>
        <w:tc>
          <w:tcPr>
            <w:tcW w:w="850" w:type="dxa"/>
            <w:shd w:val="clear" w:color="auto" w:fill="auto"/>
          </w:tcPr>
          <w:p w14:paraId="5CF03526" w14:textId="0BAFB617" w:rsidR="009379A7" w:rsidRDefault="009379A7" w:rsidP="009379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851" w:type="dxa"/>
            <w:shd w:val="clear" w:color="auto" w:fill="auto"/>
          </w:tcPr>
          <w:p w14:paraId="47A6701B" w14:textId="77777777" w:rsidR="009379A7" w:rsidRPr="00C44AE3" w:rsidRDefault="00896F8F" w:rsidP="009379A7">
            <w:pPr>
              <w:jc w:val="center"/>
              <w:rPr>
                <w:bCs/>
                <w:sz w:val="20"/>
                <w:szCs w:val="20"/>
              </w:rPr>
            </w:pPr>
            <w:r w:rsidRPr="00C44AE3">
              <w:rPr>
                <w:bCs/>
                <w:sz w:val="20"/>
                <w:szCs w:val="20"/>
              </w:rPr>
              <w:t>34</w:t>
            </w:r>
            <w:r w:rsidR="00C44AE3" w:rsidRPr="00C44AE3">
              <w:rPr>
                <w:bCs/>
                <w:sz w:val="20"/>
                <w:szCs w:val="20"/>
              </w:rPr>
              <w:t xml:space="preserve"> х</w:t>
            </w:r>
          </w:p>
          <w:p w14:paraId="0633DDA8" w14:textId="5B0A9CA8" w:rsidR="00C44AE3" w:rsidRPr="00C44AE3" w:rsidRDefault="00C44AE3" w:rsidP="009379A7">
            <w:pPr>
              <w:jc w:val="center"/>
              <w:rPr>
                <w:bCs/>
                <w:sz w:val="22"/>
                <w:szCs w:val="22"/>
              </w:rPr>
            </w:pPr>
            <w:r w:rsidRPr="00C44AE3">
              <w:rPr>
                <w:bCs/>
                <w:sz w:val="20"/>
                <w:szCs w:val="20"/>
              </w:rPr>
              <w:t>665,28</w:t>
            </w:r>
          </w:p>
        </w:tc>
        <w:tc>
          <w:tcPr>
            <w:tcW w:w="992" w:type="dxa"/>
            <w:shd w:val="clear" w:color="auto" w:fill="auto"/>
          </w:tcPr>
          <w:p w14:paraId="0ECB2A42" w14:textId="6F5F8C8F" w:rsidR="009379A7" w:rsidRPr="002C0E02" w:rsidRDefault="009379A7" w:rsidP="009379A7">
            <w:pPr>
              <w:snapToGrid w:val="0"/>
              <w:jc w:val="center"/>
              <w:rPr>
                <w:sz w:val="22"/>
                <w:szCs w:val="22"/>
              </w:rPr>
            </w:pPr>
            <w:r w:rsidRPr="002C0E02">
              <w:rPr>
                <w:sz w:val="22"/>
                <w:szCs w:val="22"/>
              </w:rPr>
              <w:t>Январь- декабрь</w:t>
            </w:r>
          </w:p>
        </w:tc>
        <w:tc>
          <w:tcPr>
            <w:tcW w:w="850" w:type="dxa"/>
            <w:shd w:val="clear" w:color="auto" w:fill="auto"/>
          </w:tcPr>
          <w:p w14:paraId="067C511A" w14:textId="5FF96430" w:rsidR="00896F8F" w:rsidRPr="00E20109" w:rsidRDefault="00896F8F" w:rsidP="009379A7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</w:rPr>
              <w:t>22,7</w:t>
            </w:r>
          </w:p>
        </w:tc>
        <w:tc>
          <w:tcPr>
            <w:tcW w:w="993" w:type="dxa"/>
            <w:shd w:val="clear" w:color="auto" w:fill="auto"/>
          </w:tcPr>
          <w:p w14:paraId="6A3FFAFB" w14:textId="3918C2B9" w:rsidR="00896F8F" w:rsidRDefault="00896F8F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23,8</w:t>
            </w:r>
          </w:p>
        </w:tc>
        <w:tc>
          <w:tcPr>
            <w:tcW w:w="992" w:type="dxa"/>
            <w:shd w:val="clear" w:color="auto" w:fill="auto"/>
          </w:tcPr>
          <w:p w14:paraId="2320F09B" w14:textId="6F51DEE5" w:rsidR="00896F8F" w:rsidRDefault="00896F8F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24,9</w:t>
            </w:r>
          </w:p>
        </w:tc>
        <w:tc>
          <w:tcPr>
            <w:tcW w:w="992" w:type="dxa"/>
          </w:tcPr>
          <w:p w14:paraId="148053E6" w14:textId="77777777"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14:paraId="4AA2C5E8" w14:textId="1A1F527C" w:rsidTr="004E0A91">
        <w:tc>
          <w:tcPr>
            <w:tcW w:w="704" w:type="dxa"/>
            <w:shd w:val="clear" w:color="auto" w:fill="auto"/>
          </w:tcPr>
          <w:p w14:paraId="47B3BD2B" w14:textId="77777777" w:rsidR="009379A7" w:rsidRPr="00E81BE9" w:rsidRDefault="009379A7" w:rsidP="009379A7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14:paraId="556CE985" w14:textId="77777777" w:rsidR="009379A7" w:rsidRPr="00E81BE9" w:rsidRDefault="009379A7" w:rsidP="009379A7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E81BE9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850" w:type="dxa"/>
            <w:shd w:val="clear" w:color="auto" w:fill="auto"/>
          </w:tcPr>
          <w:p w14:paraId="4E47776C" w14:textId="4A9A4C21" w:rsidR="009379A7" w:rsidRPr="00E81BE9" w:rsidRDefault="0031592F" w:rsidP="009379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26BD377D" w14:textId="63B3383B" w:rsidR="009379A7" w:rsidRPr="00B616FA" w:rsidRDefault="0031592F" w:rsidP="009379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F16549">
              <w:rPr>
                <w:b/>
                <w:sz w:val="22"/>
                <w:szCs w:val="22"/>
              </w:rPr>
              <w:t>67</w:t>
            </w:r>
            <w:r>
              <w:rPr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4406744D" w14:textId="77777777" w:rsidR="009379A7" w:rsidRPr="00E81BE9" w:rsidRDefault="009379A7" w:rsidP="009379A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02ACA59E" w14:textId="7A03F741" w:rsidR="009379A7" w:rsidRPr="00E20109" w:rsidRDefault="00733B5F" w:rsidP="009379A7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3D1C73">
              <w:rPr>
                <w:b/>
                <w:bCs/>
                <w:sz w:val="22"/>
                <w:szCs w:val="22"/>
              </w:rPr>
              <w:t>10</w:t>
            </w:r>
            <w:r w:rsidR="00F16549" w:rsidRPr="003D1C73">
              <w:rPr>
                <w:b/>
                <w:bCs/>
                <w:sz w:val="22"/>
                <w:szCs w:val="22"/>
              </w:rPr>
              <w:t>7</w:t>
            </w:r>
            <w:r w:rsidRPr="003D1C73">
              <w:rPr>
                <w:b/>
                <w:bCs/>
                <w:sz w:val="22"/>
                <w:szCs w:val="22"/>
              </w:rPr>
              <w:t>2,</w:t>
            </w:r>
            <w:r w:rsidR="00F25E8E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93" w:type="dxa"/>
            <w:shd w:val="clear" w:color="auto" w:fill="auto"/>
          </w:tcPr>
          <w:p w14:paraId="345A48E2" w14:textId="265884AC" w:rsidR="009379A7" w:rsidRPr="00E81BE9" w:rsidRDefault="003D1C73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1124,4</w:t>
            </w:r>
          </w:p>
        </w:tc>
        <w:tc>
          <w:tcPr>
            <w:tcW w:w="992" w:type="dxa"/>
            <w:shd w:val="clear" w:color="auto" w:fill="auto"/>
          </w:tcPr>
          <w:p w14:paraId="46A88929" w14:textId="098D956F" w:rsidR="009379A7" w:rsidRPr="00E81BE9" w:rsidRDefault="00920368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117</w:t>
            </w:r>
            <w:r w:rsidR="003D1C73">
              <w:rPr>
                <w:b/>
                <w:bCs/>
                <w:sz w:val="22"/>
                <w:szCs w:val="22"/>
              </w:rPr>
              <w:t>6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5E24ED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3EAC0DCD" w14:textId="2DB6D3D5"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618F3137" w14:textId="77777777" w:rsidR="00B4332C" w:rsidRPr="00B4332C" w:rsidRDefault="00B4332C" w:rsidP="002E7E62">
      <w:pPr>
        <w:pStyle w:val="af2"/>
        <w:rPr>
          <w:sz w:val="26"/>
          <w:szCs w:val="26"/>
        </w:rPr>
      </w:pPr>
    </w:p>
    <w:p w14:paraId="140CEA50" w14:textId="507C37AE" w:rsidR="00920368" w:rsidRPr="009B2A4A" w:rsidRDefault="008F6610" w:rsidP="008F6610">
      <w:pPr>
        <w:pStyle w:val="af2"/>
        <w:numPr>
          <w:ilvl w:val="0"/>
          <w:numId w:val="4"/>
        </w:numPr>
        <w:rPr>
          <w:b/>
        </w:rPr>
      </w:pPr>
      <w:r w:rsidRPr="00216487">
        <w:rPr>
          <w:rFonts w:eastAsiaTheme="minorHAnsi"/>
          <w:b/>
          <w:lang w:eastAsia="en-US"/>
        </w:rPr>
        <w:t>Финансовое обеспечение реализации муниципальной программы</w:t>
      </w:r>
    </w:p>
    <w:p w14:paraId="4870FD41" w14:textId="77777777" w:rsidR="009B2A4A" w:rsidRPr="00920368" w:rsidRDefault="009B2A4A" w:rsidP="009B2A4A">
      <w:pPr>
        <w:pStyle w:val="af2"/>
        <w:rPr>
          <w:b/>
        </w:rPr>
      </w:pPr>
    </w:p>
    <w:tbl>
      <w:tblPr>
        <w:tblW w:w="93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3"/>
        <w:gridCol w:w="1843"/>
        <w:gridCol w:w="992"/>
        <w:gridCol w:w="709"/>
        <w:gridCol w:w="709"/>
        <w:gridCol w:w="850"/>
        <w:gridCol w:w="567"/>
        <w:gridCol w:w="851"/>
        <w:gridCol w:w="850"/>
        <w:gridCol w:w="851"/>
      </w:tblGrid>
      <w:tr w:rsidR="001D37AC" w:rsidRPr="007E23AE" w14:paraId="46764589" w14:textId="77777777" w:rsidTr="002C0E02">
        <w:tc>
          <w:tcPr>
            <w:tcW w:w="1163" w:type="dxa"/>
            <w:vMerge w:val="restart"/>
            <w:shd w:val="clear" w:color="auto" w:fill="auto"/>
          </w:tcPr>
          <w:p w14:paraId="77DF0426" w14:textId="77777777" w:rsidR="001D37AC" w:rsidRPr="001A75F3" w:rsidRDefault="001D37AC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Статус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41AF24E2" w14:textId="77777777" w:rsidR="001D37AC" w:rsidRPr="001A75F3" w:rsidRDefault="001D37AC" w:rsidP="003967EB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7726CE56" w14:textId="4E20F655" w:rsidR="001D37AC" w:rsidRPr="001A75F3" w:rsidRDefault="001D37AC" w:rsidP="00C96A1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1A75F3">
              <w:rPr>
                <w:sz w:val="20"/>
                <w:szCs w:val="20"/>
              </w:rPr>
              <w:t>Ответст</w:t>
            </w:r>
            <w:proofErr w:type="spellEnd"/>
            <w:r w:rsidR="003967EB">
              <w:rPr>
                <w:sz w:val="20"/>
                <w:szCs w:val="20"/>
              </w:rPr>
              <w:t>-</w:t>
            </w:r>
            <w:r w:rsidRPr="001A75F3">
              <w:rPr>
                <w:sz w:val="20"/>
                <w:szCs w:val="20"/>
              </w:rPr>
              <w:t>венный</w:t>
            </w:r>
            <w:proofErr w:type="gramEnd"/>
            <w:r w:rsidRPr="001A75F3">
              <w:rPr>
                <w:sz w:val="20"/>
                <w:szCs w:val="20"/>
              </w:rPr>
              <w:t xml:space="preserve"> исполни</w:t>
            </w:r>
            <w:r w:rsidR="003967EB">
              <w:rPr>
                <w:sz w:val="20"/>
                <w:szCs w:val="20"/>
              </w:rPr>
              <w:t>-</w:t>
            </w:r>
            <w:proofErr w:type="spellStart"/>
            <w:r w:rsidRPr="001A75F3">
              <w:rPr>
                <w:sz w:val="20"/>
                <w:szCs w:val="20"/>
              </w:rPr>
              <w:t>тель</w:t>
            </w:r>
            <w:proofErr w:type="spellEnd"/>
            <w:r w:rsidRPr="001A75F3">
              <w:rPr>
                <w:sz w:val="20"/>
                <w:szCs w:val="20"/>
              </w:rPr>
              <w:t xml:space="preserve">, </w:t>
            </w:r>
            <w:proofErr w:type="spellStart"/>
            <w:r w:rsidRPr="001A75F3">
              <w:rPr>
                <w:sz w:val="20"/>
                <w:szCs w:val="20"/>
              </w:rPr>
              <w:t>соиспол</w:t>
            </w:r>
            <w:r w:rsidR="003967EB">
              <w:rPr>
                <w:sz w:val="20"/>
                <w:szCs w:val="20"/>
              </w:rPr>
              <w:t>-</w:t>
            </w:r>
            <w:r w:rsidRPr="001A75F3">
              <w:rPr>
                <w:sz w:val="20"/>
                <w:szCs w:val="20"/>
              </w:rPr>
              <w:t>нители</w:t>
            </w:r>
            <w:proofErr w:type="spellEnd"/>
          </w:p>
        </w:tc>
        <w:tc>
          <w:tcPr>
            <w:tcW w:w="2835" w:type="dxa"/>
            <w:gridSpan w:val="4"/>
            <w:shd w:val="clear" w:color="auto" w:fill="auto"/>
          </w:tcPr>
          <w:p w14:paraId="26C6AA16" w14:textId="77777777" w:rsidR="001D37AC" w:rsidRPr="001A75F3" w:rsidRDefault="001D37AC" w:rsidP="003967EB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552" w:type="dxa"/>
            <w:gridSpan w:val="3"/>
            <w:shd w:val="clear" w:color="auto" w:fill="auto"/>
          </w:tcPr>
          <w:p w14:paraId="2E77D6C0" w14:textId="77777777" w:rsidR="001D37AC" w:rsidRPr="001A75F3" w:rsidRDefault="001D37AC" w:rsidP="00920368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 xml:space="preserve">Расходы, </w:t>
            </w:r>
            <w:proofErr w:type="spellStart"/>
            <w:r w:rsidRPr="001A75F3">
              <w:rPr>
                <w:sz w:val="20"/>
                <w:szCs w:val="20"/>
              </w:rPr>
              <w:t>тыс.руб</w:t>
            </w:r>
            <w:proofErr w:type="spellEnd"/>
            <w:r w:rsidRPr="001A75F3">
              <w:rPr>
                <w:sz w:val="20"/>
                <w:szCs w:val="20"/>
              </w:rPr>
              <w:t>.</w:t>
            </w:r>
          </w:p>
        </w:tc>
      </w:tr>
      <w:tr w:rsidR="003967EB" w:rsidRPr="007E23AE" w14:paraId="3C9D4ACD" w14:textId="77777777" w:rsidTr="002C0E02">
        <w:tc>
          <w:tcPr>
            <w:tcW w:w="1163" w:type="dxa"/>
            <w:vMerge/>
            <w:shd w:val="clear" w:color="auto" w:fill="auto"/>
          </w:tcPr>
          <w:p w14:paraId="4256850B" w14:textId="77777777" w:rsidR="003967EB" w:rsidRPr="001A75F3" w:rsidRDefault="003967EB" w:rsidP="00C96A1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0C3ABC88" w14:textId="77777777" w:rsidR="003967EB" w:rsidRPr="001A75F3" w:rsidRDefault="003967EB" w:rsidP="00C96A1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45F7676" w14:textId="77777777" w:rsidR="003967EB" w:rsidRPr="001A75F3" w:rsidRDefault="003967EB" w:rsidP="00C96A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D506A88" w14:textId="77777777" w:rsidR="003967EB" w:rsidRPr="001A75F3" w:rsidRDefault="003967EB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ГРБС</w:t>
            </w:r>
          </w:p>
        </w:tc>
        <w:tc>
          <w:tcPr>
            <w:tcW w:w="709" w:type="dxa"/>
            <w:shd w:val="clear" w:color="auto" w:fill="auto"/>
          </w:tcPr>
          <w:p w14:paraId="311398D5" w14:textId="77777777" w:rsidR="003967EB" w:rsidRPr="001A75F3" w:rsidRDefault="003967EB" w:rsidP="00C96A15">
            <w:pPr>
              <w:rPr>
                <w:sz w:val="20"/>
                <w:szCs w:val="20"/>
              </w:rPr>
            </w:pPr>
            <w:proofErr w:type="spellStart"/>
            <w:r w:rsidRPr="001A75F3">
              <w:rPr>
                <w:sz w:val="20"/>
                <w:szCs w:val="20"/>
              </w:rPr>
              <w:t>Рз</w:t>
            </w:r>
            <w:proofErr w:type="spellEnd"/>
            <w:r w:rsidRPr="001A75F3">
              <w:rPr>
                <w:sz w:val="20"/>
                <w:szCs w:val="20"/>
              </w:rPr>
              <w:t xml:space="preserve"> </w:t>
            </w:r>
            <w:proofErr w:type="spellStart"/>
            <w:r w:rsidRPr="001A75F3">
              <w:rPr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57DAEA69" w14:textId="77777777" w:rsidR="003967EB" w:rsidRPr="001A75F3" w:rsidRDefault="003967EB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ЦСР</w:t>
            </w:r>
          </w:p>
        </w:tc>
        <w:tc>
          <w:tcPr>
            <w:tcW w:w="567" w:type="dxa"/>
            <w:shd w:val="clear" w:color="auto" w:fill="auto"/>
          </w:tcPr>
          <w:p w14:paraId="045F9F7B" w14:textId="77777777" w:rsidR="003967EB" w:rsidRPr="001A75F3" w:rsidRDefault="003967EB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ВР</w:t>
            </w:r>
          </w:p>
        </w:tc>
        <w:tc>
          <w:tcPr>
            <w:tcW w:w="851" w:type="dxa"/>
            <w:shd w:val="clear" w:color="auto" w:fill="auto"/>
          </w:tcPr>
          <w:p w14:paraId="012A43F6" w14:textId="667D792B" w:rsidR="003967EB" w:rsidRPr="001A75F3" w:rsidRDefault="002C0E02" w:rsidP="009203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850" w:type="dxa"/>
            <w:shd w:val="clear" w:color="auto" w:fill="auto"/>
          </w:tcPr>
          <w:p w14:paraId="4D7DE8BE" w14:textId="3874C87C" w:rsidR="003967EB" w:rsidRPr="001A75F3" w:rsidRDefault="002C0E02" w:rsidP="009203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851" w:type="dxa"/>
            <w:shd w:val="clear" w:color="auto" w:fill="auto"/>
          </w:tcPr>
          <w:p w14:paraId="6375E349" w14:textId="780B0472" w:rsidR="003967EB" w:rsidRPr="001A75F3" w:rsidRDefault="002C0E02" w:rsidP="009203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</w:tr>
      <w:tr w:rsidR="003967EB" w:rsidRPr="007E23AE" w14:paraId="16ED42A8" w14:textId="77777777" w:rsidTr="002C0E02">
        <w:tc>
          <w:tcPr>
            <w:tcW w:w="1163" w:type="dxa"/>
            <w:shd w:val="clear" w:color="auto" w:fill="auto"/>
          </w:tcPr>
          <w:p w14:paraId="794B67CC" w14:textId="77777777" w:rsidR="003967EB" w:rsidRPr="00E63F79" w:rsidRDefault="003967EB" w:rsidP="001D37AC">
            <w:pPr>
              <w:jc w:val="center"/>
            </w:pPr>
            <w:r w:rsidRPr="00E63F79">
              <w:t>1</w:t>
            </w:r>
          </w:p>
        </w:tc>
        <w:tc>
          <w:tcPr>
            <w:tcW w:w="1843" w:type="dxa"/>
            <w:shd w:val="clear" w:color="auto" w:fill="auto"/>
          </w:tcPr>
          <w:p w14:paraId="5CD9E855" w14:textId="77777777" w:rsidR="003967EB" w:rsidRPr="00E63F79" w:rsidRDefault="003967EB" w:rsidP="001D37AC">
            <w:pPr>
              <w:jc w:val="center"/>
            </w:pPr>
            <w:r w:rsidRPr="00E63F79">
              <w:t>2</w:t>
            </w:r>
          </w:p>
        </w:tc>
        <w:tc>
          <w:tcPr>
            <w:tcW w:w="992" w:type="dxa"/>
            <w:shd w:val="clear" w:color="auto" w:fill="auto"/>
          </w:tcPr>
          <w:p w14:paraId="2EB2DC06" w14:textId="77777777" w:rsidR="003967EB" w:rsidRPr="00E63F79" w:rsidRDefault="003967EB" w:rsidP="001D37AC">
            <w:pPr>
              <w:jc w:val="center"/>
            </w:pPr>
            <w:r w:rsidRPr="00E63F79">
              <w:t>3</w:t>
            </w:r>
          </w:p>
        </w:tc>
        <w:tc>
          <w:tcPr>
            <w:tcW w:w="709" w:type="dxa"/>
            <w:shd w:val="clear" w:color="auto" w:fill="auto"/>
          </w:tcPr>
          <w:p w14:paraId="1EAF8F2C" w14:textId="77777777" w:rsidR="003967EB" w:rsidRPr="00E63F79" w:rsidRDefault="003967EB" w:rsidP="001D37AC">
            <w:pPr>
              <w:jc w:val="center"/>
            </w:pPr>
            <w:r w:rsidRPr="00E63F79">
              <w:t>4</w:t>
            </w:r>
          </w:p>
        </w:tc>
        <w:tc>
          <w:tcPr>
            <w:tcW w:w="709" w:type="dxa"/>
            <w:shd w:val="clear" w:color="auto" w:fill="auto"/>
          </w:tcPr>
          <w:p w14:paraId="50145F47" w14:textId="77777777" w:rsidR="003967EB" w:rsidRPr="00E63F79" w:rsidRDefault="003967EB" w:rsidP="001D37AC">
            <w:pPr>
              <w:jc w:val="center"/>
            </w:pPr>
            <w:r w:rsidRPr="00E63F79">
              <w:t>5</w:t>
            </w:r>
          </w:p>
        </w:tc>
        <w:tc>
          <w:tcPr>
            <w:tcW w:w="850" w:type="dxa"/>
            <w:shd w:val="clear" w:color="auto" w:fill="auto"/>
          </w:tcPr>
          <w:p w14:paraId="38980DE5" w14:textId="77777777" w:rsidR="003967EB" w:rsidRPr="00E63F79" w:rsidRDefault="003967EB" w:rsidP="001D37AC">
            <w:pPr>
              <w:jc w:val="center"/>
            </w:pPr>
            <w:r w:rsidRPr="00E63F79">
              <w:t>6</w:t>
            </w:r>
          </w:p>
        </w:tc>
        <w:tc>
          <w:tcPr>
            <w:tcW w:w="567" w:type="dxa"/>
            <w:shd w:val="clear" w:color="auto" w:fill="auto"/>
          </w:tcPr>
          <w:p w14:paraId="3C59E1A2" w14:textId="77777777" w:rsidR="003967EB" w:rsidRPr="00E63F79" w:rsidRDefault="003967EB" w:rsidP="001D37AC">
            <w:pPr>
              <w:jc w:val="center"/>
            </w:pPr>
            <w:r w:rsidRPr="00E63F79">
              <w:t>7</w:t>
            </w:r>
          </w:p>
        </w:tc>
        <w:tc>
          <w:tcPr>
            <w:tcW w:w="851" w:type="dxa"/>
            <w:shd w:val="clear" w:color="auto" w:fill="auto"/>
          </w:tcPr>
          <w:p w14:paraId="4CAEF018" w14:textId="77777777" w:rsidR="003967EB" w:rsidRPr="00E63F79" w:rsidRDefault="003967EB" w:rsidP="001D37AC">
            <w:pPr>
              <w:jc w:val="center"/>
            </w:pPr>
            <w:r w:rsidRPr="00E63F79">
              <w:t>8</w:t>
            </w:r>
          </w:p>
        </w:tc>
        <w:tc>
          <w:tcPr>
            <w:tcW w:w="850" w:type="dxa"/>
            <w:shd w:val="clear" w:color="auto" w:fill="auto"/>
          </w:tcPr>
          <w:p w14:paraId="6E3DB091" w14:textId="76C70395" w:rsidR="003967EB" w:rsidRPr="00E63F79" w:rsidRDefault="003967EB" w:rsidP="001D37AC">
            <w:pPr>
              <w:jc w:val="center"/>
            </w:pPr>
            <w:r>
              <w:t>9</w:t>
            </w:r>
          </w:p>
        </w:tc>
        <w:tc>
          <w:tcPr>
            <w:tcW w:w="851" w:type="dxa"/>
            <w:shd w:val="clear" w:color="auto" w:fill="auto"/>
          </w:tcPr>
          <w:p w14:paraId="5F31DCB7" w14:textId="1E6CF542" w:rsidR="003967EB" w:rsidRPr="00E63F79" w:rsidRDefault="003967EB" w:rsidP="001D37AC">
            <w:pPr>
              <w:jc w:val="center"/>
            </w:pPr>
            <w:r>
              <w:t>10</w:t>
            </w:r>
          </w:p>
        </w:tc>
      </w:tr>
      <w:tr w:rsidR="00C44AE3" w:rsidRPr="007E23AE" w14:paraId="7E7EF661" w14:textId="77777777" w:rsidTr="002C0E02">
        <w:tc>
          <w:tcPr>
            <w:tcW w:w="1163" w:type="dxa"/>
            <w:shd w:val="clear" w:color="auto" w:fill="auto"/>
          </w:tcPr>
          <w:p w14:paraId="2722E945" w14:textId="77777777" w:rsidR="00C44AE3" w:rsidRPr="00D712A3" w:rsidRDefault="00C44AE3" w:rsidP="00C44AE3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D712A3">
              <w:rPr>
                <w:sz w:val="18"/>
                <w:szCs w:val="18"/>
              </w:rPr>
              <w:t>Муници-пальная</w:t>
            </w:r>
            <w:proofErr w:type="spellEnd"/>
            <w:proofErr w:type="gramEnd"/>
            <w:r w:rsidRPr="00D712A3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1843" w:type="dxa"/>
            <w:shd w:val="clear" w:color="auto" w:fill="auto"/>
          </w:tcPr>
          <w:p w14:paraId="015BC56D" w14:textId="77777777" w:rsidR="00C44AE3" w:rsidRPr="00D712A3" w:rsidRDefault="00C44AE3" w:rsidP="00C44AE3">
            <w:pPr>
              <w:jc w:val="center"/>
              <w:rPr>
                <w:color w:val="000000"/>
                <w:sz w:val="18"/>
                <w:szCs w:val="18"/>
              </w:rPr>
            </w:pPr>
            <w:r w:rsidRPr="00D712A3">
              <w:rPr>
                <w:sz w:val="18"/>
                <w:szCs w:val="18"/>
              </w:rPr>
              <w:t>«</w:t>
            </w:r>
            <w:r w:rsidRPr="00D712A3">
              <w:rPr>
                <w:bCs/>
                <w:sz w:val="18"/>
                <w:szCs w:val="18"/>
              </w:rPr>
              <w:t>О</w:t>
            </w:r>
            <w:r w:rsidRPr="00D712A3">
              <w:rPr>
                <w:color w:val="000000"/>
                <w:sz w:val="18"/>
                <w:szCs w:val="18"/>
              </w:rPr>
              <w:t xml:space="preserve">беспечение условий для развития на территории МО массового спорта, организация и </w:t>
            </w:r>
            <w:proofErr w:type="gramStart"/>
            <w:r w:rsidRPr="00D712A3">
              <w:rPr>
                <w:color w:val="000000"/>
                <w:sz w:val="18"/>
                <w:szCs w:val="18"/>
              </w:rPr>
              <w:t>проведение  официальных</w:t>
            </w:r>
            <w:proofErr w:type="gramEnd"/>
            <w:r w:rsidRPr="00D712A3">
              <w:rPr>
                <w:color w:val="000000"/>
                <w:sz w:val="18"/>
                <w:szCs w:val="18"/>
              </w:rPr>
              <w:t xml:space="preserve"> физкультурных мероприятий и спортивных мероприятий МО»</w:t>
            </w:r>
          </w:p>
          <w:p w14:paraId="38B19368" w14:textId="6F6B6B12" w:rsidR="00C44AE3" w:rsidRPr="00D712A3" w:rsidRDefault="00C44AE3" w:rsidP="00C44AE3">
            <w:pPr>
              <w:jc w:val="center"/>
              <w:rPr>
                <w:sz w:val="18"/>
                <w:szCs w:val="18"/>
              </w:rPr>
            </w:pPr>
            <w:r w:rsidRPr="00D712A3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14:paraId="0F70C817" w14:textId="77777777" w:rsidR="00C44AE3" w:rsidRPr="00F500A6" w:rsidRDefault="00C44AE3" w:rsidP="00C44AE3">
            <w:pPr>
              <w:rPr>
                <w:sz w:val="22"/>
                <w:szCs w:val="22"/>
              </w:rPr>
            </w:pPr>
            <w:r w:rsidRPr="00F500A6">
              <w:rPr>
                <w:sz w:val="22"/>
                <w:szCs w:val="22"/>
              </w:rPr>
              <w:t>Андрианова И.И.</w:t>
            </w:r>
          </w:p>
        </w:tc>
        <w:tc>
          <w:tcPr>
            <w:tcW w:w="709" w:type="dxa"/>
            <w:shd w:val="clear" w:color="auto" w:fill="auto"/>
          </w:tcPr>
          <w:p w14:paraId="74B8C7FC" w14:textId="77777777" w:rsidR="00C44AE3" w:rsidRPr="00953235" w:rsidRDefault="00C44AE3" w:rsidP="00C44AE3">
            <w:pPr>
              <w:rPr>
                <w:sz w:val="22"/>
                <w:szCs w:val="22"/>
              </w:rPr>
            </w:pPr>
            <w:r w:rsidRPr="00953235">
              <w:rPr>
                <w:rFonts w:eastAsiaTheme="minorHAnsi"/>
                <w:sz w:val="22"/>
                <w:szCs w:val="22"/>
              </w:rPr>
              <w:t>983</w:t>
            </w:r>
          </w:p>
        </w:tc>
        <w:tc>
          <w:tcPr>
            <w:tcW w:w="709" w:type="dxa"/>
            <w:shd w:val="clear" w:color="auto" w:fill="auto"/>
          </w:tcPr>
          <w:p w14:paraId="6FDD0023" w14:textId="77777777" w:rsidR="00C44AE3" w:rsidRPr="009B2A4A" w:rsidRDefault="00C44AE3" w:rsidP="00C44AE3">
            <w:pPr>
              <w:rPr>
                <w:sz w:val="22"/>
                <w:szCs w:val="22"/>
              </w:rPr>
            </w:pPr>
            <w:r w:rsidRPr="009B2A4A">
              <w:rPr>
                <w:rFonts w:eastAsiaTheme="minorHAnsi"/>
                <w:sz w:val="22"/>
                <w:szCs w:val="22"/>
              </w:rPr>
              <w:t>1102</w:t>
            </w:r>
          </w:p>
        </w:tc>
        <w:tc>
          <w:tcPr>
            <w:tcW w:w="850" w:type="dxa"/>
            <w:shd w:val="clear" w:color="auto" w:fill="auto"/>
          </w:tcPr>
          <w:p w14:paraId="0C5B26A5" w14:textId="01380BB8" w:rsidR="00C44AE3" w:rsidRPr="009B2A4A" w:rsidRDefault="004F5B20" w:rsidP="00C44AE3">
            <w:pPr>
              <w:rPr>
                <w:color w:val="FF0000"/>
                <w:sz w:val="22"/>
                <w:szCs w:val="22"/>
              </w:rPr>
            </w:pPr>
            <w:r w:rsidRPr="009B2A4A">
              <w:rPr>
                <w:rFonts w:eastAsiaTheme="minorHAnsi"/>
                <w:sz w:val="22"/>
                <w:szCs w:val="22"/>
              </w:rPr>
              <w:t>9100000241</w:t>
            </w:r>
          </w:p>
        </w:tc>
        <w:tc>
          <w:tcPr>
            <w:tcW w:w="567" w:type="dxa"/>
            <w:shd w:val="clear" w:color="auto" w:fill="auto"/>
          </w:tcPr>
          <w:p w14:paraId="1FE63906" w14:textId="77777777" w:rsidR="00C44AE3" w:rsidRPr="009B2A4A" w:rsidRDefault="00C44AE3" w:rsidP="00C44AE3">
            <w:pPr>
              <w:rPr>
                <w:sz w:val="22"/>
                <w:szCs w:val="22"/>
              </w:rPr>
            </w:pPr>
            <w:r w:rsidRPr="009B2A4A">
              <w:rPr>
                <w:sz w:val="22"/>
                <w:szCs w:val="22"/>
              </w:rPr>
              <w:t>244</w:t>
            </w:r>
          </w:p>
        </w:tc>
        <w:tc>
          <w:tcPr>
            <w:tcW w:w="851" w:type="dxa"/>
            <w:shd w:val="clear" w:color="auto" w:fill="auto"/>
          </w:tcPr>
          <w:p w14:paraId="5B004C76" w14:textId="55C0FE00" w:rsidR="00C44AE3" w:rsidRPr="00ED7BFD" w:rsidRDefault="00C44AE3" w:rsidP="00C44AE3">
            <w:pPr>
              <w:jc w:val="center"/>
              <w:rPr>
                <w:b/>
                <w:bCs/>
                <w:sz w:val="22"/>
                <w:szCs w:val="22"/>
              </w:rPr>
            </w:pPr>
            <w:r w:rsidRPr="00C44AE3">
              <w:rPr>
                <w:b/>
                <w:bCs/>
                <w:sz w:val="22"/>
                <w:szCs w:val="22"/>
              </w:rPr>
              <w:t>1072,</w:t>
            </w:r>
            <w:r w:rsidR="00F25E8E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50" w:type="dxa"/>
            <w:shd w:val="clear" w:color="auto" w:fill="auto"/>
          </w:tcPr>
          <w:p w14:paraId="358237AA" w14:textId="2F199983" w:rsidR="00C44AE3" w:rsidRPr="00ED7BFD" w:rsidRDefault="00C44AE3" w:rsidP="00C44AE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1124,4</w:t>
            </w:r>
          </w:p>
        </w:tc>
        <w:tc>
          <w:tcPr>
            <w:tcW w:w="851" w:type="dxa"/>
            <w:shd w:val="clear" w:color="auto" w:fill="auto"/>
          </w:tcPr>
          <w:p w14:paraId="5E264DAE" w14:textId="72EC3C20" w:rsidR="00C44AE3" w:rsidRPr="00ED7BFD" w:rsidRDefault="00C44AE3" w:rsidP="00C44AE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1176,</w:t>
            </w:r>
            <w:r w:rsidR="005E24ED">
              <w:rPr>
                <w:b/>
                <w:bCs/>
                <w:sz w:val="22"/>
                <w:szCs w:val="22"/>
              </w:rPr>
              <w:t>0</w:t>
            </w:r>
          </w:p>
        </w:tc>
      </w:tr>
    </w:tbl>
    <w:p w14:paraId="67BEF633" w14:textId="77777777" w:rsidR="002C3CF5" w:rsidRPr="00F327FB" w:rsidRDefault="002C3CF5" w:rsidP="002C3CF5">
      <w:pPr>
        <w:jc w:val="center"/>
        <w:rPr>
          <w:b/>
          <w:sz w:val="28"/>
          <w:szCs w:val="28"/>
        </w:rPr>
      </w:pPr>
    </w:p>
    <w:p w14:paraId="7D60E225" w14:textId="450A215D" w:rsidR="00F26C72" w:rsidRDefault="00F26C72" w:rsidP="00F26C72">
      <w:pPr>
        <w:shd w:val="clear" w:color="auto" w:fill="FFFFFF"/>
        <w:tabs>
          <w:tab w:val="left" w:pos="1272"/>
        </w:tabs>
        <w:ind w:firstLine="555"/>
        <w:jc w:val="both"/>
      </w:pPr>
      <w:r w:rsidRPr="00F26C72">
        <w:rPr>
          <w:rFonts w:cs="Arial"/>
          <w:color w:val="000000"/>
          <w:kern w:val="2"/>
          <w:lang w:eastAsia="ar-SA"/>
        </w:rPr>
        <w:t xml:space="preserve">Финансирование программных мероприятий </w:t>
      </w:r>
      <w:r w:rsidRPr="00F26C72">
        <w:rPr>
          <w:rFonts w:cs="Arial"/>
          <w:kern w:val="2"/>
          <w:lang w:eastAsia="ar-SA"/>
        </w:rPr>
        <w:t>осуществляется</w:t>
      </w:r>
      <w:r w:rsidRPr="00F26C72">
        <w:rPr>
          <w:rFonts w:cs="Arial"/>
          <w:color w:val="000000"/>
          <w:kern w:val="2"/>
          <w:lang w:eastAsia="ar-SA"/>
        </w:rPr>
        <w:t xml:space="preserve"> за счет средств бюджета муниципального образования город Ломоносов на 2023 год и плановый период 2024-2025годов:</w:t>
      </w:r>
    </w:p>
    <w:p w14:paraId="23F7F23F" w14:textId="765919F0" w:rsidR="005F0F81" w:rsidRPr="00195466" w:rsidRDefault="005F0F81" w:rsidP="00CE106C">
      <w:pPr>
        <w:ind w:firstLine="555"/>
        <w:jc w:val="both"/>
      </w:pPr>
      <w:r w:rsidRPr="00195466">
        <w:t>Объем финансирования составляет</w:t>
      </w:r>
      <w:r w:rsidR="007E6A4A">
        <w:t xml:space="preserve"> </w:t>
      </w:r>
      <w:r w:rsidR="00C44AE3">
        <w:rPr>
          <w:b/>
          <w:bCs/>
          <w:sz w:val="22"/>
          <w:szCs w:val="22"/>
        </w:rPr>
        <w:t>337</w:t>
      </w:r>
      <w:r w:rsidR="00635536">
        <w:rPr>
          <w:b/>
          <w:bCs/>
          <w:sz w:val="22"/>
          <w:szCs w:val="22"/>
        </w:rPr>
        <w:t>3</w:t>
      </w:r>
      <w:r w:rsidR="00C44AE3">
        <w:rPr>
          <w:b/>
          <w:bCs/>
          <w:sz w:val="22"/>
          <w:szCs w:val="22"/>
        </w:rPr>
        <w:t>,</w:t>
      </w:r>
      <w:r w:rsidR="00635536">
        <w:rPr>
          <w:b/>
          <w:bCs/>
          <w:sz w:val="22"/>
          <w:szCs w:val="22"/>
        </w:rPr>
        <w:t>1</w:t>
      </w:r>
      <w:r w:rsidR="00920368">
        <w:rPr>
          <w:b/>
          <w:bCs/>
          <w:sz w:val="22"/>
          <w:szCs w:val="22"/>
        </w:rPr>
        <w:t xml:space="preserve"> </w:t>
      </w:r>
      <w:proofErr w:type="spellStart"/>
      <w:r w:rsidRPr="00946517">
        <w:rPr>
          <w:b/>
        </w:rPr>
        <w:t>тыс.рублей</w:t>
      </w:r>
      <w:proofErr w:type="spellEnd"/>
      <w:r w:rsidRPr="00195466">
        <w:t xml:space="preserve">. </w:t>
      </w:r>
    </w:p>
    <w:p w14:paraId="7A152E0E" w14:textId="77777777" w:rsidR="00603D21" w:rsidRPr="00764D1A" w:rsidRDefault="00603D21" w:rsidP="003920FA">
      <w:pPr>
        <w:ind w:firstLine="567"/>
        <w:jc w:val="both"/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1994C0C1" w14:textId="77777777" w:rsidR="00603D21" w:rsidRPr="00764D1A" w:rsidRDefault="00603D21" w:rsidP="00CE106C">
      <w:pPr>
        <w:jc w:val="both"/>
      </w:pPr>
    </w:p>
    <w:p w14:paraId="7AB374B7" w14:textId="77777777" w:rsidR="005F0F81" w:rsidRPr="002E7E62" w:rsidRDefault="002E7E62" w:rsidP="002C3CF5">
      <w:pPr>
        <w:jc w:val="center"/>
        <w:rPr>
          <w:b/>
        </w:rPr>
      </w:pPr>
      <w:r>
        <w:rPr>
          <w:b/>
        </w:rPr>
        <w:t>6</w:t>
      </w:r>
      <w:r w:rsidR="005F0F81" w:rsidRPr="002E7E62">
        <w:rPr>
          <w:b/>
        </w:rPr>
        <w:t>. Оценка эффективности реализации программы</w:t>
      </w:r>
    </w:p>
    <w:p w14:paraId="5191910F" w14:textId="77777777" w:rsidR="008A7215" w:rsidRDefault="008A7215" w:rsidP="004F3FBE">
      <w:pPr>
        <w:pStyle w:val="FORMATTEXT"/>
        <w:ind w:firstLine="568"/>
        <w:jc w:val="both"/>
        <w:rPr>
          <w:color w:val="000001"/>
        </w:rPr>
      </w:pPr>
    </w:p>
    <w:tbl>
      <w:tblPr>
        <w:tblW w:w="478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"/>
        <w:gridCol w:w="1915"/>
        <w:gridCol w:w="924"/>
        <w:gridCol w:w="1218"/>
        <w:gridCol w:w="984"/>
        <w:gridCol w:w="1119"/>
        <w:gridCol w:w="1255"/>
        <w:gridCol w:w="1398"/>
      </w:tblGrid>
      <w:tr w:rsidR="00F26C72" w:rsidRPr="00A217F4" w14:paraId="7750B98C" w14:textId="77777777" w:rsidTr="00ED7BFD">
        <w:trPr>
          <w:tblCellSpacing w:w="0" w:type="dxa"/>
          <w:jc w:val="center"/>
        </w:trPr>
        <w:tc>
          <w:tcPr>
            <w:tcW w:w="4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76BA99" w14:textId="1AC1A146"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№ п/п</w:t>
            </w:r>
          </w:p>
        </w:tc>
        <w:tc>
          <w:tcPr>
            <w:tcW w:w="19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E16ABA" w14:textId="7AC8561F"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9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C85809" w14:textId="04260824"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464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5A964D" w14:textId="77777777"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FE60B6A" w14:textId="4228E940" w:rsidR="00F26C72" w:rsidRPr="00565839" w:rsidRDefault="00ED7BFD" w:rsidP="00ED7BF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Обоснование отклонений значений показателя (</w:t>
            </w:r>
            <w:proofErr w:type="gramStart"/>
            <w:r w:rsidRPr="00883EB1">
              <w:rPr>
                <w:rFonts w:eastAsiaTheme="minorHAnsi"/>
                <w:sz w:val="20"/>
                <w:szCs w:val="20"/>
                <w:lang w:eastAsia="en-US"/>
              </w:rPr>
              <w:t xml:space="preserve">индикатора) 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на</w:t>
            </w:r>
            <w:proofErr w:type="gramEnd"/>
            <w:r w:rsidRPr="00883EB1">
              <w:rPr>
                <w:rFonts w:eastAsiaTheme="minorHAnsi"/>
                <w:sz w:val="20"/>
                <w:szCs w:val="20"/>
                <w:lang w:eastAsia="en-US"/>
              </w:rPr>
              <w:t xml:space="preserve"> конец отчетного года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                                 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(при наличии)</w:t>
            </w:r>
          </w:p>
        </w:tc>
      </w:tr>
      <w:tr w:rsidR="00F26C72" w:rsidRPr="00A217F4" w14:paraId="74F295B9" w14:textId="77777777" w:rsidTr="00ED7BFD">
        <w:trPr>
          <w:tblCellSpacing w:w="0" w:type="dxa"/>
          <w:jc w:val="center"/>
        </w:trPr>
        <w:tc>
          <w:tcPr>
            <w:tcW w:w="4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EB1A1B" w14:textId="77777777" w:rsidR="00F26C72" w:rsidRPr="00565839" w:rsidRDefault="00F26C72" w:rsidP="00F26C72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556D87" w14:textId="77777777" w:rsidR="00F26C72" w:rsidRPr="00565839" w:rsidRDefault="00F26C72" w:rsidP="00F26C72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57A74B" w14:textId="77777777" w:rsidR="00F26C72" w:rsidRPr="00565839" w:rsidRDefault="00F26C72" w:rsidP="00F26C72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B99428" w14:textId="046D4A40"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 xml:space="preserve">год, </w:t>
            </w:r>
            <w:proofErr w:type="spellStart"/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предшест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-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вующий</w:t>
            </w:r>
            <w:proofErr w:type="spellEnd"/>
            <w:r w:rsidRPr="00883EB1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br/>
              <w:t>отчетному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   </w:t>
            </w:r>
            <w:proofErr w:type="gramStart"/>
            <w:r>
              <w:rPr>
                <w:rFonts w:eastAsiaTheme="minorHAnsi"/>
                <w:sz w:val="20"/>
                <w:szCs w:val="20"/>
                <w:lang w:eastAsia="en-US"/>
              </w:rPr>
              <w:t xml:space="preserve">  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 xml:space="preserve"> (</w:t>
            </w:r>
            <w:proofErr w:type="gramEnd"/>
            <w:r w:rsidRPr="00883EB1">
              <w:rPr>
                <w:rFonts w:eastAsiaTheme="minorHAnsi"/>
                <w:sz w:val="20"/>
                <w:szCs w:val="20"/>
                <w:lang w:eastAsia="en-US"/>
              </w:rPr>
              <w:t>202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765E7E" w14:textId="77777777" w:rsidR="00F26C72" w:rsidRPr="00883EB1" w:rsidRDefault="00F26C72" w:rsidP="00F26C72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 год план</w:t>
            </w:r>
          </w:p>
          <w:p w14:paraId="377586F1" w14:textId="7913D792"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 xml:space="preserve"> (202</w:t>
            </w:r>
            <w:r>
              <w:rPr>
                <w:sz w:val="20"/>
                <w:szCs w:val="20"/>
              </w:rPr>
              <w:t>3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492CCB" w14:textId="77777777" w:rsidR="00F26C72" w:rsidRPr="00883EB1" w:rsidRDefault="00F26C72" w:rsidP="00F26C72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 год факт</w:t>
            </w:r>
          </w:p>
          <w:p w14:paraId="08D529BD" w14:textId="5248507F"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(202</w:t>
            </w:r>
            <w:r>
              <w:rPr>
                <w:sz w:val="20"/>
                <w:szCs w:val="20"/>
              </w:rPr>
              <w:t>3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44EF6E" w14:textId="77777777" w:rsidR="00F26C72" w:rsidRPr="00F26C72" w:rsidRDefault="00F26C72" w:rsidP="00F26C72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F26C72">
              <w:rPr>
                <w:sz w:val="20"/>
                <w:szCs w:val="20"/>
              </w:rPr>
              <w:t>Отчетный год исполнение</w:t>
            </w:r>
          </w:p>
          <w:p w14:paraId="3A6C789C" w14:textId="5EA219E3"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F26C72"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AEE776" w14:textId="357B32BC"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14:paraId="5F898B0A" w14:textId="77777777" w:rsidTr="00ED7BFD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725191" w14:textId="3AA7DFE4" w:rsidR="00F26C72" w:rsidRDefault="00F26C72" w:rsidP="00F26C72">
            <w:pPr>
              <w:spacing w:before="100" w:beforeAutospacing="1" w:after="100" w:afterAutospacing="1"/>
              <w:ind w:left="79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B02E8C" w14:textId="5544FED3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F688E7" w14:textId="52F0CC0D" w:rsidR="00F26C72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EEC9CD" w14:textId="7AD10209" w:rsidR="00F26C72" w:rsidRDefault="00F26C72" w:rsidP="00F26C72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C0AD0B" w14:textId="3F480204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BB443A" w14:textId="488218E9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0C58BC" w14:textId="77777777" w:rsidR="00F26C72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355EFB" w14:textId="6E5BD522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</w:tr>
      <w:tr w:rsidR="00F26C72" w:rsidRPr="00A217F4" w14:paraId="2BF7368D" w14:textId="77777777" w:rsidTr="00ED7BFD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66BDCA" w14:textId="01E8D5BD" w:rsidR="00F26C72" w:rsidRPr="002C3CF5" w:rsidRDefault="00ED7BFD" w:rsidP="00F26C72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8BB14C" w14:textId="35440401" w:rsidR="00F26C72" w:rsidRPr="00F26C72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1D6BF4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</w:t>
            </w:r>
            <w:r w:rsidRPr="002C3CF5">
              <w:rPr>
                <w:rFonts w:eastAsia="Times New Roman"/>
                <w:sz w:val="20"/>
                <w:szCs w:val="20"/>
              </w:rPr>
              <w:t>т.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C34416" w14:textId="2EC68A05" w:rsidR="00F26C72" w:rsidRPr="00676ADB" w:rsidRDefault="00F26C72" w:rsidP="00F26C72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22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17CEAB" w14:textId="45C754AB" w:rsidR="00F26C72" w:rsidRPr="00A44CB1" w:rsidRDefault="00A44CB1" w:rsidP="00A44CB1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A44CB1">
              <w:rPr>
                <w:rFonts w:eastAsia="Times New Roman"/>
                <w:sz w:val="22"/>
                <w:szCs w:val="22"/>
              </w:rPr>
              <w:t>22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604553" w14:textId="7895A729" w:rsidR="00F26C72" w:rsidRPr="00A44CB1" w:rsidRDefault="00F26C72" w:rsidP="00A44CB1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D98720" w14:textId="77777777" w:rsidR="00F26C72" w:rsidRPr="002C3CF5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503466" w14:textId="78B506F9" w:rsidR="00F26C72" w:rsidRPr="002C3CF5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F26C72" w:rsidRPr="00A217F4" w14:paraId="74AEE6C8" w14:textId="77777777" w:rsidTr="00ED7BFD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F47EB0" w14:textId="5E2A2FB1" w:rsidR="00F26C72" w:rsidRPr="002C3CF5" w:rsidRDefault="00ED7BFD" w:rsidP="00F26C72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2.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ACFA02" w14:textId="0D5A6EE3" w:rsidR="00F26C72" w:rsidRPr="00F26C72" w:rsidRDefault="00F26C72" w:rsidP="00F26C72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Число граждан, принявших участие в мероприятиях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FFF0EC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</w:t>
            </w:r>
            <w:r w:rsidRPr="002C3CF5">
              <w:rPr>
                <w:rFonts w:eastAsia="Times New Roman"/>
                <w:sz w:val="20"/>
                <w:szCs w:val="20"/>
              </w:rPr>
              <w:t>ел.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CA718A" w14:textId="377FAE7B" w:rsidR="00F26C72" w:rsidRPr="00676ADB" w:rsidRDefault="00F26C72" w:rsidP="00F26C72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eastAsiaTheme="minorHAnsi"/>
                <w:sz w:val="22"/>
                <w:szCs w:val="22"/>
              </w:rPr>
              <w:t>1</w:t>
            </w:r>
            <w:r>
              <w:rPr>
                <w:rFonts w:eastAsiaTheme="minorHAnsi"/>
                <w:sz w:val="22"/>
                <w:szCs w:val="22"/>
              </w:rPr>
              <w:t>35</w:t>
            </w:r>
            <w:r w:rsidRPr="00676ADB">
              <w:rPr>
                <w:rFonts w:eastAsiaTheme="minorHAnsi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7292E0" w14:textId="1C5DD2E9" w:rsidR="00F26C72" w:rsidRPr="002C3CF5" w:rsidRDefault="00A44CB1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1670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7969C0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478236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DAC470" w14:textId="5B21BC74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14:paraId="2D2A6485" w14:textId="77777777" w:rsidTr="00ED7BFD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D88EA6" w14:textId="780CDFBE" w:rsidR="00F26C72" w:rsidRPr="002C3CF5" w:rsidRDefault="00ED7BFD" w:rsidP="00F26C72">
            <w:pPr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E56A38" w14:textId="615CA9BE" w:rsidR="00F26C72" w:rsidRPr="00F26C72" w:rsidRDefault="00F26C72" w:rsidP="00F26C72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Количество спортивных мероприятий для подростков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28C02F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Шт..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619CC0" w14:textId="638AACD1" w:rsidR="00F26C72" w:rsidRPr="00676ADB" w:rsidRDefault="00F26C72" w:rsidP="00F26C72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eastAsiaTheme="minorHAnsi"/>
                <w:sz w:val="22"/>
                <w:szCs w:val="22"/>
              </w:rPr>
              <w:t>1</w:t>
            </w:r>
            <w:r>
              <w:rPr>
                <w:rFonts w:eastAsiaTheme="minorHAnsi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C724C7" w14:textId="440464C1" w:rsidR="00F26C72" w:rsidRPr="002C3CF5" w:rsidRDefault="00A44CB1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DAB486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79C65F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4C1E12" w14:textId="2A5B23D1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14:paraId="0DD57AD5" w14:textId="77777777" w:rsidTr="00ED7BFD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5EFCD6" w14:textId="453C4A6C" w:rsidR="00F26C72" w:rsidRDefault="00ED7BFD" w:rsidP="00F26C72">
            <w:pPr>
              <w:spacing w:before="100" w:beforeAutospacing="1" w:after="100" w:afterAutospacing="1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167243" w14:textId="3AE8CF77" w:rsidR="00F26C72" w:rsidRPr="00F26C72" w:rsidRDefault="00F26C72" w:rsidP="00F26C72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Сумма средств программы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2A49FB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</w:t>
            </w:r>
            <w:r w:rsidRPr="002C3CF5">
              <w:rPr>
                <w:rFonts w:eastAsia="Times New Roman"/>
                <w:sz w:val="20"/>
                <w:szCs w:val="20"/>
              </w:rPr>
              <w:t>ыч</w:t>
            </w:r>
            <w:r>
              <w:rPr>
                <w:rFonts w:eastAsia="Times New Roman"/>
                <w:sz w:val="20"/>
                <w:szCs w:val="20"/>
              </w:rPr>
              <w:t>.р</w:t>
            </w:r>
            <w:r w:rsidRPr="002C3CF5">
              <w:rPr>
                <w:rFonts w:eastAsia="Times New Roman"/>
                <w:sz w:val="20"/>
                <w:szCs w:val="20"/>
              </w:rPr>
              <w:t>уб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6513A0" w14:textId="4A72184E" w:rsidR="00F26C72" w:rsidRDefault="00F26C72" w:rsidP="00F26C72">
            <w:pPr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1171,0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AEBB1D" w14:textId="36886C7D" w:rsidR="00F26C72" w:rsidRPr="002C3CF5" w:rsidRDefault="005E24ED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E24ED">
              <w:rPr>
                <w:rFonts w:eastAsia="Times New Roman"/>
                <w:sz w:val="20"/>
                <w:szCs w:val="20"/>
              </w:rPr>
              <w:t>1072,</w:t>
            </w:r>
            <w:r w:rsidR="00635536">
              <w:rPr>
                <w:rFonts w:eastAsia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4D2724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EF8834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E38797" w14:textId="2BBBDBE4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14:paraId="361541F2" w14:textId="77777777" w:rsidTr="00ED7BFD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697BA9" w14:textId="56240984" w:rsidR="00F26C72" w:rsidRPr="002C3CF5" w:rsidRDefault="00ED7BFD" w:rsidP="00F26C72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B9ACF5" w14:textId="106BE239" w:rsidR="00F26C72" w:rsidRPr="00F26C72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2"/>
                <w:szCs w:val="22"/>
              </w:rPr>
            </w:pPr>
            <w:r w:rsidRPr="00F26C72">
              <w:rPr>
                <w:rFonts w:eastAsia="Times New Roman"/>
                <w:sz w:val="22"/>
                <w:szCs w:val="22"/>
              </w:rPr>
              <w:t>Эффективность реализации программы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2CED13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8FC2F9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37B8D3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BA65EC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Индикатор (1+2+3)/3х 100</w:t>
            </w:r>
          </w:p>
          <w:p w14:paraId="79E4DE88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7473DD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39F267" w14:textId="60490C94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688FA34C" w14:textId="77777777" w:rsidR="004F3FBE" w:rsidRPr="003A0584" w:rsidRDefault="004F3FBE" w:rsidP="004F3FBE">
      <w:pPr>
        <w:pStyle w:val="FORMATTEXT"/>
        <w:ind w:firstLine="568"/>
        <w:jc w:val="both"/>
        <w:rPr>
          <w:color w:val="000001"/>
        </w:rPr>
      </w:pPr>
    </w:p>
    <w:p w14:paraId="69789843" w14:textId="77777777" w:rsidR="0009184D" w:rsidRDefault="0009184D" w:rsidP="005F0F81"/>
    <w:p w14:paraId="22B7C7F7" w14:textId="77777777" w:rsidR="005F0F81" w:rsidRPr="00DD3283" w:rsidRDefault="00DD3283">
      <w:pPr>
        <w:tabs>
          <w:tab w:val="left" w:pos="426"/>
        </w:tabs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sectPr w:rsidR="005F0F81" w:rsidRPr="00DD3283" w:rsidSect="00ED24E6">
      <w:pgSz w:w="11906" w:h="16838"/>
      <w:pgMar w:top="1418" w:right="709" w:bottom="1702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00"/>
    <w:family w:val="auto"/>
    <w:pitch w:val="variable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899"/>
    <w:rsid w:val="00003248"/>
    <w:rsid w:val="0000536E"/>
    <w:rsid w:val="00007F22"/>
    <w:rsid w:val="000136CD"/>
    <w:rsid w:val="00023FFF"/>
    <w:rsid w:val="000270E5"/>
    <w:rsid w:val="0003284D"/>
    <w:rsid w:val="00033324"/>
    <w:rsid w:val="0003534B"/>
    <w:rsid w:val="000378A7"/>
    <w:rsid w:val="00043BFA"/>
    <w:rsid w:val="00052BCC"/>
    <w:rsid w:val="00063AB2"/>
    <w:rsid w:val="00066CB6"/>
    <w:rsid w:val="000744B8"/>
    <w:rsid w:val="00076EE6"/>
    <w:rsid w:val="00077406"/>
    <w:rsid w:val="000775B2"/>
    <w:rsid w:val="0008041A"/>
    <w:rsid w:val="00085476"/>
    <w:rsid w:val="00085A6D"/>
    <w:rsid w:val="000866DE"/>
    <w:rsid w:val="0009184D"/>
    <w:rsid w:val="0009578B"/>
    <w:rsid w:val="000960D8"/>
    <w:rsid w:val="000A1233"/>
    <w:rsid w:val="000B0B21"/>
    <w:rsid w:val="000B7934"/>
    <w:rsid w:val="000B7C30"/>
    <w:rsid w:val="000C4F99"/>
    <w:rsid w:val="000C5C5F"/>
    <w:rsid w:val="000C75EA"/>
    <w:rsid w:val="000D12C7"/>
    <w:rsid w:val="000D323E"/>
    <w:rsid w:val="000D45B6"/>
    <w:rsid w:val="000D78CD"/>
    <w:rsid w:val="000D7C4B"/>
    <w:rsid w:val="000F0933"/>
    <w:rsid w:val="000F3E96"/>
    <w:rsid w:val="001038E3"/>
    <w:rsid w:val="0010577C"/>
    <w:rsid w:val="00126229"/>
    <w:rsid w:val="00130ED7"/>
    <w:rsid w:val="001316AF"/>
    <w:rsid w:val="001433C6"/>
    <w:rsid w:val="001445C6"/>
    <w:rsid w:val="001518FF"/>
    <w:rsid w:val="00160AEB"/>
    <w:rsid w:val="00173498"/>
    <w:rsid w:val="001739B1"/>
    <w:rsid w:val="001749A9"/>
    <w:rsid w:val="00184FA0"/>
    <w:rsid w:val="00187AB9"/>
    <w:rsid w:val="001A5D87"/>
    <w:rsid w:val="001A75F3"/>
    <w:rsid w:val="001B12B5"/>
    <w:rsid w:val="001B327E"/>
    <w:rsid w:val="001B3828"/>
    <w:rsid w:val="001B5877"/>
    <w:rsid w:val="001C0146"/>
    <w:rsid w:val="001C2D4A"/>
    <w:rsid w:val="001C5021"/>
    <w:rsid w:val="001C5BEF"/>
    <w:rsid w:val="001D0C89"/>
    <w:rsid w:val="001D37AC"/>
    <w:rsid w:val="001D3BEC"/>
    <w:rsid w:val="001D40EF"/>
    <w:rsid w:val="001E20C1"/>
    <w:rsid w:val="001E3160"/>
    <w:rsid w:val="001E78D5"/>
    <w:rsid w:val="002002EB"/>
    <w:rsid w:val="002075D9"/>
    <w:rsid w:val="002164B7"/>
    <w:rsid w:val="00217047"/>
    <w:rsid w:val="002171CD"/>
    <w:rsid w:val="00221986"/>
    <w:rsid w:val="00223A45"/>
    <w:rsid w:val="00230638"/>
    <w:rsid w:val="00237755"/>
    <w:rsid w:val="00245F99"/>
    <w:rsid w:val="00252447"/>
    <w:rsid w:val="00253322"/>
    <w:rsid w:val="00253420"/>
    <w:rsid w:val="00253D2D"/>
    <w:rsid w:val="00254255"/>
    <w:rsid w:val="002544A8"/>
    <w:rsid w:val="00255D4F"/>
    <w:rsid w:val="0026054F"/>
    <w:rsid w:val="002668A2"/>
    <w:rsid w:val="00267A66"/>
    <w:rsid w:val="0027140E"/>
    <w:rsid w:val="00276F9F"/>
    <w:rsid w:val="00277E4D"/>
    <w:rsid w:val="002822A9"/>
    <w:rsid w:val="002956A3"/>
    <w:rsid w:val="002B7054"/>
    <w:rsid w:val="002C0E02"/>
    <w:rsid w:val="002C21BB"/>
    <w:rsid w:val="002C34FA"/>
    <w:rsid w:val="002C38CF"/>
    <w:rsid w:val="002C3CF5"/>
    <w:rsid w:val="002C6411"/>
    <w:rsid w:val="002E37D0"/>
    <w:rsid w:val="002E7E62"/>
    <w:rsid w:val="002F0CCF"/>
    <w:rsid w:val="002F409B"/>
    <w:rsid w:val="002F541E"/>
    <w:rsid w:val="003014D4"/>
    <w:rsid w:val="00302324"/>
    <w:rsid w:val="00303F19"/>
    <w:rsid w:val="0031010F"/>
    <w:rsid w:val="00310F27"/>
    <w:rsid w:val="00311DBE"/>
    <w:rsid w:val="0031592F"/>
    <w:rsid w:val="00323504"/>
    <w:rsid w:val="00325091"/>
    <w:rsid w:val="00327BC9"/>
    <w:rsid w:val="00337442"/>
    <w:rsid w:val="00344B24"/>
    <w:rsid w:val="0034534B"/>
    <w:rsid w:val="00353BF5"/>
    <w:rsid w:val="00354F8D"/>
    <w:rsid w:val="00355DC3"/>
    <w:rsid w:val="003716F6"/>
    <w:rsid w:val="0037401A"/>
    <w:rsid w:val="00385E3B"/>
    <w:rsid w:val="003920FA"/>
    <w:rsid w:val="003957C2"/>
    <w:rsid w:val="003967EB"/>
    <w:rsid w:val="003A065A"/>
    <w:rsid w:val="003A3B55"/>
    <w:rsid w:val="003B2423"/>
    <w:rsid w:val="003B24C2"/>
    <w:rsid w:val="003B572B"/>
    <w:rsid w:val="003B700C"/>
    <w:rsid w:val="003C0409"/>
    <w:rsid w:val="003C764F"/>
    <w:rsid w:val="003D1C73"/>
    <w:rsid w:val="003D2B3E"/>
    <w:rsid w:val="003D6101"/>
    <w:rsid w:val="003E247B"/>
    <w:rsid w:val="003F081F"/>
    <w:rsid w:val="004027B6"/>
    <w:rsid w:val="00404A89"/>
    <w:rsid w:val="00406062"/>
    <w:rsid w:val="00415E9E"/>
    <w:rsid w:val="00426349"/>
    <w:rsid w:val="00443428"/>
    <w:rsid w:val="00443642"/>
    <w:rsid w:val="00451272"/>
    <w:rsid w:val="00470441"/>
    <w:rsid w:val="004712D4"/>
    <w:rsid w:val="00481D20"/>
    <w:rsid w:val="0048471D"/>
    <w:rsid w:val="004A2BD1"/>
    <w:rsid w:val="004A3E2C"/>
    <w:rsid w:val="004A435E"/>
    <w:rsid w:val="004B0C8A"/>
    <w:rsid w:val="004C5CB5"/>
    <w:rsid w:val="004D29EC"/>
    <w:rsid w:val="004D4D48"/>
    <w:rsid w:val="004D4FC5"/>
    <w:rsid w:val="004E0A91"/>
    <w:rsid w:val="004E6FB3"/>
    <w:rsid w:val="004F3FBE"/>
    <w:rsid w:val="004F5B20"/>
    <w:rsid w:val="004F78F0"/>
    <w:rsid w:val="005025BD"/>
    <w:rsid w:val="00504F30"/>
    <w:rsid w:val="00506A3D"/>
    <w:rsid w:val="00511B02"/>
    <w:rsid w:val="005148A0"/>
    <w:rsid w:val="005155FB"/>
    <w:rsid w:val="00515AD4"/>
    <w:rsid w:val="00527627"/>
    <w:rsid w:val="005304BF"/>
    <w:rsid w:val="00537DA5"/>
    <w:rsid w:val="005433B2"/>
    <w:rsid w:val="00544DBF"/>
    <w:rsid w:val="00547C18"/>
    <w:rsid w:val="00552D4C"/>
    <w:rsid w:val="005613A9"/>
    <w:rsid w:val="00567BAC"/>
    <w:rsid w:val="005737EA"/>
    <w:rsid w:val="00582214"/>
    <w:rsid w:val="005857D4"/>
    <w:rsid w:val="00595499"/>
    <w:rsid w:val="00595F18"/>
    <w:rsid w:val="0059685E"/>
    <w:rsid w:val="005971CB"/>
    <w:rsid w:val="005D463B"/>
    <w:rsid w:val="005D5BEB"/>
    <w:rsid w:val="005E24ED"/>
    <w:rsid w:val="005F0F81"/>
    <w:rsid w:val="005F46C9"/>
    <w:rsid w:val="006028C3"/>
    <w:rsid w:val="00603D21"/>
    <w:rsid w:val="00606AC4"/>
    <w:rsid w:val="0061062E"/>
    <w:rsid w:val="0063099C"/>
    <w:rsid w:val="006323D7"/>
    <w:rsid w:val="00635536"/>
    <w:rsid w:val="00645241"/>
    <w:rsid w:val="00645B01"/>
    <w:rsid w:val="00652FF7"/>
    <w:rsid w:val="00653391"/>
    <w:rsid w:val="00660987"/>
    <w:rsid w:val="00663D5E"/>
    <w:rsid w:val="00665229"/>
    <w:rsid w:val="00676ADB"/>
    <w:rsid w:val="00676E9F"/>
    <w:rsid w:val="00684F7D"/>
    <w:rsid w:val="00686650"/>
    <w:rsid w:val="00687BB3"/>
    <w:rsid w:val="00690403"/>
    <w:rsid w:val="00691BCE"/>
    <w:rsid w:val="006A03A1"/>
    <w:rsid w:val="006A4320"/>
    <w:rsid w:val="006C1EE0"/>
    <w:rsid w:val="006C2ADE"/>
    <w:rsid w:val="006D3DD4"/>
    <w:rsid w:val="006E276D"/>
    <w:rsid w:val="006E3F09"/>
    <w:rsid w:val="006E71C3"/>
    <w:rsid w:val="006F27CB"/>
    <w:rsid w:val="006F5355"/>
    <w:rsid w:val="00706C87"/>
    <w:rsid w:val="00717723"/>
    <w:rsid w:val="00724D9A"/>
    <w:rsid w:val="00726E3B"/>
    <w:rsid w:val="00733876"/>
    <w:rsid w:val="00733B5F"/>
    <w:rsid w:val="00736DEF"/>
    <w:rsid w:val="00737EE3"/>
    <w:rsid w:val="0074117E"/>
    <w:rsid w:val="0074332C"/>
    <w:rsid w:val="00743475"/>
    <w:rsid w:val="00751504"/>
    <w:rsid w:val="0075324F"/>
    <w:rsid w:val="0075509B"/>
    <w:rsid w:val="007601BA"/>
    <w:rsid w:val="00777BAF"/>
    <w:rsid w:val="0078100D"/>
    <w:rsid w:val="007916B7"/>
    <w:rsid w:val="00792151"/>
    <w:rsid w:val="00792254"/>
    <w:rsid w:val="00792AEE"/>
    <w:rsid w:val="007A4967"/>
    <w:rsid w:val="007A7231"/>
    <w:rsid w:val="007B775A"/>
    <w:rsid w:val="007C18E0"/>
    <w:rsid w:val="007C507E"/>
    <w:rsid w:val="007C527E"/>
    <w:rsid w:val="007E040D"/>
    <w:rsid w:val="007E2367"/>
    <w:rsid w:val="007E6A4A"/>
    <w:rsid w:val="007F3C93"/>
    <w:rsid w:val="00800AC2"/>
    <w:rsid w:val="0080255A"/>
    <w:rsid w:val="00804583"/>
    <w:rsid w:val="00806257"/>
    <w:rsid w:val="00807DFC"/>
    <w:rsid w:val="008113CE"/>
    <w:rsid w:val="008312CC"/>
    <w:rsid w:val="00833ABE"/>
    <w:rsid w:val="00837159"/>
    <w:rsid w:val="008425FA"/>
    <w:rsid w:val="00846F70"/>
    <w:rsid w:val="00854E60"/>
    <w:rsid w:val="0086601E"/>
    <w:rsid w:val="0087312B"/>
    <w:rsid w:val="008809B3"/>
    <w:rsid w:val="00883AC4"/>
    <w:rsid w:val="00891679"/>
    <w:rsid w:val="00896F8F"/>
    <w:rsid w:val="008A322E"/>
    <w:rsid w:val="008A40B0"/>
    <w:rsid w:val="008A4EF1"/>
    <w:rsid w:val="008A7215"/>
    <w:rsid w:val="008B2B93"/>
    <w:rsid w:val="008C1F9E"/>
    <w:rsid w:val="008D7CE7"/>
    <w:rsid w:val="008D7E7B"/>
    <w:rsid w:val="008E1F2B"/>
    <w:rsid w:val="008E6E21"/>
    <w:rsid w:val="008F6171"/>
    <w:rsid w:val="008F6610"/>
    <w:rsid w:val="00905F95"/>
    <w:rsid w:val="00911727"/>
    <w:rsid w:val="00915912"/>
    <w:rsid w:val="00915917"/>
    <w:rsid w:val="00920368"/>
    <w:rsid w:val="00923AA1"/>
    <w:rsid w:val="009261A6"/>
    <w:rsid w:val="00932EC5"/>
    <w:rsid w:val="009379A7"/>
    <w:rsid w:val="00950663"/>
    <w:rsid w:val="00953235"/>
    <w:rsid w:val="00967EE3"/>
    <w:rsid w:val="0097284C"/>
    <w:rsid w:val="00991D63"/>
    <w:rsid w:val="00995097"/>
    <w:rsid w:val="009A4E3C"/>
    <w:rsid w:val="009A557B"/>
    <w:rsid w:val="009A6B9A"/>
    <w:rsid w:val="009B17EA"/>
    <w:rsid w:val="009B2261"/>
    <w:rsid w:val="009B2A4A"/>
    <w:rsid w:val="009B4903"/>
    <w:rsid w:val="009C1B1D"/>
    <w:rsid w:val="009C2579"/>
    <w:rsid w:val="009C50C9"/>
    <w:rsid w:val="009D41B7"/>
    <w:rsid w:val="009E27EA"/>
    <w:rsid w:val="009E6F35"/>
    <w:rsid w:val="009F1A04"/>
    <w:rsid w:val="009F3FE4"/>
    <w:rsid w:val="009F768E"/>
    <w:rsid w:val="009F77A5"/>
    <w:rsid w:val="00A0548B"/>
    <w:rsid w:val="00A112FF"/>
    <w:rsid w:val="00A11CD2"/>
    <w:rsid w:val="00A11F30"/>
    <w:rsid w:val="00A14F6A"/>
    <w:rsid w:val="00A22AA4"/>
    <w:rsid w:val="00A237F8"/>
    <w:rsid w:val="00A24844"/>
    <w:rsid w:val="00A44CB1"/>
    <w:rsid w:val="00A72DB8"/>
    <w:rsid w:val="00A77D3F"/>
    <w:rsid w:val="00A80E28"/>
    <w:rsid w:val="00A83C71"/>
    <w:rsid w:val="00AA369F"/>
    <w:rsid w:val="00AB7119"/>
    <w:rsid w:val="00AC253D"/>
    <w:rsid w:val="00AC6BCD"/>
    <w:rsid w:val="00AD3823"/>
    <w:rsid w:val="00AD45F3"/>
    <w:rsid w:val="00AE5029"/>
    <w:rsid w:val="00AF644F"/>
    <w:rsid w:val="00B0282D"/>
    <w:rsid w:val="00B02D21"/>
    <w:rsid w:val="00B0681B"/>
    <w:rsid w:val="00B068E3"/>
    <w:rsid w:val="00B07092"/>
    <w:rsid w:val="00B16AE0"/>
    <w:rsid w:val="00B2738B"/>
    <w:rsid w:val="00B336DF"/>
    <w:rsid w:val="00B4332C"/>
    <w:rsid w:val="00B46EC6"/>
    <w:rsid w:val="00B66008"/>
    <w:rsid w:val="00B67CC5"/>
    <w:rsid w:val="00B831E1"/>
    <w:rsid w:val="00B83B78"/>
    <w:rsid w:val="00B909D7"/>
    <w:rsid w:val="00B94A70"/>
    <w:rsid w:val="00BB1899"/>
    <w:rsid w:val="00BC42C7"/>
    <w:rsid w:val="00BD38F2"/>
    <w:rsid w:val="00BE152D"/>
    <w:rsid w:val="00BE1DD9"/>
    <w:rsid w:val="00BF1A32"/>
    <w:rsid w:val="00BF1FA9"/>
    <w:rsid w:val="00BF5553"/>
    <w:rsid w:val="00C11DF3"/>
    <w:rsid w:val="00C15642"/>
    <w:rsid w:val="00C256CC"/>
    <w:rsid w:val="00C26F7C"/>
    <w:rsid w:val="00C32F2C"/>
    <w:rsid w:val="00C37859"/>
    <w:rsid w:val="00C37A6F"/>
    <w:rsid w:val="00C44AE3"/>
    <w:rsid w:val="00C455AF"/>
    <w:rsid w:val="00C500FE"/>
    <w:rsid w:val="00C51D1E"/>
    <w:rsid w:val="00C558EF"/>
    <w:rsid w:val="00C66AEF"/>
    <w:rsid w:val="00C751C1"/>
    <w:rsid w:val="00C77498"/>
    <w:rsid w:val="00C77509"/>
    <w:rsid w:val="00C86DCB"/>
    <w:rsid w:val="00C96A15"/>
    <w:rsid w:val="00CA3AF5"/>
    <w:rsid w:val="00CA6416"/>
    <w:rsid w:val="00CA7DEB"/>
    <w:rsid w:val="00CB030A"/>
    <w:rsid w:val="00CB3AE9"/>
    <w:rsid w:val="00CB451F"/>
    <w:rsid w:val="00CB6693"/>
    <w:rsid w:val="00CB7D79"/>
    <w:rsid w:val="00CC279A"/>
    <w:rsid w:val="00CC5A07"/>
    <w:rsid w:val="00CD2105"/>
    <w:rsid w:val="00CE07C2"/>
    <w:rsid w:val="00CE106C"/>
    <w:rsid w:val="00CF0DEB"/>
    <w:rsid w:val="00CF4370"/>
    <w:rsid w:val="00D02F28"/>
    <w:rsid w:val="00D04E85"/>
    <w:rsid w:val="00D07658"/>
    <w:rsid w:val="00D2392F"/>
    <w:rsid w:val="00D37F33"/>
    <w:rsid w:val="00D42749"/>
    <w:rsid w:val="00D437C4"/>
    <w:rsid w:val="00D45A0E"/>
    <w:rsid w:val="00D53434"/>
    <w:rsid w:val="00D66A5D"/>
    <w:rsid w:val="00D712A3"/>
    <w:rsid w:val="00D73AB1"/>
    <w:rsid w:val="00D74106"/>
    <w:rsid w:val="00D80C56"/>
    <w:rsid w:val="00D864F4"/>
    <w:rsid w:val="00D90362"/>
    <w:rsid w:val="00D925E2"/>
    <w:rsid w:val="00D93966"/>
    <w:rsid w:val="00D94F07"/>
    <w:rsid w:val="00D95B4C"/>
    <w:rsid w:val="00DA09DB"/>
    <w:rsid w:val="00DA0C53"/>
    <w:rsid w:val="00DA631E"/>
    <w:rsid w:val="00DA6DAC"/>
    <w:rsid w:val="00DB0E00"/>
    <w:rsid w:val="00DB39E5"/>
    <w:rsid w:val="00DC3F60"/>
    <w:rsid w:val="00DD2A0A"/>
    <w:rsid w:val="00DD3183"/>
    <w:rsid w:val="00DD3283"/>
    <w:rsid w:val="00DD7D6D"/>
    <w:rsid w:val="00DE7C04"/>
    <w:rsid w:val="00DF5DC5"/>
    <w:rsid w:val="00DF6729"/>
    <w:rsid w:val="00DF6E5E"/>
    <w:rsid w:val="00E146FE"/>
    <w:rsid w:val="00E20109"/>
    <w:rsid w:val="00E23689"/>
    <w:rsid w:val="00E308E9"/>
    <w:rsid w:val="00E33EB5"/>
    <w:rsid w:val="00E37B4C"/>
    <w:rsid w:val="00E37EEE"/>
    <w:rsid w:val="00E43958"/>
    <w:rsid w:val="00E45D2C"/>
    <w:rsid w:val="00E4650C"/>
    <w:rsid w:val="00E52A67"/>
    <w:rsid w:val="00E57000"/>
    <w:rsid w:val="00E60286"/>
    <w:rsid w:val="00E67DBD"/>
    <w:rsid w:val="00E93EF6"/>
    <w:rsid w:val="00E940F4"/>
    <w:rsid w:val="00EA0D86"/>
    <w:rsid w:val="00EB5DD7"/>
    <w:rsid w:val="00EC021A"/>
    <w:rsid w:val="00EC201D"/>
    <w:rsid w:val="00EC21A6"/>
    <w:rsid w:val="00EC4E96"/>
    <w:rsid w:val="00ED1E80"/>
    <w:rsid w:val="00ED24E6"/>
    <w:rsid w:val="00ED59BE"/>
    <w:rsid w:val="00ED7BFD"/>
    <w:rsid w:val="00EE0382"/>
    <w:rsid w:val="00EF4AFF"/>
    <w:rsid w:val="00F018FE"/>
    <w:rsid w:val="00F06CEA"/>
    <w:rsid w:val="00F11EE2"/>
    <w:rsid w:val="00F16549"/>
    <w:rsid w:val="00F25E8E"/>
    <w:rsid w:val="00F26C72"/>
    <w:rsid w:val="00F27546"/>
    <w:rsid w:val="00F30E1C"/>
    <w:rsid w:val="00F31DB6"/>
    <w:rsid w:val="00F3664C"/>
    <w:rsid w:val="00F36982"/>
    <w:rsid w:val="00F44F03"/>
    <w:rsid w:val="00F500A6"/>
    <w:rsid w:val="00F5213B"/>
    <w:rsid w:val="00F53F56"/>
    <w:rsid w:val="00F5444B"/>
    <w:rsid w:val="00F552C6"/>
    <w:rsid w:val="00F5533D"/>
    <w:rsid w:val="00F565F5"/>
    <w:rsid w:val="00F65ED7"/>
    <w:rsid w:val="00F71E8A"/>
    <w:rsid w:val="00F74C84"/>
    <w:rsid w:val="00F76AF2"/>
    <w:rsid w:val="00F86AC1"/>
    <w:rsid w:val="00F86E36"/>
    <w:rsid w:val="00F90EA8"/>
    <w:rsid w:val="00FA4F79"/>
    <w:rsid w:val="00FB30FB"/>
    <w:rsid w:val="00FD4991"/>
    <w:rsid w:val="00FD5AA5"/>
    <w:rsid w:val="00FE10C1"/>
    <w:rsid w:val="00FE14F7"/>
    <w:rsid w:val="00FF065E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01305D"/>
  <w15:docId w15:val="{CB435247-5CC7-4B3E-BE25-8EF50E21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Title"/>
    <w:basedOn w:val="11"/>
    <w:next w:val="a8"/>
    <w:qFormat/>
  </w:style>
  <w:style w:type="paragraph" w:styleId="a8">
    <w:name w:val="Subtitle"/>
    <w:basedOn w:val="11"/>
    <w:next w:val="a5"/>
    <w:qFormat/>
    <w:pPr>
      <w:jc w:val="center"/>
    </w:pPr>
    <w:rPr>
      <w:i/>
      <w:iCs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5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formattext0">
    <w:name w:val="format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v.spb.ru/law?d&amp;nd=891822509&amp;prevDoc=891826279&amp;mark=00000000000000000000000000000000000000000000000003QUMF6H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3A437-AD58-422A-98C3-B1A0D7321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10</Pages>
  <Words>2053</Words>
  <Characters>11703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13729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16</cp:revision>
  <cp:lastPrinted>2022-10-31T12:12:00Z</cp:lastPrinted>
  <dcterms:created xsi:type="dcterms:W3CDTF">2022-10-19T08:23:00Z</dcterms:created>
  <dcterms:modified xsi:type="dcterms:W3CDTF">2022-10-31T13:12:00Z</dcterms:modified>
</cp:coreProperties>
</file>