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3F60181" w14:textId="77777777" w:rsidR="0091602D" w:rsidRDefault="0091602D" w:rsidP="0091602D">
      <w:pPr>
        <w:rPr>
          <w:lang w:val="en-US"/>
        </w:rPr>
      </w:pPr>
    </w:p>
    <w:p w14:paraId="7FA48960" w14:textId="77777777" w:rsidR="0091602D" w:rsidRDefault="0091602D" w:rsidP="0091602D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DDE66ED" wp14:editId="681F6258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FC80D3" w14:textId="77777777" w:rsidR="0091602D" w:rsidRDefault="0091602D" w:rsidP="0091602D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4E7115F" wp14:editId="4F922082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DDE66ED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j6inC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4FFC80D3" w14:textId="77777777" w:rsidR="0091602D" w:rsidRDefault="0091602D" w:rsidP="0091602D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4E7115F" wp14:editId="4F922082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6372E12" w14:textId="77777777" w:rsidR="0091602D" w:rsidRDefault="0091602D" w:rsidP="0091602D">
      <w:pPr>
        <w:pStyle w:val="11"/>
        <w:rPr>
          <w:rFonts w:ascii="Times New Roman" w:hAnsi="Times New Roman"/>
        </w:rPr>
      </w:pPr>
    </w:p>
    <w:p w14:paraId="6DEF4EAA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</w:p>
    <w:p w14:paraId="10A9BFB4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МЕСТНАЯ АДМИНИСТРАЦИЯ </w:t>
      </w:r>
      <w:proofErr w:type="gramStart"/>
      <w:r>
        <w:rPr>
          <w:b/>
          <w:bCs/>
          <w:sz w:val="28"/>
          <w:szCs w:val="28"/>
        </w:rPr>
        <w:t>МУНИЦИПАЛЬНОГО</w:t>
      </w:r>
      <w:proofErr w:type="gramEnd"/>
      <w:r>
        <w:rPr>
          <w:b/>
          <w:bCs/>
          <w:sz w:val="28"/>
          <w:szCs w:val="28"/>
        </w:rPr>
        <w:t xml:space="preserve"> </w:t>
      </w:r>
    </w:p>
    <w:p w14:paraId="5B2C1E40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14:paraId="4691707D" w14:textId="77777777" w:rsidR="0091602D" w:rsidRDefault="0091602D" w:rsidP="0091602D">
      <w:pPr>
        <w:jc w:val="center"/>
        <w:rPr>
          <w:sz w:val="28"/>
        </w:rPr>
      </w:pP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0CB86A" wp14:editId="5E0B8A4E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E346D0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5BD55" wp14:editId="6BFD4E67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FE2317E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5495532F" w14:textId="77777777" w:rsidR="0091602D" w:rsidRDefault="0091602D" w:rsidP="0091602D">
      <w:pPr>
        <w:rPr>
          <w:sz w:val="20"/>
        </w:rPr>
      </w:pPr>
    </w:p>
    <w:p w14:paraId="7FA521DD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14:paraId="7D111BC9" w14:textId="77777777" w:rsidR="0091602D" w:rsidRDefault="0091602D" w:rsidP="0091602D"/>
    <w:p w14:paraId="1463DBA5" w14:textId="77777777" w:rsidR="0091602D" w:rsidRDefault="0091602D" w:rsidP="0091602D">
      <w:pPr>
        <w:autoSpaceDE w:val="0"/>
        <w:autoSpaceDN w:val="0"/>
        <w:adjustRightInd w:val="0"/>
        <w:rPr>
          <w:rFonts w:eastAsia="Times New Roman"/>
          <w:bCs/>
        </w:rPr>
      </w:pPr>
    </w:p>
    <w:p w14:paraId="55EDF287" w14:textId="472B23A2" w:rsidR="0091602D" w:rsidRDefault="0091602D" w:rsidP="0091602D">
      <w:pPr>
        <w:autoSpaceDE w:val="0"/>
        <w:autoSpaceDN w:val="0"/>
        <w:adjustRightInd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от </w:t>
      </w:r>
      <w:r w:rsidR="003708BA">
        <w:rPr>
          <w:rFonts w:eastAsia="Times New Roman"/>
          <w:bCs/>
        </w:rPr>
        <w:t>30</w:t>
      </w:r>
      <w:r>
        <w:rPr>
          <w:rFonts w:eastAsia="Times New Roman"/>
          <w:bCs/>
        </w:rPr>
        <w:t>.0</w:t>
      </w:r>
      <w:r w:rsidR="00BA58C2">
        <w:rPr>
          <w:rFonts w:eastAsia="Times New Roman"/>
          <w:bCs/>
        </w:rPr>
        <w:t>9</w:t>
      </w:r>
      <w:r>
        <w:rPr>
          <w:rFonts w:eastAsia="Times New Roman"/>
          <w:bCs/>
        </w:rPr>
        <w:t>.202</w:t>
      </w:r>
      <w:r w:rsidR="00BA58C2">
        <w:rPr>
          <w:rFonts w:eastAsia="Times New Roman"/>
          <w:bCs/>
        </w:rPr>
        <w:t>2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 xml:space="preserve">№ </w:t>
      </w:r>
      <w:r w:rsidR="003708BA" w:rsidRPr="003708BA">
        <w:rPr>
          <w:rFonts w:eastAsia="Times New Roman"/>
          <w:bCs/>
          <w:u w:val="single"/>
        </w:rPr>
        <w:t>97</w:t>
      </w:r>
      <w:r>
        <w:rPr>
          <w:rFonts w:eastAsia="Times New Roman"/>
          <w:bCs/>
          <w:u w:val="single"/>
        </w:rPr>
        <w:t>/01-02</w:t>
      </w:r>
      <w:r>
        <w:rPr>
          <w:rFonts w:eastAsia="Times New Roman"/>
          <w:bCs/>
        </w:rPr>
        <w:t xml:space="preserve"> </w:t>
      </w:r>
    </w:p>
    <w:p w14:paraId="247DF79E" w14:textId="77777777" w:rsidR="0091602D" w:rsidRDefault="0091602D" w:rsidP="0091602D">
      <w:pPr>
        <w:ind w:right="5235"/>
        <w:jc w:val="both"/>
        <w:rPr>
          <w:rFonts w:eastAsia="Lucida Sans Unicode"/>
          <w:kern w:val="2"/>
        </w:rPr>
      </w:pPr>
    </w:p>
    <w:p w14:paraId="0F912252" w14:textId="77777777" w:rsidR="0091602D" w:rsidRDefault="0091602D" w:rsidP="0091602D">
      <w:pPr>
        <w:ind w:right="4959"/>
        <w:jc w:val="both"/>
        <w:rPr>
          <w:rFonts w:eastAsia="Lucida Sans Unicode"/>
          <w:kern w:val="2"/>
        </w:rPr>
      </w:pPr>
    </w:p>
    <w:tbl>
      <w:tblPr>
        <w:tblW w:w="9684" w:type="dxa"/>
        <w:tblLook w:val="04A0" w:firstRow="1" w:lastRow="0" w:firstColumn="1" w:lastColumn="0" w:noHBand="0" w:noVBand="1"/>
      </w:tblPr>
      <w:tblGrid>
        <w:gridCol w:w="4962"/>
        <w:gridCol w:w="4722"/>
      </w:tblGrid>
      <w:tr w:rsidR="00B068E3" w:rsidRPr="009B17EA" w14:paraId="42D927E2" w14:textId="77777777" w:rsidTr="0091602D">
        <w:tc>
          <w:tcPr>
            <w:tcW w:w="4962" w:type="dxa"/>
            <w:shd w:val="clear" w:color="auto" w:fill="auto"/>
          </w:tcPr>
          <w:p w14:paraId="61556652" w14:textId="458AADA4" w:rsidR="00B068E3" w:rsidRPr="009B17EA" w:rsidRDefault="00BA58C2" w:rsidP="0091602D">
            <w:pPr>
              <w:jc w:val="both"/>
            </w:pPr>
            <w:r>
              <w:t xml:space="preserve">О внесении изменений в </w:t>
            </w:r>
            <w:r w:rsidR="00E67DBD">
              <w:t>муниципальн</w:t>
            </w:r>
            <w:r>
              <w:t xml:space="preserve">ую </w:t>
            </w:r>
            <w:r w:rsidR="00B068E3" w:rsidRPr="009B17EA">
              <w:t>программ</w:t>
            </w:r>
            <w:r>
              <w:t>у</w:t>
            </w:r>
            <w:r w:rsidR="00B068E3" w:rsidRPr="009B17EA">
              <w:t>, направленн</w:t>
            </w:r>
            <w:r>
              <w:t>ую</w:t>
            </w:r>
            <w:r w:rsidR="005D5BEB" w:rsidRPr="009B17EA">
              <w:t xml:space="preserve"> </w:t>
            </w:r>
            <w:r w:rsidR="00B068E3" w:rsidRPr="009B17EA">
              <w:t xml:space="preserve">на решение вопроса местного значения </w:t>
            </w:r>
            <w:r w:rsidR="00B068E3" w:rsidRPr="009B17EA">
              <w:rPr>
                <w:bCs/>
              </w:rPr>
              <w:t>«</w:t>
            </w:r>
            <w:r w:rsidR="00792254" w:rsidRPr="009B17EA">
              <w:rPr>
                <w:bCs/>
              </w:rPr>
              <w:t>О</w:t>
            </w:r>
            <w:r w:rsidR="00792254" w:rsidRPr="009B17EA">
              <w:rPr>
                <w:color w:val="000000"/>
              </w:rPr>
              <w:t>беспечение условий для развития на территории муниципального образования</w:t>
            </w:r>
            <w:r w:rsidR="00774C0E">
              <w:rPr>
                <w:color w:val="000000"/>
              </w:rPr>
              <w:t xml:space="preserve"> </w:t>
            </w:r>
            <w:r w:rsidR="00792254" w:rsidRPr="009B17EA">
              <w:rPr>
                <w:color w:val="000000"/>
              </w:rPr>
              <w:t xml:space="preserve">физической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774C0E" w:rsidRPr="009B17EA">
              <w:rPr>
                <w:color w:val="000000"/>
              </w:rPr>
              <w:t xml:space="preserve"> муниципального образования</w:t>
            </w:r>
            <w:r w:rsidR="00774C0E">
              <w:rPr>
                <w:color w:val="000000"/>
              </w:rPr>
              <w:t xml:space="preserve"> город Ломоносов</w:t>
            </w:r>
            <w:r w:rsidR="000D7C4B" w:rsidRPr="009B17EA">
              <w:rPr>
                <w:color w:val="000000"/>
              </w:rPr>
              <w:t>»</w:t>
            </w:r>
            <w:r w:rsidR="00B068E3" w:rsidRPr="009B17EA">
              <w:rPr>
                <w:bCs/>
              </w:rPr>
              <w:t xml:space="preserve"> </w:t>
            </w:r>
            <w:r w:rsidR="00B068E3" w:rsidRPr="009B17EA">
              <w:t>на 20</w:t>
            </w:r>
            <w:r w:rsidR="00F40F0E">
              <w:t>2</w:t>
            </w:r>
            <w:r w:rsidR="00154A84">
              <w:t>2</w:t>
            </w:r>
            <w:r w:rsidR="00B068E3"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14:paraId="24433F1E" w14:textId="77777777" w:rsidR="00B068E3" w:rsidRPr="009B17EA" w:rsidRDefault="00E67DBD" w:rsidP="0091602D">
            <w:pPr>
              <w:ind w:right="567"/>
            </w:pPr>
            <w:r>
              <w:t xml:space="preserve">  </w:t>
            </w:r>
          </w:p>
        </w:tc>
      </w:tr>
    </w:tbl>
    <w:p w14:paraId="1FDBD59B" w14:textId="77777777" w:rsidR="00CC279A" w:rsidRPr="009B17EA" w:rsidRDefault="00CC279A" w:rsidP="0091602D">
      <w:pPr>
        <w:ind w:right="567"/>
        <w:jc w:val="both"/>
      </w:pPr>
    </w:p>
    <w:p w14:paraId="4F9E603E" w14:textId="77777777" w:rsidR="00CC279A" w:rsidRPr="009B17EA" w:rsidRDefault="00CC279A" w:rsidP="0091602D"/>
    <w:p w14:paraId="09DF0890" w14:textId="57C64FBC" w:rsidR="005D5BEB" w:rsidRPr="009B17EA" w:rsidRDefault="0091602D" w:rsidP="0091602D">
      <w:pPr>
        <w:jc w:val="both"/>
      </w:pPr>
      <w:r>
        <w:tab/>
      </w:r>
      <w:r w:rsidR="005D5BEB" w:rsidRPr="009B17EA">
        <w:t xml:space="preserve">В соответствии с </w:t>
      </w:r>
      <w:proofErr w:type="spellStart"/>
      <w:r w:rsidR="005D5BEB" w:rsidRPr="009B17EA">
        <w:t>пп</w:t>
      </w:r>
      <w:proofErr w:type="spellEnd"/>
      <w:r w:rsidR="005D5BEB" w:rsidRPr="009B17EA">
        <w:t xml:space="preserve"> </w:t>
      </w:r>
      <w:r w:rsidR="000D7C4B" w:rsidRPr="009B17EA">
        <w:t>4</w:t>
      </w:r>
      <w:r w:rsidR="00184FA0" w:rsidRPr="009B17EA">
        <w:t>2 п.2</w:t>
      </w:r>
      <w:r w:rsidR="005D5BEB" w:rsidRPr="009B17EA">
        <w:t xml:space="preserve"> ст.5 Устава муниципального образования </w:t>
      </w:r>
      <w:r w:rsidR="00774C0E">
        <w:t xml:space="preserve">Санкт-Петербурга </w:t>
      </w:r>
      <w:r w:rsidR="005D5BEB" w:rsidRPr="009B17EA">
        <w:t xml:space="preserve">город Ломоносов: </w:t>
      </w:r>
    </w:p>
    <w:p w14:paraId="4C582E37" w14:textId="77777777" w:rsidR="00CC279A" w:rsidRPr="009B17EA" w:rsidRDefault="00CC279A" w:rsidP="0091602D">
      <w:pPr>
        <w:jc w:val="center"/>
        <w:rPr>
          <w:b/>
        </w:rPr>
      </w:pPr>
    </w:p>
    <w:p w14:paraId="6DF1CCC5" w14:textId="77777777" w:rsidR="00CC279A" w:rsidRPr="009B17EA" w:rsidRDefault="00CC279A" w:rsidP="0091602D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704984C5" w14:textId="77777777" w:rsidR="00CC279A" w:rsidRPr="009B17EA" w:rsidRDefault="00CC279A" w:rsidP="0091602D">
      <w:pPr>
        <w:tabs>
          <w:tab w:val="left" w:pos="142"/>
        </w:tabs>
        <w:jc w:val="center"/>
        <w:rPr>
          <w:b/>
        </w:rPr>
      </w:pPr>
    </w:p>
    <w:p w14:paraId="4F776649" w14:textId="6F3D0EE4" w:rsidR="00792254" w:rsidRDefault="00BA58C2" w:rsidP="0091602D">
      <w:pPr>
        <w:numPr>
          <w:ilvl w:val="0"/>
          <w:numId w:val="4"/>
        </w:numPr>
        <w:tabs>
          <w:tab w:val="num" w:pos="0"/>
          <w:tab w:val="left" w:pos="1134"/>
        </w:tabs>
        <w:ind w:left="0" w:firstLine="0"/>
        <w:jc w:val="both"/>
      </w:pPr>
      <w:r>
        <w:t>Внести изменения в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A82039" w:rsidRPr="00A82039">
        <w:t xml:space="preserve"> </w:t>
      </w:r>
      <w:r w:rsidR="00A82039" w:rsidRPr="00A82039">
        <w:rPr>
          <w:color w:val="000000"/>
        </w:rPr>
        <w:t>муниципального образования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</w:t>
      </w:r>
      <w:r w:rsidR="00154A84">
        <w:t>2</w:t>
      </w:r>
      <w:r w:rsidR="00792254" w:rsidRPr="009B17EA">
        <w:t xml:space="preserve"> год</w:t>
      </w:r>
      <w:r>
        <w:t>, изложив ее</w:t>
      </w:r>
      <w:r w:rsidR="00DF6729">
        <w:t xml:space="preserve"> согласно приложению</w:t>
      </w:r>
      <w:r w:rsidR="000D7C4B" w:rsidRPr="009B17EA">
        <w:t>.</w:t>
      </w:r>
    </w:p>
    <w:p w14:paraId="329BEDF0" w14:textId="77777777" w:rsidR="00CC279A" w:rsidRPr="009B17EA" w:rsidRDefault="00CC279A" w:rsidP="0091602D">
      <w:pPr>
        <w:pStyle w:val="af2"/>
        <w:numPr>
          <w:ilvl w:val="0"/>
          <w:numId w:val="4"/>
        </w:numPr>
        <w:tabs>
          <w:tab w:val="left" w:pos="1134"/>
        </w:tabs>
        <w:ind w:left="0" w:right="-1" w:firstLine="0"/>
        <w:jc w:val="both"/>
      </w:pPr>
      <w:proofErr w:type="gramStart"/>
      <w:r w:rsidRPr="009B17EA">
        <w:t>Контроль за</w:t>
      </w:r>
      <w:proofErr w:type="gramEnd"/>
      <w:r w:rsidRPr="009B17EA">
        <w:t xml:space="preserve"> исполнением настоящего постановления оставляю за собой.</w:t>
      </w:r>
    </w:p>
    <w:p w14:paraId="2303EDDA" w14:textId="77777777" w:rsidR="000D7C4B" w:rsidRPr="009B17EA" w:rsidRDefault="00CC279A" w:rsidP="0091602D">
      <w:pPr>
        <w:pStyle w:val="af2"/>
        <w:numPr>
          <w:ilvl w:val="0"/>
          <w:numId w:val="4"/>
        </w:numPr>
        <w:tabs>
          <w:tab w:val="left" w:pos="1134"/>
        </w:tabs>
        <w:ind w:left="0" w:right="-1" w:firstLine="0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68C8799E" w14:textId="77777777" w:rsidR="00CC279A" w:rsidRPr="009B17EA" w:rsidRDefault="00CC279A" w:rsidP="0091602D">
      <w:pPr>
        <w:tabs>
          <w:tab w:val="num" w:pos="0"/>
          <w:tab w:val="left" w:pos="1069"/>
        </w:tabs>
        <w:ind w:right="-1"/>
        <w:jc w:val="both"/>
      </w:pPr>
    </w:p>
    <w:p w14:paraId="6DEE8FCB" w14:textId="77777777" w:rsidR="00CC279A" w:rsidRPr="009B17EA" w:rsidRDefault="00CC279A" w:rsidP="0091602D">
      <w:pPr>
        <w:ind w:right="-1"/>
        <w:jc w:val="both"/>
      </w:pPr>
    </w:p>
    <w:p w14:paraId="36C64C39" w14:textId="77777777" w:rsidR="0091602D" w:rsidRDefault="0091602D" w:rsidP="0091602D">
      <w:pPr>
        <w:tabs>
          <w:tab w:val="left" w:pos="426"/>
        </w:tabs>
      </w:pPr>
      <w:r w:rsidRPr="00374665">
        <w:t>Глав</w:t>
      </w:r>
      <w:r>
        <w:t>а</w:t>
      </w:r>
      <w:r w:rsidRPr="00374665">
        <w:t xml:space="preserve"> местной администрации</w:t>
      </w:r>
    </w:p>
    <w:p w14:paraId="70670A22" w14:textId="77777777" w:rsidR="0091602D" w:rsidRPr="00374665" w:rsidRDefault="0091602D" w:rsidP="0091602D">
      <w:pPr>
        <w:tabs>
          <w:tab w:val="left" w:pos="426"/>
        </w:tabs>
      </w:pPr>
      <w:r w:rsidRPr="00374665">
        <w:t>муниципального образования город Ломоносов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374665">
        <w:t>А.</w:t>
      </w:r>
      <w:r>
        <w:t>А.Фадеева</w:t>
      </w:r>
      <w:proofErr w:type="spellEnd"/>
      <w:r w:rsidRPr="00374665">
        <w:t xml:space="preserve"> </w:t>
      </w:r>
    </w:p>
    <w:p w14:paraId="3BFCBBFA" w14:textId="77777777" w:rsidR="0091602D" w:rsidRPr="00AD2816" w:rsidRDefault="0091602D" w:rsidP="0091602D"/>
    <w:p w14:paraId="69C448F3" w14:textId="77777777" w:rsidR="0091602D" w:rsidRDefault="0091602D" w:rsidP="0091602D"/>
    <w:p w14:paraId="2A2F7808" w14:textId="77777777" w:rsidR="0091602D" w:rsidRDefault="0091602D" w:rsidP="0091602D"/>
    <w:p w14:paraId="7A1C9801" w14:textId="77777777" w:rsidR="0091602D" w:rsidRDefault="0091602D" w:rsidP="0091602D"/>
    <w:p w14:paraId="36005B0B" w14:textId="77777777" w:rsidR="0091602D" w:rsidRDefault="0091602D" w:rsidP="0091602D"/>
    <w:p w14:paraId="46B1986D" w14:textId="77777777" w:rsidR="0091602D" w:rsidRDefault="0091602D" w:rsidP="0091602D"/>
    <w:p w14:paraId="263168DD" w14:textId="77777777" w:rsidR="0091602D" w:rsidRPr="00AD2816" w:rsidRDefault="0091602D" w:rsidP="0091602D"/>
    <w:p w14:paraId="5090A2E7" w14:textId="77777777" w:rsidR="0091602D" w:rsidRPr="00662EC5" w:rsidRDefault="0091602D" w:rsidP="0091602D">
      <w:pPr>
        <w:rPr>
          <w:sz w:val="20"/>
          <w:szCs w:val="20"/>
        </w:rPr>
      </w:pPr>
      <w:r w:rsidRPr="00662EC5">
        <w:rPr>
          <w:sz w:val="20"/>
          <w:szCs w:val="20"/>
        </w:rPr>
        <w:t>Андрианова Ирина Ивановна</w:t>
      </w:r>
    </w:p>
    <w:p w14:paraId="4CEF1AC0" w14:textId="77777777" w:rsidR="005F0F81" w:rsidRDefault="005F0F81" w:rsidP="0091602D">
      <w:pPr>
        <w:tabs>
          <w:tab w:val="left" w:pos="426"/>
        </w:tabs>
        <w:rPr>
          <w:sz w:val="16"/>
          <w:szCs w:val="16"/>
        </w:rPr>
      </w:pPr>
    </w:p>
    <w:p w14:paraId="2A3B16B7" w14:textId="7DC2FDE7" w:rsidR="008D6EB4" w:rsidRDefault="0091602D">
      <w:pPr>
        <w:widowControl/>
        <w:suppressAutoHyphens w:val="0"/>
        <w:rPr>
          <w:rFonts w:eastAsia="Times New Roman"/>
        </w:rPr>
      </w:pPr>
      <w:r>
        <w:br w:type="page"/>
      </w:r>
      <w:r w:rsidR="008D6EB4">
        <w:rPr>
          <w:rFonts w:eastAsia="Times New Roman"/>
        </w:rPr>
        <w:lastRenderedPageBreak/>
        <w:br w:type="page"/>
      </w:r>
    </w:p>
    <w:p w14:paraId="208606BD" w14:textId="4F3E75D4" w:rsidR="0091602D" w:rsidRDefault="0091602D" w:rsidP="0091602D">
      <w:pPr>
        <w:ind w:left="5387"/>
        <w:rPr>
          <w:rFonts w:eastAsia="Times New Roman"/>
        </w:rPr>
      </w:pPr>
      <w:r>
        <w:rPr>
          <w:rFonts w:eastAsia="Times New Roman"/>
        </w:rPr>
        <w:lastRenderedPageBreak/>
        <w:t>Приложение</w:t>
      </w:r>
    </w:p>
    <w:p w14:paraId="50BD4718" w14:textId="77777777" w:rsidR="0091602D" w:rsidRDefault="0091602D" w:rsidP="0091602D">
      <w:pPr>
        <w:ind w:left="5387"/>
        <w:rPr>
          <w:rFonts w:eastAsia="Times New Roman"/>
        </w:rPr>
      </w:pPr>
      <w:r>
        <w:rPr>
          <w:rFonts w:eastAsia="Times New Roman"/>
        </w:rPr>
        <w:t xml:space="preserve">к Постановлению МА МО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.Л</w:t>
      </w:r>
      <w:proofErr w:type="gramEnd"/>
      <w:r>
        <w:rPr>
          <w:rFonts w:eastAsia="Times New Roman"/>
        </w:rPr>
        <w:t>омоносов</w:t>
      </w:r>
      <w:proofErr w:type="spellEnd"/>
    </w:p>
    <w:p w14:paraId="085D33AC" w14:textId="7444F3CC" w:rsidR="0091602D" w:rsidRDefault="0091602D" w:rsidP="0091602D">
      <w:pPr>
        <w:ind w:left="5387"/>
        <w:rPr>
          <w:rFonts w:eastAsia="Times New Roman"/>
        </w:rPr>
      </w:pPr>
      <w:r>
        <w:rPr>
          <w:rFonts w:eastAsia="Times New Roman"/>
        </w:rPr>
        <w:t xml:space="preserve">от </w:t>
      </w:r>
      <w:r w:rsidR="00B10989">
        <w:rPr>
          <w:rFonts w:eastAsia="Times New Roman"/>
        </w:rPr>
        <w:t>30</w:t>
      </w:r>
      <w:bookmarkStart w:id="0" w:name="_GoBack"/>
      <w:bookmarkEnd w:id="0"/>
      <w:r>
        <w:rPr>
          <w:rFonts w:eastAsia="Times New Roman"/>
        </w:rPr>
        <w:t>.0</w:t>
      </w:r>
      <w:r w:rsidR="00882DED">
        <w:rPr>
          <w:rFonts w:eastAsia="Times New Roman"/>
        </w:rPr>
        <w:t>9</w:t>
      </w:r>
      <w:r>
        <w:rPr>
          <w:rFonts w:eastAsia="Times New Roman"/>
        </w:rPr>
        <w:t>.202</w:t>
      </w:r>
      <w:r w:rsidR="00882DED">
        <w:rPr>
          <w:rFonts w:eastAsia="Times New Roman"/>
        </w:rPr>
        <w:t xml:space="preserve">2  </w:t>
      </w:r>
      <w:r>
        <w:rPr>
          <w:rFonts w:eastAsia="Times New Roman"/>
        </w:rPr>
        <w:t xml:space="preserve">№ </w:t>
      </w:r>
      <w:r w:rsidR="00B10989">
        <w:rPr>
          <w:rFonts w:eastAsia="Times New Roman"/>
        </w:rPr>
        <w:t>97</w:t>
      </w:r>
      <w:r>
        <w:rPr>
          <w:rFonts w:eastAsia="Times New Roman"/>
        </w:rPr>
        <w:t>/01-02</w:t>
      </w:r>
    </w:p>
    <w:p w14:paraId="51DB4920" w14:textId="77777777" w:rsidR="005F0F81" w:rsidRDefault="005F0F81" w:rsidP="0091602D">
      <w:pPr>
        <w:rPr>
          <w:b/>
          <w:sz w:val="28"/>
          <w:szCs w:val="28"/>
        </w:rPr>
      </w:pPr>
    </w:p>
    <w:p w14:paraId="64912272" w14:textId="77777777" w:rsidR="005F0F81" w:rsidRDefault="005F0F81" w:rsidP="0091602D">
      <w:pPr>
        <w:rPr>
          <w:b/>
          <w:sz w:val="28"/>
          <w:szCs w:val="28"/>
        </w:rPr>
      </w:pPr>
    </w:p>
    <w:p w14:paraId="2EE356BE" w14:textId="77777777" w:rsidR="005F0F81" w:rsidRDefault="005F0F81" w:rsidP="0091602D">
      <w:pPr>
        <w:rPr>
          <w:b/>
          <w:sz w:val="28"/>
          <w:szCs w:val="28"/>
        </w:rPr>
      </w:pPr>
    </w:p>
    <w:p w14:paraId="62837D01" w14:textId="77777777" w:rsidR="005F0F81" w:rsidRDefault="005F0F81" w:rsidP="0091602D">
      <w:pPr>
        <w:rPr>
          <w:b/>
          <w:sz w:val="28"/>
          <w:szCs w:val="28"/>
        </w:rPr>
      </w:pPr>
    </w:p>
    <w:p w14:paraId="695F823A" w14:textId="77777777" w:rsidR="005F0F81" w:rsidRDefault="005F0F81" w:rsidP="0091602D">
      <w:pPr>
        <w:rPr>
          <w:b/>
          <w:sz w:val="28"/>
          <w:szCs w:val="28"/>
        </w:rPr>
      </w:pPr>
    </w:p>
    <w:p w14:paraId="1013D65F" w14:textId="77777777" w:rsidR="005F0F81" w:rsidRDefault="005F0F81" w:rsidP="0091602D">
      <w:pPr>
        <w:rPr>
          <w:b/>
          <w:sz w:val="28"/>
          <w:szCs w:val="28"/>
        </w:rPr>
      </w:pPr>
    </w:p>
    <w:p w14:paraId="6413B22E" w14:textId="77777777" w:rsidR="005F0F81" w:rsidRDefault="005F0F81" w:rsidP="0091602D">
      <w:pPr>
        <w:rPr>
          <w:b/>
          <w:sz w:val="28"/>
          <w:szCs w:val="28"/>
        </w:rPr>
      </w:pPr>
    </w:p>
    <w:p w14:paraId="62A78D57" w14:textId="77777777" w:rsidR="005F0F81" w:rsidRDefault="005F0F81" w:rsidP="0091602D">
      <w:pPr>
        <w:rPr>
          <w:b/>
          <w:sz w:val="28"/>
          <w:szCs w:val="28"/>
        </w:rPr>
      </w:pPr>
    </w:p>
    <w:p w14:paraId="50E61B65" w14:textId="77777777" w:rsidR="005F0F81" w:rsidRDefault="005F0F81" w:rsidP="0091602D">
      <w:pPr>
        <w:rPr>
          <w:b/>
          <w:sz w:val="28"/>
          <w:szCs w:val="28"/>
        </w:rPr>
      </w:pPr>
    </w:p>
    <w:p w14:paraId="26B5D4E6" w14:textId="72166671" w:rsidR="00645241" w:rsidRDefault="001038E3" w:rsidP="00916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5F0F81">
        <w:rPr>
          <w:b/>
          <w:sz w:val="28"/>
          <w:szCs w:val="28"/>
        </w:rPr>
        <w:t xml:space="preserve">ПРОГРАММА, </w:t>
      </w:r>
    </w:p>
    <w:p w14:paraId="28B541EA" w14:textId="77777777" w:rsidR="00792254" w:rsidRDefault="00792254" w:rsidP="0091602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proofErr w:type="gramEnd"/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14:paraId="4CAE76FD" w14:textId="10C2B8FF" w:rsidR="00792254" w:rsidRPr="00792254" w:rsidRDefault="005F0F81" w:rsidP="0091602D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774C0E" w:rsidRPr="00774C0E">
        <w:rPr>
          <w:color w:val="000000"/>
        </w:rPr>
        <w:t xml:space="preserve"> </w:t>
      </w:r>
      <w:r w:rsidR="00774C0E" w:rsidRPr="00774C0E">
        <w:rPr>
          <w:b/>
          <w:bCs/>
          <w:color w:val="000000"/>
          <w:sz w:val="28"/>
          <w:szCs w:val="28"/>
        </w:rPr>
        <w:t>муниципального образования город Ломоносов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F40F0E">
        <w:rPr>
          <w:b/>
          <w:sz w:val="28"/>
          <w:szCs w:val="28"/>
        </w:rPr>
        <w:t>2</w:t>
      </w:r>
      <w:r w:rsidR="00154A84">
        <w:rPr>
          <w:b/>
          <w:sz w:val="28"/>
          <w:szCs w:val="28"/>
        </w:rPr>
        <w:t>2</w:t>
      </w:r>
      <w:r w:rsidR="00792254" w:rsidRPr="00792254">
        <w:rPr>
          <w:b/>
          <w:sz w:val="28"/>
          <w:szCs w:val="28"/>
        </w:rPr>
        <w:t>год</w:t>
      </w:r>
    </w:p>
    <w:p w14:paraId="5C179E9A" w14:textId="77777777" w:rsidR="005F0F81" w:rsidRDefault="005F0F81" w:rsidP="0091602D">
      <w:pPr>
        <w:rPr>
          <w:sz w:val="28"/>
          <w:szCs w:val="28"/>
        </w:rPr>
      </w:pPr>
    </w:p>
    <w:p w14:paraId="112C59DB" w14:textId="77777777" w:rsidR="005F0F81" w:rsidRDefault="005F0F81" w:rsidP="0091602D">
      <w:pPr>
        <w:rPr>
          <w:sz w:val="28"/>
          <w:szCs w:val="28"/>
        </w:rPr>
      </w:pPr>
    </w:p>
    <w:p w14:paraId="6D7FED37" w14:textId="77777777" w:rsidR="005F0F81" w:rsidRDefault="005F0F81" w:rsidP="0091602D">
      <w:pPr>
        <w:rPr>
          <w:sz w:val="28"/>
          <w:szCs w:val="28"/>
        </w:rPr>
      </w:pPr>
    </w:p>
    <w:p w14:paraId="5FBC3BD5" w14:textId="77777777" w:rsidR="005F0F81" w:rsidRDefault="005F0F81" w:rsidP="0091602D">
      <w:pPr>
        <w:rPr>
          <w:sz w:val="28"/>
          <w:szCs w:val="28"/>
        </w:rPr>
      </w:pPr>
    </w:p>
    <w:p w14:paraId="53504719" w14:textId="77777777" w:rsidR="005F0F81" w:rsidRDefault="005F0F81" w:rsidP="0091602D">
      <w:pPr>
        <w:rPr>
          <w:sz w:val="28"/>
          <w:szCs w:val="28"/>
        </w:rPr>
      </w:pPr>
    </w:p>
    <w:p w14:paraId="49C4796D" w14:textId="77777777" w:rsidR="005F0F81" w:rsidRDefault="005F0F81" w:rsidP="0091602D">
      <w:pPr>
        <w:rPr>
          <w:sz w:val="28"/>
          <w:szCs w:val="28"/>
        </w:rPr>
      </w:pPr>
    </w:p>
    <w:p w14:paraId="1173214B" w14:textId="77777777" w:rsidR="005F0F81" w:rsidRDefault="005F0F81" w:rsidP="0091602D">
      <w:pPr>
        <w:rPr>
          <w:sz w:val="28"/>
          <w:szCs w:val="28"/>
        </w:rPr>
      </w:pPr>
    </w:p>
    <w:p w14:paraId="08D0F3CB" w14:textId="77777777" w:rsidR="005F0F81" w:rsidRDefault="005F0F81" w:rsidP="0091602D">
      <w:pPr>
        <w:rPr>
          <w:sz w:val="28"/>
          <w:szCs w:val="28"/>
        </w:rPr>
      </w:pPr>
    </w:p>
    <w:p w14:paraId="53257967" w14:textId="77777777" w:rsidR="005F0F81" w:rsidRDefault="005F0F81" w:rsidP="0091602D">
      <w:pPr>
        <w:rPr>
          <w:sz w:val="28"/>
          <w:szCs w:val="28"/>
        </w:rPr>
      </w:pPr>
    </w:p>
    <w:p w14:paraId="5FAF4945" w14:textId="77777777" w:rsidR="005F0F81" w:rsidRDefault="005F0F81" w:rsidP="0091602D">
      <w:pPr>
        <w:rPr>
          <w:sz w:val="28"/>
          <w:szCs w:val="28"/>
        </w:rPr>
      </w:pPr>
    </w:p>
    <w:p w14:paraId="629AC8A3" w14:textId="77777777" w:rsidR="005F0F81" w:rsidRDefault="005F0F81" w:rsidP="0091602D">
      <w:pPr>
        <w:rPr>
          <w:sz w:val="28"/>
          <w:szCs w:val="28"/>
        </w:rPr>
      </w:pPr>
    </w:p>
    <w:p w14:paraId="670FF69F" w14:textId="77777777" w:rsidR="005F0F81" w:rsidRDefault="005F0F81" w:rsidP="0091602D">
      <w:pPr>
        <w:rPr>
          <w:sz w:val="28"/>
          <w:szCs w:val="28"/>
        </w:rPr>
      </w:pPr>
    </w:p>
    <w:p w14:paraId="6A7510B2" w14:textId="77777777" w:rsidR="005F0F81" w:rsidRDefault="005F0F81" w:rsidP="0091602D">
      <w:pPr>
        <w:rPr>
          <w:sz w:val="28"/>
          <w:szCs w:val="28"/>
        </w:rPr>
      </w:pPr>
    </w:p>
    <w:p w14:paraId="280E5BD3" w14:textId="77777777" w:rsidR="005F0F81" w:rsidRDefault="005F0F81" w:rsidP="0091602D">
      <w:pPr>
        <w:rPr>
          <w:sz w:val="28"/>
          <w:szCs w:val="28"/>
        </w:rPr>
      </w:pPr>
    </w:p>
    <w:p w14:paraId="49E57B5A" w14:textId="77777777" w:rsidR="005F0F81" w:rsidRDefault="005F0F81" w:rsidP="0091602D">
      <w:pPr>
        <w:rPr>
          <w:sz w:val="28"/>
          <w:szCs w:val="28"/>
        </w:rPr>
      </w:pPr>
    </w:p>
    <w:p w14:paraId="03BA1366" w14:textId="77777777" w:rsidR="005F0F81" w:rsidRDefault="005F0F81" w:rsidP="0091602D">
      <w:pPr>
        <w:rPr>
          <w:sz w:val="28"/>
          <w:szCs w:val="28"/>
        </w:rPr>
      </w:pPr>
    </w:p>
    <w:p w14:paraId="1486F285" w14:textId="77777777" w:rsidR="005F0F81" w:rsidRDefault="005F0F81" w:rsidP="0091602D">
      <w:pPr>
        <w:rPr>
          <w:sz w:val="28"/>
          <w:szCs w:val="28"/>
        </w:rPr>
      </w:pPr>
    </w:p>
    <w:p w14:paraId="18129037" w14:textId="77777777" w:rsidR="005F0F81" w:rsidRDefault="005F0F81" w:rsidP="0091602D">
      <w:pPr>
        <w:rPr>
          <w:sz w:val="28"/>
          <w:szCs w:val="28"/>
        </w:rPr>
      </w:pPr>
    </w:p>
    <w:p w14:paraId="1B3354CA" w14:textId="77777777" w:rsidR="005F0F81" w:rsidRDefault="005F0F81" w:rsidP="0091602D">
      <w:pPr>
        <w:rPr>
          <w:sz w:val="28"/>
          <w:szCs w:val="28"/>
        </w:rPr>
      </w:pPr>
    </w:p>
    <w:p w14:paraId="1B4895D0" w14:textId="77777777" w:rsidR="005F0F81" w:rsidRDefault="005F0F81" w:rsidP="0091602D">
      <w:pPr>
        <w:rPr>
          <w:sz w:val="28"/>
          <w:szCs w:val="28"/>
        </w:rPr>
      </w:pPr>
    </w:p>
    <w:p w14:paraId="4AA80A87" w14:textId="77777777" w:rsidR="005F0F81" w:rsidRDefault="005F0F81" w:rsidP="0091602D">
      <w:pPr>
        <w:rPr>
          <w:sz w:val="28"/>
          <w:szCs w:val="28"/>
        </w:rPr>
      </w:pPr>
    </w:p>
    <w:p w14:paraId="2BA8BF33" w14:textId="5189420E" w:rsidR="0091602D" w:rsidRDefault="0091602D" w:rsidP="0091602D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F9C59AC" w14:textId="77777777" w:rsidR="005F0F81" w:rsidRPr="00F64F70" w:rsidRDefault="005F0F81" w:rsidP="0091602D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C28D51A" w14:textId="77777777" w:rsidR="00DD2A0A" w:rsidRDefault="005F0F81" w:rsidP="0091602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14:paraId="45843A6F" w14:textId="6064EB92" w:rsidR="00645241" w:rsidRDefault="00645241" w:rsidP="0091602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F40F0E">
        <w:rPr>
          <w:b/>
        </w:rPr>
        <w:t>2</w:t>
      </w:r>
      <w:r w:rsidR="00154A84">
        <w:rPr>
          <w:b/>
        </w:rPr>
        <w:t>2</w:t>
      </w:r>
      <w:r w:rsidR="00F40F0E">
        <w:rPr>
          <w:b/>
        </w:rPr>
        <w:t xml:space="preserve"> </w:t>
      </w:r>
      <w:r w:rsidRPr="00645241">
        <w:rPr>
          <w:b/>
        </w:rPr>
        <w:t>год</w:t>
      </w:r>
    </w:p>
    <w:p w14:paraId="7CC2950E" w14:textId="77777777" w:rsidR="000B7934" w:rsidRPr="000D7C4B" w:rsidRDefault="000B7934" w:rsidP="0091602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43"/>
        <w:gridCol w:w="6624"/>
      </w:tblGrid>
      <w:tr w:rsidR="000B7934" w:rsidRPr="0091602D" w14:paraId="191B64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2708" w14:textId="77777777" w:rsidR="000B7934" w:rsidRPr="0091602D" w:rsidRDefault="000B7934" w:rsidP="0091602D">
            <w:r w:rsidRPr="0091602D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3BF0" w14:textId="77777777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91602D" w14:paraId="676A9B13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EDE" w14:textId="77777777" w:rsidR="000B7934" w:rsidRPr="0091602D" w:rsidRDefault="000B7934" w:rsidP="0091602D">
            <w:r w:rsidRPr="0091602D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D56E" w14:textId="77777777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91602D" w14:paraId="3CBE0AA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17FE" w14:textId="77777777" w:rsidR="000B7934" w:rsidRPr="0091602D" w:rsidRDefault="000B7934" w:rsidP="0091602D">
            <w:r w:rsidRPr="0091602D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6149" w14:textId="77777777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91602D" w14:paraId="6D95095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067" w14:textId="77777777" w:rsidR="000B7934" w:rsidRPr="0091602D" w:rsidRDefault="000B7934" w:rsidP="0091602D">
            <w:r w:rsidRPr="0091602D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734D" w14:textId="66C51275" w:rsidR="000B7934" w:rsidRPr="0091602D" w:rsidRDefault="00774C0E" w:rsidP="0091602D">
            <w:pPr>
              <w:tabs>
                <w:tab w:val="left" w:pos="720"/>
              </w:tabs>
              <w:snapToGrid w:val="0"/>
              <w:jc w:val="both"/>
            </w:pPr>
            <w:r w:rsidRPr="0091602D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91602D">
              <w:br/>
            </w:r>
            <w:r w:rsidRPr="0091602D">
              <w:rPr>
                <w:shd w:val="clear" w:color="auto" w:fill="FFFFFF"/>
              </w:rP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спорта.</w:t>
            </w:r>
          </w:p>
        </w:tc>
      </w:tr>
      <w:tr w:rsidR="000B7934" w:rsidRPr="0091602D" w14:paraId="0A2F5CA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90C" w14:textId="77777777" w:rsidR="000B7934" w:rsidRPr="0091602D" w:rsidRDefault="000B7934" w:rsidP="0091602D">
            <w:r w:rsidRPr="0091602D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522" w14:textId="4AE156DC" w:rsidR="000B7934" w:rsidRPr="0091602D" w:rsidRDefault="000B7934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91602D">
              <w:t>Организовать секции для регулярных занятий</w:t>
            </w:r>
            <w:r w:rsidR="007E2C6E" w:rsidRPr="0091602D">
              <w:t xml:space="preserve"> </w:t>
            </w:r>
            <w:r w:rsidRPr="0091602D">
              <w:t>по физической культуре населения муниципального образования город Ломоносов под руководством инструкторов;</w:t>
            </w:r>
          </w:p>
          <w:p w14:paraId="4ABC66E5" w14:textId="77777777" w:rsidR="000B7934" w:rsidRPr="0091602D" w:rsidRDefault="000B7934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91602D">
              <w:t xml:space="preserve">Развивать у молодежи ценностные ориентиры на здоровый образ жизни, без </w:t>
            </w:r>
            <w:proofErr w:type="spellStart"/>
            <w:r w:rsidRPr="0091602D">
              <w:t>табако</w:t>
            </w:r>
            <w:proofErr w:type="spellEnd"/>
            <w:r w:rsidRPr="0091602D">
              <w:t xml:space="preserve">, </w:t>
            </w:r>
            <w:proofErr w:type="spellStart"/>
            <w:r w:rsidRPr="0091602D">
              <w:t>нарко</w:t>
            </w:r>
            <w:proofErr w:type="spellEnd"/>
            <w:r w:rsidRPr="0091602D">
              <w:t xml:space="preserve"> и </w:t>
            </w:r>
            <w:proofErr w:type="spellStart"/>
            <w:r w:rsidRPr="0091602D">
              <w:t>алкозависимости</w:t>
            </w:r>
            <w:proofErr w:type="spellEnd"/>
            <w:r w:rsidRPr="0091602D">
              <w:t>;</w:t>
            </w:r>
          </w:p>
          <w:p w14:paraId="38C44E9C" w14:textId="78B46B87" w:rsidR="000B7934" w:rsidRPr="0091602D" w:rsidRDefault="000B7934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  <w:rPr>
                <w:color w:val="000000"/>
              </w:rPr>
            </w:pPr>
            <w:r w:rsidRPr="0091602D">
              <w:t xml:space="preserve">Использовать муниципальные СМИ </w:t>
            </w:r>
            <w:r w:rsidRPr="0091602D">
              <w:rPr>
                <w:color w:val="000000"/>
              </w:rPr>
              <w:t xml:space="preserve">и </w:t>
            </w:r>
            <w:proofErr w:type="spellStart"/>
            <w:r w:rsidRPr="0091602D">
              <w:rPr>
                <w:color w:val="000000"/>
              </w:rPr>
              <w:t>интернет</w:t>
            </w:r>
            <w:r w:rsidR="007E2C6E" w:rsidRPr="0091602D">
              <w:rPr>
                <w:color w:val="000000"/>
              </w:rPr>
              <w:t>ресурсы</w:t>
            </w:r>
            <w:proofErr w:type="spellEnd"/>
            <w:r w:rsidRPr="0091602D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91602D">
              <w:rPr>
                <w:color w:val="000000"/>
              </w:rPr>
              <w:t>;</w:t>
            </w:r>
          </w:p>
          <w:p w14:paraId="5E089455" w14:textId="4F68ACEC" w:rsidR="000B7934" w:rsidRPr="0091602D" w:rsidRDefault="004F78F0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91602D">
              <w:t>Ра</w:t>
            </w:r>
            <w:r w:rsidR="000B7934" w:rsidRPr="0091602D">
              <w:t>звивать материально-техническую базу для занятий физической культурой</w:t>
            </w:r>
            <w:r w:rsidR="007E2C6E" w:rsidRPr="0091602D">
              <w:t xml:space="preserve"> на территории муниципального образования город Ломоносов</w:t>
            </w:r>
          </w:p>
        </w:tc>
      </w:tr>
      <w:tr w:rsidR="000B7934" w:rsidRPr="0091602D" w14:paraId="4361E67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327" w14:textId="77777777" w:rsidR="000B7934" w:rsidRPr="0091602D" w:rsidRDefault="000B7934" w:rsidP="0091602D">
            <w:r w:rsidRPr="0091602D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6080" w14:textId="7007EC6D" w:rsidR="000B7934" w:rsidRPr="0091602D" w:rsidRDefault="004E6FB3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Увеличение количества жителей</w:t>
            </w:r>
            <w:r w:rsidR="00AB6675" w:rsidRPr="0091602D">
              <w:t>,</w:t>
            </w:r>
            <w:r w:rsidRPr="0091602D">
              <w:t xml:space="preserve"> регулярно занимающихся физической культурой на </w:t>
            </w:r>
            <w:r w:rsidR="002C256E" w:rsidRPr="0091602D">
              <w:t>1</w:t>
            </w:r>
            <w:r w:rsidRPr="0091602D">
              <w:t>0% от 20</w:t>
            </w:r>
            <w:r w:rsidR="00D73D9A" w:rsidRPr="0091602D">
              <w:t>20</w:t>
            </w:r>
            <w:r w:rsidRPr="0091602D">
              <w:t xml:space="preserve"> года</w:t>
            </w:r>
          </w:p>
        </w:tc>
      </w:tr>
      <w:tr w:rsidR="000B7934" w:rsidRPr="0091602D" w14:paraId="5155A4E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683" w14:textId="77777777" w:rsidR="000B7934" w:rsidRPr="0091602D" w:rsidRDefault="000B7934" w:rsidP="0091602D">
            <w:r w:rsidRPr="0091602D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DCEA" w14:textId="77777777" w:rsidR="000B7934" w:rsidRPr="0091602D" w:rsidRDefault="002C256E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- Количество жителей, принимающих участие в физкультурно-оздоровительных мероприятиях;</w:t>
            </w:r>
          </w:p>
          <w:p w14:paraId="65DBE83A" w14:textId="77777777" w:rsidR="002C256E" w:rsidRPr="0091602D" w:rsidRDefault="002C256E" w:rsidP="0091602D">
            <w:pPr>
              <w:ind w:right="-108"/>
            </w:pPr>
            <w:r w:rsidRPr="0091602D">
              <w:t>- Количество физкультурно-оздоровительных мероприятий;</w:t>
            </w:r>
          </w:p>
          <w:p w14:paraId="4068F680" w14:textId="77777777" w:rsidR="002C256E" w:rsidRPr="0091602D" w:rsidRDefault="002C256E" w:rsidP="0091602D">
            <w:pPr>
              <w:ind w:right="-108"/>
            </w:pPr>
            <w:r w:rsidRPr="0091602D">
              <w:t>- Количество секций;</w:t>
            </w:r>
          </w:p>
          <w:p w14:paraId="15C568E4" w14:textId="77777777" w:rsidR="002C256E" w:rsidRPr="0091602D" w:rsidRDefault="002C256E" w:rsidP="0091602D">
            <w:pPr>
              <w:widowControl/>
            </w:pPr>
            <w:r w:rsidRPr="0091602D">
              <w:t>-</w:t>
            </w:r>
            <w:r w:rsidRPr="0091602D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91602D" w14:paraId="52667745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3277" w14:textId="77777777" w:rsidR="000B7934" w:rsidRPr="0091602D" w:rsidRDefault="000B7934" w:rsidP="0091602D">
            <w:r w:rsidRPr="0091602D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DA31" w14:textId="086C67E8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1-4 кв. 20</w:t>
            </w:r>
            <w:r w:rsidR="00F40F0E" w:rsidRPr="0091602D">
              <w:t>2</w:t>
            </w:r>
            <w:r w:rsidR="00154A84" w:rsidRPr="0091602D">
              <w:t>2</w:t>
            </w:r>
            <w:r w:rsidR="007E2C6E" w:rsidRPr="0091602D">
              <w:t xml:space="preserve"> года</w:t>
            </w:r>
          </w:p>
        </w:tc>
      </w:tr>
      <w:tr w:rsidR="000B7934" w:rsidRPr="0091602D" w14:paraId="204B62E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5E" w14:textId="77777777" w:rsidR="000B7934" w:rsidRPr="0091602D" w:rsidRDefault="000B7934" w:rsidP="0091602D">
            <w:r w:rsidRPr="0091602D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3BFF" w14:textId="45A89903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Бюджет муниципального образования город Ломоносов на 20</w:t>
            </w:r>
            <w:r w:rsidR="002C256E" w:rsidRPr="0091602D">
              <w:t>2</w:t>
            </w:r>
            <w:r w:rsidR="00D73D9A" w:rsidRPr="0091602D">
              <w:t>2</w:t>
            </w:r>
            <w:r w:rsidRPr="0091602D">
              <w:t xml:space="preserve"> год </w:t>
            </w:r>
            <w:r w:rsidR="00472826" w:rsidRPr="0091602D">
              <w:t>–</w:t>
            </w:r>
            <w:r w:rsidR="008A06A5" w:rsidRPr="0091602D">
              <w:rPr>
                <w:b/>
                <w:bCs/>
              </w:rPr>
              <w:t>14</w:t>
            </w:r>
            <w:r w:rsidR="008A06A5">
              <w:rPr>
                <w:b/>
                <w:bCs/>
              </w:rPr>
              <w:t>15</w:t>
            </w:r>
            <w:r w:rsidR="008A06A5" w:rsidRPr="0091602D">
              <w:rPr>
                <w:b/>
                <w:bCs/>
              </w:rPr>
              <w:t>,</w:t>
            </w:r>
            <w:r w:rsidR="008A06A5">
              <w:rPr>
                <w:b/>
                <w:bCs/>
              </w:rPr>
              <w:t xml:space="preserve">3 </w:t>
            </w:r>
            <w:r w:rsidR="00A80E28" w:rsidRPr="0091602D">
              <w:t>тыс. руб.</w:t>
            </w:r>
          </w:p>
        </w:tc>
      </w:tr>
    </w:tbl>
    <w:p w14:paraId="071F0E45" w14:textId="77777777" w:rsidR="005F0F81" w:rsidRPr="0091602D" w:rsidRDefault="005F0F81" w:rsidP="0091602D">
      <w:pPr>
        <w:jc w:val="both"/>
      </w:pPr>
    </w:p>
    <w:p w14:paraId="4D731D52" w14:textId="77777777" w:rsidR="004D29EC" w:rsidRPr="0091602D" w:rsidRDefault="004D29EC" w:rsidP="0091602D">
      <w:pPr>
        <w:widowControl/>
        <w:numPr>
          <w:ilvl w:val="0"/>
          <w:numId w:val="7"/>
        </w:numPr>
        <w:suppressAutoHyphens w:val="0"/>
        <w:ind w:left="0" w:firstLine="0"/>
        <w:contextualSpacing/>
        <w:jc w:val="center"/>
        <w:rPr>
          <w:rFonts w:eastAsiaTheme="minorHAnsi"/>
          <w:b/>
          <w:lang w:eastAsia="en-US"/>
        </w:rPr>
      </w:pPr>
      <w:r w:rsidRPr="0091602D">
        <w:rPr>
          <w:rFonts w:eastAsiaTheme="minorHAnsi"/>
          <w:b/>
          <w:lang w:eastAsia="en-US"/>
        </w:rPr>
        <w:t>Общие положения</w:t>
      </w:r>
    </w:p>
    <w:p w14:paraId="5438ABBA" w14:textId="27B07504" w:rsidR="00C32F2C" w:rsidRPr="0091602D" w:rsidRDefault="009261A6" w:rsidP="0091602D">
      <w:pPr>
        <w:pStyle w:val="af0"/>
        <w:spacing w:before="0" w:after="0"/>
        <w:jc w:val="both"/>
        <w:rPr>
          <w:rFonts w:ascii="Times New Roman" w:hAnsi="Times New Roman" w:cs="Times New Roman"/>
        </w:rPr>
      </w:pPr>
      <w:proofErr w:type="gramStart"/>
      <w:r w:rsidRPr="0091602D">
        <w:rPr>
          <w:rFonts w:ascii="Times New Roman" w:hAnsi="Times New Roman" w:cs="Times New Roman"/>
        </w:rPr>
        <w:t xml:space="preserve">Данная программа разработана на основании Федеральный закон от 06.10.2003 № 131-ФЗ «Об общих принципах организации местного самоуправления в Российской Федерации», распоряжения Правительства Российской Федерации от 07.08.2009 №1101-р «Стратегия развития физической культуры и спорта РФ до 2020 года», закона Санкт-Петербурга от 23.09.2009 № 420-79 «Об организации местного самоуправлении в Санкт-Петербурге» и </w:t>
      </w:r>
      <w:hyperlink r:id="rId11" w:anchor="I0" w:history="1">
        <w:r w:rsidRPr="0091602D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закона Санкт-Петербурга от 11.11.2009 N 532-105 "Об основах политики Санкт-Петербурга </w:t>
        </w:r>
        <w:r w:rsidRPr="0091602D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lastRenderedPageBreak/>
          <w:t>в области</w:t>
        </w:r>
        <w:proofErr w:type="gramEnd"/>
        <w:r w:rsidRPr="0091602D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физической культуры и спорта"</w:t>
        </w:r>
      </w:hyperlink>
      <w:r w:rsidR="00C32F2C" w:rsidRPr="0091602D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proofErr w:type="spellStart"/>
      <w:r w:rsidRPr="0091602D">
        <w:rPr>
          <w:rFonts w:ascii="Times New Roman" w:hAnsi="Times New Roman" w:cs="Times New Roman"/>
        </w:rPr>
        <w:t>пп</w:t>
      </w:r>
      <w:proofErr w:type="spellEnd"/>
      <w:r w:rsidR="00AB6675" w:rsidRPr="0091602D">
        <w:rPr>
          <w:rFonts w:ascii="Times New Roman" w:hAnsi="Times New Roman" w:cs="Times New Roman"/>
        </w:rPr>
        <w:t xml:space="preserve"> </w:t>
      </w:r>
      <w:r w:rsidRPr="0091602D">
        <w:rPr>
          <w:rFonts w:ascii="Times New Roman" w:hAnsi="Times New Roman" w:cs="Times New Roman"/>
        </w:rPr>
        <w:t>4</w:t>
      </w:r>
      <w:r w:rsidR="00AB6675" w:rsidRPr="0091602D">
        <w:rPr>
          <w:rFonts w:ascii="Times New Roman" w:hAnsi="Times New Roman" w:cs="Times New Roman"/>
        </w:rPr>
        <w:t>2</w:t>
      </w:r>
      <w:r w:rsidRPr="0091602D">
        <w:rPr>
          <w:rFonts w:ascii="Times New Roman" w:hAnsi="Times New Roman" w:cs="Times New Roman"/>
        </w:rPr>
        <w:t xml:space="preserve"> п.2 ст.5 Устава </w:t>
      </w:r>
      <w:r w:rsidR="00AB6675" w:rsidRPr="0091602D">
        <w:rPr>
          <w:rFonts w:ascii="Times New Roman" w:hAnsi="Times New Roman" w:cs="Times New Roman"/>
        </w:rPr>
        <w:t xml:space="preserve">внутригородского </w:t>
      </w:r>
      <w:r w:rsidRPr="0091602D">
        <w:rPr>
          <w:rFonts w:ascii="Times New Roman" w:hAnsi="Times New Roman" w:cs="Times New Roman"/>
        </w:rPr>
        <w:t xml:space="preserve">муниципального образования </w:t>
      </w:r>
      <w:r w:rsidR="00AB6675" w:rsidRPr="0091602D">
        <w:rPr>
          <w:rFonts w:ascii="Times New Roman" w:hAnsi="Times New Roman" w:cs="Times New Roman"/>
        </w:rPr>
        <w:t xml:space="preserve">Санкт-Петербурга </w:t>
      </w:r>
      <w:r w:rsidRPr="0091602D">
        <w:rPr>
          <w:rFonts w:ascii="Times New Roman" w:hAnsi="Times New Roman" w:cs="Times New Roman"/>
        </w:rPr>
        <w:t>город Ломоносов</w:t>
      </w:r>
      <w:r w:rsidR="00C32F2C" w:rsidRPr="0091602D">
        <w:rPr>
          <w:rFonts w:ascii="Times New Roman" w:hAnsi="Times New Roman" w:cs="Times New Roman"/>
        </w:rPr>
        <w:t>.</w:t>
      </w:r>
    </w:p>
    <w:p w14:paraId="1D20EFB7" w14:textId="25E8F63A" w:rsidR="00652FF7" w:rsidRPr="0091602D" w:rsidRDefault="005F0F81" w:rsidP="0091602D">
      <w:pPr>
        <w:pStyle w:val="af0"/>
        <w:spacing w:before="0" w:after="0"/>
        <w:jc w:val="both"/>
        <w:rPr>
          <w:rFonts w:ascii="Times New Roman" w:hAnsi="Times New Roman" w:cs="Times New Roman"/>
        </w:rPr>
      </w:pPr>
      <w:r w:rsidRPr="0091602D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91602D">
        <w:rPr>
          <w:rFonts w:ascii="Times New Roman" w:hAnsi="Times New Roman" w:cs="Times New Roman"/>
        </w:rPr>
        <w:t xml:space="preserve"> и финским городкам</w:t>
      </w:r>
      <w:r w:rsidRPr="0091602D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91602D">
        <w:rPr>
          <w:rFonts w:ascii="Times New Roman" w:hAnsi="Times New Roman" w:cs="Times New Roman"/>
        </w:rPr>
        <w:t>Местная а</w:t>
      </w:r>
      <w:r w:rsidRPr="0091602D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91602D">
        <w:rPr>
          <w:rFonts w:ascii="Times New Roman" w:hAnsi="Times New Roman" w:cs="Times New Roman"/>
        </w:rPr>
        <w:t>г</w:t>
      </w:r>
      <w:proofErr w:type="gramStart"/>
      <w:r w:rsidRPr="0091602D">
        <w:rPr>
          <w:rFonts w:ascii="Times New Roman" w:hAnsi="Times New Roman" w:cs="Times New Roman"/>
        </w:rPr>
        <w:t>.Л</w:t>
      </w:r>
      <w:proofErr w:type="gramEnd"/>
      <w:r w:rsidRPr="0091602D">
        <w:rPr>
          <w:rFonts w:ascii="Times New Roman" w:hAnsi="Times New Roman" w:cs="Times New Roman"/>
        </w:rPr>
        <w:t>омоносов</w:t>
      </w:r>
      <w:proofErr w:type="spellEnd"/>
      <w:r w:rsidRPr="0091602D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91602D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91602D">
        <w:rPr>
          <w:rFonts w:ascii="Times New Roman" w:hAnsi="Times New Roman" w:cs="Times New Roman"/>
        </w:rPr>
        <w:t>, а также</w:t>
      </w:r>
      <w:r w:rsidR="00652FF7" w:rsidRPr="0091602D">
        <w:rPr>
          <w:rFonts w:ascii="Times New Roman" w:hAnsi="Times New Roman" w:cs="Times New Roman"/>
        </w:rPr>
        <w:t xml:space="preserve"> </w:t>
      </w:r>
      <w:r w:rsidR="006E71C3" w:rsidRPr="0091602D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</w:p>
    <w:p w14:paraId="1398FD99" w14:textId="77777777" w:rsidR="001B3828" w:rsidRPr="0091602D" w:rsidRDefault="001B3828" w:rsidP="0091602D">
      <w:pPr>
        <w:pStyle w:val="af2"/>
        <w:ind w:left="0"/>
        <w:rPr>
          <w:b/>
        </w:rPr>
      </w:pPr>
    </w:p>
    <w:p w14:paraId="6F45A04F" w14:textId="3A52B2E5" w:rsidR="005F0F81" w:rsidRPr="0091602D" w:rsidRDefault="005F0F81" w:rsidP="0091602D">
      <w:pPr>
        <w:pStyle w:val="af2"/>
        <w:numPr>
          <w:ilvl w:val="0"/>
          <w:numId w:val="7"/>
        </w:numPr>
        <w:ind w:left="0" w:firstLine="0"/>
        <w:jc w:val="center"/>
        <w:rPr>
          <w:b/>
        </w:rPr>
      </w:pPr>
      <w:r w:rsidRPr="0091602D">
        <w:rPr>
          <w:b/>
        </w:rPr>
        <w:t>Основные цели, задачи и ожидаемые результаты от выполнения программы</w:t>
      </w:r>
    </w:p>
    <w:p w14:paraId="153BD791" w14:textId="454A5A25" w:rsidR="00774C0E" w:rsidRPr="0091602D" w:rsidRDefault="0091602D" w:rsidP="0091602D">
      <w:pPr>
        <w:pStyle w:val="af2"/>
        <w:ind w:left="0"/>
        <w:rPr>
          <w:bCs/>
        </w:rPr>
      </w:pPr>
      <w:r>
        <w:rPr>
          <w:bCs/>
        </w:rPr>
        <w:tab/>
      </w:r>
      <w:r w:rsidR="00774C0E" w:rsidRPr="0091602D">
        <w:rPr>
          <w:bCs/>
        </w:rPr>
        <w:t>Основные цели:</w:t>
      </w:r>
    </w:p>
    <w:p w14:paraId="625CC9D8" w14:textId="6775DEEF" w:rsidR="00774C0E" w:rsidRPr="0091602D" w:rsidRDefault="00774C0E" w:rsidP="0091602D">
      <w:pPr>
        <w:pStyle w:val="af2"/>
        <w:ind w:left="0"/>
        <w:jc w:val="both"/>
        <w:rPr>
          <w:shd w:val="clear" w:color="auto" w:fill="FFFFFF"/>
        </w:rPr>
      </w:pPr>
      <w:r w:rsidRPr="0091602D">
        <w:rPr>
          <w:shd w:val="clear" w:color="auto" w:fill="FFFFFF"/>
        </w:rPr>
        <w:t>- Создание условий, обеспечивающих гражданам возможность систематически заниматься физической культурой и спортом;</w:t>
      </w:r>
    </w:p>
    <w:p w14:paraId="4557B5B4" w14:textId="180B553A" w:rsidR="00774C0E" w:rsidRPr="0091602D" w:rsidRDefault="00774C0E" w:rsidP="0091602D">
      <w:pPr>
        <w:pStyle w:val="af2"/>
        <w:ind w:left="0"/>
        <w:jc w:val="both"/>
        <w:rPr>
          <w:bCs/>
        </w:rPr>
      </w:pPr>
      <w:r w:rsidRPr="0091602D">
        <w:rPr>
          <w:shd w:val="clear" w:color="auto" w:fill="FFFFFF"/>
        </w:rPr>
        <w:t>-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спорта.</w:t>
      </w:r>
    </w:p>
    <w:p w14:paraId="463CDF41" w14:textId="77777777" w:rsidR="005F0F81" w:rsidRPr="0091602D" w:rsidRDefault="005F0F81" w:rsidP="0091602D">
      <w:pPr>
        <w:tabs>
          <w:tab w:val="left" w:pos="720"/>
        </w:tabs>
        <w:snapToGrid w:val="0"/>
        <w:jc w:val="both"/>
        <w:rPr>
          <w:color w:val="000000"/>
        </w:rPr>
      </w:pPr>
      <w:r w:rsidRPr="0091602D">
        <w:rPr>
          <w:color w:val="000000"/>
        </w:rPr>
        <w:t>Задачи Программы:</w:t>
      </w:r>
    </w:p>
    <w:p w14:paraId="6DFF6D66" w14:textId="0DFFD6FC" w:rsidR="00774C0E" w:rsidRPr="0091602D" w:rsidRDefault="00774C0E" w:rsidP="0091602D">
      <w:pPr>
        <w:pStyle w:val="af2"/>
        <w:numPr>
          <w:ilvl w:val="1"/>
          <w:numId w:val="4"/>
        </w:numPr>
        <w:tabs>
          <w:tab w:val="num" w:pos="720"/>
        </w:tabs>
        <w:snapToGrid w:val="0"/>
        <w:ind w:left="0" w:firstLine="0"/>
        <w:jc w:val="both"/>
      </w:pPr>
      <w:r w:rsidRPr="0091602D">
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</w:r>
    </w:p>
    <w:p w14:paraId="7B14D990" w14:textId="387517C8" w:rsidR="00774C0E" w:rsidRPr="0091602D" w:rsidRDefault="00774C0E" w:rsidP="0091602D">
      <w:pPr>
        <w:pStyle w:val="af2"/>
        <w:numPr>
          <w:ilvl w:val="1"/>
          <w:numId w:val="4"/>
        </w:numPr>
        <w:tabs>
          <w:tab w:val="num" w:pos="0"/>
        </w:tabs>
        <w:snapToGrid w:val="0"/>
        <w:ind w:left="0" w:firstLine="0"/>
        <w:jc w:val="both"/>
      </w:pPr>
      <w:r w:rsidRPr="0091602D">
        <w:t xml:space="preserve">Развивать у молодежи ценностные ориентиры на здоровый образ жизни, без </w:t>
      </w:r>
      <w:proofErr w:type="spellStart"/>
      <w:r w:rsidRPr="0091602D">
        <w:t>табако</w:t>
      </w:r>
      <w:proofErr w:type="spellEnd"/>
      <w:r w:rsidRPr="0091602D">
        <w:t xml:space="preserve">, </w:t>
      </w:r>
      <w:proofErr w:type="spellStart"/>
      <w:r w:rsidRPr="0091602D">
        <w:t>нарко</w:t>
      </w:r>
      <w:proofErr w:type="spellEnd"/>
      <w:r w:rsidRPr="0091602D">
        <w:t xml:space="preserve"> и </w:t>
      </w:r>
      <w:proofErr w:type="spellStart"/>
      <w:r w:rsidRPr="0091602D">
        <w:t>алкозависимости</w:t>
      </w:r>
      <w:proofErr w:type="spellEnd"/>
      <w:r w:rsidRPr="0091602D">
        <w:t>;</w:t>
      </w:r>
    </w:p>
    <w:p w14:paraId="7F1E3103" w14:textId="3EAB1362" w:rsidR="00774C0E" w:rsidRPr="0091602D" w:rsidRDefault="007E2C6E" w:rsidP="0091602D">
      <w:pPr>
        <w:pStyle w:val="af2"/>
        <w:numPr>
          <w:ilvl w:val="1"/>
          <w:numId w:val="4"/>
        </w:numPr>
        <w:tabs>
          <w:tab w:val="num" w:pos="0"/>
        </w:tabs>
        <w:snapToGrid w:val="0"/>
        <w:ind w:left="0" w:firstLine="0"/>
        <w:jc w:val="both"/>
      </w:pPr>
      <w:r w:rsidRPr="0091602D">
        <w:t xml:space="preserve">Использовать муниципальные СМИ </w:t>
      </w:r>
      <w:r w:rsidRPr="0091602D">
        <w:rPr>
          <w:color w:val="000000"/>
        </w:rPr>
        <w:t xml:space="preserve">и интернет </w:t>
      </w:r>
      <w:r w:rsidRPr="0091602D">
        <w:t>для информационного обеспечения пропаганды здорового образа жизни среди всех возрастных групп населения</w:t>
      </w:r>
    </w:p>
    <w:p w14:paraId="2E051536" w14:textId="734CF71A" w:rsidR="007E2C6E" w:rsidRPr="0091602D" w:rsidRDefault="007E2C6E" w:rsidP="0091602D">
      <w:pPr>
        <w:pStyle w:val="af2"/>
        <w:numPr>
          <w:ilvl w:val="1"/>
          <w:numId w:val="4"/>
        </w:numPr>
        <w:tabs>
          <w:tab w:val="num" w:pos="0"/>
        </w:tabs>
        <w:snapToGrid w:val="0"/>
        <w:ind w:left="0" w:firstLine="0"/>
        <w:jc w:val="both"/>
      </w:pPr>
      <w:r w:rsidRPr="0091602D">
        <w:t>Развивать материально-техническую базу для занятий физической культурой</w:t>
      </w:r>
    </w:p>
    <w:p w14:paraId="6AB0921C" w14:textId="50710CCA" w:rsidR="00AB6675" w:rsidRPr="0091602D" w:rsidRDefault="0091602D" w:rsidP="0091602D">
      <w:pPr>
        <w:pStyle w:val="af2"/>
        <w:snapToGrid w:val="0"/>
        <w:ind w:left="0"/>
        <w:jc w:val="both"/>
      </w:pPr>
      <w:r>
        <w:tab/>
      </w:r>
      <w:r w:rsidR="00AB6675" w:rsidRPr="0091602D">
        <w:t>Ожидаемые результаты:</w:t>
      </w:r>
    </w:p>
    <w:p w14:paraId="5C7E1267" w14:textId="1C0488F0" w:rsidR="00AB6675" w:rsidRPr="0091602D" w:rsidRDefault="0091602D" w:rsidP="0091602D">
      <w:pPr>
        <w:pStyle w:val="af2"/>
        <w:snapToGrid w:val="0"/>
        <w:ind w:left="0"/>
        <w:jc w:val="both"/>
      </w:pPr>
      <w:r>
        <w:tab/>
      </w:r>
      <w:r w:rsidR="00AB6675" w:rsidRPr="0091602D">
        <w:t>Увеличение количества жителей, регулярно занимающихся физической культурой на 10% от 2021 года.</w:t>
      </w:r>
    </w:p>
    <w:p w14:paraId="6A56E17A" w14:textId="750613B6" w:rsidR="00AB6675" w:rsidRPr="0091602D" w:rsidRDefault="0091602D" w:rsidP="0091602D">
      <w:pPr>
        <w:pStyle w:val="af0"/>
        <w:spacing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ab/>
      </w:r>
      <w:r w:rsidR="00AB6675" w:rsidRPr="0091602D">
        <w:rPr>
          <w:rFonts w:ascii="Times New Roman" w:hAnsi="Times New Roman" w:cs="Times New Roman"/>
          <w:color w:val="auto"/>
        </w:rPr>
        <w:t xml:space="preserve">Развитие общедоступных видов </w:t>
      </w:r>
      <w:proofErr w:type="gramStart"/>
      <w:r w:rsidR="00AB6675" w:rsidRPr="0091602D">
        <w:rPr>
          <w:rFonts w:ascii="Times New Roman" w:hAnsi="Times New Roman" w:cs="Times New Roman"/>
          <w:color w:val="auto"/>
        </w:rPr>
        <w:t>спорта</w:t>
      </w:r>
      <w:proofErr w:type="gramEnd"/>
      <w:r w:rsidR="00AB6675" w:rsidRPr="0091602D">
        <w:rPr>
          <w:rFonts w:ascii="Times New Roman" w:hAnsi="Times New Roman" w:cs="Times New Roman"/>
          <w:color w:val="auto"/>
        </w:rPr>
        <w:t xml:space="preserve"> таких как </w:t>
      </w:r>
      <w:proofErr w:type="spellStart"/>
      <w:r w:rsidR="00AB6675" w:rsidRPr="0091602D">
        <w:rPr>
          <w:rFonts w:ascii="Times New Roman" w:hAnsi="Times New Roman" w:cs="Times New Roman"/>
          <w:color w:val="auto"/>
        </w:rPr>
        <w:t>дартс</w:t>
      </w:r>
      <w:proofErr w:type="spellEnd"/>
      <w:r w:rsidR="00AB6675" w:rsidRPr="0091602D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AB6675" w:rsidRPr="0091602D">
        <w:rPr>
          <w:rFonts w:ascii="Times New Roman" w:hAnsi="Times New Roman" w:cs="Times New Roman"/>
          <w:color w:val="auto"/>
        </w:rPr>
        <w:t>боччо</w:t>
      </w:r>
      <w:proofErr w:type="spellEnd"/>
      <w:r w:rsidR="00AB6675" w:rsidRPr="0091602D">
        <w:rPr>
          <w:rFonts w:ascii="Times New Roman" w:hAnsi="Times New Roman" w:cs="Times New Roman"/>
          <w:color w:val="auto"/>
        </w:rPr>
        <w:t xml:space="preserve">, шашки, </w:t>
      </w:r>
      <w:proofErr w:type="spellStart"/>
      <w:r w:rsidR="00AB6675" w:rsidRPr="0091602D">
        <w:rPr>
          <w:rFonts w:ascii="Times New Roman" w:hAnsi="Times New Roman" w:cs="Times New Roman"/>
          <w:color w:val="auto"/>
        </w:rPr>
        <w:t>го</w:t>
      </w:r>
      <w:proofErr w:type="spellEnd"/>
      <w:r w:rsidR="00AB6675" w:rsidRPr="0091602D">
        <w:rPr>
          <w:rFonts w:ascii="Times New Roman" w:hAnsi="Times New Roman" w:cs="Times New Roman"/>
          <w:color w:val="auto"/>
        </w:rPr>
        <w:t>, футбол в 2022 году на территории МО город Ломоносов.</w:t>
      </w:r>
    </w:p>
    <w:p w14:paraId="346296FC" w14:textId="77777777" w:rsidR="00AB6675" w:rsidRPr="0091602D" w:rsidRDefault="00AB6675" w:rsidP="0091602D">
      <w:pPr>
        <w:pStyle w:val="af2"/>
        <w:snapToGrid w:val="0"/>
        <w:ind w:left="0"/>
        <w:jc w:val="both"/>
      </w:pPr>
    </w:p>
    <w:p w14:paraId="3C5502B4" w14:textId="2257A3F4" w:rsidR="004D29EC" w:rsidRPr="0091602D" w:rsidRDefault="004D29EC" w:rsidP="0091602D">
      <w:pPr>
        <w:widowControl/>
        <w:jc w:val="center"/>
        <w:rPr>
          <w:b/>
          <w:bCs/>
        </w:rPr>
      </w:pPr>
      <w:r w:rsidRPr="0091602D">
        <w:rPr>
          <w:rFonts w:eastAsiaTheme="minorHAnsi"/>
          <w:b/>
          <w:lang w:eastAsia="en-US"/>
        </w:rPr>
        <w:t xml:space="preserve">3. </w:t>
      </w:r>
      <w:r w:rsidRPr="0091602D">
        <w:rPr>
          <w:b/>
          <w:bCs/>
        </w:rPr>
        <w:t xml:space="preserve">Сведения о показателях (индикаторах) </w:t>
      </w:r>
      <w:r w:rsidR="00AB6675" w:rsidRPr="0091602D">
        <w:rPr>
          <w:b/>
          <w:bCs/>
        </w:rPr>
        <w:t>муниципальной</w:t>
      </w:r>
      <w:r w:rsidRPr="0091602D">
        <w:rPr>
          <w:b/>
          <w:bCs/>
        </w:rPr>
        <w:t xml:space="preserve"> программы</w:t>
      </w:r>
    </w:p>
    <w:tbl>
      <w:tblPr>
        <w:tblStyle w:val="14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842"/>
        <w:gridCol w:w="710"/>
        <w:gridCol w:w="1134"/>
        <w:gridCol w:w="992"/>
        <w:gridCol w:w="1134"/>
        <w:gridCol w:w="1276"/>
      </w:tblGrid>
      <w:tr w:rsidR="004D29EC" w:rsidRPr="0091602D" w14:paraId="56183E71" w14:textId="77777777" w:rsidTr="0040671E">
        <w:tc>
          <w:tcPr>
            <w:tcW w:w="567" w:type="dxa"/>
            <w:vMerge w:val="restart"/>
          </w:tcPr>
          <w:p w14:paraId="03008C20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п</w:t>
            </w:r>
            <w:proofErr w:type="gramEnd"/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410" w:type="dxa"/>
            <w:vMerge w:val="restart"/>
          </w:tcPr>
          <w:p w14:paraId="470C509C" w14:textId="77777777" w:rsidR="00717723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Наименование цели</w:t>
            </w:r>
          </w:p>
          <w:p w14:paraId="3E7D583A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842" w:type="dxa"/>
            <w:vMerge w:val="restart"/>
          </w:tcPr>
          <w:p w14:paraId="69AE7499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10" w:type="dxa"/>
            <w:vMerge w:val="restart"/>
          </w:tcPr>
          <w:p w14:paraId="64BBEF04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18CD59B4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8F6FB6D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Отношение </w:t>
            </w:r>
            <w:proofErr w:type="gramStart"/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значения показателя последнего года реализации программы</w:t>
            </w:r>
            <w:proofErr w:type="gramEnd"/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к отчетному году</w:t>
            </w:r>
          </w:p>
        </w:tc>
      </w:tr>
      <w:tr w:rsidR="004D29EC" w:rsidRPr="0091602D" w14:paraId="40B9CCA0" w14:textId="77777777" w:rsidTr="0040671E">
        <w:tc>
          <w:tcPr>
            <w:tcW w:w="567" w:type="dxa"/>
            <w:vMerge/>
          </w:tcPr>
          <w:p w14:paraId="7B205794" w14:textId="77777777" w:rsidR="004D29EC" w:rsidRPr="005124D7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22CCC380" w14:textId="77777777" w:rsidR="004D29EC" w:rsidRPr="005124D7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14:paraId="2474CD5C" w14:textId="77777777" w:rsidR="004D29EC" w:rsidRPr="005124D7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vMerge/>
          </w:tcPr>
          <w:p w14:paraId="2FF6FD51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160DD6D" w14:textId="77777777" w:rsidR="00C32F2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Отчетный год</w:t>
            </w:r>
          </w:p>
          <w:p w14:paraId="6C1B5FA2" w14:textId="0DF8AFC4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(20</w:t>
            </w:r>
            <w:r w:rsidR="00154A84"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130BD2A" w14:textId="77777777" w:rsidR="00C32F2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Текущий год </w:t>
            </w:r>
          </w:p>
          <w:p w14:paraId="75D5E313" w14:textId="5B9849FC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(20</w:t>
            </w:r>
            <w:r w:rsidR="00FB7B6A"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154A84"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1</w:t>
            </w: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975429F" w14:textId="4FDE3AA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Первый год планового периода (20</w:t>
            </w:r>
            <w:r w:rsidR="00F40F0E"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154A84"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Pr="005124D7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128984D6" w14:textId="77777777" w:rsidR="004D29EC" w:rsidRPr="005124D7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D29EC" w:rsidRPr="0091602D" w14:paraId="2D8EE44D" w14:textId="77777777" w:rsidTr="0040671E">
        <w:tc>
          <w:tcPr>
            <w:tcW w:w="567" w:type="dxa"/>
          </w:tcPr>
          <w:p w14:paraId="32EBE985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14:paraId="1F6A7387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2" w:type="dxa"/>
          </w:tcPr>
          <w:p w14:paraId="51DEBE36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10" w:type="dxa"/>
          </w:tcPr>
          <w:p w14:paraId="6933F1FC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08D73E9F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448A06B8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7E309A14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14:paraId="2993FE48" w14:textId="77777777" w:rsidR="004D29EC" w:rsidRPr="005124D7" w:rsidRDefault="004D29EC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</w:tr>
      <w:tr w:rsidR="00FB1971" w:rsidRPr="0091602D" w14:paraId="353E265D" w14:textId="77777777" w:rsidTr="0040671E">
        <w:tc>
          <w:tcPr>
            <w:tcW w:w="567" w:type="dxa"/>
          </w:tcPr>
          <w:p w14:paraId="5DD93723" w14:textId="77777777" w:rsidR="00FB1971" w:rsidRPr="005124D7" w:rsidRDefault="00FB1971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71251965" w14:textId="77777777" w:rsidR="00FB1971" w:rsidRPr="005124D7" w:rsidRDefault="00FB1971" w:rsidP="0091602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842" w:type="dxa"/>
          </w:tcPr>
          <w:p w14:paraId="374C362C" w14:textId="77777777" w:rsidR="00FB1971" w:rsidRPr="005124D7" w:rsidRDefault="00FB1971" w:rsidP="0091602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10" w:type="dxa"/>
          </w:tcPr>
          <w:p w14:paraId="01C700D8" w14:textId="67F693DF" w:rsidR="00FB1971" w:rsidRPr="005124D7" w:rsidRDefault="0091602D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ч</w:t>
            </w:r>
            <w:r w:rsidR="00FB1971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ел.</w:t>
            </w:r>
          </w:p>
        </w:tc>
        <w:tc>
          <w:tcPr>
            <w:tcW w:w="1134" w:type="dxa"/>
          </w:tcPr>
          <w:p w14:paraId="4A77FD30" w14:textId="00AE6B67" w:rsidR="00FB1971" w:rsidRPr="005124D7" w:rsidRDefault="00FB1971" w:rsidP="009160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2865</w:t>
            </w:r>
          </w:p>
        </w:tc>
        <w:tc>
          <w:tcPr>
            <w:tcW w:w="992" w:type="dxa"/>
          </w:tcPr>
          <w:p w14:paraId="78390669" w14:textId="6C2409DF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4010</w:t>
            </w:r>
          </w:p>
        </w:tc>
        <w:tc>
          <w:tcPr>
            <w:tcW w:w="1134" w:type="dxa"/>
          </w:tcPr>
          <w:p w14:paraId="3EB7D12C" w14:textId="5BD01002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38</w:t>
            </w:r>
            <w:r w:rsid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276" w:type="dxa"/>
          </w:tcPr>
          <w:p w14:paraId="2CE05589" w14:textId="184E04DC" w:rsidR="00FB1971" w:rsidRPr="005124D7" w:rsidRDefault="00C537F7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AB6675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</w:tr>
      <w:tr w:rsidR="00FB1971" w:rsidRPr="0091602D" w14:paraId="1D7D5DAA" w14:textId="77777777" w:rsidTr="0040671E">
        <w:tc>
          <w:tcPr>
            <w:tcW w:w="567" w:type="dxa"/>
          </w:tcPr>
          <w:p w14:paraId="2C527D1A" w14:textId="77777777" w:rsidR="00FB1971" w:rsidRPr="005124D7" w:rsidRDefault="00FB1971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73961493" w14:textId="030098F5" w:rsidR="00916098" w:rsidRPr="005124D7" w:rsidRDefault="00FB1971" w:rsidP="0091602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Увеличить количество проводимых </w:t>
            </w:r>
            <w:r w:rsidRPr="005124D7">
              <w:rPr>
                <w:rFonts w:ascii="Times New Roman" w:hAnsi="Times New Roman" w:cs="Times New Roman"/>
                <w:sz w:val="22"/>
                <w:szCs w:val="22"/>
              </w:rPr>
              <w:t xml:space="preserve">физкультурно-оздоровительных </w:t>
            </w:r>
            <w:r w:rsidRPr="005124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на территории МО </w:t>
            </w:r>
            <w:proofErr w:type="spellStart"/>
            <w:r w:rsidRPr="005124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</w:t>
            </w:r>
            <w:proofErr w:type="gramStart"/>
            <w:r w:rsidRPr="005124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.Л</w:t>
            </w:r>
            <w:proofErr w:type="gramEnd"/>
            <w:r w:rsidRPr="005124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омоносов</w:t>
            </w:r>
            <w:proofErr w:type="spellEnd"/>
          </w:p>
        </w:tc>
        <w:tc>
          <w:tcPr>
            <w:tcW w:w="1842" w:type="dxa"/>
          </w:tcPr>
          <w:p w14:paraId="5FA04C34" w14:textId="77777777" w:rsidR="00FB1971" w:rsidRPr="005124D7" w:rsidRDefault="00FB1971" w:rsidP="0091602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Количество</w:t>
            </w:r>
          </w:p>
          <w:p w14:paraId="23984A06" w14:textId="77777777" w:rsidR="00FB1971" w:rsidRPr="005124D7" w:rsidRDefault="00FB1971" w:rsidP="0091602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sz w:val="22"/>
                <w:szCs w:val="22"/>
              </w:rPr>
              <w:t>физкультурно-оздоровительных мероприятий</w:t>
            </w:r>
          </w:p>
        </w:tc>
        <w:tc>
          <w:tcPr>
            <w:tcW w:w="710" w:type="dxa"/>
          </w:tcPr>
          <w:p w14:paraId="245C8792" w14:textId="75DDC302" w:rsidR="00FB1971" w:rsidRPr="005124D7" w:rsidRDefault="0091602D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ш</w:t>
            </w:r>
            <w:r w:rsidR="00FB1971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т.</w:t>
            </w:r>
          </w:p>
        </w:tc>
        <w:tc>
          <w:tcPr>
            <w:tcW w:w="1134" w:type="dxa"/>
          </w:tcPr>
          <w:p w14:paraId="0CC9B925" w14:textId="44F43966" w:rsidR="00FB1971" w:rsidRPr="005124D7" w:rsidRDefault="00FB1971" w:rsidP="009160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357</w:t>
            </w:r>
          </w:p>
        </w:tc>
        <w:tc>
          <w:tcPr>
            <w:tcW w:w="992" w:type="dxa"/>
          </w:tcPr>
          <w:p w14:paraId="31D07066" w14:textId="3D9BAC78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691</w:t>
            </w:r>
          </w:p>
        </w:tc>
        <w:tc>
          <w:tcPr>
            <w:tcW w:w="1134" w:type="dxa"/>
          </w:tcPr>
          <w:p w14:paraId="2474B620" w14:textId="731BECCB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515</w:t>
            </w:r>
          </w:p>
        </w:tc>
        <w:tc>
          <w:tcPr>
            <w:tcW w:w="1276" w:type="dxa"/>
          </w:tcPr>
          <w:p w14:paraId="2C7B9E87" w14:textId="4C81DF25" w:rsidR="00FB1971" w:rsidRPr="005124D7" w:rsidRDefault="00C537F7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AB6675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9</w:t>
            </w: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</w:tr>
      <w:tr w:rsidR="00FB1971" w:rsidRPr="0091602D" w14:paraId="32CDA3A5" w14:textId="77777777" w:rsidTr="0040671E">
        <w:tc>
          <w:tcPr>
            <w:tcW w:w="567" w:type="dxa"/>
          </w:tcPr>
          <w:p w14:paraId="6D7EF435" w14:textId="77777777" w:rsidR="00FB1971" w:rsidRPr="005124D7" w:rsidRDefault="00FB1971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3.</w:t>
            </w:r>
          </w:p>
        </w:tc>
        <w:tc>
          <w:tcPr>
            <w:tcW w:w="2410" w:type="dxa"/>
          </w:tcPr>
          <w:p w14:paraId="3A6B90F6" w14:textId="48F8B416" w:rsidR="00916098" w:rsidRPr="005124D7" w:rsidRDefault="00FB1971" w:rsidP="0091602D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sz w:val="22"/>
                <w:szCs w:val="22"/>
              </w:rPr>
              <w:t>Организовать секции для регулярных занятий по физической культуре населения МО город Ломоносов под руководством инструкторов и общественных инструкторов</w:t>
            </w:r>
          </w:p>
        </w:tc>
        <w:tc>
          <w:tcPr>
            <w:tcW w:w="1842" w:type="dxa"/>
          </w:tcPr>
          <w:p w14:paraId="4BA50303" w14:textId="77777777" w:rsidR="00FB1971" w:rsidRPr="005124D7" w:rsidRDefault="00FB1971" w:rsidP="009160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sz w:val="22"/>
                <w:szCs w:val="22"/>
              </w:rPr>
              <w:t>Количество секций</w:t>
            </w:r>
          </w:p>
        </w:tc>
        <w:tc>
          <w:tcPr>
            <w:tcW w:w="710" w:type="dxa"/>
          </w:tcPr>
          <w:p w14:paraId="1471552C" w14:textId="27DE2498" w:rsidR="00FB1971" w:rsidRPr="005124D7" w:rsidRDefault="0091602D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с</w:t>
            </w:r>
            <w:r w:rsidR="00AB6675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ек</w:t>
            </w:r>
            <w:r w:rsidR="00FB1971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5ADD2C9C" w14:textId="19CDA36D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14:paraId="72053C47" w14:textId="18344632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4DE6674E" w14:textId="11580E8D" w:rsidR="00FB1971" w:rsidRPr="005124D7" w:rsidRDefault="00FB1971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14:paraId="1B15EA63" w14:textId="107F3AE7" w:rsidR="00FB1971" w:rsidRPr="005124D7" w:rsidRDefault="00C537F7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1B33DF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</w:tr>
      <w:tr w:rsidR="00154A84" w:rsidRPr="0091602D" w14:paraId="447855EE" w14:textId="77777777" w:rsidTr="0040671E">
        <w:tc>
          <w:tcPr>
            <w:tcW w:w="567" w:type="dxa"/>
          </w:tcPr>
          <w:p w14:paraId="160BB5F4" w14:textId="77777777" w:rsidR="00154A84" w:rsidRPr="005124D7" w:rsidRDefault="00154A84" w:rsidP="0091602D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5A501048" w14:textId="77777777" w:rsidR="00154A84" w:rsidRPr="005124D7" w:rsidRDefault="00154A84" w:rsidP="0091602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hAnsi="Times New Roman" w:cs="Times New Roman"/>
                <w:sz w:val="22"/>
                <w:szCs w:val="22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842" w:type="dxa"/>
          </w:tcPr>
          <w:p w14:paraId="4C8D6E4D" w14:textId="77777777" w:rsidR="00154A84" w:rsidRPr="005124D7" w:rsidRDefault="00154A84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Объем</w:t>
            </w:r>
          </w:p>
          <w:p w14:paraId="68CD5923" w14:textId="77777777" w:rsidR="00154A84" w:rsidRPr="005124D7" w:rsidRDefault="00154A84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средств на приобретение спортивного инвентаря</w:t>
            </w:r>
          </w:p>
        </w:tc>
        <w:tc>
          <w:tcPr>
            <w:tcW w:w="710" w:type="dxa"/>
          </w:tcPr>
          <w:p w14:paraId="28E17366" w14:textId="3719B7F9" w:rsidR="00154A84" w:rsidRPr="005124D7" w:rsidRDefault="0091602D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р</w:t>
            </w:r>
            <w:r w:rsidR="00154A84"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уб.</w:t>
            </w:r>
          </w:p>
        </w:tc>
        <w:tc>
          <w:tcPr>
            <w:tcW w:w="1134" w:type="dxa"/>
          </w:tcPr>
          <w:p w14:paraId="6C14E82B" w14:textId="783BE25A" w:rsidR="00154A84" w:rsidRPr="005124D7" w:rsidRDefault="00154A84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19,0</w:t>
            </w:r>
          </w:p>
        </w:tc>
        <w:tc>
          <w:tcPr>
            <w:tcW w:w="992" w:type="dxa"/>
          </w:tcPr>
          <w:p w14:paraId="791BAAD6" w14:textId="69B86074" w:rsidR="00154A84" w:rsidRPr="005124D7" w:rsidRDefault="00154A84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</w:tcPr>
          <w:p w14:paraId="3575BF44" w14:textId="54D6B411" w:rsidR="00154A84" w:rsidRPr="005124D7" w:rsidRDefault="00E605DF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 w14:paraId="0137605C" w14:textId="0F787971" w:rsidR="00154A84" w:rsidRPr="005124D7" w:rsidRDefault="00882DED" w:rsidP="0091602D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5124D7">
              <w:rPr>
                <w:rFonts w:ascii="Times New Roman" w:eastAsiaTheme="minorHAnsi" w:hAnsi="Times New Roman" w:cs="Times New Roman"/>
                <w:sz w:val="22"/>
                <w:szCs w:val="22"/>
              </w:rPr>
              <w:t>0,0</w:t>
            </w:r>
          </w:p>
        </w:tc>
      </w:tr>
    </w:tbl>
    <w:p w14:paraId="12AB0BCD" w14:textId="77777777" w:rsidR="00916098" w:rsidRPr="0091602D" w:rsidRDefault="00916098" w:rsidP="0091602D">
      <w:pPr>
        <w:jc w:val="both"/>
      </w:pPr>
    </w:p>
    <w:p w14:paraId="135FBC6E" w14:textId="4D11C9CE" w:rsidR="00B0681B" w:rsidRPr="0091602D" w:rsidRDefault="00916098" w:rsidP="0091602D">
      <w:pPr>
        <w:pStyle w:val="af2"/>
        <w:numPr>
          <w:ilvl w:val="0"/>
          <w:numId w:val="4"/>
        </w:numPr>
        <w:ind w:left="0" w:firstLine="0"/>
        <w:rPr>
          <w:b/>
        </w:rPr>
      </w:pPr>
      <w:r w:rsidRPr="0091602D">
        <w:rPr>
          <w:b/>
        </w:rPr>
        <w:t>П</w:t>
      </w:r>
      <w:r w:rsidR="005F0F81" w:rsidRPr="0091602D">
        <w:rPr>
          <w:b/>
        </w:rPr>
        <w:t xml:space="preserve">еречень </w:t>
      </w:r>
      <w:r w:rsidR="001B33DF" w:rsidRPr="0091602D">
        <w:rPr>
          <w:b/>
        </w:rPr>
        <w:t xml:space="preserve">основных </w:t>
      </w:r>
      <w:r w:rsidR="005F0F81" w:rsidRPr="0091602D">
        <w:rPr>
          <w:b/>
        </w:rPr>
        <w:t xml:space="preserve">мероприятий </w:t>
      </w:r>
      <w:r w:rsidR="001B33DF" w:rsidRPr="0091602D">
        <w:rPr>
          <w:b/>
        </w:rPr>
        <w:t xml:space="preserve">муниципальной </w:t>
      </w:r>
      <w:r w:rsidR="005F0F81" w:rsidRPr="0091602D">
        <w:rPr>
          <w:b/>
        </w:rPr>
        <w:t>программы</w:t>
      </w:r>
    </w:p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851"/>
        <w:gridCol w:w="850"/>
        <w:gridCol w:w="1134"/>
        <w:gridCol w:w="1418"/>
        <w:gridCol w:w="850"/>
      </w:tblGrid>
      <w:tr w:rsidR="001B33DF" w:rsidRPr="0091602D" w14:paraId="23CD2F0A" w14:textId="187E832D" w:rsidTr="005124D7">
        <w:tc>
          <w:tcPr>
            <w:tcW w:w="568" w:type="dxa"/>
            <w:vMerge w:val="restart"/>
            <w:shd w:val="clear" w:color="auto" w:fill="auto"/>
          </w:tcPr>
          <w:p w14:paraId="7223E3CC" w14:textId="77777777" w:rsidR="001B33DF" w:rsidRPr="005124D7" w:rsidRDefault="001B33DF" w:rsidP="0091602D">
            <w:pPr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>№</w:t>
            </w:r>
          </w:p>
          <w:p w14:paraId="65E6F11C" w14:textId="77777777" w:rsidR="001B33DF" w:rsidRPr="005124D7" w:rsidRDefault="001B33DF" w:rsidP="0091602D">
            <w:pPr>
              <w:rPr>
                <w:sz w:val="22"/>
                <w:szCs w:val="22"/>
              </w:rPr>
            </w:pPr>
            <w:proofErr w:type="gramStart"/>
            <w:r w:rsidRPr="005124D7">
              <w:rPr>
                <w:sz w:val="22"/>
                <w:szCs w:val="22"/>
              </w:rPr>
              <w:t>п</w:t>
            </w:r>
            <w:proofErr w:type="gramEnd"/>
            <w:r w:rsidRPr="005124D7">
              <w:rPr>
                <w:sz w:val="22"/>
                <w:szCs w:val="22"/>
              </w:rPr>
              <w:t>/п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14:paraId="67BC9D81" w14:textId="77777777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9F35200" w14:textId="77777777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69DB8AC" w14:textId="77777777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 xml:space="preserve">Срок </w:t>
            </w:r>
          </w:p>
          <w:p w14:paraId="3BC25CD3" w14:textId="7F563FF0" w:rsidR="001B33DF" w:rsidRPr="005124D7" w:rsidRDefault="005124D7" w:rsidP="0091602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и</w:t>
            </w:r>
            <w:r w:rsidR="001B33DF" w:rsidRPr="005124D7">
              <w:rPr>
                <w:sz w:val="22"/>
                <w:szCs w:val="22"/>
              </w:rPr>
              <w:t>сполне</w:t>
            </w:r>
            <w:r>
              <w:rPr>
                <w:sz w:val="22"/>
                <w:szCs w:val="22"/>
              </w:rPr>
              <w:t>-</w:t>
            </w:r>
            <w:r w:rsidR="001B33DF" w:rsidRPr="005124D7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14:paraId="2A6FE94A" w14:textId="77777777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 xml:space="preserve">Объем </w:t>
            </w:r>
          </w:p>
          <w:p w14:paraId="22557F2C" w14:textId="15F9DE30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124D7">
              <w:rPr>
                <w:sz w:val="22"/>
                <w:szCs w:val="22"/>
              </w:rPr>
              <w:t>финанси-рования</w:t>
            </w:r>
            <w:proofErr w:type="spellEnd"/>
            <w:proofErr w:type="gramEnd"/>
            <w:r w:rsidRPr="005124D7">
              <w:rPr>
                <w:sz w:val="22"/>
                <w:szCs w:val="22"/>
              </w:rPr>
              <w:t>,</w:t>
            </w:r>
          </w:p>
          <w:p w14:paraId="44FC72CE" w14:textId="77777777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>тыс. руб.</w:t>
            </w:r>
          </w:p>
        </w:tc>
        <w:tc>
          <w:tcPr>
            <w:tcW w:w="850" w:type="dxa"/>
            <w:vMerge w:val="restart"/>
          </w:tcPr>
          <w:p w14:paraId="487B1077" w14:textId="20E6A505" w:rsidR="001B33DF" w:rsidRPr="005124D7" w:rsidRDefault="001B33DF" w:rsidP="0091602D">
            <w:pPr>
              <w:jc w:val="center"/>
              <w:rPr>
                <w:sz w:val="22"/>
                <w:szCs w:val="22"/>
              </w:rPr>
            </w:pPr>
            <w:r w:rsidRPr="005124D7">
              <w:rPr>
                <w:sz w:val="22"/>
                <w:szCs w:val="22"/>
              </w:rPr>
              <w:t>Примечание</w:t>
            </w:r>
          </w:p>
        </w:tc>
      </w:tr>
      <w:tr w:rsidR="001B33DF" w:rsidRPr="0091602D" w14:paraId="0411DCEA" w14:textId="34338B22" w:rsidTr="005124D7">
        <w:tc>
          <w:tcPr>
            <w:tcW w:w="568" w:type="dxa"/>
            <w:vMerge/>
            <w:shd w:val="clear" w:color="auto" w:fill="auto"/>
          </w:tcPr>
          <w:p w14:paraId="1192632F" w14:textId="77777777" w:rsidR="001B33DF" w:rsidRPr="0091602D" w:rsidRDefault="001B33DF" w:rsidP="0091602D">
            <w:pPr>
              <w:jc w:val="both"/>
            </w:pPr>
          </w:p>
        </w:tc>
        <w:tc>
          <w:tcPr>
            <w:tcW w:w="4252" w:type="dxa"/>
            <w:vMerge/>
            <w:shd w:val="clear" w:color="auto" w:fill="auto"/>
          </w:tcPr>
          <w:p w14:paraId="37F3BFAB" w14:textId="77777777" w:rsidR="001B33DF" w:rsidRPr="0091602D" w:rsidRDefault="001B33DF" w:rsidP="0091602D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14:paraId="1D0CC270" w14:textId="77777777" w:rsidR="001B33DF" w:rsidRPr="0091602D" w:rsidRDefault="001B33DF" w:rsidP="0091602D">
            <w:pPr>
              <w:jc w:val="center"/>
            </w:pPr>
            <w:r w:rsidRPr="0091602D"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0D8C08D3" w14:textId="77777777" w:rsidR="001B33DF" w:rsidRPr="0091602D" w:rsidRDefault="001B33DF" w:rsidP="0091602D">
            <w:pPr>
              <w:jc w:val="center"/>
            </w:pPr>
            <w:r w:rsidRPr="0091602D">
              <w:t>Кол-во</w:t>
            </w:r>
          </w:p>
        </w:tc>
        <w:tc>
          <w:tcPr>
            <w:tcW w:w="1134" w:type="dxa"/>
            <w:vMerge/>
            <w:shd w:val="clear" w:color="auto" w:fill="auto"/>
          </w:tcPr>
          <w:p w14:paraId="503B3ABA" w14:textId="77777777" w:rsidR="001B33DF" w:rsidRPr="0091602D" w:rsidRDefault="001B33DF" w:rsidP="0091602D">
            <w:pPr>
              <w:jc w:val="both"/>
            </w:pPr>
          </w:p>
        </w:tc>
        <w:tc>
          <w:tcPr>
            <w:tcW w:w="1418" w:type="dxa"/>
            <w:vMerge/>
            <w:shd w:val="clear" w:color="auto" w:fill="auto"/>
          </w:tcPr>
          <w:p w14:paraId="0B48D4A1" w14:textId="77777777" w:rsidR="001B33DF" w:rsidRPr="0091602D" w:rsidRDefault="001B33DF" w:rsidP="0091602D"/>
        </w:tc>
        <w:tc>
          <w:tcPr>
            <w:tcW w:w="850" w:type="dxa"/>
            <w:vMerge/>
          </w:tcPr>
          <w:p w14:paraId="386D7264" w14:textId="77777777" w:rsidR="001B33DF" w:rsidRPr="0091602D" w:rsidRDefault="001B33DF" w:rsidP="0091602D"/>
        </w:tc>
      </w:tr>
      <w:tr w:rsidR="001B33DF" w:rsidRPr="0091602D" w14:paraId="1596B298" w14:textId="59CA3467" w:rsidTr="005124D7">
        <w:tc>
          <w:tcPr>
            <w:tcW w:w="568" w:type="dxa"/>
            <w:shd w:val="clear" w:color="auto" w:fill="auto"/>
          </w:tcPr>
          <w:p w14:paraId="3C54A7DE" w14:textId="77777777" w:rsidR="001B33DF" w:rsidRPr="0091602D" w:rsidRDefault="001B33DF" w:rsidP="0091602D">
            <w:pPr>
              <w:jc w:val="center"/>
            </w:pPr>
            <w:r w:rsidRPr="0091602D">
              <w:t>1</w:t>
            </w:r>
          </w:p>
        </w:tc>
        <w:tc>
          <w:tcPr>
            <w:tcW w:w="4252" w:type="dxa"/>
            <w:shd w:val="clear" w:color="auto" w:fill="auto"/>
          </w:tcPr>
          <w:p w14:paraId="16B8C598" w14:textId="77777777" w:rsidR="001B33DF" w:rsidRPr="0091602D" w:rsidRDefault="001B33DF" w:rsidP="0091602D">
            <w:pPr>
              <w:jc w:val="center"/>
            </w:pPr>
            <w:r w:rsidRPr="0091602D">
              <w:t>2</w:t>
            </w:r>
          </w:p>
        </w:tc>
        <w:tc>
          <w:tcPr>
            <w:tcW w:w="851" w:type="dxa"/>
            <w:shd w:val="clear" w:color="auto" w:fill="auto"/>
          </w:tcPr>
          <w:p w14:paraId="498118CF" w14:textId="77777777" w:rsidR="001B33DF" w:rsidRPr="0091602D" w:rsidRDefault="001B33DF" w:rsidP="0091602D">
            <w:pPr>
              <w:jc w:val="center"/>
            </w:pPr>
            <w:r w:rsidRPr="0091602D">
              <w:t>3</w:t>
            </w:r>
          </w:p>
        </w:tc>
        <w:tc>
          <w:tcPr>
            <w:tcW w:w="850" w:type="dxa"/>
            <w:shd w:val="clear" w:color="auto" w:fill="auto"/>
          </w:tcPr>
          <w:p w14:paraId="78A186B3" w14:textId="77777777" w:rsidR="001B33DF" w:rsidRPr="0091602D" w:rsidRDefault="001B33DF" w:rsidP="0091602D">
            <w:pPr>
              <w:jc w:val="center"/>
            </w:pPr>
            <w:r w:rsidRPr="0091602D">
              <w:t>4</w:t>
            </w:r>
          </w:p>
        </w:tc>
        <w:tc>
          <w:tcPr>
            <w:tcW w:w="1134" w:type="dxa"/>
            <w:shd w:val="clear" w:color="auto" w:fill="auto"/>
          </w:tcPr>
          <w:p w14:paraId="67B9887F" w14:textId="77777777" w:rsidR="001B33DF" w:rsidRPr="0091602D" w:rsidRDefault="001B33DF" w:rsidP="0091602D">
            <w:pPr>
              <w:jc w:val="center"/>
            </w:pPr>
            <w:r w:rsidRPr="0091602D">
              <w:t>5</w:t>
            </w:r>
          </w:p>
        </w:tc>
        <w:tc>
          <w:tcPr>
            <w:tcW w:w="1418" w:type="dxa"/>
            <w:shd w:val="clear" w:color="auto" w:fill="auto"/>
          </w:tcPr>
          <w:p w14:paraId="53B6598F" w14:textId="77777777" w:rsidR="001B33DF" w:rsidRPr="0091602D" w:rsidRDefault="001B33DF" w:rsidP="0091602D">
            <w:pPr>
              <w:jc w:val="center"/>
            </w:pPr>
            <w:r w:rsidRPr="0091602D">
              <w:t>6</w:t>
            </w:r>
          </w:p>
        </w:tc>
        <w:tc>
          <w:tcPr>
            <w:tcW w:w="850" w:type="dxa"/>
          </w:tcPr>
          <w:p w14:paraId="3D493799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419727A9" w14:textId="3CE6BCCD" w:rsidTr="005124D7">
        <w:tc>
          <w:tcPr>
            <w:tcW w:w="9073" w:type="dxa"/>
            <w:gridSpan w:val="6"/>
            <w:shd w:val="clear" w:color="auto" w:fill="auto"/>
          </w:tcPr>
          <w:p w14:paraId="514E3D6C" w14:textId="77777777" w:rsidR="001B33DF" w:rsidRPr="0091602D" w:rsidRDefault="001B33DF" w:rsidP="0091602D">
            <w:pPr>
              <w:jc w:val="both"/>
            </w:pPr>
            <w:r w:rsidRPr="0091602D">
              <w:t>Организационные мероприятия</w:t>
            </w:r>
          </w:p>
        </w:tc>
        <w:tc>
          <w:tcPr>
            <w:tcW w:w="850" w:type="dxa"/>
          </w:tcPr>
          <w:p w14:paraId="7AE5E49A" w14:textId="77777777" w:rsidR="001B33DF" w:rsidRPr="0091602D" w:rsidRDefault="001B33DF" w:rsidP="0091602D">
            <w:pPr>
              <w:jc w:val="both"/>
              <w:rPr>
                <w:i/>
              </w:rPr>
            </w:pPr>
          </w:p>
        </w:tc>
      </w:tr>
      <w:tr w:rsidR="001B33DF" w:rsidRPr="0091602D" w14:paraId="36CB2186" w14:textId="607FE9DF" w:rsidTr="005124D7">
        <w:tc>
          <w:tcPr>
            <w:tcW w:w="568" w:type="dxa"/>
            <w:shd w:val="clear" w:color="auto" w:fill="auto"/>
          </w:tcPr>
          <w:p w14:paraId="5ED9468D" w14:textId="77777777" w:rsidR="001B33DF" w:rsidRPr="0091602D" w:rsidRDefault="001B33DF" w:rsidP="0091602D">
            <w:pPr>
              <w:jc w:val="both"/>
            </w:pPr>
            <w:r w:rsidRPr="0091602D">
              <w:t>1.</w:t>
            </w:r>
          </w:p>
        </w:tc>
        <w:tc>
          <w:tcPr>
            <w:tcW w:w="4252" w:type="dxa"/>
            <w:shd w:val="clear" w:color="auto" w:fill="auto"/>
          </w:tcPr>
          <w:p w14:paraId="507465FD" w14:textId="77777777" w:rsidR="001B33DF" w:rsidRPr="0091602D" w:rsidRDefault="001B33DF" w:rsidP="0091602D">
            <w:pPr>
              <w:jc w:val="both"/>
            </w:pPr>
            <w:r w:rsidRPr="0091602D"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91602D">
              <w:t>Петродворцового</w:t>
            </w:r>
            <w:proofErr w:type="spellEnd"/>
            <w:r w:rsidRPr="0091602D">
              <w:t xml:space="preserve"> района Санкт-Петербурга</w:t>
            </w:r>
          </w:p>
        </w:tc>
        <w:tc>
          <w:tcPr>
            <w:tcW w:w="851" w:type="dxa"/>
            <w:shd w:val="clear" w:color="auto" w:fill="auto"/>
          </w:tcPr>
          <w:p w14:paraId="1C7981CA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7C74E4EA" w14:textId="77777777" w:rsidR="001B33DF" w:rsidRPr="0091602D" w:rsidRDefault="001B33DF" w:rsidP="0091602D">
            <w:pPr>
              <w:jc w:val="center"/>
            </w:pPr>
            <w:r w:rsidRPr="0091602D">
              <w:t>4</w:t>
            </w:r>
          </w:p>
        </w:tc>
        <w:tc>
          <w:tcPr>
            <w:tcW w:w="1134" w:type="dxa"/>
            <w:shd w:val="clear" w:color="auto" w:fill="auto"/>
          </w:tcPr>
          <w:p w14:paraId="2B7EF09A" w14:textId="77777777" w:rsidR="001B33DF" w:rsidRPr="0091602D" w:rsidRDefault="001B33DF" w:rsidP="0091602D">
            <w:pPr>
              <w:jc w:val="center"/>
            </w:pPr>
            <w:r w:rsidRPr="0091602D">
              <w:t xml:space="preserve">1-4 </w:t>
            </w:r>
            <w:proofErr w:type="spellStart"/>
            <w:r w:rsidRPr="0091602D">
              <w:t>кв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FE106B5" w14:textId="2DCD981A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263BE8A7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712EAE0B" w14:textId="635923EF" w:rsidTr="005124D7">
        <w:tc>
          <w:tcPr>
            <w:tcW w:w="568" w:type="dxa"/>
            <w:shd w:val="clear" w:color="auto" w:fill="auto"/>
          </w:tcPr>
          <w:p w14:paraId="29D1EE5E" w14:textId="6799D448" w:rsidR="001B33DF" w:rsidRPr="0091602D" w:rsidRDefault="001B33DF" w:rsidP="0091602D">
            <w:pPr>
              <w:jc w:val="both"/>
            </w:pPr>
            <w:r w:rsidRPr="0091602D">
              <w:t>2.</w:t>
            </w:r>
          </w:p>
        </w:tc>
        <w:tc>
          <w:tcPr>
            <w:tcW w:w="4252" w:type="dxa"/>
            <w:shd w:val="clear" w:color="auto" w:fill="auto"/>
          </w:tcPr>
          <w:p w14:paraId="75B25A12" w14:textId="77777777" w:rsidR="001B33DF" w:rsidRPr="0091602D" w:rsidRDefault="001B33DF" w:rsidP="0091602D">
            <w:pPr>
              <w:jc w:val="both"/>
            </w:pPr>
            <w:r w:rsidRPr="0091602D">
              <w:t xml:space="preserve">Подготовка графика проведения занятий </w:t>
            </w:r>
          </w:p>
        </w:tc>
        <w:tc>
          <w:tcPr>
            <w:tcW w:w="851" w:type="dxa"/>
            <w:shd w:val="clear" w:color="auto" w:fill="auto"/>
          </w:tcPr>
          <w:p w14:paraId="56366125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7F39A4F9" w14:textId="77777777" w:rsidR="001B33DF" w:rsidRPr="0091602D" w:rsidRDefault="001B33DF" w:rsidP="0091602D">
            <w:pPr>
              <w:jc w:val="center"/>
            </w:pPr>
            <w:r w:rsidRPr="0091602D">
              <w:t>12</w:t>
            </w:r>
          </w:p>
        </w:tc>
        <w:tc>
          <w:tcPr>
            <w:tcW w:w="1134" w:type="dxa"/>
            <w:shd w:val="clear" w:color="auto" w:fill="auto"/>
          </w:tcPr>
          <w:p w14:paraId="617AF12C" w14:textId="77777777" w:rsidR="001B33DF" w:rsidRPr="0091602D" w:rsidRDefault="001B33DF" w:rsidP="0091602D">
            <w:pPr>
              <w:jc w:val="center"/>
            </w:pPr>
            <w:r w:rsidRPr="0091602D">
              <w:t>Январь-декабрь</w:t>
            </w:r>
          </w:p>
        </w:tc>
        <w:tc>
          <w:tcPr>
            <w:tcW w:w="1418" w:type="dxa"/>
            <w:shd w:val="clear" w:color="auto" w:fill="auto"/>
          </w:tcPr>
          <w:p w14:paraId="4483039E" w14:textId="4350EDEB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6DC47CC9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7DB02EFA" w14:textId="25F4199E" w:rsidTr="005124D7">
        <w:tc>
          <w:tcPr>
            <w:tcW w:w="568" w:type="dxa"/>
            <w:shd w:val="clear" w:color="auto" w:fill="auto"/>
          </w:tcPr>
          <w:p w14:paraId="26D7E08C" w14:textId="0ABC8E03" w:rsidR="001B33DF" w:rsidRPr="0091602D" w:rsidRDefault="001B33DF" w:rsidP="0091602D">
            <w:pPr>
              <w:jc w:val="both"/>
            </w:pPr>
            <w:r w:rsidRPr="0091602D">
              <w:t>3.</w:t>
            </w:r>
          </w:p>
        </w:tc>
        <w:tc>
          <w:tcPr>
            <w:tcW w:w="4252" w:type="dxa"/>
            <w:shd w:val="clear" w:color="auto" w:fill="auto"/>
          </w:tcPr>
          <w:p w14:paraId="42CE1AC6" w14:textId="77777777" w:rsidR="001B33DF" w:rsidRPr="0091602D" w:rsidRDefault="001B33DF" w:rsidP="0091602D">
            <w:pPr>
              <w:jc w:val="both"/>
            </w:pPr>
            <w:r w:rsidRPr="0091602D">
              <w:t>Подготовка аналитических справок для коллегии по спорту, Муниципального Совета</w:t>
            </w:r>
          </w:p>
        </w:tc>
        <w:tc>
          <w:tcPr>
            <w:tcW w:w="851" w:type="dxa"/>
            <w:shd w:val="clear" w:color="auto" w:fill="auto"/>
          </w:tcPr>
          <w:p w14:paraId="77E5F571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4C05F63F" w14:textId="77777777" w:rsidR="001B33DF" w:rsidRPr="0091602D" w:rsidRDefault="001B33DF" w:rsidP="0091602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BC4B504" w14:textId="77777777" w:rsidR="001B33DF" w:rsidRPr="0091602D" w:rsidRDefault="001B33DF" w:rsidP="0091602D">
            <w:pPr>
              <w:jc w:val="center"/>
            </w:pPr>
            <w:r w:rsidRPr="0091602D">
              <w:t>По требованию</w:t>
            </w:r>
          </w:p>
        </w:tc>
        <w:tc>
          <w:tcPr>
            <w:tcW w:w="1418" w:type="dxa"/>
            <w:shd w:val="clear" w:color="auto" w:fill="auto"/>
          </w:tcPr>
          <w:p w14:paraId="64612408" w14:textId="12C42D5C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208779C6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3640FCD5" w14:textId="08575D53" w:rsidTr="005124D7">
        <w:tc>
          <w:tcPr>
            <w:tcW w:w="568" w:type="dxa"/>
            <w:shd w:val="clear" w:color="auto" w:fill="auto"/>
          </w:tcPr>
          <w:p w14:paraId="6B07387C" w14:textId="750A93E4" w:rsidR="001B33DF" w:rsidRPr="0091602D" w:rsidRDefault="001B33DF" w:rsidP="0091602D">
            <w:pPr>
              <w:jc w:val="both"/>
            </w:pPr>
            <w:r w:rsidRPr="0091602D">
              <w:t>4.</w:t>
            </w:r>
          </w:p>
        </w:tc>
        <w:tc>
          <w:tcPr>
            <w:tcW w:w="4252" w:type="dxa"/>
            <w:shd w:val="clear" w:color="auto" w:fill="auto"/>
          </w:tcPr>
          <w:p w14:paraId="0F0EDD11" w14:textId="77777777" w:rsidR="001B33DF" w:rsidRPr="0091602D" w:rsidRDefault="001B33DF" w:rsidP="0091602D">
            <w:pPr>
              <w:jc w:val="both"/>
            </w:pPr>
            <w:r w:rsidRPr="0091602D">
              <w:t xml:space="preserve">Подготовка и сдача отчетов в администрацию </w:t>
            </w:r>
            <w:proofErr w:type="spellStart"/>
            <w:r w:rsidRPr="0091602D">
              <w:t>Петродворцового</w:t>
            </w:r>
            <w:proofErr w:type="spellEnd"/>
            <w:r w:rsidRPr="0091602D">
              <w:t xml:space="preserve"> района Санкт-Петербурга</w:t>
            </w:r>
          </w:p>
        </w:tc>
        <w:tc>
          <w:tcPr>
            <w:tcW w:w="851" w:type="dxa"/>
            <w:shd w:val="clear" w:color="auto" w:fill="auto"/>
          </w:tcPr>
          <w:p w14:paraId="48439DEE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650E9B9C" w14:textId="77777777" w:rsidR="001B33DF" w:rsidRPr="0091602D" w:rsidRDefault="001B33DF" w:rsidP="0091602D">
            <w:pPr>
              <w:jc w:val="center"/>
            </w:pPr>
            <w:r w:rsidRPr="0091602D">
              <w:t>4</w:t>
            </w:r>
          </w:p>
        </w:tc>
        <w:tc>
          <w:tcPr>
            <w:tcW w:w="1134" w:type="dxa"/>
            <w:shd w:val="clear" w:color="auto" w:fill="auto"/>
          </w:tcPr>
          <w:p w14:paraId="7C749BF1" w14:textId="77777777" w:rsidR="001B33DF" w:rsidRPr="0091602D" w:rsidRDefault="001B33DF" w:rsidP="0091602D">
            <w:pPr>
              <w:ind w:right="-108"/>
              <w:jc w:val="center"/>
            </w:pPr>
            <w:r w:rsidRPr="0091602D">
              <w:t>По требованию</w:t>
            </w:r>
          </w:p>
        </w:tc>
        <w:tc>
          <w:tcPr>
            <w:tcW w:w="1418" w:type="dxa"/>
            <w:shd w:val="clear" w:color="auto" w:fill="auto"/>
          </w:tcPr>
          <w:p w14:paraId="208F5873" w14:textId="0B0CE5DC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1AA3FC11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47BBEEC8" w14:textId="285A2C84" w:rsidTr="005124D7">
        <w:tc>
          <w:tcPr>
            <w:tcW w:w="568" w:type="dxa"/>
            <w:shd w:val="clear" w:color="auto" w:fill="auto"/>
          </w:tcPr>
          <w:p w14:paraId="457CD4FC" w14:textId="5BA95730" w:rsidR="001B33DF" w:rsidRPr="0091602D" w:rsidRDefault="001B33DF" w:rsidP="0091602D">
            <w:pPr>
              <w:jc w:val="both"/>
            </w:pPr>
            <w:r w:rsidRPr="0091602D">
              <w:t>5.</w:t>
            </w:r>
          </w:p>
        </w:tc>
        <w:tc>
          <w:tcPr>
            <w:tcW w:w="4252" w:type="dxa"/>
            <w:shd w:val="clear" w:color="auto" w:fill="auto"/>
          </w:tcPr>
          <w:p w14:paraId="6103A07C" w14:textId="77777777" w:rsidR="001B33DF" w:rsidRPr="0091602D" w:rsidRDefault="001B33DF" w:rsidP="0091602D">
            <w:pPr>
              <w:jc w:val="both"/>
            </w:pPr>
            <w:proofErr w:type="gramStart"/>
            <w:r w:rsidRPr="0091602D">
              <w:t>Контроль за</w:t>
            </w:r>
            <w:proofErr w:type="gramEnd"/>
            <w:r w:rsidRPr="0091602D">
              <w:t xml:space="preserve"> посещаемостью занятий</w:t>
            </w:r>
          </w:p>
        </w:tc>
        <w:tc>
          <w:tcPr>
            <w:tcW w:w="851" w:type="dxa"/>
            <w:shd w:val="clear" w:color="auto" w:fill="auto"/>
          </w:tcPr>
          <w:p w14:paraId="6330A630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5C6463EA" w14:textId="77777777" w:rsidR="001B33DF" w:rsidRPr="0091602D" w:rsidRDefault="001B33DF" w:rsidP="0091602D">
            <w:pPr>
              <w:jc w:val="center"/>
            </w:pPr>
            <w:r w:rsidRPr="0091602D">
              <w:t>12</w:t>
            </w:r>
          </w:p>
        </w:tc>
        <w:tc>
          <w:tcPr>
            <w:tcW w:w="1134" w:type="dxa"/>
            <w:shd w:val="clear" w:color="auto" w:fill="auto"/>
          </w:tcPr>
          <w:p w14:paraId="1259F81B" w14:textId="77777777" w:rsidR="001B33DF" w:rsidRPr="0091602D" w:rsidRDefault="001B33DF" w:rsidP="0091602D">
            <w:pPr>
              <w:jc w:val="center"/>
            </w:pPr>
            <w:r w:rsidRPr="0091602D">
              <w:t>Ежемесячно</w:t>
            </w:r>
          </w:p>
        </w:tc>
        <w:tc>
          <w:tcPr>
            <w:tcW w:w="1418" w:type="dxa"/>
            <w:shd w:val="clear" w:color="auto" w:fill="auto"/>
          </w:tcPr>
          <w:p w14:paraId="208FCD19" w14:textId="08DAEEAF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266A9327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53A4F513" w14:textId="1F856BC6" w:rsidTr="005124D7">
        <w:tc>
          <w:tcPr>
            <w:tcW w:w="568" w:type="dxa"/>
            <w:shd w:val="clear" w:color="auto" w:fill="auto"/>
          </w:tcPr>
          <w:p w14:paraId="7139523C" w14:textId="52B01243" w:rsidR="001B33DF" w:rsidRPr="0091602D" w:rsidRDefault="001B33DF" w:rsidP="0091602D">
            <w:pPr>
              <w:snapToGrid w:val="0"/>
              <w:rPr>
                <w:b/>
                <w:bCs/>
              </w:rPr>
            </w:pPr>
            <w:r w:rsidRPr="0091602D">
              <w:rPr>
                <w:b/>
                <w:bCs/>
              </w:rPr>
              <w:t>6.</w:t>
            </w:r>
          </w:p>
        </w:tc>
        <w:tc>
          <w:tcPr>
            <w:tcW w:w="4252" w:type="dxa"/>
            <w:shd w:val="clear" w:color="auto" w:fill="auto"/>
          </w:tcPr>
          <w:p w14:paraId="3F14B438" w14:textId="77777777" w:rsidR="001B33DF" w:rsidRPr="0091602D" w:rsidRDefault="001B33DF" w:rsidP="0040671E">
            <w:pPr>
              <w:snapToGrid w:val="0"/>
              <w:jc w:val="both"/>
              <w:rPr>
                <w:b/>
                <w:bCs/>
              </w:rPr>
            </w:pPr>
            <w:r w:rsidRPr="0091602D">
              <w:rPr>
                <w:b/>
                <w:bCs/>
              </w:rPr>
              <w:t xml:space="preserve">Организация и проведение спортивно-массовых мероприятий по физкультурно-оздоровительной работе с населением МО город Ломоносов </w:t>
            </w:r>
          </w:p>
        </w:tc>
        <w:tc>
          <w:tcPr>
            <w:tcW w:w="851" w:type="dxa"/>
            <w:shd w:val="clear" w:color="auto" w:fill="auto"/>
          </w:tcPr>
          <w:p w14:paraId="18529BE4" w14:textId="77777777" w:rsidR="001B33DF" w:rsidRPr="0091602D" w:rsidRDefault="001B33DF" w:rsidP="0091602D">
            <w:pPr>
              <w:jc w:val="center"/>
            </w:pPr>
            <w:r w:rsidRPr="0091602D">
              <w:t>чел</w:t>
            </w:r>
          </w:p>
        </w:tc>
        <w:tc>
          <w:tcPr>
            <w:tcW w:w="850" w:type="dxa"/>
            <w:shd w:val="clear" w:color="auto" w:fill="auto"/>
          </w:tcPr>
          <w:p w14:paraId="3433419C" w14:textId="77777777" w:rsidR="001B33DF" w:rsidRPr="0091602D" w:rsidRDefault="001B33DF" w:rsidP="0091602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D68D7F6" w14:textId="77777777" w:rsidR="001B33DF" w:rsidRPr="0091602D" w:rsidRDefault="001B33DF" w:rsidP="0091602D">
            <w:pPr>
              <w:snapToGrid w:val="0"/>
              <w:jc w:val="center"/>
            </w:pPr>
            <w:r w:rsidRPr="0091602D">
              <w:t>В течение года</w:t>
            </w:r>
          </w:p>
        </w:tc>
        <w:tc>
          <w:tcPr>
            <w:tcW w:w="1418" w:type="dxa"/>
            <w:shd w:val="clear" w:color="auto" w:fill="auto"/>
          </w:tcPr>
          <w:p w14:paraId="2A31CD7D" w14:textId="6B19AC33" w:rsidR="001B33DF" w:rsidRPr="0091602D" w:rsidRDefault="00882DED" w:rsidP="009160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693,8</w:t>
            </w:r>
          </w:p>
        </w:tc>
        <w:tc>
          <w:tcPr>
            <w:tcW w:w="850" w:type="dxa"/>
          </w:tcPr>
          <w:p w14:paraId="5C845808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  <w:tr w:rsidR="001B33DF" w:rsidRPr="0091602D" w14:paraId="3D713D4A" w14:textId="5C320139" w:rsidTr="005124D7">
        <w:tc>
          <w:tcPr>
            <w:tcW w:w="568" w:type="dxa"/>
            <w:shd w:val="clear" w:color="auto" w:fill="auto"/>
          </w:tcPr>
          <w:p w14:paraId="7A5AAA5F" w14:textId="33CC9DF5" w:rsidR="001B33DF" w:rsidRPr="0091602D" w:rsidRDefault="001B33DF" w:rsidP="0091602D">
            <w:pPr>
              <w:snapToGrid w:val="0"/>
              <w:ind w:right="-96"/>
            </w:pPr>
            <w:r w:rsidRPr="0091602D">
              <w:t>6.1</w:t>
            </w:r>
          </w:p>
        </w:tc>
        <w:tc>
          <w:tcPr>
            <w:tcW w:w="4252" w:type="dxa"/>
            <w:shd w:val="clear" w:color="auto" w:fill="auto"/>
          </w:tcPr>
          <w:p w14:paraId="034701DD" w14:textId="77777777" w:rsidR="001B33DF" w:rsidRPr="0091602D" w:rsidRDefault="001B33DF" w:rsidP="0091602D">
            <w:pPr>
              <w:tabs>
                <w:tab w:val="left" w:pos="1440"/>
              </w:tabs>
              <w:snapToGrid w:val="0"/>
              <w:jc w:val="both"/>
            </w:pPr>
            <w:r w:rsidRPr="0091602D">
              <w:t xml:space="preserve">в ФК «Манеж» (баскетбол, волейбол, настольный теннис, ОФП) </w:t>
            </w:r>
          </w:p>
          <w:p w14:paraId="561F3ECB" w14:textId="30934219" w:rsidR="001B33DF" w:rsidRPr="0091602D" w:rsidRDefault="001B33DF" w:rsidP="0091602D">
            <w:pPr>
              <w:tabs>
                <w:tab w:val="left" w:pos="1440"/>
              </w:tabs>
              <w:snapToGrid w:val="0"/>
              <w:jc w:val="both"/>
            </w:pPr>
            <w:r w:rsidRPr="0091602D">
              <w:t>74 занятий х 187,50 х 15 (баскетбол, ОФП) = 208125,0</w:t>
            </w:r>
          </w:p>
          <w:p w14:paraId="07B8E4D8" w14:textId="29D1DFEB" w:rsidR="001B33DF" w:rsidRPr="0091602D" w:rsidRDefault="001B33DF" w:rsidP="0091602D">
            <w:pPr>
              <w:tabs>
                <w:tab w:val="left" w:pos="1440"/>
              </w:tabs>
              <w:snapToGrid w:val="0"/>
              <w:jc w:val="both"/>
            </w:pPr>
            <w:r w:rsidRPr="0091602D">
              <w:t>7</w:t>
            </w:r>
            <w:r w:rsidR="00882DED">
              <w:t>4</w:t>
            </w:r>
            <w:r w:rsidRPr="0091602D">
              <w:t xml:space="preserve"> занятий х 187,50 х 35 (волейбол, настольный теннис) = </w:t>
            </w:r>
            <w:r w:rsidR="00882DED">
              <w:t>485625,00</w:t>
            </w:r>
          </w:p>
        </w:tc>
        <w:tc>
          <w:tcPr>
            <w:tcW w:w="851" w:type="dxa"/>
            <w:shd w:val="clear" w:color="auto" w:fill="auto"/>
          </w:tcPr>
          <w:p w14:paraId="5B2FD695" w14:textId="77777777" w:rsidR="001B33DF" w:rsidRPr="0091602D" w:rsidRDefault="001B33DF" w:rsidP="0091602D">
            <w:pPr>
              <w:jc w:val="center"/>
            </w:pPr>
            <w:r w:rsidRPr="0091602D">
              <w:t>чел</w:t>
            </w:r>
          </w:p>
        </w:tc>
        <w:tc>
          <w:tcPr>
            <w:tcW w:w="850" w:type="dxa"/>
            <w:shd w:val="clear" w:color="auto" w:fill="auto"/>
          </w:tcPr>
          <w:p w14:paraId="55480119" w14:textId="6EDC65EA" w:rsidR="001B33DF" w:rsidRPr="0091602D" w:rsidRDefault="001B33DF" w:rsidP="0091602D">
            <w:pPr>
              <w:jc w:val="center"/>
            </w:pPr>
            <w:r w:rsidRPr="0091602D">
              <w:t>37</w:t>
            </w:r>
            <w:r w:rsidR="00882DED">
              <w:t>00</w:t>
            </w:r>
          </w:p>
        </w:tc>
        <w:tc>
          <w:tcPr>
            <w:tcW w:w="1134" w:type="dxa"/>
            <w:shd w:val="clear" w:color="auto" w:fill="auto"/>
          </w:tcPr>
          <w:p w14:paraId="465EF64C" w14:textId="77777777" w:rsidR="001B33DF" w:rsidRPr="00882DED" w:rsidRDefault="001B33DF" w:rsidP="0091602D">
            <w:pPr>
              <w:snapToGrid w:val="0"/>
              <w:jc w:val="center"/>
              <w:rPr>
                <w:sz w:val="22"/>
                <w:szCs w:val="22"/>
              </w:rPr>
            </w:pPr>
            <w:r w:rsidRPr="0091602D">
              <w:t>Январь-</w:t>
            </w:r>
            <w:r w:rsidRPr="00882DED">
              <w:rPr>
                <w:sz w:val="22"/>
                <w:szCs w:val="22"/>
              </w:rPr>
              <w:t>июнь</w:t>
            </w:r>
          </w:p>
          <w:p w14:paraId="441B8FC2" w14:textId="77777777" w:rsidR="001B33DF" w:rsidRPr="0091602D" w:rsidRDefault="001B33DF" w:rsidP="0091602D">
            <w:pPr>
              <w:snapToGrid w:val="0"/>
              <w:jc w:val="center"/>
            </w:pPr>
            <w:r w:rsidRPr="00882DED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418" w:type="dxa"/>
            <w:shd w:val="clear" w:color="auto" w:fill="auto"/>
          </w:tcPr>
          <w:p w14:paraId="3829FA39" w14:textId="09A8D65D" w:rsidR="001B33DF" w:rsidRPr="0091602D" w:rsidRDefault="00882DED" w:rsidP="0091602D">
            <w:pPr>
              <w:jc w:val="center"/>
            </w:pPr>
            <w:r>
              <w:t>693,8</w:t>
            </w:r>
          </w:p>
        </w:tc>
        <w:tc>
          <w:tcPr>
            <w:tcW w:w="850" w:type="dxa"/>
          </w:tcPr>
          <w:p w14:paraId="0565CB24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6664C52C" w14:textId="2D2ED8FB" w:rsidTr="005124D7">
        <w:tc>
          <w:tcPr>
            <w:tcW w:w="568" w:type="dxa"/>
            <w:shd w:val="clear" w:color="auto" w:fill="auto"/>
          </w:tcPr>
          <w:p w14:paraId="16594783" w14:textId="32CECB4B" w:rsidR="001B33DF" w:rsidRPr="0091602D" w:rsidRDefault="001B33DF" w:rsidP="0091602D">
            <w:pPr>
              <w:snapToGrid w:val="0"/>
              <w:ind w:right="-96"/>
              <w:rPr>
                <w:b/>
                <w:bCs/>
              </w:rPr>
            </w:pPr>
            <w:r w:rsidRPr="0091602D">
              <w:rPr>
                <w:b/>
                <w:bCs/>
              </w:rPr>
              <w:t>7.</w:t>
            </w:r>
          </w:p>
        </w:tc>
        <w:tc>
          <w:tcPr>
            <w:tcW w:w="4252" w:type="dxa"/>
            <w:shd w:val="clear" w:color="auto" w:fill="auto"/>
          </w:tcPr>
          <w:p w14:paraId="7A1923E2" w14:textId="77777777" w:rsidR="001B33DF" w:rsidRPr="0091602D" w:rsidRDefault="001B33DF" w:rsidP="0040671E">
            <w:pPr>
              <w:snapToGrid w:val="0"/>
              <w:jc w:val="both"/>
            </w:pPr>
            <w:r w:rsidRPr="0091602D">
              <w:rPr>
                <w:b/>
                <w:bCs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851" w:type="dxa"/>
            <w:shd w:val="clear" w:color="auto" w:fill="auto"/>
          </w:tcPr>
          <w:p w14:paraId="31829741" w14:textId="49B23E53" w:rsidR="001B33DF" w:rsidRPr="0091602D" w:rsidRDefault="001B33DF" w:rsidP="0091602D">
            <w:pPr>
              <w:jc w:val="center"/>
            </w:pPr>
            <w:r w:rsidRPr="0091602D">
              <w:t>Занятий/чел.</w:t>
            </w:r>
          </w:p>
        </w:tc>
        <w:tc>
          <w:tcPr>
            <w:tcW w:w="850" w:type="dxa"/>
            <w:shd w:val="clear" w:color="auto" w:fill="auto"/>
          </w:tcPr>
          <w:p w14:paraId="56C383F0" w14:textId="77777777" w:rsidR="00007577" w:rsidRDefault="001B33DF" w:rsidP="0091602D">
            <w:pPr>
              <w:jc w:val="center"/>
            </w:pPr>
            <w:r w:rsidRPr="0091602D">
              <w:t>366/</w:t>
            </w:r>
          </w:p>
          <w:p w14:paraId="79F15FB8" w14:textId="487F4D41" w:rsidR="001B33DF" w:rsidRPr="0091602D" w:rsidRDefault="001B33DF" w:rsidP="0091602D">
            <w:pPr>
              <w:jc w:val="center"/>
            </w:pPr>
            <w:r w:rsidRPr="0091602D">
              <w:t>140</w:t>
            </w:r>
          </w:p>
        </w:tc>
        <w:tc>
          <w:tcPr>
            <w:tcW w:w="1134" w:type="dxa"/>
            <w:shd w:val="clear" w:color="auto" w:fill="auto"/>
          </w:tcPr>
          <w:p w14:paraId="3BF1FE25" w14:textId="77777777" w:rsidR="001B33DF" w:rsidRPr="0091602D" w:rsidRDefault="001B33DF" w:rsidP="0091602D">
            <w:pPr>
              <w:snapToGrid w:val="0"/>
              <w:jc w:val="center"/>
            </w:pPr>
            <w:r w:rsidRPr="0091602D">
              <w:t>Январь-декабрь</w:t>
            </w:r>
          </w:p>
        </w:tc>
        <w:tc>
          <w:tcPr>
            <w:tcW w:w="1418" w:type="dxa"/>
            <w:shd w:val="clear" w:color="auto" w:fill="auto"/>
          </w:tcPr>
          <w:p w14:paraId="4DAFA549" w14:textId="683DB84D" w:rsidR="001B33DF" w:rsidRPr="0091602D" w:rsidRDefault="00882DED" w:rsidP="009160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721,</w:t>
            </w:r>
            <w:r w:rsidR="00007577">
              <w:rPr>
                <w:b/>
                <w:bCs/>
              </w:rPr>
              <w:t>5</w:t>
            </w:r>
          </w:p>
        </w:tc>
        <w:tc>
          <w:tcPr>
            <w:tcW w:w="850" w:type="dxa"/>
          </w:tcPr>
          <w:p w14:paraId="7946D1CC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  <w:tr w:rsidR="001B33DF" w:rsidRPr="0091602D" w14:paraId="059740AA" w14:textId="2CEB7D4A" w:rsidTr="005124D7">
        <w:tc>
          <w:tcPr>
            <w:tcW w:w="568" w:type="dxa"/>
            <w:shd w:val="clear" w:color="auto" w:fill="auto"/>
          </w:tcPr>
          <w:p w14:paraId="42ED1927" w14:textId="099C9102" w:rsidR="001B33DF" w:rsidRPr="0091602D" w:rsidRDefault="001B33DF" w:rsidP="0091602D">
            <w:pPr>
              <w:snapToGrid w:val="0"/>
              <w:ind w:right="-96"/>
              <w:rPr>
                <w:bCs/>
              </w:rPr>
            </w:pPr>
            <w:r w:rsidRPr="0091602D">
              <w:rPr>
                <w:bCs/>
              </w:rPr>
              <w:t>7.1</w:t>
            </w:r>
          </w:p>
        </w:tc>
        <w:tc>
          <w:tcPr>
            <w:tcW w:w="4252" w:type="dxa"/>
            <w:shd w:val="clear" w:color="auto" w:fill="auto"/>
          </w:tcPr>
          <w:p w14:paraId="1CEAC3CA" w14:textId="77777777" w:rsidR="001B33DF" w:rsidRPr="0091602D" w:rsidRDefault="001B33DF" w:rsidP="0091602D">
            <w:pPr>
              <w:snapToGrid w:val="0"/>
              <w:jc w:val="both"/>
              <w:rPr>
                <w:bCs/>
              </w:rPr>
            </w:pPr>
            <w:r w:rsidRPr="0091602D">
              <w:rPr>
                <w:bCs/>
              </w:rPr>
              <w:t>Вознаграждение инструкторам</w:t>
            </w:r>
          </w:p>
        </w:tc>
        <w:tc>
          <w:tcPr>
            <w:tcW w:w="851" w:type="dxa"/>
            <w:shd w:val="clear" w:color="auto" w:fill="auto"/>
          </w:tcPr>
          <w:p w14:paraId="7565CEF5" w14:textId="77777777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5DC17E25" w14:textId="77777777" w:rsidR="001B33DF" w:rsidRPr="0091602D" w:rsidRDefault="001B33DF" w:rsidP="0091602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3113611" w14:textId="77777777" w:rsidR="001B33DF" w:rsidRPr="0091602D" w:rsidRDefault="001B33DF" w:rsidP="0091602D">
            <w:pPr>
              <w:snapToGrid w:val="0"/>
              <w:jc w:val="center"/>
            </w:pPr>
          </w:p>
        </w:tc>
        <w:tc>
          <w:tcPr>
            <w:tcW w:w="1418" w:type="dxa"/>
            <w:shd w:val="clear" w:color="auto" w:fill="auto"/>
          </w:tcPr>
          <w:p w14:paraId="26542835" w14:textId="707AB702" w:rsidR="001B33DF" w:rsidRPr="0091602D" w:rsidRDefault="00882DED" w:rsidP="0091602D">
            <w:pPr>
              <w:jc w:val="center"/>
            </w:pPr>
            <w:r>
              <w:t>567,6</w:t>
            </w:r>
          </w:p>
        </w:tc>
        <w:tc>
          <w:tcPr>
            <w:tcW w:w="850" w:type="dxa"/>
          </w:tcPr>
          <w:p w14:paraId="61325539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4B86DBB2" w14:textId="62FC67A3" w:rsidTr="005124D7">
        <w:tc>
          <w:tcPr>
            <w:tcW w:w="568" w:type="dxa"/>
            <w:shd w:val="clear" w:color="auto" w:fill="auto"/>
          </w:tcPr>
          <w:p w14:paraId="16987135" w14:textId="2D21E893" w:rsidR="001B33DF" w:rsidRPr="0091602D" w:rsidRDefault="001B33DF" w:rsidP="0091602D">
            <w:pPr>
              <w:snapToGrid w:val="0"/>
              <w:ind w:right="-96"/>
              <w:rPr>
                <w:bCs/>
              </w:rPr>
            </w:pPr>
            <w:r w:rsidRPr="0091602D">
              <w:rPr>
                <w:bCs/>
              </w:rPr>
              <w:lastRenderedPageBreak/>
              <w:t>7.2</w:t>
            </w:r>
          </w:p>
        </w:tc>
        <w:tc>
          <w:tcPr>
            <w:tcW w:w="4252" w:type="dxa"/>
            <w:shd w:val="clear" w:color="auto" w:fill="auto"/>
          </w:tcPr>
          <w:p w14:paraId="713BC19D" w14:textId="77777777" w:rsidR="001B33DF" w:rsidRPr="0091602D" w:rsidRDefault="001B33DF" w:rsidP="0091602D">
            <w:pPr>
              <w:snapToGrid w:val="0"/>
              <w:jc w:val="both"/>
              <w:rPr>
                <w:bCs/>
              </w:rPr>
            </w:pPr>
            <w:r w:rsidRPr="0091602D">
              <w:rPr>
                <w:bCs/>
              </w:rPr>
              <w:t>Начисления на оплату труда</w:t>
            </w:r>
          </w:p>
        </w:tc>
        <w:tc>
          <w:tcPr>
            <w:tcW w:w="851" w:type="dxa"/>
            <w:shd w:val="clear" w:color="auto" w:fill="auto"/>
          </w:tcPr>
          <w:p w14:paraId="1C7F8931" w14:textId="77777777" w:rsidR="001B33DF" w:rsidRPr="0091602D" w:rsidRDefault="001B33DF" w:rsidP="0091602D">
            <w:pPr>
              <w:ind w:right="-108"/>
              <w:jc w:val="center"/>
            </w:pPr>
            <w:r w:rsidRPr="0091602D">
              <w:t>ставки</w:t>
            </w:r>
          </w:p>
        </w:tc>
        <w:tc>
          <w:tcPr>
            <w:tcW w:w="850" w:type="dxa"/>
            <w:shd w:val="clear" w:color="auto" w:fill="auto"/>
          </w:tcPr>
          <w:p w14:paraId="63BED8AB" w14:textId="25D02CEB" w:rsidR="001B33DF" w:rsidRPr="0091602D" w:rsidRDefault="001B33DF" w:rsidP="0091602D">
            <w:pPr>
              <w:jc w:val="center"/>
            </w:pPr>
            <w:r w:rsidRPr="0091602D">
              <w:t>1,5</w:t>
            </w:r>
          </w:p>
        </w:tc>
        <w:tc>
          <w:tcPr>
            <w:tcW w:w="1134" w:type="dxa"/>
            <w:shd w:val="clear" w:color="auto" w:fill="auto"/>
          </w:tcPr>
          <w:p w14:paraId="2B8AF6FB" w14:textId="77777777" w:rsidR="001B33DF" w:rsidRPr="0091602D" w:rsidRDefault="001B33DF" w:rsidP="0091602D">
            <w:pPr>
              <w:snapToGrid w:val="0"/>
              <w:jc w:val="center"/>
            </w:pPr>
          </w:p>
        </w:tc>
        <w:tc>
          <w:tcPr>
            <w:tcW w:w="1418" w:type="dxa"/>
            <w:shd w:val="clear" w:color="auto" w:fill="auto"/>
          </w:tcPr>
          <w:p w14:paraId="0D31D361" w14:textId="240C585C" w:rsidR="001B33DF" w:rsidRPr="0091602D" w:rsidRDefault="00882DED" w:rsidP="0091602D">
            <w:pPr>
              <w:jc w:val="center"/>
            </w:pPr>
            <w:r>
              <w:t>153,9</w:t>
            </w:r>
          </w:p>
        </w:tc>
        <w:tc>
          <w:tcPr>
            <w:tcW w:w="850" w:type="dxa"/>
          </w:tcPr>
          <w:p w14:paraId="0820C2B1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77390DA4" w14:textId="4FA332F6" w:rsidTr="005124D7">
        <w:tc>
          <w:tcPr>
            <w:tcW w:w="568" w:type="dxa"/>
            <w:shd w:val="clear" w:color="auto" w:fill="auto"/>
          </w:tcPr>
          <w:p w14:paraId="0FA722FE" w14:textId="77777777" w:rsidR="001B33DF" w:rsidRPr="0091602D" w:rsidRDefault="001B33DF" w:rsidP="0091602D">
            <w:pPr>
              <w:snapToGrid w:val="0"/>
              <w:ind w:right="-96"/>
              <w:rPr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14:paraId="19F63042" w14:textId="0C6939C3" w:rsidR="001B33DF" w:rsidRPr="0091602D" w:rsidRDefault="001B33DF" w:rsidP="0091602D">
            <w:pPr>
              <w:snapToGrid w:val="0"/>
              <w:jc w:val="both"/>
              <w:rPr>
                <w:b/>
                <w:bCs/>
              </w:rPr>
            </w:pPr>
            <w:r w:rsidRPr="0091602D">
              <w:rPr>
                <w:b/>
                <w:bCs/>
              </w:rPr>
              <w:t>И</w:t>
            </w:r>
            <w:r w:rsidR="0091602D">
              <w:rPr>
                <w:b/>
                <w:bCs/>
              </w:rPr>
              <w:t>ТОГО</w:t>
            </w:r>
          </w:p>
        </w:tc>
        <w:tc>
          <w:tcPr>
            <w:tcW w:w="851" w:type="dxa"/>
            <w:shd w:val="clear" w:color="auto" w:fill="auto"/>
          </w:tcPr>
          <w:p w14:paraId="14A6207B" w14:textId="77777777" w:rsidR="001B33DF" w:rsidRPr="0091602D" w:rsidRDefault="001B33DF" w:rsidP="0091602D">
            <w:pPr>
              <w:jc w:val="both"/>
            </w:pPr>
          </w:p>
        </w:tc>
        <w:tc>
          <w:tcPr>
            <w:tcW w:w="850" w:type="dxa"/>
            <w:shd w:val="clear" w:color="auto" w:fill="auto"/>
          </w:tcPr>
          <w:p w14:paraId="4438D39E" w14:textId="29AD5C01" w:rsidR="001B33DF" w:rsidRPr="0091602D" w:rsidRDefault="001B33DF" w:rsidP="0091602D">
            <w:pPr>
              <w:jc w:val="center"/>
            </w:pPr>
            <w:r w:rsidRPr="0091602D">
              <w:t>38</w:t>
            </w:r>
            <w:r w:rsidR="00007577">
              <w:t>40</w:t>
            </w:r>
          </w:p>
        </w:tc>
        <w:tc>
          <w:tcPr>
            <w:tcW w:w="1134" w:type="dxa"/>
            <w:shd w:val="clear" w:color="auto" w:fill="auto"/>
          </w:tcPr>
          <w:p w14:paraId="531B326F" w14:textId="77777777" w:rsidR="001B33DF" w:rsidRPr="0091602D" w:rsidRDefault="001B33DF" w:rsidP="0091602D">
            <w:pPr>
              <w:snapToGrid w:val="0"/>
              <w:jc w:val="center"/>
            </w:pPr>
          </w:p>
        </w:tc>
        <w:tc>
          <w:tcPr>
            <w:tcW w:w="1418" w:type="dxa"/>
            <w:shd w:val="clear" w:color="auto" w:fill="auto"/>
          </w:tcPr>
          <w:p w14:paraId="556AA497" w14:textId="2E6D568B" w:rsidR="001B33DF" w:rsidRPr="0091602D" w:rsidRDefault="001B33DF" w:rsidP="0091602D">
            <w:pPr>
              <w:jc w:val="center"/>
              <w:rPr>
                <w:b/>
                <w:bCs/>
              </w:rPr>
            </w:pPr>
            <w:r w:rsidRPr="0091602D">
              <w:rPr>
                <w:b/>
                <w:bCs/>
              </w:rPr>
              <w:t>14</w:t>
            </w:r>
            <w:r w:rsidR="00007577">
              <w:rPr>
                <w:b/>
                <w:bCs/>
              </w:rPr>
              <w:t>15</w:t>
            </w:r>
            <w:r w:rsidRPr="0091602D">
              <w:rPr>
                <w:b/>
                <w:bCs/>
              </w:rPr>
              <w:t>,</w:t>
            </w:r>
            <w:r w:rsidR="00007577">
              <w:rPr>
                <w:b/>
                <w:bCs/>
              </w:rPr>
              <w:t>3</w:t>
            </w:r>
          </w:p>
        </w:tc>
        <w:tc>
          <w:tcPr>
            <w:tcW w:w="850" w:type="dxa"/>
          </w:tcPr>
          <w:p w14:paraId="42E6F1EA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</w:tbl>
    <w:p w14:paraId="51800A21" w14:textId="38116BE1" w:rsidR="00916098" w:rsidRPr="0091602D" w:rsidRDefault="00916098" w:rsidP="0091602D">
      <w:pPr>
        <w:pStyle w:val="af2"/>
        <w:ind w:left="0"/>
        <w:rPr>
          <w:rFonts w:eastAsia="Calibri"/>
          <w:b/>
          <w:kern w:val="0"/>
          <w:lang w:eastAsia="en-US"/>
        </w:rPr>
      </w:pPr>
    </w:p>
    <w:p w14:paraId="76A1754B" w14:textId="46F06002" w:rsidR="001B33DF" w:rsidRPr="0091602D" w:rsidRDefault="001B33DF" w:rsidP="0091602D">
      <w:pPr>
        <w:pStyle w:val="af2"/>
        <w:numPr>
          <w:ilvl w:val="0"/>
          <w:numId w:val="4"/>
        </w:numPr>
        <w:ind w:left="0" w:firstLine="0"/>
        <w:jc w:val="center"/>
        <w:rPr>
          <w:rFonts w:eastAsia="Calibri"/>
          <w:b/>
          <w:kern w:val="0"/>
          <w:lang w:eastAsia="en-US"/>
        </w:rPr>
      </w:pPr>
      <w:r w:rsidRPr="0091602D">
        <w:rPr>
          <w:rFonts w:eastAsia="Calibri"/>
          <w:b/>
          <w:kern w:val="0"/>
          <w:lang w:eastAsia="en-US"/>
        </w:rPr>
        <w:t>Финансовое обеспечение реализации муниципальной программы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551"/>
        <w:gridCol w:w="1985"/>
        <w:gridCol w:w="850"/>
        <w:gridCol w:w="709"/>
        <w:gridCol w:w="850"/>
        <w:gridCol w:w="709"/>
        <w:gridCol w:w="1134"/>
      </w:tblGrid>
      <w:tr w:rsidR="00760B03" w:rsidRPr="0091602D" w14:paraId="303A2927" w14:textId="77777777" w:rsidTr="0092758F">
        <w:tc>
          <w:tcPr>
            <w:tcW w:w="1135" w:type="dxa"/>
            <w:vMerge w:val="restart"/>
            <w:shd w:val="clear" w:color="auto" w:fill="auto"/>
          </w:tcPr>
          <w:p w14:paraId="6D472500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5D635ED8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83A6966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14:paraId="03EA3B3C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34" w:type="dxa"/>
            <w:shd w:val="clear" w:color="auto" w:fill="auto"/>
          </w:tcPr>
          <w:p w14:paraId="4BEF23B8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 xml:space="preserve">Расходы, </w:t>
            </w:r>
            <w:proofErr w:type="spellStart"/>
            <w:r w:rsidRPr="0040671E">
              <w:rPr>
                <w:sz w:val="20"/>
                <w:szCs w:val="20"/>
              </w:rPr>
              <w:t>тыс</w:t>
            </w:r>
            <w:proofErr w:type="gramStart"/>
            <w:r w:rsidRPr="0040671E">
              <w:rPr>
                <w:sz w:val="20"/>
                <w:szCs w:val="20"/>
              </w:rPr>
              <w:t>.р</w:t>
            </w:r>
            <w:proofErr w:type="gramEnd"/>
            <w:r w:rsidRPr="0040671E">
              <w:rPr>
                <w:sz w:val="20"/>
                <w:szCs w:val="20"/>
              </w:rPr>
              <w:t>уб</w:t>
            </w:r>
            <w:proofErr w:type="spellEnd"/>
            <w:r w:rsidRPr="0040671E">
              <w:rPr>
                <w:sz w:val="20"/>
                <w:szCs w:val="20"/>
              </w:rPr>
              <w:t>.</w:t>
            </w:r>
          </w:p>
        </w:tc>
      </w:tr>
      <w:tr w:rsidR="00760B03" w:rsidRPr="0091602D" w14:paraId="3F704808" w14:textId="77777777" w:rsidTr="0092758F">
        <w:tc>
          <w:tcPr>
            <w:tcW w:w="1135" w:type="dxa"/>
            <w:vMerge/>
            <w:shd w:val="clear" w:color="auto" w:fill="auto"/>
          </w:tcPr>
          <w:p w14:paraId="424998CE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1C77F64C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413084D2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D644381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0A7E9631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proofErr w:type="spellStart"/>
            <w:r w:rsidRPr="0040671E">
              <w:rPr>
                <w:sz w:val="20"/>
                <w:szCs w:val="20"/>
              </w:rPr>
              <w:t>Рз</w:t>
            </w:r>
            <w:proofErr w:type="spellEnd"/>
            <w:r w:rsidRPr="0040671E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0671E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14:paraId="35547FB0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05B34B06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  <w:r w:rsidRPr="0040671E">
              <w:rPr>
                <w:sz w:val="20"/>
                <w:szCs w:val="20"/>
              </w:rPr>
              <w:t>ВР</w:t>
            </w:r>
          </w:p>
        </w:tc>
        <w:tc>
          <w:tcPr>
            <w:tcW w:w="1134" w:type="dxa"/>
            <w:shd w:val="clear" w:color="auto" w:fill="auto"/>
          </w:tcPr>
          <w:p w14:paraId="4A51CE9D" w14:textId="77777777" w:rsidR="00760B03" w:rsidRPr="0040671E" w:rsidRDefault="00760B03" w:rsidP="0091602D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91602D" w14:paraId="0EC32333" w14:textId="77777777" w:rsidTr="0092758F">
        <w:tc>
          <w:tcPr>
            <w:tcW w:w="1135" w:type="dxa"/>
            <w:shd w:val="clear" w:color="auto" w:fill="auto"/>
          </w:tcPr>
          <w:p w14:paraId="5188436E" w14:textId="77777777" w:rsidR="00760B03" w:rsidRPr="0091602D" w:rsidRDefault="00760B03" w:rsidP="0091602D">
            <w:pPr>
              <w:jc w:val="center"/>
            </w:pPr>
            <w:r w:rsidRPr="0091602D">
              <w:t>1</w:t>
            </w:r>
          </w:p>
        </w:tc>
        <w:tc>
          <w:tcPr>
            <w:tcW w:w="2551" w:type="dxa"/>
            <w:shd w:val="clear" w:color="auto" w:fill="auto"/>
          </w:tcPr>
          <w:p w14:paraId="738FBBB5" w14:textId="77777777" w:rsidR="00760B03" w:rsidRPr="0091602D" w:rsidRDefault="00760B03" w:rsidP="0091602D">
            <w:pPr>
              <w:jc w:val="center"/>
            </w:pPr>
            <w:r w:rsidRPr="0091602D">
              <w:t>2</w:t>
            </w:r>
          </w:p>
        </w:tc>
        <w:tc>
          <w:tcPr>
            <w:tcW w:w="1985" w:type="dxa"/>
            <w:shd w:val="clear" w:color="auto" w:fill="auto"/>
          </w:tcPr>
          <w:p w14:paraId="6C210C68" w14:textId="77777777" w:rsidR="00760B03" w:rsidRPr="0091602D" w:rsidRDefault="00760B03" w:rsidP="0091602D">
            <w:pPr>
              <w:jc w:val="center"/>
            </w:pPr>
            <w:r w:rsidRPr="0091602D">
              <w:t>3</w:t>
            </w:r>
          </w:p>
        </w:tc>
        <w:tc>
          <w:tcPr>
            <w:tcW w:w="850" w:type="dxa"/>
            <w:shd w:val="clear" w:color="auto" w:fill="auto"/>
          </w:tcPr>
          <w:p w14:paraId="4AE5E326" w14:textId="77777777" w:rsidR="00760B03" w:rsidRPr="0091602D" w:rsidRDefault="00760B03" w:rsidP="0091602D">
            <w:pPr>
              <w:jc w:val="center"/>
            </w:pPr>
            <w:r w:rsidRPr="0091602D">
              <w:t>4</w:t>
            </w:r>
          </w:p>
        </w:tc>
        <w:tc>
          <w:tcPr>
            <w:tcW w:w="709" w:type="dxa"/>
            <w:shd w:val="clear" w:color="auto" w:fill="auto"/>
          </w:tcPr>
          <w:p w14:paraId="7047FBE6" w14:textId="77777777" w:rsidR="00760B03" w:rsidRPr="0091602D" w:rsidRDefault="00760B03" w:rsidP="0091602D">
            <w:pPr>
              <w:jc w:val="center"/>
            </w:pPr>
            <w:r w:rsidRPr="0091602D">
              <w:t>5</w:t>
            </w:r>
          </w:p>
        </w:tc>
        <w:tc>
          <w:tcPr>
            <w:tcW w:w="850" w:type="dxa"/>
            <w:shd w:val="clear" w:color="auto" w:fill="auto"/>
          </w:tcPr>
          <w:p w14:paraId="14979141" w14:textId="77777777" w:rsidR="00760B03" w:rsidRPr="0091602D" w:rsidRDefault="00760B03" w:rsidP="0091602D">
            <w:pPr>
              <w:jc w:val="center"/>
            </w:pPr>
            <w:r w:rsidRPr="0091602D">
              <w:t>6</w:t>
            </w:r>
          </w:p>
        </w:tc>
        <w:tc>
          <w:tcPr>
            <w:tcW w:w="709" w:type="dxa"/>
            <w:shd w:val="clear" w:color="auto" w:fill="auto"/>
          </w:tcPr>
          <w:p w14:paraId="15AC3745" w14:textId="77777777" w:rsidR="00760B03" w:rsidRPr="0091602D" w:rsidRDefault="00760B03" w:rsidP="0091602D">
            <w:pPr>
              <w:jc w:val="center"/>
            </w:pPr>
            <w:r w:rsidRPr="0091602D">
              <w:t>7</w:t>
            </w:r>
          </w:p>
        </w:tc>
        <w:tc>
          <w:tcPr>
            <w:tcW w:w="1134" w:type="dxa"/>
            <w:shd w:val="clear" w:color="auto" w:fill="auto"/>
          </w:tcPr>
          <w:p w14:paraId="0AD0FE94" w14:textId="77777777" w:rsidR="00760B03" w:rsidRPr="0091602D" w:rsidRDefault="00760B03" w:rsidP="0091602D">
            <w:pPr>
              <w:jc w:val="center"/>
            </w:pPr>
            <w:r w:rsidRPr="0091602D">
              <w:t>8</w:t>
            </w:r>
          </w:p>
        </w:tc>
      </w:tr>
      <w:tr w:rsidR="001A22B7" w:rsidRPr="0091602D" w14:paraId="1996EC6F" w14:textId="77777777" w:rsidTr="0092758F">
        <w:tc>
          <w:tcPr>
            <w:tcW w:w="1135" w:type="dxa"/>
            <w:shd w:val="clear" w:color="auto" w:fill="auto"/>
          </w:tcPr>
          <w:p w14:paraId="6F2A0E2D" w14:textId="39885FDA" w:rsidR="001A22B7" w:rsidRPr="0091602D" w:rsidRDefault="0092758F" w:rsidP="0091602D">
            <w:pPr>
              <w:jc w:val="center"/>
            </w:pPr>
            <w:r>
              <w:t>Муници</w:t>
            </w:r>
            <w:r w:rsidR="001A22B7" w:rsidRPr="0091602D">
              <w:t>пальная программа</w:t>
            </w:r>
          </w:p>
        </w:tc>
        <w:tc>
          <w:tcPr>
            <w:tcW w:w="2551" w:type="dxa"/>
            <w:shd w:val="clear" w:color="auto" w:fill="auto"/>
          </w:tcPr>
          <w:p w14:paraId="3FA07CE6" w14:textId="77777777" w:rsidR="00916098" w:rsidRPr="0091602D" w:rsidRDefault="001A22B7" w:rsidP="0091602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1602D"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91602D">
              <w:rPr>
                <w:color w:val="000000"/>
              </w:rPr>
              <w:t>»</w:t>
            </w:r>
          </w:p>
          <w:p w14:paraId="3B6ECC75" w14:textId="5C01798A" w:rsidR="001A22B7" w:rsidRPr="0091602D" w:rsidRDefault="001A22B7" w:rsidP="0091602D">
            <w:pPr>
              <w:autoSpaceDE w:val="0"/>
              <w:autoSpaceDN w:val="0"/>
              <w:adjustRightInd w:val="0"/>
              <w:jc w:val="center"/>
            </w:pPr>
            <w:r w:rsidRPr="0091602D">
              <w:rPr>
                <w:bCs/>
              </w:rPr>
              <w:t xml:space="preserve"> </w:t>
            </w:r>
            <w:r w:rsidRPr="0091602D">
              <w:t>на 20</w:t>
            </w:r>
            <w:r w:rsidR="001B3B9E" w:rsidRPr="0091602D">
              <w:t>2</w:t>
            </w:r>
            <w:r w:rsidR="00916098" w:rsidRPr="0091602D">
              <w:t>2</w:t>
            </w:r>
            <w:r w:rsidRPr="0091602D">
              <w:t xml:space="preserve"> год.</w:t>
            </w:r>
          </w:p>
        </w:tc>
        <w:tc>
          <w:tcPr>
            <w:tcW w:w="1985" w:type="dxa"/>
            <w:shd w:val="clear" w:color="auto" w:fill="auto"/>
          </w:tcPr>
          <w:p w14:paraId="24A684F0" w14:textId="77777777" w:rsidR="001A22B7" w:rsidRPr="0091602D" w:rsidRDefault="001A22B7" w:rsidP="0091602D">
            <w:pPr>
              <w:ind w:right="-108"/>
              <w:jc w:val="center"/>
            </w:pPr>
            <w:r w:rsidRPr="0091602D"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14:paraId="2346BC43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6BB11E58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04E6052B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14:paraId="0760E504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244</w:t>
            </w:r>
          </w:p>
        </w:tc>
        <w:tc>
          <w:tcPr>
            <w:tcW w:w="1134" w:type="dxa"/>
            <w:shd w:val="clear" w:color="auto" w:fill="auto"/>
          </w:tcPr>
          <w:p w14:paraId="2B3E8C3E" w14:textId="3C4EB286" w:rsidR="001A22B7" w:rsidRPr="0091602D" w:rsidRDefault="00007577" w:rsidP="0091602D">
            <w:pPr>
              <w:jc w:val="center"/>
            </w:pPr>
            <w:r w:rsidRPr="0091602D">
              <w:rPr>
                <w:b/>
                <w:bCs/>
              </w:rPr>
              <w:t>14</w:t>
            </w:r>
            <w:r>
              <w:rPr>
                <w:b/>
                <w:bCs/>
              </w:rPr>
              <w:t>15</w:t>
            </w:r>
            <w:r w:rsidRPr="0091602D">
              <w:rPr>
                <w:b/>
                <w:bCs/>
              </w:rPr>
              <w:t>,</w:t>
            </w:r>
            <w:r>
              <w:rPr>
                <w:b/>
                <w:bCs/>
              </w:rPr>
              <w:t>3</w:t>
            </w:r>
          </w:p>
        </w:tc>
      </w:tr>
      <w:tr w:rsidR="00760B03" w:rsidRPr="0091602D" w14:paraId="116D43A1" w14:textId="77777777" w:rsidTr="0092758F">
        <w:tc>
          <w:tcPr>
            <w:tcW w:w="1135" w:type="dxa"/>
            <w:shd w:val="clear" w:color="auto" w:fill="auto"/>
          </w:tcPr>
          <w:p w14:paraId="4DF923DB" w14:textId="77777777" w:rsidR="00760B03" w:rsidRPr="0091602D" w:rsidRDefault="00760B03" w:rsidP="0091602D"/>
        </w:tc>
        <w:tc>
          <w:tcPr>
            <w:tcW w:w="2551" w:type="dxa"/>
            <w:shd w:val="clear" w:color="auto" w:fill="auto"/>
          </w:tcPr>
          <w:p w14:paraId="69E177FA" w14:textId="77777777" w:rsidR="00760B03" w:rsidRPr="0091602D" w:rsidRDefault="00760B03" w:rsidP="0091602D">
            <w:pPr>
              <w:rPr>
                <w:b/>
              </w:rPr>
            </w:pPr>
            <w:r w:rsidRPr="0091602D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09C48F7C" w14:textId="77777777" w:rsidR="00760B03" w:rsidRPr="0091602D" w:rsidRDefault="00760B03" w:rsidP="0091602D"/>
        </w:tc>
        <w:tc>
          <w:tcPr>
            <w:tcW w:w="850" w:type="dxa"/>
            <w:shd w:val="clear" w:color="auto" w:fill="auto"/>
          </w:tcPr>
          <w:p w14:paraId="54C13D78" w14:textId="77777777" w:rsidR="00760B03" w:rsidRPr="0091602D" w:rsidRDefault="00760B03" w:rsidP="0091602D"/>
        </w:tc>
        <w:tc>
          <w:tcPr>
            <w:tcW w:w="709" w:type="dxa"/>
            <w:shd w:val="clear" w:color="auto" w:fill="auto"/>
          </w:tcPr>
          <w:p w14:paraId="146011FE" w14:textId="77777777" w:rsidR="00760B03" w:rsidRPr="0091602D" w:rsidRDefault="00760B03" w:rsidP="0091602D"/>
        </w:tc>
        <w:tc>
          <w:tcPr>
            <w:tcW w:w="850" w:type="dxa"/>
            <w:shd w:val="clear" w:color="auto" w:fill="auto"/>
          </w:tcPr>
          <w:p w14:paraId="449EF83E" w14:textId="77777777" w:rsidR="00760B03" w:rsidRPr="0091602D" w:rsidRDefault="00760B03" w:rsidP="0091602D"/>
        </w:tc>
        <w:tc>
          <w:tcPr>
            <w:tcW w:w="709" w:type="dxa"/>
            <w:shd w:val="clear" w:color="auto" w:fill="auto"/>
          </w:tcPr>
          <w:p w14:paraId="21A63A7E" w14:textId="77777777" w:rsidR="00760B03" w:rsidRPr="0091602D" w:rsidRDefault="00760B03" w:rsidP="0091602D"/>
        </w:tc>
        <w:tc>
          <w:tcPr>
            <w:tcW w:w="1134" w:type="dxa"/>
            <w:shd w:val="clear" w:color="auto" w:fill="auto"/>
          </w:tcPr>
          <w:p w14:paraId="011EB0B2" w14:textId="1C230688" w:rsidR="00760B03" w:rsidRPr="0091602D" w:rsidRDefault="00007577" w:rsidP="0091602D">
            <w:r w:rsidRPr="0091602D">
              <w:rPr>
                <w:b/>
                <w:bCs/>
              </w:rPr>
              <w:t>14</w:t>
            </w:r>
            <w:r>
              <w:rPr>
                <w:b/>
                <w:bCs/>
              </w:rPr>
              <w:t>15</w:t>
            </w:r>
            <w:r w:rsidRPr="0091602D">
              <w:rPr>
                <w:b/>
                <w:bCs/>
              </w:rPr>
              <w:t>,</w:t>
            </w:r>
            <w:r>
              <w:rPr>
                <w:b/>
                <w:bCs/>
              </w:rPr>
              <w:t>3</w:t>
            </w:r>
          </w:p>
        </w:tc>
      </w:tr>
    </w:tbl>
    <w:p w14:paraId="27C83C5A" w14:textId="77777777" w:rsidR="002C3CF5" w:rsidRPr="0091602D" w:rsidRDefault="002C3CF5" w:rsidP="0091602D">
      <w:pPr>
        <w:jc w:val="center"/>
        <w:rPr>
          <w:b/>
        </w:rPr>
      </w:pPr>
    </w:p>
    <w:p w14:paraId="47C004E6" w14:textId="479B2DBD" w:rsidR="005F0F81" w:rsidRPr="0091602D" w:rsidRDefault="005F0F81" w:rsidP="0091602D">
      <w:pPr>
        <w:jc w:val="both"/>
      </w:pPr>
      <w:r w:rsidRPr="0091602D">
        <w:t>Объем финансирования составляет</w:t>
      </w:r>
      <w:r w:rsidR="007E6A4A" w:rsidRPr="0091602D">
        <w:t xml:space="preserve"> </w:t>
      </w:r>
      <w:r w:rsidR="005124D7" w:rsidRPr="0091602D">
        <w:rPr>
          <w:b/>
          <w:bCs/>
        </w:rPr>
        <w:t>14</w:t>
      </w:r>
      <w:r w:rsidR="005124D7">
        <w:rPr>
          <w:b/>
          <w:bCs/>
        </w:rPr>
        <w:t>15</w:t>
      </w:r>
      <w:r w:rsidR="005124D7" w:rsidRPr="0091602D">
        <w:rPr>
          <w:b/>
          <w:bCs/>
        </w:rPr>
        <w:t>,</w:t>
      </w:r>
      <w:r w:rsidR="005124D7">
        <w:rPr>
          <w:b/>
          <w:bCs/>
        </w:rPr>
        <w:t xml:space="preserve">3 </w:t>
      </w:r>
      <w:r w:rsidRPr="0091602D">
        <w:rPr>
          <w:b/>
        </w:rPr>
        <w:t>тыс.</w:t>
      </w:r>
      <w:r w:rsidR="009F3852" w:rsidRPr="0091602D">
        <w:rPr>
          <w:b/>
        </w:rPr>
        <w:t xml:space="preserve"> </w:t>
      </w:r>
      <w:r w:rsidRPr="0091602D">
        <w:rPr>
          <w:b/>
        </w:rPr>
        <w:t>рублей</w:t>
      </w:r>
      <w:r w:rsidRPr="0091602D">
        <w:t xml:space="preserve">. </w:t>
      </w:r>
    </w:p>
    <w:p w14:paraId="2C88D697" w14:textId="77777777" w:rsidR="00603D21" w:rsidRPr="0091602D" w:rsidRDefault="00603D21" w:rsidP="0091602D">
      <w:pPr>
        <w:jc w:val="both"/>
      </w:pPr>
      <w:proofErr w:type="gramStart"/>
      <w:r w:rsidRPr="0091602D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  <w:proofErr w:type="gramEnd"/>
    </w:p>
    <w:p w14:paraId="1918C5DA" w14:textId="77777777" w:rsidR="0091602D" w:rsidRPr="0091602D" w:rsidRDefault="0091602D" w:rsidP="0091602D">
      <w:pPr>
        <w:jc w:val="both"/>
      </w:pPr>
    </w:p>
    <w:p w14:paraId="695C1A0D" w14:textId="0972C706" w:rsidR="008A7215" w:rsidRPr="0091602D" w:rsidRDefault="00916098" w:rsidP="0091602D">
      <w:pPr>
        <w:pStyle w:val="af2"/>
        <w:numPr>
          <w:ilvl w:val="0"/>
          <w:numId w:val="4"/>
        </w:numPr>
        <w:ind w:left="0" w:firstLine="0"/>
        <w:jc w:val="center"/>
        <w:rPr>
          <w:b/>
        </w:rPr>
      </w:pPr>
      <w:r w:rsidRPr="0091602D">
        <w:rPr>
          <w:b/>
        </w:rPr>
        <w:t>О</w:t>
      </w:r>
      <w:r w:rsidR="001B33DF" w:rsidRPr="0091602D">
        <w:rPr>
          <w:b/>
        </w:rPr>
        <w:t>ценка эффективности реализации муниципальной программы</w:t>
      </w:r>
    </w:p>
    <w:tbl>
      <w:tblPr>
        <w:tblW w:w="512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108"/>
        <w:gridCol w:w="1048"/>
        <w:gridCol w:w="1336"/>
        <w:gridCol w:w="1041"/>
        <w:gridCol w:w="1065"/>
        <w:gridCol w:w="1268"/>
        <w:gridCol w:w="1459"/>
      </w:tblGrid>
      <w:tr w:rsidR="00916098" w14:paraId="5412004A" w14:textId="77777777" w:rsidTr="0091602D">
        <w:trPr>
          <w:tblCellSpacing w:w="0" w:type="dxa"/>
          <w:jc w:val="center"/>
        </w:trPr>
        <w:tc>
          <w:tcPr>
            <w:tcW w:w="5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7B4C7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№</w:t>
            </w:r>
          </w:p>
          <w:p w14:paraId="322EF6A8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 xml:space="preserve"> </w:t>
            </w:r>
            <w:proofErr w:type="gramStart"/>
            <w:r w:rsidRPr="00916098">
              <w:rPr>
                <w:rFonts w:eastAsia="Times New Roman"/>
                <w:kern w:val="0"/>
                <w:sz w:val="20"/>
                <w:szCs w:val="20"/>
              </w:rPr>
              <w:t>п</w:t>
            </w:r>
            <w:proofErr w:type="gramEnd"/>
            <w:r w:rsidRPr="00916098">
              <w:rPr>
                <w:rFonts w:eastAsia="Times New Roman"/>
                <w:kern w:val="0"/>
                <w:sz w:val="20"/>
                <w:szCs w:val="20"/>
              </w:rPr>
              <w:t>/п</w:t>
            </w:r>
          </w:p>
        </w:tc>
        <w:tc>
          <w:tcPr>
            <w:tcW w:w="20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965FE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AAEBF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Единица измерения</w:t>
            </w:r>
          </w:p>
        </w:tc>
        <w:tc>
          <w:tcPr>
            <w:tcW w:w="4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E9754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E01EFE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916098" w14:paraId="166451F3" w14:textId="77777777" w:rsidTr="0091602D">
        <w:trPr>
          <w:tblCellSpacing w:w="0" w:type="dxa"/>
          <w:jc w:val="center"/>
        </w:trPr>
        <w:tc>
          <w:tcPr>
            <w:tcW w:w="5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20733" w14:textId="77777777" w:rsidR="00916098" w:rsidRDefault="00916098" w:rsidP="0091602D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20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B1415" w14:textId="77777777" w:rsidR="00916098" w:rsidRDefault="00916098" w:rsidP="0091602D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0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E3A53" w14:textId="77777777" w:rsidR="00916098" w:rsidRDefault="00916098" w:rsidP="0091602D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0740B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предшест-вующий</w:t>
            </w:r>
            <w:proofErr w:type="spellEnd"/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отчетному</w:t>
            </w:r>
            <w:proofErr w:type="gramEnd"/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(2021)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0A76E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Отчетный год план</w:t>
            </w:r>
          </w:p>
          <w:p w14:paraId="4BA41435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 xml:space="preserve"> (2022)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A808CC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Отчетный год факт</w:t>
            </w:r>
          </w:p>
          <w:p w14:paraId="79666840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(2022)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BA600D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3B5DA" w14:textId="77777777" w:rsidR="00916098" w:rsidRDefault="00916098" w:rsidP="0091602D">
            <w:pPr>
              <w:widowControl/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916098" w14:paraId="799D2EDC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8A461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B6F38E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A7204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4DEB6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0F577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587C2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05F9CA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4C8BD5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</w:tr>
      <w:tr w:rsidR="00916098" w14:paraId="4E755757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BAEE0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109215" w14:textId="5833CA4B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0E6C7" w14:textId="43329948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ч</w:t>
            </w:r>
            <w:r w:rsidR="00916098" w:rsidRPr="00AB6675">
              <w:rPr>
                <w:rFonts w:eastAsiaTheme="minorHAnsi"/>
                <w:sz w:val="22"/>
                <w:szCs w:val="22"/>
              </w:rPr>
              <w:t>ел.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622E25" w14:textId="43E8A6F2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4010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110B6" w14:textId="09A51C82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38</w:t>
            </w:r>
            <w:r w:rsidR="00007577">
              <w:rPr>
                <w:rFonts w:eastAsiaTheme="minorHAnsi"/>
                <w:sz w:val="22"/>
                <w:szCs w:val="22"/>
              </w:rPr>
              <w:t>40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B1D10" w14:textId="77777777" w:rsidR="00916098" w:rsidRDefault="00916098" w:rsidP="0091602D">
            <w:pPr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6CDE6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5B749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916098" w14:paraId="1FF784C6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A48D22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94DCF" w14:textId="77777777" w:rsidR="00916098" w:rsidRPr="00AB6675" w:rsidRDefault="00916098" w:rsidP="0091602D">
            <w:pPr>
              <w:ind w:right="-108"/>
              <w:rPr>
                <w:sz w:val="20"/>
                <w:szCs w:val="20"/>
              </w:rPr>
            </w:pPr>
            <w:r w:rsidRPr="00AB6675">
              <w:rPr>
                <w:sz w:val="20"/>
                <w:szCs w:val="20"/>
              </w:rPr>
              <w:t>Количество</w:t>
            </w:r>
          </w:p>
          <w:p w14:paraId="71C713BC" w14:textId="7D6ABFFC" w:rsidR="00916098" w:rsidRDefault="00916098" w:rsidP="0091602D">
            <w:pPr>
              <w:ind w:right="-108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sz w:val="20"/>
                <w:szCs w:val="20"/>
              </w:rPr>
              <w:t>физкультурно-оздоровительных мероприятий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D10F3" w14:textId="570F54B5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ш</w:t>
            </w:r>
            <w:r w:rsidR="00916098" w:rsidRPr="00AB6675">
              <w:rPr>
                <w:rFonts w:eastAsiaTheme="minorHAnsi"/>
                <w:sz w:val="22"/>
                <w:szCs w:val="22"/>
              </w:rPr>
              <w:t>т.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902BA6" w14:textId="0A105574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691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72C0A" w14:textId="17B0EBF0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51</w:t>
            </w:r>
            <w:r w:rsidR="00007577"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13FF8" w14:textId="77777777" w:rsidR="00916098" w:rsidRDefault="00916098" w:rsidP="0091602D">
            <w:pPr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FD9BF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14742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916098" w14:paraId="196171E5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AD5294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044CF" w14:textId="4B62C7E6" w:rsidR="00916098" w:rsidRDefault="00916098" w:rsidP="0091602D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C8A47" w14:textId="3E97E7C8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с</w:t>
            </w:r>
            <w:r w:rsidR="00916098">
              <w:rPr>
                <w:rFonts w:eastAsiaTheme="minorHAnsi"/>
                <w:sz w:val="22"/>
                <w:szCs w:val="22"/>
              </w:rPr>
              <w:t>ек</w:t>
            </w:r>
            <w:r w:rsidR="00916098" w:rsidRPr="00AB6675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C1676F" w14:textId="5754DA9F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9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A9FC85" w14:textId="460664FF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94312" w14:textId="77777777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EF1B0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AD95C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916098" w14:paraId="62E51B05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1F968" w14:textId="603ABF9E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A71CD" w14:textId="77777777" w:rsidR="00916098" w:rsidRPr="00AB6675" w:rsidRDefault="00916098" w:rsidP="0091602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AB6675">
              <w:rPr>
                <w:rFonts w:eastAsiaTheme="minorHAnsi"/>
                <w:sz w:val="20"/>
                <w:szCs w:val="20"/>
              </w:rPr>
              <w:t>Объем</w:t>
            </w:r>
          </w:p>
          <w:p w14:paraId="0539FD47" w14:textId="64FC76EC" w:rsidR="00916098" w:rsidRPr="00AB6675" w:rsidRDefault="00916098" w:rsidP="0091602D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6675">
              <w:rPr>
                <w:rFonts w:eastAsiaTheme="minorHAnsi"/>
                <w:sz w:val="20"/>
                <w:szCs w:val="20"/>
              </w:rPr>
              <w:t xml:space="preserve"> средств на приобретение спортивного инвентаря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B62EE3" w14:textId="3B25E63E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Theme="minorHAnsi"/>
                <w:sz w:val="22"/>
                <w:szCs w:val="22"/>
              </w:rPr>
            </w:pPr>
            <w:proofErr w:type="spellStart"/>
            <w:r>
              <w:rPr>
                <w:rFonts w:eastAsiaTheme="minorHAnsi"/>
                <w:sz w:val="22"/>
                <w:szCs w:val="22"/>
              </w:rPr>
              <w:t>т</w:t>
            </w:r>
            <w:r w:rsidR="00916098">
              <w:rPr>
                <w:rFonts w:eastAsiaTheme="minorHAnsi"/>
                <w:sz w:val="22"/>
                <w:szCs w:val="22"/>
              </w:rPr>
              <w:t>ыс</w:t>
            </w:r>
            <w:proofErr w:type="gramStart"/>
            <w:r w:rsidR="00916098">
              <w:rPr>
                <w:rFonts w:eastAsiaTheme="minorHAnsi"/>
                <w:sz w:val="22"/>
                <w:szCs w:val="22"/>
              </w:rPr>
              <w:t>.р</w:t>
            </w:r>
            <w:proofErr w:type="gramEnd"/>
            <w:r w:rsidR="00916098">
              <w:rPr>
                <w:rFonts w:eastAsiaTheme="minorHAnsi"/>
                <w:sz w:val="22"/>
                <w:szCs w:val="22"/>
              </w:rPr>
              <w:t>уб</w:t>
            </w:r>
            <w:proofErr w:type="spellEnd"/>
            <w:r w:rsidR="00916098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186BF" w14:textId="3B67ACC4" w:rsidR="00916098" w:rsidRDefault="00916098" w:rsidP="0091602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</w:rPr>
              <w:t>50,0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AFD6A" w14:textId="2CBDEF47" w:rsidR="00916098" w:rsidRDefault="00007577" w:rsidP="0091602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</w:rPr>
              <w:t>0,0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8B5E7" w14:textId="77777777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5C6D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17EAA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14:paraId="67217CC5" w14:textId="77777777" w:rsidR="005F0F81" w:rsidRPr="00DD3283" w:rsidRDefault="005F0F81" w:rsidP="0091602D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91602D">
      <w:pgSz w:w="11906" w:h="16838"/>
      <w:pgMar w:top="1276" w:right="709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B90640" w14:textId="77777777" w:rsidR="0091602D" w:rsidRDefault="0091602D" w:rsidP="0091602D">
      <w:r>
        <w:separator/>
      </w:r>
    </w:p>
  </w:endnote>
  <w:endnote w:type="continuationSeparator" w:id="0">
    <w:p w14:paraId="64D4D580" w14:textId="77777777" w:rsidR="0091602D" w:rsidRDefault="0091602D" w:rsidP="0091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3E887" w14:textId="77777777" w:rsidR="0091602D" w:rsidRDefault="0091602D" w:rsidP="0091602D">
      <w:r>
        <w:separator/>
      </w:r>
    </w:p>
  </w:footnote>
  <w:footnote w:type="continuationSeparator" w:id="0">
    <w:p w14:paraId="129FA0D9" w14:textId="77777777" w:rsidR="0091602D" w:rsidRDefault="0091602D" w:rsidP="00916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3325"/>
        </w:tabs>
        <w:ind w:left="3757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325"/>
        </w:tabs>
        <w:ind w:left="3901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325"/>
        </w:tabs>
        <w:ind w:left="404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3325"/>
        </w:tabs>
        <w:ind w:left="4189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325"/>
        </w:tabs>
        <w:ind w:left="4333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325"/>
        </w:tabs>
        <w:ind w:left="4477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325"/>
        </w:tabs>
        <w:ind w:left="462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325"/>
        </w:tabs>
        <w:ind w:left="4765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325"/>
        </w:tabs>
        <w:ind w:left="4909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2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4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899"/>
    <w:rsid w:val="00004D70"/>
    <w:rsid w:val="0000536E"/>
    <w:rsid w:val="00007577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54A84"/>
    <w:rsid w:val="00173498"/>
    <w:rsid w:val="001739B1"/>
    <w:rsid w:val="00184FA0"/>
    <w:rsid w:val="00187AB9"/>
    <w:rsid w:val="001A22B7"/>
    <w:rsid w:val="001A5D87"/>
    <w:rsid w:val="001B327E"/>
    <w:rsid w:val="001B33DF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04DE9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08BA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E5A5B"/>
    <w:rsid w:val="003F081F"/>
    <w:rsid w:val="004027B6"/>
    <w:rsid w:val="00406062"/>
    <w:rsid w:val="0040671E"/>
    <w:rsid w:val="00415E9E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2BD1"/>
    <w:rsid w:val="004B0C8A"/>
    <w:rsid w:val="004C3D3F"/>
    <w:rsid w:val="004D29EC"/>
    <w:rsid w:val="004D4D48"/>
    <w:rsid w:val="004D4FC5"/>
    <w:rsid w:val="004D5CDB"/>
    <w:rsid w:val="004E6FB3"/>
    <w:rsid w:val="004F3FBE"/>
    <w:rsid w:val="004F78F0"/>
    <w:rsid w:val="005025BD"/>
    <w:rsid w:val="00504F30"/>
    <w:rsid w:val="00506A3D"/>
    <w:rsid w:val="00511B02"/>
    <w:rsid w:val="005124D7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5F46C9"/>
    <w:rsid w:val="006028C3"/>
    <w:rsid w:val="00603D21"/>
    <w:rsid w:val="006041BC"/>
    <w:rsid w:val="00606AC4"/>
    <w:rsid w:val="0063099C"/>
    <w:rsid w:val="00645241"/>
    <w:rsid w:val="00652FF7"/>
    <w:rsid w:val="00653391"/>
    <w:rsid w:val="00663D5E"/>
    <w:rsid w:val="00665229"/>
    <w:rsid w:val="00676E9F"/>
    <w:rsid w:val="0067723F"/>
    <w:rsid w:val="00680F23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706C87"/>
    <w:rsid w:val="00717723"/>
    <w:rsid w:val="00724D9A"/>
    <w:rsid w:val="00726E3B"/>
    <w:rsid w:val="00733876"/>
    <w:rsid w:val="0074117E"/>
    <w:rsid w:val="0074332C"/>
    <w:rsid w:val="0075324F"/>
    <w:rsid w:val="0075509B"/>
    <w:rsid w:val="00760B03"/>
    <w:rsid w:val="00774C0E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2C6E"/>
    <w:rsid w:val="007E6A4A"/>
    <w:rsid w:val="00804583"/>
    <w:rsid w:val="008113CE"/>
    <w:rsid w:val="00833ABE"/>
    <w:rsid w:val="00837100"/>
    <w:rsid w:val="00846F70"/>
    <w:rsid w:val="00854E60"/>
    <w:rsid w:val="00865F4A"/>
    <w:rsid w:val="0086601E"/>
    <w:rsid w:val="0087312B"/>
    <w:rsid w:val="008809B3"/>
    <w:rsid w:val="00882DED"/>
    <w:rsid w:val="00891679"/>
    <w:rsid w:val="008A06A5"/>
    <w:rsid w:val="008A322E"/>
    <w:rsid w:val="008A7215"/>
    <w:rsid w:val="008B2B93"/>
    <w:rsid w:val="008C1A59"/>
    <w:rsid w:val="008C1F9E"/>
    <w:rsid w:val="008D6EB4"/>
    <w:rsid w:val="008D7CE7"/>
    <w:rsid w:val="008D7E7B"/>
    <w:rsid w:val="008E6E21"/>
    <w:rsid w:val="008F6171"/>
    <w:rsid w:val="00911727"/>
    <w:rsid w:val="00915912"/>
    <w:rsid w:val="00915917"/>
    <w:rsid w:val="0091602D"/>
    <w:rsid w:val="00916098"/>
    <w:rsid w:val="00923AA1"/>
    <w:rsid w:val="009261A6"/>
    <w:rsid w:val="0092758F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82039"/>
    <w:rsid w:val="00A82769"/>
    <w:rsid w:val="00AA369F"/>
    <w:rsid w:val="00AB6675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10989"/>
    <w:rsid w:val="00B2738B"/>
    <w:rsid w:val="00B46EC6"/>
    <w:rsid w:val="00B66008"/>
    <w:rsid w:val="00B83B78"/>
    <w:rsid w:val="00B909D7"/>
    <w:rsid w:val="00B94A70"/>
    <w:rsid w:val="00BA58C2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56CC"/>
    <w:rsid w:val="00C26F7C"/>
    <w:rsid w:val="00C32F2C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CE66C0"/>
    <w:rsid w:val="00D01B12"/>
    <w:rsid w:val="00D02F28"/>
    <w:rsid w:val="00D04E85"/>
    <w:rsid w:val="00D2392F"/>
    <w:rsid w:val="00D37F33"/>
    <w:rsid w:val="00D437C4"/>
    <w:rsid w:val="00D44E2B"/>
    <w:rsid w:val="00D45A0E"/>
    <w:rsid w:val="00D66A5D"/>
    <w:rsid w:val="00D73AB1"/>
    <w:rsid w:val="00D73D9A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05DF"/>
    <w:rsid w:val="00E61390"/>
    <w:rsid w:val="00E67DBD"/>
    <w:rsid w:val="00E940F4"/>
    <w:rsid w:val="00E962E9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97B61"/>
    <w:rsid w:val="00FA4F79"/>
    <w:rsid w:val="00FB1971"/>
    <w:rsid w:val="00FB30FB"/>
    <w:rsid w:val="00FB7B6A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6E5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paragraph" w:styleId="af3">
    <w:name w:val="header"/>
    <w:basedOn w:val="a"/>
    <w:link w:val="af4"/>
    <w:uiPriority w:val="99"/>
    <w:unhideWhenUsed/>
    <w:rsid w:val="0091602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1602D"/>
    <w:rPr>
      <w:rFonts w:eastAsia="Andale Sans UI"/>
      <w:kern w:val="1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1602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1602D"/>
    <w:rPr>
      <w:rFonts w:eastAsia="Andale Sans UI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paragraph" w:styleId="af3">
    <w:name w:val="header"/>
    <w:basedOn w:val="a"/>
    <w:link w:val="af4"/>
    <w:uiPriority w:val="99"/>
    <w:unhideWhenUsed/>
    <w:rsid w:val="0091602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1602D"/>
    <w:rPr>
      <w:rFonts w:eastAsia="Andale Sans UI"/>
      <w:kern w:val="1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1602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1602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v.spb.ru/law?d&amp;nd=891822509&amp;prevDoc=891826279&amp;mark=00000000000000000000000000000000000000000000000003QUMF6H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C0186-CDDF-4777-96FE-BBDFBF06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10543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2021-10-28T09:20:00Z</cp:lastPrinted>
  <dcterms:created xsi:type="dcterms:W3CDTF">2022-09-28T08:39:00Z</dcterms:created>
  <dcterms:modified xsi:type="dcterms:W3CDTF">2022-09-30T09:14:00Z</dcterms:modified>
</cp:coreProperties>
</file>