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43B3AE" w14:textId="77777777" w:rsidR="0029615D" w:rsidRDefault="0029615D" w:rsidP="00D10286">
      <w:pPr>
        <w:rPr>
          <w:rFonts w:eastAsia="Lucida Sans Unicode"/>
          <w:kern w:val="2"/>
          <w:sz w:val="20"/>
          <w:szCs w:val="24"/>
        </w:rPr>
      </w:pPr>
    </w:p>
    <w:p w14:paraId="0050F793" w14:textId="77777777" w:rsidR="00D10286" w:rsidRDefault="007B7649" w:rsidP="00D10286">
      <w:pPr>
        <w:rPr>
          <w:rFonts w:eastAsia="Lucida Sans Unicode"/>
          <w:kern w:val="2"/>
          <w:sz w:val="20"/>
          <w:szCs w:val="24"/>
        </w:rPr>
      </w:pPr>
      <w:r>
        <w:rPr>
          <w:noProof/>
        </w:rPr>
        <w:pict w14:anchorId="0ACFC098"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<v:textbox inset="0,0,0,0">
              <w:txbxContent>
                <w:p w14:paraId="3C059E05" w14:textId="77777777" w:rsidR="00D10286" w:rsidRDefault="00D10286" w:rsidP="00D10286"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429A2E19" wp14:editId="2FE7555E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D368251" w14:textId="77777777"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14:paraId="6F3234F1" w14:textId="77777777"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14:paraId="7425EFC4" w14:textId="77777777"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14:paraId="6E6C39E5" w14:textId="77777777"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14:paraId="48F60498" w14:textId="77777777"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14:paraId="211B258B" w14:textId="77777777"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14:paraId="297C15AC" w14:textId="77777777" w:rsidR="00D10286" w:rsidRDefault="007B7649" w:rsidP="00D10286">
      <w:pPr>
        <w:rPr>
          <w:rFonts w:eastAsia="Lucida Sans Unicode"/>
          <w:kern w:val="2"/>
          <w:sz w:val="28"/>
          <w:szCs w:val="24"/>
        </w:rPr>
      </w:pPr>
      <w:r>
        <w:rPr>
          <w:noProof/>
        </w:rPr>
        <w:pict w14:anchorId="5F1C30A7">
          <v:line id="Line 9" o:spid="_x0000_s1028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noProof/>
        </w:rPr>
        <w:pict w14:anchorId="578361AA">
          <v:line id="Line 10" o:spid="_x0000_s1027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14:paraId="1858289A" w14:textId="77777777"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14:paraId="091A4981" w14:textId="77777777"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14:paraId="50829E1F" w14:textId="77777777"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DF8F74F" w14:textId="5A62BE62" w:rsidR="00D10286" w:rsidRDefault="003B4CA1" w:rsidP="00D1028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D10286">
        <w:rPr>
          <w:rFonts w:ascii="Times New Roman" w:hAnsi="Times New Roman"/>
          <w:bCs/>
          <w:sz w:val="24"/>
          <w:szCs w:val="24"/>
        </w:rPr>
        <w:t>т</w:t>
      </w:r>
      <w:r w:rsidR="00F21F07">
        <w:rPr>
          <w:rFonts w:ascii="Times New Roman" w:hAnsi="Times New Roman"/>
          <w:bCs/>
          <w:sz w:val="24"/>
          <w:szCs w:val="24"/>
        </w:rPr>
        <w:t xml:space="preserve"> </w:t>
      </w:r>
      <w:r w:rsidR="0047186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30</w:t>
      </w:r>
      <w:r w:rsidR="00DF7F15">
        <w:rPr>
          <w:rFonts w:ascii="Times New Roman" w:hAnsi="Times New Roman"/>
          <w:bCs/>
          <w:sz w:val="24"/>
          <w:szCs w:val="24"/>
        </w:rPr>
        <w:t>.0</w:t>
      </w:r>
      <w:r w:rsidR="00F21F07">
        <w:rPr>
          <w:rFonts w:ascii="Times New Roman" w:hAnsi="Times New Roman"/>
          <w:bCs/>
          <w:sz w:val="24"/>
          <w:szCs w:val="24"/>
        </w:rPr>
        <w:t>9</w:t>
      </w:r>
      <w:r w:rsidR="00DF7F15">
        <w:rPr>
          <w:rFonts w:ascii="Times New Roman" w:hAnsi="Times New Roman"/>
          <w:bCs/>
          <w:sz w:val="24"/>
          <w:szCs w:val="24"/>
        </w:rPr>
        <w:t>.2022</w:t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  <w:t>№</w:t>
      </w:r>
      <w:r w:rsidR="0078034F"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>94</w:t>
      </w:r>
      <w:r w:rsidR="00DF7F15">
        <w:rPr>
          <w:rFonts w:ascii="Times New Roman" w:hAnsi="Times New Roman"/>
          <w:bCs/>
          <w:sz w:val="24"/>
          <w:szCs w:val="24"/>
        </w:rPr>
        <w:t>/01-02</w:t>
      </w:r>
    </w:p>
    <w:p w14:paraId="133468B2" w14:textId="77777777"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A123B8" w14:textId="77777777"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CE42662" w14:textId="77777777"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>ые</w:t>
      </w:r>
    </w:p>
    <w:p w14:paraId="47A13D97" w14:textId="77777777" w:rsidR="00C83B41" w:rsidRDefault="0029203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>ые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ы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>на 202</w:t>
      </w:r>
      <w:r w:rsidR="00DF78A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14:paraId="0FC4A858" w14:textId="77777777"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67AED52" w14:textId="77777777"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14:paraId="34EF22DB" w14:textId="77777777"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C83B41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C83B41">
        <w:rPr>
          <w:rFonts w:ascii="Times New Roman" w:hAnsi="Times New Roman"/>
          <w:sz w:val="24"/>
          <w:szCs w:val="24"/>
        </w:rPr>
        <w:t xml:space="preserve">п. </w:t>
      </w:r>
      <w:r w:rsidR="00C01489">
        <w:rPr>
          <w:rFonts w:ascii="Times New Roman" w:hAnsi="Times New Roman"/>
          <w:sz w:val="24"/>
          <w:szCs w:val="24"/>
        </w:rPr>
        <w:t xml:space="preserve">9, </w:t>
      </w:r>
      <w:r w:rsidR="00C83B41">
        <w:rPr>
          <w:rFonts w:ascii="Times New Roman" w:hAnsi="Times New Roman"/>
          <w:sz w:val="24"/>
          <w:szCs w:val="24"/>
        </w:rPr>
        <w:t>9.1</w:t>
      </w:r>
      <w:r w:rsidR="00C01489">
        <w:rPr>
          <w:rFonts w:ascii="Times New Roman" w:hAnsi="Times New Roman"/>
          <w:sz w:val="24"/>
          <w:szCs w:val="24"/>
        </w:rPr>
        <w:t xml:space="preserve"> п</w:t>
      </w:r>
      <w:r w:rsidR="00C83B41">
        <w:rPr>
          <w:rFonts w:ascii="Times New Roman" w:hAnsi="Times New Roman"/>
          <w:sz w:val="24"/>
          <w:szCs w:val="24"/>
        </w:rPr>
        <w:t>. 2 статьи 10 Закона Санкт-Петербурга от 23.09.2009 №420-79 «Об организации местного самоуправления в Санкт-Петербурге»</w:t>
      </w:r>
    </w:p>
    <w:p w14:paraId="5518EAA6" w14:textId="77777777"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14:paraId="37EEB9E6" w14:textId="77777777"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14:paraId="5C5E6CFE" w14:textId="77777777"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D882E35" w14:textId="77777777" w:rsidR="008E0C8A" w:rsidRPr="008E0C8A" w:rsidRDefault="00CD7BE7" w:rsidP="00F666A9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ascii="Times New Roman" w:hAnsi="Times New Roman"/>
          <w:sz w:val="24"/>
          <w:szCs w:val="24"/>
        </w:rPr>
      </w:pPr>
      <w:bookmarkStart w:id="0" w:name="_Hlk102034813"/>
      <w:r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в </w:t>
      </w:r>
      <w:r w:rsidR="00C83B41" w:rsidRPr="008E0C8A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 программу, направленную на решение вопрос</w:t>
      </w:r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>ов</w:t>
      </w:r>
      <w:r w:rsidR="00C83B41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местного значения </w:t>
      </w:r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«Озеленение территории муниципального образования город Ломоносов»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>соотве</w:t>
      </w:r>
      <w:r w:rsidR="00D00A0B" w:rsidRPr="008E0C8A">
        <w:rPr>
          <w:rFonts w:ascii="Times New Roman" w:eastAsiaTheme="minorHAnsi" w:hAnsi="Times New Roman"/>
          <w:sz w:val="24"/>
          <w:szCs w:val="24"/>
          <w:lang w:eastAsia="en-US"/>
        </w:rPr>
        <w:t>тс</w:t>
      </w:r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>вии</w:t>
      </w:r>
      <w:proofErr w:type="spellEnd"/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с законом Санкт-Петербурга» на 2022 год</w:t>
      </w:r>
      <w:r w:rsidR="0099240E" w:rsidRPr="008E0C8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9C5EDE" w:rsidRPr="008E0C8A">
        <w:rPr>
          <w:rFonts w:ascii="Times New Roman" w:eastAsiaTheme="minorHAnsi" w:hAnsi="Times New Roman"/>
          <w:sz w:val="24"/>
          <w:szCs w:val="24"/>
          <w:lang w:eastAsia="en-US"/>
        </w:rPr>
        <w:t>утвержденную Постановление</w:t>
      </w:r>
      <w:r w:rsidR="000A0BC8" w:rsidRPr="008E0C8A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="009C5EDE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 муниципального образования город Ломоносов </w:t>
      </w:r>
      <w:r w:rsidR="00395117" w:rsidRPr="008E0C8A">
        <w:rPr>
          <w:rFonts w:ascii="Times New Roman" w:eastAsiaTheme="minorHAnsi" w:hAnsi="Times New Roman"/>
          <w:sz w:val="24"/>
          <w:szCs w:val="24"/>
          <w:lang w:eastAsia="en-US"/>
        </w:rPr>
        <w:t>27.10.2021 № 107/01-02</w:t>
      </w:r>
      <w:r w:rsidR="00C01489" w:rsidRPr="008E0C8A">
        <w:rPr>
          <w:rFonts w:ascii="Times New Roman" w:eastAsiaTheme="minorHAnsi" w:hAnsi="Times New Roman"/>
          <w:sz w:val="24"/>
          <w:szCs w:val="24"/>
          <w:lang w:eastAsia="en-US"/>
        </w:rPr>
        <w:t>(с изме</w:t>
      </w:r>
      <w:r w:rsidR="00D00A0B" w:rsidRPr="008E0C8A">
        <w:rPr>
          <w:rFonts w:ascii="Times New Roman" w:eastAsiaTheme="minorHAnsi" w:hAnsi="Times New Roman"/>
          <w:sz w:val="24"/>
          <w:szCs w:val="24"/>
          <w:lang w:eastAsia="en-US"/>
        </w:rPr>
        <w:t>не</w:t>
      </w:r>
      <w:r w:rsidR="00CE6D0A" w:rsidRPr="008E0C8A">
        <w:rPr>
          <w:rFonts w:ascii="Times New Roman" w:eastAsiaTheme="minorHAnsi" w:hAnsi="Times New Roman"/>
          <w:sz w:val="24"/>
          <w:szCs w:val="24"/>
          <w:lang w:eastAsia="en-US"/>
        </w:rPr>
        <w:t>ниями на 16</w:t>
      </w:r>
      <w:r w:rsidR="00C01489" w:rsidRPr="008E0C8A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CE6D0A" w:rsidRPr="008E0C8A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C01489" w:rsidRPr="008E0C8A">
        <w:rPr>
          <w:rFonts w:ascii="Times New Roman" w:eastAsiaTheme="minorHAnsi" w:hAnsi="Times New Roman"/>
          <w:sz w:val="24"/>
          <w:szCs w:val="24"/>
          <w:lang w:eastAsia="en-US"/>
        </w:rPr>
        <w:t>.2022)</w:t>
      </w:r>
      <w:r w:rsidR="00395117" w:rsidRPr="008E0C8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99240E" w:rsidRPr="008E0C8A">
        <w:rPr>
          <w:rFonts w:ascii="Times New Roman" w:hAnsi="Times New Roman"/>
          <w:sz w:val="24"/>
          <w:szCs w:val="24"/>
        </w:rPr>
        <w:t xml:space="preserve">изложив ее в редакции согласно </w:t>
      </w:r>
      <w:r w:rsidR="00395117" w:rsidRPr="008E0C8A">
        <w:rPr>
          <w:rFonts w:ascii="Times New Roman" w:hAnsi="Times New Roman"/>
          <w:sz w:val="24"/>
          <w:szCs w:val="24"/>
        </w:rPr>
        <w:t>П</w:t>
      </w:r>
      <w:r w:rsidR="0099240E" w:rsidRPr="008E0C8A">
        <w:rPr>
          <w:rFonts w:ascii="Times New Roman" w:hAnsi="Times New Roman"/>
          <w:sz w:val="24"/>
          <w:szCs w:val="24"/>
        </w:rPr>
        <w:t xml:space="preserve">риложению </w:t>
      </w:r>
      <w:r w:rsidR="00EE7BDD" w:rsidRPr="008E0C8A">
        <w:rPr>
          <w:rFonts w:ascii="Times New Roman" w:hAnsi="Times New Roman"/>
          <w:sz w:val="24"/>
          <w:szCs w:val="24"/>
        </w:rPr>
        <w:t xml:space="preserve">№ 1 </w:t>
      </w:r>
      <w:r w:rsidR="0099240E" w:rsidRPr="008E0C8A">
        <w:rPr>
          <w:rFonts w:ascii="Times New Roman" w:hAnsi="Times New Roman"/>
          <w:sz w:val="24"/>
          <w:szCs w:val="24"/>
        </w:rPr>
        <w:t xml:space="preserve"> настоящему Постановлению</w:t>
      </w:r>
      <w:bookmarkEnd w:id="0"/>
      <w:r w:rsidR="00C83B41" w:rsidRPr="008E0C8A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5C616A3D" w14:textId="77777777" w:rsidR="008E0C8A" w:rsidRPr="008E0C8A" w:rsidRDefault="008E0C8A" w:rsidP="00F666A9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E0C8A">
        <w:rPr>
          <w:rFonts w:ascii="Times New Roman" w:hAnsi="Times New Roman"/>
          <w:sz w:val="24"/>
          <w:szCs w:val="24"/>
        </w:rPr>
        <w:t>Внести изменения в ведомственную целевую программу, направленную на решение вопроса местного значения «Организация и проведение досуговых мероприятий для жителей муниципального образования город Ломоносов» на 2022 год, утвержденную Постановлением местной администрации муниципального образования город Ломоносов от 27.10.202</w:t>
      </w:r>
      <w:r>
        <w:rPr>
          <w:rFonts w:ascii="Times New Roman" w:hAnsi="Times New Roman"/>
          <w:sz w:val="24"/>
          <w:szCs w:val="24"/>
        </w:rPr>
        <w:t>1 №108/01-02 (с изменениями на 28</w:t>
      </w:r>
      <w:r w:rsidRPr="008E0C8A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Pr="008E0C8A">
        <w:rPr>
          <w:rFonts w:ascii="Times New Roman" w:hAnsi="Times New Roman"/>
          <w:sz w:val="24"/>
          <w:szCs w:val="24"/>
        </w:rPr>
        <w:t>.2022), изложив ее в редакции согласно Приложению</w:t>
      </w:r>
      <w:r>
        <w:rPr>
          <w:rFonts w:ascii="Times New Roman" w:hAnsi="Times New Roman"/>
          <w:sz w:val="24"/>
          <w:szCs w:val="24"/>
        </w:rPr>
        <w:t xml:space="preserve"> №2</w:t>
      </w:r>
      <w:r w:rsidRPr="008E0C8A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14:paraId="20358ED6" w14:textId="77777777" w:rsidR="00C83B41" w:rsidRPr="00163B2D" w:rsidRDefault="008E0C8A" w:rsidP="000A0BC8">
      <w:pPr>
        <w:pStyle w:val="31"/>
        <w:tabs>
          <w:tab w:val="left" w:pos="315"/>
        </w:tabs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C83B41" w:rsidRPr="00163B2D">
        <w:rPr>
          <w:rFonts w:eastAsiaTheme="minorHAnsi"/>
          <w:sz w:val="24"/>
          <w:szCs w:val="24"/>
          <w:lang w:eastAsia="en-US"/>
        </w:rPr>
        <w:t>. Контроль за исполнением настоящего Постановления оставляю за собой.</w:t>
      </w:r>
    </w:p>
    <w:p w14:paraId="41B57811" w14:textId="77777777" w:rsidR="00C83B41" w:rsidRPr="00163B2D" w:rsidRDefault="00D10286" w:rsidP="00C01489">
      <w:pPr>
        <w:pStyle w:val="31"/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8E0C8A">
        <w:rPr>
          <w:rFonts w:eastAsiaTheme="minorHAnsi"/>
          <w:sz w:val="24"/>
          <w:szCs w:val="24"/>
          <w:lang w:eastAsia="en-US"/>
        </w:rPr>
        <w:t>4</w:t>
      </w:r>
      <w:r w:rsidR="00C83B41" w:rsidRPr="00163B2D">
        <w:rPr>
          <w:rFonts w:eastAsiaTheme="minorHAnsi"/>
          <w:sz w:val="24"/>
          <w:szCs w:val="24"/>
          <w:lang w:eastAsia="en-US"/>
        </w:rPr>
        <w:t>.Постановление вступает в силу со дня издания и подлежит опубликованию на официальном сайте МО г. Ломоносов.</w:t>
      </w:r>
    </w:p>
    <w:p w14:paraId="69CBF339" w14:textId="77777777"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14:paraId="503EC3BF" w14:textId="77777777"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14:paraId="12E861C3" w14:textId="5CDE1ED9" w:rsidR="00163B2D" w:rsidRPr="00163B2D" w:rsidRDefault="0078034F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Г</w:t>
      </w:r>
      <w:r w:rsidR="00163B2D" w:rsidRPr="00163B2D">
        <w:rPr>
          <w:rFonts w:eastAsiaTheme="minorHAnsi"/>
          <w:sz w:val="24"/>
          <w:szCs w:val="24"/>
          <w:lang w:eastAsia="en-US"/>
        </w:rPr>
        <w:t>лав</w:t>
      </w:r>
      <w:r>
        <w:rPr>
          <w:rFonts w:eastAsiaTheme="minorHAnsi"/>
          <w:sz w:val="24"/>
          <w:szCs w:val="24"/>
          <w:lang w:eastAsia="en-US"/>
        </w:rPr>
        <w:t xml:space="preserve">а 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местной администрации </w:t>
      </w:r>
    </w:p>
    <w:p w14:paraId="77FB347A" w14:textId="2646689F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78034F">
        <w:rPr>
          <w:rFonts w:ascii="Times New Roman" w:eastAsiaTheme="minorHAnsi" w:hAnsi="Times New Roman"/>
          <w:sz w:val="24"/>
          <w:szCs w:val="24"/>
          <w:lang w:eastAsia="en-US"/>
        </w:rPr>
        <w:t>А.А. Фадеева</w:t>
      </w:r>
      <w:r w:rsidR="002C7EA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7B1926D3" w14:textId="77777777"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EF36C42" w14:textId="77777777" w:rsidR="000A0BC8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B8CE057" w14:textId="77777777" w:rsidR="000A0BC8" w:rsidRPr="00163B2D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6874491" w14:textId="77777777" w:rsidR="00163B2D" w:rsidRDefault="00163B2D" w:rsidP="00163B2D">
      <w:pPr>
        <w:tabs>
          <w:tab w:val="left" w:pos="426"/>
        </w:tabs>
        <w:rPr>
          <w:sz w:val="20"/>
        </w:rPr>
      </w:pPr>
    </w:p>
    <w:p w14:paraId="1E5E5C26" w14:textId="77777777" w:rsidR="002C7EA0" w:rsidRDefault="00037865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14:paraId="2501DFBE" w14:textId="77777777" w:rsidR="002C7EA0" w:rsidRDefault="002C7EA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8"/>
          <w:szCs w:val="20"/>
          <w:lang w:eastAsia="ar-SA"/>
        </w:rPr>
      </w:pPr>
      <w:r>
        <w:rPr>
          <w:rFonts w:eastAsiaTheme="minorHAnsi"/>
        </w:rPr>
        <w:lastRenderedPageBreak/>
        <w:br w:type="page"/>
      </w:r>
    </w:p>
    <w:p w14:paraId="53F14FDE" w14:textId="77777777" w:rsidR="0015743F" w:rsidRDefault="0015743F" w:rsidP="0015743F">
      <w:pPr>
        <w:pStyle w:val="ab"/>
        <w:rPr>
          <w:rFonts w:eastAsiaTheme="minorHAnsi"/>
        </w:rPr>
      </w:pPr>
    </w:p>
    <w:p w14:paraId="6B91DB4D" w14:textId="77777777" w:rsidR="004E7AED" w:rsidRDefault="004E7AED" w:rsidP="004E7AED">
      <w:pPr>
        <w:pStyle w:val="ab"/>
        <w:rPr>
          <w:rFonts w:eastAsiaTheme="minorHAnsi"/>
        </w:rPr>
      </w:pPr>
    </w:p>
    <w:p w14:paraId="55970924" w14:textId="77777777" w:rsidR="00D10286" w:rsidRDefault="00D10286" w:rsidP="00D10286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EE7BDD">
        <w:rPr>
          <w:rFonts w:ascii="Times New Roman" w:hAnsi="Times New Roman"/>
          <w:sz w:val="24"/>
          <w:szCs w:val="24"/>
        </w:rPr>
        <w:t xml:space="preserve"> № 1</w:t>
      </w:r>
    </w:p>
    <w:p w14:paraId="1E4680C6" w14:textId="77777777" w:rsidR="00D10286" w:rsidRDefault="00D10286" w:rsidP="00D10286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11C6E57A" w14:textId="3A299D6A" w:rsidR="00C83B41" w:rsidRDefault="00395117" w:rsidP="00D10286">
      <w:pPr>
        <w:ind w:firstLine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B7649">
        <w:rPr>
          <w:rFonts w:ascii="Times New Roman" w:hAnsi="Times New Roman"/>
          <w:sz w:val="24"/>
          <w:szCs w:val="24"/>
        </w:rPr>
        <w:t>30</w:t>
      </w:r>
      <w:r w:rsidR="00DF7F15">
        <w:rPr>
          <w:rFonts w:ascii="Times New Roman" w:hAnsi="Times New Roman"/>
          <w:sz w:val="24"/>
          <w:szCs w:val="24"/>
        </w:rPr>
        <w:t>.0</w:t>
      </w:r>
      <w:r w:rsidR="0078034F">
        <w:rPr>
          <w:rFonts w:ascii="Times New Roman" w:hAnsi="Times New Roman"/>
          <w:sz w:val="24"/>
          <w:szCs w:val="24"/>
        </w:rPr>
        <w:t>9</w:t>
      </w:r>
      <w:r w:rsidR="00DF7F15">
        <w:rPr>
          <w:rFonts w:ascii="Times New Roman" w:hAnsi="Times New Roman"/>
          <w:sz w:val="24"/>
          <w:szCs w:val="24"/>
        </w:rPr>
        <w:t>.2022</w:t>
      </w:r>
      <w:r w:rsidR="007803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78034F">
        <w:rPr>
          <w:rFonts w:ascii="Times New Roman" w:hAnsi="Times New Roman"/>
          <w:sz w:val="24"/>
          <w:szCs w:val="24"/>
        </w:rPr>
        <w:t xml:space="preserve"> </w:t>
      </w:r>
      <w:r w:rsidR="007B7649">
        <w:rPr>
          <w:rFonts w:ascii="Times New Roman" w:hAnsi="Times New Roman"/>
          <w:sz w:val="24"/>
          <w:szCs w:val="24"/>
        </w:rPr>
        <w:t>94</w:t>
      </w:r>
      <w:bookmarkStart w:id="1" w:name="_GoBack"/>
      <w:bookmarkEnd w:id="1"/>
      <w:r w:rsidR="00DF7F15">
        <w:rPr>
          <w:rFonts w:ascii="Times New Roman" w:hAnsi="Times New Roman"/>
          <w:sz w:val="24"/>
          <w:szCs w:val="24"/>
        </w:rPr>
        <w:t>/01-02</w:t>
      </w:r>
    </w:p>
    <w:p w14:paraId="165E3FFB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38C93EAD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1B76390F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2177AF7F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79453B6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605C25E9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4A274FB5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6129BA74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18E2DCF8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5243CDFD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E425016" w14:textId="77777777" w:rsidR="00D10286" w:rsidRDefault="00D10286" w:rsidP="00C83B41">
      <w:pPr>
        <w:rPr>
          <w:rFonts w:ascii="Times New Roman" w:hAnsi="Times New Roman"/>
          <w:b/>
          <w:sz w:val="28"/>
          <w:szCs w:val="28"/>
        </w:rPr>
      </w:pPr>
    </w:p>
    <w:p w14:paraId="2107020F" w14:textId="77777777"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14:paraId="24E6B76B" w14:textId="77777777"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</w:t>
      </w:r>
      <w:r w:rsidR="00751AF6" w:rsidRPr="00D10286">
        <w:rPr>
          <w:rFonts w:ascii="Times New Roman" w:hAnsi="Times New Roman"/>
          <w:bCs/>
          <w:sz w:val="24"/>
          <w:szCs w:val="24"/>
        </w:rPr>
        <w:t>ов</w:t>
      </w:r>
      <w:r w:rsidRPr="00D10286">
        <w:rPr>
          <w:rFonts w:ascii="Times New Roman" w:hAnsi="Times New Roman"/>
          <w:bCs/>
          <w:sz w:val="24"/>
          <w:szCs w:val="24"/>
        </w:rPr>
        <w:t xml:space="preserve"> местного значения</w:t>
      </w:r>
    </w:p>
    <w:p w14:paraId="42173FAA" w14:textId="77777777" w:rsidR="00751AF6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Ломоносов» </w:t>
      </w:r>
      <w:r w:rsidR="00751AF6" w:rsidRPr="00D10286">
        <w:rPr>
          <w:rFonts w:ascii="Times New Roman" w:hAnsi="Times New Roman"/>
          <w:bCs/>
          <w:sz w:val="24"/>
          <w:szCs w:val="24"/>
        </w:rPr>
        <w:t>и</w:t>
      </w:r>
    </w:p>
    <w:p w14:paraId="10F234A7" w14:textId="77777777" w:rsidR="00037865" w:rsidRPr="00D10286" w:rsidRDefault="00751AF6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Cs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Cs/>
          <w:sz w:val="24"/>
          <w:szCs w:val="24"/>
        </w:rPr>
        <w:t xml:space="preserve"> с законом Санкт-Петербурга»</w:t>
      </w:r>
    </w:p>
    <w:p w14:paraId="36DAA09E" w14:textId="77777777"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 202</w:t>
      </w:r>
      <w:r w:rsidR="00DF78A4" w:rsidRPr="00D10286">
        <w:rPr>
          <w:rFonts w:ascii="Times New Roman" w:hAnsi="Times New Roman"/>
          <w:bCs/>
          <w:sz w:val="24"/>
          <w:szCs w:val="24"/>
        </w:rPr>
        <w:t>2</w:t>
      </w:r>
      <w:r w:rsidRPr="00D10286">
        <w:rPr>
          <w:rFonts w:ascii="Times New Roman" w:hAnsi="Times New Roman"/>
          <w:bCs/>
          <w:sz w:val="24"/>
          <w:szCs w:val="24"/>
        </w:rPr>
        <w:t xml:space="preserve"> год</w:t>
      </w:r>
    </w:p>
    <w:p w14:paraId="7C509ED8" w14:textId="77777777" w:rsidR="00C83B41" w:rsidRPr="00037865" w:rsidRDefault="00C83B41" w:rsidP="00C83B41">
      <w:pPr>
        <w:jc w:val="center"/>
        <w:rPr>
          <w:sz w:val="28"/>
          <w:szCs w:val="28"/>
        </w:rPr>
      </w:pPr>
    </w:p>
    <w:p w14:paraId="3BEAAF51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3554912A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851D0D4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45C4FCF4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3128EF5D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A738AA5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D9A96D7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7E9960BC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5D211A0F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59F1A4C3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264ABB96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1C0B2ECE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740F48FC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96FD593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22611CC8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299D6DD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62D48438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DE1516F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17FDC7D3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7DE79B7A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39448F82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16422F31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41930CA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55715B85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78D0E89C" w14:textId="77777777"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14:paraId="0178AD13" w14:textId="77777777"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14:paraId="0D9463E2" w14:textId="77777777" w:rsidR="00C93B2D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037865">
        <w:rPr>
          <w:rFonts w:ascii="Times New Roman" w:hAnsi="Times New Roman"/>
          <w:bCs/>
          <w:sz w:val="24"/>
          <w:szCs w:val="24"/>
        </w:rPr>
        <w:t xml:space="preserve">Ведомственной целевой программы, направленной на решение вопроса местного значения </w:t>
      </w:r>
    </w:p>
    <w:p w14:paraId="10C88E80" w14:textId="77777777"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«Озеленение территории муниципального образования город Ломоносов» и</w:t>
      </w:r>
    </w:p>
    <w:p w14:paraId="790F88B8" w14:textId="77777777"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 xml:space="preserve"> «проведения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/>
          <w:sz w:val="24"/>
          <w:szCs w:val="24"/>
        </w:rPr>
        <w:t xml:space="preserve"> с законом Санкт-Петербурга»</w:t>
      </w:r>
    </w:p>
    <w:p w14:paraId="63FCF696" w14:textId="77777777" w:rsidR="007E7696" w:rsidRPr="007E7696" w:rsidRDefault="007E7696" w:rsidP="007E7696">
      <w:pPr>
        <w:jc w:val="center"/>
        <w:rPr>
          <w:rFonts w:ascii="Times New Roman" w:hAnsi="Times New Roman"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на 2022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14:paraId="1C0A13B8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CC4C3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558BE" w14:textId="77777777" w:rsidR="00C83B41" w:rsidRDefault="00C83B41" w:rsidP="00D1028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</w:t>
            </w:r>
            <w:r w:rsidR="00DF78A4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2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C83B41" w14:paraId="3B133477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A33124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10DDE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751AF6">
              <w:rPr>
                <w:rFonts w:ascii="Times New Roman" w:hAnsi="Times New Roman"/>
                <w:sz w:val="24"/>
                <w:szCs w:val="24"/>
              </w:rPr>
              <w:t>п.9,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9.1</w:t>
            </w:r>
            <w:r w:rsidR="00751A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ч. 2 статьи 10 Закона Санкт-Петербурга от 23.09.2009 № 420-79 «Об организации местного самоуправления в Санкт-Петербурге»;</w:t>
            </w:r>
          </w:p>
          <w:p w14:paraId="019DC4AF" w14:textId="77777777"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</w:t>
            </w:r>
            <w:r w:rsidR="007E7696">
              <w:rPr>
                <w:rFonts w:ascii="Times New Roman" w:hAnsi="Times New Roman"/>
                <w:sz w:val="24"/>
                <w:szCs w:val="24"/>
              </w:rPr>
              <w:t>п. 46, 46_1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  <w:p w14:paraId="1C8F288C" w14:textId="77777777"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14:paraId="1DA8945D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081A5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A9951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14:paraId="3721FC9B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088C0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B2D35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14:paraId="2BB99536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4A28C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C9F57" w14:textId="77777777"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C83B41" w14:paraId="698494FE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E12D6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54388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14:paraId="4C3C7D31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14:paraId="479B90E6" w14:textId="77777777" w:rsidR="007E7696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3612A810" w14:textId="77777777"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04C645DB" w14:textId="77777777"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деревьев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устарников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572A672" w14:textId="77777777" w:rsidR="003E023A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газонов,</w:t>
            </w:r>
          </w:p>
          <w:p w14:paraId="5A682C9E" w14:textId="77777777" w:rsidR="00C83B41" w:rsidRDefault="003E023A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деревьев,  из числа высаженных ранее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подлежещих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уходу</w:t>
            </w:r>
          </w:p>
        </w:tc>
      </w:tr>
      <w:tr w:rsidR="00C83B41" w14:paraId="0138B3DA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4CE2F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6A8DB" w14:textId="77777777" w:rsidR="00C83B41" w:rsidRDefault="00C83B41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C83B41" w14:paraId="614C596C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860F3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C314F" w14:textId="2A9BEC74" w:rsidR="00C83B41" w:rsidRPr="00EF1232" w:rsidRDefault="00826462" w:rsidP="0047186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2646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52F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78034F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552F6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47186C">
              <w:rPr>
                <w:rFonts w:ascii="Times New Roman" w:hAnsi="Times New Roman"/>
                <w:b/>
                <w:sz w:val="24"/>
                <w:szCs w:val="24"/>
              </w:rPr>
              <w:t>60,8</w:t>
            </w:r>
            <w:r w:rsidR="00552F6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proofErr w:type="spellStart"/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C83B41" w14:paraId="39CE7D90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F6724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4A0EC" w14:textId="77777777" w:rsidR="00C83B41" w:rsidRDefault="00C83B41" w:rsidP="00DF78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2" w:name="l309"/>
            <w:bookmarkEnd w:id="2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3B41" w14:paraId="0BE81C85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3D2A8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54C9A" w14:textId="71BF036D"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  <w:r w:rsidR="00CE6D0A">
              <w:rPr>
                <w:rFonts w:ascii="Times New Roman" w:hAnsi="Times New Roman"/>
                <w:sz w:val="24"/>
                <w:szCs w:val="24"/>
              </w:rPr>
              <w:t>1</w:t>
            </w:r>
            <w:r w:rsidR="0078034F">
              <w:rPr>
                <w:rFonts w:ascii="Times New Roman" w:hAnsi="Times New Roman"/>
                <w:sz w:val="24"/>
                <w:szCs w:val="24"/>
              </w:rPr>
              <w:t>3 9</w:t>
            </w:r>
            <w:r w:rsidR="0047186C">
              <w:rPr>
                <w:rFonts w:ascii="Times New Roman" w:hAnsi="Times New Roman"/>
                <w:sz w:val="24"/>
                <w:szCs w:val="24"/>
              </w:rPr>
              <w:t>60</w:t>
            </w:r>
            <w:r w:rsidR="0078034F">
              <w:rPr>
                <w:rFonts w:ascii="Times New Roman" w:hAnsi="Times New Roman"/>
                <w:sz w:val="24"/>
                <w:szCs w:val="24"/>
              </w:rPr>
              <w:t>,</w:t>
            </w:r>
            <w:r w:rsidR="0047186C">
              <w:rPr>
                <w:rFonts w:ascii="Times New Roman" w:hAnsi="Times New Roman"/>
                <w:sz w:val="24"/>
                <w:szCs w:val="24"/>
              </w:rPr>
              <w:t>8</w:t>
            </w:r>
            <w:r w:rsidR="00D10286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14:paraId="2278740F" w14:textId="77777777"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 –</w:t>
            </w:r>
            <w:r w:rsidR="007E7696" w:rsidRPr="007E7696">
              <w:rPr>
                <w:rFonts w:ascii="Times New Roman" w:hAnsi="Times New Roman"/>
                <w:sz w:val="24"/>
                <w:szCs w:val="24"/>
              </w:rPr>
              <w:t>237 457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 кв. м.; </w:t>
            </w:r>
          </w:p>
          <w:p w14:paraId="02091B33" w14:textId="77777777"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r w:rsidR="007E7696">
              <w:rPr>
                <w:rFonts w:ascii="Times New Roman" w:hAnsi="Times New Roman"/>
                <w:sz w:val="24"/>
                <w:szCs w:val="24"/>
              </w:rPr>
              <w:t xml:space="preserve">высаженных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цветов –</w:t>
            </w:r>
            <w:r w:rsidR="00BA5A7B"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14:paraId="32652C66" w14:textId="77777777"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826462">
              <w:rPr>
                <w:rFonts w:ascii="Times New Roman" w:hAnsi="Times New Roman"/>
                <w:sz w:val="24"/>
                <w:szCs w:val="24"/>
              </w:rPr>
              <w:t>4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шт.,</w:t>
            </w:r>
          </w:p>
          <w:p w14:paraId="6E6519B9" w14:textId="77777777"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Посадка деревьев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3798C8CA" w14:textId="77777777"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7B5BCD83" w14:textId="77777777" w:rsidR="00C83B41" w:rsidRDefault="00C83B41" w:rsidP="003A3297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Восстановление газона – 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00м2</w:t>
            </w:r>
          </w:p>
        </w:tc>
      </w:tr>
      <w:tr w:rsidR="00C83B41" w14:paraId="285D6203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ACC97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7B87C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C83B41" w14:paraId="11510E9A" w14:textId="77777777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5D553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58887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местной  администрации муниципального образования город Ломоносов </w:t>
            </w:r>
          </w:p>
          <w:p w14:paraId="3A635F70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т. 422-73-76</w:t>
            </w:r>
          </w:p>
        </w:tc>
      </w:tr>
    </w:tbl>
    <w:p w14:paraId="6DA9E549" w14:textId="77777777"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9CE1C54" w14:textId="77777777" w:rsidR="00C83B41" w:rsidRDefault="00C83B41" w:rsidP="00D10286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14:paraId="63219143" w14:textId="77777777"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19CEB3E0" w14:textId="77777777" w:rsidR="00D777EE" w:rsidRDefault="00203903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187"/>
        <w:gridCol w:w="1821"/>
        <w:gridCol w:w="1821"/>
        <w:gridCol w:w="1821"/>
      </w:tblGrid>
      <w:tr w:rsidR="00203903" w14:paraId="366228B7" w14:textId="77777777" w:rsidTr="00D777EE">
        <w:tc>
          <w:tcPr>
            <w:tcW w:w="2064" w:type="dxa"/>
          </w:tcPr>
          <w:p w14:paraId="29D74782" w14:textId="77777777"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42DF035E" w14:textId="77777777"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821" w:type="dxa"/>
          </w:tcPr>
          <w:p w14:paraId="00910F62" w14:textId="77777777"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821" w:type="dxa"/>
          </w:tcPr>
          <w:p w14:paraId="5807DB19" w14:textId="77777777"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21" w:type="dxa"/>
          </w:tcPr>
          <w:p w14:paraId="406D2646" w14:textId="77777777"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203903" w14:paraId="21D6FD56" w14:textId="77777777" w:rsidTr="00D777EE">
        <w:tc>
          <w:tcPr>
            <w:tcW w:w="2064" w:type="dxa"/>
          </w:tcPr>
          <w:p w14:paraId="6EC0D3C9" w14:textId="77777777"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Высажено 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кустов,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деревьев</w:t>
            </w:r>
          </w:p>
        </w:tc>
        <w:tc>
          <w:tcPr>
            <w:tcW w:w="2187" w:type="dxa"/>
          </w:tcPr>
          <w:p w14:paraId="7689C804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1821" w:type="dxa"/>
          </w:tcPr>
          <w:p w14:paraId="1ECB475A" w14:textId="77777777" w:rsidR="007D681B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777D11F2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14267158" w14:textId="77777777" w:rsidR="00203903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</w:tr>
      <w:tr w:rsidR="00203903" w14:paraId="12583DF3" w14:textId="77777777" w:rsidTr="00D777EE">
        <w:tc>
          <w:tcPr>
            <w:tcW w:w="2064" w:type="dxa"/>
          </w:tcPr>
          <w:p w14:paraId="4FC180D7" w14:textId="77777777"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4D78A593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821" w:type="dxa"/>
          </w:tcPr>
          <w:p w14:paraId="2874E0B4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26DD2D3D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0E1D3A74" w14:textId="77777777"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</w:tr>
      <w:tr w:rsidR="00203903" w14:paraId="59DFD493" w14:textId="77777777" w:rsidTr="00D777EE">
        <w:tc>
          <w:tcPr>
            <w:tcW w:w="2064" w:type="dxa"/>
          </w:tcPr>
          <w:p w14:paraId="5E4D4388" w14:textId="77777777"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5249158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76E8CE1C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C37ECA6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687E8C78" w14:textId="77777777"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203903" w14:paraId="591D3501" w14:textId="77777777" w:rsidTr="00D777EE">
        <w:tc>
          <w:tcPr>
            <w:tcW w:w="2064" w:type="dxa"/>
          </w:tcPr>
          <w:p w14:paraId="7AEAE457" w14:textId="77777777"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2046CEC0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42 250</w:t>
            </w:r>
          </w:p>
        </w:tc>
        <w:tc>
          <w:tcPr>
            <w:tcW w:w="1821" w:type="dxa"/>
          </w:tcPr>
          <w:p w14:paraId="57765A04" w14:textId="77777777"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49 894</w:t>
            </w:r>
          </w:p>
        </w:tc>
        <w:tc>
          <w:tcPr>
            <w:tcW w:w="1821" w:type="dxa"/>
          </w:tcPr>
          <w:p w14:paraId="7268231E" w14:textId="77777777" w:rsidR="00203903" w:rsidRDefault="007D681B" w:rsidP="007D681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42765</w:t>
            </w:r>
          </w:p>
        </w:tc>
        <w:tc>
          <w:tcPr>
            <w:tcW w:w="1821" w:type="dxa"/>
          </w:tcPr>
          <w:p w14:paraId="201823AC" w14:textId="77777777"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46420</w:t>
            </w:r>
          </w:p>
        </w:tc>
      </w:tr>
      <w:tr w:rsidR="003E023A" w14:paraId="0E8A6B49" w14:textId="77777777" w:rsidTr="00D777EE">
        <w:tc>
          <w:tcPr>
            <w:tcW w:w="2064" w:type="dxa"/>
          </w:tcPr>
          <w:p w14:paraId="5087580E" w14:textId="77777777"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Количество деревьев и кустов </w:t>
            </w:r>
            <w:proofErr w:type="spell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подлежещих</w:t>
            </w:r>
            <w:proofErr w:type="spell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уходу </w:t>
            </w:r>
          </w:p>
        </w:tc>
        <w:tc>
          <w:tcPr>
            <w:tcW w:w="2187" w:type="dxa"/>
          </w:tcPr>
          <w:p w14:paraId="7349F21E" w14:textId="77777777"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76DA4B5A" w14:textId="77777777"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2F89AF9C" w14:textId="77777777"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022CD83" w14:textId="77777777" w:rsidR="00C700EB" w:rsidRPr="007D681B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6232EC43" w14:textId="77777777" w:rsidR="00C700EB" w:rsidRPr="00C700EB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569E9FBA" w14:textId="77777777" w:rsidR="003E023A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1E629729" w14:textId="77777777"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474DCBA6" w14:textId="77777777" w:rsidR="00C700EB" w:rsidRPr="00D777EE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</w:tr>
    </w:tbl>
    <w:p w14:paraId="6F428A09" w14:textId="77777777" w:rsidR="00203903" w:rsidRPr="00C83B41" w:rsidRDefault="00203903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14:paraId="66B67626" w14:textId="77777777"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00DF8BD1" w14:textId="77777777"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1B0375A5" w14:textId="77777777" w:rsidR="00D777EE" w:rsidRDefault="00D777EE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содержания  территорий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</w:t>
      </w:r>
      <w:proofErr w:type="spellStart"/>
      <w:r>
        <w:rPr>
          <w:rFonts w:ascii="Times New Roman" w:hAnsi="Times New Roman"/>
          <w:sz w:val="24"/>
          <w:szCs w:val="24"/>
        </w:rPr>
        <w:t>безопасноть</w:t>
      </w:r>
      <w:proofErr w:type="spellEnd"/>
      <w:r>
        <w:rPr>
          <w:rFonts w:ascii="Times New Roman" w:hAnsi="Times New Roman"/>
          <w:sz w:val="24"/>
          <w:szCs w:val="24"/>
        </w:rPr>
        <w:t xml:space="preserve">, долговечность и нормативное состояние территорий зеленых насаждений </w:t>
      </w:r>
      <w:r w:rsidR="00E7084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бщей площадью </w:t>
      </w:r>
      <w:r w:rsidR="00E70840" w:rsidRPr="00E70840">
        <w:rPr>
          <w:rFonts w:ascii="Times New Roman" w:hAnsi="Times New Roman"/>
          <w:sz w:val="24"/>
          <w:szCs w:val="24"/>
        </w:rPr>
        <w:t>237</w:t>
      </w:r>
      <w:r w:rsidR="00E70840">
        <w:rPr>
          <w:rFonts w:ascii="Times New Roman" w:hAnsi="Times New Roman"/>
          <w:sz w:val="24"/>
          <w:szCs w:val="24"/>
        </w:rPr>
        <w:t> </w:t>
      </w:r>
      <w:r w:rsidR="00E70840" w:rsidRPr="00E70840">
        <w:rPr>
          <w:rFonts w:ascii="Times New Roman" w:hAnsi="Times New Roman"/>
          <w:sz w:val="24"/>
          <w:szCs w:val="24"/>
        </w:rPr>
        <w:t>457</w:t>
      </w:r>
      <w:r w:rsidR="00E70840">
        <w:rPr>
          <w:rFonts w:ascii="Times New Roman" w:hAnsi="Times New Roman"/>
          <w:sz w:val="24"/>
          <w:szCs w:val="24"/>
        </w:rPr>
        <w:t xml:space="preserve">кв.м. </w:t>
      </w:r>
    </w:p>
    <w:p w14:paraId="6EC4EE91" w14:textId="77777777"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14:paraId="14011BCA" w14:textId="77777777"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14:paraId="5CA2974D" w14:textId="77777777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3CDDB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64D0A40" w14:textId="77777777"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EFBDC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1131F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74AD5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56E7432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C5917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14:paraId="70D2B780" w14:textId="77777777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35DE8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66D91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616D0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5F9D0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D68A4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451BD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0AABC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14:paraId="6F603385" w14:textId="77777777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69518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2B3A0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1EF44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55045B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4EC41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38413F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BDA3E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14:paraId="5AB7ADCF" w14:textId="77777777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55B98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14:paraId="03752B9D" w14:textId="77777777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93C500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972EE" w14:textId="77777777"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ABAFDD0" w14:textId="77777777"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42A7D6E0" w14:textId="77777777"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КрасногоФлота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B1FB3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62BE514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1CFFFBF2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237137ED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97B3DBD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17FC4FCF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E6B00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03ABBEB0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EBF17B0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3FCAC28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7F653FB0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A4935E0" w14:textId="77777777" w:rsidR="00C83B41" w:rsidRPr="00C93B2D" w:rsidRDefault="00BA5A7B" w:rsidP="00BA5A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4C4CB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D1E613B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1850B32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280B5342" w14:textId="77777777"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5585D980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  <w:p w14:paraId="0AF5EB21" w14:textId="77777777" w:rsidR="008168B9" w:rsidRPr="00C93B2D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A0C7C" w14:textId="77777777" w:rsidR="00C83B41" w:rsidRPr="00C93B2D" w:rsidRDefault="005D7A52" w:rsidP="00CE6D0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3 0</w:t>
            </w:r>
            <w:r w:rsidR="00CE6D0A">
              <w:rPr>
                <w:rFonts w:ascii="Times New Roman" w:hAnsi="Times New Roman"/>
                <w:sz w:val="24"/>
                <w:szCs w:val="24"/>
              </w:rPr>
              <w:t>09,3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DAD11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6C9" w14:paraId="58D6CA22" w14:textId="77777777" w:rsidTr="00D47C84">
        <w:tc>
          <w:tcPr>
            <w:tcW w:w="53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14:paraId="4116CF9F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27D956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C97229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2D7865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708AF1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8F07A2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24A1A7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5A484D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949A80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F7E2E3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C7F5C1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2BDE68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0007D5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395E3C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14:paraId="1AE0CDD6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53A66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 ЗНОП местного значения (уход за зелеными насаждениями, посаженными ранее):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14:paraId="23DE229D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BE2A66C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14:paraId="6117385A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 31 </w:t>
            </w:r>
          </w:p>
          <w:p w14:paraId="52D9BA99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</w:t>
            </w:r>
          </w:p>
          <w:p w14:paraId="05D85AA0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581953D6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5EB21CEB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ул.Красного Флота дом 1, </w:t>
            </w:r>
          </w:p>
          <w:p w14:paraId="720C5DF3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Александровская, д. 20/16, д. 22/17 </w:t>
            </w:r>
          </w:p>
          <w:p w14:paraId="5F7D39C6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Победы, д. 36 к.1,к.2,</w:t>
            </w:r>
          </w:p>
          <w:p w14:paraId="621E3C91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ул.Михайловская дом 18-а,</w:t>
            </w:r>
          </w:p>
          <w:p w14:paraId="3D066623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14:paraId="39890FED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лександровска 34-а,б,в,</w:t>
            </w:r>
          </w:p>
          <w:p w14:paraId="5A34CE50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14:paraId="36DBBD63" w14:textId="77777777"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D4F24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5ED1D930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38600B9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6D67D78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5D982A47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19ABCC9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18494071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D39E539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11BA20F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5C24F7EF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1148678A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21B8D933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B71389E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95DCFD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4BBCB5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93740C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D7D9C8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CABD4C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FCCFF54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6BF097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14:paraId="45F997BD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F010F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7318564B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07B35DC8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07216FBE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28C87456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2D23D671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52E686AA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70C90AE3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6BB38C37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62170D98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2971648D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7E2B3103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5A043E58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6FD8925A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62738579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04D459B0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61816989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3CBA9A3E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5DBBFE75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14:paraId="101DC8B7" w14:textId="77777777"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14:paraId="61A9D1C5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162BC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3959CEA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5DB195F2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00D2560F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203C3B91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1C5F368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217B7EE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2F81135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  <w:p w14:paraId="41B8FFBC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14:paraId="7137B532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012F4092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0CCCC8D4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274131CE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0B206113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7438DEB1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4C42B1E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4B6F50B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9E363FC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537FB534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55772FD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6E351B6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9C2B259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7D40C424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8B181AE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0CC8B992" w14:textId="77777777" w:rsidR="00EC46C9" w:rsidRPr="005E524B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756,6</w:t>
            </w:r>
          </w:p>
        </w:tc>
        <w:tc>
          <w:tcPr>
            <w:tcW w:w="8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83C2DA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6C9" w14:paraId="518675FD" w14:textId="77777777" w:rsidTr="00BD012D">
        <w:tc>
          <w:tcPr>
            <w:tcW w:w="53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5693F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36922" w14:textId="77777777" w:rsidR="00EC46C9" w:rsidRDefault="00EC46C9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по компенсационному озеленению (посадка деревьев)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950FA0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14:paraId="1E853189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76CA2863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C5314" w14:textId="77777777"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14:paraId="708BFC81" w14:textId="77777777"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562E3B0" w14:textId="77777777"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5B678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  <w:p w14:paraId="24F60A23" w14:textId="77777777"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EFB3F7" w14:textId="77777777"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7B6A4" w14:textId="77777777"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14:paraId="30E27FF5" w14:textId="77777777" w:rsidTr="00D10286">
        <w:trPr>
          <w:trHeight w:val="131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93E88" w14:textId="77777777"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0B629" w14:textId="77777777" w:rsidR="00C83B41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нос сухих, больных,  аварийных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8F2B3" w14:textId="77777777"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39286" w14:textId="77777777" w:rsidR="00C83B41" w:rsidRPr="00DF78A4" w:rsidRDefault="00734CB4" w:rsidP="003E023A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8DBD3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</w:t>
            </w:r>
            <w:r w:rsidR="008168B9">
              <w:rPr>
                <w:rFonts w:ascii="Times New Roman" w:hAnsi="Times New Roman"/>
                <w:sz w:val="24"/>
                <w:szCs w:val="24"/>
              </w:rPr>
              <w:t>артал</w:t>
            </w:r>
          </w:p>
          <w:p w14:paraId="24A5E986" w14:textId="77777777"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C722E" w14:textId="77777777"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A5A7B">
              <w:rPr>
                <w:rFonts w:ascii="Times New Roman" w:hAnsi="Times New Roman"/>
                <w:sz w:val="24"/>
                <w:szCs w:val="24"/>
              </w:rPr>
              <w:t>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50089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4CB4" w14:paraId="1DC5D978" w14:textId="77777777" w:rsidTr="00D10286">
        <w:trPr>
          <w:trHeight w:val="106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39AF7" w14:textId="77777777" w:rsidR="00734CB4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34C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CE214" w14:textId="77777777" w:rsidR="00734CB4" w:rsidRDefault="00734CB4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на территориях не относящихся к территориям зеленых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9E5EB" w14:textId="77777777"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63B3E" w14:textId="77777777" w:rsidR="00734CB4" w:rsidRDefault="00826462" w:rsidP="003E023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34CB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B8F51" w14:textId="77777777"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 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5EF71" w14:textId="6A51AB0A" w:rsidR="00734CB4" w:rsidRPr="00980910" w:rsidRDefault="0047186C" w:rsidP="00CE6D0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111,2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F93CC" w14:textId="77777777"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14:paraId="3E5A1AB0" w14:textId="77777777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49AB3" w14:textId="77777777"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F9127" w14:textId="77777777"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>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073FC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E7D2F" w14:textId="77777777" w:rsidR="00C83B41" w:rsidRPr="005F2B2B" w:rsidRDefault="005F2B2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F2B2B">
              <w:rPr>
                <w:rFonts w:ascii="Times New Roman" w:hAnsi="Times New Roman"/>
                <w:sz w:val="24"/>
                <w:szCs w:val="24"/>
              </w:rPr>
              <w:t>237 457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5570D4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14:paraId="5FD65F6A" w14:textId="77777777"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73CA6" w14:textId="1A3F9895" w:rsidR="00C83B41" w:rsidRPr="00A96146" w:rsidRDefault="005F2B2B" w:rsidP="0047186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7186C">
              <w:rPr>
                <w:rFonts w:ascii="Times New Roman" w:hAnsi="Times New Roman"/>
                <w:sz w:val="24"/>
                <w:szCs w:val="24"/>
              </w:rPr>
              <w:t> 754,3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E8FA9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14:paraId="1DF01D11" w14:textId="77777777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EB90A" w14:textId="77777777"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34C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D8C13" w14:textId="77777777"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24"/>
              </w:rPr>
              <w:t>ремонт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38DC4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28261" w14:textId="77777777" w:rsidR="00C83B41" w:rsidRPr="00DF78A4" w:rsidRDefault="00C83B41" w:rsidP="003A32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08579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D62AC" w14:textId="77777777" w:rsidR="00C83B41" w:rsidRDefault="00CE6D0A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199,9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F5A18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14:paraId="349E36F6" w14:textId="77777777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7E08E" w14:textId="77777777"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E7716" w14:textId="77777777"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доступу  </w:t>
            </w:r>
            <w:proofErr w:type="spellStart"/>
            <w:r w:rsidR="00C965FC">
              <w:rPr>
                <w:rFonts w:ascii="Times New Roman" w:eastAsia="Times New Roman" w:hAnsi="Times New Roman"/>
                <w:sz w:val="24"/>
              </w:rPr>
              <w:t>итех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>.п</w:t>
            </w:r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>оддержке</w:t>
            </w:r>
            <w:proofErr w:type="spellEnd"/>
            <w:r w:rsidR="00C965FC">
              <w:rPr>
                <w:rFonts w:ascii="Times New Roman" w:eastAsia="Times New Roman" w:hAnsi="Times New Roman"/>
                <w:sz w:val="24"/>
              </w:rPr>
              <w:t xml:space="preserve">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B561F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38F8B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6AEBF" w14:textId="77777777"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14:paraId="142ABAC5" w14:textId="77777777"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BC1D3" w14:textId="77777777" w:rsidR="00C83B41" w:rsidRDefault="00385592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7A693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14:paraId="39513F98" w14:textId="77777777" w:rsidTr="00D10286">
        <w:trPr>
          <w:trHeight w:val="584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F41E0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7F054B" w14:textId="77777777"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FADCB3" w14:textId="77777777"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F17952" w14:textId="77777777"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C824C4" w14:textId="77777777"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75535" w14:textId="59D79CFB" w:rsidR="00C83B41" w:rsidRPr="00B719B4" w:rsidRDefault="00FB22C8" w:rsidP="0047186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764C4">
              <w:rPr>
                <w:rFonts w:ascii="Times New Roman" w:hAnsi="Times New Roman"/>
                <w:b/>
                <w:sz w:val="24"/>
                <w:szCs w:val="24"/>
              </w:rPr>
              <w:t>39</w:t>
            </w:r>
            <w:r w:rsidR="0047186C">
              <w:rPr>
                <w:rFonts w:ascii="Times New Roman" w:hAnsi="Times New Roman"/>
                <w:b/>
                <w:sz w:val="24"/>
                <w:szCs w:val="24"/>
              </w:rPr>
              <w:t>60,8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CC292" w14:textId="77777777"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017AEA" w14:textId="77777777"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14:paraId="3CD554E6" w14:textId="77777777"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14:paraId="5F26D8FD" w14:textId="77777777"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705F4F27" w14:textId="77777777"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по остальным мероприятиям Программы, для определения и обоснования </w:t>
      </w:r>
      <w:proofErr w:type="spellStart"/>
      <w:r>
        <w:rPr>
          <w:rFonts w:ascii="Times New Roman" w:hAnsi="Times New Roman"/>
          <w:sz w:val="24"/>
          <w:szCs w:val="24"/>
        </w:rPr>
        <w:t>НМЦКиспользовался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136C84EE" w14:textId="77777777"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14:paraId="45345861" w14:textId="77777777"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1134"/>
        <w:gridCol w:w="1021"/>
        <w:gridCol w:w="1134"/>
        <w:gridCol w:w="1134"/>
        <w:gridCol w:w="645"/>
      </w:tblGrid>
      <w:tr w:rsidR="00C83B41" w:rsidRPr="00255BF4" w14:paraId="3A0E775F" w14:textId="77777777" w:rsidTr="00C93B2D">
        <w:tc>
          <w:tcPr>
            <w:tcW w:w="695" w:type="dxa"/>
            <w:shd w:val="clear" w:color="auto" w:fill="auto"/>
          </w:tcPr>
          <w:p w14:paraId="042F6ABE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14:paraId="2A1EA4E9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14:paraId="74A946B9" w14:textId="77777777"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на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="00C83B41" w:rsidRPr="00255B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D0B1D5F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423" w:type="dxa"/>
            <w:gridSpan w:val="4"/>
            <w:shd w:val="clear" w:color="auto" w:fill="auto"/>
          </w:tcPr>
          <w:p w14:paraId="4E728A38" w14:textId="77777777" w:rsidR="00C83B41" w:rsidRPr="00255BF4" w:rsidRDefault="00C83B41" w:rsidP="00DF78A4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45" w:type="dxa"/>
            <w:shd w:val="clear" w:color="auto" w:fill="auto"/>
          </w:tcPr>
          <w:p w14:paraId="1B2D75D7" w14:textId="77777777"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14:paraId="0A6BD5F8" w14:textId="77777777" w:rsidTr="0008001A">
        <w:tc>
          <w:tcPr>
            <w:tcW w:w="695" w:type="dxa"/>
            <w:shd w:val="clear" w:color="auto" w:fill="auto"/>
          </w:tcPr>
          <w:p w14:paraId="58064F2D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14:paraId="05185F1F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305DFB6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3640C7A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21" w:type="dxa"/>
            <w:shd w:val="clear" w:color="auto" w:fill="auto"/>
          </w:tcPr>
          <w:p w14:paraId="103F897A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14:paraId="7089C909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14:paraId="70F2558D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645" w:type="dxa"/>
            <w:shd w:val="clear" w:color="auto" w:fill="auto"/>
          </w:tcPr>
          <w:p w14:paraId="1BC90905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14:paraId="0F35C5F8" w14:textId="77777777" w:rsidTr="0008001A">
        <w:tc>
          <w:tcPr>
            <w:tcW w:w="695" w:type="dxa"/>
            <w:shd w:val="clear" w:color="auto" w:fill="auto"/>
          </w:tcPr>
          <w:p w14:paraId="65FC33B4" w14:textId="77777777"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14:paraId="17586B77" w14:textId="77777777"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14:paraId="361F7D5D" w14:textId="77777777" w:rsidR="00C83B41" w:rsidRPr="003829E8" w:rsidRDefault="005D7A52" w:rsidP="00CE6D0A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</w:t>
            </w:r>
            <w:r w:rsidR="00CE6D0A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E6D0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119170C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6A962563" w14:textId="77777777"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1134" w:type="dxa"/>
            <w:shd w:val="clear" w:color="auto" w:fill="auto"/>
          </w:tcPr>
          <w:p w14:paraId="1D2534E3" w14:textId="77777777"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76AADD9" w14:textId="77777777" w:rsidR="00C83B41" w:rsidRPr="00F505D0" w:rsidRDefault="005D7A52" w:rsidP="00CE6D0A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E6D0A">
              <w:rPr>
                <w:rFonts w:ascii="Times New Roman" w:hAnsi="Times New Roman"/>
                <w:sz w:val="24"/>
                <w:szCs w:val="24"/>
              </w:rPr>
              <w:t>09,3</w:t>
            </w:r>
          </w:p>
        </w:tc>
        <w:tc>
          <w:tcPr>
            <w:tcW w:w="645" w:type="dxa"/>
            <w:shd w:val="clear" w:color="auto" w:fill="auto"/>
          </w:tcPr>
          <w:p w14:paraId="129C3F51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46C9" w:rsidRPr="00255BF4" w14:paraId="69E38D96" w14:textId="77777777" w:rsidTr="0008001A">
        <w:tc>
          <w:tcPr>
            <w:tcW w:w="695" w:type="dxa"/>
            <w:vMerge w:val="restart"/>
            <w:shd w:val="clear" w:color="auto" w:fill="auto"/>
          </w:tcPr>
          <w:p w14:paraId="1CF86FC5" w14:textId="77777777"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01E4A6A5" w14:textId="77777777"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3BD9C5C2" w14:textId="77777777"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2C8477B3" w14:textId="77777777"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70F0DECC" w14:textId="77777777" w:rsidR="00EC46C9" w:rsidRPr="003829E8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14:paraId="63A030F8" w14:textId="77777777" w:rsidR="00EC46C9" w:rsidRPr="003829E8" w:rsidRDefault="00EC46C9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</w:tc>
        <w:tc>
          <w:tcPr>
            <w:tcW w:w="1276" w:type="dxa"/>
            <w:vMerge w:val="restart"/>
            <w:shd w:val="clear" w:color="auto" w:fill="auto"/>
          </w:tcPr>
          <w:p w14:paraId="1383737C" w14:textId="77777777"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34F22A46" w14:textId="77777777"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494C8B2F" w14:textId="77777777"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1884560E" w14:textId="77777777"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27E6119B" w14:textId="77777777" w:rsidR="00EC46C9" w:rsidRPr="003829E8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756,6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03E3BD4" w14:textId="77777777" w:rsidR="00EC46C9" w:rsidRPr="005F2B2B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 w:val="restart"/>
            <w:shd w:val="clear" w:color="auto" w:fill="auto"/>
          </w:tcPr>
          <w:p w14:paraId="2E8A09A9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00A1637A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4A71F2F2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10820D87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684DAA4A" w14:textId="77777777" w:rsidR="00EC46C9" w:rsidRPr="003829E8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68AC635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14E29342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533800B3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267FB5EF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14:paraId="0C7362AD" w14:textId="77777777" w:rsidR="00EC46C9" w:rsidRPr="003829E8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556,6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19D39F3" w14:textId="77777777" w:rsidR="00EC46C9" w:rsidRPr="00B92A08" w:rsidRDefault="00EC46C9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vMerge w:val="restart"/>
            <w:shd w:val="clear" w:color="auto" w:fill="auto"/>
          </w:tcPr>
          <w:p w14:paraId="47C4F478" w14:textId="77777777" w:rsidR="00EC46C9" w:rsidRPr="00255BF4" w:rsidRDefault="00EC46C9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46C9" w:rsidRPr="00255BF4" w14:paraId="224563C3" w14:textId="77777777" w:rsidTr="0008001A">
        <w:tc>
          <w:tcPr>
            <w:tcW w:w="695" w:type="dxa"/>
            <w:vMerge/>
            <w:shd w:val="clear" w:color="auto" w:fill="auto"/>
          </w:tcPr>
          <w:p w14:paraId="59BBA635" w14:textId="77777777" w:rsidR="00EC46C9" w:rsidRPr="003829E8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14:paraId="0EE41C9E" w14:textId="77777777"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территорий  ЗНОП местного значения (уход за зелеными насаждениями, посаженными ранее)</w:t>
            </w:r>
          </w:p>
        </w:tc>
        <w:tc>
          <w:tcPr>
            <w:tcW w:w="1276" w:type="dxa"/>
            <w:vMerge/>
            <w:shd w:val="clear" w:color="auto" w:fill="auto"/>
          </w:tcPr>
          <w:p w14:paraId="602A9950" w14:textId="77777777"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D486994" w14:textId="77777777" w:rsidR="00EC46C9" w:rsidRPr="005F2B2B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shd w:val="clear" w:color="auto" w:fill="auto"/>
          </w:tcPr>
          <w:p w14:paraId="3E073299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52CFDA3" w14:textId="77777777"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A0B18D4" w14:textId="77777777" w:rsidR="00EC46C9" w:rsidRPr="00B92A08" w:rsidRDefault="00EC46C9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vMerge/>
            <w:shd w:val="clear" w:color="auto" w:fill="auto"/>
          </w:tcPr>
          <w:p w14:paraId="36C442DA" w14:textId="77777777" w:rsidR="00EC46C9" w:rsidRPr="00255BF4" w:rsidRDefault="00EC46C9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14:paraId="6E16F705" w14:textId="77777777" w:rsidTr="0008001A">
        <w:tc>
          <w:tcPr>
            <w:tcW w:w="695" w:type="dxa"/>
            <w:shd w:val="clear" w:color="auto" w:fill="auto"/>
          </w:tcPr>
          <w:p w14:paraId="5B10FD04" w14:textId="77777777" w:rsidR="00C83B41" w:rsidRPr="003829E8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14:paraId="35C75FBD" w14:textId="77777777"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сухих, больных,  аварийных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14:paraId="3CB0B4F8" w14:textId="77777777"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F1232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21B69BB" w14:textId="77777777" w:rsidR="00C83B41" w:rsidRPr="004E11D1" w:rsidRDefault="00C83B41" w:rsidP="00395117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50B40A64" w14:textId="77777777"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5FF87E7" w14:textId="77777777"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70D8022" w14:textId="77777777" w:rsidR="00C83B41" w:rsidRPr="00B92A08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645" w:type="dxa"/>
            <w:shd w:val="clear" w:color="auto" w:fill="auto"/>
          </w:tcPr>
          <w:p w14:paraId="3BF982AD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4CB4" w:rsidRPr="00255BF4" w14:paraId="5F44EA6E" w14:textId="77777777" w:rsidTr="0008001A">
        <w:tc>
          <w:tcPr>
            <w:tcW w:w="695" w:type="dxa"/>
            <w:shd w:val="clear" w:color="auto" w:fill="auto"/>
          </w:tcPr>
          <w:p w14:paraId="020F624C" w14:textId="77777777" w:rsidR="00734CB4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66" w:type="dxa"/>
            <w:shd w:val="clear" w:color="auto" w:fill="auto"/>
          </w:tcPr>
          <w:p w14:paraId="233AAB3E" w14:textId="77777777" w:rsidR="00734CB4" w:rsidRDefault="00734CB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4CB4"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на территориях не относящихся к территориям зеленых </w:t>
            </w:r>
            <w:proofErr w:type="spellStart"/>
            <w:r w:rsidRPr="00734CB4"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1CC834C2" w14:textId="0E4DEE5B" w:rsidR="00734CB4" w:rsidRDefault="00CE6D0A" w:rsidP="006D2A2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D2A21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D2A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79CA8AE" w14:textId="5EBDC484" w:rsidR="00734CB4" w:rsidRDefault="006D2A2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51,9</w:t>
            </w:r>
          </w:p>
        </w:tc>
        <w:tc>
          <w:tcPr>
            <w:tcW w:w="1021" w:type="dxa"/>
            <w:shd w:val="clear" w:color="auto" w:fill="auto"/>
          </w:tcPr>
          <w:p w14:paraId="5FFFE982" w14:textId="77777777" w:rsidR="00734CB4" w:rsidRPr="003829E8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7AE194F" w14:textId="7CA361BD" w:rsidR="00734CB4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80910"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134" w:type="dxa"/>
            <w:shd w:val="clear" w:color="auto" w:fill="auto"/>
          </w:tcPr>
          <w:p w14:paraId="6D0DD9EB" w14:textId="42D6A930" w:rsidR="00734CB4" w:rsidRDefault="00734CB4" w:rsidP="00856AB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14:paraId="476DEDB4" w14:textId="77777777" w:rsidR="00734CB4" w:rsidRPr="00255BF4" w:rsidRDefault="00734CB4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2C8" w:rsidRPr="00255BF4" w14:paraId="334B4A3B" w14:textId="77777777" w:rsidTr="0008001A">
        <w:tc>
          <w:tcPr>
            <w:tcW w:w="695" w:type="dxa"/>
            <w:shd w:val="clear" w:color="auto" w:fill="auto"/>
          </w:tcPr>
          <w:p w14:paraId="71E26835" w14:textId="77777777" w:rsidR="00FB22C8" w:rsidRDefault="00A519F4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B22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14:paraId="15C4A8D3" w14:textId="77777777" w:rsidR="00FB22C8" w:rsidRDefault="00FB22C8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14:paraId="348D6BF6" w14:textId="00A6F4DA" w:rsidR="00FB22C8" w:rsidRPr="00C93B2D" w:rsidRDefault="00FB22C8" w:rsidP="006D2A21">
            <w:pPr>
              <w:rPr>
                <w:rFonts w:ascii="Times New Roman" w:hAnsi="Times New Roman"/>
                <w:sz w:val="22"/>
                <w:szCs w:val="22"/>
              </w:rPr>
            </w:pPr>
            <w:r w:rsidRPr="00C93B2D">
              <w:rPr>
                <w:rFonts w:ascii="Times New Roman" w:hAnsi="Times New Roman"/>
                <w:sz w:val="22"/>
                <w:szCs w:val="22"/>
              </w:rPr>
              <w:t>9</w:t>
            </w:r>
            <w:r w:rsidR="00A519F4">
              <w:rPr>
                <w:rFonts w:ascii="Times New Roman" w:hAnsi="Times New Roman"/>
                <w:sz w:val="22"/>
                <w:szCs w:val="22"/>
              </w:rPr>
              <w:t> </w:t>
            </w:r>
            <w:r w:rsidRPr="00C93B2D">
              <w:rPr>
                <w:rFonts w:ascii="Times New Roman" w:hAnsi="Times New Roman"/>
                <w:sz w:val="22"/>
                <w:szCs w:val="22"/>
              </w:rPr>
              <w:t>7</w:t>
            </w:r>
            <w:r w:rsidR="006D2A21">
              <w:rPr>
                <w:rFonts w:ascii="Times New Roman" w:hAnsi="Times New Roman"/>
                <w:sz w:val="22"/>
                <w:szCs w:val="22"/>
              </w:rPr>
              <w:t>54,3</w:t>
            </w:r>
          </w:p>
        </w:tc>
        <w:tc>
          <w:tcPr>
            <w:tcW w:w="1134" w:type="dxa"/>
            <w:shd w:val="clear" w:color="auto" w:fill="auto"/>
          </w:tcPr>
          <w:p w14:paraId="307396E2" w14:textId="7EBC8496" w:rsidR="00FB22C8" w:rsidRPr="00C93B2D" w:rsidRDefault="00FB22C8" w:rsidP="006D2A2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6D2A21">
              <w:rPr>
                <w:rFonts w:ascii="Times New Roman" w:hAnsi="Times New Roman"/>
                <w:sz w:val="22"/>
                <w:szCs w:val="22"/>
              </w:rPr>
              <w:t>38,6</w:t>
            </w:r>
          </w:p>
        </w:tc>
        <w:tc>
          <w:tcPr>
            <w:tcW w:w="1021" w:type="dxa"/>
            <w:shd w:val="clear" w:color="auto" w:fill="auto"/>
          </w:tcPr>
          <w:p w14:paraId="5D701FC3" w14:textId="328402C5" w:rsidR="00FB22C8" w:rsidRPr="00C93B2D" w:rsidRDefault="00FB22C8" w:rsidP="006D2A2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D2A21">
              <w:rPr>
                <w:rFonts w:ascii="Times New Roman" w:hAnsi="Times New Roman"/>
                <w:sz w:val="22"/>
                <w:szCs w:val="22"/>
              </w:rPr>
              <w:t>438,6</w:t>
            </w:r>
          </w:p>
        </w:tc>
        <w:tc>
          <w:tcPr>
            <w:tcW w:w="1134" w:type="dxa"/>
            <w:shd w:val="clear" w:color="auto" w:fill="auto"/>
          </w:tcPr>
          <w:p w14:paraId="317F5681" w14:textId="5FC52F36" w:rsidR="00FB22C8" w:rsidRPr="00C93B2D" w:rsidRDefault="00FB22C8" w:rsidP="006D2A2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D2A21">
              <w:rPr>
                <w:rFonts w:ascii="Times New Roman" w:hAnsi="Times New Roman"/>
                <w:sz w:val="22"/>
                <w:szCs w:val="22"/>
              </w:rPr>
              <w:t>438,6</w:t>
            </w:r>
          </w:p>
        </w:tc>
        <w:tc>
          <w:tcPr>
            <w:tcW w:w="1134" w:type="dxa"/>
            <w:shd w:val="clear" w:color="auto" w:fill="auto"/>
          </w:tcPr>
          <w:p w14:paraId="7D266475" w14:textId="63B24BE4" w:rsidR="00FB22C8" w:rsidRPr="00C93B2D" w:rsidRDefault="00FB22C8" w:rsidP="006D2A2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6D2A21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45" w:type="dxa"/>
            <w:shd w:val="clear" w:color="auto" w:fill="auto"/>
          </w:tcPr>
          <w:p w14:paraId="44E8D54A" w14:textId="77777777" w:rsidR="00FB22C8" w:rsidRPr="00C93B2D" w:rsidRDefault="00FB22C8" w:rsidP="00C93B2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012D" w:rsidRPr="00255BF4" w14:paraId="75E30BD5" w14:textId="77777777" w:rsidTr="0008001A">
        <w:tc>
          <w:tcPr>
            <w:tcW w:w="695" w:type="dxa"/>
            <w:shd w:val="clear" w:color="auto" w:fill="auto"/>
          </w:tcPr>
          <w:p w14:paraId="6A6B84CF" w14:textId="77777777" w:rsidR="00BD012D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66" w:type="dxa"/>
            <w:shd w:val="clear" w:color="auto" w:fill="auto"/>
          </w:tcPr>
          <w:p w14:paraId="39D2EF10" w14:textId="77777777" w:rsidR="00BD012D" w:rsidRDefault="00C965FC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 (ремонт газонов)</w:t>
            </w:r>
          </w:p>
        </w:tc>
        <w:tc>
          <w:tcPr>
            <w:tcW w:w="1276" w:type="dxa"/>
            <w:shd w:val="clear" w:color="auto" w:fill="auto"/>
          </w:tcPr>
          <w:p w14:paraId="6C2A07EF" w14:textId="77777777" w:rsidR="00BD012D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199,9</w:t>
            </w:r>
          </w:p>
        </w:tc>
        <w:tc>
          <w:tcPr>
            <w:tcW w:w="1134" w:type="dxa"/>
            <w:shd w:val="clear" w:color="auto" w:fill="auto"/>
          </w:tcPr>
          <w:p w14:paraId="237F54D6" w14:textId="77777777"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66E656B4" w14:textId="77777777" w:rsidR="00BD012D" w:rsidRDefault="00BD012D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D9923BD" w14:textId="77777777" w:rsidR="00BD012D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199,9</w:t>
            </w:r>
          </w:p>
        </w:tc>
        <w:tc>
          <w:tcPr>
            <w:tcW w:w="1134" w:type="dxa"/>
            <w:shd w:val="clear" w:color="auto" w:fill="auto"/>
          </w:tcPr>
          <w:p w14:paraId="66FCD629" w14:textId="77777777"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14:paraId="0CB0CE32" w14:textId="77777777"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14:paraId="7A08EE1C" w14:textId="77777777" w:rsidTr="0008001A">
        <w:tc>
          <w:tcPr>
            <w:tcW w:w="695" w:type="dxa"/>
            <w:shd w:val="clear" w:color="auto" w:fill="auto"/>
          </w:tcPr>
          <w:p w14:paraId="2249E903" w14:textId="77777777" w:rsidR="00C83B41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14:paraId="087CCAAC" w14:textId="77777777"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14:paraId="3677CCE7" w14:textId="77777777"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14:paraId="2CFC7809" w14:textId="77777777" w:rsidR="00C83B41" w:rsidRDefault="00EF1232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24,8</w:t>
            </w:r>
          </w:p>
        </w:tc>
        <w:tc>
          <w:tcPr>
            <w:tcW w:w="1021" w:type="dxa"/>
            <w:shd w:val="clear" w:color="auto" w:fill="auto"/>
          </w:tcPr>
          <w:p w14:paraId="6C95BAFF" w14:textId="77777777" w:rsidR="00C83B41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14:paraId="4733BEA6" w14:textId="77777777"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14:paraId="2725C371" w14:textId="77777777"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645" w:type="dxa"/>
            <w:shd w:val="clear" w:color="auto" w:fill="auto"/>
          </w:tcPr>
          <w:p w14:paraId="6EC7976C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14:paraId="4A6B9461" w14:textId="77777777" w:rsidTr="00D10286">
        <w:trPr>
          <w:trHeight w:val="444"/>
        </w:trPr>
        <w:tc>
          <w:tcPr>
            <w:tcW w:w="695" w:type="dxa"/>
            <w:shd w:val="clear" w:color="auto" w:fill="auto"/>
          </w:tcPr>
          <w:p w14:paraId="43A3AD52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14:paraId="793CF415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14:paraId="326CCCE8" w14:textId="50203FDA" w:rsidR="00C83B41" w:rsidRPr="00255BF4" w:rsidRDefault="00737B73" w:rsidP="006D2A21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737B7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764C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4718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8091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6D2A21">
              <w:rPr>
                <w:rFonts w:ascii="Times New Roman" w:hAnsi="Times New Roman"/>
                <w:b/>
                <w:sz w:val="24"/>
                <w:szCs w:val="24"/>
              </w:rPr>
              <w:t>60,8</w:t>
            </w:r>
          </w:p>
        </w:tc>
        <w:tc>
          <w:tcPr>
            <w:tcW w:w="1134" w:type="dxa"/>
            <w:shd w:val="clear" w:color="auto" w:fill="auto"/>
          </w:tcPr>
          <w:p w14:paraId="1D30A6B2" w14:textId="77777777" w:rsidR="00C83B41" w:rsidRDefault="00CE6D0A" w:rsidP="006D2A2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D2A21">
              <w:rPr>
                <w:rFonts w:ascii="Times New Roman" w:hAnsi="Times New Roman"/>
                <w:b/>
                <w:sz w:val="24"/>
                <w:szCs w:val="24"/>
              </w:rPr>
              <w:t> 515,3</w:t>
            </w:r>
          </w:p>
          <w:p w14:paraId="12FD9CC0" w14:textId="19D1B59A" w:rsidR="006D2A21" w:rsidRPr="002C1D6F" w:rsidRDefault="006D2A21" w:rsidP="006D2A2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26733BA2" w14:textId="2648E595" w:rsidR="00C83B41" w:rsidRPr="00FB22C8" w:rsidRDefault="00CE6D0A" w:rsidP="006D2A21">
            <w:pPr>
              <w:snapToGrid w:val="0"/>
              <w:ind w:right="-108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5 1</w:t>
            </w:r>
            <w:r w:rsidR="006D2A21">
              <w:rPr>
                <w:rFonts w:ascii="Times New Roman" w:hAnsi="Times New Roman"/>
                <w:b/>
                <w:sz w:val="24"/>
                <w:szCs w:val="24"/>
              </w:rPr>
              <w:t>63,5</w:t>
            </w:r>
          </w:p>
        </w:tc>
        <w:tc>
          <w:tcPr>
            <w:tcW w:w="1134" w:type="dxa"/>
            <w:shd w:val="clear" w:color="auto" w:fill="auto"/>
          </w:tcPr>
          <w:p w14:paraId="2DC36D13" w14:textId="086A7A69" w:rsidR="00784798" w:rsidRPr="00FB22C8" w:rsidRDefault="00CE6D0A" w:rsidP="006D2A21">
            <w:pPr>
              <w:snapToGrid w:val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6D2A21">
              <w:rPr>
                <w:rFonts w:ascii="Times New Roman" w:hAnsi="Times New Roman"/>
                <w:b/>
                <w:sz w:val="24"/>
                <w:szCs w:val="24"/>
              </w:rPr>
              <w:t> 279,3</w:t>
            </w:r>
          </w:p>
        </w:tc>
        <w:tc>
          <w:tcPr>
            <w:tcW w:w="1134" w:type="dxa"/>
            <w:shd w:val="clear" w:color="auto" w:fill="auto"/>
          </w:tcPr>
          <w:p w14:paraId="3D3C46B9" w14:textId="7E738892" w:rsidR="000930B3" w:rsidRPr="000930B3" w:rsidRDefault="00CE6D0A" w:rsidP="006D2A21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971B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971B6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6D2A2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971B66">
              <w:rPr>
                <w:rFonts w:ascii="Times New Roman" w:hAnsi="Times New Roman"/>
                <w:b/>
                <w:sz w:val="24"/>
                <w:szCs w:val="24"/>
              </w:rPr>
              <w:t>,7</w:t>
            </w:r>
          </w:p>
        </w:tc>
        <w:tc>
          <w:tcPr>
            <w:tcW w:w="645" w:type="dxa"/>
            <w:shd w:val="clear" w:color="auto" w:fill="auto"/>
          </w:tcPr>
          <w:p w14:paraId="4C71F25C" w14:textId="77777777"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C2828BA" w14:textId="6E77B4A8" w:rsidR="00172A57" w:rsidRPr="00D10286" w:rsidRDefault="00D10286" w:rsidP="00C83B41">
      <w:pPr>
        <w:snapToGrid w:val="0"/>
        <w:ind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3454A" w:rsidRPr="00D10286">
        <w:rPr>
          <w:rFonts w:ascii="Times New Roman" w:hAnsi="Times New Roman"/>
          <w:sz w:val="24"/>
          <w:szCs w:val="24"/>
        </w:rPr>
        <w:t>Бюджет муниципального образования город Ломоносов по:КБК 05037950600151</w:t>
      </w:r>
    </w:p>
    <w:p w14:paraId="4BAF3918" w14:textId="77777777" w:rsidR="0053454A" w:rsidRDefault="0053454A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14:paraId="1C2E192D" w14:textId="77777777"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14:paraId="3EA36A5B" w14:textId="77777777" w:rsidTr="006621A8">
        <w:tc>
          <w:tcPr>
            <w:tcW w:w="2376" w:type="dxa"/>
            <w:vMerge w:val="restart"/>
            <w:shd w:val="clear" w:color="auto" w:fill="auto"/>
          </w:tcPr>
          <w:p w14:paraId="2F888374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327C425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79C9276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14:paraId="5CAB9C98" w14:textId="77777777"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14:paraId="70390AD4" w14:textId="77777777" w:rsidTr="006621A8">
        <w:tc>
          <w:tcPr>
            <w:tcW w:w="2376" w:type="dxa"/>
            <w:vMerge/>
            <w:shd w:val="clear" w:color="auto" w:fill="auto"/>
          </w:tcPr>
          <w:p w14:paraId="1E33F78F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AACDBE6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47CF42C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8B03239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Плановый </w:t>
            </w:r>
            <w:proofErr w:type="gramStart"/>
            <w:r w:rsidRPr="00E1023C">
              <w:rPr>
                <w:rFonts w:ascii="Times New Roman" w:hAnsi="Times New Roman"/>
                <w:sz w:val="24"/>
              </w:rPr>
              <w:t>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14:paraId="0A838050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14:paraId="71DE3B1A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14:paraId="758E3D91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14:paraId="6CDCDDE2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14:paraId="1B5FE3D4" w14:textId="77777777" w:rsidTr="006621A8">
        <w:tc>
          <w:tcPr>
            <w:tcW w:w="2376" w:type="dxa"/>
            <w:shd w:val="clear" w:color="auto" w:fill="auto"/>
          </w:tcPr>
          <w:p w14:paraId="57615E3A" w14:textId="77777777"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цветов.</w:t>
            </w:r>
          </w:p>
        </w:tc>
        <w:tc>
          <w:tcPr>
            <w:tcW w:w="1701" w:type="dxa"/>
            <w:shd w:val="clear" w:color="auto" w:fill="auto"/>
          </w:tcPr>
          <w:p w14:paraId="4D68B09C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14:paraId="444C2CD5" w14:textId="77777777"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3960D141" w14:textId="77777777" w:rsidR="00C83B41" w:rsidRDefault="00C83B41" w:rsidP="00BD012D">
            <w:pPr>
              <w:rPr>
                <w:rFonts w:ascii="Times New Roman" w:hAnsi="Times New Roman"/>
                <w:sz w:val="24"/>
              </w:rPr>
            </w:pPr>
          </w:p>
          <w:p w14:paraId="52487757" w14:textId="77777777" w:rsidR="00B83EBA" w:rsidRPr="00E1023C" w:rsidRDefault="00734CB4" w:rsidP="00BD012D">
            <w:pPr>
              <w:rPr>
                <w:rFonts w:ascii="Times New Roman" w:hAnsi="Times New Roman"/>
                <w:sz w:val="24"/>
              </w:rPr>
            </w:pPr>
            <w:r w:rsidRPr="00734CB4">
              <w:rPr>
                <w:rFonts w:ascii="Times New Roman" w:hAnsi="Times New Roman"/>
                <w:sz w:val="24"/>
              </w:rPr>
              <w:t>46 120</w:t>
            </w:r>
          </w:p>
        </w:tc>
        <w:tc>
          <w:tcPr>
            <w:tcW w:w="1134" w:type="dxa"/>
            <w:shd w:val="clear" w:color="auto" w:fill="auto"/>
          </w:tcPr>
          <w:p w14:paraId="41171E72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EF7CD16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3839E61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14:paraId="44718FD4" w14:textId="77777777" w:rsidTr="006621A8">
        <w:tc>
          <w:tcPr>
            <w:tcW w:w="2376" w:type="dxa"/>
            <w:shd w:val="clear" w:color="auto" w:fill="auto"/>
          </w:tcPr>
          <w:p w14:paraId="48B407C5" w14:textId="77777777"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снесенных деревьев</w:t>
            </w:r>
          </w:p>
        </w:tc>
        <w:tc>
          <w:tcPr>
            <w:tcW w:w="1701" w:type="dxa"/>
            <w:shd w:val="clear" w:color="auto" w:fill="auto"/>
          </w:tcPr>
          <w:p w14:paraId="3D9ADC8B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14:paraId="790BA160" w14:textId="77777777" w:rsidR="00C83B41" w:rsidRPr="00E1023C" w:rsidRDefault="00D10286" w:rsidP="00D10286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</w:t>
            </w:r>
            <w:r w:rsidR="00C83B41">
              <w:rPr>
                <w:rFonts w:ascii="Times New Roman" w:hAnsi="Times New Roman"/>
                <w:sz w:val="24"/>
              </w:rPr>
              <w:t>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4E3ADAC2" w14:textId="77777777" w:rsidR="00C83B41" w:rsidRPr="00E1023C" w:rsidRDefault="00826462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B83EB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2E71A1F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6E1E257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2B4FD99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14:paraId="6A175E4A" w14:textId="77777777" w:rsidTr="006621A8">
        <w:tc>
          <w:tcPr>
            <w:tcW w:w="2376" w:type="dxa"/>
            <w:shd w:val="clear" w:color="auto" w:fill="auto"/>
          </w:tcPr>
          <w:p w14:paraId="53A78929" w14:textId="77777777"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14:paraId="5D45DF3B" w14:textId="77777777"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14:paraId="5C91C581" w14:textId="77777777"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5F52D55B" w14:textId="77777777" w:rsidR="00C83B41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14:paraId="07CFE8B1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4E1E7F9A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31224B8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14:paraId="548FC4B2" w14:textId="77777777" w:rsidTr="006621A8">
        <w:tc>
          <w:tcPr>
            <w:tcW w:w="2376" w:type="dxa"/>
            <w:shd w:val="clear" w:color="auto" w:fill="auto"/>
          </w:tcPr>
          <w:p w14:paraId="1D89269D" w14:textId="77777777" w:rsidR="00C700EB" w:rsidRDefault="00C700EB" w:rsidP="00C700EB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деревьев,</w:t>
            </w:r>
          </w:p>
        </w:tc>
        <w:tc>
          <w:tcPr>
            <w:tcW w:w="1701" w:type="dxa"/>
            <w:shd w:val="clear" w:color="auto" w:fill="auto"/>
          </w:tcPr>
          <w:p w14:paraId="319B0477" w14:textId="77777777"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14:paraId="2307223F" w14:textId="77777777"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63B99CA2" w14:textId="77777777"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62BAD335" w14:textId="77777777"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44588B9" w14:textId="77777777"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6A9AED55" w14:textId="77777777"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14:paraId="5D3EF589" w14:textId="77777777" w:rsidTr="006621A8">
        <w:tc>
          <w:tcPr>
            <w:tcW w:w="2376" w:type="dxa"/>
            <w:shd w:val="clear" w:color="auto" w:fill="auto"/>
          </w:tcPr>
          <w:p w14:paraId="2A79D34E" w14:textId="77777777"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Площадь восстановленных газонов</w:t>
            </w:r>
          </w:p>
        </w:tc>
        <w:tc>
          <w:tcPr>
            <w:tcW w:w="1701" w:type="dxa"/>
            <w:shd w:val="clear" w:color="auto" w:fill="auto"/>
          </w:tcPr>
          <w:p w14:paraId="1EAC2DBB" w14:textId="77777777"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14:paraId="4E6322F8" w14:textId="77777777"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М.кв.</w:t>
            </w:r>
          </w:p>
        </w:tc>
        <w:tc>
          <w:tcPr>
            <w:tcW w:w="1417" w:type="dxa"/>
            <w:shd w:val="clear" w:color="auto" w:fill="auto"/>
          </w:tcPr>
          <w:p w14:paraId="4C415B3C" w14:textId="77777777"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1 000</w:t>
            </w:r>
          </w:p>
        </w:tc>
        <w:tc>
          <w:tcPr>
            <w:tcW w:w="1134" w:type="dxa"/>
            <w:shd w:val="clear" w:color="auto" w:fill="auto"/>
          </w:tcPr>
          <w:p w14:paraId="0255F028" w14:textId="77777777"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5EADC77" w14:textId="77777777"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E1881F9" w14:textId="77777777"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14:paraId="7A2EE4B4" w14:textId="77777777" w:rsidTr="006621A8">
        <w:tc>
          <w:tcPr>
            <w:tcW w:w="2376" w:type="dxa"/>
            <w:shd w:val="clear" w:color="auto" w:fill="auto"/>
          </w:tcPr>
          <w:p w14:paraId="535E7EEE" w14:textId="77777777"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14:paraId="6B385B75" w14:textId="77777777"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14:paraId="6C198007" w14:textId="77777777"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14:paraId="2951755F" w14:textId="77777777"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3510757C" w14:textId="77777777"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377E3D2" w14:textId="77777777"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396BDDF5" w14:textId="77777777"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14:paraId="14423129" w14:textId="77777777" w:rsidTr="006621A8">
        <w:tc>
          <w:tcPr>
            <w:tcW w:w="2376" w:type="dxa"/>
            <w:shd w:val="clear" w:color="auto" w:fill="auto"/>
          </w:tcPr>
          <w:p w14:paraId="7408D263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14:paraId="117C09B1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E8C8A2A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09D564E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F04E180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394BCC4F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14:paraId="2BE9C040" w14:textId="77777777" w:rsidR="00C83B41" w:rsidRPr="00E1023C" w:rsidRDefault="006621A8" w:rsidP="003951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 w:rsidR="00395117">
              <w:rPr>
                <w:rFonts w:ascii="Times New Roman" w:hAnsi="Times New Roman"/>
                <w:sz w:val="24"/>
              </w:rPr>
              <w:t>+6</w:t>
            </w:r>
            <w:r>
              <w:rPr>
                <w:rFonts w:ascii="Times New Roman" w:hAnsi="Times New Roman"/>
                <w:sz w:val="24"/>
              </w:rPr>
              <w:t>)/</w:t>
            </w:r>
            <w:r w:rsidR="00395117">
              <w:rPr>
                <w:rFonts w:ascii="Times New Roman" w:hAnsi="Times New Roman"/>
                <w:sz w:val="24"/>
              </w:rPr>
              <w:t>6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</w:tc>
        <w:tc>
          <w:tcPr>
            <w:tcW w:w="1276" w:type="dxa"/>
            <w:shd w:val="clear" w:color="auto" w:fill="auto"/>
          </w:tcPr>
          <w:p w14:paraId="41813104" w14:textId="77777777"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4A64A90B" w14:textId="77777777"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B5D8DA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54CCC1B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E3F0864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31C356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71FA060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582617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7BA286E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BADE943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DA9F5B" w14:textId="77777777"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E0C8A" w:rsidSect="004E7AED">
      <w:headerReference w:type="default" r:id="rId10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2CEEE" w14:textId="77777777" w:rsidR="00FB22C8" w:rsidRDefault="00FB22C8" w:rsidP="00D832EE">
      <w:r>
        <w:separator/>
      </w:r>
    </w:p>
  </w:endnote>
  <w:endnote w:type="continuationSeparator" w:id="0">
    <w:p w14:paraId="45939576" w14:textId="77777777" w:rsidR="00FB22C8" w:rsidRDefault="00FB22C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469F48" w14:textId="77777777" w:rsidR="00FB22C8" w:rsidRDefault="00FB22C8" w:rsidP="00D832EE">
      <w:r>
        <w:separator/>
      </w:r>
    </w:p>
  </w:footnote>
  <w:footnote w:type="continuationSeparator" w:id="0">
    <w:p w14:paraId="090D1C94" w14:textId="77777777" w:rsidR="00FB22C8" w:rsidRDefault="00FB22C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C09CE4" w14:textId="77777777" w:rsidR="00FB22C8" w:rsidRPr="002C04ED" w:rsidRDefault="00FB22C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8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4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0B1330E"/>
    <w:multiLevelType w:val="hybridMultilevel"/>
    <w:tmpl w:val="ADD8CDD6"/>
    <w:lvl w:ilvl="0" w:tplc="E766C2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892" w:hanging="360"/>
      </w:pPr>
    </w:lvl>
    <w:lvl w:ilvl="2" w:tplc="0419001B" w:tentative="1">
      <w:start w:val="1"/>
      <w:numFmt w:val="lowerRoman"/>
      <w:lvlText w:val="%3."/>
      <w:lvlJc w:val="right"/>
      <w:pPr>
        <w:ind w:left="-2172" w:hanging="180"/>
      </w:pPr>
    </w:lvl>
    <w:lvl w:ilvl="3" w:tplc="0419000F" w:tentative="1">
      <w:start w:val="1"/>
      <w:numFmt w:val="decimal"/>
      <w:lvlText w:val="%4."/>
      <w:lvlJc w:val="left"/>
      <w:pPr>
        <w:ind w:left="-1452" w:hanging="360"/>
      </w:pPr>
    </w:lvl>
    <w:lvl w:ilvl="4" w:tplc="04190019" w:tentative="1">
      <w:start w:val="1"/>
      <w:numFmt w:val="lowerLetter"/>
      <w:lvlText w:val="%5."/>
      <w:lvlJc w:val="left"/>
      <w:pPr>
        <w:ind w:left="-732" w:hanging="360"/>
      </w:pPr>
    </w:lvl>
    <w:lvl w:ilvl="5" w:tplc="0419001B" w:tentative="1">
      <w:start w:val="1"/>
      <w:numFmt w:val="lowerRoman"/>
      <w:lvlText w:val="%6."/>
      <w:lvlJc w:val="right"/>
      <w:pPr>
        <w:ind w:left="-12" w:hanging="180"/>
      </w:pPr>
    </w:lvl>
    <w:lvl w:ilvl="6" w:tplc="0419000F" w:tentative="1">
      <w:start w:val="1"/>
      <w:numFmt w:val="decimal"/>
      <w:lvlText w:val="%7."/>
      <w:lvlJc w:val="left"/>
      <w:pPr>
        <w:ind w:left="708" w:hanging="360"/>
      </w:pPr>
    </w:lvl>
    <w:lvl w:ilvl="7" w:tplc="04190019" w:tentative="1">
      <w:start w:val="1"/>
      <w:numFmt w:val="lowerLetter"/>
      <w:lvlText w:val="%8."/>
      <w:lvlJc w:val="left"/>
      <w:pPr>
        <w:ind w:left="1428" w:hanging="360"/>
      </w:pPr>
    </w:lvl>
    <w:lvl w:ilvl="8" w:tplc="0419001B" w:tentative="1">
      <w:start w:val="1"/>
      <w:numFmt w:val="lowerRoman"/>
      <w:lvlText w:val="%9."/>
      <w:lvlJc w:val="right"/>
      <w:pPr>
        <w:ind w:left="2148" w:hanging="180"/>
      </w:pPr>
    </w:lvl>
  </w:abstractNum>
  <w:abstractNum w:abstractNumId="16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D1551E8"/>
    <w:multiLevelType w:val="hybridMultilevel"/>
    <w:tmpl w:val="64AA348A"/>
    <w:lvl w:ilvl="0" w:tplc="21A4DA1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16"/>
  </w:num>
  <w:num w:numId="9">
    <w:abstractNumId w:val="9"/>
  </w:num>
  <w:num w:numId="10">
    <w:abstractNumId w:val="2"/>
  </w:num>
  <w:num w:numId="11">
    <w:abstractNumId w:val="1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7"/>
  </w:num>
  <w:num w:numId="17">
    <w:abstractNumId w:val="5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36F6"/>
    <w:rsid w:val="0002642A"/>
    <w:rsid w:val="000279C2"/>
    <w:rsid w:val="00030ECF"/>
    <w:rsid w:val="00037865"/>
    <w:rsid w:val="000608E6"/>
    <w:rsid w:val="00064668"/>
    <w:rsid w:val="000701E6"/>
    <w:rsid w:val="0007097E"/>
    <w:rsid w:val="0008001A"/>
    <w:rsid w:val="0008356B"/>
    <w:rsid w:val="00090B35"/>
    <w:rsid w:val="000930B3"/>
    <w:rsid w:val="000A0BC8"/>
    <w:rsid w:val="000A1A1F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4433B"/>
    <w:rsid w:val="00253E65"/>
    <w:rsid w:val="00292034"/>
    <w:rsid w:val="0029615D"/>
    <w:rsid w:val="002A0E09"/>
    <w:rsid w:val="002B58D6"/>
    <w:rsid w:val="002C7EA0"/>
    <w:rsid w:val="002D4C98"/>
    <w:rsid w:val="002F6C65"/>
    <w:rsid w:val="0030110B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B4CA1"/>
    <w:rsid w:val="003D7B5F"/>
    <w:rsid w:val="003E023A"/>
    <w:rsid w:val="003F6C9A"/>
    <w:rsid w:val="00410F2D"/>
    <w:rsid w:val="004264DE"/>
    <w:rsid w:val="0045572C"/>
    <w:rsid w:val="0045762C"/>
    <w:rsid w:val="004642B1"/>
    <w:rsid w:val="0047186C"/>
    <w:rsid w:val="004B7BF6"/>
    <w:rsid w:val="004E7AED"/>
    <w:rsid w:val="004F2780"/>
    <w:rsid w:val="004F410E"/>
    <w:rsid w:val="00520431"/>
    <w:rsid w:val="0053454A"/>
    <w:rsid w:val="005443B6"/>
    <w:rsid w:val="00552F65"/>
    <w:rsid w:val="00576103"/>
    <w:rsid w:val="00581CD5"/>
    <w:rsid w:val="00594B91"/>
    <w:rsid w:val="005A0584"/>
    <w:rsid w:val="005B01BF"/>
    <w:rsid w:val="005B0416"/>
    <w:rsid w:val="005B79FE"/>
    <w:rsid w:val="005D6236"/>
    <w:rsid w:val="005D7A52"/>
    <w:rsid w:val="005F2B2B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A21"/>
    <w:rsid w:val="006D2BB3"/>
    <w:rsid w:val="006E05AA"/>
    <w:rsid w:val="006F2B48"/>
    <w:rsid w:val="007070AC"/>
    <w:rsid w:val="00715FC9"/>
    <w:rsid w:val="00731FB6"/>
    <w:rsid w:val="00734CB4"/>
    <w:rsid w:val="00737B73"/>
    <w:rsid w:val="00751AF6"/>
    <w:rsid w:val="007759FB"/>
    <w:rsid w:val="0078034F"/>
    <w:rsid w:val="00780B40"/>
    <w:rsid w:val="00784798"/>
    <w:rsid w:val="00793A88"/>
    <w:rsid w:val="0079677D"/>
    <w:rsid w:val="00796EBF"/>
    <w:rsid w:val="007B7649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26462"/>
    <w:rsid w:val="00826F92"/>
    <w:rsid w:val="00856AB2"/>
    <w:rsid w:val="00861408"/>
    <w:rsid w:val="00863EA2"/>
    <w:rsid w:val="008703C0"/>
    <w:rsid w:val="00877206"/>
    <w:rsid w:val="008861E3"/>
    <w:rsid w:val="008A2484"/>
    <w:rsid w:val="008A6E8A"/>
    <w:rsid w:val="008B68B5"/>
    <w:rsid w:val="008D1C82"/>
    <w:rsid w:val="008E0C8A"/>
    <w:rsid w:val="008E6C8B"/>
    <w:rsid w:val="008E71CF"/>
    <w:rsid w:val="0091334F"/>
    <w:rsid w:val="009420CA"/>
    <w:rsid w:val="00971B66"/>
    <w:rsid w:val="009764C4"/>
    <w:rsid w:val="00980910"/>
    <w:rsid w:val="0099240E"/>
    <w:rsid w:val="009B039A"/>
    <w:rsid w:val="009B1E3F"/>
    <w:rsid w:val="009C5EDE"/>
    <w:rsid w:val="009D6156"/>
    <w:rsid w:val="00A102F2"/>
    <w:rsid w:val="00A10432"/>
    <w:rsid w:val="00A14566"/>
    <w:rsid w:val="00A23545"/>
    <w:rsid w:val="00A345F0"/>
    <w:rsid w:val="00A40ADB"/>
    <w:rsid w:val="00A519F4"/>
    <w:rsid w:val="00A761F5"/>
    <w:rsid w:val="00A80D76"/>
    <w:rsid w:val="00A86875"/>
    <w:rsid w:val="00A96A37"/>
    <w:rsid w:val="00AA3660"/>
    <w:rsid w:val="00AD3B85"/>
    <w:rsid w:val="00AE6DCA"/>
    <w:rsid w:val="00B055FF"/>
    <w:rsid w:val="00B259D4"/>
    <w:rsid w:val="00B83EBA"/>
    <w:rsid w:val="00BA22BF"/>
    <w:rsid w:val="00BA5A7B"/>
    <w:rsid w:val="00BC3BEC"/>
    <w:rsid w:val="00BD012D"/>
    <w:rsid w:val="00BD2A7F"/>
    <w:rsid w:val="00BE4CC8"/>
    <w:rsid w:val="00BE7C53"/>
    <w:rsid w:val="00C01489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7BE7"/>
    <w:rsid w:val="00CE6D0A"/>
    <w:rsid w:val="00CF220F"/>
    <w:rsid w:val="00CF55F3"/>
    <w:rsid w:val="00D00A0B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DF7F15"/>
    <w:rsid w:val="00E0406A"/>
    <w:rsid w:val="00E11B87"/>
    <w:rsid w:val="00E15852"/>
    <w:rsid w:val="00E37973"/>
    <w:rsid w:val="00E70840"/>
    <w:rsid w:val="00E75BFD"/>
    <w:rsid w:val="00EA5929"/>
    <w:rsid w:val="00EC46C9"/>
    <w:rsid w:val="00ED64E4"/>
    <w:rsid w:val="00EE1B51"/>
    <w:rsid w:val="00EE2B93"/>
    <w:rsid w:val="00EE3A8B"/>
    <w:rsid w:val="00EE7BDD"/>
    <w:rsid w:val="00EF1232"/>
    <w:rsid w:val="00F00724"/>
    <w:rsid w:val="00F131F9"/>
    <w:rsid w:val="00F17625"/>
    <w:rsid w:val="00F21F07"/>
    <w:rsid w:val="00F726E6"/>
    <w:rsid w:val="00F762F1"/>
    <w:rsid w:val="00F77034"/>
    <w:rsid w:val="00F85FCA"/>
    <w:rsid w:val="00FA6F2E"/>
    <w:rsid w:val="00FB22C8"/>
    <w:rsid w:val="00FE1186"/>
    <w:rsid w:val="00FE6C48"/>
    <w:rsid w:val="00FF7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  <w14:docId w14:val="417152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1">
    <w:name w:val="No Spacing"/>
    <w:uiPriority w:val="1"/>
    <w:qFormat/>
    <w:rsid w:val="008E0C8A"/>
    <w:pPr>
      <w:spacing w:after="0" w:line="240" w:lineRule="auto"/>
    </w:pPr>
    <w:rPr>
      <w:rFonts w:eastAsiaTheme="minorEastAsia"/>
      <w:lang w:eastAsia="ru-RU"/>
    </w:rPr>
  </w:style>
  <w:style w:type="paragraph" w:styleId="af2">
    <w:name w:val="Title"/>
    <w:basedOn w:val="a"/>
    <w:link w:val="af3"/>
    <w:qFormat/>
    <w:rsid w:val="008E0C8A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3">
    <w:name w:val="Название Знак"/>
    <w:basedOn w:val="a0"/>
    <w:link w:val="af2"/>
    <w:rsid w:val="008E0C8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8E0C8A"/>
    <w:pPr>
      <w:widowControl/>
      <w:autoSpaceDE/>
      <w:autoSpaceDN/>
      <w:adjustRightInd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E0C8A"/>
    <w:rPr>
      <w:rFonts w:eastAsiaTheme="minorEastAsia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8E0C8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2B7AA-ABFE-40F8-B941-2F632AE3C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18</cp:revision>
  <cp:lastPrinted>2022-07-25T06:56:00Z</cp:lastPrinted>
  <dcterms:created xsi:type="dcterms:W3CDTF">2022-05-13T07:09:00Z</dcterms:created>
  <dcterms:modified xsi:type="dcterms:W3CDTF">2022-09-30T09:12:00Z</dcterms:modified>
</cp:coreProperties>
</file>