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EDC40C8" wp14:editId="62AE2F6A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286" w:rsidRDefault="00D10286" w:rsidP="00D10286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707CBE" wp14:editId="1A6E8A49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C40C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    <v:textbox inset="0,0,0,0">
                  <w:txbxContent>
                    <w:p w:rsidR="00D10286" w:rsidRDefault="00D10286" w:rsidP="00D10286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4707CBE" wp14:editId="1A6E8A49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D10286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F5DF1F7" wp14:editId="62185F4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CCDF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C0B283D" wp14:editId="33138E05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3A2286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826462" w:rsidP="00D10286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О</w:t>
      </w:r>
      <w:r w:rsidR="00D10286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CE6D0A">
        <w:rPr>
          <w:rFonts w:ascii="Times New Roman" w:hAnsi="Times New Roman"/>
          <w:bCs/>
          <w:sz w:val="24"/>
          <w:szCs w:val="24"/>
        </w:rPr>
        <w:t>25</w:t>
      </w:r>
      <w:r w:rsidR="00DF7F15">
        <w:rPr>
          <w:rFonts w:ascii="Times New Roman" w:hAnsi="Times New Roman"/>
          <w:bCs/>
          <w:sz w:val="24"/>
          <w:szCs w:val="24"/>
        </w:rPr>
        <w:t>.0</w:t>
      </w:r>
      <w:r w:rsidR="00CE6D0A">
        <w:rPr>
          <w:rFonts w:ascii="Times New Roman" w:hAnsi="Times New Roman"/>
          <w:bCs/>
          <w:sz w:val="24"/>
          <w:szCs w:val="24"/>
        </w:rPr>
        <w:t>7</w:t>
      </w:r>
      <w:r w:rsidR="00DF7F15">
        <w:rPr>
          <w:rFonts w:ascii="Times New Roman" w:hAnsi="Times New Roman"/>
          <w:bCs/>
          <w:sz w:val="24"/>
          <w:szCs w:val="24"/>
        </w:rPr>
        <w:t>.2022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     </w:t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F7F15">
        <w:rPr>
          <w:rFonts w:ascii="Times New Roman" w:hAnsi="Times New Roman"/>
          <w:bCs/>
          <w:sz w:val="24"/>
          <w:szCs w:val="24"/>
        </w:rPr>
        <w:t xml:space="preserve">      </w:t>
      </w:r>
      <w:r w:rsidR="00D10286">
        <w:rPr>
          <w:rFonts w:ascii="Times New Roman" w:hAnsi="Times New Roman"/>
          <w:bCs/>
          <w:sz w:val="24"/>
          <w:szCs w:val="24"/>
        </w:rPr>
        <w:t>№</w:t>
      </w:r>
      <w:r w:rsidR="00C01489">
        <w:rPr>
          <w:rFonts w:ascii="Times New Roman" w:hAnsi="Times New Roman"/>
          <w:bCs/>
          <w:sz w:val="24"/>
          <w:szCs w:val="24"/>
        </w:rPr>
        <w:t xml:space="preserve"> </w:t>
      </w:r>
      <w:r w:rsidR="005443B6">
        <w:rPr>
          <w:rFonts w:ascii="Times New Roman" w:hAnsi="Times New Roman"/>
          <w:bCs/>
          <w:sz w:val="24"/>
          <w:szCs w:val="24"/>
        </w:rPr>
        <w:t>74</w:t>
      </w:r>
      <w:r w:rsidR="00DF7F15">
        <w:rPr>
          <w:rFonts w:ascii="Times New Roman" w:hAnsi="Times New Roman"/>
          <w:bCs/>
          <w:sz w:val="24"/>
          <w:szCs w:val="24"/>
        </w:rPr>
        <w:t>/01-02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>ые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C83B41" w:rsidRDefault="0029203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>ые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ы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>на 202</w:t>
      </w:r>
      <w:r w:rsidR="00DF78A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 xml:space="preserve">п. </w:t>
      </w:r>
      <w:r w:rsidR="00C01489">
        <w:rPr>
          <w:rFonts w:ascii="Times New Roman" w:hAnsi="Times New Roman"/>
          <w:sz w:val="24"/>
          <w:szCs w:val="24"/>
        </w:rPr>
        <w:t xml:space="preserve">9, </w:t>
      </w:r>
      <w:r w:rsidR="00C83B41">
        <w:rPr>
          <w:rFonts w:ascii="Times New Roman" w:hAnsi="Times New Roman"/>
          <w:sz w:val="24"/>
          <w:szCs w:val="24"/>
        </w:rPr>
        <w:t>9.1</w:t>
      </w:r>
      <w:r w:rsidR="00C01489">
        <w:rPr>
          <w:rFonts w:ascii="Times New Roman" w:hAnsi="Times New Roman"/>
          <w:sz w:val="24"/>
          <w:szCs w:val="24"/>
        </w:rPr>
        <w:t xml:space="preserve"> п</w:t>
      </w:r>
      <w:r w:rsidR="00C83B41">
        <w:rPr>
          <w:rFonts w:ascii="Times New Roman" w:hAnsi="Times New Roman"/>
          <w:sz w:val="24"/>
          <w:szCs w:val="24"/>
        </w:rPr>
        <w:t>. 2 статьи 10 Закона Санкт-Петербурга от 23.09.2009 №420-79 «Об организации местного самоуправления в Санкт-Петербурге»</w:t>
      </w:r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Pr="008E0C8A" w:rsidRDefault="00CD7BE7" w:rsidP="00F666A9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bookmarkStart w:id="0" w:name="_Hlk102034813"/>
      <w:r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</w:t>
      </w:r>
      <w:r w:rsidR="00C83B41" w:rsidRPr="008E0C8A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 программу, направленную на решение вопрос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>ов</w:t>
      </w:r>
      <w:r w:rsidR="00C83B41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местного значения 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«Озеленение территории муниципального образования город Ломоносов»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>соотве</w:t>
      </w:r>
      <w:r w:rsidR="00D00A0B" w:rsidRPr="008E0C8A">
        <w:rPr>
          <w:rFonts w:ascii="Times New Roman" w:eastAsiaTheme="minorHAnsi" w:hAnsi="Times New Roman"/>
          <w:sz w:val="24"/>
          <w:szCs w:val="24"/>
          <w:lang w:eastAsia="en-US"/>
        </w:rPr>
        <w:t>тс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>вии</w:t>
      </w:r>
      <w:proofErr w:type="spellEnd"/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с законом Санкт-Петербурга» на 2022 год</w:t>
      </w:r>
      <w:r w:rsidR="0099240E" w:rsidRPr="008E0C8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C5EDE" w:rsidRPr="008E0C8A">
        <w:rPr>
          <w:rFonts w:ascii="Times New Roman" w:eastAsiaTheme="minorHAnsi" w:hAnsi="Times New Roman"/>
          <w:sz w:val="24"/>
          <w:szCs w:val="24"/>
          <w:lang w:eastAsia="en-US"/>
        </w:rPr>
        <w:t>утвержденную Постановление</w:t>
      </w:r>
      <w:r w:rsidR="000A0BC8" w:rsidRPr="008E0C8A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="009C5EDE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 муниципального образования город Ломоносов </w:t>
      </w:r>
      <w:r w:rsidR="00395117" w:rsidRPr="008E0C8A">
        <w:rPr>
          <w:rFonts w:ascii="Times New Roman" w:eastAsiaTheme="minorHAnsi" w:hAnsi="Times New Roman"/>
          <w:sz w:val="24"/>
          <w:szCs w:val="24"/>
          <w:lang w:eastAsia="en-US"/>
        </w:rPr>
        <w:t>27.10.2021 № 107/01-02</w:t>
      </w:r>
      <w:r w:rsidR="00EE7BDD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01489" w:rsidRPr="008E0C8A">
        <w:rPr>
          <w:rFonts w:ascii="Times New Roman" w:eastAsiaTheme="minorHAnsi" w:hAnsi="Times New Roman"/>
          <w:sz w:val="24"/>
          <w:szCs w:val="24"/>
          <w:lang w:eastAsia="en-US"/>
        </w:rPr>
        <w:t>(с изме</w:t>
      </w:r>
      <w:r w:rsidR="00D00A0B" w:rsidRPr="008E0C8A">
        <w:rPr>
          <w:rFonts w:ascii="Times New Roman" w:eastAsiaTheme="minorHAnsi" w:hAnsi="Times New Roman"/>
          <w:sz w:val="24"/>
          <w:szCs w:val="24"/>
          <w:lang w:eastAsia="en-US"/>
        </w:rPr>
        <w:t>не</w:t>
      </w:r>
      <w:r w:rsidR="00CE6D0A" w:rsidRPr="008E0C8A">
        <w:rPr>
          <w:rFonts w:ascii="Times New Roman" w:eastAsiaTheme="minorHAnsi" w:hAnsi="Times New Roman"/>
          <w:sz w:val="24"/>
          <w:szCs w:val="24"/>
          <w:lang w:eastAsia="en-US"/>
        </w:rPr>
        <w:t>ниями на 16</w:t>
      </w:r>
      <w:r w:rsidR="00C01489" w:rsidRPr="008E0C8A"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CE6D0A" w:rsidRPr="008E0C8A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C01489" w:rsidRPr="008E0C8A">
        <w:rPr>
          <w:rFonts w:ascii="Times New Roman" w:eastAsiaTheme="minorHAnsi" w:hAnsi="Times New Roman"/>
          <w:sz w:val="24"/>
          <w:szCs w:val="24"/>
          <w:lang w:eastAsia="en-US"/>
        </w:rPr>
        <w:t>.2022)</w:t>
      </w:r>
      <w:r w:rsidR="00395117" w:rsidRPr="008E0C8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751AF6" w:rsidRP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9240E" w:rsidRPr="008E0C8A">
        <w:rPr>
          <w:rFonts w:ascii="Times New Roman" w:hAnsi="Times New Roman"/>
          <w:sz w:val="24"/>
          <w:szCs w:val="24"/>
        </w:rPr>
        <w:t xml:space="preserve">изложив ее в редакции согласно </w:t>
      </w:r>
      <w:r w:rsidR="00395117" w:rsidRPr="008E0C8A">
        <w:rPr>
          <w:rFonts w:ascii="Times New Roman" w:hAnsi="Times New Roman"/>
          <w:sz w:val="24"/>
          <w:szCs w:val="24"/>
        </w:rPr>
        <w:t>П</w:t>
      </w:r>
      <w:r w:rsidR="0099240E" w:rsidRPr="008E0C8A">
        <w:rPr>
          <w:rFonts w:ascii="Times New Roman" w:hAnsi="Times New Roman"/>
          <w:sz w:val="24"/>
          <w:szCs w:val="24"/>
        </w:rPr>
        <w:t xml:space="preserve">риложению </w:t>
      </w:r>
      <w:r w:rsidR="00EE7BDD" w:rsidRPr="008E0C8A">
        <w:rPr>
          <w:rFonts w:ascii="Times New Roman" w:hAnsi="Times New Roman"/>
          <w:sz w:val="24"/>
          <w:szCs w:val="24"/>
        </w:rPr>
        <w:t xml:space="preserve">№ 1 </w:t>
      </w:r>
      <w:r w:rsidR="0099240E" w:rsidRPr="008E0C8A">
        <w:rPr>
          <w:rFonts w:ascii="Times New Roman" w:hAnsi="Times New Roman"/>
          <w:sz w:val="24"/>
          <w:szCs w:val="24"/>
        </w:rPr>
        <w:t xml:space="preserve"> настоящему Постановлению</w:t>
      </w:r>
      <w:bookmarkEnd w:id="0"/>
      <w:r w:rsidR="00C83B41" w:rsidRPr="008E0C8A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E0C8A" w:rsidRPr="008E0C8A" w:rsidRDefault="008E0C8A" w:rsidP="00F666A9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E0C8A">
        <w:rPr>
          <w:rFonts w:ascii="Times New Roman" w:hAnsi="Times New Roman"/>
          <w:sz w:val="24"/>
          <w:szCs w:val="24"/>
        </w:rPr>
        <w:t>Внести изменения в ведомственную целевую программу, направленную на решение вопроса местного значения «Организация и проведение досуговых мероприятий для жителей муниципального образования город Ломоносов» на 2022 год, утвержденную Постановлением местной администрации муниципального образования город Ломоносов от 27.10.202</w:t>
      </w:r>
      <w:r>
        <w:rPr>
          <w:rFonts w:ascii="Times New Roman" w:hAnsi="Times New Roman"/>
          <w:sz w:val="24"/>
          <w:szCs w:val="24"/>
        </w:rPr>
        <w:t>1 №108/01-02 (с изменениями на 28</w:t>
      </w:r>
      <w:r w:rsidRPr="008E0C8A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8E0C8A">
        <w:rPr>
          <w:rFonts w:ascii="Times New Roman" w:hAnsi="Times New Roman"/>
          <w:sz w:val="24"/>
          <w:szCs w:val="24"/>
        </w:rPr>
        <w:t>.2022), изложив ее в редакции согласно Приложению</w:t>
      </w:r>
      <w:r>
        <w:rPr>
          <w:rFonts w:ascii="Times New Roman" w:hAnsi="Times New Roman"/>
          <w:sz w:val="24"/>
          <w:szCs w:val="24"/>
        </w:rPr>
        <w:t xml:space="preserve"> №2</w:t>
      </w:r>
      <w:r w:rsidRPr="008E0C8A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C83B41" w:rsidRPr="00163B2D" w:rsidRDefault="008E0C8A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 xml:space="preserve">. </w:t>
      </w:r>
      <w:r w:rsidR="000A0BC8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8E0C8A">
        <w:rPr>
          <w:rFonts w:eastAsiaTheme="minorHAnsi"/>
          <w:sz w:val="24"/>
          <w:szCs w:val="24"/>
          <w:lang w:eastAsia="en-US"/>
        </w:rPr>
        <w:t>4</w:t>
      </w:r>
      <w:r w:rsidR="00C83B41" w:rsidRPr="00163B2D">
        <w:rPr>
          <w:rFonts w:eastAsiaTheme="minorHAnsi"/>
          <w:sz w:val="24"/>
          <w:szCs w:val="24"/>
          <w:lang w:eastAsia="en-US"/>
        </w:rPr>
        <w:t>.</w:t>
      </w:r>
      <w:r w:rsidR="0099240E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2C7EA0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proofErr w:type="spellStart"/>
      <w:r>
        <w:rPr>
          <w:rFonts w:eastAsiaTheme="minorHAnsi"/>
          <w:sz w:val="24"/>
          <w:szCs w:val="24"/>
          <w:lang w:eastAsia="en-US"/>
        </w:rPr>
        <w:t>И.о</w:t>
      </w:r>
      <w:proofErr w:type="spellEnd"/>
      <w:r>
        <w:rPr>
          <w:rFonts w:eastAsiaTheme="minorHAnsi"/>
          <w:sz w:val="24"/>
          <w:szCs w:val="24"/>
          <w:lang w:eastAsia="en-US"/>
        </w:rPr>
        <w:t>.</w:t>
      </w:r>
      <w:r w:rsidR="00EE7BDD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>
        <w:rPr>
          <w:rFonts w:eastAsiaTheme="minorHAnsi"/>
          <w:sz w:val="24"/>
          <w:szCs w:val="24"/>
          <w:lang w:eastAsia="en-US"/>
        </w:rPr>
        <w:t>ы</w:t>
      </w:r>
      <w:r w:rsidR="00C83B41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2C7EA0">
        <w:rPr>
          <w:rFonts w:ascii="Times New Roman" w:eastAsiaTheme="minorHAnsi" w:hAnsi="Times New Roman"/>
          <w:sz w:val="24"/>
          <w:szCs w:val="24"/>
          <w:lang w:eastAsia="en-US"/>
        </w:rPr>
        <w:t xml:space="preserve">Е.Д. Зубков </w:t>
      </w: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2C7EA0" w:rsidRDefault="00037865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2C7EA0" w:rsidRDefault="002C7EA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8"/>
          <w:szCs w:val="20"/>
          <w:lang w:eastAsia="ar-SA"/>
        </w:rPr>
      </w:pPr>
      <w:r>
        <w:rPr>
          <w:rFonts w:eastAsiaTheme="minorHAnsi"/>
        </w:rPr>
        <w:lastRenderedPageBreak/>
        <w:br w:type="page"/>
      </w:r>
    </w:p>
    <w:p w:rsidR="0015743F" w:rsidRDefault="0015743F" w:rsidP="0015743F">
      <w:pPr>
        <w:pStyle w:val="ab"/>
        <w:rPr>
          <w:rFonts w:eastAsiaTheme="minorHAnsi"/>
        </w:rPr>
      </w:pPr>
    </w:p>
    <w:p w:rsidR="004E7AED" w:rsidRDefault="004E7AED" w:rsidP="004E7AED">
      <w:pPr>
        <w:pStyle w:val="ab"/>
        <w:rPr>
          <w:rFonts w:eastAsiaTheme="minorHAnsi"/>
        </w:rPr>
      </w:pP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EE7BDD">
        <w:rPr>
          <w:rFonts w:ascii="Times New Roman" w:hAnsi="Times New Roman"/>
          <w:sz w:val="24"/>
          <w:szCs w:val="24"/>
        </w:rPr>
        <w:t xml:space="preserve"> № 1</w:t>
      </w: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C83B41" w:rsidRDefault="00395117" w:rsidP="00D10286">
      <w:pPr>
        <w:ind w:firstLine="5103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826462">
        <w:rPr>
          <w:rFonts w:ascii="Times New Roman" w:hAnsi="Times New Roman"/>
          <w:sz w:val="24"/>
          <w:szCs w:val="24"/>
        </w:rPr>
        <w:t xml:space="preserve"> </w:t>
      </w:r>
      <w:r w:rsidR="00CE6D0A">
        <w:rPr>
          <w:rFonts w:ascii="Times New Roman" w:hAnsi="Times New Roman"/>
          <w:sz w:val="24"/>
          <w:szCs w:val="24"/>
        </w:rPr>
        <w:t>25</w:t>
      </w:r>
      <w:r w:rsidR="00DF7F15">
        <w:rPr>
          <w:rFonts w:ascii="Times New Roman" w:hAnsi="Times New Roman"/>
          <w:sz w:val="24"/>
          <w:szCs w:val="24"/>
        </w:rPr>
        <w:t>.0</w:t>
      </w:r>
      <w:r w:rsidR="00CE6D0A">
        <w:rPr>
          <w:rFonts w:ascii="Times New Roman" w:hAnsi="Times New Roman"/>
          <w:sz w:val="24"/>
          <w:szCs w:val="24"/>
        </w:rPr>
        <w:t>7</w:t>
      </w:r>
      <w:r w:rsidR="00DF7F15">
        <w:rPr>
          <w:rFonts w:ascii="Times New Roman" w:hAnsi="Times New Roman"/>
          <w:sz w:val="24"/>
          <w:szCs w:val="24"/>
        </w:rPr>
        <w:t>.2022</w:t>
      </w:r>
      <w:proofErr w:type="gramEnd"/>
      <w:r w:rsidR="0082646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5443B6">
        <w:rPr>
          <w:rFonts w:ascii="Times New Roman" w:hAnsi="Times New Roman"/>
          <w:sz w:val="24"/>
          <w:szCs w:val="24"/>
        </w:rPr>
        <w:t>74</w:t>
      </w:r>
      <w:r w:rsidR="00DF7F15">
        <w:rPr>
          <w:rFonts w:ascii="Times New Roman" w:hAnsi="Times New Roman"/>
          <w:sz w:val="24"/>
          <w:szCs w:val="24"/>
        </w:rPr>
        <w:t>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D10286" w:rsidRDefault="00D1028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</w:t>
      </w:r>
      <w:r w:rsidR="00751AF6" w:rsidRPr="00D10286">
        <w:rPr>
          <w:rFonts w:ascii="Times New Roman" w:hAnsi="Times New Roman"/>
          <w:bCs/>
          <w:sz w:val="24"/>
          <w:szCs w:val="24"/>
        </w:rPr>
        <w:t>ов</w:t>
      </w:r>
      <w:r w:rsidRPr="00D10286">
        <w:rPr>
          <w:rFonts w:ascii="Times New Roman" w:hAnsi="Times New Roman"/>
          <w:bCs/>
          <w:sz w:val="24"/>
          <w:szCs w:val="24"/>
        </w:rPr>
        <w:t xml:space="preserve"> местного значения</w:t>
      </w:r>
    </w:p>
    <w:p w:rsidR="00751AF6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Ломоносов» </w:t>
      </w:r>
      <w:r w:rsidR="00751AF6" w:rsidRPr="00D10286">
        <w:rPr>
          <w:rFonts w:ascii="Times New Roman" w:hAnsi="Times New Roman"/>
          <w:bCs/>
          <w:sz w:val="24"/>
          <w:szCs w:val="24"/>
        </w:rPr>
        <w:t>и</w:t>
      </w:r>
    </w:p>
    <w:p w:rsidR="00037865" w:rsidRPr="00D10286" w:rsidRDefault="00751AF6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Cs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Cs/>
          <w:sz w:val="24"/>
          <w:szCs w:val="24"/>
        </w:rPr>
        <w:t xml:space="preserve"> с законом Санкт-Петербурга»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 202</w:t>
      </w:r>
      <w:r w:rsidR="00DF78A4" w:rsidRPr="00D10286">
        <w:rPr>
          <w:rFonts w:ascii="Times New Roman" w:hAnsi="Times New Roman"/>
          <w:bCs/>
          <w:sz w:val="24"/>
          <w:szCs w:val="24"/>
        </w:rPr>
        <w:t>2</w:t>
      </w:r>
      <w:r w:rsidRPr="00D10286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C93B2D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«Озеленение территории муниципального образования город Ломоносов» и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 xml:space="preserve"> «проведения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/>
          <w:sz w:val="24"/>
          <w:szCs w:val="24"/>
        </w:rPr>
        <w:t xml:space="preserve"> с законом Санкт-Петербурга»</w:t>
      </w:r>
    </w:p>
    <w:p w:rsidR="007E7696" w:rsidRPr="007E7696" w:rsidRDefault="007E7696" w:rsidP="007E7696">
      <w:pPr>
        <w:jc w:val="center"/>
        <w:rPr>
          <w:rFonts w:ascii="Times New Roman" w:hAnsi="Times New Roman"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на 2022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</w:t>
            </w:r>
            <w:r w:rsidR="00DF78A4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751AF6">
              <w:rPr>
                <w:rFonts w:ascii="Times New Roman" w:hAnsi="Times New Roman"/>
                <w:sz w:val="24"/>
                <w:szCs w:val="24"/>
              </w:rPr>
              <w:t>п.9,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9.1</w:t>
            </w:r>
            <w:r w:rsidR="00751A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ч. 2 статьи 10 Закона Санкт-Петербурга от 23.09.2009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  <w:szCs w:val="24"/>
              </w:rPr>
              <w:t>п.</w:t>
            </w:r>
            <w:r w:rsidR="007E76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7E7696">
              <w:rPr>
                <w:rFonts w:ascii="Times New Roman" w:hAnsi="Times New Roman"/>
                <w:sz w:val="24"/>
                <w:szCs w:val="24"/>
              </w:rPr>
              <w:t>. 46, 46_1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7E7696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деревьев,кустарников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023A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3B41" w:rsidRDefault="003E023A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подлежещих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уходу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EF1232" w:rsidRDefault="00826462" w:rsidP="00CE6D0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26462">
              <w:rPr>
                <w:rFonts w:ascii="Times New Roman" w:hAnsi="Times New Roman"/>
                <w:b/>
                <w:sz w:val="24"/>
                <w:szCs w:val="24"/>
              </w:rPr>
              <w:t xml:space="preserve">14 </w:t>
            </w:r>
            <w:r w:rsidR="00CE6D0A">
              <w:rPr>
                <w:rFonts w:ascii="Times New Roman" w:hAnsi="Times New Roman"/>
                <w:b/>
                <w:sz w:val="24"/>
                <w:szCs w:val="24"/>
              </w:rPr>
              <w:t>005</w:t>
            </w:r>
            <w:r w:rsidRPr="0082646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CE6D0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proofErr w:type="spellStart"/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F78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CE6D0A">
              <w:rPr>
                <w:rFonts w:ascii="Times New Roman" w:hAnsi="Times New Roman"/>
                <w:sz w:val="24"/>
                <w:szCs w:val="24"/>
              </w:rPr>
              <w:t>14005</w:t>
            </w:r>
            <w:r w:rsidR="00C93B2D" w:rsidRPr="00C93B2D">
              <w:rPr>
                <w:rFonts w:ascii="Times New Roman" w:hAnsi="Times New Roman"/>
                <w:sz w:val="24"/>
                <w:szCs w:val="24"/>
              </w:rPr>
              <w:t>,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</w:t>
            </w:r>
            <w:r w:rsidR="00D10286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</w:t>
            </w:r>
            <w:r w:rsidR="007E7696" w:rsidRPr="007E7696">
              <w:rPr>
                <w:rFonts w:ascii="Times New Roman" w:hAnsi="Times New Roman"/>
                <w:sz w:val="24"/>
                <w:szCs w:val="24"/>
              </w:rPr>
              <w:t xml:space="preserve">237 </w:t>
            </w:r>
            <w:proofErr w:type="gramStart"/>
            <w:r w:rsidR="007E7696" w:rsidRPr="007E7696">
              <w:rPr>
                <w:rFonts w:ascii="Times New Roman" w:hAnsi="Times New Roman"/>
                <w:sz w:val="24"/>
                <w:szCs w:val="24"/>
              </w:rPr>
              <w:t>457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 кв.</w:t>
            </w:r>
            <w:proofErr w:type="gramEnd"/>
            <w:r w:rsidRPr="00C93B2D"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 w:rsidR="007E7696">
              <w:rPr>
                <w:rFonts w:ascii="Times New Roman" w:hAnsi="Times New Roman"/>
                <w:sz w:val="24"/>
                <w:szCs w:val="24"/>
              </w:rPr>
              <w:t xml:space="preserve">высаженных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цветов –</w:t>
            </w:r>
            <w:r w:rsidR="00BA5A7B"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826462">
              <w:rPr>
                <w:rFonts w:ascii="Times New Roman" w:hAnsi="Times New Roman"/>
                <w:sz w:val="24"/>
                <w:szCs w:val="24"/>
              </w:rPr>
              <w:t>4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шт.,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Посадка деревьев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83B41" w:rsidRDefault="00C83B41" w:rsidP="003A3297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Восстановление газона – 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ЧистоградоваВ.А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D10286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>от</w:t>
      </w:r>
      <w:r w:rsidR="007E7696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D777EE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120"/>
        <w:gridCol w:w="1764"/>
        <w:gridCol w:w="1770"/>
        <w:gridCol w:w="1770"/>
      </w:tblGrid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821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Высажено 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кустов</w:t>
            </w:r>
            <w:proofErr w:type="gramEnd"/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821" w:type="dxa"/>
          </w:tcPr>
          <w:p w:rsidR="007D681B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:rsidR="00203903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42 250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49 894</w:t>
            </w:r>
          </w:p>
        </w:tc>
        <w:tc>
          <w:tcPr>
            <w:tcW w:w="1821" w:type="dxa"/>
          </w:tcPr>
          <w:p w:rsidR="00203903" w:rsidRDefault="007D681B" w:rsidP="007D681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42765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46420</w:t>
            </w:r>
          </w:p>
        </w:tc>
      </w:tr>
      <w:tr w:rsidR="003E023A" w:rsidTr="00D777EE">
        <w:tc>
          <w:tcPr>
            <w:tcW w:w="2064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Количество деревьев и кустов </w:t>
            </w:r>
            <w:proofErr w:type="spell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подлежещих</w:t>
            </w:r>
            <w:proofErr w:type="spell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уходу </w:t>
            </w:r>
          </w:p>
        </w:tc>
        <w:tc>
          <w:tcPr>
            <w:tcW w:w="2187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C700EB" w:rsidRPr="007D681B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C700EB" w:rsidRPr="00C700EB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3E023A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C700EB" w:rsidRPr="00D777EE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</w:tr>
    </w:tbl>
    <w:p w:rsidR="00203903" w:rsidRPr="00C83B41" w:rsidRDefault="00D777EE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D777EE" w:rsidRDefault="00D777EE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proofErr w:type="gramStart"/>
      <w:r>
        <w:rPr>
          <w:rFonts w:ascii="Times New Roman" w:hAnsi="Times New Roman"/>
          <w:sz w:val="24"/>
          <w:szCs w:val="24"/>
        </w:rPr>
        <w:t>содержания  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</w:t>
      </w:r>
      <w:proofErr w:type="spellStart"/>
      <w:r>
        <w:rPr>
          <w:rFonts w:ascii="Times New Roman" w:hAnsi="Times New Roman"/>
          <w:sz w:val="24"/>
          <w:szCs w:val="24"/>
        </w:rPr>
        <w:t>безопасноть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долговечность и нормативное состояние территорий зеленых насаждений </w:t>
      </w:r>
      <w:r w:rsidR="00E7084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бщей площадью </w:t>
      </w:r>
      <w:r w:rsidR="00E70840" w:rsidRPr="00E70840">
        <w:rPr>
          <w:rFonts w:ascii="Times New Roman" w:hAnsi="Times New Roman"/>
          <w:sz w:val="24"/>
          <w:szCs w:val="24"/>
        </w:rPr>
        <w:t>237</w:t>
      </w:r>
      <w:r w:rsidR="00E70840">
        <w:rPr>
          <w:rFonts w:ascii="Times New Roman" w:hAnsi="Times New Roman"/>
          <w:sz w:val="24"/>
          <w:szCs w:val="24"/>
        </w:rPr>
        <w:t> </w:t>
      </w:r>
      <w:r w:rsidR="00E70840" w:rsidRPr="00E70840">
        <w:rPr>
          <w:rFonts w:ascii="Times New Roman" w:hAnsi="Times New Roman"/>
          <w:sz w:val="24"/>
          <w:szCs w:val="24"/>
        </w:rPr>
        <w:t>457</w:t>
      </w:r>
      <w:r w:rsidR="00E70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0840">
        <w:rPr>
          <w:rFonts w:ascii="Times New Roman" w:hAnsi="Times New Roman"/>
          <w:sz w:val="24"/>
          <w:szCs w:val="24"/>
        </w:rPr>
        <w:t>кв.м</w:t>
      </w:r>
      <w:proofErr w:type="spellEnd"/>
      <w:r w:rsidR="00E70840">
        <w:rPr>
          <w:rFonts w:ascii="Times New Roman" w:hAnsi="Times New Roman"/>
          <w:sz w:val="24"/>
          <w:szCs w:val="24"/>
        </w:rPr>
        <w:t xml:space="preserve">. 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КрасногоФлота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BA5A7B" w:rsidP="00BA5A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  <w:p w:rsidR="008168B9" w:rsidRPr="00C93B2D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5D7A52" w:rsidP="00CE6D0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3 0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09,3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6C9" w:rsidTr="00D47C84">
        <w:tc>
          <w:tcPr>
            <w:tcW w:w="53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 31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1,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Александровская, д. 20/16, д. 22/17 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Победы, д. 36 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1,к.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18-а,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1-5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ул.Александровска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EC46C9" w:rsidRDefault="00EC46C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5E524B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756,6</w:t>
            </w:r>
          </w:p>
        </w:tc>
        <w:tc>
          <w:tcPr>
            <w:tcW w:w="8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46C9" w:rsidTr="00BD012D">
        <w:tc>
          <w:tcPr>
            <w:tcW w:w="53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(посадка деревьев)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EC46C9" w:rsidRPr="00C93B2D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DF78A4" w:rsidRDefault="00EC46C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  <w:p w:rsidR="00EC46C9" w:rsidRDefault="00EC46C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46C9" w:rsidRDefault="00EC46C9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6C9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131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нос сухих, 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734CB4" w:rsidP="003E023A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</w:t>
            </w:r>
            <w:r w:rsidR="008168B9">
              <w:rPr>
                <w:rFonts w:ascii="Times New Roman" w:hAnsi="Times New Roman"/>
                <w:sz w:val="24"/>
                <w:szCs w:val="24"/>
              </w:rPr>
              <w:t>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A5A7B">
              <w:rPr>
                <w:rFonts w:ascii="Times New Roman" w:hAnsi="Times New Roman"/>
                <w:sz w:val="24"/>
                <w:szCs w:val="24"/>
              </w:rPr>
              <w:t>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4CB4" w:rsidTr="00D10286">
        <w:trPr>
          <w:trHeight w:val="106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34C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826462" w:rsidP="003E023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34CB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 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5D7A52" w:rsidP="00CE6D0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E6D0A">
              <w:rPr>
                <w:rFonts w:ascii="Times New Roman" w:hAnsi="Times New Roman"/>
                <w:sz w:val="24"/>
                <w:szCs w:val="24"/>
              </w:rPr>
              <w:t>27,6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>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F2B2B" w:rsidRDefault="005F2B2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F2B2B">
              <w:rPr>
                <w:rFonts w:ascii="Times New Roman" w:hAnsi="Times New Roman"/>
                <w:sz w:val="24"/>
                <w:szCs w:val="24"/>
              </w:rPr>
              <w:t>237 457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5F2B2B" w:rsidP="00EC46C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C46C9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C46C9">
              <w:rPr>
                <w:rFonts w:ascii="Times New Roman" w:hAnsi="Times New Roman"/>
                <w:sz w:val="24"/>
                <w:szCs w:val="24"/>
              </w:rPr>
              <w:t>82,1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34CB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ремонт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3A32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E6D0A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199,9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EC46C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 xml:space="preserve">доступу 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итех.поддержке</w:t>
            </w:r>
            <w:proofErr w:type="spellEnd"/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85592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584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B719B4" w:rsidRDefault="00FB22C8" w:rsidP="00CE6D0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37B7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E6D0A">
              <w:rPr>
                <w:rFonts w:ascii="Times New Roman" w:hAnsi="Times New Roman"/>
                <w:b/>
                <w:sz w:val="24"/>
                <w:szCs w:val="24"/>
              </w:rPr>
              <w:t>005</w:t>
            </w:r>
            <w:r w:rsidR="00EF123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CE6D0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финансирования по остальным мероприятиям Программы, для определения и обоснования </w:t>
      </w:r>
      <w:proofErr w:type="spellStart"/>
      <w:r>
        <w:rPr>
          <w:rFonts w:ascii="Times New Roman" w:hAnsi="Times New Roman"/>
          <w:sz w:val="24"/>
          <w:szCs w:val="24"/>
        </w:rPr>
        <w:t>НМЦКиспользовался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1134"/>
        <w:gridCol w:w="1021"/>
        <w:gridCol w:w="1134"/>
        <w:gridCol w:w="1134"/>
        <w:gridCol w:w="645"/>
      </w:tblGrid>
      <w:tr w:rsidR="00C83B41" w:rsidRPr="00255BF4" w:rsidTr="00C93B2D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на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="00C83B41" w:rsidRPr="00255B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423" w:type="dxa"/>
            <w:gridSpan w:val="4"/>
            <w:shd w:val="clear" w:color="auto" w:fill="auto"/>
          </w:tcPr>
          <w:p w:rsidR="00C83B41" w:rsidRPr="00255BF4" w:rsidRDefault="00C83B41" w:rsidP="00DF78A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21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5D7A52" w:rsidP="00CE6D0A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E6D0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F505D0" w:rsidRDefault="005D7A52" w:rsidP="00CE6D0A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E6D0A">
              <w:rPr>
                <w:rFonts w:ascii="Times New Roman" w:hAnsi="Times New Roman"/>
                <w:sz w:val="24"/>
                <w:szCs w:val="24"/>
              </w:rPr>
              <w:t>09,3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46C9" w:rsidRPr="00255BF4" w:rsidTr="0008001A">
        <w:tc>
          <w:tcPr>
            <w:tcW w:w="695" w:type="dxa"/>
            <w:vMerge w:val="restart"/>
            <w:shd w:val="clear" w:color="auto" w:fill="auto"/>
          </w:tcPr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EC46C9" w:rsidRPr="003829E8" w:rsidRDefault="00EC46C9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 ;</w:t>
            </w:r>
            <w:proofErr w:type="gramEnd"/>
          </w:p>
        </w:tc>
        <w:tc>
          <w:tcPr>
            <w:tcW w:w="1276" w:type="dxa"/>
            <w:vMerge w:val="restart"/>
            <w:shd w:val="clear" w:color="auto" w:fill="auto"/>
          </w:tcPr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756,6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C46C9" w:rsidRPr="005F2B2B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 w:val="restart"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  <w:p w:rsidR="00EC46C9" w:rsidRPr="003829E8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556,6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C46C9" w:rsidRPr="00B92A08" w:rsidRDefault="00EC46C9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vMerge w:val="restart"/>
            <w:shd w:val="clear" w:color="auto" w:fill="auto"/>
          </w:tcPr>
          <w:p w:rsidR="00EC46C9" w:rsidRPr="00255BF4" w:rsidRDefault="00EC46C9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C46C9" w:rsidRPr="00255BF4" w:rsidTr="0008001A">
        <w:tc>
          <w:tcPr>
            <w:tcW w:w="695" w:type="dxa"/>
            <w:vMerge/>
            <w:shd w:val="clear" w:color="auto" w:fill="auto"/>
          </w:tcPr>
          <w:p w:rsidR="00EC46C9" w:rsidRPr="003829E8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EC46C9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</w:t>
            </w:r>
          </w:p>
        </w:tc>
        <w:tc>
          <w:tcPr>
            <w:tcW w:w="1276" w:type="dxa"/>
            <w:vMerge/>
            <w:shd w:val="clear" w:color="auto" w:fill="auto"/>
          </w:tcPr>
          <w:p w:rsidR="00EC46C9" w:rsidRDefault="00EC46C9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C46C9" w:rsidRPr="005F2B2B" w:rsidRDefault="00EC46C9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C46C9" w:rsidRDefault="00EC46C9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C46C9" w:rsidRPr="00B92A08" w:rsidRDefault="00EC46C9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vMerge/>
            <w:shd w:val="clear" w:color="auto" w:fill="auto"/>
          </w:tcPr>
          <w:p w:rsidR="00EC46C9" w:rsidRPr="00255BF4" w:rsidRDefault="00EC46C9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1232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83B41" w:rsidRPr="004E11D1" w:rsidRDefault="00C83B41" w:rsidP="0039511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B92A08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4CB4" w:rsidRPr="00255BF4" w:rsidTr="0008001A">
        <w:tc>
          <w:tcPr>
            <w:tcW w:w="695" w:type="dxa"/>
            <w:shd w:val="clear" w:color="auto" w:fill="auto"/>
          </w:tcPr>
          <w:p w:rsidR="00734CB4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66" w:type="dxa"/>
            <w:shd w:val="clear" w:color="auto" w:fill="auto"/>
          </w:tcPr>
          <w:p w:rsidR="00734CB4" w:rsidRDefault="00734CB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4CB4"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 w:rsidRPr="00734CB4"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 w:rsidRPr="00734CB4"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 w:rsidRPr="00734CB4"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34CB4" w:rsidRDefault="00CE6D0A" w:rsidP="00856AB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127,6</w:t>
            </w: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734CB4" w:rsidRPr="003829E8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51,9</w:t>
            </w:r>
          </w:p>
        </w:tc>
        <w:tc>
          <w:tcPr>
            <w:tcW w:w="1134" w:type="dxa"/>
            <w:shd w:val="clear" w:color="auto" w:fill="auto"/>
          </w:tcPr>
          <w:p w:rsidR="00734CB4" w:rsidRDefault="00CE6D0A" w:rsidP="00856AB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75,7</w:t>
            </w:r>
          </w:p>
        </w:tc>
        <w:tc>
          <w:tcPr>
            <w:tcW w:w="645" w:type="dxa"/>
            <w:shd w:val="clear" w:color="auto" w:fill="auto"/>
          </w:tcPr>
          <w:p w:rsidR="00734CB4" w:rsidRPr="00255BF4" w:rsidRDefault="00734CB4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2C8" w:rsidRPr="00255BF4" w:rsidTr="0008001A">
        <w:tc>
          <w:tcPr>
            <w:tcW w:w="695" w:type="dxa"/>
            <w:shd w:val="clear" w:color="auto" w:fill="auto"/>
          </w:tcPr>
          <w:p w:rsidR="00FB22C8" w:rsidRDefault="00A519F4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B22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FB22C8" w:rsidRDefault="00FB22C8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 w:rsidRPr="00C93B2D">
              <w:rPr>
                <w:rFonts w:ascii="Times New Roman" w:hAnsi="Times New Roman"/>
                <w:sz w:val="22"/>
                <w:szCs w:val="22"/>
              </w:rPr>
              <w:t>9</w:t>
            </w:r>
            <w:r w:rsidR="00A519F4">
              <w:rPr>
                <w:rFonts w:ascii="Times New Roman" w:hAnsi="Times New Roman"/>
                <w:sz w:val="22"/>
                <w:szCs w:val="22"/>
              </w:rPr>
              <w:t> </w:t>
            </w:r>
            <w:r w:rsidRPr="00C93B2D">
              <w:rPr>
                <w:rFonts w:ascii="Times New Roman" w:hAnsi="Times New Roman"/>
                <w:sz w:val="22"/>
                <w:szCs w:val="22"/>
              </w:rPr>
              <w:t>7</w:t>
            </w:r>
            <w:r w:rsidR="00A519F4">
              <w:rPr>
                <w:rFonts w:ascii="Times New Roman" w:hAnsi="Times New Roman"/>
                <w:sz w:val="22"/>
                <w:szCs w:val="22"/>
              </w:rPr>
              <w:t>82,1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5,6</w:t>
            </w:r>
          </w:p>
        </w:tc>
        <w:tc>
          <w:tcPr>
            <w:tcW w:w="1021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5,5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A519F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A519F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645" w:type="dxa"/>
            <w:shd w:val="clear" w:color="auto" w:fill="auto"/>
          </w:tcPr>
          <w:p w:rsidR="00FB22C8" w:rsidRPr="00C93B2D" w:rsidRDefault="00FB22C8" w:rsidP="00C93B2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012D" w:rsidRPr="00255BF4" w:rsidTr="0008001A">
        <w:tc>
          <w:tcPr>
            <w:tcW w:w="695" w:type="dxa"/>
            <w:shd w:val="clear" w:color="auto" w:fill="auto"/>
          </w:tcPr>
          <w:p w:rsidR="00BD012D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 (ремонт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199,9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D012D" w:rsidRDefault="00BD012D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CE6D0A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199,9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Default="00A519F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24,8</w:t>
            </w:r>
          </w:p>
        </w:tc>
        <w:tc>
          <w:tcPr>
            <w:tcW w:w="1021" w:type="dxa"/>
            <w:shd w:val="clear" w:color="auto" w:fill="auto"/>
          </w:tcPr>
          <w:p w:rsidR="00C83B41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D10286">
        <w:trPr>
          <w:trHeight w:val="444"/>
        </w:trPr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737B73" w:rsidP="00CE6D0A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737B73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CE6D0A">
              <w:rPr>
                <w:rFonts w:ascii="Times New Roman" w:hAnsi="Times New Roman"/>
                <w:b/>
                <w:sz w:val="24"/>
                <w:szCs w:val="24"/>
              </w:rPr>
              <w:t> 005,0</w:t>
            </w:r>
          </w:p>
        </w:tc>
        <w:tc>
          <w:tcPr>
            <w:tcW w:w="1134" w:type="dxa"/>
            <w:shd w:val="clear" w:color="auto" w:fill="auto"/>
          </w:tcPr>
          <w:p w:rsidR="00C83B41" w:rsidRPr="002C1D6F" w:rsidRDefault="00CE6D0A" w:rsidP="00A519F4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2 470,4</w:t>
            </w:r>
          </w:p>
        </w:tc>
        <w:tc>
          <w:tcPr>
            <w:tcW w:w="1021" w:type="dxa"/>
            <w:shd w:val="clear" w:color="auto" w:fill="auto"/>
          </w:tcPr>
          <w:p w:rsidR="00C83B41" w:rsidRPr="00FB22C8" w:rsidRDefault="00CE6D0A" w:rsidP="00A519F4">
            <w:pPr>
              <w:snapToGrid w:val="0"/>
              <w:ind w:right="-108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5 170,4</w:t>
            </w:r>
          </w:p>
        </w:tc>
        <w:tc>
          <w:tcPr>
            <w:tcW w:w="1134" w:type="dxa"/>
            <w:shd w:val="clear" w:color="auto" w:fill="auto"/>
          </w:tcPr>
          <w:p w:rsidR="00784798" w:rsidRPr="00FB22C8" w:rsidRDefault="00CE6D0A" w:rsidP="00A519F4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3 278,8</w:t>
            </w:r>
          </w:p>
        </w:tc>
        <w:tc>
          <w:tcPr>
            <w:tcW w:w="1134" w:type="dxa"/>
            <w:shd w:val="clear" w:color="auto" w:fill="auto"/>
          </w:tcPr>
          <w:p w:rsidR="000930B3" w:rsidRPr="000930B3" w:rsidRDefault="00CE6D0A" w:rsidP="00856AB2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3 085,4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2A57" w:rsidRPr="00D10286" w:rsidRDefault="00D10286" w:rsidP="00C83B41">
      <w:pPr>
        <w:snapToGrid w:val="0"/>
        <w:ind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3454A" w:rsidRPr="00D10286">
        <w:rPr>
          <w:rFonts w:ascii="Times New Roman" w:hAnsi="Times New Roman"/>
          <w:sz w:val="24"/>
          <w:szCs w:val="24"/>
        </w:rPr>
        <w:t>Бюджет муниципального образования город Ломоносов по:</w:t>
      </w:r>
      <w:r>
        <w:rPr>
          <w:rFonts w:ascii="Times New Roman" w:hAnsi="Times New Roman"/>
          <w:sz w:val="24"/>
          <w:szCs w:val="24"/>
        </w:rPr>
        <w:t xml:space="preserve"> </w:t>
      </w:r>
      <w:r w:rsidR="0053454A" w:rsidRPr="00D10286">
        <w:rPr>
          <w:rFonts w:ascii="Times New Roman" w:hAnsi="Times New Roman"/>
          <w:sz w:val="24"/>
          <w:szCs w:val="24"/>
        </w:rPr>
        <w:t>КБК 05037950600151</w:t>
      </w:r>
      <w:r w:rsidR="001A7933" w:rsidRPr="00D10286">
        <w:rPr>
          <w:rFonts w:ascii="Times New Roman" w:hAnsi="Times New Roman"/>
          <w:sz w:val="24"/>
          <w:szCs w:val="24"/>
        </w:rPr>
        <w:t xml:space="preserve"> </w:t>
      </w:r>
    </w:p>
    <w:p w:rsidR="0053454A" w:rsidRDefault="0053454A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цветов.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</w:p>
          <w:p w:rsidR="00B83EBA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46 120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снесенных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D10286" w:rsidP="00D10286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</w:t>
            </w:r>
            <w:r w:rsidR="00C83B41">
              <w:rPr>
                <w:rFonts w:ascii="Times New Roman" w:hAnsi="Times New Roman"/>
                <w:sz w:val="24"/>
              </w:rPr>
              <w:t>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826462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B83EBA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C700EB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деревьев,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Площадь восстановленных газонов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1 000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3951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 w:rsidR="00395117">
              <w:rPr>
                <w:rFonts w:ascii="Times New Roman" w:hAnsi="Times New Roman"/>
                <w:sz w:val="24"/>
              </w:rPr>
              <w:t>+6</w:t>
            </w:r>
            <w:r>
              <w:rPr>
                <w:rFonts w:ascii="Times New Roman" w:hAnsi="Times New Roman"/>
                <w:sz w:val="24"/>
              </w:rPr>
              <w:t>)/</w:t>
            </w:r>
            <w:r w:rsidR="00395117">
              <w:rPr>
                <w:rFonts w:ascii="Times New Roman" w:hAnsi="Times New Roman"/>
                <w:sz w:val="24"/>
              </w:rPr>
              <w:t>6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/>
          <w:sz w:val="24"/>
          <w:szCs w:val="24"/>
        </w:rPr>
        <w:t>25 .</w:t>
      </w:r>
      <w:proofErr w:type="gramEnd"/>
      <w:r>
        <w:rPr>
          <w:rFonts w:ascii="Times New Roman" w:hAnsi="Times New Roman"/>
          <w:sz w:val="24"/>
          <w:szCs w:val="24"/>
        </w:rPr>
        <w:t xml:space="preserve">07.2022  №  </w:t>
      </w:r>
      <w:r w:rsidR="005443B6">
        <w:rPr>
          <w:rFonts w:ascii="Times New Roman" w:hAnsi="Times New Roman"/>
          <w:sz w:val="24"/>
          <w:szCs w:val="24"/>
        </w:rPr>
        <w:t>74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/01-02</w:t>
      </w:r>
    </w:p>
    <w:p w:rsidR="008E0C8A" w:rsidRPr="00C63B18" w:rsidRDefault="008E0C8A" w:rsidP="008E0C8A">
      <w:pPr>
        <w:jc w:val="right"/>
        <w:rPr>
          <w:rFonts w:ascii="Times New Roman" w:hAnsi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B80471" w:rsidRDefault="008E0C8A" w:rsidP="008E0C8A">
      <w:pPr>
        <w:pStyle w:val="af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sz w:val="24"/>
          <w:szCs w:val="24"/>
        </w:rPr>
        <w:t xml:space="preserve">льного образования город Ломоносов» 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8E0C8A" w:rsidRPr="005112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образования город Ломоносов» на 2022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67"/>
        <w:gridCol w:w="7031"/>
      </w:tblGrid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 город Ломоносов»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8п.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п.п.45п.2 ст.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2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8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B8047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E0C8A" w:rsidRPr="004D7AEF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5" w:name="l314"/>
            <w:bookmarkEnd w:id="5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4 899,4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E0C8A" w:rsidRPr="0074292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0723">
              <w:rPr>
                <w:rFonts w:ascii="Times New Roman" w:hAnsi="Times New Roman" w:cs="Times New Roman"/>
                <w:sz w:val="24"/>
                <w:szCs w:val="24"/>
              </w:rPr>
              <w:t>30;</w:t>
            </w:r>
          </w:p>
          <w:p w:rsidR="008E0C8A" w:rsidRPr="0074292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4,85.;</w:t>
            </w:r>
            <w:proofErr w:type="gramEnd"/>
          </w:p>
          <w:p w:rsidR="008E0C8A" w:rsidRPr="0074292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4 899,4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тысяч рублей;</w:t>
            </w:r>
          </w:p>
          <w:p w:rsidR="008E0C8A" w:rsidRPr="00C63B18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Фадеева А.А.</w:t>
            </w:r>
          </w:p>
        </w:tc>
      </w:tr>
      <w:tr w:rsidR="008E0C8A" w:rsidRPr="00C63B18" w:rsidTr="00F14C3D">
        <w:tc>
          <w:tcPr>
            <w:tcW w:w="1484" w:type="pc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культуры, молодежной политики, спорта и безопасности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тел.423-57-98</w:t>
            </w:r>
          </w:p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И.О.,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:rsidR="008E0C8A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Анализ существующей ситуации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лет: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3"/>
        <w:gridCol w:w="1318"/>
        <w:gridCol w:w="1298"/>
        <w:gridCol w:w="1283"/>
        <w:gridCol w:w="1263"/>
        <w:gridCol w:w="1263"/>
      </w:tblGrid>
      <w:tr w:rsidR="008E0C8A" w:rsidRPr="00C63B18" w:rsidTr="00F14C3D">
        <w:tc>
          <w:tcPr>
            <w:tcW w:w="307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8E0C8A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:rsidR="008E0C8A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E0C8A" w:rsidRPr="00C63B18" w:rsidTr="00F14C3D">
        <w:tc>
          <w:tcPr>
            <w:tcW w:w="307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8E0C8A" w:rsidRPr="00643CE3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:rsidR="008E0C8A" w:rsidRPr="00643CE3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tr w:rsidR="008E0C8A" w:rsidRPr="00C63B18" w:rsidTr="00F14C3D">
        <w:tc>
          <w:tcPr>
            <w:tcW w:w="307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8E0C8A" w:rsidRPr="00643CE3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:rsidR="008E0C8A" w:rsidRPr="00643CE3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E0C8A" w:rsidRPr="00C63B18" w:rsidTr="00F14C3D">
        <w:tc>
          <w:tcPr>
            <w:tcW w:w="307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8E0C8A" w:rsidRPr="00C63B18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:rsidR="008E0C8A" w:rsidRPr="00643CE3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:rsidR="008E0C8A" w:rsidRPr="00643CE3" w:rsidRDefault="008E0C8A" w:rsidP="00F14C3D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5 800</w:t>
            </w:r>
          </w:p>
        </w:tc>
      </w:tr>
    </w:tbl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:rsidR="008E0C8A" w:rsidRPr="00C63B18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E1389">
        <w:rPr>
          <w:rFonts w:ascii="Times New Roman" w:hAnsi="Times New Roman" w:cs="Times New Roman"/>
          <w:sz w:val="24"/>
          <w:szCs w:val="24"/>
        </w:rPr>
        <w:t xml:space="preserve">Наряду с традиционными мероприятиями в 2022 году запланированы мероприятия: 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муниципальном образовании состоится Конкурс «Мисс Ораниенбаум»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Впервые в программе появились мероприятия, посвященные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М.В.Ломоносову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поздравление жителей муниципального образования город Ломоносов с юбилейными датами.</w:t>
      </w:r>
    </w:p>
    <w:p w:rsidR="008E0C8A" w:rsidRPr="00BB3D12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2E1389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8E0C8A" w:rsidRPr="006413A3" w:rsidRDefault="008E0C8A" w:rsidP="008E0C8A">
      <w:pPr>
        <w:pStyle w:val="af1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-Обеспечение информированности населения через газету «Муниципальный Ломоносов» и официальный сайт муниципального образования город Ломоносов, в группе </w:t>
      </w:r>
      <w:proofErr w:type="spellStart"/>
      <w:r w:rsidRPr="002E1389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 Продолжение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E0C8A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8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708"/>
        <w:gridCol w:w="709"/>
        <w:gridCol w:w="1418"/>
        <w:gridCol w:w="1276"/>
        <w:gridCol w:w="284"/>
        <w:gridCol w:w="991"/>
      </w:tblGrid>
      <w:tr w:rsidR="008E0C8A" w:rsidRPr="00C63B18" w:rsidTr="00F14C3D">
        <w:tc>
          <w:tcPr>
            <w:tcW w:w="709" w:type="dxa"/>
            <w:vMerge w:val="restart"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8E0C8A" w:rsidRPr="00C63B18" w:rsidRDefault="008E0C8A" w:rsidP="00F14C3D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:rsidR="008E0C8A" w:rsidRPr="00C63B18" w:rsidRDefault="008E0C8A" w:rsidP="00F14C3D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proofErr w:type="spellEnd"/>
          </w:p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1" w:type="dxa"/>
            <w:vMerge w:val="restart"/>
            <w:vAlign w:val="center"/>
          </w:tcPr>
          <w:p w:rsidR="008E0C8A" w:rsidRDefault="008E0C8A" w:rsidP="00F14C3D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8E0C8A" w:rsidRPr="00C63B18" w:rsidRDefault="008E0C8A" w:rsidP="00F14C3D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  <w:proofErr w:type="spellEnd"/>
          </w:p>
        </w:tc>
      </w:tr>
      <w:tr w:rsidR="008E0C8A" w:rsidRPr="00C63B18" w:rsidTr="00F14C3D">
        <w:tc>
          <w:tcPr>
            <w:tcW w:w="709" w:type="dxa"/>
            <w:vMerge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:rsidR="008E0C8A" w:rsidRPr="00C63B18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E3004A" w:rsidTr="00F14C3D">
        <w:tc>
          <w:tcPr>
            <w:tcW w:w="709" w:type="dxa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gridSpan w:val="2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:rsidR="008E0C8A" w:rsidRPr="00E3004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7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7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7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F0434E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072" w:type="dxa"/>
            <w:gridSpan w:val="7"/>
          </w:tcPr>
          <w:p w:rsidR="008E0C8A" w:rsidRPr="00F0434E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776D8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776D8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лайн</w:t>
            </w:r>
            <w:proofErr w:type="spellEnd"/>
            <w:proofErr w:type="gram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5F522B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160,5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86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8E0C8A" w:rsidRPr="005F522B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 июнь</w:t>
            </w:r>
          </w:p>
        </w:tc>
        <w:tc>
          <w:tcPr>
            <w:tcW w:w="1276" w:type="dxa"/>
          </w:tcPr>
          <w:p w:rsidR="008E0C8A" w:rsidRPr="004C52A7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:rsidR="008E0C8A" w:rsidRPr="005F522B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–сентябрь</w:t>
            </w:r>
          </w:p>
        </w:tc>
        <w:tc>
          <w:tcPr>
            <w:tcW w:w="1276" w:type="dxa"/>
          </w:tcPr>
          <w:p w:rsidR="008E0C8A" w:rsidRPr="004C52A7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:rsidR="008E0C8A" w:rsidRPr="005F522B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4C52A7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Афиши, пригласительные билеты, благодарственные письма, грамоты, дипломы к фестивалям и конкурсам в формате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E6671D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E6671D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CB05BC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B05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129,0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8A" w:rsidRPr="00C63B18" w:rsidTr="00F14C3D">
        <w:tc>
          <w:tcPr>
            <w:tcW w:w="709" w:type="dxa"/>
          </w:tcPr>
          <w:p w:rsidR="008E0C8A" w:rsidRPr="00E6671D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6671D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8E0C8A" w:rsidRPr="00E6671D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F14C3D">
        <w:tc>
          <w:tcPr>
            <w:tcW w:w="709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F14C3D">
        <w:tc>
          <w:tcPr>
            <w:tcW w:w="709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7B5AC4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881,7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172E63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B01B6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B01B6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8E0C8A" w:rsidRPr="00B01B6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172E63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418" w:type="dxa"/>
          </w:tcPr>
          <w:p w:rsidR="008E0C8A" w:rsidRPr="00B01B6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2 667,7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72E63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686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F14C3D">
        <w:trPr>
          <w:trHeight w:val="454"/>
        </w:trPr>
        <w:tc>
          <w:tcPr>
            <w:tcW w:w="709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CF0EA9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CF0EA9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CF0EA9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860812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3 171,2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E0C8A" w:rsidRPr="00780327" w:rsidTr="00F14C3D">
        <w:trPr>
          <w:trHeight w:val="445"/>
        </w:trPr>
        <w:tc>
          <w:tcPr>
            <w:tcW w:w="709" w:type="dxa"/>
          </w:tcPr>
          <w:p w:rsidR="008E0C8A" w:rsidRPr="009D0169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072" w:type="dxa"/>
            <w:gridSpan w:val="7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FB7AAD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8E0C8A" w:rsidRPr="00FB7AAD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556,0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Pr="004D7AE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276" w:type="dxa"/>
          </w:tcPr>
          <w:p w:rsidR="008E0C8A" w:rsidRPr="00304C9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Pr="004D7AE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6" w:type="dxa"/>
          </w:tcPr>
          <w:p w:rsidR="008E0C8A" w:rsidRPr="00304C9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Pr="004D7AE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304C9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Pr="004D7AE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:rsidR="008E0C8A" w:rsidRPr="00304C9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Pr="004D7AE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F14C3D">
        <w:tc>
          <w:tcPr>
            <w:tcW w:w="709" w:type="dxa"/>
          </w:tcPr>
          <w:p w:rsidR="008E0C8A" w:rsidRPr="004D7AE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лайн</w:t>
            </w:r>
            <w:proofErr w:type="spellEnd"/>
            <w:proofErr w:type="gram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2F56AE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2F56AE">
              <w:rPr>
                <w:rFonts w:ascii="Times New Roman" w:hAnsi="Times New Roman" w:cs="Times New Roman"/>
                <w:sz w:val="24"/>
                <w:szCs w:val="24"/>
              </w:rPr>
              <w:t>52,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0A1ED9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F16399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  <w:p w:rsidR="008E0C8A" w:rsidRPr="000A1ED9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276" w:type="dxa"/>
          </w:tcPr>
          <w:p w:rsidR="008E0C8A" w:rsidRPr="00F16399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 мероприятиям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п.1.1.-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1.2.</w:t>
            </w:r>
          </w:p>
        </w:tc>
        <w:tc>
          <w:tcPr>
            <w:tcW w:w="708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686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E0C8A" w:rsidRPr="0084133D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«Я живу на этой </w:t>
            </w:r>
            <w:proofErr w:type="gramStart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земле….</w:t>
            </w:r>
            <w:proofErr w:type="gramEnd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276" w:type="dxa"/>
          </w:tcPr>
          <w:p w:rsidR="008E0C8A" w:rsidRPr="0084133D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«Я живу на этой </w:t>
            </w:r>
            <w:proofErr w:type="gramStart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земле….</w:t>
            </w:r>
            <w:proofErr w:type="gramEnd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276" w:type="dxa"/>
          </w:tcPr>
          <w:p w:rsidR="008E0C8A" w:rsidRPr="0084133D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«Я живу на этой </w:t>
            </w:r>
            <w:proofErr w:type="gramStart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земле….</w:t>
            </w:r>
            <w:proofErr w:type="gramEnd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276" w:type="dxa"/>
          </w:tcPr>
          <w:p w:rsidR="008E0C8A" w:rsidRPr="0084133D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«Я живу на этой </w:t>
            </w:r>
            <w:proofErr w:type="gramStart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земле….</w:t>
            </w:r>
            <w:proofErr w:type="gramEnd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76" w:type="dxa"/>
          </w:tcPr>
          <w:p w:rsidR="008E0C8A" w:rsidRPr="0084133D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68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5.1.-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5.4.</w:t>
            </w:r>
          </w:p>
        </w:tc>
        <w:tc>
          <w:tcPr>
            <w:tcW w:w="708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87649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посвященные </w:t>
            </w:r>
            <w:proofErr w:type="spellStart"/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М.В.Ломоносову</w:t>
            </w:r>
            <w:proofErr w:type="spellEnd"/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276" w:type="dxa"/>
          </w:tcPr>
          <w:p w:rsidR="008E0C8A" w:rsidRPr="00876490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275" w:type="dxa"/>
            <w:gridSpan w:val="2"/>
          </w:tcPr>
          <w:p w:rsidR="008E0C8A" w:rsidRPr="0087649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к памятнику </w:t>
            </w:r>
            <w:proofErr w:type="spellStart"/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М.В.Ломоносову</w:t>
            </w:r>
            <w:proofErr w:type="spellEnd"/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в день города Ломоносова</w:t>
            </w:r>
          </w:p>
        </w:tc>
        <w:tc>
          <w:tcPr>
            <w:tcW w:w="70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76490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п.3.1.-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686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1276" w:type="dxa"/>
          </w:tcPr>
          <w:p w:rsidR="008E0C8A" w:rsidRPr="00800550" w:rsidRDefault="008E0C8A" w:rsidP="00F14C3D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223,5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</w:t>
            </w:r>
          </w:p>
        </w:tc>
        <w:tc>
          <w:tcPr>
            <w:tcW w:w="1276" w:type="dxa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  <w:r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E0C8A" w:rsidRPr="00AC6F8F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6.2.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«Остров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Коневец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святынь Ладожского озера»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168,8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F14C3D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0C8A" w:rsidRPr="00C63B18" w:rsidTr="00F14C3D"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8E0C8A" w:rsidRPr="00B80471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Арт-проект «Творческая мастерская в Доме Анжу», посвященный году культурного наследия народов России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Июль-октябрь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309,6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C63B18" w:rsidTr="00F14C3D">
        <w:tc>
          <w:tcPr>
            <w:tcW w:w="709" w:type="dxa"/>
          </w:tcPr>
          <w:p w:rsidR="008E0C8A" w:rsidRPr="00B8047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804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80471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март-декабрь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7,1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F14C3D">
        <w:tc>
          <w:tcPr>
            <w:tcW w:w="709" w:type="dxa"/>
          </w:tcPr>
          <w:p w:rsidR="008E0C8A" w:rsidRPr="000073E1" w:rsidRDefault="008E0C8A" w:rsidP="00F14C3D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0073E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0073E1" w:rsidRDefault="008E0C8A" w:rsidP="00F14C3D">
            <w:pPr>
              <w:pStyle w:val="af1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8E0C8A" w:rsidRPr="000073E1" w:rsidRDefault="008E0C8A" w:rsidP="00F14C3D">
            <w:pPr>
              <w:pStyle w:val="af1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F14C3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/>
              </w:rPr>
            </w:pPr>
            <w:r w:rsidRPr="008E0C8A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0073E1" w:rsidRDefault="008E0C8A" w:rsidP="00F14C3D">
            <w:pPr>
              <w:pStyle w:val="af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E0C8A" w:rsidRPr="00780327" w:rsidTr="00F14C3D">
        <w:tc>
          <w:tcPr>
            <w:tcW w:w="709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68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F14C3D">
        <w:tc>
          <w:tcPr>
            <w:tcW w:w="709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709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275" w:type="dxa"/>
            <w:gridSpan w:val="2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780327" w:rsidTr="00F14C3D">
        <w:tc>
          <w:tcPr>
            <w:tcW w:w="709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5" w:type="dxa"/>
            <w:gridSpan w:val="2"/>
          </w:tcPr>
          <w:p w:rsidR="008E0C8A" w:rsidRPr="00C46AD1" w:rsidRDefault="008E0C8A" w:rsidP="00F14C3D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643CE3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8E0C8A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1 728,2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8A" w:rsidRPr="00C63B18" w:rsidTr="00F14C3D">
        <w:tc>
          <w:tcPr>
            <w:tcW w:w="709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8E0C8A" w:rsidRPr="00643CE3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F14C3D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8E0C8A" w:rsidRDefault="008E0C8A" w:rsidP="008E0C8A">
            <w:pPr>
              <w:pStyle w:val="af1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4 899,4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C63B18">
        <w:rPr>
          <w:rFonts w:ascii="Times New Roman" w:hAnsi="Times New Roman" w:cs="Times New Roman"/>
          <w:b/>
          <w:sz w:val="24"/>
          <w:szCs w:val="24"/>
        </w:rPr>
        <w:t>Обоснование и расчеты финансирования</w:t>
      </w:r>
    </w:p>
    <w:p w:rsidR="008E0C8A" w:rsidRPr="00C63B18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D86C7E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4 899,4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>
        <w:rPr>
          <w:rFonts w:ascii="Times New Roman" w:hAnsi="Times New Roman" w:cs="Times New Roman"/>
          <w:sz w:val="24"/>
          <w:szCs w:val="24"/>
        </w:rPr>
        <w:tab/>
        <w:t>КБК 0707 7951200561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E0C8A" w:rsidTr="00F14C3D">
        <w:tc>
          <w:tcPr>
            <w:tcW w:w="2268" w:type="dxa"/>
            <w:vMerge w:val="restart"/>
          </w:tcPr>
          <w:p w:rsidR="008E0C8A" w:rsidRDefault="008E0C8A" w:rsidP="00F14C3D">
            <w:pPr>
              <w:pStyle w:val="af1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E0C8A" w:rsidTr="00F14C3D">
        <w:tc>
          <w:tcPr>
            <w:tcW w:w="2268" w:type="dxa"/>
            <w:vMerge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E0C8A" w:rsidRPr="00C63B18" w:rsidRDefault="008E0C8A" w:rsidP="00F14C3D">
            <w:pPr>
              <w:pStyle w:val="af1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E0C8A" w:rsidTr="00F14C3D">
        <w:tc>
          <w:tcPr>
            <w:tcW w:w="2268" w:type="dxa"/>
            <w:vAlign w:val="center"/>
          </w:tcPr>
          <w:p w:rsidR="008E0C8A" w:rsidRPr="00F24E69" w:rsidRDefault="008E0C8A" w:rsidP="00F14C3D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:rsidR="008E0C8A" w:rsidRPr="00172E63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5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F14C3D">
        <w:tc>
          <w:tcPr>
            <w:tcW w:w="2268" w:type="dxa"/>
            <w:vAlign w:val="center"/>
          </w:tcPr>
          <w:p w:rsidR="008E0C8A" w:rsidRPr="00F24E69" w:rsidRDefault="008E0C8A" w:rsidP="00F14C3D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E0C8A" w:rsidRPr="00172E63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4 899,4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F14C3D">
        <w:tc>
          <w:tcPr>
            <w:tcW w:w="2268" w:type="dxa"/>
            <w:vAlign w:val="center"/>
          </w:tcPr>
          <w:p w:rsidR="008E0C8A" w:rsidRPr="00F24E69" w:rsidRDefault="008E0C8A" w:rsidP="00F14C3D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E0C8A" w:rsidRPr="00172E63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F14C3D">
        <w:tc>
          <w:tcPr>
            <w:tcW w:w="2268" w:type="dxa"/>
            <w:vAlign w:val="center"/>
          </w:tcPr>
          <w:p w:rsidR="008E0C8A" w:rsidRPr="00F24E69" w:rsidRDefault="008E0C8A" w:rsidP="00F14C3D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172E63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F14C3D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F14C3D">
            <w:pPr>
              <w:pStyle w:val="af1"/>
              <w:rPr>
                <w:rFonts w:ascii="Times New Roman" w:hAnsi="Times New Roman" w:cs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C63B18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4 899,4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F14C3D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F14C3D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E0C8A" w:rsidRPr="00C63B18" w:rsidRDefault="008E0C8A" w:rsidP="00F14C3D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5)х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100/5</w:t>
            </w:r>
          </w:p>
        </w:tc>
        <w:tc>
          <w:tcPr>
            <w:tcW w:w="1363" w:type="dxa"/>
          </w:tcPr>
          <w:p w:rsidR="008E0C8A" w:rsidRDefault="008E0C8A" w:rsidP="00F14C3D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E0C8A" w:rsidSect="004E7AED">
      <w:headerReference w:type="default" r:id="rId10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8" w:rsidRDefault="00FB22C8" w:rsidP="00D832EE">
      <w:r>
        <w:separator/>
      </w:r>
    </w:p>
  </w:endnote>
  <w:endnote w:type="continuationSeparator" w:id="0">
    <w:p w:rsidR="00FB22C8" w:rsidRDefault="00FB22C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8" w:rsidRDefault="00FB22C8" w:rsidP="00D832EE">
      <w:r>
        <w:separator/>
      </w:r>
    </w:p>
  </w:footnote>
  <w:footnote w:type="continuationSeparator" w:id="0">
    <w:p w:rsidR="00FB22C8" w:rsidRDefault="00FB22C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2C8" w:rsidRPr="002C04ED" w:rsidRDefault="00FB22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8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6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1551E8"/>
    <w:multiLevelType w:val="hybridMultilevel"/>
    <w:tmpl w:val="64AA348A"/>
    <w:lvl w:ilvl="0" w:tplc="21A4DA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16"/>
  </w:num>
  <w:num w:numId="9">
    <w:abstractNumId w:val="9"/>
  </w:num>
  <w:num w:numId="10">
    <w:abstractNumId w:val="2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92034"/>
    <w:rsid w:val="002A0E09"/>
    <w:rsid w:val="002B58D6"/>
    <w:rsid w:val="002C7EA0"/>
    <w:rsid w:val="002D4C98"/>
    <w:rsid w:val="002F6C65"/>
    <w:rsid w:val="0030110B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5572C"/>
    <w:rsid w:val="0045762C"/>
    <w:rsid w:val="004642B1"/>
    <w:rsid w:val="004B7BF6"/>
    <w:rsid w:val="004E7AED"/>
    <w:rsid w:val="004F2780"/>
    <w:rsid w:val="004F410E"/>
    <w:rsid w:val="00520431"/>
    <w:rsid w:val="0053454A"/>
    <w:rsid w:val="005443B6"/>
    <w:rsid w:val="00576103"/>
    <w:rsid w:val="00581CD5"/>
    <w:rsid w:val="00594B91"/>
    <w:rsid w:val="005A0584"/>
    <w:rsid w:val="005B01BF"/>
    <w:rsid w:val="005B0416"/>
    <w:rsid w:val="005B79FE"/>
    <w:rsid w:val="005D6236"/>
    <w:rsid w:val="005D7A52"/>
    <w:rsid w:val="005F2B2B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B40"/>
    <w:rsid w:val="00784798"/>
    <w:rsid w:val="00793A88"/>
    <w:rsid w:val="0079677D"/>
    <w:rsid w:val="00796EBF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26462"/>
    <w:rsid w:val="00826F92"/>
    <w:rsid w:val="00856AB2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0C8A"/>
    <w:rsid w:val="008E6C8B"/>
    <w:rsid w:val="008E71CF"/>
    <w:rsid w:val="0091334F"/>
    <w:rsid w:val="009420CA"/>
    <w:rsid w:val="0099240E"/>
    <w:rsid w:val="009B039A"/>
    <w:rsid w:val="009B1E3F"/>
    <w:rsid w:val="009C5EDE"/>
    <w:rsid w:val="009D6156"/>
    <w:rsid w:val="00A102F2"/>
    <w:rsid w:val="00A10432"/>
    <w:rsid w:val="00A14566"/>
    <w:rsid w:val="00A23545"/>
    <w:rsid w:val="00A345F0"/>
    <w:rsid w:val="00A40ADB"/>
    <w:rsid w:val="00A519F4"/>
    <w:rsid w:val="00A761F5"/>
    <w:rsid w:val="00A80D76"/>
    <w:rsid w:val="00A86875"/>
    <w:rsid w:val="00A96A37"/>
    <w:rsid w:val="00AA3660"/>
    <w:rsid w:val="00AD3B85"/>
    <w:rsid w:val="00AE6DCA"/>
    <w:rsid w:val="00B055FF"/>
    <w:rsid w:val="00B259D4"/>
    <w:rsid w:val="00B83EBA"/>
    <w:rsid w:val="00BA5A7B"/>
    <w:rsid w:val="00BC3BEC"/>
    <w:rsid w:val="00BD012D"/>
    <w:rsid w:val="00BD2A7F"/>
    <w:rsid w:val="00BE4CC8"/>
    <w:rsid w:val="00BE7C53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7BE7"/>
    <w:rsid w:val="00CE6D0A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DF7F15"/>
    <w:rsid w:val="00E0406A"/>
    <w:rsid w:val="00E11B87"/>
    <w:rsid w:val="00E15852"/>
    <w:rsid w:val="00E37973"/>
    <w:rsid w:val="00E70840"/>
    <w:rsid w:val="00E75BFD"/>
    <w:rsid w:val="00EA5929"/>
    <w:rsid w:val="00EC46C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726E6"/>
    <w:rsid w:val="00F762F1"/>
    <w:rsid w:val="00F77034"/>
    <w:rsid w:val="00F85FCA"/>
    <w:rsid w:val="00FA6F2E"/>
    <w:rsid w:val="00FB22C8"/>
    <w:rsid w:val="00FE1186"/>
    <w:rsid w:val="00FE6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3"/>
    <o:shapelayout v:ext="edit">
      <o:idmap v:ext="edit" data="1"/>
    </o:shapelayout>
  </w:shapeDefaults>
  <w:decimalSymbol w:val=","/>
  <w:listSeparator w:val=";"/>
  <w15:docId w15:val="{DB7AEFD7-7F13-4144-94B5-D73FBBC7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1">
    <w:name w:val="No Spacing"/>
    <w:uiPriority w:val="1"/>
    <w:qFormat/>
    <w:rsid w:val="008E0C8A"/>
    <w:pPr>
      <w:spacing w:after="0" w:line="240" w:lineRule="auto"/>
    </w:pPr>
    <w:rPr>
      <w:rFonts w:eastAsiaTheme="minorEastAsia"/>
      <w:lang w:eastAsia="ru-RU"/>
    </w:rPr>
  </w:style>
  <w:style w:type="paragraph" w:styleId="af2">
    <w:name w:val="Title"/>
    <w:basedOn w:val="a"/>
    <w:link w:val="af3"/>
    <w:qFormat/>
    <w:rsid w:val="008E0C8A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3">
    <w:name w:val="Название Знак"/>
    <w:basedOn w:val="a0"/>
    <w:link w:val="af2"/>
    <w:rsid w:val="008E0C8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8E0C8A"/>
    <w:pPr>
      <w:widowControl/>
      <w:autoSpaceDE/>
      <w:autoSpaceDN/>
      <w:adjustRightInd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E0C8A"/>
    <w:rPr>
      <w:rFonts w:eastAsiaTheme="minorEastAsia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8E0C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55A42-2E6D-42CD-9CCB-E1F38C1F0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16</Pages>
  <Words>3597</Words>
  <Characters>20506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9</cp:revision>
  <cp:lastPrinted>2022-07-25T06:56:00Z</cp:lastPrinted>
  <dcterms:created xsi:type="dcterms:W3CDTF">2022-05-13T07:09:00Z</dcterms:created>
  <dcterms:modified xsi:type="dcterms:W3CDTF">2022-07-29T08:09:00Z</dcterms:modified>
</cp:coreProperties>
</file>