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E73D8B" w:rsidRDefault="00E73D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0F492F84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3A1A01C7" w14:textId="77777777" w:rsidR="00E73D8B" w:rsidRDefault="00E73D8B"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0F492F84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142451BF" w14:textId="77777777" w:rsidR="00CC279A" w:rsidRDefault="00CC279A">
      <w:pPr>
        <w:pStyle w:val="11"/>
      </w:pPr>
    </w:p>
    <w:p w14:paraId="5060CE0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 w:rsidP="00F93AD3"/>
    <w:p w14:paraId="3361DDDD" w14:textId="77777777" w:rsidR="00CC279A" w:rsidRDefault="00CC279A" w:rsidP="00F93AD3"/>
    <w:p w14:paraId="4C8945EB" w14:textId="77777777" w:rsidR="00CC279A" w:rsidRDefault="00CC279A" w:rsidP="00F93A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94C3205" w14:textId="77777777" w:rsidR="00CC279A" w:rsidRDefault="00CC279A" w:rsidP="00F93AD3">
      <w:pPr>
        <w:ind w:right="567"/>
      </w:pPr>
    </w:p>
    <w:p w14:paraId="0B27C801" w14:textId="77777777" w:rsidR="00CC279A" w:rsidRDefault="00CC279A" w:rsidP="00F93AD3">
      <w:pPr>
        <w:ind w:right="567"/>
      </w:pPr>
    </w:p>
    <w:p w14:paraId="10308E35" w14:textId="77777777" w:rsidR="00CC279A" w:rsidRDefault="00CC279A" w:rsidP="00F93AD3">
      <w:pPr>
        <w:ind w:right="567"/>
      </w:pPr>
    </w:p>
    <w:p w14:paraId="1A48B742" w14:textId="419CB1FF" w:rsidR="00E91A5C" w:rsidRDefault="00E91A5C" w:rsidP="00E91A5C">
      <w:pPr>
        <w:autoSpaceDE w:val="0"/>
        <w:autoSpaceDN w:val="0"/>
        <w:adjustRightInd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от </w:t>
      </w:r>
      <w:r w:rsidR="00E73D8B">
        <w:rPr>
          <w:rFonts w:eastAsia="Times New Roman"/>
          <w:bCs/>
        </w:rPr>
        <w:t>16.05</w:t>
      </w:r>
      <w:r>
        <w:rPr>
          <w:rFonts w:eastAsia="Times New Roman"/>
          <w:bCs/>
        </w:rPr>
        <w:t>.202</w:t>
      </w:r>
      <w:r w:rsidR="00E73D8B">
        <w:rPr>
          <w:rFonts w:eastAsia="Times New Roman"/>
          <w:bCs/>
        </w:rPr>
        <w:t>2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  <w:t xml:space="preserve">№ </w:t>
      </w:r>
      <w:proofErr w:type="gramStart"/>
      <w:r w:rsidRPr="00E73D8B">
        <w:rPr>
          <w:rFonts w:eastAsia="Times New Roman"/>
          <w:bCs/>
          <w:u w:val="single"/>
        </w:rPr>
        <w:t>_</w:t>
      </w:r>
      <w:r w:rsidR="00E73D8B" w:rsidRPr="00E73D8B">
        <w:rPr>
          <w:rFonts w:eastAsia="Times New Roman"/>
          <w:bCs/>
          <w:u w:val="single"/>
        </w:rPr>
        <w:t xml:space="preserve">  36</w:t>
      </w:r>
      <w:proofErr w:type="gramEnd"/>
      <w:r>
        <w:rPr>
          <w:rFonts w:eastAsia="Times New Roman"/>
          <w:bCs/>
          <w:u w:val="single"/>
        </w:rPr>
        <w:t>/01-02</w:t>
      </w:r>
      <w:r>
        <w:rPr>
          <w:rFonts w:eastAsia="Times New Roman"/>
          <w:bCs/>
        </w:rPr>
        <w:t xml:space="preserve"> </w:t>
      </w:r>
    </w:p>
    <w:p w14:paraId="019179A5" w14:textId="77777777" w:rsidR="00506A3D" w:rsidRPr="00187AB9" w:rsidRDefault="00506A3D" w:rsidP="00F93AD3">
      <w:pPr>
        <w:pStyle w:val="af1"/>
        <w:spacing w:line="200" w:lineRule="atLeast"/>
        <w:jc w:val="both"/>
      </w:pPr>
    </w:p>
    <w:p w14:paraId="44F46E41" w14:textId="77777777" w:rsidR="00CC279A" w:rsidRDefault="00CC279A" w:rsidP="00F93AD3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8D90BF1" w14:textId="77777777" w:rsidTr="00E91A5C">
        <w:tc>
          <w:tcPr>
            <w:tcW w:w="5069" w:type="dxa"/>
            <w:shd w:val="clear" w:color="auto" w:fill="auto"/>
          </w:tcPr>
          <w:p w14:paraId="3649B541" w14:textId="75955A65" w:rsidR="007F22BA" w:rsidRDefault="00B068E3" w:rsidP="007F22BA">
            <w:pPr>
              <w:jc w:val="both"/>
            </w:pPr>
            <w:r w:rsidRPr="009B17EA">
              <w:t>О</w:t>
            </w:r>
            <w:r w:rsidR="00E73D8B">
              <w:t xml:space="preserve"> внесении изменений в</w:t>
            </w:r>
            <w:r w:rsidR="003D2B3E" w:rsidRPr="009B17EA">
              <w:t xml:space="preserve"> </w:t>
            </w:r>
            <w:r w:rsidR="00E67DBD">
              <w:t>муниципальн</w:t>
            </w:r>
            <w:r w:rsidR="00E73D8B">
              <w:t>ую</w:t>
            </w:r>
          </w:p>
          <w:p w14:paraId="7036A01C" w14:textId="12EE9A02" w:rsidR="00B068E3" w:rsidRPr="009B17EA" w:rsidRDefault="00B068E3" w:rsidP="001078CC">
            <w:pPr>
              <w:jc w:val="both"/>
            </w:pPr>
            <w:r w:rsidRPr="009B17EA">
              <w:t>программ</w:t>
            </w:r>
            <w:r w:rsidR="00E73D8B">
              <w:t>у</w:t>
            </w:r>
            <w:bookmarkStart w:id="0" w:name="_GoBack"/>
            <w:bookmarkEnd w:id="0"/>
            <w:r w:rsidRPr="009B17EA">
              <w:t xml:space="preserve"> </w:t>
            </w:r>
            <w:r w:rsidR="00F93AD3">
              <w:t xml:space="preserve">по спорту </w:t>
            </w:r>
            <w:r w:rsidRPr="009B17EA">
              <w:t>на 20</w:t>
            </w:r>
            <w:r w:rsidR="00686650">
              <w:t>2</w:t>
            </w:r>
            <w:r w:rsidR="008312CC">
              <w:t>2</w:t>
            </w:r>
            <w:r w:rsidRPr="009B17EA">
              <w:t xml:space="preserve"> год</w:t>
            </w:r>
          </w:p>
        </w:tc>
        <w:tc>
          <w:tcPr>
            <w:tcW w:w="4722" w:type="dxa"/>
            <w:shd w:val="clear" w:color="auto" w:fill="auto"/>
          </w:tcPr>
          <w:p w14:paraId="7AA93812" w14:textId="77777777" w:rsidR="00B068E3" w:rsidRPr="009B17EA" w:rsidRDefault="00E67DBD" w:rsidP="00F93AD3">
            <w:pPr>
              <w:ind w:right="567" w:firstLine="567"/>
            </w:pPr>
            <w:r>
              <w:t xml:space="preserve">  </w:t>
            </w:r>
          </w:p>
        </w:tc>
      </w:tr>
    </w:tbl>
    <w:p w14:paraId="49ABEAB3" w14:textId="77777777" w:rsidR="00CC279A" w:rsidRPr="009B17EA" w:rsidRDefault="00CC279A" w:rsidP="00F93AD3">
      <w:pPr>
        <w:ind w:right="567" w:firstLine="567"/>
        <w:jc w:val="both"/>
      </w:pPr>
    </w:p>
    <w:p w14:paraId="6357C02C" w14:textId="77777777" w:rsidR="00CC279A" w:rsidRPr="009B17EA" w:rsidRDefault="00CC279A" w:rsidP="00F93AD3">
      <w:pPr>
        <w:ind w:firstLine="567"/>
      </w:pPr>
    </w:p>
    <w:p w14:paraId="38744E72" w14:textId="2D72F1DD" w:rsidR="005D5BEB" w:rsidRPr="009B17EA" w:rsidRDefault="005D5BEB" w:rsidP="00F93AD3">
      <w:pPr>
        <w:ind w:firstLine="567"/>
        <w:jc w:val="both"/>
      </w:pPr>
      <w:r w:rsidRPr="009B17EA">
        <w:t xml:space="preserve">В соответствии с </w:t>
      </w:r>
      <w:proofErr w:type="spellStart"/>
      <w:r w:rsidRPr="009B17EA">
        <w:t>пп</w:t>
      </w:r>
      <w:proofErr w:type="spellEnd"/>
      <w:r w:rsidR="00F93AD3">
        <w:t>.</w:t>
      </w:r>
      <w:r w:rsidRPr="009B17EA">
        <w:t xml:space="preserve"> </w:t>
      </w:r>
      <w:r w:rsidR="000D7C4B" w:rsidRPr="009B17EA">
        <w:t>4</w:t>
      </w:r>
      <w:r w:rsidR="00184FA0" w:rsidRPr="009B17EA">
        <w:t>2 п.2</w:t>
      </w:r>
      <w:r w:rsidRPr="009B17EA">
        <w:t xml:space="preserve"> ст.5 </w:t>
      </w:r>
      <w:r w:rsidR="00F93AD3" w:rsidRPr="00F93AD3">
        <w:rPr>
          <w:rFonts w:eastAsia="Times New Roman"/>
          <w:kern w:val="0"/>
        </w:rPr>
        <w:t>Устава внутригородского муниципального образования Санкт-Петербурга город Ломоносов</w:t>
      </w:r>
      <w:r w:rsidRPr="009B17EA">
        <w:t xml:space="preserve">: </w:t>
      </w:r>
    </w:p>
    <w:p w14:paraId="60F24BEC" w14:textId="77777777" w:rsidR="00CC279A" w:rsidRPr="009B17EA" w:rsidRDefault="00CC279A" w:rsidP="00F93AD3">
      <w:pPr>
        <w:ind w:firstLine="567"/>
        <w:jc w:val="center"/>
        <w:rPr>
          <w:b/>
        </w:rPr>
      </w:pPr>
    </w:p>
    <w:p w14:paraId="4A5774C6" w14:textId="77777777" w:rsidR="00CC279A" w:rsidRPr="009B17EA" w:rsidRDefault="00CC279A" w:rsidP="00F93AD3">
      <w:pPr>
        <w:ind w:firstLine="567"/>
        <w:jc w:val="center"/>
        <w:rPr>
          <w:b/>
        </w:rPr>
      </w:pPr>
      <w:r w:rsidRPr="009B17EA">
        <w:rPr>
          <w:b/>
        </w:rPr>
        <w:t>ПОСТАНОВЛЯЮ:</w:t>
      </w:r>
    </w:p>
    <w:p w14:paraId="1827BA2E" w14:textId="77777777" w:rsidR="00CC279A" w:rsidRPr="009B17EA" w:rsidRDefault="00CC279A" w:rsidP="00F93AD3">
      <w:pPr>
        <w:tabs>
          <w:tab w:val="left" w:pos="142"/>
        </w:tabs>
        <w:ind w:firstLine="567"/>
        <w:jc w:val="center"/>
        <w:rPr>
          <w:b/>
        </w:rPr>
      </w:pPr>
    </w:p>
    <w:p w14:paraId="471E3FEA" w14:textId="259506E8" w:rsidR="00792254" w:rsidRDefault="00E73D8B" w:rsidP="00E91A5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567"/>
        <w:jc w:val="both"/>
      </w:pPr>
      <w:r>
        <w:t>Внести изменения в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</w:t>
      </w:r>
      <w:r w:rsidR="00F93AD3">
        <w:rPr>
          <w:color w:val="000000"/>
        </w:rPr>
        <w:t xml:space="preserve"> </w:t>
      </w:r>
      <w:r w:rsidR="00404A89" w:rsidRPr="000861BD">
        <w:rPr>
          <w:color w:val="000000"/>
        </w:rPr>
        <w:t>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F93AD3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</w:t>
      </w:r>
      <w:r w:rsidR="008312CC">
        <w:t>2</w:t>
      </w:r>
      <w:r>
        <w:t xml:space="preserve">, утвержденную Постановлением местной администрации муниципального образования город Ломоносов 29.10.2021 № 123/01-02, изложив ее в редакции </w:t>
      </w:r>
      <w:r w:rsidR="00DF6729">
        <w:t>согласно приложению</w:t>
      </w:r>
      <w:r>
        <w:t xml:space="preserve"> к настоящему Постановлению</w:t>
      </w:r>
      <w:r w:rsidR="000D7C4B" w:rsidRPr="009B17EA">
        <w:t>.</w:t>
      </w:r>
    </w:p>
    <w:p w14:paraId="6E86DF9A" w14:textId="77777777" w:rsidR="00CC279A" w:rsidRPr="009B17EA" w:rsidRDefault="00CC279A" w:rsidP="00E91A5C">
      <w:pPr>
        <w:pStyle w:val="af2"/>
        <w:numPr>
          <w:ilvl w:val="0"/>
          <w:numId w:val="4"/>
        </w:numPr>
        <w:tabs>
          <w:tab w:val="left" w:pos="1134"/>
        </w:tabs>
        <w:ind w:left="0" w:right="-1" w:firstLine="567"/>
        <w:jc w:val="both"/>
      </w:pPr>
      <w:r w:rsidRPr="009B17EA">
        <w:t>Контроль за исполнением настоящего постановления оставляю за собой.</w:t>
      </w:r>
    </w:p>
    <w:p w14:paraId="473D10DB" w14:textId="77777777" w:rsidR="000D7C4B" w:rsidRPr="009B17EA" w:rsidRDefault="00CC279A" w:rsidP="00E91A5C">
      <w:pPr>
        <w:pStyle w:val="af2"/>
        <w:numPr>
          <w:ilvl w:val="0"/>
          <w:numId w:val="4"/>
        </w:numPr>
        <w:tabs>
          <w:tab w:val="clear" w:pos="720"/>
          <w:tab w:val="left" w:pos="1134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0CBC696B" w14:textId="77777777" w:rsidR="00CC279A" w:rsidRPr="009B17EA" w:rsidRDefault="00CC279A" w:rsidP="00F93AD3">
      <w:pPr>
        <w:tabs>
          <w:tab w:val="num" w:pos="0"/>
          <w:tab w:val="left" w:pos="1069"/>
        </w:tabs>
        <w:ind w:right="-1" w:firstLine="567"/>
        <w:jc w:val="both"/>
      </w:pPr>
    </w:p>
    <w:p w14:paraId="3324E8C4" w14:textId="77777777" w:rsidR="00CC279A" w:rsidRPr="009B17EA" w:rsidRDefault="00CC279A" w:rsidP="00F93AD3">
      <w:pPr>
        <w:ind w:right="-1" w:firstLine="567"/>
        <w:jc w:val="both"/>
      </w:pPr>
    </w:p>
    <w:p w14:paraId="2A027834" w14:textId="77777777" w:rsidR="000D45B6" w:rsidRPr="009B17EA" w:rsidRDefault="00CC279A" w:rsidP="00F93AD3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3BCA23EE" w14:textId="7C5CC281" w:rsidR="00CC279A" w:rsidRPr="009B17EA" w:rsidRDefault="000D45B6" w:rsidP="00F93AD3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>образования город Ломоносов</w:t>
      </w:r>
      <w:r w:rsidR="00E91A5C">
        <w:tab/>
      </w:r>
      <w:r w:rsidR="00E91A5C">
        <w:tab/>
      </w:r>
      <w:r w:rsidR="00E91A5C">
        <w:tab/>
      </w:r>
      <w:r w:rsidR="00E91A5C">
        <w:tab/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14:paraId="54D12E69" w14:textId="77777777" w:rsidR="00CC279A" w:rsidRPr="00F93AD3" w:rsidRDefault="00CC279A" w:rsidP="00F93AD3">
      <w:pPr>
        <w:ind w:firstLine="567"/>
      </w:pPr>
    </w:p>
    <w:p w14:paraId="77EE60E3" w14:textId="77777777" w:rsidR="00CC279A" w:rsidRPr="00F93AD3" w:rsidRDefault="00CC279A" w:rsidP="00F93AD3">
      <w:pPr>
        <w:ind w:firstLine="567"/>
      </w:pPr>
    </w:p>
    <w:p w14:paraId="0F07D024" w14:textId="77777777" w:rsidR="00C455AF" w:rsidRPr="00F93AD3" w:rsidRDefault="00C455AF" w:rsidP="00F93AD3">
      <w:pPr>
        <w:ind w:firstLine="567"/>
      </w:pPr>
    </w:p>
    <w:p w14:paraId="39C8A94E" w14:textId="77777777" w:rsidR="00C455AF" w:rsidRPr="00F93AD3" w:rsidRDefault="00C455AF" w:rsidP="00F93AD3">
      <w:pPr>
        <w:ind w:firstLine="567"/>
      </w:pPr>
    </w:p>
    <w:p w14:paraId="6213DFF6" w14:textId="77777777" w:rsidR="00C455AF" w:rsidRPr="00F93AD3" w:rsidRDefault="00C455AF" w:rsidP="00F93AD3">
      <w:pPr>
        <w:ind w:firstLine="567"/>
      </w:pPr>
    </w:p>
    <w:p w14:paraId="2F83DD46" w14:textId="77777777" w:rsidR="00C455AF" w:rsidRPr="00F93AD3" w:rsidRDefault="00C455AF" w:rsidP="00F93AD3">
      <w:pPr>
        <w:ind w:firstLine="567"/>
      </w:pPr>
    </w:p>
    <w:p w14:paraId="70CC9866" w14:textId="77777777" w:rsidR="00C455AF" w:rsidRPr="00F93AD3" w:rsidRDefault="00C455AF" w:rsidP="00F93AD3">
      <w:pPr>
        <w:ind w:firstLine="567"/>
      </w:pPr>
    </w:p>
    <w:p w14:paraId="61F73F9A" w14:textId="77B3EF3B" w:rsidR="005F0F81" w:rsidRPr="00F93AD3" w:rsidRDefault="00F93AD3" w:rsidP="00F93AD3">
      <w:pPr>
        <w:tabs>
          <w:tab w:val="left" w:pos="426"/>
        </w:tabs>
        <w:ind w:firstLine="567"/>
        <w:rPr>
          <w:sz w:val="20"/>
          <w:szCs w:val="20"/>
        </w:rPr>
      </w:pPr>
      <w:r w:rsidRPr="00F93AD3">
        <w:rPr>
          <w:sz w:val="20"/>
          <w:szCs w:val="20"/>
        </w:rPr>
        <w:t>Андрианова Ирина Ивановна</w:t>
      </w:r>
    </w:p>
    <w:p w14:paraId="1F015D23" w14:textId="77777777" w:rsidR="00F93AD3" w:rsidRDefault="00F93AD3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EC48430" w14:textId="77777777" w:rsidR="00F93AD3" w:rsidRDefault="00F93AD3">
      <w:pPr>
        <w:widowControl/>
        <w:suppressAutoHyphens w:val="0"/>
      </w:pPr>
      <w:r>
        <w:lastRenderedPageBreak/>
        <w:br w:type="page"/>
      </w:r>
    </w:p>
    <w:p w14:paraId="5BA2C975" w14:textId="77777777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lastRenderedPageBreak/>
        <w:t>Приложение</w:t>
      </w:r>
    </w:p>
    <w:p w14:paraId="0F177A27" w14:textId="77777777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t xml:space="preserve">к Постановлению МА МО </w:t>
      </w:r>
      <w:proofErr w:type="spellStart"/>
      <w:r>
        <w:rPr>
          <w:rFonts w:eastAsia="Times New Roman"/>
        </w:rPr>
        <w:t>г.Ломоносов</w:t>
      </w:r>
      <w:proofErr w:type="spellEnd"/>
    </w:p>
    <w:p w14:paraId="12B5EC2F" w14:textId="6625B32D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t xml:space="preserve">от </w:t>
      </w:r>
      <w:r w:rsidR="00E73D8B">
        <w:rPr>
          <w:rFonts w:eastAsia="Times New Roman"/>
        </w:rPr>
        <w:t>1605</w:t>
      </w:r>
      <w:r>
        <w:rPr>
          <w:rFonts w:eastAsia="Times New Roman"/>
        </w:rPr>
        <w:t>0.202</w:t>
      </w:r>
      <w:r w:rsidR="00E73D8B">
        <w:rPr>
          <w:rFonts w:eastAsia="Times New Roman"/>
        </w:rPr>
        <w:t xml:space="preserve">2 </w:t>
      </w:r>
      <w:r>
        <w:rPr>
          <w:rFonts w:eastAsia="Times New Roman"/>
        </w:rPr>
        <w:t xml:space="preserve">№ </w:t>
      </w:r>
      <w:r w:rsidR="00E73D8B">
        <w:rPr>
          <w:rFonts w:eastAsia="Times New Roman"/>
        </w:rPr>
        <w:t>36</w:t>
      </w:r>
      <w:r>
        <w:rPr>
          <w:rFonts w:eastAsia="Times New Roman"/>
        </w:rPr>
        <w:t>/01-02</w:t>
      </w:r>
    </w:p>
    <w:p w14:paraId="2569FEF8" w14:textId="77777777" w:rsidR="005F0F81" w:rsidRDefault="005F0F81" w:rsidP="00F93AD3">
      <w:pPr>
        <w:jc w:val="right"/>
        <w:rPr>
          <w:b/>
          <w:sz w:val="28"/>
          <w:szCs w:val="28"/>
        </w:rPr>
      </w:pPr>
    </w:p>
    <w:p w14:paraId="6E67425D" w14:textId="77777777" w:rsidR="005F0F81" w:rsidRDefault="005F0F81" w:rsidP="005F0F81">
      <w:pPr>
        <w:rPr>
          <w:b/>
          <w:sz w:val="28"/>
          <w:szCs w:val="28"/>
        </w:rPr>
      </w:pPr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61B80A99" w14:textId="6C7B6B4B" w:rsidR="00F93AD3" w:rsidRDefault="00F93AD3" w:rsidP="005F0F81">
      <w:pPr>
        <w:rPr>
          <w:b/>
          <w:sz w:val="28"/>
          <w:szCs w:val="28"/>
        </w:rPr>
      </w:pPr>
    </w:p>
    <w:p w14:paraId="55D002AC" w14:textId="28036604" w:rsidR="00F93AD3" w:rsidRDefault="00F93AD3" w:rsidP="005F0F81">
      <w:pPr>
        <w:rPr>
          <w:b/>
          <w:sz w:val="28"/>
          <w:szCs w:val="28"/>
        </w:rPr>
      </w:pPr>
    </w:p>
    <w:p w14:paraId="256D5FA7" w14:textId="77777777" w:rsidR="00F93AD3" w:rsidRDefault="00F93AD3" w:rsidP="005F0F81">
      <w:pPr>
        <w:rPr>
          <w:b/>
          <w:sz w:val="28"/>
          <w:szCs w:val="28"/>
        </w:rPr>
      </w:pPr>
    </w:p>
    <w:p w14:paraId="67505748" w14:textId="2D5C27E3" w:rsidR="00645241" w:rsidRPr="00E91A5C" w:rsidRDefault="001038E3" w:rsidP="00792254">
      <w:pPr>
        <w:jc w:val="center"/>
        <w:rPr>
          <w:b/>
          <w:bCs/>
        </w:rPr>
      </w:pPr>
      <w:r w:rsidRPr="00E91A5C">
        <w:rPr>
          <w:b/>
          <w:bCs/>
        </w:rPr>
        <w:t>МУНИЦИПАЛЬНАЯ</w:t>
      </w:r>
      <w:r w:rsidR="005F0F81" w:rsidRPr="00E91A5C">
        <w:rPr>
          <w:b/>
          <w:bCs/>
        </w:rPr>
        <w:t xml:space="preserve"> ПРОГРАММА, </w:t>
      </w:r>
    </w:p>
    <w:p w14:paraId="1031430B" w14:textId="77777777" w:rsidR="00792254" w:rsidRPr="00E91A5C" w:rsidRDefault="00792254" w:rsidP="00792254">
      <w:pPr>
        <w:jc w:val="center"/>
        <w:rPr>
          <w:b/>
          <w:bCs/>
        </w:rPr>
      </w:pPr>
      <w:r w:rsidRPr="00E91A5C">
        <w:rPr>
          <w:b/>
          <w:bCs/>
        </w:rPr>
        <w:t>н</w:t>
      </w:r>
      <w:r w:rsidR="005F0F81" w:rsidRPr="00E91A5C">
        <w:rPr>
          <w:b/>
          <w:bCs/>
        </w:rPr>
        <w:t>аправленная</w:t>
      </w:r>
      <w:r w:rsidRPr="00E91A5C">
        <w:rPr>
          <w:b/>
          <w:bCs/>
        </w:rPr>
        <w:t xml:space="preserve"> </w:t>
      </w:r>
      <w:r w:rsidR="005F0F81" w:rsidRPr="00E91A5C">
        <w:rPr>
          <w:b/>
          <w:bCs/>
        </w:rPr>
        <w:t xml:space="preserve">на решение вопросов местного значения </w:t>
      </w:r>
    </w:p>
    <w:p w14:paraId="1C9C1C8B" w14:textId="77777777" w:rsidR="00DB5885" w:rsidRDefault="005F0F81" w:rsidP="00792254">
      <w:pPr>
        <w:jc w:val="center"/>
        <w:rPr>
          <w:b/>
          <w:bCs/>
          <w:color w:val="000000"/>
        </w:rPr>
      </w:pPr>
      <w:r w:rsidRPr="00E91A5C">
        <w:rPr>
          <w:b/>
          <w:bCs/>
        </w:rPr>
        <w:t>«</w:t>
      </w:r>
      <w:r w:rsidR="00404A89" w:rsidRPr="00E91A5C">
        <w:rPr>
          <w:b/>
          <w:bCs/>
        </w:rPr>
        <w:t>О</w:t>
      </w:r>
      <w:r w:rsidR="00404A89" w:rsidRPr="00E91A5C">
        <w:rPr>
          <w:b/>
          <w:bCs/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F93AD3" w:rsidRPr="00E91A5C">
        <w:rPr>
          <w:b/>
          <w:bCs/>
          <w:color w:val="000000"/>
        </w:rPr>
        <w:t xml:space="preserve"> </w:t>
      </w:r>
    </w:p>
    <w:p w14:paraId="4CE5C753" w14:textId="2BFFB446" w:rsidR="00792254" w:rsidRPr="00E91A5C" w:rsidRDefault="00F93AD3" w:rsidP="00792254">
      <w:pPr>
        <w:jc w:val="center"/>
        <w:rPr>
          <w:b/>
          <w:bCs/>
        </w:rPr>
      </w:pPr>
      <w:r w:rsidRPr="00E91A5C">
        <w:rPr>
          <w:b/>
          <w:bCs/>
          <w:color w:val="000000"/>
        </w:rPr>
        <w:t>город Ломоносов</w:t>
      </w:r>
      <w:r w:rsidR="000D7C4B" w:rsidRPr="00E91A5C">
        <w:rPr>
          <w:b/>
          <w:bCs/>
          <w:color w:val="000000"/>
        </w:rPr>
        <w:t>»</w:t>
      </w:r>
      <w:r w:rsidR="00792254" w:rsidRPr="00E91A5C">
        <w:rPr>
          <w:b/>
          <w:bCs/>
        </w:rPr>
        <w:t xml:space="preserve"> на 20</w:t>
      </w:r>
      <w:r w:rsidR="00686650" w:rsidRPr="00E91A5C">
        <w:rPr>
          <w:b/>
          <w:bCs/>
        </w:rPr>
        <w:t>2</w:t>
      </w:r>
      <w:r w:rsidR="008312CC" w:rsidRPr="00E91A5C">
        <w:rPr>
          <w:b/>
          <w:bCs/>
        </w:rPr>
        <w:t>2</w:t>
      </w:r>
      <w:r w:rsidR="00792254" w:rsidRPr="00E91A5C">
        <w:rPr>
          <w:b/>
          <w:bCs/>
        </w:rPr>
        <w:t xml:space="preserve"> год</w:t>
      </w:r>
    </w:p>
    <w:p w14:paraId="51774831" w14:textId="77777777" w:rsidR="00F93AD3" w:rsidRDefault="00F93AD3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05CB566" w14:textId="056010F5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2B42B297" w14:textId="77777777" w:rsidR="00F93AD3" w:rsidRPr="00DB5885" w:rsidRDefault="005F0F81" w:rsidP="00F93AD3">
      <w:pPr>
        <w:jc w:val="center"/>
        <w:rPr>
          <w:b/>
          <w:bCs/>
        </w:rPr>
      </w:pPr>
      <w:r w:rsidRPr="00DB5885">
        <w:rPr>
          <w:b/>
          <w:bCs/>
        </w:rPr>
        <w:t>муниципальной программы, направленной на решение вопросов местного значения</w:t>
      </w:r>
      <w:r w:rsidR="00F93AD3" w:rsidRPr="00DB5885">
        <w:rPr>
          <w:b/>
          <w:bCs/>
        </w:rPr>
        <w:t xml:space="preserve"> </w:t>
      </w:r>
      <w:r w:rsidR="00645241" w:rsidRPr="00DB5885">
        <w:rPr>
          <w:b/>
          <w:bCs/>
        </w:rPr>
        <w:t>«</w:t>
      </w:r>
      <w:r w:rsidR="00404A89" w:rsidRPr="00DB5885">
        <w:rPr>
          <w:b/>
          <w:bCs/>
        </w:rPr>
        <w:t>О</w:t>
      </w:r>
      <w:r w:rsidR="00404A89" w:rsidRPr="00DB5885">
        <w:rPr>
          <w:b/>
          <w:bCs/>
          <w:color w:val="000000"/>
        </w:rPr>
        <w:t>беспечение условий для развития на территории муниципального образования</w:t>
      </w:r>
      <w:r w:rsidR="002075D9" w:rsidRPr="00DB5885">
        <w:rPr>
          <w:b/>
          <w:bCs/>
          <w:color w:val="000000"/>
        </w:rPr>
        <w:t xml:space="preserve"> </w:t>
      </w:r>
      <w:r w:rsidR="00404A89" w:rsidRPr="00DB5885">
        <w:rPr>
          <w:b/>
          <w:bCs/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F93AD3" w:rsidRPr="00DB5885">
        <w:rPr>
          <w:b/>
          <w:bCs/>
          <w:color w:val="000000"/>
        </w:rPr>
        <w:t xml:space="preserve"> город Ломоносов</w:t>
      </w:r>
      <w:r w:rsidR="000D7C4B" w:rsidRPr="00DB5885">
        <w:rPr>
          <w:b/>
          <w:bCs/>
          <w:color w:val="000000"/>
        </w:rPr>
        <w:t>»</w:t>
      </w:r>
      <w:r w:rsidR="00645241" w:rsidRPr="00DB5885">
        <w:rPr>
          <w:b/>
          <w:bCs/>
        </w:rPr>
        <w:t xml:space="preserve"> </w:t>
      </w:r>
    </w:p>
    <w:p w14:paraId="26C1DB29" w14:textId="134A7A4E" w:rsidR="00645241" w:rsidRPr="00DB5885" w:rsidRDefault="00645241" w:rsidP="00F93AD3">
      <w:pPr>
        <w:jc w:val="center"/>
        <w:rPr>
          <w:b/>
          <w:bCs/>
        </w:rPr>
      </w:pPr>
      <w:r w:rsidRPr="00DB5885">
        <w:rPr>
          <w:b/>
          <w:bCs/>
        </w:rPr>
        <w:t>на 20</w:t>
      </w:r>
      <w:r w:rsidR="00686650" w:rsidRPr="00DB5885">
        <w:rPr>
          <w:b/>
          <w:bCs/>
        </w:rPr>
        <w:t>2</w:t>
      </w:r>
      <w:r w:rsidR="008312CC" w:rsidRPr="00DB5885">
        <w:rPr>
          <w:b/>
          <w:bCs/>
        </w:rPr>
        <w:t>2</w:t>
      </w:r>
      <w:r w:rsidRPr="00DB5885">
        <w:rPr>
          <w:b/>
          <w:bCs/>
        </w:rPr>
        <w:t xml:space="preserve"> год</w:t>
      </w:r>
      <w:r w:rsidR="000D7C4B" w:rsidRPr="00DB5885">
        <w:rPr>
          <w:b/>
          <w:bCs/>
        </w:rPr>
        <w:t>.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66"/>
        <w:gridCol w:w="6239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40A5" w14:textId="77777777" w:rsidR="000B7934" w:rsidRPr="00864561" w:rsidRDefault="000B7934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49EE161D" w14:textId="38B6ACF0" w:rsidR="00F93AD3" w:rsidRPr="00864561" w:rsidRDefault="00F93AD3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Стасюк С.В,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685F993A" w:rsidR="000B7934" w:rsidRPr="00864561" w:rsidRDefault="00864561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-</w:t>
            </w: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368628AD" w:rsidR="000B7934" w:rsidRPr="00864561" w:rsidRDefault="00864561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-</w:t>
            </w: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864561" w:rsidRDefault="000B7934" w:rsidP="000B7934">
            <w:pPr>
              <w:rPr>
                <w:sz w:val="22"/>
                <w:szCs w:val="22"/>
                <w:highlight w:val="yellow"/>
              </w:rPr>
            </w:pPr>
            <w:r w:rsidRPr="005F4420">
              <w:rPr>
                <w:sz w:val="22"/>
                <w:szCs w:val="22"/>
              </w:rPr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3C2EA0F6" w:rsidR="000B7934" w:rsidRPr="00FD0DD7" w:rsidRDefault="00FD0DD7" w:rsidP="00FD0DD7">
            <w:pPr>
              <w:tabs>
                <w:tab w:val="left" w:pos="720"/>
              </w:tabs>
              <w:snapToGrid w:val="0"/>
              <w:ind w:left="23" w:firstLine="7"/>
              <w:jc w:val="both"/>
              <w:rPr>
                <w:sz w:val="22"/>
                <w:szCs w:val="22"/>
              </w:rPr>
            </w:pPr>
            <w:r w:rsidRPr="00FD0DD7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D0DD7">
              <w:br/>
            </w:r>
            <w:r w:rsidRPr="00FD0DD7">
              <w:rPr>
                <w:shd w:val="clear" w:color="auto" w:fill="FFFFFF"/>
              </w:rPr>
              <w:t xml:space="preserve">проведение </w:t>
            </w:r>
            <w:r w:rsidR="009A3E3D">
              <w:rPr>
                <w:shd w:val="clear" w:color="auto" w:fill="FFFFFF"/>
              </w:rPr>
              <w:t xml:space="preserve">на территории </w:t>
            </w:r>
            <w:r>
              <w:rPr>
                <w:shd w:val="clear" w:color="auto" w:fill="FFFFFF"/>
              </w:rPr>
              <w:t>МО город Ломоносов</w:t>
            </w:r>
            <w:r w:rsidRPr="00FD0DD7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муниципальных этапов </w:t>
            </w:r>
            <w:r w:rsidRPr="00FD0DD7">
              <w:rPr>
                <w:shd w:val="clear" w:color="auto" w:fill="FFFFFF"/>
              </w:rPr>
              <w:t>всероссийских спортивных мероприятий</w:t>
            </w:r>
            <w:r>
              <w:rPr>
                <w:shd w:val="clear" w:color="auto" w:fill="FFFFFF"/>
              </w:rPr>
              <w:t xml:space="preserve">, </w:t>
            </w:r>
            <w:r w:rsidR="009A3E3D">
              <w:rPr>
                <w:shd w:val="clear" w:color="auto" w:fill="FFFFFF"/>
              </w:rPr>
              <w:t>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1C256062" w:rsidR="00B831E1" w:rsidRPr="00864561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Развит</w:t>
            </w:r>
            <w:r w:rsidR="00864561" w:rsidRPr="00864561">
              <w:rPr>
                <w:sz w:val="22"/>
                <w:szCs w:val="22"/>
              </w:rPr>
              <w:t>ие</w:t>
            </w:r>
            <w:r w:rsidRPr="00864561">
              <w:rPr>
                <w:sz w:val="22"/>
                <w:szCs w:val="22"/>
              </w:rPr>
              <w:t xml:space="preserve"> массов</w:t>
            </w:r>
            <w:r w:rsidR="00864561" w:rsidRPr="00864561">
              <w:rPr>
                <w:sz w:val="22"/>
                <w:szCs w:val="22"/>
              </w:rPr>
              <w:t>ого</w:t>
            </w:r>
            <w:r w:rsidRPr="00864561">
              <w:rPr>
                <w:sz w:val="22"/>
                <w:szCs w:val="22"/>
              </w:rPr>
              <w:t xml:space="preserve"> спорт</w:t>
            </w:r>
            <w:r w:rsidR="00864561" w:rsidRPr="00864561">
              <w:rPr>
                <w:sz w:val="22"/>
                <w:szCs w:val="22"/>
              </w:rPr>
              <w:t>а</w:t>
            </w:r>
            <w:r w:rsidRPr="00864561">
              <w:rPr>
                <w:sz w:val="22"/>
                <w:szCs w:val="22"/>
              </w:rPr>
              <w:t xml:space="preserve"> путем организации и </w:t>
            </w:r>
            <w:r w:rsidR="00B831E1" w:rsidRPr="00864561">
              <w:rPr>
                <w:sz w:val="22"/>
                <w:szCs w:val="22"/>
              </w:rPr>
              <w:t>прове</w:t>
            </w:r>
            <w:r w:rsidRPr="00864561">
              <w:rPr>
                <w:sz w:val="22"/>
                <w:szCs w:val="22"/>
              </w:rPr>
              <w:t>дения</w:t>
            </w:r>
            <w:r w:rsidR="00B831E1" w:rsidRPr="00864561">
              <w:rPr>
                <w:sz w:val="22"/>
                <w:szCs w:val="22"/>
              </w:rPr>
              <w:t xml:space="preserve"> массовы</w:t>
            </w:r>
            <w:r w:rsidRPr="00864561">
              <w:rPr>
                <w:sz w:val="22"/>
                <w:szCs w:val="22"/>
              </w:rPr>
              <w:t>х</w:t>
            </w:r>
            <w:r w:rsidR="00B831E1" w:rsidRPr="00864561">
              <w:rPr>
                <w:sz w:val="22"/>
                <w:szCs w:val="22"/>
              </w:rPr>
              <w:t xml:space="preserve"> спортивны</w:t>
            </w:r>
            <w:r w:rsidRPr="00864561">
              <w:rPr>
                <w:sz w:val="22"/>
                <w:szCs w:val="22"/>
              </w:rPr>
              <w:t>х</w:t>
            </w:r>
            <w:r w:rsidR="00B831E1" w:rsidRPr="00864561">
              <w:rPr>
                <w:sz w:val="22"/>
                <w:szCs w:val="22"/>
              </w:rPr>
              <w:t xml:space="preserve"> мероприяти</w:t>
            </w:r>
            <w:r w:rsidRPr="00864561">
              <w:rPr>
                <w:sz w:val="22"/>
                <w:szCs w:val="22"/>
              </w:rPr>
              <w:t>й</w:t>
            </w:r>
            <w:r w:rsidR="00B831E1" w:rsidRPr="00864561">
              <w:rPr>
                <w:sz w:val="22"/>
                <w:szCs w:val="22"/>
              </w:rPr>
              <w:t xml:space="preserve"> для населения муниципального образования город Ломоносов по различным видам спорта;</w:t>
            </w:r>
          </w:p>
          <w:p w14:paraId="240B8220" w14:textId="4709644F" w:rsidR="000B7934" w:rsidRPr="00864561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Разви</w:t>
            </w:r>
            <w:r w:rsidR="00864561" w:rsidRPr="00864561">
              <w:rPr>
                <w:sz w:val="22"/>
                <w:szCs w:val="22"/>
              </w:rPr>
              <w:t>тие</w:t>
            </w:r>
            <w:r w:rsidRPr="00864561">
              <w:rPr>
                <w:sz w:val="22"/>
                <w:szCs w:val="22"/>
              </w:rPr>
              <w:t xml:space="preserve"> у молодежи ценностны</w:t>
            </w:r>
            <w:r w:rsidR="00864561" w:rsidRPr="00864561">
              <w:rPr>
                <w:sz w:val="22"/>
                <w:szCs w:val="22"/>
              </w:rPr>
              <w:t>х</w:t>
            </w:r>
            <w:r w:rsidRPr="00864561">
              <w:rPr>
                <w:sz w:val="22"/>
                <w:szCs w:val="22"/>
              </w:rPr>
              <w:t xml:space="preserve"> ориентир</w:t>
            </w:r>
            <w:r w:rsidR="00864561" w:rsidRPr="00864561">
              <w:rPr>
                <w:sz w:val="22"/>
                <w:szCs w:val="22"/>
              </w:rPr>
              <w:t>ов</w:t>
            </w:r>
            <w:r w:rsidRPr="00864561">
              <w:rPr>
                <w:sz w:val="22"/>
                <w:szCs w:val="22"/>
              </w:rPr>
              <w:t xml:space="preserve"> на здоровый образ жизни, без </w:t>
            </w:r>
            <w:proofErr w:type="spellStart"/>
            <w:r w:rsidRPr="00864561">
              <w:rPr>
                <w:sz w:val="22"/>
                <w:szCs w:val="22"/>
              </w:rPr>
              <w:t>табако</w:t>
            </w:r>
            <w:proofErr w:type="spellEnd"/>
            <w:r w:rsidRPr="00864561">
              <w:rPr>
                <w:sz w:val="22"/>
                <w:szCs w:val="22"/>
              </w:rPr>
              <w:t xml:space="preserve">, </w:t>
            </w:r>
            <w:proofErr w:type="spellStart"/>
            <w:r w:rsidRPr="00864561">
              <w:rPr>
                <w:sz w:val="22"/>
                <w:szCs w:val="22"/>
              </w:rPr>
              <w:t>нарко</w:t>
            </w:r>
            <w:proofErr w:type="spellEnd"/>
            <w:r w:rsidRPr="00864561">
              <w:rPr>
                <w:sz w:val="22"/>
                <w:szCs w:val="22"/>
              </w:rPr>
              <w:t xml:space="preserve"> и </w:t>
            </w:r>
            <w:proofErr w:type="spellStart"/>
            <w:r w:rsidRPr="00864561">
              <w:rPr>
                <w:sz w:val="22"/>
                <w:szCs w:val="22"/>
              </w:rPr>
              <w:t>алкозависимости</w:t>
            </w:r>
            <w:proofErr w:type="spellEnd"/>
            <w:r w:rsidRPr="00864561">
              <w:rPr>
                <w:sz w:val="22"/>
                <w:szCs w:val="22"/>
              </w:rPr>
              <w:t>;</w:t>
            </w:r>
          </w:p>
          <w:p w14:paraId="688BDAF7" w14:textId="397CBA1A" w:rsidR="000B7934" w:rsidRPr="00864561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sz w:val="22"/>
                <w:szCs w:val="22"/>
              </w:rPr>
            </w:pP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>Разви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тие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ого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спорт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а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ого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образовани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я город Ломоносов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3457499D" w:rsidR="000B7934" w:rsidRPr="00864561" w:rsidRDefault="004E6FB3" w:rsidP="004C5CB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Увеличение количества жителей</w:t>
            </w:r>
            <w:r w:rsidR="002075D9" w:rsidRPr="00864561">
              <w:rPr>
                <w:sz w:val="22"/>
                <w:szCs w:val="22"/>
              </w:rPr>
              <w:t xml:space="preserve">, регулярно </w:t>
            </w:r>
            <w:r w:rsidR="004C5CB5" w:rsidRPr="00864561">
              <w:rPr>
                <w:sz w:val="22"/>
                <w:szCs w:val="22"/>
              </w:rPr>
              <w:t xml:space="preserve">принимающих участие в </w:t>
            </w:r>
            <w:r w:rsidR="00864561" w:rsidRPr="00864561">
              <w:rPr>
                <w:sz w:val="22"/>
                <w:szCs w:val="22"/>
              </w:rPr>
              <w:t>официальных</w:t>
            </w:r>
            <w:r w:rsidR="00864561" w:rsidRPr="00864561">
              <w:rPr>
                <w:bCs/>
                <w:color w:val="000000"/>
                <w:sz w:val="22"/>
                <w:szCs w:val="22"/>
              </w:rPr>
              <w:t xml:space="preserve"> физкультурных и</w:t>
            </w:r>
            <w:r w:rsidR="00864561" w:rsidRPr="00864561">
              <w:rPr>
                <w:sz w:val="22"/>
                <w:szCs w:val="22"/>
              </w:rPr>
              <w:t xml:space="preserve"> </w:t>
            </w:r>
            <w:r w:rsidR="004C5CB5" w:rsidRPr="00864561">
              <w:rPr>
                <w:sz w:val="22"/>
                <w:szCs w:val="22"/>
              </w:rPr>
              <w:t xml:space="preserve">спортивных соревнованиях </w:t>
            </w:r>
            <w:r w:rsidRPr="00864561">
              <w:rPr>
                <w:sz w:val="22"/>
                <w:szCs w:val="22"/>
              </w:rPr>
              <w:t xml:space="preserve">на </w:t>
            </w:r>
            <w:r w:rsidR="002075D9" w:rsidRPr="00864561">
              <w:rPr>
                <w:sz w:val="22"/>
                <w:szCs w:val="22"/>
              </w:rPr>
              <w:t>2</w:t>
            </w:r>
            <w:r w:rsidR="004C5CB5" w:rsidRPr="00864561">
              <w:rPr>
                <w:sz w:val="22"/>
                <w:szCs w:val="22"/>
              </w:rPr>
              <w:t>0</w:t>
            </w:r>
            <w:r w:rsidRPr="00864561">
              <w:rPr>
                <w:sz w:val="22"/>
                <w:szCs w:val="22"/>
              </w:rPr>
              <w:t>% от 20</w:t>
            </w:r>
            <w:r w:rsidR="002075D9" w:rsidRPr="00864561">
              <w:rPr>
                <w:sz w:val="22"/>
                <w:szCs w:val="22"/>
              </w:rPr>
              <w:t>2</w:t>
            </w:r>
            <w:r w:rsidR="00864561" w:rsidRPr="00864561">
              <w:rPr>
                <w:sz w:val="22"/>
                <w:szCs w:val="22"/>
              </w:rPr>
              <w:t>1</w:t>
            </w:r>
            <w:r w:rsidRPr="00864561">
              <w:rPr>
                <w:sz w:val="22"/>
                <w:szCs w:val="22"/>
              </w:rPr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Pr="00864561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14:paraId="4A32B3C8" w14:textId="77777777" w:rsidR="004C5CB5" w:rsidRPr="00864561" w:rsidRDefault="004C5CB5" w:rsidP="004C5CB5">
            <w:pPr>
              <w:ind w:right="-108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спортивных мероприятий</w:t>
            </w:r>
          </w:p>
          <w:p w14:paraId="1627E5E6" w14:textId="77777777" w:rsidR="004C5CB5" w:rsidRPr="00864561" w:rsidRDefault="004C5CB5" w:rsidP="004C5CB5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2763D22D" w:rsidR="000B7934" w:rsidRPr="00864561" w:rsidRDefault="000B7934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1-4 кв. 20</w:t>
            </w:r>
            <w:r w:rsidR="00A77D3F" w:rsidRPr="00864561">
              <w:rPr>
                <w:sz w:val="22"/>
                <w:szCs w:val="22"/>
              </w:rPr>
              <w:t>2</w:t>
            </w:r>
            <w:r w:rsidR="008312CC" w:rsidRPr="00864561">
              <w:rPr>
                <w:sz w:val="22"/>
                <w:szCs w:val="22"/>
              </w:rPr>
              <w:t>2</w:t>
            </w:r>
            <w:r w:rsidR="00864561" w:rsidRPr="00864561">
              <w:rPr>
                <w:sz w:val="22"/>
                <w:szCs w:val="22"/>
              </w:rPr>
              <w:t xml:space="preserve"> года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E0AE" w14:textId="474DE650" w:rsidR="000B7934" w:rsidRPr="00864561" w:rsidRDefault="000B7934" w:rsidP="00E73D8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864561">
              <w:rPr>
                <w:sz w:val="22"/>
                <w:szCs w:val="22"/>
              </w:rPr>
              <w:t>2</w:t>
            </w:r>
            <w:r w:rsidR="008312CC" w:rsidRPr="00864561">
              <w:rPr>
                <w:sz w:val="22"/>
                <w:szCs w:val="22"/>
              </w:rPr>
              <w:t>2</w:t>
            </w:r>
            <w:r w:rsidRPr="00864561">
              <w:rPr>
                <w:sz w:val="22"/>
                <w:szCs w:val="22"/>
              </w:rPr>
              <w:t xml:space="preserve"> год</w:t>
            </w:r>
            <w:r w:rsidR="00864561">
              <w:rPr>
                <w:sz w:val="22"/>
                <w:szCs w:val="22"/>
              </w:rPr>
              <w:t xml:space="preserve"> </w:t>
            </w:r>
            <w:r w:rsidR="00E73D8B">
              <w:rPr>
                <w:sz w:val="22"/>
                <w:szCs w:val="22"/>
              </w:rPr>
              <w:t>–</w:t>
            </w:r>
            <w:r w:rsidR="00864561">
              <w:rPr>
                <w:sz w:val="22"/>
                <w:szCs w:val="22"/>
              </w:rPr>
              <w:t xml:space="preserve"> </w:t>
            </w:r>
            <w:r w:rsidR="00E45D2C" w:rsidRPr="00864561">
              <w:rPr>
                <w:sz w:val="22"/>
                <w:szCs w:val="22"/>
              </w:rPr>
              <w:t>1</w:t>
            </w:r>
            <w:r w:rsidR="00E73D8B">
              <w:rPr>
                <w:sz w:val="22"/>
                <w:szCs w:val="22"/>
              </w:rPr>
              <w:t xml:space="preserve"> 321</w:t>
            </w:r>
            <w:r w:rsidR="00E45D2C" w:rsidRPr="00864561">
              <w:rPr>
                <w:sz w:val="22"/>
                <w:szCs w:val="22"/>
              </w:rPr>
              <w:t>,0</w:t>
            </w:r>
          </w:p>
        </w:tc>
      </w:tr>
    </w:tbl>
    <w:p w14:paraId="62331344" w14:textId="00FC381D" w:rsidR="005F0F81" w:rsidRDefault="005F0F81" w:rsidP="005F0F81">
      <w:pPr>
        <w:jc w:val="both"/>
        <w:rPr>
          <w:sz w:val="28"/>
          <w:szCs w:val="28"/>
        </w:rPr>
      </w:pPr>
    </w:p>
    <w:p w14:paraId="5C76FDAE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BEEDE37" w14:textId="5AD7B52B" w:rsidR="00C32F2C" w:rsidRPr="00364894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  <w:rPr>
          <w:sz w:val="22"/>
          <w:szCs w:val="22"/>
        </w:rPr>
      </w:pPr>
      <w:r w:rsidRPr="00364894">
        <w:rPr>
          <w:sz w:val="22"/>
          <w:szCs w:val="22"/>
        </w:rPr>
        <w:t xml:space="preserve">Данная программа разработана на основании Федеральный закон от 06.10.2003 № 131-ФЗ «Об общих принципах организации местного самоуправления в Российской Федерации», </w:t>
      </w:r>
      <w:r w:rsidR="003014D4" w:rsidRPr="00364894">
        <w:rPr>
          <w:sz w:val="22"/>
          <w:szCs w:val="22"/>
        </w:rPr>
        <w:t>«</w:t>
      </w:r>
      <w:r w:rsidRPr="00364894">
        <w:rPr>
          <w:sz w:val="22"/>
          <w:szCs w:val="22"/>
        </w:rPr>
        <w:t>Стратеги</w:t>
      </w:r>
      <w:r w:rsidR="003014D4" w:rsidRPr="00364894">
        <w:rPr>
          <w:sz w:val="22"/>
          <w:szCs w:val="22"/>
        </w:rPr>
        <w:t>и</w:t>
      </w:r>
      <w:r w:rsidRPr="00364894">
        <w:rPr>
          <w:sz w:val="22"/>
          <w:szCs w:val="22"/>
        </w:rPr>
        <w:t xml:space="preserve"> развития физической культуры и спорта РФ до 20</w:t>
      </w:r>
      <w:r w:rsidR="003014D4" w:rsidRPr="00364894">
        <w:rPr>
          <w:sz w:val="22"/>
          <w:szCs w:val="22"/>
        </w:rPr>
        <w:t>3</w:t>
      </w:r>
      <w:r w:rsidRPr="00364894">
        <w:rPr>
          <w:sz w:val="22"/>
          <w:szCs w:val="22"/>
        </w:rPr>
        <w:t xml:space="preserve">0 года», закона Санкт-Петербурга от 23.09.2009 № 420-79 «Об организации местного самоуправлении в Санкт-Петербурге» и </w:t>
      </w:r>
      <w:hyperlink r:id="rId8" w:anchor="I0" w:history="1">
        <w:r w:rsidRPr="00364894">
          <w:rPr>
            <w:rStyle w:val="af"/>
            <w:color w:val="000000"/>
            <w:sz w:val="22"/>
            <w:szCs w:val="22"/>
            <w:u w:val="none"/>
            <w:shd w:val="clear" w:color="auto" w:fill="FFFFFF"/>
          </w:rPr>
          <w:t xml:space="preserve">закона Санкт-Петербурга от 11.11.2009 N 532-105 "Об основах политики Санкт-Петербурга в области </w:t>
        </w:r>
        <w:r w:rsidRPr="00364894">
          <w:rPr>
            <w:rStyle w:val="af"/>
            <w:color w:val="000000"/>
            <w:sz w:val="22"/>
            <w:szCs w:val="22"/>
            <w:u w:val="none"/>
            <w:shd w:val="clear" w:color="auto" w:fill="FFFFFF"/>
          </w:rPr>
          <w:lastRenderedPageBreak/>
          <w:t>физической культуры и спорта"</w:t>
        </w:r>
      </w:hyperlink>
      <w:r w:rsidR="00223A45" w:rsidRPr="00364894">
        <w:rPr>
          <w:rStyle w:val="af"/>
          <w:color w:val="000000"/>
          <w:sz w:val="22"/>
          <w:szCs w:val="22"/>
          <w:u w:val="none"/>
          <w:shd w:val="clear" w:color="auto" w:fill="FFFFFF"/>
        </w:rPr>
        <w:t xml:space="preserve"> </w:t>
      </w:r>
      <w:r w:rsidR="00223A45" w:rsidRPr="00364894">
        <w:rPr>
          <w:color w:val="2D2D2D"/>
          <w:spacing w:val="2"/>
          <w:sz w:val="22"/>
          <w:szCs w:val="22"/>
        </w:rPr>
        <w:t xml:space="preserve">(с изменениями на </w:t>
      </w:r>
      <w:r w:rsidR="00737EE3" w:rsidRPr="00364894">
        <w:rPr>
          <w:color w:val="2D2D2D"/>
          <w:spacing w:val="2"/>
          <w:sz w:val="22"/>
          <w:szCs w:val="22"/>
        </w:rPr>
        <w:t>20</w:t>
      </w:r>
      <w:r w:rsidR="00223A45" w:rsidRPr="00364894">
        <w:rPr>
          <w:color w:val="2D2D2D"/>
          <w:spacing w:val="2"/>
          <w:sz w:val="22"/>
          <w:szCs w:val="22"/>
        </w:rPr>
        <w:t xml:space="preserve"> </w:t>
      </w:r>
      <w:r w:rsidR="00737EE3" w:rsidRPr="00364894">
        <w:rPr>
          <w:color w:val="2D2D2D"/>
          <w:spacing w:val="2"/>
          <w:sz w:val="22"/>
          <w:szCs w:val="22"/>
        </w:rPr>
        <w:t>февраля</w:t>
      </w:r>
      <w:r w:rsidR="00223A45" w:rsidRPr="00364894">
        <w:rPr>
          <w:color w:val="2D2D2D"/>
          <w:spacing w:val="2"/>
          <w:sz w:val="22"/>
          <w:szCs w:val="22"/>
        </w:rPr>
        <w:t xml:space="preserve"> 20</w:t>
      </w:r>
      <w:r w:rsidR="00737EE3" w:rsidRPr="00364894">
        <w:rPr>
          <w:color w:val="2D2D2D"/>
          <w:spacing w:val="2"/>
          <w:sz w:val="22"/>
          <w:szCs w:val="22"/>
        </w:rPr>
        <w:t>20</w:t>
      </w:r>
      <w:r w:rsidR="00223A45" w:rsidRPr="00364894">
        <w:rPr>
          <w:color w:val="2D2D2D"/>
          <w:spacing w:val="2"/>
          <w:sz w:val="22"/>
          <w:szCs w:val="22"/>
        </w:rPr>
        <w:t xml:space="preserve"> года)</w:t>
      </w:r>
      <w:r w:rsidR="00C32F2C" w:rsidRPr="00364894">
        <w:rPr>
          <w:rStyle w:val="af"/>
          <w:color w:val="000000"/>
          <w:sz w:val="22"/>
          <w:szCs w:val="22"/>
          <w:u w:val="none"/>
          <w:shd w:val="clear" w:color="auto" w:fill="FFFFFF"/>
        </w:rPr>
        <w:t xml:space="preserve">, </w:t>
      </w:r>
      <w:r w:rsidRPr="00364894">
        <w:rPr>
          <w:sz w:val="22"/>
          <w:szCs w:val="22"/>
        </w:rPr>
        <w:t>п.п.4</w:t>
      </w:r>
      <w:r w:rsidR="00864561" w:rsidRPr="00364894">
        <w:rPr>
          <w:sz w:val="22"/>
          <w:szCs w:val="22"/>
        </w:rPr>
        <w:t>2</w:t>
      </w:r>
      <w:r w:rsidRPr="00364894">
        <w:rPr>
          <w:sz w:val="22"/>
          <w:szCs w:val="22"/>
        </w:rPr>
        <w:t xml:space="preserve"> п.2 ст.5 </w:t>
      </w:r>
      <w:r w:rsidR="00864561" w:rsidRPr="00364894">
        <w:rPr>
          <w:sz w:val="22"/>
          <w:szCs w:val="22"/>
        </w:rPr>
        <w:t>Устава внутригородского муниципального образования Санкт-Петербурга город Ломоносов</w:t>
      </w:r>
      <w:r w:rsidR="00C32F2C" w:rsidRPr="00364894">
        <w:rPr>
          <w:sz w:val="22"/>
          <w:szCs w:val="22"/>
        </w:rPr>
        <w:t>.</w:t>
      </w:r>
    </w:p>
    <w:p w14:paraId="75CFD44C" w14:textId="29BDA464" w:rsidR="00C86DCB" w:rsidRPr="00364894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1104C2A" w14:textId="3CD1E0A1" w:rsidR="00F500A6" w:rsidRPr="00364894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>В соответствии с поставленными задачами в 20</w:t>
      </w:r>
      <w:r w:rsidR="00686650" w:rsidRPr="00364894">
        <w:rPr>
          <w:rFonts w:ascii="Times New Roman" w:hAnsi="Times New Roman" w:cs="Times New Roman"/>
          <w:sz w:val="22"/>
          <w:szCs w:val="22"/>
        </w:rPr>
        <w:t>2</w:t>
      </w:r>
      <w:r w:rsidR="008312CC" w:rsidRPr="00364894">
        <w:rPr>
          <w:rFonts w:ascii="Times New Roman" w:hAnsi="Times New Roman" w:cs="Times New Roman"/>
          <w:sz w:val="22"/>
          <w:szCs w:val="22"/>
        </w:rPr>
        <w:t>2</w:t>
      </w:r>
      <w:r w:rsidRPr="00364894">
        <w:rPr>
          <w:rFonts w:ascii="Times New Roman" w:hAnsi="Times New Roman" w:cs="Times New Roman"/>
          <w:sz w:val="22"/>
          <w:szCs w:val="22"/>
        </w:rPr>
        <w:t xml:space="preserve"> году м</w:t>
      </w:r>
      <w:r w:rsidR="00652FF7" w:rsidRPr="00364894">
        <w:rPr>
          <w:rFonts w:ascii="Times New Roman" w:hAnsi="Times New Roman" w:cs="Times New Roman"/>
          <w:sz w:val="22"/>
          <w:szCs w:val="22"/>
        </w:rPr>
        <w:t>естная а</w:t>
      </w:r>
      <w:r w:rsidR="005F0F81" w:rsidRPr="00364894">
        <w:rPr>
          <w:rFonts w:ascii="Times New Roman" w:hAnsi="Times New Roman" w:cs="Times New Roman"/>
          <w:sz w:val="22"/>
          <w:szCs w:val="22"/>
        </w:rPr>
        <w:t xml:space="preserve">дминистрация МО </w:t>
      </w:r>
      <w:proofErr w:type="spellStart"/>
      <w:r w:rsidR="005F0F81"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="005F0F81" w:rsidRPr="00364894">
        <w:rPr>
          <w:rFonts w:ascii="Times New Roman" w:hAnsi="Times New Roman" w:cs="Times New Roman"/>
          <w:sz w:val="22"/>
          <w:szCs w:val="22"/>
        </w:rPr>
        <w:t xml:space="preserve"> </w:t>
      </w:r>
      <w:r w:rsidR="006E71C3" w:rsidRPr="00364894">
        <w:rPr>
          <w:rFonts w:ascii="Times New Roman" w:hAnsi="Times New Roman" w:cs="Times New Roman"/>
          <w:sz w:val="22"/>
          <w:szCs w:val="22"/>
        </w:rPr>
        <w:t xml:space="preserve">планируется 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проведение спортивных соревнований по видам спорта, культивируемым в МО </w:t>
      </w:r>
      <w:proofErr w:type="spellStart"/>
      <w:r w:rsidR="00B831E1"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="008312CC" w:rsidRPr="00364894">
        <w:rPr>
          <w:rFonts w:ascii="Times New Roman" w:hAnsi="Times New Roman" w:cs="Times New Roman"/>
          <w:sz w:val="22"/>
          <w:szCs w:val="22"/>
        </w:rPr>
        <w:t>.</w:t>
      </w:r>
      <w:r w:rsidRPr="00364894">
        <w:rPr>
          <w:rFonts w:ascii="Times New Roman" w:hAnsi="Times New Roman" w:cs="Times New Roman"/>
          <w:sz w:val="22"/>
          <w:szCs w:val="22"/>
        </w:rPr>
        <w:t xml:space="preserve"> Соревнования будут проводиться для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 всех возрастных категорий </w:t>
      </w:r>
      <w:r w:rsidRPr="00364894">
        <w:rPr>
          <w:rFonts w:ascii="Times New Roman" w:hAnsi="Times New Roman" w:cs="Times New Roman"/>
          <w:sz w:val="22"/>
          <w:szCs w:val="22"/>
        </w:rPr>
        <w:t>по таким видам спорта,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 как футбол, волейбол, настольный теннис, шахматы, скандинавская</w:t>
      </w:r>
      <w:r w:rsidRPr="00364894">
        <w:rPr>
          <w:rFonts w:ascii="Times New Roman" w:hAnsi="Times New Roman" w:cs="Times New Roman"/>
          <w:sz w:val="22"/>
          <w:szCs w:val="22"/>
        </w:rPr>
        <w:t xml:space="preserve"> ходьба, </w:t>
      </w:r>
      <w:r w:rsidR="008312CC" w:rsidRPr="00364894">
        <w:rPr>
          <w:rFonts w:ascii="Times New Roman" w:hAnsi="Times New Roman" w:cs="Times New Roman"/>
          <w:sz w:val="22"/>
          <w:szCs w:val="22"/>
        </w:rPr>
        <w:t>стрит</w:t>
      </w:r>
      <w:r w:rsidRPr="00364894">
        <w:rPr>
          <w:rFonts w:ascii="Times New Roman" w:hAnsi="Times New Roman" w:cs="Times New Roman"/>
          <w:sz w:val="22"/>
          <w:szCs w:val="22"/>
        </w:rPr>
        <w:t>бол, финские городки</w:t>
      </w:r>
      <w:r w:rsidR="008312CC" w:rsidRPr="00364894">
        <w:rPr>
          <w:rFonts w:ascii="Times New Roman" w:hAnsi="Times New Roman" w:cs="Times New Roman"/>
          <w:sz w:val="22"/>
          <w:szCs w:val="22"/>
        </w:rPr>
        <w:t>, легкая атлетика, дартс</w:t>
      </w:r>
      <w:r w:rsidRPr="00364894">
        <w:rPr>
          <w:rFonts w:ascii="Times New Roman" w:hAnsi="Times New Roman" w:cs="Times New Roman"/>
          <w:sz w:val="22"/>
          <w:szCs w:val="22"/>
        </w:rPr>
        <w:t>.</w:t>
      </w:r>
      <w:r w:rsidR="00F500A6" w:rsidRPr="0036489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946B81B" w14:textId="29B5EA67" w:rsidR="00652FF7" w:rsidRPr="00364894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>В 202</w:t>
      </w:r>
      <w:r w:rsidR="00FF1C4D" w:rsidRPr="00364894">
        <w:rPr>
          <w:rFonts w:ascii="Times New Roman" w:hAnsi="Times New Roman" w:cs="Times New Roman"/>
          <w:sz w:val="22"/>
          <w:szCs w:val="22"/>
        </w:rPr>
        <w:t>2</w:t>
      </w:r>
      <w:r w:rsidRPr="00364894">
        <w:rPr>
          <w:rFonts w:ascii="Times New Roman" w:hAnsi="Times New Roman" w:cs="Times New Roman"/>
          <w:sz w:val="22"/>
          <w:szCs w:val="22"/>
        </w:rPr>
        <w:t xml:space="preserve"> году планируется развитие общедоступных видов спорта таких как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дартс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075D9" w:rsidRPr="00364894">
        <w:rPr>
          <w:rFonts w:ascii="Times New Roman" w:hAnsi="Times New Roman" w:cs="Times New Roman"/>
          <w:sz w:val="22"/>
          <w:szCs w:val="22"/>
        </w:rPr>
        <w:t>боччо</w:t>
      </w:r>
      <w:proofErr w:type="spellEnd"/>
      <w:r w:rsidR="002075D9" w:rsidRPr="00364894">
        <w:rPr>
          <w:rFonts w:ascii="Times New Roman" w:hAnsi="Times New Roman" w:cs="Times New Roman"/>
          <w:sz w:val="22"/>
          <w:szCs w:val="22"/>
        </w:rPr>
        <w:t>,</w:t>
      </w:r>
      <w:r w:rsidRPr="00364894">
        <w:rPr>
          <w:rFonts w:ascii="Times New Roman" w:hAnsi="Times New Roman" w:cs="Times New Roman"/>
          <w:sz w:val="22"/>
          <w:szCs w:val="22"/>
        </w:rPr>
        <w:t xml:space="preserve"> шашки,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>, футбол.</w:t>
      </w:r>
    </w:p>
    <w:p w14:paraId="1911BD47" w14:textId="77777777" w:rsidR="001B3828" w:rsidRPr="00364894" w:rsidRDefault="001B3828" w:rsidP="00652FF7">
      <w:pPr>
        <w:pStyle w:val="af2"/>
        <w:ind w:left="1080"/>
        <w:rPr>
          <w:b/>
          <w:sz w:val="22"/>
          <w:szCs w:val="22"/>
        </w:rPr>
      </w:pPr>
    </w:p>
    <w:p w14:paraId="5896FB9F" w14:textId="4739CFB7" w:rsidR="005F0F81" w:rsidRPr="00364894" w:rsidRDefault="00652FF7" w:rsidP="005F4420">
      <w:pPr>
        <w:pStyle w:val="af2"/>
        <w:ind w:left="567" w:hanging="141"/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2.</w:t>
      </w:r>
      <w:r w:rsidR="005F0F81" w:rsidRPr="00364894">
        <w:rPr>
          <w:b/>
          <w:sz w:val="22"/>
          <w:szCs w:val="22"/>
        </w:rPr>
        <w:t>Основн</w:t>
      </w:r>
      <w:r w:rsidR="00364894" w:rsidRPr="00364894">
        <w:rPr>
          <w:b/>
          <w:sz w:val="22"/>
          <w:szCs w:val="22"/>
        </w:rPr>
        <w:t>ая</w:t>
      </w:r>
      <w:r w:rsidR="005F0F81" w:rsidRPr="00364894">
        <w:rPr>
          <w:b/>
          <w:sz w:val="22"/>
          <w:szCs w:val="22"/>
        </w:rPr>
        <w:t xml:space="preserve"> цел</w:t>
      </w:r>
      <w:r w:rsidR="00364894" w:rsidRPr="00364894">
        <w:rPr>
          <w:b/>
          <w:sz w:val="22"/>
          <w:szCs w:val="22"/>
        </w:rPr>
        <w:t>ь</w:t>
      </w:r>
      <w:r w:rsidR="005F0F81" w:rsidRPr="00364894">
        <w:rPr>
          <w:b/>
          <w:sz w:val="22"/>
          <w:szCs w:val="22"/>
        </w:rPr>
        <w:t>, задачи и ожидаемые результаты от выполнения программы</w:t>
      </w:r>
    </w:p>
    <w:p w14:paraId="6410C047" w14:textId="77F735C5" w:rsidR="005F4420" w:rsidRPr="00364894" w:rsidRDefault="005F4420" w:rsidP="00364894">
      <w:pPr>
        <w:pStyle w:val="af2"/>
        <w:ind w:left="0" w:firstLine="426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Основная цель:</w:t>
      </w:r>
    </w:p>
    <w:p w14:paraId="12C620B1" w14:textId="495C5044" w:rsidR="005F4420" w:rsidRPr="00364894" w:rsidRDefault="005F4420" w:rsidP="005F4420">
      <w:pPr>
        <w:pStyle w:val="af2"/>
        <w:ind w:left="0" w:firstLine="567"/>
        <w:jc w:val="both"/>
        <w:rPr>
          <w:sz w:val="22"/>
          <w:szCs w:val="22"/>
          <w:shd w:val="clear" w:color="auto" w:fill="FFFFFF"/>
        </w:rPr>
      </w:pPr>
      <w:r w:rsidRPr="00364894">
        <w:rPr>
          <w:sz w:val="22"/>
          <w:szCs w:val="22"/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75801F8F" w14:textId="77777777" w:rsidR="00364894" w:rsidRPr="00364894" w:rsidRDefault="00364894" w:rsidP="005F4420">
      <w:pPr>
        <w:pStyle w:val="af2"/>
        <w:ind w:left="0" w:firstLine="567"/>
        <w:jc w:val="both"/>
        <w:rPr>
          <w:b/>
          <w:sz w:val="22"/>
          <w:szCs w:val="22"/>
        </w:rPr>
      </w:pPr>
    </w:p>
    <w:p w14:paraId="37040ED4" w14:textId="03FC6EB4" w:rsidR="005F0F81" w:rsidRPr="00364894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b/>
          <w:bCs/>
          <w:color w:val="000000"/>
          <w:sz w:val="22"/>
          <w:szCs w:val="22"/>
        </w:rPr>
      </w:pPr>
      <w:r w:rsidRPr="00364894">
        <w:rPr>
          <w:b/>
          <w:bCs/>
          <w:color w:val="000000"/>
          <w:sz w:val="22"/>
          <w:szCs w:val="22"/>
        </w:rPr>
        <w:t>Задачи Программы:</w:t>
      </w:r>
    </w:p>
    <w:p w14:paraId="31B9B861" w14:textId="279299F7" w:rsidR="00003248" w:rsidRPr="00364894" w:rsidRDefault="00003248" w:rsidP="00003248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Развит</w:t>
      </w:r>
      <w:r w:rsidR="00864561" w:rsidRPr="00364894">
        <w:rPr>
          <w:sz w:val="22"/>
          <w:szCs w:val="22"/>
        </w:rPr>
        <w:t>ие</w:t>
      </w:r>
      <w:r w:rsidRPr="00364894">
        <w:rPr>
          <w:sz w:val="22"/>
          <w:szCs w:val="22"/>
        </w:rPr>
        <w:t xml:space="preserve"> массов</w:t>
      </w:r>
      <w:r w:rsidR="00864561" w:rsidRPr="00364894">
        <w:rPr>
          <w:sz w:val="22"/>
          <w:szCs w:val="22"/>
        </w:rPr>
        <w:t>ого</w:t>
      </w:r>
      <w:r w:rsidRPr="00364894">
        <w:rPr>
          <w:sz w:val="22"/>
          <w:szCs w:val="22"/>
        </w:rPr>
        <w:t xml:space="preserve"> спорт</w:t>
      </w:r>
      <w:r w:rsidR="00864561" w:rsidRPr="00364894">
        <w:rPr>
          <w:sz w:val="22"/>
          <w:szCs w:val="22"/>
        </w:rPr>
        <w:t>а</w:t>
      </w:r>
      <w:r w:rsidRPr="00364894">
        <w:rPr>
          <w:sz w:val="22"/>
          <w:szCs w:val="22"/>
        </w:rPr>
        <w:t xml:space="preserve">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</w:r>
    </w:p>
    <w:p w14:paraId="4B3BE49B" w14:textId="36F5D1AF" w:rsidR="005F4420" w:rsidRPr="00364894" w:rsidRDefault="005F4420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pacing w:val="2"/>
          <w:sz w:val="22"/>
          <w:szCs w:val="22"/>
          <w:shd w:val="clear" w:color="auto" w:fill="FFFFFF"/>
        </w:rPr>
        <w:t>Развитие детско-юношеского спорта в целях создания условий для подготовки спортивных сборных команд муниципального образования город Ломоносов;</w:t>
      </w:r>
    </w:p>
    <w:p w14:paraId="707BACAE" w14:textId="7968F996" w:rsidR="006323D7" w:rsidRPr="00364894" w:rsidRDefault="00003248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С помощью муниципальных СМИ ве</w:t>
      </w:r>
      <w:r w:rsidR="00864561" w:rsidRPr="00364894">
        <w:rPr>
          <w:sz w:val="22"/>
          <w:szCs w:val="22"/>
        </w:rPr>
        <w:t>дение</w:t>
      </w:r>
      <w:r w:rsidRPr="00364894">
        <w:rPr>
          <w:sz w:val="22"/>
          <w:szCs w:val="22"/>
        </w:rPr>
        <w:t xml:space="preserve"> активн</w:t>
      </w:r>
      <w:r w:rsidR="00864561" w:rsidRPr="00364894">
        <w:rPr>
          <w:sz w:val="22"/>
          <w:szCs w:val="22"/>
        </w:rPr>
        <w:t>ой</w:t>
      </w:r>
      <w:r w:rsidRPr="00364894">
        <w:rPr>
          <w:sz w:val="22"/>
          <w:szCs w:val="22"/>
        </w:rPr>
        <w:t xml:space="preserve"> пропаганд</w:t>
      </w:r>
      <w:r w:rsidR="00864561" w:rsidRPr="00364894">
        <w:rPr>
          <w:sz w:val="22"/>
          <w:szCs w:val="22"/>
        </w:rPr>
        <w:t>ы</w:t>
      </w:r>
      <w:r w:rsidR="006323D7" w:rsidRPr="00364894">
        <w:rPr>
          <w:sz w:val="22"/>
          <w:szCs w:val="22"/>
        </w:rPr>
        <w:t xml:space="preserve"> </w:t>
      </w:r>
      <w:r w:rsidRPr="00364894">
        <w:rPr>
          <w:sz w:val="22"/>
          <w:szCs w:val="22"/>
        </w:rPr>
        <w:t>з</w:t>
      </w:r>
      <w:r w:rsidR="006323D7" w:rsidRPr="00364894">
        <w:rPr>
          <w:sz w:val="22"/>
          <w:szCs w:val="22"/>
        </w:rPr>
        <w:t xml:space="preserve">а здоровый образ жизни, без </w:t>
      </w:r>
      <w:proofErr w:type="spellStart"/>
      <w:r w:rsidR="006323D7" w:rsidRPr="00364894">
        <w:rPr>
          <w:sz w:val="22"/>
          <w:szCs w:val="22"/>
        </w:rPr>
        <w:t>табако</w:t>
      </w:r>
      <w:proofErr w:type="spellEnd"/>
      <w:r w:rsidR="006323D7" w:rsidRPr="00364894">
        <w:rPr>
          <w:sz w:val="22"/>
          <w:szCs w:val="22"/>
        </w:rPr>
        <w:t xml:space="preserve">, </w:t>
      </w:r>
      <w:proofErr w:type="spellStart"/>
      <w:r w:rsidR="006323D7" w:rsidRPr="00364894">
        <w:rPr>
          <w:sz w:val="22"/>
          <w:szCs w:val="22"/>
        </w:rPr>
        <w:t>нарко</w:t>
      </w:r>
      <w:proofErr w:type="spellEnd"/>
      <w:r w:rsidR="006323D7" w:rsidRPr="00364894">
        <w:rPr>
          <w:sz w:val="22"/>
          <w:szCs w:val="22"/>
        </w:rPr>
        <w:t xml:space="preserve"> и </w:t>
      </w:r>
      <w:proofErr w:type="spellStart"/>
      <w:r w:rsidR="006323D7" w:rsidRPr="00364894">
        <w:rPr>
          <w:sz w:val="22"/>
          <w:szCs w:val="22"/>
        </w:rPr>
        <w:t>алкозависимости</w:t>
      </w:r>
      <w:proofErr w:type="spellEnd"/>
      <w:r w:rsidR="006323D7" w:rsidRPr="00364894">
        <w:rPr>
          <w:sz w:val="22"/>
          <w:szCs w:val="22"/>
        </w:rPr>
        <w:t>;</w:t>
      </w:r>
    </w:p>
    <w:p w14:paraId="539C9568" w14:textId="163F1380" w:rsidR="00DD3183" w:rsidRPr="00364894" w:rsidRDefault="00DD3183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Утвержд</w:t>
      </w:r>
      <w:r w:rsidR="008C4096" w:rsidRPr="00364894">
        <w:rPr>
          <w:sz w:val="22"/>
          <w:szCs w:val="22"/>
        </w:rPr>
        <w:t>ение</w:t>
      </w:r>
      <w:r w:rsidR="005F4420" w:rsidRPr="00364894">
        <w:rPr>
          <w:sz w:val="22"/>
          <w:szCs w:val="22"/>
        </w:rPr>
        <w:t xml:space="preserve"> </w:t>
      </w:r>
      <w:r w:rsidRPr="00364894">
        <w:rPr>
          <w:sz w:val="22"/>
          <w:szCs w:val="22"/>
        </w:rPr>
        <w:t>и реализ</w:t>
      </w:r>
      <w:r w:rsidR="008C4096" w:rsidRPr="00364894">
        <w:rPr>
          <w:sz w:val="22"/>
          <w:szCs w:val="22"/>
        </w:rPr>
        <w:t>ация</w:t>
      </w:r>
      <w:r w:rsidRPr="00364894">
        <w:rPr>
          <w:sz w:val="22"/>
          <w:szCs w:val="22"/>
        </w:rPr>
        <w:t xml:space="preserve"> 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>календарны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х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план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ов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город Ломоносов</w:t>
      </w:r>
      <w:r w:rsidR="00F500A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с использовани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ем</w:t>
      </w:r>
      <w:r w:rsidR="00F500A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муниципальных спортивных площадок.</w:t>
      </w:r>
    </w:p>
    <w:p w14:paraId="0CDBCDD9" w14:textId="77777777" w:rsidR="00364894" w:rsidRPr="00364894" w:rsidRDefault="00364894" w:rsidP="00364894">
      <w:pPr>
        <w:snapToGrid w:val="0"/>
        <w:ind w:left="720"/>
        <w:jc w:val="both"/>
        <w:rPr>
          <w:sz w:val="22"/>
          <w:szCs w:val="22"/>
        </w:rPr>
      </w:pPr>
    </w:p>
    <w:p w14:paraId="1CB4F44B" w14:textId="4F47AF81" w:rsidR="005F4420" w:rsidRPr="00364894" w:rsidRDefault="005F4420" w:rsidP="005F4420">
      <w:pPr>
        <w:pStyle w:val="af2"/>
        <w:ind w:left="0" w:firstLine="567"/>
        <w:rPr>
          <w:b/>
          <w:bCs/>
          <w:sz w:val="22"/>
          <w:szCs w:val="22"/>
        </w:rPr>
      </w:pPr>
      <w:r w:rsidRPr="00364894">
        <w:rPr>
          <w:b/>
          <w:bCs/>
          <w:color w:val="2D2D2D"/>
          <w:spacing w:val="2"/>
          <w:sz w:val="22"/>
          <w:szCs w:val="22"/>
          <w:shd w:val="clear" w:color="auto" w:fill="FFFFFF"/>
        </w:rPr>
        <w:t>Ожидаемые результаты</w:t>
      </w:r>
      <w:r w:rsidRPr="00364894">
        <w:rPr>
          <w:b/>
          <w:bCs/>
          <w:sz w:val="22"/>
          <w:szCs w:val="22"/>
        </w:rPr>
        <w:t xml:space="preserve"> от выполнения программы:</w:t>
      </w:r>
    </w:p>
    <w:p w14:paraId="505DBE02" w14:textId="062CCE0F" w:rsidR="005F4420" w:rsidRPr="00364894" w:rsidRDefault="005F4420" w:rsidP="005F4420">
      <w:pPr>
        <w:snapToGrid w:val="0"/>
        <w:ind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Увеличение количества жителей, регулярно принимающих участие в официальных</w:t>
      </w:r>
      <w:r w:rsidRPr="00364894">
        <w:rPr>
          <w:bCs/>
          <w:color w:val="000000"/>
          <w:sz w:val="22"/>
          <w:szCs w:val="22"/>
        </w:rPr>
        <w:t xml:space="preserve"> физкультурных и</w:t>
      </w:r>
      <w:r w:rsidRPr="00364894">
        <w:rPr>
          <w:sz w:val="22"/>
          <w:szCs w:val="22"/>
        </w:rPr>
        <w:t xml:space="preserve"> спортивных соревнованиях на 20% от 2021 года</w:t>
      </w:r>
      <w:r w:rsidR="00364894" w:rsidRPr="00364894">
        <w:rPr>
          <w:sz w:val="22"/>
          <w:szCs w:val="22"/>
        </w:rPr>
        <w:t>;</w:t>
      </w:r>
    </w:p>
    <w:p w14:paraId="7FE9D5A9" w14:textId="394DA2A4" w:rsidR="00364894" w:rsidRDefault="00364894" w:rsidP="005F4420">
      <w:pPr>
        <w:snapToGrid w:val="0"/>
        <w:ind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Увеличение количества общедоступных видов спорта на 20% от 2021 года.</w:t>
      </w:r>
    </w:p>
    <w:p w14:paraId="72652D44" w14:textId="77777777" w:rsidR="00151625" w:rsidRPr="00364894" w:rsidRDefault="00151625" w:rsidP="005F4420">
      <w:pPr>
        <w:snapToGrid w:val="0"/>
        <w:ind w:firstLine="567"/>
        <w:jc w:val="both"/>
        <w:rPr>
          <w:sz w:val="22"/>
          <w:szCs w:val="22"/>
        </w:rPr>
      </w:pPr>
    </w:p>
    <w:p w14:paraId="19BC603A" w14:textId="679E3E4B" w:rsidR="004D29EC" w:rsidRPr="00364894" w:rsidRDefault="004D29EC" w:rsidP="004D29EC">
      <w:pPr>
        <w:widowControl/>
        <w:jc w:val="center"/>
        <w:rPr>
          <w:b/>
          <w:bCs/>
          <w:sz w:val="22"/>
          <w:szCs w:val="22"/>
        </w:rPr>
      </w:pPr>
      <w:r w:rsidRPr="00364894">
        <w:rPr>
          <w:rFonts w:eastAsiaTheme="minorHAnsi"/>
          <w:b/>
          <w:sz w:val="22"/>
          <w:szCs w:val="22"/>
          <w:lang w:eastAsia="en-US"/>
        </w:rPr>
        <w:t xml:space="preserve">3. </w:t>
      </w:r>
      <w:r w:rsidRPr="00364894">
        <w:rPr>
          <w:b/>
          <w:bCs/>
          <w:sz w:val="22"/>
          <w:szCs w:val="22"/>
        </w:rPr>
        <w:t xml:space="preserve">Сведения о показателях (индикаторах) </w:t>
      </w:r>
      <w:r w:rsidR="008C4096" w:rsidRPr="00364894">
        <w:rPr>
          <w:b/>
          <w:bCs/>
          <w:sz w:val="22"/>
          <w:szCs w:val="22"/>
        </w:rPr>
        <w:t xml:space="preserve">муниципальной </w:t>
      </w:r>
      <w:r w:rsidRPr="00364894">
        <w:rPr>
          <w:b/>
          <w:bCs/>
          <w:sz w:val="22"/>
          <w:szCs w:val="22"/>
        </w:rPr>
        <w:t>программы</w:t>
      </w:r>
    </w:p>
    <w:tbl>
      <w:tblPr>
        <w:tblStyle w:val="14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97"/>
        <w:gridCol w:w="1701"/>
        <w:gridCol w:w="709"/>
        <w:gridCol w:w="992"/>
        <w:gridCol w:w="992"/>
        <w:gridCol w:w="1134"/>
        <w:gridCol w:w="1389"/>
      </w:tblGrid>
      <w:tr w:rsidR="004D29EC" w:rsidRPr="00364894" w14:paraId="0AEE8E10" w14:textId="77777777" w:rsidTr="00527227">
        <w:trPr>
          <w:trHeight w:val="694"/>
        </w:trPr>
        <w:tc>
          <w:tcPr>
            <w:tcW w:w="568" w:type="dxa"/>
            <w:vMerge w:val="restart"/>
            <w:vAlign w:val="center"/>
          </w:tcPr>
          <w:p w14:paraId="08A8A7F7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97" w:type="dxa"/>
            <w:vMerge w:val="restart"/>
            <w:vAlign w:val="center"/>
          </w:tcPr>
          <w:p w14:paraId="49405205" w14:textId="77777777" w:rsidR="00717723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Наименование цели</w:t>
            </w:r>
          </w:p>
          <w:p w14:paraId="439778DC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  <w:vAlign w:val="center"/>
          </w:tcPr>
          <w:p w14:paraId="2504711B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3673E2D7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3118" w:type="dxa"/>
            <w:gridSpan w:val="3"/>
            <w:vAlign w:val="center"/>
          </w:tcPr>
          <w:p w14:paraId="16D21744" w14:textId="77777777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389" w:type="dxa"/>
            <w:vMerge w:val="restart"/>
          </w:tcPr>
          <w:p w14:paraId="17610752" w14:textId="77777777" w:rsid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Отношение значения показателя последнего года</w:t>
            </w: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реализации программы к </w:t>
            </w:r>
            <w:r w:rsid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тчетному</w:t>
            </w:r>
          </w:p>
          <w:p w14:paraId="14D35848" w14:textId="7E22C809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году</w:t>
            </w:r>
          </w:p>
        </w:tc>
      </w:tr>
      <w:tr w:rsidR="004D29EC" w:rsidRPr="00364894" w14:paraId="13C6FD33" w14:textId="77777777" w:rsidTr="00527227">
        <w:tc>
          <w:tcPr>
            <w:tcW w:w="568" w:type="dxa"/>
            <w:vMerge/>
            <w:vAlign w:val="center"/>
          </w:tcPr>
          <w:p w14:paraId="7CCCAF5C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vMerge/>
            <w:vAlign w:val="center"/>
          </w:tcPr>
          <w:p w14:paraId="53705B6D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87039F2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46BA81F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11D715F" w14:textId="77777777" w:rsidR="00C32F2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Отчетный год</w:t>
            </w:r>
          </w:p>
          <w:p w14:paraId="7193279E" w14:textId="06C9A8BE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(20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vAlign w:val="center"/>
          </w:tcPr>
          <w:p w14:paraId="3563DDFF" w14:textId="77777777" w:rsidR="00C32F2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Текущий год </w:t>
            </w:r>
          </w:p>
          <w:p w14:paraId="53485461" w14:textId="2369FF21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(20</w:t>
            </w:r>
            <w:r w:rsidR="002075D9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1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8D9F7CA" w14:textId="64198582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Первый год планового периода (20</w:t>
            </w:r>
            <w:r w:rsidR="00A77D3F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89" w:type="dxa"/>
            <w:vMerge/>
          </w:tcPr>
          <w:p w14:paraId="7D03BF18" w14:textId="77777777" w:rsidR="004D29EC" w:rsidRPr="0036489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D29EC" w:rsidRPr="00364894" w14:paraId="2D980AFE" w14:textId="77777777" w:rsidTr="00527227">
        <w:tc>
          <w:tcPr>
            <w:tcW w:w="568" w:type="dxa"/>
          </w:tcPr>
          <w:p w14:paraId="53EC3C35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7" w:type="dxa"/>
          </w:tcPr>
          <w:p w14:paraId="28CE9D50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14:paraId="1975DAA9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59523BA4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42C6EFE6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64EE24EB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1F0B2776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89" w:type="dxa"/>
          </w:tcPr>
          <w:p w14:paraId="09F5966A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</w:tr>
      <w:tr w:rsidR="00EC21A6" w:rsidRPr="00364894" w14:paraId="6309DDAC" w14:textId="77777777" w:rsidTr="00527227">
        <w:tc>
          <w:tcPr>
            <w:tcW w:w="568" w:type="dxa"/>
          </w:tcPr>
          <w:p w14:paraId="3CEA8BBD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97" w:type="dxa"/>
          </w:tcPr>
          <w:p w14:paraId="0CFFA6DB" w14:textId="77777777" w:rsidR="00EC21A6" w:rsidRPr="00364894" w:rsidRDefault="00EC21A6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46B0E731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632C2887" w14:textId="74DAC721" w:rsidR="00EC21A6" w:rsidRPr="00364894" w:rsidRDefault="001749A9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1001</w:t>
            </w:r>
          </w:p>
        </w:tc>
        <w:tc>
          <w:tcPr>
            <w:tcW w:w="992" w:type="dxa"/>
          </w:tcPr>
          <w:p w14:paraId="301BA952" w14:textId="41406DF3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1134" w:type="dxa"/>
          </w:tcPr>
          <w:p w14:paraId="303B864E" w14:textId="454DA25F" w:rsidR="00EC21A6" w:rsidRPr="00364894" w:rsidRDefault="002075D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13</w:t>
            </w:r>
            <w:r w:rsidR="001749A9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89" w:type="dxa"/>
          </w:tcPr>
          <w:p w14:paraId="769C3E2B" w14:textId="58B2FE9F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1,3</w:t>
            </w:r>
            <w:r w:rsidR="006C3728">
              <w:rPr>
                <w:rFonts w:ascii="Times New Roman" w:eastAsiaTheme="minorHAnsi" w:hAnsi="Times New Roman" w:cs="Times New Roman"/>
                <w:sz w:val="22"/>
                <w:szCs w:val="22"/>
              </w:rPr>
              <w:t>0</w:t>
            </w:r>
          </w:p>
        </w:tc>
      </w:tr>
      <w:tr w:rsidR="00EC21A6" w:rsidRPr="00364894" w14:paraId="42F67B30" w14:textId="77777777" w:rsidTr="00527227">
        <w:tc>
          <w:tcPr>
            <w:tcW w:w="568" w:type="dxa"/>
          </w:tcPr>
          <w:p w14:paraId="0C89F89D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97" w:type="dxa"/>
          </w:tcPr>
          <w:p w14:paraId="24134C72" w14:textId="72BE216A" w:rsidR="00EC21A6" w:rsidRPr="00364894" w:rsidRDefault="00364894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</w:t>
            </w:r>
            <w:r w:rsidR="00EC21A6"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количество проводимых </w:t>
            </w:r>
            <w:r w:rsidR="00EC21A6" w:rsidRPr="00364894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="00EC21A6"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136867BD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4DC59071" w:rsidR="00EC21A6" w:rsidRPr="00364894" w:rsidRDefault="00527227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Мер</w:t>
            </w:r>
            <w:r w:rsidR="00EC21A6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1B493BC3" w14:textId="5836528C" w:rsidR="00EC21A6" w:rsidRPr="00364894" w:rsidRDefault="001749A9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992" w:type="dxa"/>
          </w:tcPr>
          <w:p w14:paraId="638660DC" w14:textId="25EA54A2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134" w:type="dxa"/>
          </w:tcPr>
          <w:p w14:paraId="353EBA87" w14:textId="3D55338E" w:rsidR="00EC21A6" w:rsidRPr="00364894" w:rsidRDefault="001749A9" w:rsidP="00E73D8B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="00E73D8B">
              <w:rPr>
                <w:rFonts w:ascii="Times New Roman" w:eastAsiaTheme="minorHAns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89" w:type="dxa"/>
          </w:tcPr>
          <w:p w14:paraId="4286A861" w14:textId="35DAE51E" w:rsidR="00EC21A6" w:rsidRPr="00364894" w:rsidRDefault="00EC21A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E45D2C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="006C3728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</w:tr>
      <w:tr w:rsidR="00EC21A6" w:rsidRPr="00364894" w14:paraId="0758F25D" w14:textId="77777777" w:rsidTr="00527227">
        <w:tc>
          <w:tcPr>
            <w:tcW w:w="568" w:type="dxa"/>
          </w:tcPr>
          <w:p w14:paraId="04E0B423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97" w:type="dxa"/>
          </w:tcPr>
          <w:p w14:paraId="3B6B5212" w14:textId="3D3A8AA7" w:rsidR="00EC21A6" w:rsidRPr="00364894" w:rsidRDefault="00EC21A6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6C3728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Развивать детско-юношеский спорт в целях создания условий для подготовки спортивных сборных команд </w:t>
            </w:r>
            <w:r w:rsidR="006C3728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МО город Ломоносов</w:t>
            </w:r>
          </w:p>
        </w:tc>
        <w:tc>
          <w:tcPr>
            <w:tcW w:w="1701" w:type="dxa"/>
          </w:tcPr>
          <w:p w14:paraId="1F384E96" w14:textId="77777777" w:rsidR="00EC21A6" w:rsidRPr="00364894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EC21A6" w:rsidRPr="00364894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067932DA" w:rsidR="00EC21A6" w:rsidRPr="00364894" w:rsidRDefault="00527227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Мер.</w:t>
            </w:r>
          </w:p>
        </w:tc>
        <w:tc>
          <w:tcPr>
            <w:tcW w:w="992" w:type="dxa"/>
          </w:tcPr>
          <w:p w14:paraId="5CB51E68" w14:textId="3709A538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2B5C5C84" w14:textId="3364CEBE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1155FA8A" w14:textId="210C8542" w:rsidR="00EC21A6" w:rsidRPr="00364894" w:rsidRDefault="00E73D8B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89" w:type="dxa"/>
          </w:tcPr>
          <w:p w14:paraId="2A7937A8" w14:textId="4110795E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6C3728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</w:tr>
    </w:tbl>
    <w:p w14:paraId="45F625AC" w14:textId="77777777" w:rsidR="000960D8" w:rsidRPr="00364894" w:rsidRDefault="000960D8" w:rsidP="002171CD">
      <w:pPr>
        <w:ind w:left="360"/>
        <w:jc w:val="center"/>
        <w:rPr>
          <w:b/>
          <w:sz w:val="22"/>
          <w:szCs w:val="22"/>
        </w:rPr>
      </w:pPr>
    </w:p>
    <w:p w14:paraId="5878A322" w14:textId="1040E7F7" w:rsidR="00B0681B" w:rsidRPr="00364894" w:rsidRDefault="005F0F81" w:rsidP="002E7E62">
      <w:pPr>
        <w:pStyle w:val="af2"/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 xml:space="preserve">Перечень </w:t>
      </w:r>
      <w:r w:rsidR="006C3728">
        <w:rPr>
          <w:b/>
          <w:sz w:val="22"/>
          <w:szCs w:val="22"/>
        </w:rPr>
        <w:t xml:space="preserve">основных </w:t>
      </w:r>
      <w:r w:rsidRPr="00364894">
        <w:rPr>
          <w:b/>
          <w:sz w:val="22"/>
          <w:szCs w:val="22"/>
        </w:rPr>
        <w:t xml:space="preserve">мероприятий </w:t>
      </w:r>
      <w:r w:rsidR="008C4096" w:rsidRPr="00364894">
        <w:rPr>
          <w:b/>
          <w:sz w:val="22"/>
          <w:szCs w:val="22"/>
        </w:rPr>
        <w:t xml:space="preserve">муниципальной </w:t>
      </w:r>
      <w:r w:rsidRPr="00364894">
        <w:rPr>
          <w:b/>
          <w:sz w:val="22"/>
          <w:szCs w:val="22"/>
        </w:rPr>
        <w:t>программы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2"/>
        <w:gridCol w:w="3685"/>
        <w:gridCol w:w="709"/>
        <w:gridCol w:w="709"/>
        <w:gridCol w:w="1559"/>
        <w:gridCol w:w="142"/>
        <w:gridCol w:w="1275"/>
        <w:gridCol w:w="284"/>
        <w:gridCol w:w="709"/>
      </w:tblGrid>
      <w:tr w:rsidR="008C4096" w:rsidRPr="00364894" w14:paraId="46EDDFBE" w14:textId="611ED582" w:rsidTr="008C4096">
        <w:tc>
          <w:tcPr>
            <w:tcW w:w="568" w:type="dxa"/>
            <w:vMerge w:val="restart"/>
            <w:shd w:val="clear" w:color="auto" w:fill="auto"/>
            <w:vAlign w:val="center"/>
          </w:tcPr>
          <w:p w14:paraId="3E912E9A" w14:textId="77777777" w:rsidR="008C4096" w:rsidRPr="00364894" w:rsidRDefault="008C4096" w:rsidP="008C4096">
            <w:pPr>
              <w:ind w:left="-19"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№</w:t>
            </w:r>
          </w:p>
          <w:p w14:paraId="62B5A774" w14:textId="77777777" w:rsidR="008C4096" w:rsidRPr="00364894" w:rsidRDefault="008C4096" w:rsidP="008C4096">
            <w:pPr>
              <w:ind w:left="-19"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п/п</w:t>
            </w:r>
          </w:p>
        </w:tc>
        <w:tc>
          <w:tcPr>
            <w:tcW w:w="3827" w:type="dxa"/>
            <w:gridSpan w:val="2"/>
            <w:vMerge w:val="restart"/>
            <w:shd w:val="clear" w:color="auto" w:fill="auto"/>
            <w:vAlign w:val="center"/>
          </w:tcPr>
          <w:p w14:paraId="6DE6015A" w14:textId="77777777" w:rsidR="008C4096" w:rsidRPr="00364894" w:rsidRDefault="008C4096" w:rsidP="00C96A15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BCECF5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37F4D09D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Срок </w:t>
            </w:r>
          </w:p>
          <w:p w14:paraId="45F3DD9E" w14:textId="77777777" w:rsidR="008C4096" w:rsidRPr="00364894" w:rsidRDefault="008C4096" w:rsidP="00F3664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исполнения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</w:tcPr>
          <w:p w14:paraId="3DA1BED9" w14:textId="2A52546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Объем финансирования,</w:t>
            </w:r>
          </w:p>
          <w:p w14:paraId="01236BD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тыс. руб.</w:t>
            </w:r>
          </w:p>
        </w:tc>
        <w:tc>
          <w:tcPr>
            <w:tcW w:w="993" w:type="dxa"/>
            <w:gridSpan w:val="2"/>
            <w:vMerge w:val="restart"/>
            <w:vAlign w:val="center"/>
          </w:tcPr>
          <w:p w14:paraId="76F1D78E" w14:textId="6364BA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Примечание</w:t>
            </w:r>
          </w:p>
        </w:tc>
      </w:tr>
      <w:tr w:rsidR="008C4096" w:rsidRPr="00364894" w14:paraId="3DFE5DE0" w14:textId="36E7620A" w:rsidTr="008C4096">
        <w:tc>
          <w:tcPr>
            <w:tcW w:w="568" w:type="dxa"/>
            <w:vMerge/>
            <w:shd w:val="clear" w:color="auto" w:fill="auto"/>
          </w:tcPr>
          <w:p w14:paraId="2EAD496D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vMerge/>
            <w:shd w:val="clear" w:color="auto" w:fill="auto"/>
          </w:tcPr>
          <w:p w14:paraId="48E6B1E4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54342C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14:paraId="1064D88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Merge/>
            <w:shd w:val="clear" w:color="auto" w:fill="auto"/>
          </w:tcPr>
          <w:p w14:paraId="07D39AE6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14:paraId="5BEA1397" w14:textId="77777777" w:rsidR="008C4096" w:rsidRPr="00364894" w:rsidRDefault="008C4096" w:rsidP="00C96A1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</w:tcPr>
          <w:p w14:paraId="65A8F26C" w14:textId="77777777" w:rsidR="008C4096" w:rsidRPr="00364894" w:rsidRDefault="008C4096" w:rsidP="00C96A15">
            <w:pPr>
              <w:rPr>
                <w:sz w:val="22"/>
                <w:szCs w:val="22"/>
              </w:rPr>
            </w:pPr>
          </w:p>
        </w:tc>
      </w:tr>
      <w:tr w:rsidR="008C4096" w:rsidRPr="00364894" w14:paraId="56D4ABEE" w14:textId="1D68FC71" w:rsidTr="008C4096">
        <w:tc>
          <w:tcPr>
            <w:tcW w:w="568" w:type="dxa"/>
            <w:shd w:val="clear" w:color="auto" w:fill="auto"/>
          </w:tcPr>
          <w:p w14:paraId="626421EE" w14:textId="77777777" w:rsidR="008C4096" w:rsidRPr="00364894" w:rsidRDefault="008C4096" w:rsidP="008C4096">
            <w:pPr>
              <w:ind w:left="-19" w:right="-108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36769335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DFA39BB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0385C73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3E37CA9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7D62EABF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</w:tcPr>
          <w:p w14:paraId="5FA9416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2B4DC36" w14:textId="7B3F221F" w:rsidTr="00E91A5C">
        <w:tc>
          <w:tcPr>
            <w:tcW w:w="9782" w:type="dxa"/>
            <w:gridSpan w:val="10"/>
            <w:shd w:val="clear" w:color="auto" w:fill="auto"/>
          </w:tcPr>
          <w:p w14:paraId="400CFC51" w14:textId="3F7805E1" w:rsidR="008C4096" w:rsidRPr="00364894" w:rsidRDefault="008C4096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  <w:r w:rsidRPr="00364894">
              <w:rPr>
                <w:i/>
                <w:sz w:val="22"/>
                <w:szCs w:val="22"/>
              </w:rPr>
              <w:t>Организационные мероприятия</w:t>
            </w:r>
          </w:p>
        </w:tc>
      </w:tr>
      <w:tr w:rsidR="008C4096" w:rsidRPr="00364894" w14:paraId="4ADF45B8" w14:textId="4D388F69" w:rsidTr="008C4096">
        <w:tc>
          <w:tcPr>
            <w:tcW w:w="568" w:type="dxa"/>
            <w:shd w:val="clear" w:color="auto" w:fill="auto"/>
          </w:tcPr>
          <w:p w14:paraId="1F71016D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756A91F3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  <w:p w14:paraId="4D50652C" w14:textId="5CA9B3FB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0463A2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130C21B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06934F8B" w14:textId="337CBFD9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5C5F30C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0DE27CC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15E7DE85" w14:textId="44D9724D" w:rsidTr="008C4096">
        <w:tc>
          <w:tcPr>
            <w:tcW w:w="568" w:type="dxa"/>
            <w:shd w:val="clear" w:color="auto" w:fill="auto"/>
          </w:tcPr>
          <w:p w14:paraId="72826E3F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10CC4EE4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08FB38C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8BEDE40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3D61058E" w14:textId="53D8A5CC" w:rsidR="008C4096" w:rsidRPr="00364894" w:rsidRDefault="008C4096" w:rsidP="00C96A15">
            <w:pPr>
              <w:ind w:right="-108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4E1EFD4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6502BA8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A313307" w14:textId="34BBB779" w:rsidTr="008C4096">
        <w:tc>
          <w:tcPr>
            <w:tcW w:w="568" w:type="dxa"/>
            <w:shd w:val="clear" w:color="auto" w:fill="auto"/>
          </w:tcPr>
          <w:p w14:paraId="7B505799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543D8D21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709" w:type="dxa"/>
            <w:shd w:val="clear" w:color="auto" w:fill="auto"/>
          </w:tcPr>
          <w:p w14:paraId="585C114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F0F353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579852D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Ежемесячно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1F6F56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207A674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11D122E" w14:textId="12D93C8E" w:rsidTr="008C4096">
        <w:tc>
          <w:tcPr>
            <w:tcW w:w="568" w:type="dxa"/>
            <w:shd w:val="clear" w:color="auto" w:fill="auto"/>
          </w:tcPr>
          <w:p w14:paraId="4C7F7FBE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525471AA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14:paraId="0C99783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6A51683" w14:textId="1A71D8C6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65DA590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 отдельному</w:t>
            </w:r>
          </w:p>
          <w:p w14:paraId="41A5567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плану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7EF2BBD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32F4CFA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AC60BBA" w14:textId="74D0139C" w:rsidTr="008C4096">
        <w:tc>
          <w:tcPr>
            <w:tcW w:w="568" w:type="dxa"/>
            <w:shd w:val="clear" w:color="auto" w:fill="auto"/>
          </w:tcPr>
          <w:p w14:paraId="134F37EB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6120F79A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8C7C8D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71415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1AE480E6" w14:textId="395D6544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4B31A64F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6D8D39DC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BCAA8E4" w14:textId="64C97013" w:rsidTr="00E91A5C">
        <w:tc>
          <w:tcPr>
            <w:tcW w:w="9782" w:type="dxa"/>
            <w:gridSpan w:val="10"/>
            <w:shd w:val="clear" w:color="auto" w:fill="auto"/>
          </w:tcPr>
          <w:p w14:paraId="1EDD879C" w14:textId="06B0B190" w:rsidR="008C4096" w:rsidRPr="00364894" w:rsidRDefault="008C4096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  <w:r w:rsidRPr="00364894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</w:tr>
      <w:tr w:rsidR="00A2550A" w:rsidRPr="00364894" w14:paraId="62D4F798" w14:textId="77777777" w:rsidTr="009C2024">
        <w:tc>
          <w:tcPr>
            <w:tcW w:w="710" w:type="dxa"/>
            <w:gridSpan w:val="2"/>
            <w:shd w:val="clear" w:color="auto" w:fill="auto"/>
          </w:tcPr>
          <w:p w14:paraId="5A28421E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072" w:type="dxa"/>
            <w:gridSpan w:val="8"/>
            <w:shd w:val="clear" w:color="auto" w:fill="auto"/>
            <w:vAlign w:val="center"/>
          </w:tcPr>
          <w:p w14:paraId="557D5AFB" w14:textId="77777777" w:rsidR="00A2550A" w:rsidRDefault="00A2550A" w:rsidP="009C202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</w:t>
            </w:r>
          </w:p>
          <w:p w14:paraId="4518201B" w14:textId="77777777" w:rsidR="00A2550A" w:rsidRDefault="00A2550A" w:rsidP="009C202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r w:rsidRPr="0063449D">
              <w:rPr>
                <w:b/>
                <w:bCs/>
                <w:sz w:val="22"/>
                <w:szCs w:val="22"/>
              </w:rPr>
              <w:t>#</w:t>
            </w:r>
            <w:r>
              <w:rPr>
                <w:b/>
                <w:bCs/>
                <w:sz w:val="22"/>
                <w:szCs w:val="22"/>
                <w:lang w:val="en-US"/>
              </w:rPr>
              <w:t>Z</w:t>
            </w:r>
            <w:r>
              <w:rPr>
                <w:b/>
                <w:bCs/>
                <w:sz w:val="22"/>
                <w:szCs w:val="22"/>
              </w:rPr>
              <w:t xml:space="preserve">а </w:t>
            </w:r>
            <w:proofErr w:type="spellStart"/>
            <w:r>
              <w:rPr>
                <w:b/>
                <w:bCs/>
                <w:sz w:val="22"/>
                <w:szCs w:val="22"/>
              </w:rPr>
              <w:t>Россию</w:t>
            </w:r>
            <w:r w:rsidRPr="0063449D">
              <w:rPr>
                <w:b/>
                <w:bCs/>
                <w:sz w:val="22"/>
                <w:szCs w:val="22"/>
              </w:rPr>
              <w:t>#</w:t>
            </w:r>
            <w:r>
              <w:rPr>
                <w:b/>
                <w:bCs/>
                <w:sz w:val="22"/>
                <w:szCs w:val="22"/>
              </w:rPr>
              <w:t>сила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V</w:t>
            </w:r>
            <w:r>
              <w:rPr>
                <w:b/>
                <w:bCs/>
                <w:sz w:val="22"/>
                <w:szCs w:val="22"/>
              </w:rPr>
              <w:t>правде»</w:t>
            </w:r>
          </w:p>
          <w:p w14:paraId="49948C3E" w14:textId="77777777" w:rsidR="00A2550A" w:rsidRPr="0063449D" w:rsidRDefault="00A2550A" w:rsidP="009C202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7D74DA74" w14:textId="77777777" w:rsidTr="009C2024">
        <w:tc>
          <w:tcPr>
            <w:tcW w:w="710" w:type="dxa"/>
            <w:gridSpan w:val="2"/>
            <w:shd w:val="clear" w:color="auto" w:fill="auto"/>
          </w:tcPr>
          <w:p w14:paraId="1F2B7097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08B19AF" w14:textId="77777777" w:rsidR="00A2550A" w:rsidRPr="0063449D" w:rsidRDefault="00A2550A" w:rsidP="009C2024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63449D">
              <w:rPr>
                <w:sz w:val="22"/>
                <w:szCs w:val="22"/>
                <w:lang w:val="en-US"/>
              </w:rPr>
              <w:t>III</w:t>
            </w:r>
            <w:r w:rsidRPr="0063449D">
              <w:rPr>
                <w:sz w:val="22"/>
                <w:szCs w:val="22"/>
              </w:rPr>
              <w:t xml:space="preserve">-е открытое первенство по тхэквондо ГТФ, посвященное памяти Героя России М.Ю. </w:t>
            </w:r>
            <w:proofErr w:type="spellStart"/>
            <w:r w:rsidRPr="0063449D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53653DB1" w14:textId="77777777" w:rsidR="00A2550A" w:rsidRPr="0063449D" w:rsidRDefault="00A2550A" w:rsidP="009C2024">
            <w:pPr>
              <w:jc w:val="center"/>
              <w:rPr>
                <w:sz w:val="22"/>
                <w:szCs w:val="22"/>
              </w:rPr>
            </w:pPr>
            <w:r w:rsidRPr="0063449D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DFC9773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E4B030D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EC0CF54" w14:textId="77777777" w:rsidR="00A2550A" w:rsidRPr="00DB5885" w:rsidRDefault="00A2550A" w:rsidP="009C2024">
            <w:pPr>
              <w:ind w:left="-101" w:right="-113"/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149,6</w:t>
            </w:r>
          </w:p>
        </w:tc>
        <w:tc>
          <w:tcPr>
            <w:tcW w:w="709" w:type="dxa"/>
          </w:tcPr>
          <w:p w14:paraId="75DEBFE6" w14:textId="77777777" w:rsidR="00A2550A" w:rsidRPr="00364894" w:rsidRDefault="00A2550A" w:rsidP="009C202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5D3EDE77" w14:textId="77777777" w:rsidTr="009C2024">
        <w:tc>
          <w:tcPr>
            <w:tcW w:w="710" w:type="dxa"/>
            <w:gridSpan w:val="2"/>
            <w:shd w:val="clear" w:color="auto" w:fill="auto"/>
          </w:tcPr>
          <w:p w14:paraId="06ED96BF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3BCC193" w14:textId="77777777" w:rsidR="00A2550A" w:rsidRPr="004E3863" w:rsidRDefault="00A2550A" w:rsidP="009C2024">
            <w:pPr>
              <w:snapToGrid w:val="0"/>
              <w:jc w:val="both"/>
              <w:rPr>
                <w:bCs/>
                <w:color w:val="FF0000"/>
                <w:sz w:val="22"/>
                <w:szCs w:val="22"/>
              </w:rPr>
            </w:pPr>
            <w:r w:rsidRPr="0063449D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  <w:r>
              <w:rPr>
                <w:bCs/>
                <w:sz w:val="22"/>
                <w:szCs w:val="22"/>
              </w:rPr>
              <w:t xml:space="preserve"> в рамках акции «Горжусь тобой, Россия!»</w:t>
            </w:r>
          </w:p>
        </w:tc>
        <w:tc>
          <w:tcPr>
            <w:tcW w:w="709" w:type="dxa"/>
            <w:shd w:val="clear" w:color="auto" w:fill="auto"/>
          </w:tcPr>
          <w:p w14:paraId="5B5B1A57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10E51B3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D610E8E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F781ED8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94,8</w:t>
            </w:r>
          </w:p>
        </w:tc>
        <w:tc>
          <w:tcPr>
            <w:tcW w:w="709" w:type="dxa"/>
          </w:tcPr>
          <w:p w14:paraId="3E444CB0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0C391F00" w14:textId="77777777" w:rsidTr="009C2024">
        <w:tc>
          <w:tcPr>
            <w:tcW w:w="710" w:type="dxa"/>
            <w:gridSpan w:val="2"/>
            <w:shd w:val="clear" w:color="auto" w:fill="auto"/>
          </w:tcPr>
          <w:p w14:paraId="4FE975F6" w14:textId="77777777" w:rsidR="00A2550A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14:paraId="4A5F4C70" w14:textId="77777777" w:rsidR="00A2550A" w:rsidRPr="0063449D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Матчевая встреча команд шахматистов МО г. Ломоносов, посвященная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14:paraId="45043802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 </w:t>
            </w:r>
          </w:p>
        </w:tc>
        <w:tc>
          <w:tcPr>
            <w:tcW w:w="709" w:type="dxa"/>
            <w:shd w:val="clear" w:color="auto" w:fill="auto"/>
          </w:tcPr>
          <w:p w14:paraId="4DE57DF7" w14:textId="77777777" w:rsidR="00A2550A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81E5361" w14:textId="77777777" w:rsidR="00A2550A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3E71AA99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9AA7AE3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201459ED" w14:textId="77777777" w:rsidTr="009C2024">
        <w:tc>
          <w:tcPr>
            <w:tcW w:w="710" w:type="dxa"/>
            <w:gridSpan w:val="2"/>
            <w:shd w:val="clear" w:color="auto" w:fill="auto"/>
          </w:tcPr>
          <w:p w14:paraId="0666EFE3" w14:textId="77777777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3685" w:type="dxa"/>
            <w:shd w:val="clear" w:color="auto" w:fill="auto"/>
          </w:tcPr>
          <w:p w14:paraId="360D8360" w14:textId="77777777" w:rsidR="00A2550A" w:rsidRPr="006C3728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63449D">
              <w:rPr>
                <w:bCs/>
                <w:sz w:val="22"/>
                <w:szCs w:val="22"/>
              </w:rPr>
              <w:t xml:space="preserve">Спортивные соревнования в честь Дня </w:t>
            </w:r>
            <w:r>
              <w:rPr>
                <w:bCs/>
                <w:sz w:val="22"/>
                <w:szCs w:val="22"/>
              </w:rPr>
              <w:t>Победы в ВОВ и Дня города Ломоносова</w:t>
            </w:r>
          </w:p>
        </w:tc>
        <w:tc>
          <w:tcPr>
            <w:tcW w:w="709" w:type="dxa"/>
            <w:shd w:val="clear" w:color="auto" w:fill="auto"/>
          </w:tcPr>
          <w:p w14:paraId="3F75BE49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2311CA24" w14:textId="77777777" w:rsidR="00A2550A" w:rsidRPr="006C3728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C8495D3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574BC30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187,0</w:t>
            </w:r>
          </w:p>
        </w:tc>
        <w:tc>
          <w:tcPr>
            <w:tcW w:w="709" w:type="dxa"/>
          </w:tcPr>
          <w:p w14:paraId="6A642CB7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298E6C51" w14:textId="77777777" w:rsidTr="009C2024">
        <w:tc>
          <w:tcPr>
            <w:tcW w:w="710" w:type="dxa"/>
            <w:gridSpan w:val="2"/>
            <w:shd w:val="clear" w:color="auto" w:fill="auto"/>
          </w:tcPr>
          <w:p w14:paraId="47CA8CB9" w14:textId="77777777" w:rsidR="00A2550A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1.4.1.</w:t>
            </w:r>
          </w:p>
        </w:tc>
        <w:tc>
          <w:tcPr>
            <w:tcW w:w="3685" w:type="dxa"/>
            <w:shd w:val="clear" w:color="auto" w:fill="auto"/>
          </w:tcPr>
          <w:p w14:paraId="408574D1" w14:textId="77777777" w:rsidR="00A2550A" w:rsidRPr="009958BB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sz w:val="22"/>
                <w:szCs w:val="22"/>
              </w:rPr>
            </w:pPr>
            <w:r w:rsidRPr="00A0508E">
              <w:rPr>
                <w:sz w:val="22"/>
                <w:szCs w:val="22"/>
              </w:rPr>
              <w:t>Открытый легкоатлетический пробег «</w:t>
            </w:r>
            <w:proofErr w:type="spellStart"/>
            <w:r w:rsidRPr="00A0508E">
              <w:rPr>
                <w:sz w:val="22"/>
                <w:szCs w:val="22"/>
              </w:rPr>
              <w:t>Ораниенбаумская</w:t>
            </w:r>
            <w:proofErr w:type="spellEnd"/>
            <w:r w:rsidRPr="00A0508E">
              <w:rPr>
                <w:sz w:val="22"/>
                <w:szCs w:val="22"/>
              </w:rPr>
              <w:t xml:space="preserve"> миля»</w:t>
            </w:r>
          </w:p>
        </w:tc>
        <w:tc>
          <w:tcPr>
            <w:tcW w:w="709" w:type="dxa"/>
            <w:shd w:val="clear" w:color="auto" w:fill="auto"/>
          </w:tcPr>
          <w:p w14:paraId="5ADF4712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42B672E0" w14:textId="77777777" w:rsidR="00A2550A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C61E672" w14:textId="77777777" w:rsidR="00A2550A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2D292E9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115,1</w:t>
            </w:r>
          </w:p>
        </w:tc>
        <w:tc>
          <w:tcPr>
            <w:tcW w:w="709" w:type="dxa"/>
          </w:tcPr>
          <w:p w14:paraId="635AB2E8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797AE666" w14:textId="77777777" w:rsidTr="009C2024">
        <w:tc>
          <w:tcPr>
            <w:tcW w:w="710" w:type="dxa"/>
            <w:gridSpan w:val="2"/>
            <w:shd w:val="clear" w:color="auto" w:fill="auto"/>
          </w:tcPr>
          <w:p w14:paraId="57DE1779" w14:textId="77777777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1.4.2.</w:t>
            </w:r>
          </w:p>
        </w:tc>
        <w:tc>
          <w:tcPr>
            <w:tcW w:w="3685" w:type="dxa"/>
            <w:shd w:val="clear" w:color="auto" w:fill="auto"/>
          </w:tcPr>
          <w:p w14:paraId="7E3751B3" w14:textId="77777777" w:rsidR="00A2550A" w:rsidRPr="006C3728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63449D">
              <w:rPr>
                <w:sz w:val="22"/>
                <w:szCs w:val="22"/>
                <w:lang w:val="en-US"/>
              </w:rPr>
              <w:t>XIV</w:t>
            </w:r>
            <w:r w:rsidRPr="0063449D">
              <w:rPr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63449D">
              <w:rPr>
                <w:sz w:val="22"/>
                <w:szCs w:val="22"/>
              </w:rPr>
              <w:t>В.В.Капицына</w:t>
            </w:r>
            <w:proofErr w:type="spellEnd"/>
            <w:r w:rsidRPr="0063449D">
              <w:rPr>
                <w:sz w:val="22"/>
                <w:szCs w:val="22"/>
              </w:rPr>
              <w:t xml:space="preserve"> (взрослая и детская секции – блиц турнир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2B462A94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DDC2EA2" w14:textId="77777777" w:rsidR="00A2550A" w:rsidRPr="006C3728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2F5BF8A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8C1DDEF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</w:tcPr>
          <w:p w14:paraId="706BFAA1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52B336E1" w14:textId="77777777" w:rsidTr="009C2024">
        <w:tc>
          <w:tcPr>
            <w:tcW w:w="710" w:type="dxa"/>
            <w:gridSpan w:val="2"/>
            <w:shd w:val="clear" w:color="auto" w:fill="auto"/>
          </w:tcPr>
          <w:p w14:paraId="7AE5D741" w14:textId="77777777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1.4.3.</w:t>
            </w:r>
          </w:p>
        </w:tc>
        <w:tc>
          <w:tcPr>
            <w:tcW w:w="3685" w:type="dxa"/>
            <w:shd w:val="clear" w:color="auto" w:fill="auto"/>
          </w:tcPr>
          <w:p w14:paraId="5E7FD0B9" w14:textId="77777777" w:rsidR="00A2550A" w:rsidRPr="006C3728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63449D">
              <w:rPr>
                <w:sz w:val="22"/>
                <w:szCs w:val="22"/>
              </w:rPr>
              <w:t>Открытый</w:t>
            </w:r>
            <w:r w:rsidRPr="0063449D">
              <w:rPr>
                <w:bCs/>
                <w:sz w:val="22"/>
                <w:szCs w:val="22"/>
              </w:rPr>
              <w:t xml:space="preserve"> 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14:paraId="687729A3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E8549A7" w14:textId="77777777" w:rsidR="00A2550A" w:rsidRPr="006C3728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A6753AD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901DCAE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709" w:type="dxa"/>
          </w:tcPr>
          <w:p w14:paraId="277BC7F8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17A4C300" w14:textId="77777777" w:rsidTr="009C2024">
        <w:tc>
          <w:tcPr>
            <w:tcW w:w="710" w:type="dxa"/>
            <w:gridSpan w:val="2"/>
            <w:shd w:val="clear" w:color="auto" w:fill="auto"/>
          </w:tcPr>
          <w:p w14:paraId="404D4203" w14:textId="77777777" w:rsidR="00A2550A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3685" w:type="dxa"/>
            <w:shd w:val="clear" w:color="auto" w:fill="auto"/>
          </w:tcPr>
          <w:p w14:paraId="6EEA329F" w14:textId="77777777" w:rsidR="00A2550A" w:rsidRPr="00F571FC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F571FC">
              <w:rPr>
                <w:rFonts w:eastAsia="Calibri"/>
                <w:bCs/>
                <w:sz w:val="22"/>
                <w:szCs w:val="22"/>
                <w:lang w:val="en-US"/>
              </w:rPr>
              <w:t>V</w:t>
            </w:r>
            <w:r w:rsidRPr="00F571FC">
              <w:rPr>
                <w:rFonts w:eastAsia="Calibri"/>
                <w:bCs/>
                <w:sz w:val="22"/>
                <w:szCs w:val="22"/>
              </w:rPr>
              <w:t xml:space="preserve"> Фестиваль скандинавской ходьбы </w:t>
            </w:r>
            <w:r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F571FC">
              <w:rPr>
                <w:rFonts w:eastAsia="Calibri"/>
                <w:bCs/>
                <w:sz w:val="22"/>
                <w:szCs w:val="22"/>
              </w:rPr>
              <w:t xml:space="preserve"> «Тропа здоровья»</w:t>
            </w:r>
            <w:r>
              <w:rPr>
                <w:rFonts w:eastAsia="Calibri"/>
                <w:bCs/>
                <w:sz w:val="22"/>
                <w:szCs w:val="22"/>
              </w:rPr>
              <w:t>, посвященный Дню России</w:t>
            </w:r>
          </w:p>
        </w:tc>
        <w:tc>
          <w:tcPr>
            <w:tcW w:w="709" w:type="dxa"/>
            <w:shd w:val="clear" w:color="auto" w:fill="auto"/>
          </w:tcPr>
          <w:p w14:paraId="29A4ED2F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72BDB72" w14:textId="77777777" w:rsidR="00A2550A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88E872C" w14:textId="77777777" w:rsidR="00A2550A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EE465E4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125,0</w:t>
            </w:r>
          </w:p>
        </w:tc>
        <w:tc>
          <w:tcPr>
            <w:tcW w:w="709" w:type="dxa"/>
          </w:tcPr>
          <w:p w14:paraId="1B25E3E7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202F5EF0" w14:textId="77777777" w:rsidTr="009C2024">
        <w:tc>
          <w:tcPr>
            <w:tcW w:w="710" w:type="dxa"/>
            <w:gridSpan w:val="2"/>
            <w:shd w:val="clear" w:color="auto" w:fill="auto"/>
          </w:tcPr>
          <w:p w14:paraId="26D9A5AD" w14:textId="77777777" w:rsidR="00A2550A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3685" w:type="dxa"/>
            <w:shd w:val="clear" w:color="auto" w:fill="auto"/>
          </w:tcPr>
          <w:p w14:paraId="06B5AD0D" w14:textId="77777777" w:rsidR="00A2550A" w:rsidRPr="00F571FC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 xml:space="preserve">Открытый </w:t>
            </w:r>
            <w:r w:rsidRPr="006C3728">
              <w:rPr>
                <w:bCs/>
                <w:sz w:val="22"/>
                <w:szCs w:val="22"/>
              </w:rPr>
              <w:t xml:space="preserve">турнир по </w:t>
            </w:r>
            <w:proofErr w:type="spellStart"/>
            <w:r w:rsidRPr="006C3728">
              <w:rPr>
                <w:bCs/>
                <w:sz w:val="22"/>
                <w:szCs w:val="22"/>
              </w:rPr>
              <w:t>минифутболу</w:t>
            </w:r>
            <w:proofErr w:type="spellEnd"/>
            <w:r w:rsidRPr="006C3728">
              <w:rPr>
                <w:bCs/>
                <w:sz w:val="22"/>
                <w:szCs w:val="22"/>
              </w:rPr>
              <w:t>, посвященный Дню России</w:t>
            </w:r>
          </w:p>
        </w:tc>
        <w:tc>
          <w:tcPr>
            <w:tcW w:w="709" w:type="dxa"/>
            <w:shd w:val="clear" w:color="auto" w:fill="auto"/>
          </w:tcPr>
          <w:p w14:paraId="02BC7EFA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45FF997" w14:textId="77777777" w:rsidR="00A2550A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0F6D53F" w14:textId="77777777" w:rsidR="00A2550A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85FB5FD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14:paraId="6AD59E86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68F2038D" w14:textId="77777777" w:rsidTr="009C2024">
        <w:tc>
          <w:tcPr>
            <w:tcW w:w="710" w:type="dxa"/>
            <w:gridSpan w:val="2"/>
            <w:shd w:val="clear" w:color="auto" w:fill="auto"/>
          </w:tcPr>
          <w:p w14:paraId="5459D229" w14:textId="77777777" w:rsidR="00A2550A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1.7.</w:t>
            </w:r>
          </w:p>
        </w:tc>
        <w:tc>
          <w:tcPr>
            <w:tcW w:w="3685" w:type="dxa"/>
            <w:shd w:val="clear" w:color="auto" w:fill="auto"/>
          </w:tcPr>
          <w:p w14:paraId="14E058D9" w14:textId="77777777" w:rsidR="00A2550A" w:rsidRPr="00F571FC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 xml:space="preserve">Открытый </w:t>
            </w:r>
            <w:r w:rsidRPr="006C3728">
              <w:rPr>
                <w:bCs/>
                <w:sz w:val="22"/>
                <w:szCs w:val="22"/>
              </w:rPr>
              <w:t>турнир по волейболу, посвященный Дню Военно-Морского Флота</w:t>
            </w:r>
          </w:p>
        </w:tc>
        <w:tc>
          <w:tcPr>
            <w:tcW w:w="709" w:type="dxa"/>
            <w:shd w:val="clear" w:color="auto" w:fill="auto"/>
          </w:tcPr>
          <w:p w14:paraId="7DBD2A29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D0762F9" w14:textId="77777777" w:rsidR="00A2550A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F6CE2DD" w14:textId="77777777" w:rsidR="00A2550A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F483485" w14:textId="77777777" w:rsidR="00A2550A" w:rsidRDefault="00A2550A" w:rsidP="009C2024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14:paraId="60138C16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3E2F48BB" w14:textId="77777777" w:rsidTr="009C2024">
        <w:tc>
          <w:tcPr>
            <w:tcW w:w="710" w:type="dxa"/>
            <w:gridSpan w:val="2"/>
            <w:shd w:val="clear" w:color="auto" w:fill="auto"/>
          </w:tcPr>
          <w:p w14:paraId="277F3714" w14:textId="77777777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1.8.</w:t>
            </w:r>
          </w:p>
        </w:tc>
        <w:tc>
          <w:tcPr>
            <w:tcW w:w="3685" w:type="dxa"/>
            <w:shd w:val="clear" w:color="auto" w:fill="auto"/>
          </w:tcPr>
          <w:p w14:paraId="5670C199" w14:textId="77777777" w:rsidR="00A2550A" w:rsidRPr="00F571FC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F571FC">
              <w:rPr>
                <w:bCs/>
                <w:sz w:val="22"/>
                <w:szCs w:val="22"/>
              </w:rPr>
              <w:t>Традиционная легкоатлетическая эстафета для подростков и молодежи</w:t>
            </w:r>
            <w:r>
              <w:rPr>
                <w:bCs/>
                <w:sz w:val="22"/>
                <w:szCs w:val="22"/>
              </w:rPr>
              <w:t xml:space="preserve">, посвященная образованию </w:t>
            </w:r>
            <w:proofErr w:type="spellStart"/>
            <w:r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</w:t>
            </w:r>
          </w:p>
        </w:tc>
        <w:tc>
          <w:tcPr>
            <w:tcW w:w="709" w:type="dxa"/>
            <w:shd w:val="clear" w:color="auto" w:fill="auto"/>
          </w:tcPr>
          <w:p w14:paraId="3EBFE16D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237DA14" w14:textId="77777777" w:rsidR="00A2550A" w:rsidRPr="006C3728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3B6160C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B788999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</w:tc>
        <w:tc>
          <w:tcPr>
            <w:tcW w:w="709" w:type="dxa"/>
          </w:tcPr>
          <w:p w14:paraId="6A43981C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760186E2" w14:textId="77777777" w:rsidTr="009C2024">
        <w:tc>
          <w:tcPr>
            <w:tcW w:w="710" w:type="dxa"/>
            <w:gridSpan w:val="2"/>
            <w:shd w:val="clear" w:color="auto" w:fill="auto"/>
          </w:tcPr>
          <w:p w14:paraId="3706109D" w14:textId="77777777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1.9.</w:t>
            </w:r>
          </w:p>
        </w:tc>
        <w:tc>
          <w:tcPr>
            <w:tcW w:w="3685" w:type="dxa"/>
            <w:shd w:val="clear" w:color="auto" w:fill="auto"/>
          </w:tcPr>
          <w:p w14:paraId="7EB83956" w14:textId="77777777" w:rsidR="00A2550A" w:rsidRPr="00F571FC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F571FC">
              <w:rPr>
                <w:bCs/>
                <w:sz w:val="22"/>
                <w:szCs w:val="22"/>
              </w:rPr>
              <w:t>Открытое первенство МО город Ломоносов по настольному теннису, посвященн</w:t>
            </w:r>
            <w:r>
              <w:rPr>
                <w:bCs/>
                <w:sz w:val="22"/>
                <w:szCs w:val="22"/>
              </w:rPr>
              <w:t xml:space="preserve">ое </w:t>
            </w:r>
            <w:r w:rsidRPr="00F571FC">
              <w:rPr>
                <w:bCs/>
                <w:sz w:val="22"/>
                <w:szCs w:val="22"/>
              </w:rPr>
              <w:t>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7C7CA46E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4BD0A78" w14:textId="77777777" w:rsidR="00A2550A" w:rsidRPr="006C3728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34776D5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17A6B009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</w:t>
            </w:r>
          </w:p>
        </w:tc>
        <w:tc>
          <w:tcPr>
            <w:tcW w:w="709" w:type="dxa"/>
          </w:tcPr>
          <w:p w14:paraId="70BBF70C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0856633D" w14:textId="77777777" w:rsidTr="009C2024">
        <w:tc>
          <w:tcPr>
            <w:tcW w:w="710" w:type="dxa"/>
            <w:gridSpan w:val="2"/>
            <w:shd w:val="clear" w:color="auto" w:fill="auto"/>
          </w:tcPr>
          <w:p w14:paraId="33A0924D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9072" w:type="dxa"/>
            <w:gridSpan w:val="8"/>
            <w:shd w:val="clear" w:color="auto" w:fill="auto"/>
            <w:vAlign w:val="center"/>
          </w:tcPr>
          <w:p w14:paraId="10AE433E" w14:textId="2D727028" w:rsidR="00A2550A" w:rsidRPr="0063449D" w:rsidRDefault="00A2550A" w:rsidP="00A2550A">
            <w:pPr>
              <w:rPr>
                <w:b/>
                <w:bCs/>
                <w:sz w:val="22"/>
                <w:szCs w:val="22"/>
              </w:rPr>
            </w:pPr>
            <w:r w:rsidRPr="0063449D">
              <w:rPr>
                <w:b/>
                <w:bCs/>
                <w:sz w:val="22"/>
                <w:szCs w:val="22"/>
              </w:rPr>
              <w:t>Спортивные мероприятия и фестивали, спартакиады МО город Ломоносов.</w:t>
            </w:r>
          </w:p>
        </w:tc>
      </w:tr>
      <w:tr w:rsidR="00A2550A" w:rsidRPr="00364894" w14:paraId="75056A10" w14:textId="77777777" w:rsidTr="009C2024">
        <w:tc>
          <w:tcPr>
            <w:tcW w:w="710" w:type="dxa"/>
            <w:gridSpan w:val="2"/>
            <w:shd w:val="clear" w:color="auto" w:fill="auto"/>
          </w:tcPr>
          <w:p w14:paraId="7529DA19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A0E119" w14:textId="77777777" w:rsidR="00A2550A" w:rsidRPr="004E3863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color w:val="FF0000"/>
                <w:sz w:val="22"/>
                <w:szCs w:val="22"/>
              </w:rPr>
            </w:pPr>
            <w:r w:rsidRPr="004E3863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4E3863">
              <w:rPr>
                <w:sz w:val="22"/>
                <w:szCs w:val="22"/>
              </w:rPr>
              <w:t>г.Ломоносов</w:t>
            </w:r>
            <w:proofErr w:type="spellEnd"/>
            <w:r w:rsidRPr="004E3863">
              <w:rPr>
                <w:sz w:val="22"/>
                <w:szCs w:val="22"/>
              </w:rPr>
              <w:t xml:space="preserve"> по хоккею, посвященное выводу советских войск из Афганистана и памяти погибших воинов</w:t>
            </w:r>
          </w:p>
        </w:tc>
        <w:tc>
          <w:tcPr>
            <w:tcW w:w="709" w:type="dxa"/>
            <w:shd w:val="clear" w:color="auto" w:fill="auto"/>
          </w:tcPr>
          <w:p w14:paraId="73E86B33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6656BAE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BE0B844" w14:textId="77777777" w:rsidR="00A2550A" w:rsidRPr="00364894" w:rsidRDefault="00A2550A" w:rsidP="009C2024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70A028A" w14:textId="77777777" w:rsidR="00A2550A" w:rsidRPr="00DB5885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709" w:type="dxa"/>
          </w:tcPr>
          <w:p w14:paraId="46102918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0F1B387C" w14:textId="77777777" w:rsidTr="009C2024">
        <w:tc>
          <w:tcPr>
            <w:tcW w:w="710" w:type="dxa"/>
            <w:gridSpan w:val="2"/>
            <w:shd w:val="clear" w:color="auto" w:fill="auto"/>
          </w:tcPr>
          <w:p w14:paraId="6BC2DAAD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14:paraId="2D4C0A39" w14:textId="77777777" w:rsidR="00A2550A" w:rsidRPr="004E3863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color w:val="FF0000"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К Всемирному дню здоровья. Спортивные турниры «Спорт без границ»:</w:t>
            </w:r>
          </w:p>
        </w:tc>
        <w:tc>
          <w:tcPr>
            <w:tcW w:w="709" w:type="dxa"/>
            <w:shd w:val="clear" w:color="auto" w:fill="auto"/>
          </w:tcPr>
          <w:p w14:paraId="5930EB6C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44C46959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E0A5060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CBA52EF" w14:textId="77777777" w:rsidR="00A2550A" w:rsidRPr="00DB5885" w:rsidRDefault="00A2550A" w:rsidP="009C2024">
            <w:pPr>
              <w:ind w:left="-104" w:right="-104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По МП «Профилактика наркомании»</w:t>
            </w:r>
          </w:p>
        </w:tc>
        <w:tc>
          <w:tcPr>
            <w:tcW w:w="709" w:type="dxa"/>
          </w:tcPr>
          <w:p w14:paraId="030C6F6C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3911A1C5" w14:textId="77777777" w:rsidTr="009C2024">
        <w:tc>
          <w:tcPr>
            <w:tcW w:w="710" w:type="dxa"/>
            <w:gridSpan w:val="2"/>
            <w:shd w:val="clear" w:color="auto" w:fill="auto"/>
          </w:tcPr>
          <w:p w14:paraId="2252B402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2.2.1.</w:t>
            </w:r>
          </w:p>
        </w:tc>
        <w:tc>
          <w:tcPr>
            <w:tcW w:w="3685" w:type="dxa"/>
            <w:shd w:val="clear" w:color="auto" w:fill="auto"/>
          </w:tcPr>
          <w:p w14:paraId="59D07BBB" w14:textId="77777777" w:rsidR="00A2550A" w:rsidRPr="00E42D4E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E42D4E">
              <w:rPr>
                <w:bCs/>
                <w:sz w:val="22"/>
                <w:szCs w:val="22"/>
              </w:rPr>
              <w:t xml:space="preserve">Турнир по </w:t>
            </w:r>
            <w:proofErr w:type="spellStart"/>
            <w:r w:rsidRPr="00E42D4E">
              <w:rPr>
                <w:bCs/>
                <w:sz w:val="22"/>
                <w:szCs w:val="22"/>
              </w:rPr>
              <w:t>дартсу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2E2787F5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D977F5F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7FE3048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6D8F3303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9A4F9D8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78279B30" w14:textId="77777777" w:rsidTr="009C2024">
        <w:tc>
          <w:tcPr>
            <w:tcW w:w="710" w:type="dxa"/>
            <w:gridSpan w:val="2"/>
            <w:shd w:val="clear" w:color="auto" w:fill="auto"/>
          </w:tcPr>
          <w:p w14:paraId="7477D549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2.2.2.</w:t>
            </w:r>
          </w:p>
        </w:tc>
        <w:tc>
          <w:tcPr>
            <w:tcW w:w="3685" w:type="dxa"/>
            <w:shd w:val="clear" w:color="auto" w:fill="auto"/>
          </w:tcPr>
          <w:p w14:paraId="343E3FBD" w14:textId="77777777" w:rsidR="00A2550A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E42D4E">
              <w:rPr>
                <w:bCs/>
                <w:sz w:val="22"/>
                <w:szCs w:val="22"/>
              </w:rPr>
              <w:t>Турнир по финским городкам</w:t>
            </w:r>
          </w:p>
          <w:p w14:paraId="532016FE" w14:textId="77777777" w:rsidR="00A2550A" w:rsidRPr="00E42D4E" w:rsidRDefault="00A2550A" w:rsidP="009C2024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11EE63E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9739570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238DD61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2A919719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E5E7126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30736131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22797F38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2.2.3.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47B5" w14:textId="77777777" w:rsidR="00A2550A" w:rsidRPr="00E42D4E" w:rsidRDefault="00A2550A" w:rsidP="009C2024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 w:rsidRPr="00E42D4E">
              <w:rPr>
                <w:rFonts w:eastAsia="Calibri"/>
                <w:bCs/>
                <w:sz w:val="22"/>
                <w:szCs w:val="22"/>
              </w:rPr>
              <w:t>Турнир по настольному теннису</w:t>
            </w:r>
          </w:p>
        </w:tc>
        <w:tc>
          <w:tcPr>
            <w:tcW w:w="709" w:type="dxa"/>
            <w:shd w:val="clear" w:color="auto" w:fill="auto"/>
          </w:tcPr>
          <w:p w14:paraId="1A55C5B8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78EEAF3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0D85493" w14:textId="77777777" w:rsidR="00A2550A" w:rsidRPr="00364894" w:rsidRDefault="00A2550A" w:rsidP="009C2024">
            <w:pPr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3631859C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4DF9567" w14:textId="77777777" w:rsidR="00A2550A" w:rsidRPr="00364894" w:rsidRDefault="00A2550A" w:rsidP="009C202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2550A" w:rsidRPr="00364894" w14:paraId="40D0C26B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14D4819E" w14:textId="23BF554B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2.3.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407F" w14:textId="3F6EAF7F" w:rsidR="00A2550A" w:rsidRPr="006C3728" w:rsidRDefault="00A2550A" w:rsidP="009C2024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Пятый открытый </w:t>
            </w:r>
            <w:proofErr w:type="spellStart"/>
            <w:r>
              <w:rPr>
                <w:bCs/>
                <w:sz w:val="22"/>
                <w:szCs w:val="22"/>
              </w:rPr>
              <w:t>Ораниенбаумский</w:t>
            </w:r>
            <w:proofErr w:type="spellEnd"/>
            <w:r>
              <w:rPr>
                <w:bCs/>
                <w:sz w:val="22"/>
                <w:szCs w:val="22"/>
              </w:rPr>
              <w:t xml:space="preserve"> фестиваль по судомодельному спорту</w:t>
            </w:r>
          </w:p>
        </w:tc>
        <w:tc>
          <w:tcPr>
            <w:tcW w:w="709" w:type="dxa"/>
            <w:shd w:val="clear" w:color="auto" w:fill="auto"/>
          </w:tcPr>
          <w:p w14:paraId="5B202785" w14:textId="44F74722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B98FBEB" w14:textId="77777777" w:rsidR="00A2550A" w:rsidRPr="006C3728" w:rsidRDefault="00A2550A" w:rsidP="009C202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37056813" w14:textId="5D70C1AF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5766490" w14:textId="49C34AB6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709" w:type="dxa"/>
          </w:tcPr>
          <w:p w14:paraId="09FCC2FB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3351AA65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5564674C" w14:textId="3E7501B9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A7ED" w14:textId="77777777" w:rsidR="00A2550A" w:rsidRPr="006C3728" w:rsidRDefault="00A2550A" w:rsidP="009C2024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профилактике межнациональных конфликтов </w:t>
            </w:r>
          </w:p>
        </w:tc>
        <w:tc>
          <w:tcPr>
            <w:tcW w:w="709" w:type="dxa"/>
            <w:shd w:val="clear" w:color="auto" w:fill="auto"/>
          </w:tcPr>
          <w:p w14:paraId="10C5F65C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588D0EF" w14:textId="77777777" w:rsidR="00A2550A" w:rsidRPr="006C3728" w:rsidRDefault="00A2550A" w:rsidP="009C2024">
            <w:pPr>
              <w:jc w:val="center"/>
              <w:rPr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75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CC42C6D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октябрь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CE93600" w14:textId="77777777" w:rsidR="00A2550A" w:rsidRPr="006C3728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По МП «Мигранты</w:t>
            </w:r>
          </w:p>
        </w:tc>
        <w:tc>
          <w:tcPr>
            <w:tcW w:w="709" w:type="dxa"/>
          </w:tcPr>
          <w:p w14:paraId="29C98720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2E4971A4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5F02C160" w14:textId="29F0C5C2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742B" w14:textId="77777777" w:rsidR="00A2550A" w:rsidRPr="006C3728" w:rsidRDefault="00A2550A" w:rsidP="009C2024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Открытый турнир по метанию сапога среди мужчин</w:t>
            </w:r>
          </w:p>
        </w:tc>
        <w:tc>
          <w:tcPr>
            <w:tcW w:w="709" w:type="dxa"/>
            <w:shd w:val="clear" w:color="auto" w:fill="auto"/>
          </w:tcPr>
          <w:p w14:paraId="23924581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D811BF6" w14:textId="77777777" w:rsidR="00A2550A" w:rsidRPr="006C3728" w:rsidRDefault="00A2550A" w:rsidP="009C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1D1A8BC1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E70275C" w14:textId="77777777" w:rsidR="00A2550A" w:rsidRPr="006C3728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4FA2A965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4AC8D97D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52997446" w14:textId="57BE58CF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7725" w14:textId="77777777" w:rsidR="00A2550A" w:rsidRPr="006C3728" w:rsidRDefault="00A2550A" w:rsidP="009C2024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Открытый турнир по </w:t>
            </w:r>
            <w:proofErr w:type="spellStart"/>
            <w:r w:rsidRPr="006C3728">
              <w:rPr>
                <w:bCs/>
                <w:sz w:val="22"/>
                <w:szCs w:val="22"/>
              </w:rPr>
              <w:t>минифутболу</w:t>
            </w:r>
            <w:proofErr w:type="spellEnd"/>
            <w:r w:rsidRPr="006C3728">
              <w:rPr>
                <w:bCs/>
                <w:sz w:val="22"/>
                <w:szCs w:val="22"/>
              </w:rPr>
              <w:t xml:space="preserve"> среди мужских команд</w:t>
            </w:r>
          </w:p>
        </w:tc>
        <w:tc>
          <w:tcPr>
            <w:tcW w:w="709" w:type="dxa"/>
            <w:shd w:val="clear" w:color="auto" w:fill="auto"/>
          </w:tcPr>
          <w:p w14:paraId="19FDBEDB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68F8710" w14:textId="77777777" w:rsidR="00A2550A" w:rsidRPr="006C3728" w:rsidRDefault="00A2550A" w:rsidP="009C20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3B3D50CC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3A516FBC" w14:textId="77777777" w:rsidR="00A2550A" w:rsidRPr="006C3728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61386007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784D1E80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164C6E4C" w14:textId="14DEBA21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23F1" w14:textId="77777777" w:rsidR="00A2550A" w:rsidRPr="006C3728" w:rsidRDefault="00A2550A" w:rsidP="009C2024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Открытый турнир по финским городкам среди мужчин</w:t>
            </w:r>
          </w:p>
        </w:tc>
        <w:tc>
          <w:tcPr>
            <w:tcW w:w="709" w:type="dxa"/>
            <w:shd w:val="clear" w:color="auto" w:fill="auto"/>
          </w:tcPr>
          <w:p w14:paraId="0ADF8F39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3D8639CD" w14:textId="77777777" w:rsidR="00A2550A" w:rsidRPr="00364894" w:rsidRDefault="00A2550A" w:rsidP="009C20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61643ADF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5D336F33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14:paraId="193DF0D7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368D96C2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41980FC2" w14:textId="28FDCD78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57AD" w14:textId="77777777" w:rsidR="00A2550A" w:rsidRPr="006C3728" w:rsidRDefault="00A2550A" w:rsidP="009C2024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Открытый турнир по </w:t>
            </w:r>
            <w:proofErr w:type="spellStart"/>
            <w:r w:rsidRPr="006C3728">
              <w:rPr>
                <w:bCs/>
                <w:sz w:val="22"/>
                <w:szCs w:val="22"/>
              </w:rPr>
              <w:t>мас</w:t>
            </w:r>
            <w:proofErr w:type="spellEnd"/>
            <w:r w:rsidRPr="006C3728">
              <w:rPr>
                <w:bCs/>
                <w:sz w:val="22"/>
                <w:szCs w:val="22"/>
              </w:rPr>
              <w:t>-реслингу среди мужчин</w:t>
            </w:r>
          </w:p>
        </w:tc>
        <w:tc>
          <w:tcPr>
            <w:tcW w:w="709" w:type="dxa"/>
            <w:shd w:val="clear" w:color="auto" w:fill="auto"/>
          </w:tcPr>
          <w:p w14:paraId="25AD454A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0347FFA1" w14:textId="77777777" w:rsidR="00A2550A" w:rsidRPr="00364894" w:rsidRDefault="00A2550A" w:rsidP="009C20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7C267700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6AB02356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14:paraId="02489BCC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30096F98" w14:textId="77777777" w:rsidTr="009C2024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70DD6C6A" w14:textId="0BA4C8F7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5</w:t>
            </w:r>
            <w:r w:rsidRPr="006C3728">
              <w:rPr>
                <w:bCs/>
                <w:sz w:val="22"/>
                <w:szCs w:val="22"/>
              </w:rPr>
              <w:t>.5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0A7A" w14:textId="77777777" w:rsidR="00A2550A" w:rsidRPr="006C3728" w:rsidRDefault="00A2550A" w:rsidP="009C2024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Открытый турнир по </w:t>
            </w:r>
            <w:proofErr w:type="spellStart"/>
            <w:r w:rsidRPr="006C3728">
              <w:rPr>
                <w:bCs/>
                <w:sz w:val="22"/>
                <w:szCs w:val="22"/>
              </w:rPr>
              <w:t>дартсу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65BFE0C8" w14:textId="77777777" w:rsidR="00A2550A" w:rsidRPr="00364894" w:rsidRDefault="00A2550A" w:rsidP="009C20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0D1F393E" w14:textId="77777777" w:rsidR="00A2550A" w:rsidRPr="00364894" w:rsidRDefault="00A2550A" w:rsidP="009C20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01E3B82C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81D2FC0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14:paraId="32BDA255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73FC7E1F" w14:textId="77777777" w:rsidTr="009C2024">
        <w:trPr>
          <w:trHeight w:val="247"/>
        </w:trPr>
        <w:tc>
          <w:tcPr>
            <w:tcW w:w="710" w:type="dxa"/>
            <w:gridSpan w:val="2"/>
            <w:shd w:val="clear" w:color="auto" w:fill="auto"/>
          </w:tcPr>
          <w:p w14:paraId="750AF674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9072" w:type="dxa"/>
            <w:gridSpan w:val="8"/>
            <w:shd w:val="clear" w:color="auto" w:fill="auto"/>
          </w:tcPr>
          <w:p w14:paraId="7C9B7C4D" w14:textId="6F15ABF3" w:rsidR="00A2550A" w:rsidRPr="00364894" w:rsidRDefault="00A2550A" w:rsidP="00A2550A">
            <w:pPr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Турниры выходного дня «Спорт. Дружба. Мир»</w:t>
            </w:r>
          </w:p>
        </w:tc>
      </w:tr>
      <w:tr w:rsidR="00A2550A" w:rsidRPr="00364894" w14:paraId="2BF823A0" w14:textId="77777777" w:rsidTr="009C2024">
        <w:trPr>
          <w:trHeight w:val="257"/>
        </w:trPr>
        <w:tc>
          <w:tcPr>
            <w:tcW w:w="710" w:type="dxa"/>
            <w:gridSpan w:val="2"/>
            <w:shd w:val="clear" w:color="auto" w:fill="auto"/>
          </w:tcPr>
          <w:p w14:paraId="387F57AF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3685" w:type="dxa"/>
            <w:shd w:val="clear" w:color="auto" w:fill="auto"/>
          </w:tcPr>
          <w:p w14:paraId="0853A81F" w14:textId="77777777" w:rsidR="00A2550A" w:rsidRPr="004E3863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4E3863">
              <w:rPr>
                <w:sz w:val="22"/>
                <w:szCs w:val="22"/>
              </w:rPr>
              <w:t xml:space="preserve">Открытый </w:t>
            </w:r>
            <w:r w:rsidRPr="004E3863">
              <w:rPr>
                <w:bCs/>
                <w:sz w:val="22"/>
                <w:szCs w:val="22"/>
              </w:rPr>
              <w:t xml:space="preserve">турнир по </w:t>
            </w:r>
            <w:proofErr w:type="spellStart"/>
            <w:r w:rsidRPr="004E3863">
              <w:rPr>
                <w:bCs/>
                <w:sz w:val="22"/>
                <w:szCs w:val="22"/>
              </w:rPr>
              <w:t>минифутболу</w:t>
            </w:r>
            <w:proofErr w:type="spellEnd"/>
            <w:r w:rsidRPr="004E3863">
              <w:rPr>
                <w:bCs/>
                <w:sz w:val="22"/>
                <w:szCs w:val="22"/>
              </w:rPr>
              <w:t>, на снегу,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14:paraId="0C65750C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2B480149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46622A4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февраль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D4BAE3D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24,0</w:t>
            </w:r>
          </w:p>
        </w:tc>
        <w:tc>
          <w:tcPr>
            <w:tcW w:w="709" w:type="dxa"/>
          </w:tcPr>
          <w:p w14:paraId="3B6850FF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0025D4AA" w14:textId="77777777" w:rsidTr="009C2024">
        <w:trPr>
          <w:trHeight w:val="288"/>
        </w:trPr>
        <w:tc>
          <w:tcPr>
            <w:tcW w:w="710" w:type="dxa"/>
            <w:gridSpan w:val="2"/>
            <w:shd w:val="clear" w:color="auto" w:fill="auto"/>
          </w:tcPr>
          <w:p w14:paraId="697B748F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3685" w:type="dxa"/>
            <w:shd w:val="clear" w:color="auto" w:fill="auto"/>
          </w:tcPr>
          <w:p w14:paraId="40337E12" w14:textId="77777777" w:rsidR="00A2550A" w:rsidRPr="00364894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 турнир команд по шахматам, посвященный</w:t>
            </w:r>
            <w:r w:rsidRPr="00364894">
              <w:rPr>
                <w:bCs/>
                <w:sz w:val="22"/>
                <w:szCs w:val="22"/>
              </w:rPr>
              <w:t xml:space="preserve"> Международному женскому дню 8 марта</w:t>
            </w:r>
          </w:p>
        </w:tc>
        <w:tc>
          <w:tcPr>
            <w:tcW w:w="709" w:type="dxa"/>
            <w:shd w:val="clear" w:color="auto" w:fill="auto"/>
          </w:tcPr>
          <w:p w14:paraId="12785681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2D9B3DCC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79E9805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март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A3ADAA5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34,6</w:t>
            </w:r>
          </w:p>
        </w:tc>
        <w:tc>
          <w:tcPr>
            <w:tcW w:w="709" w:type="dxa"/>
          </w:tcPr>
          <w:p w14:paraId="1EE2DC30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7449A7AA" w14:textId="77777777" w:rsidTr="009C2024">
        <w:tc>
          <w:tcPr>
            <w:tcW w:w="710" w:type="dxa"/>
            <w:gridSpan w:val="2"/>
            <w:shd w:val="clear" w:color="auto" w:fill="auto"/>
          </w:tcPr>
          <w:p w14:paraId="465C2C37" w14:textId="77777777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3.</w:t>
            </w:r>
            <w:r>
              <w:rPr>
                <w:bCs/>
                <w:sz w:val="22"/>
                <w:szCs w:val="22"/>
              </w:rPr>
              <w:t>3</w:t>
            </w:r>
            <w:r w:rsidRPr="006C372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59190522" w14:textId="77777777" w:rsidR="00A2550A" w:rsidRPr="006C3728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Открытый турнир по шахматам, посвященный Всемирному Дню шахмат</w:t>
            </w:r>
          </w:p>
        </w:tc>
        <w:tc>
          <w:tcPr>
            <w:tcW w:w="709" w:type="dxa"/>
            <w:shd w:val="clear" w:color="auto" w:fill="auto"/>
          </w:tcPr>
          <w:p w14:paraId="2FE6D8B2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4613FB5B" w14:textId="77777777" w:rsidR="00A2550A" w:rsidRPr="006C3728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79EB1F8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E1E3DC0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32,0</w:t>
            </w:r>
          </w:p>
        </w:tc>
        <w:tc>
          <w:tcPr>
            <w:tcW w:w="709" w:type="dxa"/>
          </w:tcPr>
          <w:p w14:paraId="1933D39B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359952EF" w14:textId="77777777" w:rsidTr="009C2024">
        <w:tc>
          <w:tcPr>
            <w:tcW w:w="710" w:type="dxa"/>
            <w:gridSpan w:val="2"/>
            <w:shd w:val="clear" w:color="auto" w:fill="auto"/>
          </w:tcPr>
          <w:p w14:paraId="48B2141A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</w:t>
            </w: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14:paraId="72BA0049" w14:textId="77777777" w:rsidR="00A2550A" w:rsidRPr="00364894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</w:t>
            </w:r>
            <w:r w:rsidRPr="00364894">
              <w:rPr>
                <w:bCs/>
                <w:sz w:val="22"/>
                <w:szCs w:val="22"/>
              </w:rPr>
              <w:t xml:space="preserve"> турнир по финским городкам, посвященный Всероссийскому Дню физкультурника</w:t>
            </w:r>
          </w:p>
        </w:tc>
        <w:tc>
          <w:tcPr>
            <w:tcW w:w="709" w:type="dxa"/>
            <w:shd w:val="clear" w:color="auto" w:fill="auto"/>
          </w:tcPr>
          <w:p w14:paraId="64A9DE5D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63C47AB6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3A48BA9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август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A8E8951" w14:textId="77777777" w:rsidR="00A2550A" w:rsidRPr="00DB5885" w:rsidRDefault="00A2550A" w:rsidP="009C2024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22,7</w:t>
            </w:r>
          </w:p>
        </w:tc>
        <w:tc>
          <w:tcPr>
            <w:tcW w:w="709" w:type="dxa"/>
          </w:tcPr>
          <w:p w14:paraId="2936C7BC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A2550A" w:rsidRPr="00364894" w14:paraId="7C8FAE26" w14:textId="77777777" w:rsidTr="009C2024">
        <w:tc>
          <w:tcPr>
            <w:tcW w:w="710" w:type="dxa"/>
            <w:gridSpan w:val="2"/>
            <w:shd w:val="clear" w:color="auto" w:fill="auto"/>
          </w:tcPr>
          <w:p w14:paraId="560F7A48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072" w:type="dxa"/>
            <w:gridSpan w:val="8"/>
            <w:shd w:val="clear" w:color="auto" w:fill="auto"/>
          </w:tcPr>
          <w:p w14:paraId="2AD305BB" w14:textId="77777777" w:rsidR="00A2550A" w:rsidRPr="00364894" w:rsidRDefault="00A2550A" w:rsidP="009C2024">
            <w:pPr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>Первенства МО город Ломоносов «Активный образ жизни»</w:t>
            </w:r>
          </w:p>
        </w:tc>
      </w:tr>
      <w:tr w:rsidR="00A2550A" w:rsidRPr="00364894" w14:paraId="16C7562E" w14:textId="77777777" w:rsidTr="009C2024">
        <w:tc>
          <w:tcPr>
            <w:tcW w:w="710" w:type="dxa"/>
            <w:gridSpan w:val="2"/>
            <w:shd w:val="clear" w:color="auto" w:fill="auto"/>
          </w:tcPr>
          <w:p w14:paraId="2F18D221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4.1.</w:t>
            </w:r>
          </w:p>
        </w:tc>
        <w:tc>
          <w:tcPr>
            <w:tcW w:w="3685" w:type="dxa"/>
            <w:shd w:val="clear" w:color="auto" w:fill="auto"/>
          </w:tcPr>
          <w:p w14:paraId="66420C3C" w14:textId="77777777" w:rsidR="00A2550A" w:rsidRPr="00364894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Открытое Первенство по шахматам (рапид) среди трудовых коллективов предприятий, расположенных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0EDC483F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3CC4253" w14:textId="77777777" w:rsidR="00A2550A" w:rsidRPr="0015162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E192EC9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724BD8B" w14:textId="77777777" w:rsidR="00A2550A" w:rsidRPr="00DB5885" w:rsidRDefault="00A2550A" w:rsidP="009C2024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17,0</w:t>
            </w:r>
          </w:p>
        </w:tc>
        <w:tc>
          <w:tcPr>
            <w:tcW w:w="709" w:type="dxa"/>
          </w:tcPr>
          <w:p w14:paraId="07886640" w14:textId="77777777" w:rsidR="00A2550A" w:rsidRPr="00364894" w:rsidRDefault="00A2550A" w:rsidP="009C202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2550A" w:rsidRPr="00364894" w14:paraId="53DF497A" w14:textId="77777777" w:rsidTr="009C2024">
        <w:tc>
          <w:tcPr>
            <w:tcW w:w="710" w:type="dxa"/>
            <w:gridSpan w:val="2"/>
            <w:shd w:val="clear" w:color="auto" w:fill="auto"/>
          </w:tcPr>
          <w:p w14:paraId="7841EDA3" w14:textId="77777777" w:rsidR="00A2550A" w:rsidRPr="006C3728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4.2.</w:t>
            </w:r>
          </w:p>
        </w:tc>
        <w:tc>
          <w:tcPr>
            <w:tcW w:w="3685" w:type="dxa"/>
            <w:shd w:val="clear" w:color="auto" w:fill="auto"/>
          </w:tcPr>
          <w:p w14:paraId="144678A2" w14:textId="77777777" w:rsidR="00A2550A" w:rsidRPr="006C3728" w:rsidRDefault="00A2550A" w:rsidP="009C2024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Открытое Первенство МО город Ломоносов по классическим шахматам (ветераны и молодежь)</w:t>
            </w:r>
          </w:p>
        </w:tc>
        <w:tc>
          <w:tcPr>
            <w:tcW w:w="709" w:type="dxa"/>
            <w:shd w:val="clear" w:color="auto" w:fill="auto"/>
          </w:tcPr>
          <w:p w14:paraId="6E8EA069" w14:textId="77777777" w:rsidR="00A2550A" w:rsidRPr="006C3728" w:rsidRDefault="00A2550A" w:rsidP="009C2024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0ACD9DF" w14:textId="77777777" w:rsidR="00A2550A" w:rsidRPr="0015162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22F386C" w14:textId="77777777" w:rsidR="00A2550A" w:rsidRPr="006C3728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8945D2D" w14:textId="77777777" w:rsidR="00A2550A" w:rsidRPr="00DB5885" w:rsidRDefault="00A2550A" w:rsidP="009C2024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«Мигранты»</w:t>
            </w:r>
          </w:p>
        </w:tc>
        <w:tc>
          <w:tcPr>
            <w:tcW w:w="709" w:type="dxa"/>
          </w:tcPr>
          <w:p w14:paraId="4EC76E4C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3D10CA67" w14:textId="77777777" w:rsidTr="009C2024">
        <w:trPr>
          <w:trHeight w:val="274"/>
        </w:trPr>
        <w:tc>
          <w:tcPr>
            <w:tcW w:w="710" w:type="dxa"/>
            <w:gridSpan w:val="2"/>
            <w:shd w:val="clear" w:color="auto" w:fill="auto"/>
          </w:tcPr>
          <w:p w14:paraId="3812AE6E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3</w:t>
            </w:r>
            <w:r w:rsidRPr="00364894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3FBA7506" w14:textId="77777777" w:rsidR="00A2550A" w:rsidRPr="00364894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Мемориал по шахматам среди мужчин МО город Ломоносов имени </w:t>
            </w:r>
            <w:proofErr w:type="spellStart"/>
            <w:r w:rsidRPr="00364894">
              <w:rPr>
                <w:sz w:val="22"/>
                <w:szCs w:val="22"/>
              </w:rPr>
              <w:t>О.Д.Марунченко</w:t>
            </w:r>
            <w:proofErr w:type="spellEnd"/>
            <w:r w:rsidRPr="003648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6F283075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3D7EB11" w14:textId="77777777" w:rsidR="00A2550A" w:rsidRPr="0015162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D61E10A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F030BD4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47,5</w:t>
            </w:r>
          </w:p>
        </w:tc>
        <w:tc>
          <w:tcPr>
            <w:tcW w:w="709" w:type="dxa"/>
          </w:tcPr>
          <w:p w14:paraId="62E9C3FE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6B98FE97" w14:textId="77777777" w:rsidTr="009C2024">
        <w:trPr>
          <w:trHeight w:val="274"/>
        </w:trPr>
        <w:tc>
          <w:tcPr>
            <w:tcW w:w="710" w:type="dxa"/>
            <w:gridSpan w:val="2"/>
            <w:shd w:val="clear" w:color="auto" w:fill="auto"/>
          </w:tcPr>
          <w:p w14:paraId="4831B72C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4</w:t>
            </w:r>
            <w:r w:rsidRPr="00364894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364CE016" w14:textId="77777777" w:rsidR="00A2550A" w:rsidRPr="00364894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Подведение итогов шахматных турниров (по годовому рейтингу) и торжественное награждение победителей</w:t>
            </w:r>
          </w:p>
        </w:tc>
        <w:tc>
          <w:tcPr>
            <w:tcW w:w="709" w:type="dxa"/>
            <w:shd w:val="clear" w:color="auto" w:fill="auto"/>
          </w:tcPr>
          <w:p w14:paraId="3E3D824F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8BCF421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3EE7140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D7B873B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86,4</w:t>
            </w:r>
          </w:p>
        </w:tc>
        <w:tc>
          <w:tcPr>
            <w:tcW w:w="709" w:type="dxa"/>
          </w:tcPr>
          <w:p w14:paraId="16FFBA41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5043C254" w14:textId="77777777" w:rsidTr="009C2024">
        <w:trPr>
          <w:trHeight w:val="274"/>
        </w:trPr>
        <w:tc>
          <w:tcPr>
            <w:tcW w:w="710" w:type="dxa"/>
            <w:gridSpan w:val="2"/>
            <w:shd w:val="clear" w:color="auto" w:fill="auto"/>
          </w:tcPr>
          <w:p w14:paraId="676BE2C9" w14:textId="77777777" w:rsidR="00A2550A" w:rsidRPr="00DB5885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14:paraId="30E823A5" w14:textId="77777777" w:rsidR="00A2550A" w:rsidRPr="00DB5885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  <w:lang w:val="en-US"/>
              </w:rPr>
              <w:t>On</w:t>
            </w:r>
            <w:r w:rsidRPr="00DB5885">
              <w:rPr>
                <w:bCs/>
                <w:sz w:val="22"/>
                <w:szCs w:val="22"/>
              </w:rPr>
              <w:t>-</w:t>
            </w:r>
            <w:r w:rsidRPr="00DB5885">
              <w:rPr>
                <w:bCs/>
                <w:sz w:val="22"/>
                <w:szCs w:val="22"/>
                <w:lang w:val="en-US"/>
              </w:rPr>
              <w:t>line</w:t>
            </w:r>
            <w:r w:rsidRPr="00DB5885">
              <w:rPr>
                <w:bCs/>
                <w:sz w:val="22"/>
                <w:szCs w:val="22"/>
              </w:rPr>
              <w:t xml:space="preserve"> турнир по шахматам, посвященный Всероссийскому Дню физкультурника, на площадке </w:t>
            </w:r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«Клуб </w:t>
            </w:r>
            <w:proofErr w:type="spellStart"/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>RambovChess</w:t>
            </w:r>
            <w:proofErr w:type="spellEnd"/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14:paraId="54AC36A0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DB86F1D" w14:textId="77777777" w:rsidR="00A2550A" w:rsidRPr="00364894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78BA751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август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39EAAF7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 w:rsidRPr="00DB5885">
              <w:rPr>
                <w:bCs/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14:paraId="191185B9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27D2609A" w14:textId="77777777" w:rsidTr="009C2024">
        <w:tc>
          <w:tcPr>
            <w:tcW w:w="710" w:type="dxa"/>
            <w:gridSpan w:val="2"/>
            <w:shd w:val="clear" w:color="auto" w:fill="auto"/>
          </w:tcPr>
          <w:p w14:paraId="5282EC3A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3685" w:type="dxa"/>
            <w:shd w:val="clear" w:color="auto" w:fill="auto"/>
          </w:tcPr>
          <w:p w14:paraId="03AD5380" w14:textId="77777777" w:rsidR="00A2550A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  <w:p w14:paraId="2B691497" w14:textId="77777777" w:rsidR="00A2550A" w:rsidRPr="00364894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947BC72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14:paraId="50154837" w14:textId="77777777" w:rsidR="00A2550A" w:rsidRPr="0015162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  </w:t>
            </w:r>
            <w:r w:rsidRPr="00151625"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B8047E9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Январь - 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3539EFE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112,7</w:t>
            </w:r>
          </w:p>
        </w:tc>
        <w:tc>
          <w:tcPr>
            <w:tcW w:w="709" w:type="dxa"/>
          </w:tcPr>
          <w:p w14:paraId="1A075EF3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79E1A87C" w14:textId="77777777" w:rsidTr="009C2024">
        <w:tc>
          <w:tcPr>
            <w:tcW w:w="710" w:type="dxa"/>
            <w:gridSpan w:val="2"/>
            <w:shd w:val="clear" w:color="auto" w:fill="auto"/>
          </w:tcPr>
          <w:p w14:paraId="4CD0C2FF" w14:textId="77777777" w:rsidR="00A2550A" w:rsidRPr="00364894" w:rsidRDefault="00A2550A" w:rsidP="009C2024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3685" w:type="dxa"/>
            <w:shd w:val="clear" w:color="auto" w:fill="auto"/>
          </w:tcPr>
          <w:p w14:paraId="7FD57C50" w14:textId="77777777" w:rsidR="00A2550A" w:rsidRPr="00364894" w:rsidRDefault="00A2550A" w:rsidP="009C202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3C0EF46F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14:paraId="24C42B68" w14:textId="77777777" w:rsidR="00A2550A" w:rsidRPr="0015162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4C1E989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Январь - 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E28DB73" w14:textId="77777777" w:rsidR="00A2550A" w:rsidRPr="00DB5885" w:rsidRDefault="00A2550A" w:rsidP="009C2024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6,7</w:t>
            </w:r>
          </w:p>
        </w:tc>
        <w:tc>
          <w:tcPr>
            <w:tcW w:w="709" w:type="dxa"/>
          </w:tcPr>
          <w:p w14:paraId="3077AAD6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60B81D30" w14:textId="77777777" w:rsidTr="009C2024">
        <w:trPr>
          <w:trHeight w:val="441"/>
        </w:trPr>
        <w:tc>
          <w:tcPr>
            <w:tcW w:w="710" w:type="dxa"/>
            <w:gridSpan w:val="2"/>
            <w:shd w:val="clear" w:color="auto" w:fill="auto"/>
          </w:tcPr>
          <w:p w14:paraId="61098798" w14:textId="77777777" w:rsidR="00A2550A" w:rsidRPr="00364894" w:rsidRDefault="00A2550A" w:rsidP="009C2024">
            <w:pPr>
              <w:snapToGrid w:val="0"/>
              <w:ind w:left="-19" w:right="-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5A3B772" w14:textId="77777777" w:rsidR="00A2550A" w:rsidRPr="00364894" w:rsidRDefault="00A2550A" w:rsidP="009C2024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C17977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5D9707" w14:textId="77777777" w:rsidR="00A2550A" w:rsidRPr="00364894" w:rsidRDefault="00A2550A" w:rsidP="009C20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A77EEB8" w14:textId="77777777" w:rsidR="00A2550A" w:rsidRPr="00364894" w:rsidRDefault="00A2550A" w:rsidP="009C202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360DB008" w14:textId="5A49BB45" w:rsidR="00A2550A" w:rsidRPr="00364894" w:rsidRDefault="00A2550A" w:rsidP="00A2550A">
            <w:pPr>
              <w:jc w:val="center"/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 xml:space="preserve">1 </w:t>
            </w:r>
            <w:r>
              <w:rPr>
                <w:b/>
                <w:bCs/>
                <w:sz w:val="22"/>
                <w:szCs w:val="22"/>
              </w:rPr>
              <w:t>32</w:t>
            </w:r>
            <w:r w:rsidRPr="00364894">
              <w:rPr>
                <w:b/>
                <w:bCs/>
                <w:sz w:val="22"/>
                <w:szCs w:val="22"/>
              </w:rPr>
              <w:t>1,00</w:t>
            </w:r>
          </w:p>
        </w:tc>
        <w:tc>
          <w:tcPr>
            <w:tcW w:w="709" w:type="dxa"/>
          </w:tcPr>
          <w:p w14:paraId="4626FCAC" w14:textId="77777777" w:rsidR="00A2550A" w:rsidRPr="00364894" w:rsidRDefault="00A2550A" w:rsidP="009C202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24497F3" w14:textId="77777777" w:rsidR="00A2550A" w:rsidRDefault="00A2550A" w:rsidP="00A2550A">
      <w:pPr>
        <w:jc w:val="center"/>
        <w:rPr>
          <w:b/>
          <w:sz w:val="22"/>
          <w:szCs w:val="22"/>
        </w:rPr>
      </w:pPr>
    </w:p>
    <w:p w14:paraId="6C861320" w14:textId="77777777" w:rsidR="00A2550A" w:rsidRPr="00F97BAB" w:rsidRDefault="00A2550A" w:rsidP="00A2550A">
      <w:pPr>
        <w:pStyle w:val="af2"/>
        <w:numPr>
          <w:ilvl w:val="0"/>
          <w:numId w:val="4"/>
        </w:numPr>
        <w:jc w:val="center"/>
        <w:rPr>
          <w:rFonts w:eastAsia="Calibri"/>
          <w:b/>
          <w:kern w:val="0"/>
          <w:sz w:val="22"/>
          <w:szCs w:val="22"/>
          <w:lang w:eastAsia="en-US"/>
        </w:rPr>
      </w:pPr>
      <w:r w:rsidRPr="00F97BAB">
        <w:rPr>
          <w:rFonts w:eastAsia="Calibri"/>
          <w:b/>
          <w:kern w:val="0"/>
          <w:sz w:val="22"/>
          <w:szCs w:val="22"/>
          <w:lang w:eastAsia="en-US"/>
        </w:rPr>
        <w:t>Финансовое обеспечение реализации муниципальной программы</w:t>
      </w:r>
    </w:p>
    <w:p w14:paraId="6E98A843" w14:textId="77777777" w:rsidR="00A2550A" w:rsidRPr="00F97BAB" w:rsidRDefault="00A2550A" w:rsidP="00A2550A">
      <w:pPr>
        <w:ind w:left="360"/>
        <w:jc w:val="center"/>
        <w:rPr>
          <w:b/>
          <w:sz w:val="22"/>
          <w:szCs w:val="22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1701"/>
        <w:gridCol w:w="851"/>
        <w:gridCol w:w="850"/>
        <w:gridCol w:w="851"/>
        <w:gridCol w:w="708"/>
        <w:gridCol w:w="1135"/>
      </w:tblGrid>
      <w:tr w:rsidR="00A2550A" w:rsidRPr="00364894" w14:paraId="3278968E" w14:textId="77777777" w:rsidTr="009C2024">
        <w:tc>
          <w:tcPr>
            <w:tcW w:w="1702" w:type="dxa"/>
            <w:vMerge w:val="restart"/>
            <w:shd w:val="clear" w:color="auto" w:fill="auto"/>
            <w:vAlign w:val="center"/>
          </w:tcPr>
          <w:p w14:paraId="717BF312" w14:textId="77777777" w:rsidR="00A2550A" w:rsidRPr="00151625" w:rsidRDefault="00A2550A" w:rsidP="009C2024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Статус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3B28E68F" w14:textId="77777777" w:rsidR="00A2550A" w:rsidRPr="00151625" w:rsidRDefault="00A2550A" w:rsidP="009C2024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B21E0E1" w14:textId="77777777" w:rsidR="00A2550A" w:rsidRPr="00151625" w:rsidRDefault="00A2550A" w:rsidP="009C2024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14:paraId="4DBCE4EA" w14:textId="77777777" w:rsidR="00A2550A" w:rsidRPr="00151625" w:rsidRDefault="00A2550A" w:rsidP="009C2024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2A6C24B" w14:textId="77777777" w:rsidR="00A2550A" w:rsidRPr="00151625" w:rsidRDefault="00A2550A" w:rsidP="009C2024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 xml:space="preserve">Расходы, </w:t>
            </w:r>
            <w:proofErr w:type="spellStart"/>
            <w:r w:rsidRPr="00151625">
              <w:rPr>
                <w:sz w:val="20"/>
                <w:szCs w:val="20"/>
              </w:rPr>
              <w:t>тыс.руб</w:t>
            </w:r>
            <w:proofErr w:type="spellEnd"/>
            <w:r w:rsidRPr="00151625">
              <w:rPr>
                <w:sz w:val="20"/>
                <w:szCs w:val="20"/>
              </w:rPr>
              <w:t>.</w:t>
            </w:r>
          </w:p>
        </w:tc>
      </w:tr>
      <w:tr w:rsidR="00A2550A" w:rsidRPr="00364894" w14:paraId="06D44538" w14:textId="77777777" w:rsidTr="009C2024">
        <w:tc>
          <w:tcPr>
            <w:tcW w:w="1702" w:type="dxa"/>
            <w:vMerge/>
            <w:shd w:val="clear" w:color="auto" w:fill="auto"/>
            <w:vAlign w:val="center"/>
          </w:tcPr>
          <w:p w14:paraId="5734A139" w14:textId="77777777" w:rsidR="00A2550A" w:rsidRPr="00364894" w:rsidRDefault="00A2550A" w:rsidP="009C202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919E72B" w14:textId="77777777" w:rsidR="00A2550A" w:rsidRPr="00364894" w:rsidRDefault="00A2550A" w:rsidP="009C202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1C61FD6" w14:textId="77777777" w:rsidR="00A2550A" w:rsidRPr="00364894" w:rsidRDefault="00A2550A" w:rsidP="009C20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8C00598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ГРБС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A3828A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proofErr w:type="spellStart"/>
            <w:r w:rsidRPr="00364894">
              <w:rPr>
                <w:sz w:val="22"/>
                <w:szCs w:val="22"/>
              </w:rPr>
              <w:t>Рз</w:t>
            </w:r>
            <w:proofErr w:type="spellEnd"/>
            <w:r w:rsidRPr="00364894">
              <w:rPr>
                <w:sz w:val="22"/>
                <w:szCs w:val="22"/>
              </w:rPr>
              <w:t xml:space="preserve"> </w:t>
            </w:r>
            <w:proofErr w:type="spellStart"/>
            <w:r w:rsidRPr="00364894">
              <w:rPr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0D3DEBF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ЦСР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B150D8B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ВР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1B56443" w14:textId="77777777" w:rsidR="00A2550A" w:rsidRPr="00364894" w:rsidRDefault="00A2550A" w:rsidP="009C2024">
            <w:pPr>
              <w:rPr>
                <w:sz w:val="22"/>
                <w:szCs w:val="22"/>
              </w:rPr>
            </w:pPr>
          </w:p>
        </w:tc>
      </w:tr>
      <w:tr w:rsidR="00A2550A" w:rsidRPr="00364894" w14:paraId="3598E53A" w14:textId="77777777" w:rsidTr="009C2024">
        <w:tc>
          <w:tcPr>
            <w:tcW w:w="1702" w:type="dxa"/>
            <w:shd w:val="clear" w:color="auto" w:fill="auto"/>
          </w:tcPr>
          <w:p w14:paraId="187037E2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41C97F8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77FEC7C7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04431076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1BDB3964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44355F7C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4E9CEDB0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7</w:t>
            </w:r>
          </w:p>
        </w:tc>
        <w:tc>
          <w:tcPr>
            <w:tcW w:w="1135" w:type="dxa"/>
            <w:shd w:val="clear" w:color="auto" w:fill="auto"/>
          </w:tcPr>
          <w:p w14:paraId="75576A60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8</w:t>
            </w:r>
          </w:p>
        </w:tc>
      </w:tr>
      <w:tr w:rsidR="00A2550A" w:rsidRPr="00364894" w14:paraId="37027AAF" w14:textId="77777777" w:rsidTr="009C2024">
        <w:tc>
          <w:tcPr>
            <w:tcW w:w="1702" w:type="dxa"/>
            <w:shd w:val="clear" w:color="auto" w:fill="auto"/>
          </w:tcPr>
          <w:p w14:paraId="459EC1C1" w14:textId="77777777" w:rsidR="00A2550A" w:rsidRPr="00364894" w:rsidRDefault="00A2550A" w:rsidP="009C2024">
            <w:pPr>
              <w:ind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Муниципальная программа</w:t>
            </w:r>
          </w:p>
        </w:tc>
        <w:tc>
          <w:tcPr>
            <w:tcW w:w="1984" w:type="dxa"/>
            <w:shd w:val="clear" w:color="auto" w:fill="auto"/>
          </w:tcPr>
          <w:p w14:paraId="767BE13A" w14:textId="77777777" w:rsidR="00A2550A" w:rsidRPr="00364894" w:rsidRDefault="00A2550A" w:rsidP="009C2024">
            <w:pPr>
              <w:jc w:val="center"/>
              <w:rPr>
                <w:color w:val="00000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«</w:t>
            </w:r>
            <w:r w:rsidRPr="00364894">
              <w:rPr>
                <w:bCs/>
                <w:sz w:val="22"/>
                <w:szCs w:val="22"/>
              </w:rPr>
              <w:t>О</w:t>
            </w:r>
            <w:r w:rsidRPr="00364894">
              <w:rPr>
                <w:color w:val="000000"/>
                <w:sz w:val="22"/>
                <w:szCs w:val="22"/>
              </w:rPr>
              <w:t>беспечение условий для развития на территории МО массового спорта, организация и проведение официальных физкультурных мероприятий и спортивных мероприятий МО»</w:t>
            </w:r>
          </w:p>
          <w:p w14:paraId="097C5F4A" w14:textId="77777777" w:rsidR="00A2550A" w:rsidRPr="00364894" w:rsidRDefault="00A2550A" w:rsidP="009C2024">
            <w:pPr>
              <w:jc w:val="center"/>
              <w:rPr>
                <w:sz w:val="22"/>
                <w:szCs w:val="22"/>
              </w:rPr>
            </w:pPr>
            <w:r w:rsidRPr="00364894">
              <w:rPr>
                <w:color w:val="000000"/>
                <w:sz w:val="22"/>
                <w:szCs w:val="22"/>
              </w:rPr>
              <w:t xml:space="preserve"> на 202</w:t>
            </w:r>
            <w:r>
              <w:rPr>
                <w:color w:val="000000"/>
                <w:sz w:val="22"/>
                <w:szCs w:val="22"/>
              </w:rPr>
              <w:t>2</w:t>
            </w:r>
            <w:r w:rsidRPr="00364894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</w:tcPr>
          <w:p w14:paraId="03605F0C" w14:textId="77777777" w:rsidR="00A2550A" w:rsidRPr="00364894" w:rsidRDefault="00A2550A" w:rsidP="009C2024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851" w:type="dxa"/>
            <w:shd w:val="clear" w:color="auto" w:fill="auto"/>
          </w:tcPr>
          <w:p w14:paraId="232AF593" w14:textId="77777777" w:rsidR="00A2550A" w:rsidRPr="00364894" w:rsidRDefault="00A2550A" w:rsidP="009C2024">
            <w:pPr>
              <w:rPr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421BD44E" w14:textId="77777777" w:rsidR="00A2550A" w:rsidRPr="00364894" w:rsidRDefault="00A2550A" w:rsidP="009C2024">
            <w:pPr>
              <w:rPr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40AC8E40" w14:textId="77777777" w:rsidR="00A2550A" w:rsidRPr="00364894" w:rsidRDefault="00A2550A" w:rsidP="009C2024">
            <w:pPr>
              <w:rPr>
                <w:color w:val="FF000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8" w:type="dxa"/>
            <w:shd w:val="clear" w:color="auto" w:fill="auto"/>
          </w:tcPr>
          <w:p w14:paraId="36DA05E4" w14:textId="77777777" w:rsidR="00A2550A" w:rsidRPr="00364894" w:rsidRDefault="00A2550A" w:rsidP="009C2024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244</w:t>
            </w:r>
          </w:p>
        </w:tc>
        <w:tc>
          <w:tcPr>
            <w:tcW w:w="1135" w:type="dxa"/>
            <w:shd w:val="clear" w:color="auto" w:fill="auto"/>
          </w:tcPr>
          <w:p w14:paraId="6520D118" w14:textId="1FE844E6" w:rsidR="00A2550A" w:rsidRPr="00364894" w:rsidRDefault="00A2550A" w:rsidP="00A2550A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>32</w:t>
            </w:r>
            <w:r w:rsidRPr="00364894">
              <w:rPr>
                <w:sz w:val="22"/>
                <w:szCs w:val="22"/>
              </w:rPr>
              <w:t>1,0</w:t>
            </w:r>
          </w:p>
        </w:tc>
      </w:tr>
    </w:tbl>
    <w:p w14:paraId="752953CD" w14:textId="77777777" w:rsidR="00A2550A" w:rsidRPr="00364894" w:rsidRDefault="00A2550A" w:rsidP="00A2550A">
      <w:pPr>
        <w:jc w:val="center"/>
        <w:rPr>
          <w:b/>
          <w:sz w:val="22"/>
          <w:szCs w:val="22"/>
        </w:rPr>
      </w:pPr>
    </w:p>
    <w:p w14:paraId="4D80E392" w14:textId="7D799B69" w:rsidR="00A2550A" w:rsidRPr="00364894" w:rsidRDefault="00A2550A" w:rsidP="00A2550A">
      <w:pPr>
        <w:ind w:right="-241" w:firstLine="555"/>
        <w:jc w:val="both"/>
        <w:rPr>
          <w:sz w:val="22"/>
          <w:szCs w:val="22"/>
        </w:rPr>
      </w:pPr>
      <w:r w:rsidRPr="00364894">
        <w:rPr>
          <w:sz w:val="22"/>
          <w:szCs w:val="22"/>
        </w:rPr>
        <w:t xml:space="preserve">Объем финансирования составляет 1 </w:t>
      </w:r>
      <w:r>
        <w:rPr>
          <w:sz w:val="22"/>
          <w:szCs w:val="22"/>
        </w:rPr>
        <w:t>32</w:t>
      </w:r>
      <w:r w:rsidRPr="00364894">
        <w:rPr>
          <w:sz w:val="22"/>
          <w:szCs w:val="22"/>
        </w:rPr>
        <w:t xml:space="preserve">1,0 </w:t>
      </w:r>
      <w:proofErr w:type="spellStart"/>
      <w:r w:rsidRPr="00364894">
        <w:rPr>
          <w:sz w:val="22"/>
          <w:szCs w:val="22"/>
        </w:rPr>
        <w:t>тыс.рублей</w:t>
      </w:r>
      <w:proofErr w:type="spellEnd"/>
      <w:r w:rsidRPr="00364894">
        <w:rPr>
          <w:sz w:val="22"/>
          <w:szCs w:val="22"/>
        </w:rPr>
        <w:t xml:space="preserve">. </w:t>
      </w:r>
    </w:p>
    <w:p w14:paraId="64A73ADE" w14:textId="77777777" w:rsidR="00A2550A" w:rsidRPr="00364894" w:rsidRDefault="00A2550A" w:rsidP="00A2550A">
      <w:pPr>
        <w:ind w:right="-241"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7E8A46E3" w14:textId="77777777" w:rsidR="00A2550A" w:rsidRDefault="00A2550A" w:rsidP="00A2550A">
      <w:pPr>
        <w:ind w:right="-241"/>
        <w:jc w:val="both"/>
        <w:rPr>
          <w:sz w:val="22"/>
          <w:szCs w:val="22"/>
        </w:rPr>
      </w:pPr>
    </w:p>
    <w:p w14:paraId="19CE766B" w14:textId="77777777" w:rsidR="00A2550A" w:rsidRPr="00364894" w:rsidRDefault="00A2550A" w:rsidP="00A2550A">
      <w:pPr>
        <w:ind w:right="-241"/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6. Оценка эффективности реализации муниципальной программы</w:t>
      </w:r>
    </w:p>
    <w:p w14:paraId="20A19567" w14:textId="77777777" w:rsidR="00A2550A" w:rsidRPr="00364894" w:rsidRDefault="00A2550A" w:rsidP="00A2550A">
      <w:pPr>
        <w:pStyle w:val="FORMATTEXT"/>
        <w:ind w:firstLine="568"/>
        <w:jc w:val="both"/>
        <w:rPr>
          <w:color w:val="000001"/>
          <w:sz w:val="22"/>
          <w:szCs w:val="22"/>
        </w:rPr>
      </w:pP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127"/>
        <w:gridCol w:w="992"/>
        <w:gridCol w:w="1266"/>
        <w:gridCol w:w="985"/>
        <w:gridCol w:w="1009"/>
        <w:gridCol w:w="1201"/>
        <w:gridCol w:w="1382"/>
      </w:tblGrid>
      <w:tr w:rsidR="00A2550A" w:rsidRPr="00364894" w14:paraId="7FE99026" w14:textId="77777777" w:rsidTr="009C2024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1ED6289" w14:textId="77777777" w:rsidR="00A2550A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№</w:t>
            </w:r>
          </w:p>
          <w:p w14:paraId="3AEA24F8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 xml:space="preserve"> п/п</w:t>
            </w:r>
          </w:p>
        </w:tc>
        <w:tc>
          <w:tcPr>
            <w:tcW w:w="21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91A08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879E0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Единица измерения</w:t>
            </w:r>
          </w:p>
        </w:tc>
        <w:tc>
          <w:tcPr>
            <w:tcW w:w="44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B85F78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D3330F3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2550A" w:rsidRPr="00364894" w14:paraId="2C63C5C5" w14:textId="77777777" w:rsidTr="009C2024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BF2A6" w14:textId="77777777" w:rsidR="00A2550A" w:rsidRPr="00364894" w:rsidRDefault="00A2550A" w:rsidP="009C2024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89310" w14:textId="77777777" w:rsidR="00A2550A" w:rsidRPr="00364894" w:rsidRDefault="00A2550A" w:rsidP="009C2024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1E8E9A" w14:textId="77777777" w:rsidR="00A2550A" w:rsidRPr="00364894" w:rsidRDefault="00A2550A" w:rsidP="009C2024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16FDB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год, </w:t>
            </w:r>
            <w:proofErr w:type="spellStart"/>
            <w:proofErr w:type="gramStart"/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предшест</w:t>
            </w:r>
            <w:r>
              <w:rPr>
                <w:rFonts w:eastAsia="Calibri"/>
                <w:kern w:val="0"/>
                <w:sz w:val="22"/>
                <w:szCs w:val="22"/>
                <w:lang w:eastAsia="en-US"/>
              </w:rPr>
              <w:t>-</w:t>
            </w:r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>вующий</w:t>
            </w:r>
            <w:proofErr w:type="spellEnd"/>
            <w:proofErr w:type="gramEnd"/>
            <w:r w:rsidRPr="00364894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отчетному (2021)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D0119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Отчетный год план</w:t>
            </w:r>
          </w:p>
          <w:p w14:paraId="515FDC12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 xml:space="preserve"> (2022)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A7D06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Отчетный год факт</w:t>
            </w:r>
          </w:p>
          <w:p w14:paraId="0CEB2AE5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(2022)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95342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3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BCA12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A2550A" w:rsidRPr="00364894" w14:paraId="6503685D" w14:textId="77777777" w:rsidTr="009C202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6D702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93234C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BDDD98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AF8E5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B3984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5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A4C01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6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28E0B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7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100102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8</w:t>
            </w:r>
          </w:p>
        </w:tc>
      </w:tr>
      <w:tr w:rsidR="00A2550A" w:rsidRPr="00364894" w14:paraId="5E900A1B" w14:textId="77777777" w:rsidTr="009C202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7B24B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FC069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55BD5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Чел.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0AC21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1300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85F35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1350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9396A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C6416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86BE6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A2550A" w:rsidRPr="00364894" w14:paraId="0907C9B5" w14:textId="77777777" w:rsidTr="009C202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08673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2BF0B" w14:textId="77777777" w:rsidR="00A2550A" w:rsidRPr="00364894" w:rsidRDefault="00A2550A" w:rsidP="009C2024">
            <w:pPr>
              <w:ind w:right="-108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  <w:r w:rsidRPr="00364894">
              <w:rPr>
                <w:sz w:val="22"/>
                <w:szCs w:val="22"/>
              </w:rPr>
              <w:t>спортивных мероприятий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7FDF5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Мер.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68EAC" w14:textId="77777777" w:rsidR="00A2550A" w:rsidRPr="00364894" w:rsidRDefault="00A2550A" w:rsidP="009C2024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23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EC4130" w14:textId="27CC98FB" w:rsidR="00A2550A" w:rsidRPr="00364894" w:rsidRDefault="00A2550A" w:rsidP="00A2550A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2</w:t>
            </w:r>
            <w:r>
              <w:rPr>
                <w:rFonts w:eastAsiaTheme="minorHAnsi"/>
                <w:sz w:val="22"/>
                <w:szCs w:val="22"/>
              </w:rPr>
              <w:t>3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DAD12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57531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D90C7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A2550A" w:rsidRPr="00364894" w14:paraId="75D113CC" w14:textId="77777777" w:rsidTr="009C202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1ED11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805426" w14:textId="77777777" w:rsidR="00A2550A" w:rsidRPr="00364894" w:rsidRDefault="00A2550A" w:rsidP="009C2024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 спортивных мероприятий</w:t>
            </w:r>
          </w:p>
          <w:p w14:paraId="0028FC1F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для подростков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CD454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Мер</w:t>
            </w:r>
            <w:r w:rsidRPr="00364894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A74A7" w14:textId="77777777" w:rsidR="00A2550A" w:rsidRPr="00364894" w:rsidRDefault="00A2550A" w:rsidP="009C2024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5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A269A" w14:textId="77777777" w:rsidR="00A2550A" w:rsidRPr="00364894" w:rsidRDefault="00A2550A" w:rsidP="009C2024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7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7A60E" w14:textId="77777777" w:rsidR="00A2550A" w:rsidRPr="00364894" w:rsidRDefault="00A2550A" w:rsidP="009C2024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8A4531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D6E66" w14:textId="77777777" w:rsidR="00A2550A" w:rsidRPr="00364894" w:rsidRDefault="00A2550A" w:rsidP="009C2024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</w:tbl>
    <w:p w14:paraId="70F163A8" w14:textId="77777777" w:rsidR="00A2550A" w:rsidRDefault="00A2550A" w:rsidP="00A2550A"/>
    <w:p w14:paraId="69789843" w14:textId="77777777" w:rsidR="0009184D" w:rsidRDefault="0009184D" w:rsidP="00B45B34"/>
    <w:sectPr w:rsidR="0009184D" w:rsidSect="00DB5885">
      <w:pgSz w:w="11906" w:h="16838"/>
      <w:pgMar w:top="851" w:right="991" w:bottom="851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078CC"/>
    <w:rsid w:val="00126229"/>
    <w:rsid w:val="00130ED7"/>
    <w:rsid w:val="001316AF"/>
    <w:rsid w:val="001433C6"/>
    <w:rsid w:val="001445C6"/>
    <w:rsid w:val="00151625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3BEC"/>
    <w:rsid w:val="001D40EF"/>
    <w:rsid w:val="001E20C1"/>
    <w:rsid w:val="001E78D5"/>
    <w:rsid w:val="002002EB"/>
    <w:rsid w:val="002075D9"/>
    <w:rsid w:val="00217047"/>
    <w:rsid w:val="002171CD"/>
    <w:rsid w:val="00221986"/>
    <w:rsid w:val="00223A45"/>
    <w:rsid w:val="00237755"/>
    <w:rsid w:val="00245F99"/>
    <w:rsid w:val="00252447"/>
    <w:rsid w:val="00253322"/>
    <w:rsid w:val="00253420"/>
    <w:rsid w:val="00253D2D"/>
    <w:rsid w:val="00254255"/>
    <w:rsid w:val="00255D4F"/>
    <w:rsid w:val="002668A2"/>
    <w:rsid w:val="00267A66"/>
    <w:rsid w:val="0027140E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64894"/>
    <w:rsid w:val="003716F6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0409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227"/>
    <w:rsid w:val="00527627"/>
    <w:rsid w:val="005304BF"/>
    <w:rsid w:val="00537DA5"/>
    <w:rsid w:val="005433B2"/>
    <w:rsid w:val="00544DBF"/>
    <w:rsid w:val="00547C18"/>
    <w:rsid w:val="00552D4C"/>
    <w:rsid w:val="00567BAC"/>
    <w:rsid w:val="005737EA"/>
    <w:rsid w:val="005857D4"/>
    <w:rsid w:val="00595499"/>
    <w:rsid w:val="00595F18"/>
    <w:rsid w:val="0059685E"/>
    <w:rsid w:val="005971CB"/>
    <w:rsid w:val="005D463B"/>
    <w:rsid w:val="005D5BEB"/>
    <w:rsid w:val="005F0F81"/>
    <w:rsid w:val="005F4420"/>
    <w:rsid w:val="005F46C9"/>
    <w:rsid w:val="006028C3"/>
    <w:rsid w:val="00603D21"/>
    <w:rsid w:val="00606AC4"/>
    <w:rsid w:val="0061062E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C2ADE"/>
    <w:rsid w:val="006C3728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6DEF"/>
    <w:rsid w:val="00737EE3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22BA"/>
    <w:rsid w:val="007F3C93"/>
    <w:rsid w:val="0080255A"/>
    <w:rsid w:val="00804583"/>
    <w:rsid w:val="00806257"/>
    <w:rsid w:val="008113CE"/>
    <w:rsid w:val="008312CC"/>
    <w:rsid w:val="00833ABE"/>
    <w:rsid w:val="00846F70"/>
    <w:rsid w:val="00854E60"/>
    <w:rsid w:val="00864561"/>
    <w:rsid w:val="0086601E"/>
    <w:rsid w:val="0087312B"/>
    <w:rsid w:val="008809B3"/>
    <w:rsid w:val="00891679"/>
    <w:rsid w:val="008A322E"/>
    <w:rsid w:val="008A40B0"/>
    <w:rsid w:val="008A4EF1"/>
    <w:rsid w:val="008A7215"/>
    <w:rsid w:val="008B2B93"/>
    <w:rsid w:val="008C1F9E"/>
    <w:rsid w:val="008C4096"/>
    <w:rsid w:val="008D7CE7"/>
    <w:rsid w:val="008D7E7B"/>
    <w:rsid w:val="008E6E21"/>
    <w:rsid w:val="008F6171"/>
    <w:rsid w:val="00905F95"/>
    <w:rsid w:val="00906584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5097"/>
    <w:rsid w:val="009A3E3D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2550A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5B34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D02F28"/>
    <w:rsid w:val="00D04E85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B588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73D8B"/>
    <w:rsid w:val="00E91A5C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59BE"/>
    <w:rsid w:val="00EE0382"/>
    <w:rsid w:val="00EF4AFF"/>
    <w:rsid w:val="00F018FE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76AF2"/>
    <w:rsid w:val="00F86AC1"/>
    <w:rsid w:val="00F86E36"/>
    <w:rsid w:val="00F90EA8"/>
    <w:rsid w:val="00F93AD3"/>
    <w:rsid w:val="00FA4F79"/>
    <w:rsid w:val="00FB30FB"/>
    <w:rsid w:val="00FD0DD7"/>
    <w:rsid w:val="00FD4991"/>
    <w:rsid w:val="00FD5AA5"/>
    <w:rsid w:val="00FE14F7"/>
    <w:rsid w:val="00FF065E"/>
    <w:rsid w:val="00FF18FC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CD93F-9F63-408D-AA44-4CD5E4860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9</Pages>
  <Words>2086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13951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9</cp:revision>
  <cp:lastPrinted>2022-05-17T09:11:00Z</cp:lastPrinted>
  <dcterms:created xsi:type="dcterms:W3CDTF">2021-10-22T13:22:00Z</dcterms:created>
  <dcterms:modified xsi:type="dcterms:W3CDTF">2022-05-17T09:20:00Z</dcterms:modified>
</cp:coreProperties>
</file>