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EDC40C8" wp14:editId="62AE2F6A">
                <wp:simplePos x="0" y="0"/>
                <wp:positionH relativeFrom="column">
                  <wp:posOffset>2646045</wp:posOffset>
                </wp:positionH>
                <wp:positionV relativeFrom="paragraph">
                  <wp:posOffset>138430</wp:posOffset>
                </wp:positionV>
                <wp:extent cx="1044575" cy="1140460"/>
                <wp:effectExtent l="0" t="0" r="3175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457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286" w:rsidRDefault="00D10286" w:rsidP="00D10286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4707CBE" wp14:editId="1A6E8A49">
                                  <wp:extent cx="866775" cy="1028700"/>
                                  <wp:effectExtent l="1905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DC40C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10.9pt;width:82.2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    <v:textbox inset="0,0,0,0">
                  <w:txbxContent>
                    <w:p w:rsidR="00D10286" w:rsidRDefault="00D10286" w:rsidP="00D10286"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4707CBE" wp14:editId="1A6E8A49">
                            <wp:extent cx="866775" cy="1028700"/>
                            <wp:effectExtent l="1905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МЕСТНАЯ АДМИНИСТРАЦИЯ МУНИЦИПАЛЬНОГО</w:t>
      </w: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ОБРАЗОВАНИЯ ГОРОД ЛОМОНОСОВ</w:t>
      </w:r>
    </w:p>
    <w:p w:rsidR="00D10286" w:rsidRDefault="00D10286" w:rsidP="00D10286">
      <w:pPr>
        <w:rPr>
          <w:rFonts w:eastAsia="Lucida Sans Unicode"/>
          <w:kern w:val="2"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F5DF1F7" wp14:editId="62185F4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CCDF4F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5C0B283D" wp14:editId="33138E05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A2286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D10286" w:rsidRDefault="00D10286" w:rsidP="00D10286">
      <w:pPr>
        <w:ind w:left="567"/>
        <w:rPr>
          <w:rFonts w:eastAsia="Lucida Sans Unicode"/>
          <w:kern w:val="2"/>
          <w:sz w:val="20"/>
          <w:szCs w:val="24"/>
        </w:rPr>
      </w:pPr>
    </w:p>
    <w:p w:rsidR="00D10286" w:rsidRPr="00C01CD6" w:rsidRDefault="00D10286" w:rsidP="00D10286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D10286" w:rsidRPr="00163B2D" w:rsidRDefault="00D10286" w:rsidP="00D10286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D10286" w:rsidP="00D10286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C55D91">
        <w:rPr>
          <w:rFonts w:ascii="Times New Roman" w:hAnsi="Times New Roman"/>
          <w:bCs/>
          <w:sz w:val="24"/>
          <w:szCs w:val="24"/>
        </w:rPr>
        <w:t>28</w:t>
      </w:r>
      <w:r w:rsidR="00CD7BE7">
        <w:rPr>
          <w:rFonts w:ascii="Times New Roman" w:hAnsi="Times New Roman"/>
          <w:bCs/>
          <w:sz w:val="24"/>
          <w:szCs w:val="24"/>
        </w:rPr>
        <w:t>.01</w:t>
      </w:r>
      <w:r>
        <w:rPr>
          <w:rFonts w:ascii="Times New Roman" w:hAnsi="Times New Roman"/>
          <w:bCs/>
          <w:sz w:val="24"/>
          <w:szCs w:val="24"/>
        </w:rPr>
        <w:t>.202</w:t>
      </w:r>
      <w:r w:rsidR="00CD7BE7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</w:t>
      </w:r>
      <w:r w:rsidR="00C55D91">
        <w:rPr>
          <w:rFonts w:ascii="Times New Roman" w:hAnsi="Times New Roman"/>
          <w:bCs/>
          <w:sz w:val="24"/>
          <w:szCs w:val="24"/>
        </w:rPr>
        <w:t xml:space="preserve"> 04</w:t>
      </w:r>
      <w:r w:rsidR="00CD7BE7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u w:val="single"/>
        </w:rPr>
        <w:t>/01-02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D10286" w:rsidRPr="00163B2D" w:rsidRDefault="00D10286" w:rsidP="00D10286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C83B41" w:rsidRDefault="0029203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елев</w:t>
      </w:r>
      <w:r w:rsidR="008E6C8B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 xml:space="preserve"> по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озеленению </w:t>
      </w:r>
    </w:p>
    <w:p w:rsidR="00C83B41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 на 202</w:t>
      </w:r>
      <w:r w:rsidR="00DF78A4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Default="00037865" w:rsidP="00D1028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C83B41"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п. </w:t>
      </w:r>
      <w:r w:rsidR="00C83B41"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:rsidR="00C83B41" w:rsidRPr="00163B2D" w:rsidRDefault="00C83B41" w:rsidP="00D1028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Pr="00163B2D" w:rsidRDefault="00C83B41" w:rsidP="00D10286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C83B41" w:rsidRDefault="00C83B41" w:rsidP="00D1028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83B41" w:rsidRPr="00B442E1" w:rsidRDefault="00037865" w:rsidP="00D10286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в </w:t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 программу, направленную на решение вопрос</w:t>
      </w:r>
      <w:r w:rsidR="00751AF6">
        <w:rPr>
          <w:rFonts w:ascii="Times New Roman" w:eastAsiaTheme="minorHAnsi" w:hAnsi="Times New Roman"/>
          <w:sz w:val="24"/>
          <w:szCs w:val="24"/>
          <w:lang w:eastAsia="en-US"/>
        </w:rPr>
        <w:t>ов</w:t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местного значения </w:t>
      </w:r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Ломоносов» и проведени</w:t>
      </w:r>
      <w:r w:rsidR="00751AF6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>соотвествии</w:t>
      </w:r>
      <w:proofErr w:type="spellEnd"/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 законом Санкт-Петербурга»</w:t>
      </w:r>
      <w:r w:rsid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51AF6" w:rsidRPr="00751AF6">
        <w:rPr>
          <w:rFonts w:ascii="Times New Roman" w:eastAsiaTheme="minorHAnsi" w:hAnsi="Times New Roman"/>
          <w:sz w:val="24"/>
          <w:szCs w:val="24"/>
          <w:lang w:eastAsia="en-US"/>
        </w:rPr>
        <w:t>на 2022 год</w:t>
      </w:r>
      <w:r w:rsidR="0099240E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C5EDE">
        <w:rPr>
          <w:rFonts w:ascii="Times New Roman" w:eastAsiaTheme="minorHAnsi" w:hAnsi="Times New Roman"/>
          <w:sz w:val="24"/>
          <w:szCs w:val="24"/>
          <w:lang w:eastAsia="en-US"/>
        </w:rPr>
        <w:t xml:space="preserve">утвержденную Постановление местной администрации муниципального образования город Ломоносов </w:t>
      </w:r>
      <w:r w:rsidR="00395117">
        <w:rPr>
          <w:rFonts w:ascii="Times New Roman" w:eastAsiaTheme="minorHAnsi" w:hAnsi="Times New Roman"/>
          <w:sz w:val="24"/>
          <w:szCs w:val="24"/>
          <w:lang w:eastAsia="en-US"/>
        </w:rPr>
        <w:t>27.10.2021 № 107/01-02,</w:t>
      </w:r>
      <w:r w:rsid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9240E">
        <w:rPr>
          <w:rFonts w:ascii="Times New Roman" w:hAnsi="Times New Roman"/>
          <w:sz w:val="24"/>
          <w:szCs w:val="24"/>
        </w:rPr>
        <w:t xml:space="preserve">изложив ее в редакции согласно </w:t>
      </w:r>
      <w:r w:rsidR="00395117">
        <w:rPr>
          <w:rFonts w:ascii="Times New Roman" w:hAnsi="Times New Roman"/>
          <w:sz w:val="24"/>
          <w:szCs w:val="24"/>
        </w:rPr>
        <w:t>П</w:t>
      </w:r>
      <w:r w:rsidR="0099240E" w:rsidRPr="00254DDD">
        <w:rPr>
          <w:rFonts w:ascii="Times New Roman" w:hAnsi="Times New Roman"/>
          <w:sz w:val="24"/>
          <w:szCs w:val="24"/>
        </w:rPr>
        <w:t>риложени</w:t>
      </w:r>
      <w:r w:rsidR="0099240E">
        <w:rPr>
          <w:rFonts w:ascii="Times New Roman" w:hAnsi="Times New Roman"/>
          <w:sz w:val="24"/>
          <w:szCs w:val="24"/>
        </w:rPr>
        <w:t>ю</w:t>
      </w:r>
      <w:r w:rsidR="0099240E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99240E">
        <w:rPr>
          <w:rFonts w:ascii="Times New Roman" w:hAnsi="Times New Roman"/>
          <w:sz w:val="24"/>
          <w:szCs w:val="24"/>
        </w:rPr>
        <w:t xml:space="preserve"> П</w:t>
      </w:r>
      <w:r w:rsidR="0099240E" w:rsidRPr="00A27D2A">
        <w:rPr>
          <w:rFonts w:ascii="Times New Roman" w:hAnsi="Times New Roman"/>
          <w:sz w:val="24"/>
          <w:szCs w:val="24"/>
        </w:rPr>
        <w:t>остановлению</w:t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C83B41" w:rsidRPr="00163B2D" w:rsidRDefault="00C83B41" w:rsidP="00D10286">
      <w:pPr>
        <w:pStyle w:val="31"/>
        <w:tabs>
          <w:tab w:val="left" w:pos="315"/>
        </w:tabs>
        <w:ind w:right="-1" w:firstLine="709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C83B41" w:rsidRPr="00163B2D" w:rsidRDefault="00D10286" w:rsidP="00751AF6">
      <w:pPr>
        <w:pStyle w:val="31"/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C83B41" w:rsidRPr="00163B2D">
        <w:rPr>
          <w:rFonts w:eastAsiaTheme="minorHAnsi"/>
          <w:sz w:val="24"/>
          <w:szCs w:val="24"/>
          <w:lang w:eastAsia="en-US"/>
        </w:rPr>
        <w:t>3.</w:t>
      </w:r>
      <w:r w:rsidR="0099240E">
        <w:rPr>
          <w:rFonts w:eastAsiaTheme="minorHAnsi"/>
          <w:sz w:val="24"/>
          <w:szCs w:val="24"/>
          <w:lang w:eastAsia="en-US"/>
        </w:rPr>
        <w:t xml:space="preserve"> </w:t>
      </w:r>
      <w:r w:rsidR="00C83B41" w:rsidRPr="00163B2D">
        <w:rPr>
          <w:rFonts w:eastAsiaTheme="minorHAnsi"/>
          <w:sz w:val="24"/>
          <w:szCs w:val="24"/>
          <w:lang w:eastAsia="en-US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C83B41">
        <w:rPr>
          <w:rFonts w:eastAsiaTheme="minorHAnsi"/>
          <w:sz w:val="24"/>
          <w:szCs w:val="24"/>
          <w:lang w:eastAsia="en-US"/>
        </w:rPr>
        <w:t xml:space="preserve">а </w:t>
      </w:r>
      <w:r w:rsidRPr="00163B2D">
        <w:rPr>
          <w:rFonts w:eastAsiaTheme="minorHAnsi"/>
          <w:sz w:val="24"/>
          <w:szCs w:val="24"/>
          <w:lang w:eastAsia="en-US"/>
        </w:rPr>
        <w:t xml:space="preserve">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10286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spellStart"/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  <w:proofErr w:type="spellEnd"/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037865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</w:t>
      </w:r>
      <w:proofErr w:type="spellEnd"/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Анатольевна</w:t>
      </w:r>
    </w:p>
    <w:p w:rsidR="00037865" w:rsidRDefault="00037865" w:rsidP="00037865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15743F" w:rsidRDefault="0015743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15743F" w:rsidRDefault="0015743F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4E7AED" w:rsidRDefault="004E7AED" w:rsidP="004E7AED">
      <w:pPr>
        <w:pStyle w:val="ab"/>
        <w:rPr>
          <w:rFonts w:eastAsiaTheme="minorHAnsi"/>
        </w:rPr>
      </w:pPr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D10286" w:rsidRDefault="00D10286" w:rsidP="00D10286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:rsidR="00C83B41" w:rsidRDefault="00395117" w:rsidP="00D10286">
      <w:pPr>
        <w:ind w:firstLine="510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proofErr w:type="gramStart"/>
      <w:r w:rsidR="00C55D91">
        <w:rPr>
          <w:rFonts w:ascii="Times New Roman" w:hAnsi="Times New Roman"/>
          <w:sz w:val="24"/>
          <w:szCs w:val="24"/>
        </w:rPr>
        <w:t>28</w:t>
      </w:r>
      <w:r>
        <w:rPr>
          <w:rFonts w:ascii="Times New Roman" w:hAnsi="Times New Roman"/>
          <w:sz w:val="24"/>
          <w:szCs w:val="24"/>
        </w:rPr>
        <w:t>.01</w:t>
      </w:r>
      <w:r w:rsidR="00D10286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2  №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 w:rsidR="00C55D91">
        <w:rPr>
          <w:rFonts w:ascii="Times New Roman" w:hAnsi="Times New Roman"/>
          <w:sz w:val="24"/>
          <w:szCs w:val="24"/>
        </w:rPr>
        <w:t>04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r w:rsidR="00D10286">
        <w:rPr>
          <w:rFonts w:ascii="Times New Roman" w:hAnsi="Times New Roman"/>
          <w:sz w:val="24"/>
          <w:szCs w:val="24"/>
        </w:rPr>
        <w:t>/01-02</w:t>
      </w: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D10286" w:rsidRDefault="00D1028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</w:t>
      </w:r>
      <w:r w:rsidR="00751AF6" w:rsidRPr="00D10286">
        <w:rPr>
          <w:rFonts w:ascii="Times New Roman" w:hAnsi="Times New Roman"/>
          <w:bCs/>
          <w:sz w:val="24"/>
          <w:szCs w:val="24"/>
        </w:rPr>
        <w:t>ов</w:t>
      </w:r>
      <w:r w:rsidRPr="00D10286">
        <w:rPr>
          <w:rFonts w:ascii="Times New Roman" w:hAnsi="Times New Roman"/>
          <w:bCs/>
          <w:sz w:val="24"/>
          <w:szCs w:val="24"/>
        </w:rPr>
        <w:t xml:space="preserve"> местного значения</w:t>
      </w:r>
    </w:p>
    <w:p w:rsidR="00751AF6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 xml:space="preserve">Озеленение территории муниципального образования город Ломоносов» </w:t>
      </w:r>
      <w:r w:rsidR="00751AF6" w:rsidRPr="00D10286">
        <w:rPr>
          <w:rFonts w:ascii="Times New Roman" w:hAnsi="Times New Roman"/>
          <w:bCs/>
          <w:sz w:val="24"/>
          <w:szCs w:val="24"/>
        </w:rPr>
        <w:t>и</w:t>
      </w:r>
    </w:p>
    <w:p w:rsidR="00037865" w:rsidRPr="00D10286" w:rsidRDefault="00751AF6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Cs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Cs/>
          <w:sz w:val="24"/>
          <w:szCs w:val="24"/>
        </w:rPr>
        <w:t xml:space="preserve"> с законом Санкт-Петербурга»</w:t>
      </w:r>
    </w:p>
    <w:p w:rsidR="00C83B41" w:rsidRPr="00D10286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 202</w:t>
      </w:r>
      <w:r w:rsidR="00DF78A4" w:rsidRPr="00D10286">
        <w:rPr>
          <w:rFonts w:ascii="Times New Roman" w:hAnsi="Times New Roman"/>
          <w:bCs/>
          <w:sz w:val="24"/>
          <w:szCs w:val="24"/>
        </w:rPr>
        <w:t>2</w:t>
      </w:r>
      <w:r w:rsidRPr="00D10286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C93B2D" w:rsidRDefault="00C83B41" w:rsidP="00C83B41">
      <w:pPr>
        <w:jc w:val="center"/>
        <w:rPr>
          <w:rFonts w:ascii="Times New Roman" w:hAnsi="Times New Roman"/>
          <w:bCs/>
          <w:sz w:val="24"/>
          <w:szCs w:val="24"/>
        </w:rPr>
      </w:pPr>
      <w:r w:rsidRPr="00037865">
        <w:rPr>
          <w:rFonts w:ascii="Times New Roman" w:hAnsi="Times New Roman"/>
          <w:bCs/>
          <w:sz w:val="24"/>
          <w:szCs w:val="24"/>
        </w:rPr>
        <w:t xml:space="preserve">Ведомственной целевой программы, направленной на решение вопроса местного значения 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«Озеленение территории муниципального образования город Ломоносов» и</w:t>
      </w:r>
    </w:p>
    <w:p w:rsidR="007E7696" w:rsidRPr="00D10286" w:rsidRDefault="007E7696" w:rsidP="007E7696">
      <w:pPr>
        <w:jc w:val="center"/>
        <w:rPr>
          <w:rFonts w:ascii="Times New Roman" w:hAnsi="Times New Roman"/>
          <w:b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 xml:space="preserve"> «проведения санитарных рубок (в том числе удаление аварийных, больных деревьев и кустарников) на территориях, не относящихся к территориям зеленых насаждений в </w:t>
      </w:r>
      <w:proofErr w:type="spellStart"/>
      <w:r w:rsidRPr="00D10286">
        <w:rPr>
          <w:rFonts w:ascii="Times New Roman" w:hAnsi="Times New Roman"/>
          <w:b/>
          <w:sz w:val="24"/>
          <w:szCs w:val="24"/>
        </w:rPr>
        <w:t>соотвествии</w:t>
      </w:r>
      <w:proofErr w:type="spellEnd"/>
      <w:r w:rsidRPr="00D10286">
        <w:rPr>
          <w:rFonts w:ascii="Times New Roman" w:hAnsi="Times New Roman"/>
          <w:b/>
          <w:sz w:val="24"/>
          <w:szCs w:val="24"/>
        </w:rPr>
        <w:t xml:space="preserve"> с законом Санкт-Петербурга»</w:t>
      </w:r>
    </w:p>
    <w:p w:rsidR="007E7696" w:rsidRPr="007E7696" w:rsidRDefault="007E7696" w:rsidP="007E7696">
      <w:pPr>
        <w:jc w:val="center"/>
        <w:rPr>
          <w:rFonts w:ascii="Times New Roman" w:hAnsi="Times New Roman"/>
          <w:sz w:val="24"/>
          <w:szCs w:val="24"/>
        </w:rPr>
      </w:pPr>
      <w:r w:rsidRPr="00D10286">
        <w:rPr>
          <w:rFonts w:ascii="Times New Roman" w:hAnsi="Times New Roman"/>
          <w:b/>
          <w:sz w:val="24"/>
          <w:szCs w:val="24"/>
        </w:rPr>
        <w:t>на 2022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</w:t>
            </w:r>
            <w:r w:rsidR="00DF78A4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2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="00751AF6">
              <w:rPr>
                <w:rFonts w:ascii="Times New Roman" w:hAnsi="Times New Roman"/>
                <w:sz w:val="24"/>
                <w:szCs w:val="24"/>
              </w:rPr>
              <w:t>п.9,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9.1</w:t>
            </w:r>
            <w:r w:rsidR="00751A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ч. 2 статьи 10 Закона Санкт-Петербурга от 23.09.2009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  <w:szCs w:val="24"/>
              </w:rPr>
              <w:t>п.</w:t>
            </w:r>
            <w:r w:rsidR="007E7696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 w:rsidR="007E7696">
              <w:rPr>
                <w:rFonts w:ascii="Times New Roman" w:hAnsi="Times New Roman"/>
                <w:sz w:val="24"/>
                <w:szCs w:val="24"/>
              </w:rPr>
              <w:t>. 46, 46_1</w:t>
            </w:r>
            <w:r w:rsidRPr="00E1023C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комфортности городской среды, обеспечение прав граждан на благоприятную </w:t>
            </w:r>
            <w:proofErr w:type="gramStart"/>
            <w:r>
              <w:rPr>
                <w:sz w:val="24"/>
                <w:szCs w:val="24"/>
              </w:rPr>
              <w:t>среду  жизнедеятельности</w:t>
            </w:r>
            <w:proofErr w:type="gramEnd"/>
            <w:r>
              <w:rPr>
                <w:sz w:val="24"/>
                <w:szCs w:val="24"/>
              </w:rPr>
              <w:t>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7E7696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:rsidR="007E7696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деревьев,кустарников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E023A" w:rsidRDefault="007E769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восстановленных газонов,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3B41" w:rsidRDefault="003E023A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  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числа высаженных ранее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подлежещих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уходу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1028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EF1232" w:rsidRDefault="00FB22C8" w:rsidP="00395117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100</w:t>
            </w:r>
            <w:r w:rsidR="00C93B2D" w:rsidRPr="00EF1232">
              <w:rPr>
                <w:rFonts w:ascii="Times New Roman" w:hAnsi="Times New Roman"/>
                <w:b/>
                <w:sz w:val="24"/>
                <w:szCs w:val="24"/>
              </w:rPr>
              <w:t xml:space="preserve">,3 </w:t>
            </w:r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 xml:space="preserve">тыс. </w:t>
            </w:r>
            <w:proofErr w:type="spellStart"/>
            <w:r w:rsidR="00C83B41" w:rsidRPr="00EF1232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F78A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 —</w:t>
            </w:r>
            <w:r w:rsidR="00C93B2D" w:rsidRPr="00C93B2D">
              <w:rPr>
                <w:rFonts w:ascii="Times New Roman" w:hAnsi="Times New Roman"/>
                <w:sz w:val="24"/>
                <w:szCs w:val="24"/>
              </w:rPr>
              <w:t>15330,3</w:t>
            </w:r>
            <w:r w:rsidR="00D10286"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 –</w:t>
            </w:r>
            <w:r w:rsidR="007E7696" w:rsidRPr="007E7696">
              <w:rPr>
                <w:rFonts w:ascii="Times New Roman" w:hAnsi="Times New Roman"/>
                <w:sz w:val="24"/>
                <w:szCs w:val="24"/>
              </w:rPr>
              <w:t xml:space="preserve">237 </w:t>
            </w:r>
            <w:proofErr w:type="gramStart"/>
            <w:r w:rsidR="007E7696" w:rsidRPr="007E7696">
              <w:rPr>
                <w:rFonts w:ascii="Times New Roman" w:hAnsi="Times New Roman"/>
                <w:sz w:val="24"/>
                <w:szCs w:val="24"/>
              </w:rPr>
              <w:t>457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 кв.</w:t>
            </w:r>
            <w:proofErr w:type="gramEnd"/>
            <w:r w:rsidRPr="00C93B2D">
              <w:rPr>
                <w:rFonts w:ascii="Times New Roman" w:hAnsi="Times New Roman"/>
                <w:sz w:val="24"/>
                <w:szCs w:val="24"/>
              </w:rPr>
              <w:t xml:space="preserve"> м.; </w:t>
            </w:r>
          </w:p>
          <w:p w:rsidR="00C83B41" w:rsidRPr="00C93B2D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r w:rsidR="007E7696">
              <w:rPr>
                <w:rFonts w:ascii="Times New Roman" w:hAnsi="Times New Roman"/>
                <w:sz w:val="24"/>
                <w:szCs w:val="24"/>
              </w:rPr>
              <w:t xml:space="preserve">высаженных 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цветов –</w:t>
            </w:r>
            <w:r w:rsidR="00BA5A7B"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</w:t>
            </w:r>
            <w:r w:rsidR="003E023A">
              <w:rPr>
                <w:rFonts w:ascii="Times New Roman" w:hAnsi="Times New Roman"/>
                <w:sz w:val="24"/>
                <w:szCs w:val="24"/>
              </w:rPr>
              <w:t>50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 xml:space="preserve"> шт.,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Посадка деревьев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5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Pr="00C93B2D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2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C83B41" w:rsidRDefault="00C83B41" w:rsidP="003A3297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lastRenderedPageBreak/>
              <w:t>Восстановление газона – 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ЧистоградоваВ.А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D10286">
      <w:pPr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>от</w:t>
      </w:r>
      <w:r w:rsidR="007E7696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 xml:space="preserve">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D777EE" w:rsidRDefault="00203903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120"/>
        <w:gridCol w:w="1764"/>
        <w:gridCol w:w="1770"/>
        <w:gridCol w:w="1770"/>
      </w:tblGrid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1821" w:type="dxa"/>
          </w:tcPr>
          <w:p w:rsidR="00203903" w:rsidRDefault="00203903" w:rsidP="00203903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821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2021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Высажено 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кустов</w:t>
            </w:r>
            <w:proofErr w:type="gramEnd"/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342</w:t>
            </w:r>
          </w:p>
        </w:tc>
        <w:tc>
          <w:tcPr>
            <w:tcW w:w="1821" w:type="dxa"/>
          </w:tcPr>
          <w:p w:rsidR="007D681B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:rsidR="00203903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203903" w:rsidTr="00D777EE">
        <w:tc>
          <w:tcPr>
            <w:tcW w:w="2064" w:type="dxa"/>
          </w:tcPr>
          <w:p w:rsidR="00203903" w:rsidRDefault="00203903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42 250</w:t>
            </w:r>
          </w:p>
        </w:tc>
        <w:tc>
          <w:tcPr>
            <w:tcW w:w="1821" w:type="dxa"/>
          </w:tcPr>
          <w:p w:rsidR="00203903" w:rsidRDefault="007D681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49 894</w:t>
            </w:r>
          </w:p>
        </w:tc>
        <w:tc>
          <w:tcPr>
            <w:tcW w:w="1821" w:type="dxa"/>
          </w:tcPr>
          <w:p w:rsidR="00203903" w:rsidRDefault="007D681B" w:rsidP="007D681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42765</w:t>
            </w:r>
          </w:p>
        </w:tc>
        <w:tc>
          <w:tcPr>
            <w:tcW w:w="1821" w:type="dxa"/>
          </w:tcPr>
          <w:p w:rsidR="00203903" w:rsidRDefault="00D777EE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46420</w:t>
            </w:r>
          </w:p>
        </w:tc>
      </w:tr>
      <w:tr w:rsidR="003E023A" w:rsidTr="00D777EE">
        <w:tc>
          <w:tcPr>
            <w:tcW w:w="2064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Количество деревьев и кустов </w:t>
            </w:r>
            <w:proofErr w:type="spell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подлежещих</w:t>
            </w:r>
            <w:proofErr w:type="spell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уходу </w:t>
            </w:r>
          </w:p>
        </w:tc>
        <w:tc>
          <w:tcPr>
            <w:tcW w:w="2187" w:type="dxa"/>
          </w:tcPr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3E023A" w:rsidRDefault="003E023A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:rsidR="00C700EB" w:rsidRPr="007D681B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:rsidR="00C700EB" w:rsidRPr="00C700EB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3E023A" w:rsidRDefault="00C700EB" w:rsidP="00C700EB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:rsidR="003E023A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:rsidR="00C700EB" w:rsidRPr="00D777EE" w:rsidRDefault="00C700EB" w:rsidP="00C83B41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</w:tr>
    </w:tbl>
    <w:p w:rsidR="00203903" w:rsidRPr="00C83B41" w:rsidRDefault="00D777EE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D777EE" w:rsidRDefault="00D777EE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proofErr w:type="gramStart"/>
      <w:r>
        <w:rPr>
          <w:rFonts w:ascii="Times New Roman" w:hAnsi="Times New Roman"/>
          <w:sz w:val="24"/>
          <w:szCs w:val="24"/>
        </w:rPr>
        <w:t>содержания  территорий</w:t>
      </w:r>
      <w:proofErr w:type="gramEnd"/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</w:t>
      </w:r>
      <w:proofErr w:type="spellStart"/>
      <w:r>
        <w:rPr>
          <w:rFonts w:ascii="Times New Roman" w:hAnsi="Times New Roman"/>
          <w:sz w:val="24"/>
          <w:szCs w:val="24"/>
        </w:rPr>
        <w:t>безопасноть</w:t>
      </w:r>
      <w:proofErr w:type="spellEnd"/>
      <w:r>
        <w:rPr>
          <w:rFonts w:ascii="Times New Roman" w:hAnsi="Times New Roman"/>
          <w:sz w:val="24"/>
          <w:szCs w:val="24"/>
        </w:rPr>
        <w:t xml:space="preserve">, долговечность и нормативное состояние территорий зеленых насаждений </w:t>
      </w:r>
      <w:r w:rsidR="00E70840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бщей площадью </w:t>
      </w:r>
      <w:r w:rsidR="00E70840" w:rsidRPr="00E70840">
        <w:rPr>
          <w:rFonts w:ascii="Times New Roman" w:hAnsi="Times New Roman"/>
          <w:sz w:val="24"/>
          <w:szCs w:val="24"/>
        </w:rPr>
        <w:t>237</w:t>
      </w:r>
      <w:r w:rsidR="00E70840">
        <w:rPr>
          <w:rFonts w:ascii="Times New Roman" w:hAnsi="Times New Roman"/>
          <w:sz w:val="24"/>
          <w:szCs w:val="24"/>
        </w:rPr>
        <w:t> </w:t>
      </w:r>
      <w:r w:rsidR="00E70840" w:rsidRPr="00E70840">
        <w:rPr>
          <w:rFonts w:ascii="Times New Roman" w:hAnsi="Times New Roman"/>
          <w:sz w:val="24"/>
          <w:szCs w:val="24"/>
        </w:rPr>
        <w:t>457</w:t>
      </w:r>
      <w:r w:rsidR="00E70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0840">
        <w:rPr>
          <w:rFonts w:ascii="Times New Roman" w:hAnsi="Times New Roman"/>
          <w:sz w:val="24"/>
          <w:szCs w:val="24"/>
        </w:rPr>
        <w:t>кв.м</w:t>
      </w:r>
      <w:proofErr w:type="spellEnd"/>
      <w:r w:rsidR="00E70840">
        <w:rPr>
          <w:rFonts w:ascii="Times New Roman" w:hAnsi="Times New Roman"/>
          <w:sz w:val="24"/>
          <w:szCs w:val="24"/>
        </w:rPr>
        <w:t xml:space="preserve">. 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КрасногоФлота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дом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BA5A7B" w:rsidP="00BA5A7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46 120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  <w:p w:rsidR="008168B9" w:rsidRPr="00C93B2D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BA5A7B" w:rsidP="008168B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3</w:t>
            </w:r>
            <w:r w:rsidR="003951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029,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C39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ход за зелеными насаждениями, посаженными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: ул.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ул.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1F5C39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76A2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33/1д. 37/1, д. 43/3-д. 45/3, </w:t>
            </w:r>
          </w:p>
          <w:p w:rsidR="001F5C39" w:rsidRDefault="006576A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49/1,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39/1,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31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:rsidR="00D10286" w:rsidRDefault="001F5C39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1,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Александровская, д. 20/16, д. 22/17 </w:t>
            </w:r>
          </w:p>
          <w:p w:rsidR="00D10286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Победы, д. 36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к.</w:t>
            </w:r>
            <w:proofErr w:type="gramStart"/>
            <w:r w:rsidR="001F5C39">
              <w:rPr>
                <w:rFonts w:ascii="Times New Roman" w:hAnsi="Times New Roman"/>
                <w:sz w:val="24"/>
                <w:szCs w:val="24"/>
              </w:rPr>
              <w:t>1,к.</w:t>
            </w:r>
            <w:proofErr w:type="gramEnd"/>
            <w:r w:rsidR="001F5C3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</w:t>
            </w:r>
            <w:r w:rsidR="001F5C39">
              <w:rPr>
                <w:rFonts w:ascii="Times New Roman" w:hAnsi="Times New Roman"/>
                <w:sz w:val="24"/>
                <w:szCs w:val="24"/>
              </w:rPr>
              <w:t>-а,</w:t>
            </w:r>
          </w:p>
          <w:p w:rsidR="00C83B41" w:rsidRDefault="00D10286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л.Победы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дом 1-5</w:t>
            </w:r>
          </w:p>
          <w:p w:rsidR="00C83B41" w:rsidRDefault="00D10286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л.Александровска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34-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D10286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BD012D" w:rsidRPr="00DF78A4" w:rsidRDefault="00BD012D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BD012D" w:rsidRPr="00DF78A4" w:rsidRDefault="00BD012D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1F5C39" w:rsidRPr="00DF78A4" w:rsidRDefault="001F5C39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83B41" w:rsidRPr="00DF78A4" w:rsidRDefault="00C83B41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E524B" w:rsidRDefault="00BA5A7B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A102F2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работ по компенсационному озеленению (п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деревьев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93B2D" w:rsidRDefault="00BA5A7B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 w:rsidRPr="00C93B2D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Pr="00C93B2D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DF78A4" w:rsidRDefault="00BA5A7B" w:rsidP="00BD012D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2</w:t>
            </w:r>
            <w:r w:rsidR="00C83B41"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квартал 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BA5A7B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131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нос сухих, 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D10286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734CB4" w:rsidP="003E023A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E023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</w:t>
            </w:r>
            <w:r w:rsidR="008168B9">
              <w:rPr>
                <w:rFonts w:ascii="Times New Roman" w:hAnsi="Times New Roman"/>
                <w:sz w:val="24"/>
                <w:szCs w:val="24"/>
              </w:rPr>
              <w:t>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A5A7B">
              <w:rPr>
                <w:rFonts w:ascii="Times New Roman" w:hAnsi="Times New Roman"/>
                <w:sz w:val="24"/>
                <w:szCs w:val="24"/>
              </w:rPr>
              <w:t>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4CB4" w:rsidTr="00D10286">
        <w:trPr>
          <w:trHeight w:val="1065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3E023A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 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CB4" w:rsidRDefault="00734CB4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CB4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>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F2B2B" w:rsidRDefault="005F2B2B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5F2B2B">
              <w:rPr>
                <w:rFonts w:ascii="Times New Roman" w:hAnsi="Times New Roman"/>
                <w:sz w:val="24"/>
                <w:szCs w:val="24"/>
              </w:rPr>
              <w:t>237 457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5F2B2B" w:rsidP="00FB22C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9 7</w:t>
            </w:r>
            <w:r w:rsidR="00FB22C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D10286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ремонт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DF78A4" w:rsidRDefault="00C83B41" w:rsidP="003A3297">
            <w:pPr>
              <w:snapToGrid w:val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1</w:t>
            </w:r>
            <w:r w:rsidR="003A3297" w:rsidRPr="00C93B2D">
              <w:rPr>
                <w:rFonts w:ascii="Times New Roman" w:hAnsi="Times New Roman"/>
                <w:sz w:val="24"/>
                <w:szCs w:val="24"/>
              </w:rPr>
              <w:t>0</w:t>
            </w:r>
            <w:r w:rsidRPr="00C93B2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A3297" w:rsidP="008168B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</w:t>
            </w:r>
            <w:r w:rsidR="008168B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34CB4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 xml:space="preserve">доступу  </w:t>
            </w:r>
            <w:proofErr w:type="spellStart"/>
            <w:r w:rsidR="00C965FC">
              <w:rPr>
                <w:rFonts w:ascii="Times New Roman" w:eastAsia="Times New Roman" w:hAnsi="Times New Roman"/>
                <w:sz w:val="24"/>
              </w:rPr>
              <w:t>итех.поддержке</w:t>
            </w:r>
            <w:proofErr w:type="spellEnd"/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 xml:space="preserve">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  <w:p w:rsidR="008168B9" w:rsidRDefault="008168B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85592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D10286">
        <w:trPr>
          <w:trHeight w:val="584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83B41" w:rsidRPr="00B719B4" w:rsidRDefault="00FB22C8" w:rsidP="00395117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EF1232"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 w:rsidRPr="00C042D7">
        <w:rPr>
          <w:rFonts w:ascii="Times New Roman" w:hAnsi="Times New Roman"/>
          <w:sz w:val="24"/>
          <w:szCs w:val="24"/>
        </w:rPr>
        <w:t xml:space="preserve">финансирования </w:t>
      </w:r>
      <w:r>
        <w:rPr>
          <w:rFonts w:ascii="Times New Roman" w:hAnsi="Times New Roman"/>
          <w:sz w:val="24"/>
          <w:szCs w:val="24"/>
        </w:rPr>
        <w:t xml:space="preserve"> уборки</w:t>
      </w:r>
      <w:proofErr w:type="gramEnd"/>
      <w:r>
        <w:rPr>
          <w:rFonts w:ascii="Times New Roman" w:hAnsi="Times New Roman"/>
          <w:sz w:val="24"/>
          <w:szCs w:val="24"/>
        </w:rPr>
        <w:t xml:space="preserve">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</w:t>
      </w:r>
      <w:proofErr w:type="gramStart"/>
      <w:r>
        <w:rPr>
          <w:rFonts w:ascii="Times New Roman" w:hAnsi="Times New Roman"/>
          <w:sz w:val="24"/>
          <w:szCs w:val="24"/>
        </w:rPr>
        <w:t>финансирования  поставки</w:t>
      </w:r>
      <w:proofErr w:type="gramEnd"/>
      <w:r>
        <w:rPr>
          <w:rFonts w:ascii="Times New Roman" w:hAnsi="Times New Roman"/>
          <w:sz w:val="24"/>
          <w:szCs w:val="24"/>
        </w:rPr>
        <w:t xml:space="preserve"> земли, для определения 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D102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При расчетах объема финансирования по остальным мероприятиям Программы, для определения и обоснования </w:t>
      </w:r>
      <w:proofErr w:type="spellStart"/>
      <w:r>
        <w:rPr>
          <w:rFonts w:ascii="Times New Roman" w:hAnsi="Times New Roman"/>
          <w:sz w:val="24"/>
          <w:szCs w:val="24"/>
        </w:rPr>
        <w:t>НМЦКиспользовался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1134"/>
        <w:gridCol w:w="1021"/>
        <w:gridCol w:w="1134"/>
        <w:gridCol w:w="1134"/>
        <w:gridCol w:w="645"/>
      </w:tblGrid>
      <w:tr w:rsidR="00C83B41" w:rsidRPr="00255BF4" w:rsidTr="00C93B2D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на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</w:t>
            </w:r>
            <w:proofErr w:type="spellEnd"/>
            <w:r w:rsidR="00C83B41" w:rsidRPr="00255BF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423" w:type="dxa"/>
            <w:gridSpan w:val="4"/>
            <w:shd w:val="clear" w:color="auto" w:fill="auto"/>
          </w:tcPr>
          <w:p w:rsidR="00C83B41" w:rsidRPr="00255BF4" w:rsidRDefault="00C83B41" w:rsidP="00DF78A4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DF78A4">
              <w:rPr>
                <w:rFonts w:ascii="Times New Roman" w:hAnsi="Times New Roman"/>
                <w:sz w:val="24"/>
                <w:szCs w:val="24"/>
              </w:rPr>
              <w:t>2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21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EF1232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3029,0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C83B41" w:rsidRPr="003829E8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F505D0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529,0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EF1232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 по компенсационному озеленению (посадка деревьев) 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EF1232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750,0</w:t>
            </w:r>
          </w:p>
        </w:tc>
        <w:tc>
          <w:tcPr>
            <w:tcW w:w="1134" w:type="dxa"/>
            <w:shd w:val="clear" w:color="auto" w:fill="auto"/>
          </w:tcPr>
          <w:p w:rsidR="00C83B41" w:rsidRPr="005F2B2B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C83B41" w:rsidRPr="003829E8" w:rsidRDefault="0008001A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  <w:r w:rsidR="0008001A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C83B41" w:rsidRPr="00B92A0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F1232" w:rsidRPr="00255BF4" w:rsidTr="0008001A">
        <w:tc>
          <w:tcPr>
            <w:tcW w:w="695" w:type="dxa"/>
            <w:shd w:val="clear" w:color="auto" w:fill="auto"/>
          </w:tcPr>
          <w:p w:rsidR="00EF1232" w:rsidRPr="003829E8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66" w:type="dxa"/>
            <w:shd w:val="clear" w:color="auto" w:fill="auto"/>
          </w:tcPr>
          <w:p w:rsidR="00EF1232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(уход за зелеными насаждениями, посаженными ранее)</w:t>
            </w:r>
          </w:p>
        </w:tc>
        <w:tc>
          <w:tcPr>
            <w:tcW w:w="1276" w:type="dxa"/>
            <w:shd w:val="clear" w:color="auto" w:fill="auto"/>
          </w:tcPr>
          <w:p w:rsidR="00EF1232" w:rsidRDefault="00EF1232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700,0</w:t>
            </w:r>
          </w:p>
        </w:tc>
        <w:tc>
          <w:tcPr>
            <w:tcW w:w="1134" w:type="dxa"/>
            <w:shd w:val="clear" w:color="auto" w:fill="auto"/>
          </w:tcPr>
          <w:p w:rsidR="00EF1232" w:rsidRPr="005F2B2B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EF1232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shd w:val="clear" w:color="auto" w:fill="auto"/>
          </w:tcPr>
          <w:p w:rsidR="00EF1232" w:rsidRDefault="00EF1232" w:rsidP="00EF1232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shd w:val="clear" w:color="auto" w:fill="auto"/>
          </w:tcPr>
          <w:p w:rsidR="00EF1232" w:rsidRPr="00B92A08" w:rsidRDefault="00EF1232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EF1232" w:rsidRPr="00255BF4" w:rsidRDefault="00EF1232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Pr="003829E8" w:rsidRDefault="00784798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(снос сухих,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734CB4" w:rsidP="0039511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F1232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C83B41" w:rsidRPr="004E11D1" w:rsidRDefault="00EF1232" w:rsidP="00395117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021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B92A0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34CB4" w:rsidRPr="00255BF4" w:rsidTr="0008001A">
        <w:tc>
          <w:tcPr>
            <w:tcW w:w="695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66" w:type="dxa"/>
            <w:shd w:val="clear" w:color="auto" w:fill="auto"/>
          </w:tcPr>
          <w:p w:rsidR="00734CB4" w:rsidRDefault="00734CB4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34CB4">
              <w:rPr>
                <w:rFonts w:ascii="Times New Roman" w:hAnsi="Times New Roman"/>
                <w:sz w:val="24"/>
                <w:szCs w:val="24"/>
              </w:rPr>
              <w:t xml:space="preserve">Проведение санитарных рубок </w:t>
            </w:r>
            <w:proofErr w:type="gramStart"/>
            <w:r w:rsidRPr="00734CB4">
              <w:rPr>
                <w:rFonts w:ascii="Times New Roman" w:hAnsi="Times New Roman"/>
                <w:sz w:val="24"/>
                <w:szCs w:val="24"/>
              </w:rPr>
              <w:t>на территориях</w:t>
            </w:r>
            <w:proofErr w:type="gramEnd"/>
            <w:r w:rsidRPr="00734CB4">
              <w:rPr>
                <w:rFonts w:ascii="Times New Roman" w:hAnsi="Times New Roman"/>
                <w:sz w:val="24"/>
                <w:szCs w:val="24"/>
              </w:rPr>
              <w:t xml:space="preserve"> не относящихся к территориям зеленых </w:t>
            </w:r>
            <w:proofErr w:type="spellStart"/>
            <w:r w:rsidRPr="00734CB4">
              <w:rPr>
                <w:rFonts w:ascii="Times New Roman" w:hAnsi="Times New Roman"/>
                <w:sz w:val="24"/>
                <w:szCs w:val="24"/>
              </w:rPr>
              <w:t>насждений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734CB4" w:rsidRDefault="00734CB4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734CB4" w:rsidRPr="003829E8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4CB4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645" w:type="dxa"/>
            <w:shd w:val="clear" w:color="auto" w:fill="auto"/>
          </w:tcPr>
          <w:p w:rsidR="00734CB4" w:rsidRPr="00255BF4" w:rsidRDefault="00734CB4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B22C8" w:rsidRPr="00255BF4" w:rsidTr="0008001A">
        <w:tc>
          <w:tcPr>
            <w:tcW w:w="695" w:type="dxa"/>
            <w:shd w:val="clear" w:color="auto" w:fill="auto"/>
          </w:tcPr>
          <w:p w:rsidR="00FB22C8" w:rsidRDefault="00734CB4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B22C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FB22C8" w:rsidRDefault="00FB22C8" w:rsidP="00C93B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 w:rsidRPr="00C93B2D">
              <w:rPr>
                <w:rFonts w:ascii="Times New Roman" w:hAnsi="Times New Roman"/>
                <w:sz w:val="22"/>
                <w:szCs w:val="22"/>
              </w:rPr>
              <w:t>9 7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Pr="00C93B2D">
              <w:rPr>
                <w:rFonts w:ascii="Times New Roman" w:hAnsi="Times New Roman"/>
                <w:sz w:val="22"/>
                <w:szCs w:val="22"/>
              </w:rPr>
              <w:t>1,8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EF123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1021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1134" w:type="dxa"/>
            <w:shd w:val="clear" w:color="auto" w:fill="auto"/>
          </w:tcPr>
          <w:p w:rsidR="00FB22C8" w:rsidRPr="00C93B2D" w:rsidRDefault="00FB22C8" w:rsidP="00FB22C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2447,95</w:t>
            </w:r>
          </w:p>
        </w:tc>
        <w:tc>
          <w:tcPr>
            <w:tcW w:w="645" w:type="dxa"/>
            <w:shd w:val="clear" w:color="auto" w:fill="auto"/>
          </w:tcPr>
          <w:p w:rsidR="00FB22C8" w:rsidRPr="00C93B2D" w:rsidRDefault="00FB22C8" w:rsidP="00C93B2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D012D" w:rsidRPr="00255BF4" w:rsidTr="0008001A">
        <w:tc>
          <w:tcPr>
            <w:tcW w:w="695" w:type="dxa"/>
            <w:shd w:val="clear" w:color="auto" w:fill="auto"/>
          </w:tcPr>
          <w:p w:rsidR="00BD012D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D10286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Ремонт объектов зеленых насаждений (ремонт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auto"/>
          </w:tcPr>
          <w:p w:rsidR="00BD012D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:rsidR="00BD012D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</w:t>
            </w:r>
          </w:p>
        </w:tc>
        <w:tc>
          <w:tcPr>
            <w:tcW w:w="1134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5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8001A">
        <w:tc>
          <w:tcPr>
            <w:tcW w:w="695" w:type="dxa"/>
            <w:shd w:val="clear" w:color="auto" w:fill="auto"/>
          </w:tcPr>
          <w:p w:rsidR="00C83B41" w:rsidRDefault="00734CB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24,8</w:t>
            </w:r>
          </w:p>
        </w:tc>
        <w:tc>
          <w:tcPr>
            <w:tcW w:w="1021" w:type="dxa"/>
            <w:shd w:val="clear" w:color="auto" w:fill="auto"/>
          </w:tcPr>
          <w:p w:rsidR="00C83B41" w:rsidRDefault="00EF1232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shd w:val="clear" w:color="auto" w:fill="auto"/>
          </w:tcPr>
          <w:p w:rsidR="00C83B41" w:rsidRDefault="00EF1232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24,9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D10286">
        <w:trPr>
          <w:trHeight w:val="444"/>
        </w:trPr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784798" w:rsidP="00395117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0,</w:t>
            </w:r>
            <w:r w:rsidR="0008356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3B41" w:rsidRPr="002C1D6F" w:rsidRDefault="00FB22C8" w:rsidP="00395117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395117">
              <w:rPr>
                <w:rFonts w:ascii="Times New Roman" w:hAnsi="Times New Roman"/>
                <w:b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2,75</w:t>
            </w:r>
          </w:p>
        </w:tc>
        <w:tc>
          <w:tcPr>
            <w:tcW w:w="1021" w:type="dxa"/>
            <w:shd w:val="clear" w:color="auto" w:fill="auto"/>
          </w:tcPr>
          <w:p w:rsidR="00C83B41" w:rsidRPr="00FB22C8" w:rsidRDefault="000930B3" w:rsidP="00D10286">
            <w:pPr>
              <w:snapToGrid w:val="0"/>
              <w:ind w:right="-108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0930B3">
              <w:rPr>
                <w:rFonts w:ascii="Times New Roman" w:hAnsi="Times New Roman"/>
                <w:b/>
                <w:sz w:val="24"/>
                <w:szCs w:val="24"/>
              </w:rPr>
              <w:t>5922,85</w:t>
            </w:r>
          </w:p>
        </w:tc>
        <w:tc>
          <w:tcPr>
            <w:tcW w:w="1134" w:type="dxa"/>
            <w:shd w:val="clear" w:color="auto" w:fill="auto"/>
          </w:tcPr>
          <w:p w:rsidR="00784798" w:rsidRPr="00FB22C8" w:rsidRDefault="00784798" w:rsidP="00D10286">
            <w:pPr>
              <w:snapToGrid w:val="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784798">
              <w:rPr>
                <w:rFonts w:ascii="Times New Roman" w:hAnsi="Times New Roman"/>
                <w:b/>
                <w:sz w:val="24"/>
                <w:szCs w:val="24"/>
              </w:rPr>
              <w:t>3472,85</w:t>
            </w:r>
          </w:p>
        </w:tc>
        <w:tc>
          <w:tcPr>
            <w:tcW w:w="1134" w:type="dxa"/>
            <w:shd w:val="clear" w:color="auto" w:fill="auto"/>
          </w:tcPr>
          <w:p w:rsidR="000930B3" w:rsidRPr="000930B3" w:rsidRDefault="000930B3" w:rsidP="00D10286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 w:rsidRPr="000930B3">
              <w:rPr>
                <w:rFonts w:ascii="Times New Roman" w:hAnsi="Times New Roman"/>
                <w:b/>
                <w:sz w:val="24"/>
                <w:szCs w:val="24"/>
              </w:rPr>
              <w:t>3201,</w:t>
            </w:r>
            <w:r w:rsidR="0008356B"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64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2A57" w:rsidRPr="00D10286" w:rsidRDefault="00D10286" w:rsidP="00C83B41">
      <w:pPr>
        <w:snapToGrid w:val="0"/>
        <w:ind w:right="1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3454A" w:rsidRPr="00D10286">
        <w:rPr>
          <w:rFonts w:ascii="Times New Roman" w:hAnsi="Times New Roman"/>
          <w:sz w:val="24"/>
          <w:szCs w:val="24"/>
        </w:rPr>
        <w:t>Бюджет муниципального образования город Ломоносов по:</w:t>
      </w:r>
      <w:r>
        <w:rPr>
          <w:rFonts w:ascii="Times New Roman" w:hAnsi="Times New Roman"/>
          <w:sz w:val="24"/>
          <w:szCs w:val="24"/>
        </w:rPr>
        <w:t xml:space="preserve"> </w:t>
      </w:r>
      <w:r w:rsidR="0053454A" w:rsidRPr="00D10286">
        <w:rPr>
          <w:rFonts w:ascii="Times New Roman" w:hAnsi="Times New Roman"/>
          <w:sz w:val="24"/>
          <w:szCs w:val="24"/>
        </w:rPr>
        <w:t>КБК 05037950600151</w:t>
      </w:r>
      <w:r w:rsidR="001A7933" w:rsidRPr="00D10286">
        <w:rPr>
          <w:rFonts w:ascii="Times New Roman" w:hAnsi="Times New Roman"/>
          <w:sz w:val="24"/>
          <w:szCs w:val="24"/>
        </w:rPr>
        <w:t xml:space="preserve"> </w:t>
      </w:r>
    </w:p>
    <w:p w:rsidR="0053454A" w:rsidRDefault="0053454A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цветов.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</w:p>
          <w:p w:rsidR="00B83EBA" w:rsidRPr="00E1023C" w:rsidRDefault="00734CB4" w:rsidP="00BD012D">
            <w:pPr>
              <w:rPr>
                <w:rFonts w:ascii="Times New Roman" w:hAnsi="Times New Roman"/>
                <w:sz w:val="24"/>
              </w:rPr>
            </w:pPr>
            <w:r w:rsidRPr="00734CB4">
              <w:rPr>
                <w:rFonts w:ascii="Times New Roman" w:hAnsi="Times New Roman"/>
                <w:sz w:val="24"/>
              </w:rPr>
              <w:t>46 120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снесенных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D10286" w:rsidP="00D10286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</w:t>
            </w:r>
            <w:r w:rsidR="00C83B41">
              <w:rPr>
                <w:rFonts w:ascii="Times New Roman" w:hAnsi="Times New Roman"/>
                <w:sz w:val="24"/>
              </w:rPr>
              <w:t>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B83EBA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B83EBA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C700EB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Количество высаженных деревьев,</w:t>
            </w:r>
          </w:p>
        </w:tc>
        <w:tc>
          <w:tcPr>
            <w:tcW w:w="1701" w:type="dxa"/>
            <w:shd w:val="clear" w:color="auto" w:fill="auto"/>
          </w:tcPr>
          <w:p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700EB" w:rsidRPr="00E1023C" w:rsidTr="006621A8">
        <w:tc>
          <w:tcPr>
            <w:tcW w:w="2376" w:type="dxa"/>
            <w:shd w:val="clear" w:color="auto" w:fill="auto"/>
          </w:tcPr>
          <w:p w:rsidR="00C700EB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C700EB">
              <w:rPr>
                <w:rFonts w:ascii="Times New Roman" w:hAnsi="Times New Roman"/>
                <w:sz w:val="24"/>
              </w:rPr>
              <w:t>Площадь восстановленных газонов</w:t>
            </w:r>
          </w:p>
        </w:tc>
        <w:tc>
          <w:tcPr>
            <w:tcW w:w="1701" w:type="dxa"/>
            <w:shd w:val="clear" w:color="auto" w:fill="auto"/>
          </w:tcPr>
          <w:p w:rsidR="00C700EB" w:rsidRDefault="00395117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М.кв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C700EB" w:rsidRDefault="00395117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1 000</w:t>
            </w:r>
          </w:p>
        </w:tc>
        <w:tc>
          <w:tcPr>
            <w:tcW w:w="1134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700EB" w:rsidRPr="00E1023C" w:rsidRDefault="00C700EB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395117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 w:rsidR="00395117">
              <w:rPr>
                <w:rFonts w:ascii="Times New Roman" w:hAnsi="Times New Roman"/>
                <w:sz w:val="24"/>
              </w:rPr>
              <w:t>+</w:t>
            </w:r>
            <w:proofErr w:type="gramStart"/>
            <w:r w:rsidR="00395117"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</w:rPr>
              <w:t>)/</w:t>
            </w:r>
            <w:proofErr w:type="gramEnd"/>
            <w:r w:rsidR="00395117">
              <w:rPr>
                <w:rFonts w:ascii="Times New Roman" w:hAnsi="Times New Roman"/>
                <w:sz w:val="24"/>
              </w:rPr>
              <w:t>6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4E7AED">
      <w:headerReference w:type="default" r:id="rId10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2C8" w:rsidRDefault="00FB22C8" w:rsidP="00D832EE">
      <w:r>
        <w:separator/>
      </w:r>
    </w:p>
  </w:endnote>
  <w:endnote w:type="continuationSeparator" w:id="0">
    <w:p w:rsidR="00FB22C8" w:rsidRDefault="00FB22C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2C8" w:rsidRDefault="00FB22C8" w:rsidP="00D832EE">
      <w:r>
        <w:separator/>
      </w:r>
    </w:p>
  </w:footnote>
  <w:footnote w:type="continuationSeparator" w:id="0">
    <w:p w:rsidR="00FB22C8" w:rsidRDefault="00FB22C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2C8" w:rsidRPr="002C04ED" w:rsidRDefault="00FB22C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3316"/>
    <w:rsid w:val="000172E0"/>
    <w:rsid w:val="000236F6"/>
    <w:rsid w:val="0002642A"/>
    <w:rsid w:val="00030ECF"/>
    <w:rsid w:val="00037865"/>
    <w:rsid w:val="000608E6"/>
    <w:rsid w:val="00064668"/>
    <w:rsid w:val="000701E6"/>
    <w:rsid w:val="0007097E"/>
    <w:rsid w:val="0008001A"/>
    <w:rsid w:val="0008356B"/>
    <w:rsid w:val="00090B35"/>
    <w:rsid w:val="000930B3"/>
    <w:rsid w:val="000A1A1F"/>
    <w:rsid w:val="000C7C0C"/>
    <w:rsid w:val="000E251E"/>
    <w:rsid w:val="000E434B"/>
    <w:rsid w:val="00126B0A"/>
    <w:rsid w:val="001378C3"/>
    <w:rsid w:val="00156674"/>
    <w:rsid w:val="0015743F"/>
    <w:rsid w:val="00163B2D"/>
    <w:rsid w:val="00167815"/>
    <w:rsid w:val="00172A57"/>
    <w:rsid w:val="001838D0"/>
    <w:rsid w:val="00187114"/>
    <w:rsid w:val="001A21A5"/>
    <w:rsid w:val="001A45E2"/>
    <w:rsid w:val="001A6C22"/>
    <w:rsid w:val="001A7933"/>
    <w:rsid w:val="001C1CD7"/>
    <w:rsid w:val="001C72C5"/>
    <w:rsid w:val="001D3F78"/>
    <w:rsid w:val="001F5C39"/>
    <w:rsid w:val="00203903"/>
    <w:rsid w:val="00206DBC"/>
    <w:rsid w:val="00230DD1"/>
    <w:rsid w:val="002315FE"/>
    <w:rsid w:val="0024433B"/>
    <w:rsid w:val="00253E65"/>
    <w:rsid w:val="00292034"/>
    <w:rsid w:val="002A0E09"/>
    <w:rsid w:val="002B58D6"/>
    <w:rsid w:val="002D4C98"/>
    <w:rsid w:val="002F6C65"/>
    <w:rsid w:val="003410CD"/>
    <w:rsid w:val="00355892"/>
    <w:rsid w:val="003566B0"/>
    <w:rsid w:val="0036051C"/>
    <w:rsid w:val="003628D8"/>
    <w:rsid w:val="0036403E"/>
    <w:rsid w:val="003713FD"/>
    <w:rsid w:val="0037169A"/>
    <w:rsid w:val="00385592"/>
    <w:rsid w:val="00395117"/>
    <w:rsid w:val="00395F47"/>
    <w:rsid w:val="003A3297"/>
    <w:rsid w:val="003D7B5F"/>
    <w:rsid w:val="003E023A"/>
    <w:rsid w:val="003F6C9A"/>
    <w:rsid w:val="00410F2D"/>
    <w:rsid w:val="004264DE"/>
    <w:rsid w:val="0045572C"/>
    <w:rsid w:val="0045762C"/>
    <w:rsid w:val="004642B1"/>
    <w:rsid w:val="004B7BF6"/>
    <w:rsid w:val="004E7AED"/>
    <w:rsid w:val="004F2780"/>
    <w:rsid w:val="004F410E"/>
    <w:rsid w:val="00520431"/>
    <w:rsid w:val="0053454A"/>
    <w:rsid w:val="00576103"/>
    <w:rsid w:val="00581CD5"/>
    <w:rsid w:val="00594B91"/>
    <w:rsid w:val="005A0584"/>
    <w:rsid w:val="005B01BF"/>
    <w:rsid w:val="005B0416"/>
    <w:rsid w:val="005B79FE"/>
    <w:rsid w:val="005D6236"/>
    <w:rsid w:val="005F2B2B"/>
    <w:rsid w:val="00636F6F"/>
    <w:rsid w:val="00654C69"/>
    <w:rsid w:val="006576A2"/>
    <w:rsid w:val="006621A8"/>
    <w:rsid w:val="00663133"/>
    <w:rsid w:val="006641C1"/>
    <w:rsid w:val="00677295"/>
    <w:rsid w:val="006A1271"/>
    <w:rsid w:val="006B3E33"/>
    <w:rsid w:val="006D2BB3"/>
    <w:rsid w:val="006E05AA"/>
    <w:rsid w:val="006F2B48"/>
    <w:rsid w:val="007070AC"/>
    <w:rsid w:val="00715FC9"/>
    <w:rsid w:val="00731FB6"/>
    <w:rsid w:val="00734CB4"/>
    <w:rsid w:val="00751AF6"/>
    <w:rsid w:val="007759FB"/>
    <w:rsid w:val="00780B40"/>
    <w:rsid w:val="00784798"/>
    <w:rsid w:val="00793A88"/>
    <w:rsid w:val="0079677D"/>
    <w:rsid w:val="00796EBF"/>
    <w:rsid w:val="007C40C1"/>
    <w:rsid w:val="007D0566"/>
    <w:rsid w:val="007D681B"/>
    <w:rsid w:val="007E0CAD"/>
    <w:rsid w:val="007E23AE"/>
    <w:rsid w:val="007E3421"/>
    <w:rsid w:val="007E7696"/>
    <w:rsid w:val="007F656D"/>
    <w:rsid w:val="008168B9"/>
    <w:rsid w:val="008175FC"/>
    <w:rsid w:val="00861408"/>
    <w:rsid w:val="00863EA2"/>
    <w:rsid w:val="008703C0"/>
    <w:rsid w:val="00877206"/>
    <w:rsid w:val="008861E3"/>
    <w:rsid w:val="008A2484"/>
    <w:rsid w:val="008A6E8A"/>
    <w:rsid w:val="008B68B5"/>
    <w:rsid w:val="008D1C82"/>
    <w:rsid w:val="008E6C8B"/>
    <w:rsid w:val="008E71CF"/>
    <w:rsid w:val="0091334F"/>
    <w:rsid w:val="009420CA"/>
    <w:rsid w:val="0099240E"/>
    <w:rsid w:val="009B039A"/>
    <w:rsid w:val="009B1E3F"/>
    <w:rsid w:val="009C5EDE"/>
    <w:rsid w:val="009D6156"/>
    <w:rsid w:val="00A102F2"/>
    <w:rsid w:val="00A10432"/>
    <w:rsid w:val="00A14566"/>
    <w:rsid w:val="00A23545"/>
    <w:rsid w:val="00A345F0"/>
    <w:rsid w:val="00A40ADB"/>
    <w:rsid w:val="00A80D76"/>
    <w:rsid w:val="00A86875"/>
    <w:rsid w:val="00A96A37"/>
    <w:rsid w:val="00AA3660"/>
    <w:rsid w:val="00AD3B85"/>
    <w:rsid w:val="00B055FF"/>
    <w:rsid w:val="00B259D4"/>
    <w:rsid w:val="00B83EBA"/>
    <w:rsid w:val="00BA5A7B"/>
    <w:rsid w:val="00BC3BEC"/>
    <w:rsid w:val="00BD012D"/>
    <w:rsid w:val="00BD2A7F"/>
    <w:rsid w:val="00BE4CC8"/>
    <w:rsid w:val="00BE7C53"/>
    <w:rsid w:val="00C14694"/>
    <w:rsid w:val="00C31961"/>
    <w:rsid w:val="00C34ED8"/>
    <w:rsid w:val="00C44FD3"/>
    <w:rsid w:val="00C55D91"/>
    <w:rsid w:val="00C62180"/>
    <w:rsid w:val="00C700EB"/>
    <w:rsid w:val="00C83B41"/>
    <w:rsid w:val="00C93B2D"/>
    <w:rsid w:val="00C93BC6"/>
    <w:rsid w:val="00C965FC"/>
    <w:rsid w:val="00CC2989"/>
    <w:rsid w:val="00CD2193"/>
    <w:rsid w:val="00CD7BE7"/>
    <w:rsid w:val="00CF220F"/>
    <w:rsid w:val="00CF55F3"/>
    <w:rsid w:val="00D0295E"/>
    <w:rsid w:val="00D10286"/>
    <w:rsid w:val="00D14320"/>
    <w:rsid w:val="00D3100F"/>
    <w:rsid w:val="00D50FED"/>
    <w:rsid w:val="00D532F9"/>
    <w:rsid w:val="00D56E0F"/>
    <w:rsid w:val="00D777EE"/>
    <w:rsid w:val="00D832EE"/>
    <w:rsid w:val="00D86D8D"/>
    <w:rsid w:val="00D8765A"/>
    <w:rsid w:val="00DA54D3"/>
    <w:rsid w:val="00DC3502"/>
    <w:rsid w:val="00DE5179"/>
    <w:rsid w:val="00DF07EE"/>
    <w:rsid w:val="00DF29F7"/>
    <w:rsid w:val="00DF78A4"/>
    <w:rsid w:val="00E0406A"/>
    <w:rsid w:val="00E11B87"/>
    <w:rsid w:val="00E15852"/>
    <w:rsid w:val="00E37973"/>
    <w:rsid w:val="00E70840"/>
    <w:rsid w:val="00E75BFD"/>
    <w:rsid w:val="00EA5929"/>
    <w:rsid w:val="00ED64E4"/>
    <w:rsid w:val="00EE1B51"/>
    <w:rsid w:val="00EE2B93"/>
    <w:rsid w:val="00EE3A8B"/>
    <w:rsid w:val="00EF1232"/>
    <w:rsid w:val="00F00724"/>
    <w:rsid w:val="00F131F9"/>
    <w:rsid w:val="00F726E6"/>
    <w:rsid w:val="00F762F1"/>
    <w:rsid w:val="00F77034"/>
    <w:rsid w:val="00F85FCA"/>
    <w:rsid w:val="00FA6F2E"/>
    <w:rsid w:val="00FB22C8"/>
    <w:rsid w:val="00FE6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  <w15:docId w15:val="{DB7AEFD7-7F13-4144-94B5-D73FBBC7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03867-ADAE-46CF-9B6A-B6F36E81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2021-10-27T07:42:00Z</cp:lastPrinted>
  <dcterms:created xsi:type="dcterms:W3CDTF">2021-10-21T14:03:00Z</dcterms:created>
  <dcterms:modified xsi:type="dcterms:W3CDTF">2022-01-31T07:32:00Z</dcterms:modified>
</cp:coreProperties>
</file>