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4E7AED" w:rsidRPr="0094739E" w:rsidRDefault="00C450C1" w:rsidP="004E7AED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9685" r="17145" b="1841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65312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LY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LfwLY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15875" r="17145" b="2222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AF9D96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8i0GgIAADYEAAAOAAAAZHJzL2Uyb0RvYy54bWysU8GO2yAQvVfqPyDuie3Emy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D8W8i0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:rsidR="004E7AED" w:rsidRPr="00163B2D" w:rsidRDefault="001A6C22" w:rsidP="001A6C22">
      <w:pPr>
        <w:tabs>
          <w:tab w:val="left" w:pos="5565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037865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80C70" w:rsidRDefault="00D80C70" w:rsidP="00D80C70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037865" w:rsidP="00D80C70">
      <w:pPr>
        <w:rPr>
          <w:rFonts w:eastAsiaTheme="minorHAnsi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80C70">
        <w:rPr>
          <w:rFonts w:ascii="Times New Roman" w:eastAsiaTheme="minorHAnsi" w:hAnsi="Times New Roman"/>
          <w:sz w:val="24"/>
          <w:szCs w:val="24"/>
          <w:lang w:eastAsia="en-US"/>
        </w:rPr>
        <w:t>21.12.</w:t>
      </w:r>
      <w:r w:rsidR="00231BE8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 w:rsidR="00D80C7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gramStart"/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8828B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D80C70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gramEnd"/>
      <w:r w:rsidR="00D80C70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80C70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80C70">
        <w:rPr>
          <w:rFonts w:ascii="Times New Roman" w:eastAsiaTheme="minorHAnsi" w:hAnsi="Times New Roman"/>
          <w:sz w:val="24"/>
          <w:szCs w:val="24"/>
          <w:lang w:eastAsia="en-US"/>
        </w:rPr>
        <w:t>173/01-02</w:t>
      </w:r>
    </w:p>
    <w:p w:rsidR="00730603" w:rsidRDefault="00730603" w:rsidP="00D80C7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900B5" w:rsidRDefault="008900B5" w:rsidP="00D80C7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D80C7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изменений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ведомственную</w:t>
      </w:r>
      <w:proofErr w:type="gramEnd"/>
    </w:p>
    <w:p w:rsidR="00ED06E6" w:rsidRDefault="00ED06E6" w:rsidP="00D80C7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целевую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DE7655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озеленению </w:t>
      </w:r>
    </w:p>
    <w:p w:rsidR="00ED06E6" w:rsidRDefault="00ED06E6" w:rsidP="00D80C7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</w:t>
      </w:r>
      <w:r w:rsidRPr="00685BA9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685BA9" w:rsidRDefault="00685BA9" w:rsidP="00D80C7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85BA9" w:rsidRDefault="00685BA9" w:rsidP="00D80C7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D80C70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  <w:t xml:space="preserve">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  №420-79 «Об организации местного самоуправления в Санкт-Петербурге»;</w:t>
      </w:r>
    </w:p>
    <w:p w:rsidR="00ED06E6" w:rsidRPr="00163B2D" w:rsidRDefault="00ED06E6" w:rsidP="00D80C70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ED06E6" w:rsidRDefault="00ED06E6" w:rsidP="00D80C70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2B49FC" w:rsidRPr="00163B2D" w:rsidRDefault="002B49FC" w:rsidP="00D80C70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ED06E6" w:rsidRPr="00B442E1" w:rsidRDefault="00ED06E6" w:rsidP="00D80C70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</w:t>
      </w:r>
      <w:r w:rsidR="00685BA9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, утвержденную Постановление</w:t>
      </w:r>
      <w:r w:rsidR="00DE7655">
        <w:rPr>
          <w:rFonts w:ascii="Times New Roman" w:hAnsi="Times New Roman"/>
          <w:bCs/>
          <w:sz w:val="24"/>
          <w:szCs w:val="24"/>
        </w:rPr>
        <w:t xml:space="preserve">м местной администрации МО </w:t>
      </w:r>
      <w:proofErr w:type="spellStart"/>
      <w:r w:rsidR="00DE7655">
        <w:rPr>
          <w:rFonts w:ascii="Times New Roman" w:hAnsi="Times New Roman"/>
          <w:bCs/>
          <w:sz w:val="24"/>
          <w:szCs w:val="24"/>
        </w:rPr>
        <w:t>г.</w:t>
      </w:r>
      <w:r>
        <w:rPr>
          <w:rFonts w:ascii="Times New Roman" w:hAnsi="Times New Roman"/>
          <w:bCs/>
          <w:sz w:val="24"/>
          <w:szCs w:val="24"/>
        </w:rPr>
        <w:t>Ломоносов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от </w:t>
      </w:r>
      <w:r w:rsidR="00E7798F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</w:rPr>
        <w:t>.</w:t>
      </w:r>
      <w:r w:rsidR="00E7798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>.20</w:t>
      </w:r>
      <w:r w:rsidR="00685BA9">
        <w:rPr>
          <w:rFonts w:ascii="Times New Roman" w:hAnsi="Times New Roman"/>
          <w:bCs/>
          <w:sz w:val="24"/>
          <w:szCs w:val="24"/>
        </w:rPr>
        <w:t>2</w:t>
      </w:r>
      <w:r w:rsidR="00E7798F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E7798F">
        <w:rPr>
          <w:rFonts w:ascii="Times New Roman" w:hAnsi="Times New Roman"/>
          <w:bCs/>
          <w:sz w:val="24"/>
          <w:szCs w:val="24"/>
        </w:rPr>
        <w:t>159</w:t>
      </w:r>
      <w:r w:rsidR="00685BA9">
        <w:rPr>
          <w:rFonts w:ascii="Times New Roman" w:hAnsi="Times New Roman"/>
          <w:bCs/>
          <w:sz w:val="24"/>
          <w:szCs w:val="24"/>
        </w:rPr>
        <w:t>/01-02</w:t>
      </w:r>
      <w:r w:rsidR="00E7798F">
        <w:rPr>
          <w:rFonts w:ascii="Times New Roman" w:hAnsi="Times New Roman"/>
          <w:bCs/>
          <w:sz w:val="24"/>
          <w:szCs w:val="24"/>
        </w:rPr>
        <w:t xml:space="preserve"> (с изменениями на </w:t>
      </w:r>
      <w:r w:rsidR="00A306C1">
        <w:rPr>
          <w:rFonts w:ascii="Times New Roman" w:hAnsi="Times New Roman"/>
          <w:bCs/>
          <w:sz w:val="24"/>
          <w:szCs w:val="24"/>
        </w:rPr>
        <w:t>2</w:t>
      </w:r>
      <w:r w:rsidR="00814BA6">
        <w:rPr>
          <w:rFonts w:ascii="Times New Roman" w:hAnsi="Times New Roman"/>
          <w:bCs/>
          <w:sz w:val="24"/>
          <w:szCs w:val="24"/>
        </w:rPr>
        <w:t>5</w:t>
      </w:r>
      <w:r w:rsidR="00E7798F">
        <w:rPr>
          <w:rFonts w:ascii="Times New Roman" w:hAnsi="Times New Roman"/>
          <w:bCs/>
          <w:sz w:val="24"/>
          <w:szCs w:val="24"/>
        </w:rPr>
        <w:t>.0</w:t>
      </w:r>
      <w:r w:rsidR="00A306C1">
        <w:rPr>
          <w:rFonts w:ascii="Times New Roman" w:hAnsi="Times New Roman"/>
          <w:bCs/>
          <w:sz w:val="24"/>
          <w:szCs w:val="24"/>
        </w:rPr>
        <w:t>8</w:t>
      </w:r>
      <w:r w:rsidR="00E7798F">
        <w:rPr>
          <w:rFonts w:ascii="Times New Roman" w:hAnsi="Times New Roman"/>
          <w:bCs/>
          <w:sz w:val="24"/>
          <w:szCs w:val="24"/>
        </w:rPr>
        <w:t>.2021</w:t>
      </w:r>
      <w:r>
        <w:rPr>
          <w:rFonts w:ascii="Times New Roman" w:hAnsi="Times New Roman"/>
          <w:bCs/>
          <w:sz w:val="24"/>
          <w:szCs w:val="24"/>
        </w:rPr>
        <w:t>)</w:t>
      </w:r>
      <w:r w:rsidR="008E515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 изложив ее в редакции, согласно Приложению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D06E6" w:rsidRPr="00163B2D" w:rsidRDefault="00ED06E6" w:rsidP="00D80C70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ED06E6" w:rsidRPr="00163B2D" w:rsidRDefault="00ED06E6" w:rsidP="00D80C70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C83B41" w:rsidRPr="00163B2D" w:rsidRDefault="00C83B41" w:rsidP="00D80C70">
      <w:pPr>
        <w:snapToGrid w:val="0"/>
        <w:jc w:val="both"/>
        <w:rPr>
          <w:rFonts w:eastAsiaTheme="minorHAnsi"/>
          <w:sz w:val="24"/>
          <w:szCs w:val="24"/>
          <w:lang w:eastAsia="en-US"/>
        </w:rPr>
      </w:pPr>
    </w:p>
    <w:p w:rsidR="00C83B41" w:rsidRDefault="00C83B41" w:rsidP="00D80C70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D80C70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>а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proofErr w:type="spellStart"/>
      <w:proofErr w:type="gramStart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proofErr w:type="gramEnd"/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.Фадеева</w:t>
      </w:r>
      <w:proofErr w:type="spellEnd"/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E9634A" w:rsidRDefault="0015743F" w:rsidP="00C80356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D80C70" w:rsidRDefault="00D80C70" w:rsidP="00D80C70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к</w:t>
      </w:r>
    </w:p>
    <w:p w:rsidR="00D80C70" w:rsidRDefault="00D80C70" w:rsidP="00D80C70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Постановлению МА МО г. Ломоносов </w:t>
      </w:r>
    </w:p>
    <w:p w:rsidR="00D80C70" w:rsidRDefault="00D80C70" w:rsidP="00D80C70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21.12.2021 № 173</w:t>
      </w:r>
      <w:r>
        <w:rPr>
          <w:rFonts w:ascii="Times New Roman" w:hAnsi="Times New Roman"/>
          <w:sz w:val="24"/>
          <w:szCs w:val="24"/>
          <w:u w:val="single"/>
        </w:rPr>
        <w:t>/01-02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направленная на решение вопроса местного значения</w:t>
      </w:r>
    </w:p>
    <w:p w:rsid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sz w:val="28"/>
          <w:szCs w:val="28"/>
        </w:rPr>
        <w:t>«</w:t>
      </w:r>
      <w:r w:rsidRPr="00037865">
        <w:rPr>
          <w:rFonts w:ascii="Times New Roman" w:hAnsi="Times New Roman"/>
          <w:bCs/>
          <w:sz w:val="28"/>
          <w:szCs w:val="28"/>
        </w:rPr>
        <w:t xml:space="preserve">Озеленение территории муниципального образования город Ломоносов» 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 2021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017180" w:rsidRDefault="00017180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017180" w:rsidRDefault="00017180" w:rsidP="00C83B41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C83B41" w:rsidRPr="00037865" w:rsidRDefault="00C83B41" w:rsidP="00C83B41">
      <w:pPr>
        <w:jc w:val="center"/>
        <w:rPr>
          <w:rFonts w:ascii="Times New Roman" w:hAnsi="Times New Roman"/>
          <w:sz w:val="28"/>
          <w:szCs w:val="28"/>
        </w:rPr>
      </w:pPr>
      <w:r w:rsidRPr="00037865">
        <w:rPr>
          <w:rFonts w:ascii="Times New Roman" w:hAnsi="Times New Roman"/>
          <w:bCs/>
          <w:sz w:val="24"/>
          <w:szCs w:val="24"/>
        </w:rPr>
        <w:t xml:space="preserve">Ведомственной целевой программы, направленной на решение вопроса местного значения </w:t>
      </w:r>
      <w:r w:rsidRPr="00037865">
        <w:rPr>
          <w:rFonts w:ascii="Times New Roman" w:hAnsi="Times New Roman"/>
          <w:bCs/>
          <w:sz w:val="24"/>
          <w:szCs w:val="24"/>
        </w:rPr>
        <w:lastRenderedPageBreak/>
        <w:t>«Озеленение территории муниципального образования город Ломоносов» на 2021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2021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9.1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 46 ч. 2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комфортности городской среды, обеспечение прав граждан на благоприятную </w:t>
            </w:r>
            <w:proofErr w:type="gramStart"/>
            <w:r>
              <w:rPr>
                <w:sz w:val="24"/>
                <w:szCs w:val="24"/>
              </w:rPr>
              <w:t>среду  жизнедеятельности</w:t>
            </w:r>
            <w:proofErr w:type="gramEnd"/>
            <w:r>
              <w:rPr>
                <w:sz w:val="24"/>
                <w:szCs w:val="24"/>
              </w:rPr>
              <w:t>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течение  2021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5C0EFB" w:rsidRDefault="00C83B41" w:rsidP="00A306C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A306C1">
              <w:rPr>
                <w:rFonts w:ascii="Times New Roman" w:hAnsi="Times New Roman"/>
                <w:b/>
                <w:sz w:val="24"/>
                <w:szCs w:val="24"/>
              </w:rPr>
              <w:t> 756,7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C36C9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proofErr w:type="spellStart"/>
            <w:r w:rsidRPr="001C36C9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 2021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306C1">
              <w:rPr>
                <w:rFonts w:ascii="Times New Roman" w:hAnsi="Times New Roman"/>
                <w:b/>
                <w:sz w:val="24"/>
                <w:szCs w:val="24"/>
              </w:rPr>
              <w:t>756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A306C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226185  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м.;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</w:t>
            </w:r>
            <w:r w:rsidR="00182EFB">
              <w:rPr>
                <w:rFonts w:ascii="Times New Roman" w:hAnsi="Times New Roman"/>
                <w:sz w:val="24"/>
                <w:szCs w:val="24"/>
              </w:rPr>
              <w:t xml:space="preserve">46420 </w:t>
            </w: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деревьев  </w:t>
            </w:r>
            <w:r w:rsidR="008900B5">
              <w:rPr>
                <w:rFonts w:ascii="Times New Roman" w:hAnsi="Times New Roman"/>
                <w:sz w:val="24"/>
                <w:szCs w:val="24"/>
              </w:rPr>
              <w:t>98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шт.,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C83B41" w:rsidRDefault="00C83B41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газона – 1200м2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E765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</w:t>
            </w:r>
            <w:r w:rsidR="00DE7655">
              <w:rPr>
                <w:rFonts w:ascii="Times New Roman" w:hAnsi="Times New Roman"/>
                <w:sz w:val="24"/>
                <w:szCs w:val="24"/>
              </w:rPr>
              <w:t>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  <w:proofErr w:type="spellStart"/>
            <w:r w:rsidR="00DE7655"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 w:rsidR="00DE7655">
              <w:rPr>
                <w:rFonts w:ascii="Times New Roman" w:hAnsi="Times New Roman"/>
                <w:sz w:val="24"/>
                <w:szCs w:val="24"/>
              </w:rPr>
              <w:t xml:space="preserve"> В.А , т. 423-14-21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31BE8" w:rsidRDefault="00231BE8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7655" w:rsidRDefault="00DE765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В соответствии п. 9.1 ч. 2 статьи 10 Закона Санкт-Петербурга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от  23.09.2009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C83B41" w:rsidRPr="00C83B41" w:rsidRDefault="00C83B41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осуществление работ в сфере озеленения на территории муниципального образования, включающее: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</w:p>
    <w:p w:rsidR="00C83B41" w:rsidRDefault="00C83B41" w:rsidP="00C83B41">
      <w:pPr>
        <w:pStyle w:val="text"/>
        <w:spacing w:before="0" w:after="0"/>
        <w:jc w:val="both"/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jc w:val="both"/>
        <w:rPr>
          <w:rFonts w:ascii="Times New Roman" w:hAnsi="Times New Roman"/>
          <w:sz w:val="28"/>
          <w:szCs w:val="28"/>
        </w:rPr>
      </w:pP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C83B41" w:rsidRDefault="00C83B41" w:rsidP="00C83B4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102F2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Флота  дом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814BA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14BA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11F5C" w:rsidRDefault="00412CEB" w:rsidP="007253E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246F2">
              <w:rPr>
                <w:rFonts w:ascii="Times New Roman" w:hAnsi="Times New Roman"/>
                <w:sz w:val="24"/>
                <w:szCs w:val="24"/>
              </w:rPr>
              <w:t xml:space="preserve"> 61</w:t>
            </w: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7253E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ход за 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>:</w:t>
            </w:r>
            <w:r w:rsidR="00C83B41"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lastRenderedPageBreak/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Сафронова, д. 6,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5C39"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 w:rsidR="001F5C39">
              <w:rPr>
                <w:rFonts w:ascii="Times New Roman" w:hAnsi="Times New Roman"/>
                <w:sz w:val="24"/>
                <w:szCs w:val="24"/>
              </w:rPr>
              <w:t xml:space="preserve"> Флота  дом 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Александровская, д. 20/16, д. 22/17 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к.1,к.2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1-5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Ул.Александровска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5E524B" w:rsidRDefault="00814BA6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738,4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по компенсационному озеленению 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C10F13" w:rsidRDefault="00C10F13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Деревьев: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Красного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Флота дом 1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Костылева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Кустарников: </w:t>
            </w:r>
            <w:r w:rsidR="002F6C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F6C6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36 к.1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E1097" w:rsidP="005E0E6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5E0E63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E0E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rPr>
          <w:trHeight w:val="1793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нос сухих, 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F56EBE">
              <w:rPr>
                <w:rFonts w:ascii="Times New Roman" w:hAnsi="Times New Roman"/>
                <w:sz w:val="24"/>
                <w:szCs w:val="24"/>
              </w:rPr>
              <w:t>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20 к.1</w:t>
            </w:r>
          </w:p>
          <w:p w:rsidR="00F56EBE" w:rsidRDefault="00F56EBE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18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Швейцарская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18 к.2</w:t>
            </w:r>
          </w:p>
          <w:p w:rsidR="00C83B41" w:rsidRDefault="006576A2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</w:t>
            </w:r>
            <w:r w:rsidR="00685BA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5</w:t>
            </w:r>
            <w:r w:rsidR="00F56EBE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, Александровская, дом 28, Александровская, дом 36</w:t>
            </w:r>
            <w:r w:rsidR="00F56EBE">
              <w:rPr>
                <w:rFonts w:ascii="Times New Roman" w:hAnsi="Times New Roman"/>
                <w:sz w:val="24"/>
                <w:szCs w:val="24"/>
              </w:rPr>
              <w:t>б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дом16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Ул.Сафронова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дом1 а</w:t>
            </w:r>
          </w:p>
          <w:p w:rsidR="009B3AD4" w:rsidRDefault="009B3AD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Нижняя,дом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53771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37718"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 w:rsidR="005377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37718">
              <w:rPr>
                <w:rFonts w:ascii="Times New Roman" w:hAnsi="Times New Roman"/>
                <w:sz w:val="24"/>
                <w:szCs w:val="24"/>
              </w:rPr>
              <w:t>ул,дом</w:t>
            </w:r>
            <w:proofErr w:type="spellEnd"/>
            <w:r w:rsidR="00537718">
              <w:rPr>
                <w:rFonts w:ascii="Times New Roman" w:hAnsi="Times New Roman"/>
                <w:sz w:val="24"/>
                <w:szCs w:val="24"/>
              </w:rPr>
              <w:t xml:space="preserve"> 4-а, Александровская дом 31</w:t>
            </w:r>
          </w:p>
          <w:p w:rsidR="008900B5" w:rsidRDefault="008900B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6</w:t>
            </w:r>
          </w:p>
          <w:p w:rsidR="008900B5" w:rsidRDefault="008900B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 дом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  <w:p w:rsidR="008900B5" w:rsidRDefault="008900B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Швейцарская, дом 1</w:t>
            </w:r>
          </w:p>
          <w:p w:rsidR="008900B5" w:rsidRDefault="008900B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Михайловская дом 18-а</w:t>
            </w:r>
          </w:p>
          <w:p w:rsidR="008900B5" w:rsidRDefault="008900B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Александровская 29</w:t>
            </w:r>
          </w:p>
          <w:p w:rsidR="008900B5" w:rsidRDefault="008900B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11</w:t>
            </w:r>
          </w:p>
          <w:p w:rsidR="008900B5" w:rsidRDefault="008900B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Красноармейская 29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8900B5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593056" w:rsidP="007253E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246F2">
              <w:rPr>
                <w:rFonts w:ascii="Times New Roman" w:hAnsi="Times New Roman"/>
                <w:sz w:val="24"/>
                <w:szCs w:val="24"/>
              </w:rPr>
              <w:t>2</w:t>
            </w:r>
            <w:r w:rsidR="007253ED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2F6C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 xml:space="preserve">значения </w:t>
            </w:r>
            <w:r>
              <w:rPr>
                <w:rFonts w:ascii="Times New Roman" w:eastAsia="Times New Roman" w:hAnsi="Times New Roman"/>
                <w:sz w:val="24"/>
              </w:rPr>
              <w:t xml:space="preserve"> (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lastRenderedPageBreak/>
              <w:t xml:space="preserve">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A306C1" w:rsidP="005E0E6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8 559,7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( ремонт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Ул. </w:t>
            </w:r>
            <w:r w:rsidR="00C83B41">
              <w:rPr>
                <w:rFonts w:ascii="Times New Roman" w:eastAsia="Times New Roman" w:hAnsi="Times New Roman"/>
                <w:sz w:val="24"/>
              </w:rPr>
              <w:t>Костылева дом 17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Александровская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36-б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4240C9">
              <w:rPr>
                <w:rFonts w:ascii="Times New Roman" w:eastAsia="Times New Roman" w:hAnsi="Times New Roman"/>
                <w:sz w:val="24"/>
              </w:rPr>
              <w:t>Победы</w:t>
            </w:r>
            <w:proofErr w:type="spellEnd"/>
            <w:r w:rsidR="004240C9">
              <w:rPr>
                <w:rFonts w:ascii="Times New Roman" w:eastAsia="Times New Roman" w:hAnsi="Times New Roman"/>
                <w:sz w:val="24"/>
              </w:rPr>
              <w:t xml:space="preserve"> дом 36 к.1</w:t>
            </w:r>
          </w:p>
          <w:p w:rsidR="004240C9" w:rsidRDefault="004240C9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Ломоносова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дом 29</w:t>
            </w:r>
          </w:p>
          <w:p w:rsidR="00C83B41" w:rsidRDefault="002F6C65" w:rsidP="00037865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Еленинская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15</w:t>
            </w:r>
          </w:p>
          <w:p w:rsidR="00F61FE5" w:rsidRPr="00180FD4" w:rsidRDefault="00F61FE5" w:rsidP="00037865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Ораниенбаумский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37 к.1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593056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297,1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>доступу  и</w:t>
            </w:r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="00C965FC">
              <w:rPr>
                <w:rFonts w:ascii="Times New Roman" w:eastAsia="Times New Roman" w:hAnsi="Times New Roman"/>
                <w:sz w:val="24"/>
              </w:rPr>
              <w:t>тех.поддержке</w:t>
            </w:r>
            <w:proofErr w:type="spellEnd"/>
            <w:r w:rsidR="00C965FC">
              <w:rPr>
                <w:rFonts w:ascii="Times New Roman" w:eastAsia="Times New Roman" w:hAnsi="Times New Roman"/>
                <w:sz w:val="24"/>
              </w:rPr>
              <w:t xml:space="preserve">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B719B4" w:rsidRDefault="00C83B41" w:rsidP="00A306C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A306C1">
              <w:rPr>
                <w:rFonts w:ascii="Times New Roman" w:hAnsi="Times New Roman"/>
                <w:b/>
                <w:sz w:val="24"/>
                <w:szCs w:val="24"/>
              </w:rPr>
              <w:t> 756,7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C83B41"/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 w:rsidRPr="00C042D7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 xml:space="preserve"> уборки</w:t>
      </w:r>
      <w:proofErr w:type="gramEnd"/>
      <w:r>
        <w:rPr>
          <w:rFonts w:ascii="Times New Roman" w:hAnsi="Times New Roman"/>
          <w:sz w:val="24"/>
          <w:szCs w:val="24"/>
        </w:rPr>
        <w:t xml:space="preserve">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по остальным мероприятиям </w:t>
      </w:r>
      <w:proofErr w:type="gramStart"/>
      <w:r>
        <w:rPr>
          <w:rFonts w:ascii="Times New Roman" w:hAnsi="Times New Roman"/>
          <w:sz w:val="24"/>
          <w:szCs w:val="24"/>
        </w:rPr>
        <w:t xml:space="preserve">Программы,   </w:t>
      </w:r>
      <w:proofErr w:type="gramEnd"/>
      <w:r>
        <w:rPr>
          <w:rFonts w:ascii="Times New Roman" w:hAnsi="Times New Roman"/>
          <w:sz w:val="24"/>
          <w:szCs w:val="24"/>
        </w:rPr>
        <w:t>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992"/>
        <w:gridCol w:w="1134"/>
        <w:gridCol w:w="1134"/>
        <w:gridCol w:w="992"/>
        <w:gridCol w:w="816"/>
      </w:tblGrid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252" w:type="dxa"/>
            <w:gridSpan w:val="4"/>
            <w:shd w:val="clear" w:color="auto" w:fill="auto"/>
          </w:tcPr>
          <w:p w:rsidR="00C83B41" w:rsidRPr="00255BF4" w:rsidRDefault="00C83B41" w:rsidP="0003786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037865">
              <w:rPr>
                <w:rFonts w:ascii="Times New Roman" w:hAnsi="Times New Roman"/>
                <w:sz w:val="24"/>
                <w:szCs w:val="24"/>
              </w:rPr>
              <w:t>1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412CEB" w:rsidP="007253E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246F2">
              <w:rPr>
                <w:rFonts w:ascii="Times New Roman" w:hAnsi="Times New Roman"/>
                <w:sz w:val="24"/>
                <w:szCs w:val="24"/>
              </w:rPr>
              <w:t xml:space="preserve"> 61</w:t>
            </w: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7253E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412CEB" w:rsidP="007253E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246F2">
              <w:rPr>
                <w:rFonts w:ascii="Times New Roman" w:hAnsi="Times New Roman"/>
                <w:sz w:val="24"/>
                <w:szCs w:val="24"/>
              </w:rPr>
              <w:t xml:space="preserve"> 61</w:t>
            </w: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7253E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C83B41" w:rsidRPr="00F505D0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посаженными ранее):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412CEB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738,4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8B2066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738,4</w:t>
            </w: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(снос сухих,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593056" w:rsidP="007253E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246F2">
              <w:rPr>
                <w:rFonts w:ascii="Times New Roman" w:hAnsi="Times New Roman"/>
                <w:sz w:val="24"/>
                <w:szCs w:val="24"/>
              </w:rPr>
              <w:t>2</w:t>
            </w:r>
            <w:r w:rsidR="007253ED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auto"/>
          </w:tcPr>
          <w:p w:rsidR="00C83B41" w:rsidRPr="004E11D1" w:rsidRDefault="00412CEB" w:rsidP="00BD05D6">
            <w:pPr>
              <w:snapToGrid w:val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</w:t>
            </w:r>
            <w:r w:rsidR="00EA604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084FD7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412CEB" w:rsidP="00412CE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:rsidR="00C83B41" w:rsidRPr="00B92A08" w:rsidRDefault="00593056" w:rsidP="00C450C1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246F2">
              <w:rPr>
                <w:rFonts w:ascii="Times New Roman" w:hAnsi="Times New Roman"/>
                <w:sz w:val="24"/>
                <w:szCs w:val="24"/>
              </w:rPr>
              <w:t>7</w:t>
            </w:r>
            <w:r w:rsidR="00C450C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35DA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компенсационному озеленению (посадка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C83B41" w:rsidRDefault="00412CEB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1023,5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9D4DA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759,5</w:t>
            </w:r>
          </w:p>
        </w:tc>
        <w:tc>
          <w:tcPr>
            <w:tcW w:w="1134" w:type="dxa"/>
            <w:shd w:val="clear" w:color="auto" w:fill="auto"/>
          </w:tcPr>
          <w:p w:rsidR="00C83B41" w:rsidRPr="00A46753" w:rsidRDefault="009D4DA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264,0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C83B41" w:rsidRDefault="00412CEB" w:rsidP="007253E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253ED">
              <w:rPr>
                <w:rFonts w:ascii="Times New Roman" w:hAnsi="Times New Roman"/>
                <w:sz w:val="24"/>
                <w:szCs w:val="24"/>
              </w:rPr>
              <w:t>559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253E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BD012D" w:rsidP="0003786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2184,3</w:t>
            </w:r>
          </w:p>
        </w:tc>
        <w:tc>
          <w:tcPr>
            <w:tcW w:w="1134" w:type="dxa"/>
            <w:shd w:val="clear" w:color="auto" w:fill="auto"/>
          </w:tcPr>
          <w:p w:rsidR="00C83B41" w:rsidRDefault="00BD012D" w:rsidP="00E11B87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2065,</w:t>
            </w:r>
            <w:r w:rsidR="00E11B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7009CD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2041,4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A306C1" w:rsidP="00412C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2268,7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012D" w:rsidRPr="00255BF4" w:rsidTr="009D4DA2">
        <w:tc>
          <w:tcPr>
            <w:tcW w:w="695" w:type="dxa"/>
            <w:shd w:val="clear" w:color="auto" w:fill="auto"/>
          </w:tcPr>
          <w:p w:rsidR="00BD012D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C965FC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535DA5">
              <w:rPr>
                <w:rFonts w:ascii="Times New Roman" w:eastAsia="Times New Roman" w:hAnsi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593056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297,1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593056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297,1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DE7655" w:rsidRPr="00255BF4" w:rsidRDefault="00DE7655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F55F3" w:rsidP="00A306C1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A306C1">
              <w:rPr>
                <w:rFonts w:ascii="Times New Roman" w:hAnsi="Times New Roman"/>
                <w:b/>
                <w:sz w:val="24"/>
                <w:szCs w:val="24"/>
              </w:rPr>
              <w:t> 756,7</w:t>
            </w:r>
          </w:p>
        </w:tc>
        <w:tc>
          <w:tcPr>
            <w:tcW w:w="992" w:type="dxa"/>
            <w:shd w:val="clear" w:color="auto" w:fill="auto"/>
          </w:tcPr>
          <w:p w:rsidR="00C83B41" w:rsidRPr="002C1D6F" w:rsidRDefault="00412CEB" w:rsidP="00EA604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2442,</w:t>
            </w:r>
            <w:r w:rsidR="00535DA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9D4DA2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2849,8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535DA5" w:rsidP="009246F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  <w:r w:rsidR="009246F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:rsidR="00C83B41" w:rsidRPr="001057C9" w:rsidRDefault="00A306C1" w:rsidP="009246F2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2 468,0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83B41" w:rsidRDefault="00C83B41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C83B41" w:rsidRDefault="00C83B41" w:rsidP="00C83B4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182EFB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46420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132CDC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98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1F5C39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Яременко М.В.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10F13" w:rsidP="00C10F1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10F13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C83B41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Эффективность реализации </w:t>
            </w:r>
            <w:r w:rsidRPr="00E1023C">
              <w:rPr>
                <w:rFonts w:ascii="Times New Roman" w:hAnsi="Times New Roman"/>
                <w:sz w:val="24"/>
              </w:rPr>
              <w:lastRenderedPageBreak/>
              <w:t>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</w:t>
            </w:r>
            <w:r w:rsidR="00C83B41" w:rsidRPr="00E1023C">
              <w:rPr>
                <w:rFonts w:ascii="Times New Roman" w:hAnsi="Times New Roman"/>
                <w:sz w:val="24"/>
              </w:rPr>
              <w:lastRenderedPageBreak/>
              <w:t>5</w:t>
            </w:r>
            <w:r>
              <w:rPr>
                <w:rFonts w:ascii="Times New Roman" w:hAnsi="Times New Roman"/>
                <w:sz w:val="24"/>
              </w:rPr>
              <w:t xml:space="preserve">+6)/6 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BD05D6">
      <w:headerReference w:type="default" r:id="rId9"/>
      <w:pgSz w:w="11906" w:h="16838"/>
      <w:pgMar w:top="-568" w:right="707" w:bottom="567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DA5" w:rsidRDefault="00535DA5" w:rsidP="00D832EE">
      <w:r>
        <w:separator/>
      </w:r>
    </w:p>
  </w:endnote>
  <w:endnote w:type="continuationSeparator" w:id="0">
    <w:p w:rsidR="00535DA5" w:rsidRDefault="00535DA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DA5" w:rsidRDefault="00535DA5" w:rsidP="00D832EE">
      <w:r>
        <w:separator/>
      </w:r>
    </w:p>
  </w:footnote>
  <w:footnote w:type="continuationSeparator" w:id="0">
    <w:p w:rsidR="00535DA5" w:rsidRDefault="00535DA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DA5" w:rsidRPr="002C04ED" w:rsidRDefault="00535DA5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3316"/>
    <w:rsid w:val="00017180"/>
    <w:rsid w:val="000172E0"/>
    <w:rsid w:val="000236F6"/>
    <w:rsid w:val="0002642A"/>
    <w:rsid w:val="00030ECF"/>
    <w:rsid w:val="000315BD"/>
    <w:rsid w:val="00034450"/>
    <w:rsid w:val="00037865"/>
    <w:rsid w:val="000608E6"/>
    <w:rsid w:val="00064668"/>
    <w:rsid w:val="000701E6"/>
    <w:rsid w:val="0007097E"/>
    <w:rsid w:val="0007421D"/>
    <w:rsid w:val="00084FD7"/>
    <w:rsid w:val="00090B35"/>
    <w:rsid w:val="00095C11"/>
    <w:rsid w:val="000A1A1F"/>
    <w:rsid w:val="000A59E4"/>
    <w:rsid w:val="000C7C0C"/>
    <w:rsid w:val="000E1097"/>
    <w:rsid w:val="000E251E"/>
    <w:rsid w:val="000E434B"/>
    <w:rsid w:val="00126B0A"/>
    <w:rsid w:val="00132CDC"/>
    <w:rsid w:val="001378C3"/>
    <w:rsid w:val="00141B7F"/>
    <w:rsid w:val="00156674"/>
    <w:rsid w:val="0015743F"/>
    <w:rsid w:val="00163B2D"/>
    <w:rsid w:val="00167815"/>
    <w:rsid w:val="00182EFB"/>
    <w:rsid w:val="001838D0"/>
    <w:rsid w:val="00187114"/>
    <w:rsid w:val="001A21A5"/>
    <w:rsid w:val="001A45E2"/>
    <w:rsid w:val="001A6C22"/>
    <w:rsid w:val="001B4006"/>
    <w:rsid w:val="001C1CD7"/>
    <w:rsid w:val="001C72C5"/>
    <w:rsid w:val="001D3F78"/>
    <w:rsid w:val="001F5C39"/>
    <w:rsid w:val="00206DBC"/>
    <w:rsid w:val="00230DD1"/>
    <w:rsid w:val="002315FE"/>
    <w:rsid w:val="00231BE8"/>
    <w:rsid w:val="00237855"/>
    <w:rsid w:val="0024433B"/>
    <w:rsid w:val="00253E65"/>
    <w:rsid w:val="002818F8"/>
    <w:rsid w:val="002A0E09"/>
    <w:rsid w:val="002B49FC"/>
    <w:rsid w:val="002B58D6"/>
    <w:rsid w:val="002D4C98"/>
    <w:rsid w:val="002F6C65"/>
    <w:rsid w:val="003279FA"/>
    <w:rsid w:val="003410CD"/>
    <w:rsid w:val="00355892"/>
    <w:rsid w:val="003566B0"/>
    <w:rsid w:val="0036051C"/>
    <w:rsid w:val="003628D8"/>
    <w:rsid w:val="0036403E"/>
    <w:rsid w:val="003713FD"/>
    <w:rsid w:val="0037169A"/>
    <w:rsid w:val="00376D04"/>
    <w:rsid w:val="00395F47"/>
    <w:rsid w:val="003D7B5F"/>
    <w:rsid w:val="003F6C9A"/>
    <w:rsid w:val="00402254"/>
    <w:rsid w:val="00410F2D"/>
    <w:rsid w:val="00412CEB"/>
    <w:rsid w:val="004240C9"/>
    <w:rsid w:val="004264DE"/>
    <w:rsid w:val="00447F5F"/>
    <w:rsid w:val="0045762C"/>
    <w:rsid w:val="004642B1"/>
    <w:rsid w:val="004B1563"/>
    <w:rsid w:val="004B7BF6"/>
    <w:rsid w:val="004C5D75"/>
    <w:rsid w:val="004E7AED"/>
    <w:rsid w:val="004F2780"/>
    <w:rsid w:val="004F410E"/>
    <w:rsid w:val="00520431"/>
    <w:rsid w:val="00535DA5"/>
    <w:rsid w:val="00537718"/>
    <w:rsid w:val="00540A77"/>
    <w:rsid w:val="005447F2"/>
    <w:rsid w:val="0055429E"/>
    <w:rsid w:val="00581CD5"/>
    <w:rsid w:val="00593056"/>
    <w:rsid w:val="00594B91"/>
    <w:rsid w:val="005A0584"/>
    <w:rsid w:val="005B0416"/>
    <w:rsid w:val="005B7495"/>
    <w:rsid w:val="005B79FE"/>
    <w:rsid w:val="005D6236"/>
    <w:rsid w:val="005E0E63"/>
    <w:rsid w:val="006230FE"/>
    <w:rsid w:val="00636F6F"/>
    <w:rsid w:val="00654C69"/>
    <w:rsid w:val="006576A2"/>
    <w:rsid w:val="006621A8"/>
    <w:rsid w:val="00663133"/>
    <w:rsid w:val="006641C1"/>
    <w:rsid w:val="00677295"/>
    <w:rsid w:val="00680D6E"/>
    <w:rsid w:val="00685BA9"/>
    <w:rsid w:val="006A1271"/>
    <w:rsid w:val="006B3E33"/>
    <w:rsid w:val="006C6319"/>
    <w:rsid w:val="006C63A7"/>
    <w:rsid w:val="006D2BB3"/>
    <w:rsid w:val="006E05AA"/>
    <w:rsid w:val="006F2B48"/>
    <w:rsid w:val="007070AC"/>
    <w:rsid w:val="00715FC9"/>
    <w:rsid w:val="007253ED"/>
    <w:rsid w:val="00730603"/>
    <w:rsid w:val="00731FB6"/>
    <w:rsid w:val="007348D2"/>
    <w:rsid w:val="007759FB"/>
    <w:rsid w:val="00780B40"/>
    <w:rsid w:val="00793A88"/>
    <w:rsid w:val="0079677D"/>
    <w:rsid w:val="00796EBF"/>
    <w:rsid w:val="007C40C1"/>
    <w:rsid w:val="007D0566"/>
    <w:rsid w:val="007D1A4F"/>
    <w:rsid w:val="007D5E3B"/>
    <w:rsid w:val="007E0CAD"/>
    <w:rsid w:val="007E23AE"/>
    <w:rsid w:val="007E3421"/>
    <w:rsid w:val="007F656D"/>
    <w:rsid w:val="00814BA6"/>
    <w:rsid w:val="008175FC"/>
    <w:rsid w:val="008464DB"/>
    <w:rsid w:val="00861408"/>
    <w:rsid w:val="00863EA2"/>
    <w:rsid w:val="008703C0"/>
    <w:rsid w:val="00877206"/>
    <w:rsid w:val="008828BC"/>
    <w:rsid w:val="008861E3"/>
    <w:rsid w:val="008900B5"/>
    <w:rsid w:val="008A2484"/>
    <w:rsid w:val="008A6E8A"/>
    <w:rsid w:val="008B2066"/>
    <w:rsid w:val="008B68B5"/>
    <w:rsid w:val="008D1C82"/>
    <w:rsid w:val="008E5150"/>
    <w:rsid w:val="008E71CF"/>
    <w:rsid w:val="008F6BA8"/>
    <w:rsid w:val="00905F08"/>
    <w:rsid w:val="0091334F"/>
    <w:rsid w:val="009246F2"/>
    <w:rsid w:val="009420CA"/>
    <w:rsid w:val="009A5EDC"/>
    <w:rsid w:val="009B039A"/>
    <w:rsid w:val="009B3AD4"/>
    <w:rsid w:val="009D4DA2"/>
    <w:rsid w:val="009D5CB3"/>
    <w:rsid w:val="009D6156"/>
    <w:rsid w:val="00A102F2"/>
    <w:rsid w:val="00A10432"/>
    <w:rsid w:val="00A14566"/>
    <w:rsid w:val="00A17E14"/>
    <w:rsid w:val="00A23545"/>
    <w:rsid w:val="00A306C1"/>
    <w:rsid w:val="00A345F0"/>
    <w:rsid w:val="00A40ADB"/>
    <w:rsid w:val="00A80D76"/>
    <w:rsid w:val="00A86875"/>
    <w:rsid w:val="00A96A37"/>
    <w:rsid w:val="00AA3660"/>
    <w:rsid w:val="00AB51C1"/>
    <w:rsid w:val="00AC37B6"/>
    <w:rsid w:val="00AD3B85"/>
    <w:rsid w:val="00AF6F5E"/>
    <w:rsid w:val="00B055FF"/>
    <w:rsid w:val="00B259D4"/>
    <w:rsid w:val="00B655D5"/>
    <w:rsid w:val="00B82F7A"/>
    <w:rsid w:val="00B97A46"/>
    <w:rsid w:val="00BC3BEC"/>
    <w:rsid w:val="00BD012D"/>
    <w:rsid w:val="00BD05D6"/>
    <w:rsid w:val="00BD2A7F"/>
    <w:rsid w:val="00BE4CC8"/>
    <w:rsid w:val="00BE7C53"/>
    <w:rsid w:val="00C10F13"/>
    <w:rsid w:val="00C14694"/>
    <w:rsid w:val="00C31961"/>
    <w:rsid w:val="00C34ED8"/>
    <w:rsid w:val="00C36163"/>
    <w:rsid w:val="00C44FD3"/>
    <w:rsid w:val="00C450C1"/>
    <w:rsid w:val="00C62180"/>
    <w:rsid w:val="00C80356"/>
    <w:rsid w:val="00C83B41"/>
    <w:rsid w:val="00C91891"/>
    <w:rsid w:val="00C93BC6"/>
    <w:rsid w:val="00C95DFA"/>
    <w:rsid w:val="00C965FC"/>
    <w:rsid w:val="00CC2989"/>
    <w:rsid w:val="00CD2193"/>
    <w:rsid w:val="00CF220F"/>
    <w:rsid w:val="00CF55F3"/>
    <w:rsid w:val="00D0295E"/>
    <w:rsid w:val="00D14320"/>
    <w:rsid w:val="00D3100F"/>
    <w:rsid w:val="00D50FED"/>
    <w:rsid w:val="00D532F9"/>
    <w:rsid w:val="00D56E0F"/>
    <w:rsid w:val="00D80C70"/>
    <w:rsid w:val="00D832EE"/>
    <w:rsid w:val="00D86D8D"/>
    <w:rsid w:val="00D8765A"/>
    <w:rsid w:val="00DA54D3"/>
    <w:rsid w:val="00DC3502"/>
    <w:rsid w:val="00DE7655"/>
    <w:rsid w:val="00DF07EE"/>
    <w:rsid w:val="00DF29F7"/>
    <w:rsid w:val="00E0406A"/>
    <w:rsid w:val="00E11B87"/>
    <w:rsid w:val="00E15852"/>
    <w:rsid w:val="00E37973"/>
    <w:rsid w:val="00E600C1"/>
    <w:rsid w:val="00E643E4"/>
    <w:rsid w:val="00E75BFD"/>
    <w:rsid w:val="00E7798F"/>
    <w:rsid w:val="00E83F70"/>
    <w:rsid w:val="00E9634A"/>
    <w:rsid w:val="00EA5929"/>
    <w:rsid w:val="00EA604A"/>
    <w:rsid w:val="00ED06E6"/>
    <w:rsid w:val="00ED64E4"/>
    <w:rsid w:val="00EE1B51"/>
    <w:rsid w:val="00EE2B93"/>
    <w:rsid w:val="00EE3A8B"/>
    <w:rsid w:val="00EF20A4"/>
    <w:rsid w:val="00F00724"/>
    <w:rsid w:val="00F131F9"/>
    <w:rsid w:val="00F56EBE"/>
    <w:rsid w:val="00F61FE5"/>
    <w:rsid w:val="00F726E6"/>
    <w:rsid w:val="00F762F1"/>
    <w:rsid w:val="00F77034"/>
    <w:rsid w:val="00F77AEB"/>
    <w:rsid w:val="00F85FCA"/>
    <w:rsid w:val="00FA29EF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4E9A40BA"/>
  <w15:docId w15:val="{2D43FE29-5E7A-431A-B618-BE6BB4CE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E181B-930D-46D7-9EDC-6EF9BD29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2021-12-23T10:21:00Z</cp:lastPrinted>
  <dcterms:created xsi:type="dcterms:W3CDTF">2021-12-23T09:23:00Z</dcterms:created>
  <dcterms:modified xsi:type="dcterms:W3CDTF">2021-12-23T10:22:00Z</dcterms:modified>
</cp:coreProperties>
</file>