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14:paraId="358E4D88" w14:textId="3E57C5EE" w:rsidR="00CC279A" w:rsidRDefault="003E5A5B">
      <w:pPr>
        <w:pStyle w:val="a5"/>
        <w:rPr>
          <w:sz w:val="28"/>
        </w:rPr>
      </w:pPr>
      <w:r>
        <w:rPr>
          <w:noProof/>
        </w:rPr>
        <mc:AlternateContent>
          <mc:Choice Requires="wps">
            <w:drawing>
              <wp:anchor distT="0" distB="0" distL="114935" distR="114935" simplePos="0" relativeHeight="251658752" behindDoc="0" locked="0" layoutInCell="1" allowOverlap="1" wp14:anchorId="0ABC7288" wp14:editId="0B43AD30">
                <wp:simplePos x="0" y="0"/>
                <wp:positionH relativeFrom="column">
                  <wp:posOffset>2646045</wp:posOffset>
                </wp:positionH>
                <wp:positionV relativeFrom="paragraph">
                  <wp:posOffset>-153670</wp:posOffset>
                </wp:positionV>
                <wp:extent cx="845185" cy="1121410"/>
                <wp:effectExtent l="3175" t="0" r="0" b="0"/>
                <wp:wrapNone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45185" cy="11214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E3F5468" w14:textId="77777777" w:rsidR="00A11F30" w:rsidRDefault="00BE152D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6D6E4A98" wp14:editId="3B30975D">
                                  <wp:extent cx="861060" cy="1031240"/>
                                  <wp:effectExtent l="19050" t="0" r="0" b="0"/>
                                  <wp:docPr id="1" name="Рисунок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61060" cy="103124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solidFill>
                                            <a:srgbClr val="FFFFFF"/>
                                          </a:solidFill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0ABC7288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208.35pt;margin-top:-12.1pt;width:66.55pt;height:88.3pt;z-index:251658752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" stroked="f">
                <v:textbox inset="0,0,0,0">
                  <w:txbxContent>
                    <w:p w14:paraId="1E3F5468" w14:textId="77777777" w:rsidR="00A11F30" w:rsidRDefault="00BE152D">
                      <w:r>
                        <w:rPr>
                          <w:noProof/>
                        </w:rPr>
                        <w:drawing>
                          <wp:inline distT="0" distB="0" distL="0" distR="0" wp14:anchorId="6D6E4A98" wp14:editId="3B30975D">
                            <wp:extent cx="861060" cy="1031240"/>
                            <wp:effectExtent l="19050" t="0" r="0" b="0"/>
                            <wp:docPr id="1" name="Рисунок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61060" cy="1031240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2F412AA8" w14:textId="77777777" w:rsidR="00CC279A" w:rsidRDefault="00CC279A">
      <w:pPr>
        <w:pStyle w:val="11"/>
      </w:pPr>
    </w:p>
    <w:p w14:paraId="720E371C" w14:textId="77777777" w:rsidR="00CC279A" w:rsidRDefault="00CC279A">
      <w:pPr>
        <w:pStyle w:val="11"/>
      </w:pPr>
    </w:p>
    <w:p w14:paraId="26652356" w14:textId="77777777" w:rsidR="00CC279A" w:rsidRDefault="00E43958">
      <w:pPr>
        <w:pStyle w:val="11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МЕСТНАЯ </w:t>
      </w:r>
      <w:r w:rsidR="00CC279A">
        <w:rPr>
          <w:rFonts w:ascii="Times New Roman" w:hAnsi="Times New Roman"/>
          <w:b/>
          <w:bCs/>
        </w:rPr>
        <w:t xml:space="preserve">АДМИНИСТРАЦИЯ МУНИЦИПАЛЬНОГО </w:t>
      </w:r>
    </w:p>
    <w:p w14:paraId="11095EF4" w14:textId="77777777" w:rsidR="00CC279A" w:rsidRDefault="00CC279A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 xml:space="preserve">ОБРАЗОВАНИЯ ГОРОД ЛОМОНОСОВ </w:t>
      </w:r>
    </w:p>
    <w:p w14:paraId="2F8C7FC6" w14:textId="0EBE360B" w:rsidR="00CC279A" w:rsidRDefault="003E5A5B">
      <w:pPr>
        <w:jc w:val="center"/>
        <w:rPr>
          <w:sz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7A82712B" wp14:editId="0E91E9AC">
                <wp:simplePos x="0" y="0"/>
                <wp:positionH relativeFrom="column">
                  <wp:posOffset>3810</wp:posOffset>
                </wp:positionH>
                <wp:positionV relativeFrom="paragraph">
                  <wp:posOffset>40640</wp:posOffset>
                </wp:positionV>
                <wp:extent cx="6309360" cy="0"/>
                <wp:effectExtent l="18415" t="23495" r="15875" b="14605"/>
                <wp:wrapNone/>
                <wp:docPr id="3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284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154EAC7D" id="Line 2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pt,3.2pt" to="497.1pt,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" strokeweight=".79mm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793C6D70" wp14:editId="0D356372">
                <wp:simplePos x="0" y="0"/>
                <wp:positionH relativeFrom="column">
                  <wp:posOffset>3810</wp:posOffset>
                </wp:positionH>
                <wp:positionV relativeFrom="paragraph">
                  <wp:posOffset>132080</wp:posOffset>
                </wp:positionV>
                <wp:extent cx="6309360" cy="0"/>
                <wp:effectExtent l="18415" t="19685" r="15875" b="18415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284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0A0598FA" id="Line 3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pt,10.4pt" to="497.1pt,1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" strokeweight=".79mm">
                <v:stroke joinstyle="miter"/>
              </v:line>
            </w:pict>
          </mc:Fallback>
        </mc:AlternateContent>
      </w:r>
    </w:p>
    <w:p w14:paraId="3C0E8D32" w14:textId="77777777" w:rsidR="00CC279A" w:rsidRDefault="00CC279A">
      <w:pPr>
        <w:ind w:left="567"/>
      </w:pPr>
    </w:p>
    <w:p w14:paraId="154B8ED5" w14:textId="77777777" w:rsidR="00CC279A" w:rsidRDefault="00CC279A">
      <w:pPr>
        <w:ind w:left="567"/>
      </w:pPr>
    </w:p>
    <w:p w14:paraId="0EB348CA" w14:textId="77777777" w:rsidR="00CC279A" w:rsidRDefault="00CC279A">
      <w:pPr>
        <w:ind w:left="284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14:paraId="0EFC24D5" w14:textId="77777777" w:rsidR="00CC279A" w:rsidRDefault="00CC279A">
      <w:pPr>
        <w:ind w:left="284" w:right="567"/>
      </w:pPr>
    </w:p>
    <w:p w14:paraId="62C4B1D0" w14:textId="77777777" w:rsidR="00CC279A" w:rsidRDefault="00CC279A">
      <w:pPr>
        <w:ind w:left="284" w:right="567"/>
      </w:pPr>
    </w:p>
    <w:p w14:paraId="73C683DF" w14:textId="6CC24505" w:rsidR="008C26A2" w:rsidRDefault="00D52CB0" w:rsidP="00D52CB0">
      <w:pPr>
        <w:ind w:right="567"/>
      </w:pPr>
      <w:r>
        <w:t>21</w:t>
      </w:r>
      <w:r w:rsidR="008C26A2">
        <w:t xml:space="preserve">.12.2021                                                                                              </w:t>
      </w:r>
      <w:r>
        <w:tab/>
      </w:r>
      <w:r>
        <w:tab/>
      </w:r>
      <w:r w:rsidR="008C26A2">
        <w:t>№</w:t>
      </w:r>
      <w:r>
        <w:t xml:space="preserve"> 163</w:t>
      </w:r>
      <w:r w:rsidR="008C26A2">
        <w:t>/01-02</w:t>
      </w:r>
    </w:p>
    <w:p w14:paraId="21BE013E" w14:textId="77777777" w:rsidR="008C26A2" w:rsidRDefault="008C26A2" w:rsidP="008C26A2">
      <w:pPr>
        <w:ind w:left="284" w:right="567"/>
      </w:pPr>
    </w:p>
    <w:p w14:paraId="11426B7D" w14:textId="77777777" w:rsidR="008C26A2" w:rsidRDefault="008C26A2" w:rsidP="008C26A2">
      <w:pPr>
        <w:ind w:left="284" w:right="567"/>
      </w:pPr>
    </w:p>
    <w:p w14:paraId="3C224439" w14:textId="77777777" w:rsidR="008C26A2" w:rsidRDefault="008C26A2" w:rsidP="008C26A2">
      <w:pPr>
        <w:ind w:left="284" w:right="567" w:hanging="284"/>
        <w:jc w:val="both"/>
      </w:pPr>
      <w:r w:rsidRPr="009B17EA">
        <w:t>О</w:t>
      </w:r>
      <w:r>
        <w:t xml:space="preserve"> внесении изменений в</w:t>
      </w:r>
      <w:r w:rsidRPr="009B17EA">
        <w:t xml:space="preserve"> </w:t>
      </w:r>
      <w:r>
        <w:t>муниципальную</w:t>
      </w:r>
      <w:r w:rsidRPr="009B17EA">
        <w:t xml:space="preserve"> </w:t>
      </w:r>
    </w:p>
    <w:p w14:paraId="099FFFD3" w14:textId="5D35B0E3" w:rsidR="008C26A2" w:rsidRDefault="008C26A2" w:rsidP="008C26A2">
      <w:pPr>
        <w:ind w:left="284" w:right="567" w:hanging="284"/>
        <w:jc w:val="both"/>
      </w:pPr>
      <w:r w:rsidRPr="009B17EA">
        <w:t>программ</w:t>
      </w:r>
      <w:r>
        <w:t xml:space="preserve">у по развитию физической культуры </w:t>
      </w:r>
    </w:p>
    <w:p w14:paraId="5A25EF35" w14:textId="77777777" w:rsidR="008C26A2" w:rsidRPr="009B17EA" w:rsidRDefault="008C26A2" w:rsidP="008C26A2">
      <w:pPr>
        <w:ind w:left="284" w:right="567" w:hanging="284"/>
        <w:jc w:val="both"/>
      </w:pPr>
      <w:r w:rsidRPr="009B17EA">
        <w:t>на 20</w:t>
      </w:r>
      <w:r>
        <w:t>21</w:t>
      </w:r>
      <w:r w:rsidRPr="009B17EA">
        <w:t xml:space="preserve"> год</w:t>
      </w:r>
    </w:p>
    <w:p w14:paraId="7C56AEE0" w14:textId="77777777" w:rsidR="008C26A2" w:rsidRPr="009B17EA" w:rsidRDefault="008C26A2" w:rsidP="008C26A2"/>
    <w:p w14:paraId="247FB36C" w14:textId="77777777" w:rsidR="008C26A2" w:rsidRPr="009B17EA" w:rsidRDefault="008C26A2" w:rsidP="008C26A2">
      <w:pPr>
        <w:jc w:val="both"/>
      </w:pPr>
      <w:r w:rsidRPr="009B17EA">
        <w:t xml:space="preserve">          В соответствии с п/п 42 п.2 ст.5 Устава муниципального образования город Ломоносов: </w:t>
      </w:r>
    </w:p>
    <w:p w14:paraId="52130D60" w14:textId="77777777" w:rsidR="008C26A2" w:rsidRPr="009B17EA" w:rsidRDefault="008C26A2" w:rsidP="008C26A2">
      <w:pPr>
        <w:ind w:firstLine="426"/>
        <w:jc w:val="center"/>
        <w:rPr>
          <w:b/>
        </w:rPr>
      </w:pPr>
    </w:p>
    <w:p w14:paraId="3FF4FF3B" w14:textId="77777777" w:rsidR="008C26A2" w:rsidRPr="009B17EA" w:rsidRDefault="008C26A2" w:rsidP="008C26A2">
      <w:pPr>
        <w:jc w:val="center"/>
        <w:rPr>
          <w:b/>
        </w:rPr>
      </w:pPr>
      <w:r w:rsidRPr="009B17EA">
        <w:rPr>
          <w:b/>
        </w:rPr>
        <w:t>ПОСТАНОВЛЯЮ:</w:t>
      </w:r>
    </w:p>
    <w:p w14:paraId="34F04EBB" w14:textId="77777777" w:rsidR="008C26A2" w:rsidRPr="009B17EA" w:rsidRDefault="008C26A2" w:rsidP="008C26A2">
      <w:pPr>
        <w:tabs>
          <w:tab w:val="left" w:pos="142"/>
        </w:tabs>
        <w:jc w:val="center"/>
        <w:rPr>
          <w:b/>
        </w:rPr>
      </w:pPr>
    </w:p>
    <w:p w14:paraId="02091CAD" w14:textId="6B23F7C3" w:rsidR="008C26A2" w:rsidRDefault="008C26A2" w:rsidP="008C26A2">
      <w:pPr>
        <w:numPr>
          <w:ilvl w:val="0"/>
          <w:numId w:val="4"/>
        </w:numPr>
        <w:tabs>
          <w:tab w:val="clear" w:pos="720"/>
          <w:tab w:val="num" w:pos="0"/>
          <w:tab w:val="num" w:pos="502"/>
        </w:tabs>
        <w:ind w:left="0" w:firstLine="709"/>
        <w:jc w:val="both"/>
      </w:pPr>
      <w:r>
        <w:t xml:space="preserve">Внести изменения в муниципальную </w:t>
      </w:r>
      <w:r w:rsidRPr="009B17EA">
        <w:t xml:space="preserve">программу, направленную на решение вопроса местного значения </w:t>
      </w:r>
      <w:r w:rsidRPr="009B17EA">
        <w:rPr>
          <w:bCs/>
        </w:rPr>
        <w:t>«</w:t>
      </w:r>
      <w:r w:rsidRPr="000861BD">
        <w:rPr>
          <w:bCs/>
        </w:rPr>
        <w:t>О</w:t>
      </w:r>
      <w:r w:rsidRPr="000861BD">
        <w:rPr>
          <w:color w:val="000000"/>
        </w:rPr>
        <w:t>беспечение условий для развития на территории муниципального образования  массового спорта, организация и проведение  официальных физкультурных мероприятий и спортивных мероприятий</w:t>
      </w:r>
      <w:r>
        <w:rPr>
          <w:color w:val="000000"/>
        </w:rPr>
        <w:t xml:space="preserve"> муниципального образования</w:t>
      </w:r>
      <w:r w:rsidRPr="009B17EA">
        <w:rPr>
          <w:color w:val="000000"/>
        </w:rPr>
        <w:t>»</w:t>
      </w:r>
      <w:r w:rsidRPr="009B17EA">
        <w:rPr>
          <w:bCs/>
        </w:rPr>
        <w:t xml:space="preserve"> </w:t>
      </w:r>
      <w:r w:rsidRPr="009B17EA">
        <w:t>на 20</w:t>
      </w:r>
      <w:r>
        <w:t>21</w:t>
      </w:r>
      <w:r w:rsidRPr="009B17EA">
        <w:t xml:space="preserve"> год</w:t>
      </w:r>
      <w:r>
        <w:t xml:space="preserve">, утвержденную Постановлением местной администрации муниципального образования город Ломоносов от </w:t>
      </w:r>
      <w:r>
        <w:rPr>
          <w:rFonts w:eastAsia="Calibri"/>
          <w:lang w:eastAsia="en-US"/>
        </w:rPr>
        <w:t xml:space="preserve">30.10.2020 № </w:t>
      </w:r>
      <w:r>
        <w:t>168/01-02,</w:t>
      </w:r>
      <w:r>
        <w:rPr>
          <w:rFonts w:eastAsia="Calibri"/>
          <w:lang w:eastAsia="en-US"/>
        </w:rPr>
        <w:t xml:space="preserve"> изложив её в редакции согласно Приложению к настоящему Постановлению</w:t>
      </w:r>
      <w:r w:rsidRPr="009B17EA">
        <w:t>.</w:t>
      </w:r>
    </w:p>
    <w:p w14:paraId="329DC9ED" w14:textId="77777777" w:rsidR="008C26A2" w:rsidRPr="009B17EA" w:rsidRDefault="008C26A2" w:rsidP="008C26A2">
      <w:pPr>
        <w:pStyle w:val="af2"/>
        <w:numPr>
          <w:ilvl w:val="0"/>
          <w:numId w:val="4"/>
        </w:numPr>
        <w:tabs>
          <w:tab w:val="clear" w:pos="720"/>
          <w:tab w:val="num" w:pos="502"/>
          <w:tab w:val="left" w:pos="851"/>
          <w:tab w:val="left" w:pos="993"/>
        </w:tabs>
        <w:ind w:left="502" w:right="-1" w:firstLine="207"/>
        <w:jc w:val="both"/>
      </w:pPr>
      <w:r w:rsidRPr="009B17EA">
        <w:t>Контроль за исполнением настоящего постановления оставляю за собой.</w:t>
      </w:r>
    </w:p>
    <w:p w14:paraId="6A5861F6" w14:textId="77777777" w:rsidR="008C26A2" w:rsidRPr="009B17EA" w:rsidRDefault="008C26A2" w:rsidP="008C26A2">
      <w:pPr>
        <w:pStyle w:val="af2"/>
        <w:numPr>
          <w:ilvl w:val="0"/>
          <w:numId w:val="4"/>
        </w:numPr>
        <w:tabs>
          <w:tab w:val="clear" w:pos="720"/>
          <w:tab w:val="num" w:pos="502"/>
          <w:tab w:val="left" w:pos="993"/>
        </w:tabs>
        <w:ind w:left="0" w:right="-1" w:firstLine="709"/>
        <w:jc w:val="both"/>
      </w:pPr>
      <w:r w:rsidRPr="009B17EA">
        <w:t>Постановление вступает в силу со дня издания и подлежит опубликованию на официальном сайте МО г.</w:t>
      </w:r>
      <w:r>
        <w:t xml:space="preserve"> </w:t>
      </w:r>
      <w:r w:rsidRPr="009B17EA">
        <w:t>Ломоносов.</w:t>
      </w:r>
    </w:p>
    <w:p w14:paraId="5BB31B8B" w14:textId="77777777" w:rsidR="008C26A2" w:rsidRPr="009B17EA" w:rsidRDefault="008C26A2" w:rsidP="008C26A2">
      <w:pPr>
        <w:tabs>
          <w:tab w:val="num" w:pos="0"/>
          <w:tab w:val="left" w:pos="1069"/>
        </w:tabs>
        <w:ind w:right="-1"/>
        <w:jc w:val="both"/>
      </w:pPr>
    </w:p>
    <w:p w14:paraId="01348309" w14:textId="77777777" w:rsidR="008C26A2" w:rsidRDefault="008C26A2" w:rsidP="008C26A2">
      <w:pPr>
        <w:ind w:right="-1"/>
        <w:jc w:val="both"/>
      </w:pPr>
    </w:p>
    <w:p w14:paraId="56939416" w14:textId="77777777" w:rsidR="008C26A2" w:rsidRDefault="008C26A2" w:rsidP="008C26A2">
      <w:pPr>
        <w:ind w:right="-1"/>
        <w:jc w:val="both"/>
      </w:pPr>
    </w:p>
    <w:p w14:paraId="76A4E316" w14:textId="77777777" w:rsidR="008C26A2" w:rsidRDefault="008C26A2" w:rsidP="008C26A2">
      <w:pPr>
        <w:ind w:right="-1"/>
        <w:jc w:val="both"/>
      </w:pPr>
    </w:p>
    <w:p w14:paraId="2EA8B928" w14:textId="77777777" w:rsidR="008C26A2" w:rsidRPr="009B17EA" w:rsidRDefault="008C26A2" w:rsidP="008C26A2">
      <w:pPr>
        <w:ind w:right="-1"/>
        <w:jc w:val="both"/>
      </w:pPr>
    </w:p>
    <w:p w14:paraId="19D3F83E" w14:textId="77777777" w:rsidR="008C26A2" w:rsidRPr="009B17EA" w:rsidRDefault="008C26A2" w:rsidP="008C26A2">
      <w:pPr>
        <w:tabs>
          <w:tab w:val="left" w:pos="426"/>
        </w:tabs>
      </w:pPr>
      <w:r w:rsidRPr="009B17EA">
        <w:t xml:space="preserve">Глава </w:t>
      </w:r>
      <w:r>
        <w:t>местной а</w:t>
      </w:r>
      <w:r w:rsidRPr="009B17EA">
        <w:t>дминистрации</w:t>
      </w:r>
    </w:p>
    <w:p w14:paraId="73E72BA7" w14:textId="77777777" w:rsidR="008C26A2" w:rsidRPr="009B17EA" w:rsidRDefault="008C26A2" w:rsidP="008C26A2">
      <w:pPr>
        <w:tabs>
          <w:tab w:val="left" w:pos="426"/>
        </w:tabs>
      </w:pPr>
      <w:r w:rsidRPr="009B17EA">
        <w:t xml:space="preserve">муниципального образования город Ломоносов         </w:t>
      </w:r>
      <w:r>
        <w:t xml:space="preserve">                                    </w:t>
      </w:r>
      <w:r w:rsidRPr="009B17EA">
        <w:t xml:space="preserve"> </w:t>
      </w:r>
      <w:r w:rsidRPr="009B17EA">
        <w:tab/>
        <w:t xml:space="preserve"> </w:t>
      </w:r>
      <w:r>
        <w:t xml:space="preserve">    А</w:t>
      </w:r>
      <w:r w:rsidRPr="009B17EA">
        <w:t>.</w:t>
      </w:r>
      <w:r>
        <w:t>А</w:t>
      </w:r>
      <w:r w:rsidRPr="009B17EA">
        <w:t xml:space="preserve">. </w:t>
      </w:r>
      <w:r>
        <w:t>Фадеева</w:t>
      </w:r>
    </w:p>
    <w:p w14:paraId="06828A4D" w14:textId="77777777" w:rsidR="008C26A2" w:rsidRPr="009B17EA" w:rsidRDefault="008C26A2" w:rsidP="008C26A2"/>
    <w:p w14:paraId="59005D59" w14:textId="77777777" w:rsidR="008C26A2" w:rsidRPr="009B17EA" w:rsidRDefault="008C26A2" w:rsidP="008C26A2"/>
    <w:p w14:paraId="7E0A1411" w14:textId="77777777" w:rsidR="008C26A2" w:rsidRDefault="008C26A2" w:rsidP="008C26A2">
      <w:pPr>
        <w:rPr>
          <w:sz w:val="16"/>
          <w:szCs w:val="16"/>
        </w:rPr>
      </w:pPr>
    </w:p>
    <w:p w14:paraId="63B0D03A" w14:textId="77777777" w:rsidR="008C26A2" w:rsidRDefault="008C26A2" w:rsidP="008C26A2">
      <w:pPr>
        <w:rPr>
          <w:sz w:val="16"/>
          <w:szCs w:val="16"/>
        </w:rPr>
      </w:pPr>
    </w:p>
    <w:p w14:paraId="4D4F356D" w14:textId="77777777" w:rsidR="00D52CB0" w:rsidRDefault="00D52CB0" w:rsidP="008C26A2">
      <w:pPr>
        <w:rPr>
          <w:sz w:val="16"/>
          <w:szCs w:val="16"/>
        </w:rPr>
      </w:pPr>
    </w:p>
    <w:p w14:paraId="72C181F8" w14:textId="77777777" w:rsidR="00D52CB0" w:rsidRDefault="00D52CB0" w:rsidP="008C26A2">
      <w:pPr>
        <w:rPr>
          <w:sz w:val="16"/>
          <w:szCs w:val="16"/>
        </w:rPr>
      </w:pPr>
    </w:p>
    <w:p w14:paraId="04A3EC1A" w14:textId="77777777" w:rsidR="00D52CB0" w:rsidRDefault="00D52CB0" w:rsidP="008C26A2">
      <w:pPr>
        <w:rPr>
          <w:sz w:val="16"/>
          <w:szCs w:val="16"/>
        </w:rPr>
      </w:pPr>
    </w:p>
    <w:p w14:paraId="1FA54F3B" w14:textId="77777777" w:rsidR="00D52CB0" w:rsidRDefault="00D52CB0" w:rsidP="008C26A2">
      <w:pPr>
        <w:rPr>
          <w:sz w:val="16"/>
          <w:szCs w:val="16"/>
        </w:rPr>
      </w:pPr>
    </w:p>
    <w:p w14:paraId="11312B3F" w14:textId="77777777" w:rsidR="008C26A2" w:rsidRDefault="008C26A2" w:rsidP="008C26A2">
      <w:pPr>
        <w:rPr>
          <w:sz w:val="16"/>
          <w:szCs w:val="16"/>
        </w:rPr>
      </w:pPr>
    </w:p>
    <w:p w14:paraId="2654D220" w14:textId="77777777" w:rsidR="008C26A2" w:rsidRDefault="008C26A2" w:rsidP="008C26A2">
      <w:pPr>
        <w:rPr>
          <w:sz w:val="16"/>
          <w:szCs w:val="16"/>
        </w:rPr>
      </w:pPr>
    </w:p>
    <w:p w14:paraId="7230165A" w14:textId="7005E390" w:rsidR="008C26A2" w:rsidRPr="00D52CB0" w:rsidRDefault="008C26A2" w:rsidP="008C26A2">
      <w:pPr>
        <w:rPr>
          <w:sz w:val="20"/>
          <w:szCs w:val="20"/>
        </w:rPr>
      </w:pPr>
      <w:r w:rsidRPr="00D52CB0">
        <w:rPr>
          <w:sz w:val="20"/>
          <w:szCs w:val="20"/>
        </w:rPr>
        <w:t>Ирина Ивановна Андрианова</w:t>
      </w:r>
    </w:p>
    <w:p w14:paraId="39D66C5D" w14:textId="77777777" w:rsidR="008C26A2" w:rsidRDefault="008C26A2" w:rsidP="008C26A2">
      <w:pPr>
        <w:widowControl/>
        <w:suppressAutoHyphens w:val="0"/>
        <w:rPr>
          <w:sz w:val="16"/>
          <w:szCs w:val="16"/>
        </w:rPr>
      </w:pPr>
      <w:r>
        <w:rPr>
          <w:sz w:val="16"/>
          <w:szCs w:val="16"/>
        </w:rPr>
        <w:br w:type="page"/>
      </w:r>
    </w:p>
    <w:p w14:paraId="0CE66C8D" w14:textId="77777777" w:rsidR="00C455AF" w:rsidRDefault="00C455AF">
      <w:pPr>
        <w:rPr>
          <w:sz w:val="16"/>
          <w:szCs w:val="16"/>
        </w:rPr>
      </w:pPr>
    </w:p>
    <w:p w14:paraId="7EDF0B3A" w14:textId="77777777" w:rsidR="00C455AF" w:rsidRDefault="00C455AF">
      <w:pPr>
        <w:rPr>
          <w:sz w:val="16"/>
          <w:szCs w:val="16"/>
        </w:rPr>
      </w:pPr>
    </w:p>
    <w:p w14:paraId="4DBE9E24" w14:textId="77777777" w:rsidR="00C455AF" w:rsidRDefault="00C455AF">
      <w:pPr>
        <w:rPr>
          <w:sz w:val="16"/>
          <w:szCs w:val="16"/>
        </w:rPr>
      </w:pPr>
    </w:p>
    <w:p w14:paraId="7376538D" w14:textId="77777777" w:rsidR="009D1DCA" w:rsidRDefault="009D1DCA">
      <w:pPr>
        <w:tabs>
          <w:tab w:val="left" w:pos="426"/>
        </w:tabs>
        <w:rPr>
          <w:sz w:val="16"/>
          <w:szCs w:val="16"/>
        </w:rPr>
      </w:pPr>
    </w:p>
    <w:p w14:paraId="1D704222" w14:textId="4906E6BD" w:rsidR="009D1DCA" w:rsidRDefault="009D1DCA">
      <w:pPr>
        <w:tabs>
          <w:tab w:val="left" w:pos="426"/>
        </w:tabs>
        <w:rPr>
          <w:sz w:val="16"/>
          <w:szCs w:val="16"/>
        </w:rPr>
      </w:pPr>
    </w:p>
    <w:p w14:paraId="28CEAFA3" w14:textId="77777777" w:rsidR="009D1DCA" w:rsidRDefault="009D1DCA">
      <w:pPr>
        <w:widowControl/>
        <w:suppressAutoHyphens w:val="0"/>
        <w:rPr>
          <w:sz w:val="16"/>
          <w:szCs w:val="16"/>
        </w:rPr>
      </w:pPr>
      <w:r>
        <w:rPr>
          <w:sz w:val="16"/>
          <w:szCs w:val="16"/>
        </w:rPr>
        <w:br w:type="page"/>
      </w:r>
    </w:p>
    <w:p w14:paraId="3A619E15" w14:textId="77777777" w:rsidR="008C26A2" w:rsidRDefault="008C26A2" w:rsidP="008C26A2">
      <w:pPr>
        <w:widowControl/>
        <w:suppressAutoHyphens w:val="0"/>
      </w:pPr>
    </w:p>
    <w:p w14:paraId="7856FC4B" w14:textId="5CF19157" w:rsidR="005F0F81" w:rsidRPr="00173498" w:rsidRDefault="00173498" w:rsidP="00D52CB0">
      <w:pPr>
        <w:widowControl/>
        <w:suppressAutoHyphens w:val="0"/>
        <w:ind w:left="5245"/>
      </w:pPr>
      <w:r>
        <w:t>Приложение</w:t>
      </w:r>
    </w:p>
    <w:p w14:paraId="3C19D3F0" w14:textId="7983067A" w:rsidR="005F0F81" w:rsidRDefault="00173498" w:rsidP="00D52CB0">
      <w:pPr>
        <w:ind w:left="5245"/>
      </w:pPr>
      <w:r>
        <w:t xml:space="preserve">к </w:t>
      </w:r>
      <w:r w:rsidR="002C3CF5">
        <w:t xml:space="preserve"> </w:t>
      </w:r>
      <w:r w:rsidR="008C26A2">
        <w:t xml:space="preserve"> </w:t>
      </w:r>
      <w:r w:rsidR="002C3CF5">
        <w:t>П</w:t>
      </w:r>
      <w:r w:rsidR="005F0F81" w:rsidRPr="00645A55">
        <w:t>остановлени</w:t>
      </w:r>
      <w:r>
        <w:t>ю</w:t>
      </w:r>
      <w:r w:rsidR="005F0F81" w:rsidRPr="00645A55">
        <w:t xml:space="preserve"> </w:t>
      </w:r>
      <w:r w:rsidR="00D52CB0">
        <w:t>МА МО г.</w:t>
      </w:r>
      <w:r w:rsidR="005F0F81" w:rsidRPr="00645A55">
        <w:t xml:space="preserve"> Ломоносов </w:t>
      </w:r>
    </w:p>
    <w:p w14:paraId="45E4806B" w14:textId="7CEF90CD" w:rsidR="005F0F81" w:rsidRDefault="005F0F81" w:rsidP="00D52CB0">
      <w:pPr>
        <w:ind w:left="5245"/>
        <w:rPr>
          <w:b/>
          <w:sz w:val="28"/>
          <w:szCs w:val="28"/>
        </w:rPr>
      </w:pPr>
      <w:r>
        <w:t xml:space="preserve">от </w:t>
      </w:r>
      <w:r w:rsidR="001038E3">
        <w:t xml:space="preserve">  </w:t>
      </w:r>
      <w:proofErr w:type="gramStart"/>
      <w:r w:rsidR="00D52CB0">
        <w:t>21</w:t>
      </w:r>
      <w:r w:rsidR="008C26A2">
        <w:t>.12.</w:t>
      </w:r>
      <w:r w:rsidR="000B7934">
        <w:t>20</w:t>
      </w:r>
      <w:r w:rsidR="009F3852">
        <w:t>2</w:t>
      </w:r>
      <w:r w:rsidR="008C26A2">
        <w:t>1</w:t>
      </w:r>
      <w:r w:rsidR="00506A3D">
        <w:t xml:space="preserve"> </w:t>
      </w:r>
      <w:r>
        <w:t xml:space="preserve"> №</w:t>
      </w:r>
      <w:proofErr w:type="gramEnd"/>
      <w:r>
        <w:t xml:space="preserve"> </w:t>
      </w:r>
      <w:r w:rsidR="00D52CB0">
        <w:t>163</w:t>
      </w:r>
      <w:r w:rsidR="008C26A2">
        <w:t>/ 01-02</w:t>
      </w:r>
    </w:p>
    <w:p w14:paraId="6A1F67BA" w14:textId="77777777" w:rsidR="005F0F81" w:rsidRDefault="005F0F81" w:rsidP="005F0F81">
      <w:pPr>
        <w:rPr>
          <w:b/>
          <w:sz w:val="28"/>
          <w:szCs w:val="28"/>
        </w:rPr>
      </w:pPr>
    </w:p>
    <w:p w14:paraId="51DB4920" w14:textId="77777777" w:rsidR="005F0F81" w:rsidRDefault="005F0F81" w:rsidP="005F0F81">
      <w:pPr>
        <w:rPr>
          <w:b/>
          <w:sz w:val="28"/>
          <w:szCs w:val="28"/>
        </w:rPr>
      </w:pPr>
    </w:p>
    <w:p w14:paraId="64912272" w14:textId="77777777" w:rsidR="005F0F81" w:rsidRDefault="005F0F81" w:rsidP="005F0F81">
      <w:pPr>
        <w:rPr>
          <w:b/>
          <w:sz w:val="28"/>
          <w:szCs w:val="28"/>
        </w:rPr>
      </w:pPr>
    </w:p>
    <w:p w14:paraId="2EE356BE" w14:textId="77777777" w:rsidR="005F0F81" w:rsidRDefault="005F0F81" w:rsidP="005F0F81">
      <w:pPr>
        <w:rPr>
          <w:b/>
          <w:sz w:val="28"/>
          <w:szCs w:val="28"/>
        </w:rPr>
      </w:pPr>
    </w:p>
    <w:p w14:paraId="62837D01" w14:textId="77777777" w:rsidR="005F0F81" w:rsidRDefault="005F0F81" w:rsidP="005F0F81">
      <w:pPr>
        <w:rPr>
          <w:b/>
          <w:sz w:val="28"/>
          <w:szCs w:val="28"/>
        </w:rPr>
      </w:pPr>
    </w:p>
    <w:p w14:paraId="695F823A" w14:textId="77777777" w:rsidR="005F0F81" w:rsidRDefault="005F0F81" w:rsidP="005F0F81">
      <w:pPr>
        <w:rPr>
          <w:b/>
          <w:sz w:val="28"/>
          <w:szCs w:val="28"/>
        </w:rPr>
      </w:pPr>
    </w:p>
    <w:p w14:paraId="1013D65F" w14:textId="77777777" w:rsidR="005F0F81" w:rsidRDefault="005F0F81" w:rsidP="005F0F81">
      <w:pPr>
        <w:rPr>
          <w:b/>
          <w:sz w:val="28"/>
          <w:szCs w:val="28"/>
        </w:rPr>
      </w:pPr>
    </w:p>
    <w:p w14:paraId="6413B22E" w14:textId="77777777" w:rsidR="005F0F81" w:rsidRDefault="005F0F81" w:rsidP="005F0F81">
      <w:pPr>
        <w:rPr>
          <w:b/>
          <w:sz w:val="28"/>
          <w:szCs w:val="28"/>
        </w:rPr>
      </w:pPr>
    </w:p>
    <w:p w14:paraId="62A78D57" w14:textId="77777777" w:rsidR="005F0F81" w:rsidRDefault="005F0F81" w:rsidP="005F0F81">
      <w:pPr>
        <w:rPr>
          <w:b/>
          <w:sz w:val="28"/>
          <w:szCs w:val="28"/>
        </w:rPr>
      </w:pPr>
    </w:p>
    <w:p w14:paraId="50E61B65" w14:textId="77777777" w:rsidR="005F0F81" w:rsidRDefault="005F0F81" w:rsidP="005F0F81">
      <w:pPr>
        <w:rPr>
          <w:b/>
          <w:sz w:val="28"/>
          <w:szCs w:val="28"/>
        </w:rPr>
      </w:pPr>
    </w:p>
    <w:p w14:paraId="26B5D4E6" w14:textId="77777777" w:rsidR="00645241" w:rsidRPr="003C4A79" w:rsidRDefault="001038E3" w:rsidP="00792254">
      <w:pPr>
        <w:jc w:val="center"/>
        <w:rPr>
          <w:sz w:val="28"/>
          <w:szCs w:val="28"/>
        </w:rPr>
      </w:pPr>
      <w:r w:rsidRPr="00A93AFB">
        <w:rPr>
          <w:b/>
          <w:sz w:val="28"/>
          <w:szCs w:val="28"/>
        </w:rPr>
        <w:t xml:space="preserve">МУНИЦИПАЛЬНАЯ  </w:t>
      </w:r>
      <w:r w:rsidR="005F0F81" w:rsidRPr="00A93AFB">
        <w:rPr>
          <w:b/>
          <w:sz w:val="28"/>
          <w:szCs w:val="28"/>
        </w:rPr>
        <w:t xml:space="preserve"> ПРОГРАММА</w:t>
      </w:r>
      <w:r w:rsidR="005F0F81" w:rsidRPr="003C4A79">
        <w:rPr>
          <w:sz w:val="28"/>
          <w:szCs w:val="28"/>
        </w:rPr>
        <w:t xml:space="preserve">, </w:t>
      </w:r>
    </w:p>
    <w:p w14:paraId="28B541EA" w14:textId="77777777" w:rsidR="00792254" w:rsidRPr="003C4A79" w:rsidRDefault="00792254" w:rsidP="00792254">
      <w:pPr>
        <w:jc w:val="center"/>
        <w:rPr>
          <w:sz w:val="28"/>
          <w:szCs w:val="28"/>
        </w:rPr>
      </w:pPr>
      <w:r w:rsidRPr="003C4A79">
        <w:rPr>
          <w:sz w:val="28"/>
          <w:szCs w:val="28"/>
        </w:rPr>
        <w:t>н</w:t>
      </w:r>
      <w:r w:rsidR="005F0F81" w:rsidRPr="003C4A79">
        <w:rPr>
          <w:sz w:val="28"/>
          <w:szCs w:val="28"/>
        </w:rPr>
        <w:t>аправленная</w:t>
      </w:r>
      <w:r w:rsidRPr="003C4A79">
        <w:rPr>
          <w:sz w:val="28"/>
          <w:szCs w:val="28"/>
        </w:rPr>
        <w:t xml:space="preserve"> </w:t>
      </w:r>
      <w:r w:rsidR="005F0F81" w:rsidRPr="003C4A79">
        <w:rPr>
          <w:sz w:val="28"/>
          <w:szCs w:val="28"/>
        </w:rPr>
        <w:t xml:space="preserve">на решение вопросов местного значения </w:t>
      </w:r>
    </w:p>
    <w:p w14:paraId="4CAE76FD" w14:textId="1B7EA5F5" w:rsidR="00792254" w:rsidRPr="003C4A79" w:rsidRDefault="005F0F81" w:rsidP="00792254">
      <w:pPr>
        <w:jc w:val="center"/>
        <w:rPr>
          <w:sz w:val="28"/>
          <w:szCs w:val="28"/>
        </w:rPr>
      </w:pPr>
      <w:r w:rsidRPr="003C4A79">
        <w:rPr>
          <w:sz w:val="28"/>
          <w:szCs w:val="28"/>
        </w:rPr>
        <w:t>«</w:t>
      </w:r>
      <w:r w:rsidR="00792254" w:rsidRPr="003C4A79">
        <w:rPr>
          <w:bCs/>
          <w:sz w:val="28"/>
          <w:szCs w:val="28"/>
        </w:rPr>
        <w:t>О</w:t>
      </w:r>
      <w:r w:rsidR="00792254" w:rsidRPr="003C4A79">
        <w:rPr>
          <w:color w:val="000000"/>
          <w:sz w:val="28"/>
          <w:szCs w:val="28"/>
        </w:rPr>
        <w:t xml:space="preserve">беспечение условий для развития на территории муниципального образования </w:t>
      </w:r>
      <w:r w:rsidR="00AC6BCD" w:rsidRPr="003C4A79">
        <w:rPr>
          <w:color w:val="000000"/>
          <w:sz w:val="28"/>
          <w:szCs w:val="28"/>
        </w:rPr>
        <w:t>физической культуры</w:t>
      </w:r>
      <w:r w:rsidR="00792254" w:rsidRPr="003C4A79">
        <w:rPr>
          <w:color w:val="000000"/>
          <w:sz w:val="28"/>
          <w:szCs w:val="28"/>
        </w:rPr>
        <w:t>, организация и проведение физкультурно-оздоровительных мероприятий</w:t>
      </w:r>
      <w:r w:rsidR="000D7C4B" w:rsidRPr="003C4A79">
        <w:rPr>
          <w:color w:val="000000"/>
          <w:sz w:val="28"/>
          <w:szCs w:val="28"/>
        </w:rPr>
        <w:t>»</w:t>
      </w:r>
      <w:r w:rsidR="00792254" w:rsidRPr="003C4A79">
        <w:rPr>
          <w:bCs/>
          <w:sz w:val="28"/>
          <w:szCs w:val="28"/>
        </w:rPr>
        <w:t xml:space="preserve"> </w:t>
      </w:r>
      <w:r w:rsidR="00792254" w:rsidRPr="003C4A79">
        <w:rPr>
          <w:sz w:val="28"/>
          <w:szCs w:val="28"/>
        </w:rPr>
        <w:t>на 20</w:t>
      </w:r>
      <w:r w:rsidR="00F40F0E" w:rsidRPr="003C4A79">
        <w:rPr>
          <w:sz w:val="28"/>
          <w:szCs w:val="28"/>
        </w:rPr>
        <w:t>2</w:t>
      </w:r>
      <w:r w:rsidR="00C20D02" w:rsidRPr="003C4A79">
        <w:rPr>
          <w:sz w:val="28"/>
          <w:szCs w:val="28"/>
        </w:rPr>
        <w:t>1</w:t>
      </w:r>
      <w:r w:rsidR="00792254" w:rsidRPr="003C4A79">
        <w:rPr>
          <w:sz w:val="28"/>
          <w:szCs w:val="28"/>
        </w:rPr>
        <w:t>год</w:t>
      </w:r>
    </w:p>
    <w:p w14:paraId="5C179E9A" w14:textId="77777777" w:rsidR="005F0F81" w:rsidRPr="003C4A79" w:rsidRDefault="005F0F81" w:rsidP="005F0F81">
      <w:pPr>
        <w:rPr>
          <w:sz w:val="28"/>
          <w:szCs w:val="28"/>
        </w:rPr>
      </w:pPr>
    </w:p>
    <w:p w14:paraId="112C59DB" w14:textId="77777777" w:rsidR="005F0F81" w:rsidRDefault="005F0F81" w:rsidP="005F0F81">
      <w:pPr>
        <w:rPr>
          <w:sz w:val="28"/>
          <w:szCs w:val="28"/>
        </w:rPr>
      </w:pPr>
    </w:p>
    <w:p w14:paraId="6D7FED37" w14:textId="77777777" w:rsidR="005F0F81" w:rsidRDefault="005F0F81" w:rsidP="005F0F81">
      <w:pPr>
        <w:rPr>
          <w:sz w:val="28"/>
          <w:szCs w:val="28"/>
        </w:rPr>
      </w:pPr>
    </w:p>
    <w:p w14:paraId="5FBC3BD5" w14:textId="77777777" w:rsidR="005F0F81" w:rsidRDefault="005F0F81" w:rsidP="005F0F81">
      <w:pPr>
        <w:rPr>
          <w:sz w:val="28"/>
          <w:szCs w:val="28"/>
        </w:rPr>
      </w:pPr>
    </w:p>
    <w:p w14:paraId="53504719" w14:textId="77777777" w:rsidR="005F0F81" w:rsidRDefault="005F0F81" w:rsidP="005F0F81">
      <w:pPr>
        <w:rPr>
          <w:sz w:val="28"/>
          <w:szCs w:val="28"/>
        </w:rPr>
      </w:pPr>
    </w:p>
    <w:p w14:paraId="49C4796D" w14:textId="77777777" w:rsidR="005F0F81" w:rsidRDefault="005F0F81" w:rsidP="005F0F81">
      <w:pPr>
        <w:rPr>
          <w:sz w:val="28"/>
          <w:szCs w:val="28"/>
        </w:rPr>
      </w:pPr>
    </w:p>
    <w:p w14:paraId="1173214B" w14:textId="77777777" w:rsidR="005F0F81" w:rsidRDefault="005F0F81" w:rsidP="005F0F81">
      <w:pPr>
        <w:rPr>
          <w:sz w:val="28"/>
          <w:szCs w:val="28"/>
        </w:rPr>
      </w:pPr>
    </w:p>
    <w:p w14:paraId="08D0F3CB" w14:textId="77777777" w:rsidR="005F0F81" w:rsidRDefault="005F0F81" w:rsidP="005F0F81">
      <w:pPr>
        <w:rPr>
          <w:sz w:val="28"/>
          <w:szCs w:val="28"/>
        </w:rPr>
      </w:pPr>
    </w:p>
    <w:p w14:paraId="53257967" w14:textId="77777777" w:rsidR="005F0F81" w:rsidRDefault="005F0F81" w:rsidP="005F0F81">
      <w:pPr>
        <w:rPr>
          <w:sz w:val="28"/>
          <w:szCs w:val="28"/>
        </w:rPr>
      </w:pPr>
    </w:p>
    <w:p w14:paraId="5FAF4945" w14:textId="77777777" w:rsidR="005F0F81" w:rsidRDefault="005F0F81" w:rsidP="005F0F81">
      <w:pPr>
        <w:rPr>
          <w:sz w:val="28"/>
          <w:szCs w:val="28"/>
        </w:rPr>
      </w:pPr>
    </w:p>
    <w:p w14:paraId="629AC8A3" w14:textId="77777777" w:rsidR="005F0F81" w:rsidRDefault="005F0F81" w:rsidP="005F0F81">
      <w:pPr>
        <w:rPr>
          <w:sz w:val="28"/>
          <w:szCs w:val="28"/>
        </w:rPr>
      </w:pPr>
    </w:p>
    <w:p w14:paraId="670FF69F" w14:textId="77777777" w:rsidR="005F0F81" w:rsidRDefault="005F0F81" w:rsidP="005F0F81">
      <w:pPr>
        <w:rPr>
          <w:sz w:val="28"/>
          <w:szCs w:val="28"/>
        </w:rPr>
      </w:pPr>
    </w:p>
    <w:p w14:paraId="6A7510B2" w14:textId="77777777" w:rsidR="005F0F81" w:rsidRDefault="005F0F81" w:rsidP="005F0F81">
      <w:pPr>
        <w:rPr>
          <w:sz w:val="28"/>
          <w:szCs w:val="28"/>
        </w:rPr>
      </w:pPr>
    </w:p>
    <w:p w14:paraId="280E5BD3" w14:textId="77777777" w:rsidR="005F0F81" w:rsidRDefault="005F0F81" w:rsidP="005F0F81">
      <w:pPr>
        <w:rPr>
          <w:sz w:val="28"/>
          <w:szCs w:val="28"/>
        </w:rPr>
      </w:pPr>
    </w:p>
    <w:p w14:paraId="49E57B5A" w14:textId="77777777" w:rsidR="005F0F81" w:rsidRDefault="005F0F81" w:rsidP="005F0F81">
      <w:pPr>
        <w:rPr>
          <w:sz w:val="28"/>
          <w:szCs w:val="28"/>
        </w:rPr>
      </w:pPr>
    </w:p>
    <w:p w14:paraId="03BA1366" w14:textId="77777777" w:rsidR="005F0F81" w:rsidRDefault="005F0F81" w:rsidP="005F0F81">
      <w:pPr>
        <w:rPr>
          <w:sz w:val="28"/>
          <w:szCs w:val="28"/>
        </w:rPr>
      </w:pPr>
    </w:p>
    <w:p w14:paraId="1486F285" w14:textId="77777777" w:rsidR="005F0F81" w:rsidRDefault="005F0F81" w:rsidP="005F0F81">
      <w:pPr>
        <w:rPr>
          <w:sz w:val="28"/>
          <w:szCs w:val="28"/>
        </w:rPr>
      </w:pPr>
    </w:p>
    <w:p w14:paraId="18129037" w14:textId="77777777" w:rsidR="005F0F81" w:rsidRDefault="005F0F81" w:rsidP="005F0F81">
      <w:pPr>
        <w:rPr>
          <w:sz w:val="28"/>
          <w:szCs w:val="28"/>
        </w:rPr>
      </w:pPr>
    </w:p>
    <w:p w14:paraId="1B3354CA" w14:textId="77777777" w:rsidR="005F0F81" w:rsidRDefault="005F0F81" w:rsidP="005F0F81">
      <w:pPr>
        <w:rPr>
          <w:sz w:val="28"/>
          <w:szCs w:val="28"/>
        </w:rPr>
      </w:pPr>
    </w:p>
    <w:p w14:paraId="1B4895D0" w14:textId="77777777" w:rsidR="005F0F81" w:rsidRDefault="005F0F81" w:rsidP="005F0F81">
      <w:pPr>
        <w:rPr>
          <w:sz w:val="28"/>
          <w:szCs w:val="28"/>
        </w:rPr>
      </w:pPr>
    </w:p>
    <w:p w14:paraId="4AA80A87" w14:textId="77777777" w:rsidR="005F0F81" w:rsidRDefault="005F0F81" w:rsidP="005F0F81">
      <w:pPr>
        <w:rPr>
          <w:sz w:val="28"/>
          <w:szCs w:val="28"/>
        </w:rPr>
      </w:pPr>
    </w:p>
    <w:p w14:paraId="2BA8BF33" w14:textId="77777777" w:rsidR="005F0F81" w:rsidRDefault="005F0F81" w:rsidP="005F0F81">
      <w:pPr>
        <w:rPr>
          <w:sz w:val="28"/>
          <w:szCs w:val="28"/>
        </w:rPr>
      </w:pPr>
    </w:p>
    <w:p w14:paraId="03BBDF6C" w14:textId="77777777" w:rsidR="005F0F81" w:rsidRDefault="005F0F81" w:rsidP="005F0F81">
      <w:pPr>
        <w:rPr>
          <w:sz w:val="28"/>
          <w:szCs w:val="28"/>
        </w:rPr>
      </w:pPr>
    </w:p>
    <w:p w14:paraId="5976E82E" w14:textId="77777777" w:rsidR="005F0F81" w:rsidRDefault="005F0F81" w:rsidP="005F0F81">
      <w:pPr>
        <w:rPr>
          <w:sz w:val="28"/>
          <w:szCs w:val="28"/>
        </w:rPr>
      </w:pPr>
    </w:p>
    <w:p w14:paraId="41B62486" w14:textId="77777777" w:rsidR="005F0F81" w:rsidRDefault="005F0F81" w:rsidP="005F0F81">
      <w:pPr>
        <w:rPr>
          <w:sz w:val="28"/>
          <w:szCs w:val="28"/>
        </w:rPr>
      </w:pPr>
    </w:p>
    <w:p w14:paraId="03A3ED2B" w14:textId="77777777" w:rsidR="00DD2A0A" w:rsidRDefault="00DD2A0A" w:rsidP="005F0F81">
      <w:pPr>
        <w:rPr>
          <w:sz w:val="28"/>
          <w:szCs w:val="28"/>
        </w:rPr>
      </w:pPr>
    </w:p>
    <w:p w14:paraId="42CE3ED9" w14:textId="77777777" w:rsidR="00DD2A0A" w:rsidRDefault="00DD2A0A" w:rsidP="005F0F81">
      <w:pPr>
        <w:rPr>
          <w:sz w:val="28"/>
          <w:szCs w:val="28"/>
        </w:rPr>
      </w:pPr>
    </w:p>
    <w:p w14:paraId="7D4DD575" w14:textId="77777777" w:rsidR="004712D4" w:rsidRDefault="004712D4" w:rsidP="005F0F81">
      <w:pPr>
        <w:rPr>
          <w:sz w:val="28"/>
          <w:szCs w:val="28"/>
        </w:rPr>
      </w:pPr>
    </w:p>
    <w:p w14:paraId="2E02E669" w14:textId="77777777" w:rsidR="00AC6BCD" w:rsidRDefault="00AC6BCD" w:rsidP="00DD2A0A">
      <w:pPr>
        <w:jc w:val="center"/>
        <w:rPr>
          <w:b/>
          <w:sz w:val="28"/>
          <w:szCs w:val="28"/>
        </w:rPr>
      </w:pPr>
    </w:p>
    <w:p w14:paraId="404E1C31" w14:textId="77777777" w:rsidR="00AC6BCD" w:rsidRDefault="00AC6BCD" w:rsidP="00DD2A0A">
      <w:pPr>
        <w:jc w:val="center"/>
        <w:rPr>
          <w:b/>
          <w:sz w:val="28"/>
          <w:szCs w:val="28"/>
        </w:rPr>
      </w:pPr>
    </w:p>
    <w:p w14:paraId="0F9C59AC" w14:textId="77777777" w:rsidR="005F0F81" w:rsidRPr="00A93AFB" w:rsidRDefault="005F0F81" w:rsidP="00DD2A0A">
      <w:pPr>
        <w:jc w:val="center"/>
        <w:rPr>
          <w:b/>
          <w:sz w:val="28"/>
          <w:szCs w:val="28"/>
        </w:rPr>
      </w:pPr>
      <w:r w:rsidRPr="00A93AFB">
        <w:rPr>
          <w:b/>
          <w:sz w:val="28"/>
          <w:szCs w:val="28"/>
        </w:rPr>
        <w:t>ПАСПОРТ</w:t>
      </w:r>
    </w:p>
    <w:p w14:paraId="7C28D51A" w14:textId="77777777" w:rsidR="00DD2A0A" w:rsidRPr="003C4A79" w:rsidRDefault="005F0F81" w:rsidP="00AC6BCD">
      <w:pPr>
        <w:jc w:val="center"/>
      </w:pPr>
      <w:r w:rsidRPr="003C4A79">
        <w:t>муниципальной программы, направленной на решение вопросов местного значения</w:t>
      </w:r>
    </w:p>
    <w:p w14:paraId="710BE0F8" w14:textId="77777777" w:rsidR="00A93AFB" w:rsidRDefault="00645241" w:rsidP="00AC6BCD">
      <w:pPr>
        <w:autoSpaceDE w:val="0"/>
        <w:autoSpaceDN w:val="0"/>
        <w:adjustRightInd w:val="0"/>
        <w:jc w:val="center"/>
        <w:rPr>
          <w:bCs/>
        </w:rPr>
      </w:pPr>
      <w:r w:rsidRPr="003C4A79">
        <w:t>«</w:t>
      </w:r>
      <w:r w:rsidR="00AC6BCD" w:rsidRPr="003C4A79">
        <w:t>Обеспечение условий для развития на территории муниципального образования физической культуры, организация и проведение физкультурно-оздоровительных мероприятий</w:t>
      </w:r>
      <w:r w:rsidR="000D7C4B" w:rsidRPr="003C4A79">
        <w:rPr>
          <w:color w:val="000000"/>
        </w:rPr>
        <w:t>»</w:t>
      </w:r>
      <w:r w:rsidRPr="003C4A79">
        <w:rPr>
          <w:bCs/>
        </w:rPr>
        <w:t xml:space="preserve"> </w:t>
      </w:r>
    </w:p>
    <w:p w14:paraId="45843A6F" w14:textId="6FC28739" w:rsidR="00645241" w:rsidRPr="003C4A79" w:rsidRDefault="00645241" w:rsidP="00AC6BCD">
      <w:pPr>
        <w:autoSpaceDE w:val="0"/>
        <w:autoSpaceDN w:val="0"/>
        <w:adjustRightInd w:val="0"/>
        <w:jc w:val="center"/>
      </w:pPr>
      <w:r w:rsidRPr="003C4A79">
        <w:t>на 20</w:t>
      </w:r>
      <w:r w:rsidR="00F40F0E" w:rsidRPr="003C4A79">
        <w:t>2</w:t>
      </w:r>
      <w:r w:rsidR="00C20D02" w:rsidRPr="003C4A79">
        <w:t>1</w:t>
      </w:r>
      <w:r w:rsidR="00F40F0E" w:rsidRPr="003C4A79">
        <w:t xml:space="preserve"> </w:t>
      </w:r>
      <w:r w:rsidRPr="003C4A79">
        <w:t>год</w:t>
      </w:r>
    </w:p>
    <w:p w14:paraId="7CC2950E" w14:textId="77777777" w:rsidR="000B7934" w:rsidRPr="000D7C4B" w:rsidRDefault="000B7934" w:rsidP="00AC6BCD">
      <w:pPr>
        <w:autoSpaceDE w:val="0"/>
        <w:autoSpaceDN w:val="0"/>
        <w:adjustRightInd w:val="0"/>
        <w:jc w:val="center"/>
        <w:rPr>
          <w:b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3031"/>
        <w:gridCol w:w="6597"/>
      </w:tblGrid>
      <w:tr w:rsidR="000B7934" w:rsidRPr="007E23AE" w14:paraId="191B64D2" w14:textId="77777777" w:rsidTr="000B793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DD2708" w14:textId="77777777" w:rsidR="000B7934" w:rsidRPr="000B7934" w:rsidRDefault="000B7934" w:rsidP="000B7934">
            <w:r w:rsidRPr="000B7934">
              <w:t>Ответственный исполнитель муниципальной программы</w:t>
            </w:r>
          </w:p>
        </w:tc>
        <w:tc>
          <w:tcPr>
            <w:tcW w:w="3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2F3BF0" w14:textId="77777777" w:rsidR="000B7934" w:rsidRPr="000B7934" w:rsidRDefault="000B7934" w:rsidP="000B7934">
            <w:pPr>
              <w:autoSpaceDE w:val="0"/>
              <w:autoSpaceDN w:val="0"/>
              <w:adjustRightInd w:val="0"/>
              <w:jc w:val="both"/>
            </w:pPr>
            <w:r>
              <w:t>Андрианова И.И.</w:t>
            </w:r>
            <w:r w:rsidRPr="000B7934">
              <w:t xml:space="preserve">, руководитель структурного подразделения – начальник отдела </w:t>
            </w:r>
            <w:r w:rsidRPr="007F62E4">
              <w:t xml:space="preserve">культуры, молодежной политики, спорта и безопасности </w:t>
            </w:r>
            <w:r>
              <w:t>местной а</w:t>
            </w:r>
            <w:r w:rsidRPr="007F62E4">
              <w:t>дминистрации муниципального образования город Ломоносов</w:t>
            </w:r>
          </w:p>
        </w:tc>
      </w:tr>
      <w:tr w:rsidR="000B7934" w:rsidRPr="007E23AE" w14:paraId="676A9B13" w14:textId="77777777" w:rsidTr="000B793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F77EDE" w14:textId="77777777" w:rsidR="000B7934" w:rsidRPr="000B7934" w:rsidRDefault="000B7934" w:rsidP="000B7934">
            <w:r w:rsidRPr="000B7934">
              <w:t xml:space="preserve">Соисполнители муниципальной программы </w:t>
            </w:r>
          </w:p>
        </w:tc>
        <w:tc>
          <w:tcPr>
            <w:tcW w:w="3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CAD56E" w14:textId="77777777" w:rsidR="000B7934" w:rsidRPr="000B7934" w:rsidRDefault="000B7934" w:rsidP="000B7934">
            <w:pPr>
              <w:autoSpaceDE w:val="0"/>
              <w:autoSpaceDN w:val="0"/>
              <w:adjustRightInd w:val="0"/>
              <w:jc w:val="both"/>
            </w:pPr>
          </w:p>
        </w:tc>
      </w:tr>
      <w:tr w:rsidR="000B7934" w:rsidRPr="007E23AE" w14:paraId="6D950951" w14:textId="77777777" w:rsidTr="000B793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ABA067" w14:textId="77777777" w:rsidR="000B7934" w:rsidRPr="000B7934" w:rsidRDefault="000B7934" w:rsidP="000B7934">
            <w:r w:rsidRPr="000B7934">
              <w:t xml:space="preserve">Цель муниципальной программы </w:t>
            </w:r>
          </w:p>
        </w:tc>
        <w:tc>
          <w:tcPr>
            <w:tcW w:w="3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35734D" w14:textId="48F24301" w:rsidR="000B7934" w:rsidRPr="000B7934" w:rsidRDefault="000B7934" w:rsidP="000B7934">
            <w:pPr>
              <w:tabs>
                <w:tab w:val="left" w:pos="720"/>
              </w:tabs>
              <w:snapToGrid w:val="0"/>
              <w:ind w:left="23" w:firstLine="7"/>
            </w:pPr>
            <w:r>
              <w:rPr>
                <w:color w:val="000000"/>
              </w:rPr>
              <w:t xml:space="preserve">Содействие </w:t>
            </w:r>
            <w:proofErr w:type="gramStart"/>
            <w:r>
              <w:rPr>
                <w:color w:val="000000"/>
              </w:rPr>
              <w:t>в  реализации</w:t>
            </w:r>
            <w:proofErr w:type="gramEnd"/>
            <w:r>
              <w:rPr>
                <w:color w:val="000000"/>
              </w:rPr>
              <w:t xml:space="preserve"> </w:t>
            </w:r>
            <w:r w:rsidRPr="00D0038B">
              <w:rPr>
                <w:color w:val="000000"/>
              </w:rPr>
              <w:t>Программ</w:t>
            </w:r>
            <w:r>
              <w:rPr>
                <w:color w:val="000000"/>
              </w:rPr>
              <w:t>ы</w:t>
            </w:r>
            <w:r w:rsidRPr="00D0038B">
              <w:rPr>
                <w:color w:val="000000"/>
              </w:rPr>
              <w:t xml:space="preserve"> развития физической культуры и спорта в Санкт-Петербурге </w:t>
            </w:r>
            <w:r w:rsidR="00CC08DD">
              <w:rPr>
                <w:color w:val="000000"/>
              </w:rPr>
              <w:t>до 2030</w:t>
            </w:r>
            <w:r w:rsidRPr="00D0038B">
              <w:rPr>
                <w:color w:val="000000"/>
              </w:rPr>
              <w:t xml:space="preserve"> год</w:t>
            </w:r>
            <w:r w:rsidR="00CC08DD">
              <w:rPr>
                <w:color w:val="000000"/>
              </w:rPr>
              <w:t>а</w:t>
            </w:r>
          </w:p>
        </w:tc>
      </w:tr>
      <w:tr w:rsidR="000B7934" w:rsidRPr="007E23AE" w14:paraId="0A2F5CAB" w14:textId="77777777" w:rsidTr="000B793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93590C" w14:textId="77777777" w:rsidR="000B7934" w:rsidRPr="000B7934" w:rsidRDefault="000B7934" w:rsidP="000B7934">
            <w:r w:rsidRPr="000B7934">
              <w:t>Задачи муниципальной программы</w:t>
            </w:r>
          </w:p>
        </w:tc>
        <w:tc>
          <w:tcPr>
            <w:tcW w:w="3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CBD522" w14:textId="77777777" w:rsidR="000B7934" w:rsidRPr="003073B2" w:rsidRDefault="000B7934" w:rsidP="000B7934">
            <w:pPr>
              <w:numPr>
                <w:ilvl w:val="0"/>
                <w:numId w:val="2"/>
              </w:numPr>
              <w:tabs>
                <w:tab w:val="left" w:pos="720"/>
              </w:tabs>
              <w:snapToGrid w:val="0"/>
              <w:jc w:val="both"/>
            </w:pPr>
            <w:r w:rsidRPr="003073B2">
              <w:t>Организ</w:t>
            </w:r>
            <w:r>
              <w:t>овать</w:t>
            </w:r>
            <w:r w:rsidRPr="003073B2">
              <w:t xml:space="preserve"> секци</w:t>
            </w:r>
            <w:r>
              <w:t>и</w:t>
            </w:r>
            <w:r w:rsidRPr="003073B2">
              <w:t xml:space="preserve"> для </w:t>
            </w:r>
            <w:r>
              <w:t xml:space="preserve">регулярных </w:t>
            </w:r>
            <w:proofErr w:type="gramStart"/>
            <w:r w:rsidRPr="003073B2">
              <w:t>занятий  по</w:t>
            </w:r>
            <w:proofErr w:type="gramEnd"/>
            <w:r w:rsidRPr="003073B2">
              <w:t xml:space="preserve"> физической культуре населения муниципального образования город Ломоносов</w:t>
            </w:r>
            <w:r>
              <w:t xml:space="preserve"> под руководством инструкторов</w:t>
            </w:r>
            <w:r w:rsidRPr="003073B2">
              <w:t>;</w:t>
            </w:r>
          </w:p>
          <w:p w14:paraId="4ABC66E5" w14:textId="77777777" w:rsidR="000B7934" w:rsidRDefault="000B7934" w:rsidP="000B7934">
            <w:pPr>
              <w:numPr>
                <w:ilvl w:val="0"/>
                <w:numId w:val="2"/>
              </w:numPr>
              <w:tabs>
                <w:tab w:val="left" w:pos="720"/>
              </w:tabs>
              <w:snapToGrid w:val="0"/>
              <w:jc w:val="both"/>
            </w:pPr>
            <w:r>
              <w:t xml:space="preserve">Развивать у </w:t>
            </w:r>
            <w:r w:rsidRPr="003073B2">
              <w:t>молодежи ценностны</w:t>
            </w:r>
            <w:r>
              <w:t>е</w:t>
            </w:r>
            <w:r w:rsidRPr="003073B2">
              <w:t xml:space="preserve"> ориентир</w:t>
            </w:r>
            <w:r>
              <w:t xml:space="preserve">ы </w:t>
            </w:r>
            <w:r w:rsidRPr="003073B2">
              <w:t xml:space="preserve">на здоровый образ жизни, без </w:t>
            </w:r>
            <w:proofErr w:type="spellStart"/>
            <w:r w:rsidRPr="003073B2">
              <w:t>та</w:t>
            </w:r>
            <w:r>
              <w:t>бако</w:t>
            </w:r>
            <w:proofErr w:type="spellEnd"/>
            <w:r>
              <w:t xml:space="preserve">, </w:t>
            </w:r>
            <w:proofErr w:type="spellStart"/>
            <w:r>
              <w:t>нарко</w:t>
            </w:r>
            <w:proofErr w:type="spellEnd"/>
            <w:r>
              <w:t xml:space="preserve"> и </w:t>
            </w:r>
            <w:proofErr w:type="spellStart"/>
            <w:r>
              <w:t>алкозависимости</w:t>
            </w:r>
            <w:proofErr w:type="spellEnd"/>
            <w:r>
              <w:t>;</w:t>
            </w:r>
          </w:p>
          <w:p w14:paraId="38C44E9C" w14:textId="77777777" w:rsidR="000B7934" w:rsidRDefault="000B7934" w:rsidP="000B7934">
            <w:pPr>
              <w:numPr>
                <w:ilvl w:val="0"/>
                <w:numId w:val="2"/>
              </w:numPr>
              <w:tabs>
                <w:tab w:val="left" w:pos="720"/>
              </w:tabs>
              <w:snapToGrid w:val="0"/>
              <w:ind w:left="307" w:hanging="284"/>
              <w:jc w:val="both"/>
              <w:rPr>
                <w:color w:val="000000"/>
              </w:rPr>
            </w:pPr>
            <w:r w:rsidRPr="004E4841">
              <w:t xml:space="preserve">Использовать муниципальные СМИ </w:t>
            </w:r>
            <w:r w:rsidRPr="004E4841">
              <w:rPr>
                <w:color w:val="000000"/>
              </w:rPr>
              <w:t>и интернет</w:t>
            </w:r>
            <w:r w:rsidRPr="004E4841">
              <w:t xml:space="preserve"> для информационного обеспечения пропаганды здорового образа жизни среди всех возрастных групп населения муниципального образования город Ломоносов</w:t>
            </w:r>
            <w:r w:rsidRPr="004E4841">
              <w:rPr>
                <w:color w:val="000000"/>
              </w:rPr>
              <w:t>;</w:t>
            </w:r>
          </w:p>
          <w:p w14:paraId="5E089455" w14:textId="77777777" w:rsidR="000B7934" w:rsidRPr="000B7934" w:rsidRDefault="004F78F0" w:rsidP="004F78F0">
            <w:pPr>
              <w:numPr>
                <w:ilvl w:val="0"/>
                <w:numId w:val="2"/>
              </w:numPr>
              <w:tabs>
                <w:tab w:val="left" w:pos="720"/>
              </w:tabs>
              <w:snapToGrid w:val="0"/>
              <w:ind w:left="307" w:hanging="284"/>
              <w:jc w:val="both"/>
            </w:pPr>
            <w:r>
              <w:t>Ра</w:t>
            </w:r>
            <w:r w:rsidR="000B7934" w:rsidRPr="00AE3A16">
              <w:t>звивать материально-техническую базу для занятий физической культурой</w:t>
            </w:r>
          </w:p>
        </w:tc>
      </w:tr>
      <w:tr w:rsidR="000B7934" w:rsidRPr="007E23AE" w14:paraId="4361E677" w14:textId="77777777" w:rsidTr="000B793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02D327" w14:textId="77777777" w:rsidR="000B7934" w:rsidRPr="000B7934" w:rsidRDefault="000B7934" w:rsidP="000B7934">
            <w:r w:rsidRPr="000B7934">
              <w:t>Конечные результаты муниципальной программы</w:t>
            </w:r>
          </w:p>
        </w:tc>
        <w:tc>
          <w:tcPr>
            <w:tcW w:w="3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6B6080" w14:textId="77777777" w:rsidR="000B7934" w:rsidRPr="000B7934" w:rsidRDefault="004E6FB3" w:rsidP="000B7934">
            <w:pPr>
              <w:autoSpaceDE w:val="0"/>
              <w:autoSpaceDN w:val="0"/>
              <w:adjustRightInd w:val="0"/>
              <w:jc w:val="both"/>
            </w:pPr>
            <w:r>
              <w:t xml:space="preserve">Увеличение количества жителей регулярно занимающихся физической культурой на </w:t>
            </w:r>
            <w:r w:rsidR="002C256E">
              <w:t>1</w:t>
            </w:r>
            <w:r>
              <w:t>0% от 201</w:t>
            </w:r>
            <w:r w:rsidR="00F40F0E">
              <w:t>8</w:t>
            </w:r>
            <w:r>
              <w:t xml:space="preserve"> года</w:t>
            </w:r>
          </w:p>
        </w:tc>
      </w:tr>
      <w:tr w:rsidR="000B7934" w:rsidRPr="007E23AE" w14:paraId="5155A4E1" w14:textId="77777777" w:rsidTr="000B793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D34683" w14:textId="77777777" w:rsidR="000B7934" w:rsidRPr="000B7934" w:rsidRDefault="000B7934" w:rsidP="000B7934">
            <w:r w:rsidRPr="000B7934">
              <w:t xml:space="preserve">Целевые индикаторы муниципальной программы </w:t>
            </w:r>
          </w:p>
        </w:tc>
        <w:tc>
          <w:tcPr>
            <w:tcW w:w="3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44DCEA" w14:textId="77777777" w:rsidR="000B7934" w:rsidRDefault="002C256E" w:rsidP="000B7934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2C256E">
              <w:rPr>
                <w:sz w:val="22"/>
                <w:szCs w:val="22"/>
              </w:rPr>
              <w:t>Количество жителей, принимающих участие в физкультурно-оздоровительных мероприятиях</w:t>
            </w:r>
            <w:r>
              <w:rPr>
                <w:sz w:val="22"/>
                <w:szCs w:val="22"/>
              </w:rPr>
              <w:t>;</w:t>
            </w:r>
          </w:p>
          <w:p w14:paraId="65DBE83A" w14:textId="77777777" w:rsidR="002C256E" w:rsidRDefault="002C256E" w:rsidP="002C256E">
            <w:pPr>
              <w:ind w:right="-1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r w:rsidRPr="002C256E">
              <w:rPr>
                <w:sz w:val="22"/>
                <w:szCs w:val="22"/>
              </w:rPr>
              <w:t>Количество</w:t>
            </w:r>
            <w:r>
              <w:rPr>
                <w:sz w:val="22"/>
                <w:szCs w:val="22"/>
              </w:rPr>
              <w:t xml:space="preserve"> </w:t>
            </w:r>
            <w:r w:rsidRPr="002C256E">
              <w:rPr>
                <w:sz w:val="22"/>
                <w:szCs w:val="22"/>
              </w:rPr>
              <w:t>физкультурно-оздоровительных мероприятий</w:t>
            </w:r>
            <w:r>
              <w:rPr>
                <w:sz w:val="22"/>
                <w:szCs w:val="22"/>
              </w:rPr>
              <w:t>;</w:t>
            </w:r>
          </w:p>
          <w:p w14:paraId="4068F680" w14:textId="77777777" w:rsidR="002C256E" w:rsidRDefault="002C256E" w:rsidP="002C256E">
            <w:pPr>
              <w:ind w:right="-1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r w:rsidRPr="00C37A6F">
              <w:rPr>
                <w:sz w:val="21"/>
                <w:szCs w:val="21"/>
              </w:rPr>
              <w:t>Количество секций</w:t>
            </w:r>
            <w:r>
              <w:rPr>
                <w:sz w:val="21"/>
                <w:szCs w:val="21"/>
              </w:rPr>
              <w:t>;</w:t>
            </w:r>
          </w:p>
          <w:p w14:paraId="15C568E4" w14:textId="77777777" w:rsidR="002C256E" w:rsidRPr="000B7934" w:rsidRDefault="002C256E" w:rsidP="002C256E">
            <w:pPr>
              <w:widowControl/>
            </w:pPr>
            <w:r>
              <w:t>-</w:t>
            </w:r>
            <w:r w:rsidRPr="002C256E">
              <w:rPr>
                <w:rFonts w:eastAsiaTheme="minorHAnsi"/>
              </w:rPr>
              <w:t xml:space="preserve"> </w:t>
            </w:r>
            <w:r w:rsidRPr="002C256E">
              <w:rPr>
                <w:rFonts w:eastAsiaTheme="minorHAnsi"/>
                <w:sz w:val="22"/>
                <w:szCs w:val="22"/>
              </w:rPr>
              <w:t>Объем средств на приобретение спортивного инвентаря</w:t>
            </w:r>
          </w:p>
        </w:tc>
      </w:tr>
      <w:tr w:rsidR="000B7934" w:rsidRPr="007E23AE" w14:paraId="52667745" w14:textId="77777777" w:rsidTr="000B793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33277" w14:textId="77777777" w:rsidR="000B7934" w:rsidRPr="000B7934" w:rsidRDefault="000B7934" w:rsidP="000B7934">
            <w:r w:rsidRPr="000B7934">
              <w:t>Этапы и сроки реализации муниципальной программы</w:t>
            </w:r>
          </w:p>
        </w:tc>
        <w:tc>
          <w:tcPr>
            <w:tcW w:w="3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D3DA31" w14:textId="509DBF59" w:rsidR="000B7934" w:rsidRPr="000B7934" w:rsidRDefault="000B7934" w:rsidP="000B7934">
            <w:pPr>
              <w:autoSpaceDE w:val="0"/>
              <w:autoSpaceDN w:val="0"/>
              <w:adjustRightInd w:val="0"/>
              <w:jc w:val="both"/>
            </w:pPr>
            <w:r w:rsidRPr="000B7934">
              <w:t>1-4 кв. 20</w:t>
            </w:r>
            <w:r w:rsidR="00F40F0E">
              <w:t>2</w:t>
            </w:r>
            <w:r w:rsidR="00FB7B6A">
              <w:t>1</w:t>
            </w:r>
          </w:p>
        </w:tc>
      </w:tr>
      <w:tr w:rsidR="000B7934" w:rsidRPr="007E23AE" w14:paraId="204B62EE" w14:textId="77777777" w:rsidTr="000B793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FA7A5E" w14:textId="77777777" w:rsidR="000B7934" w:rsidRPr="000B7934" w:rsidRDefault="000B7934" w:rsidP="000B7934">
            <w:r w:rsidRPr="000B7934">
              <w:t>Финансовое обеспечение муниципальной программы с указанием источников (тыс. руб.)</w:t>
            </w:r>
          </w:p>
        </w:tc>
        <w:tc>
          <w:tcPr>
            <w:tcW w:w="3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353BFF" w14:textId="6E795069" w:rsidR="000B7934" w:rsidRPr="000B7934" w:rsidRDefault="000B7934" w:rsidP="004D29EC">
            <w:pPr>
              <w:autoSpaceDE w:val="0"/>
              <w:autoSpaceDN w:val="0"/>
              <w:adjustRightInd w:val="0"/>
              <w:jc w:val="both"/>
            </w:pPr>
            <w:r w:rsidRPr="000B7934">
              <w:t>Бюджет муниципального образования город Ломоносов на 20</w:t>
            </w:r>
            <w:r w:rsidR="002C256E">
              <w:t>2</w:t>
            </w:r>
            <w:r w:rsidR="002E2614">
              <w:t>1</w:t>
            </w:r>
            <w:r w:rsidRPr="000B7934">
              <w:t xml:space="preserve"> год </w:t>
            </w:r>
            <w:r w:rsidR="00472826">
              <w:t>–</w:t>
            </w:r>
            <w:r w:rsidR="002C256E">
              <w:t xml:space="preserve"> </w:t>
            </w:r>
            <w:r w:rsidR="003E5A5B">
              <w:rPr>
                <w:b/>
                <w:sz w:val="22"/>
                <w:szCs w:val="22"/>
              </w:rPr>
              <w:t>15</w:t>
            </w:r>
            <w:r w:rsidR="00972228" w:rsidRPr="00972228">
              <w:rPr>
                <w:b/>
                <w:sz w:val="22"/>
                <w:szCs w:val="22"/>
              </w:rPr>
              <w:t>14</w:t>
            </w:r>
            <w:r w:rsidR="003E5A5B">
              <w:rPr>
                <w:b/>
                <w:sz w:val="22"/>
                <w:szCs w:val="22"/>
              </w:rPr>
              <w:t>,</w:t>
            </w:r>
            <w:r w:rsidR="00972228" w:rsidRPr="00972228">
              <w:rPr>
                <w:b/>
                <w:sz w:val="22"/>
                <w:szCs w:val="22"/>
              </w:rPr>
              <w:t>4</w:t>
            </w:r>
            <w:r w:rsidR="00472826">
              <w:rPr>
                <w:b/>
                <w:sz w:val="22"/>
                <w:szCs w:val="22"/>
              </w:rPr>
              <w:t xml:space="preserve"> </w:t>
            </w:r>
            <w:r w:rsidR="00A80E28">
              <w:t>тыс. руб.</w:t>
            </w:r>
          </w:p>
        </w:tc>
      </w:tr>
    </w:tbl>
    <w:p w14:paraId="071F0E45" w14:textId="77777777" w:rsidR="005F0F81" w:rsidRDefault="005F0F81" w:rsidP="005F0F81">
      <w:pPr>
        <w:jc w:val="both"/>
        <w:rPr>
          <w:sz w:val="28"/>
          <w:szCs w:val="28"/>
        </w:rPr>
      </w:pPr>
    </w:p>
    <w:p w14:paraId="4D731D52" w14:textId="77777777" w:rsidR="004D29EC" w:rsidRPr="007E23AE" w:rsidRDefault="004D29EC" w:rsidP="004D29EC">
      <w:pPr>
        <w:widowControl/>
        <w:numPr>
          <w:ilvl w:val="0"/>
          <w:numId w:val="7"/>
        </w:numPr>
        <w:suppressAutoHyphens w:val="0"/>
        <w:spacing w:after="160" w:line="252" w:lineRule="auto"/>
        <w:contextualSpacing/>
        <w:jc w:val="center"/>
        <w:rPr>
          <w:rFonts w:eastAsiaTheme="minorHAnsi"/>
          <w:b/>
          <w:lang w:eastAsia="en-US"/>
        </w:rPr>
      </w:pPr>
      <w:r w:rsidRPr="007E23AE">
        <w:rPr>
          <w:rFonts w:eastAsiaTheme="minorHAnsi"/>
          <w:b/>
          <w:lang w:eastAsia="en-US"/>
        </w:rPr>
        <w:t>Общие положения</w:t>
      </w:r>
    </w:p>
    <w:p w14:paraId="5438ABBA" w14:textId="77777777" w:rsidR="00C32F2C" w:rsidRDefault="009261A6" w:rsidP="00C32F2C">
      <w:pPr>
        <w:pStyle w:val="af0"/>
        <w:spacing w:before="0" w:after="0"/>
        <w:ind w:left="165" w:firstLine="402"/>
        <w:jc w:val="both"/>
        <w:rPr>
          <w:rFonts w:ascii="Times New Roman" w:hAnsi="Times New Roman" w:cs="Times New Roman"/>
        </w:rPr>
      </w:pPr>
      <w:r w:rsidRPr="009261A6">
        <w:rPr>
          <w:rFonts w:ascii="Times New Roman" w:hAnsi="Times New Roman" w:cs="Times New Roman"/>
        </w:rPr>
        <w:t>Данная программа разработана на основании Федеральный закон от 06.10.2003 № 131-ФЗ «Об общих принципах организации местного самоупр</w:t>
      </w:r>
      <w:r>
        <w:rPr>
          <w:rFonts w:ascii="Times New Roman" w:hAnsi="Times New Roman" w:cs="Times New Roman"/>
        </w:rPr>
        <w:t>авления в Российской Федерации», р</w:t>
      </w:r>
      <w:r w:rsidRPr="009261A6">
        <w:rPr>
          <w:rFonts w:ascii="Times New Roman" w:hAnsi="Times New Roman" w:cs="Times New Roman"/>
        </w:rPr>
        <w:t>аспоряжени</w:t>
      </w:r>
      <w:r>
        <w:rPr>
          <w:rFonts w:ascii="Times New Roman" w:hAnsi="Times New Roman" w:cs="Times New Roman"/>
        </w:rPr>
        <w:t>я</w:t>
      </w:r>
      <w:r w:rsidRPr="009261A6">
        <w:rPr>
          <w:rFonts w:ascii="Times New Roman" w:hAnsi="Times New Roman" w:cs="Times New Roman"/>
        </w:rPr>
        <w:t xml:space="preserve"> Правительства Российской Федерации от 07.08.2009 №1101-р «Стратегия развития физической культуры и спорта РФ до 2020 года»</w:t>
      </w:r>
      <w:r>
        <w:rPr>
          <w:rFonts w:ascii="Times New Roman" w:hAnsi="Times New Roman" w:cs="Times New Roman"/>
        </w:rPr>
        <w:t>, з</w:t>
      </w:r>
      <w:r w:rsidRPr="009261A6">
        <w:rPr>
          <w:rFonts w:ascii="Times New Roman" w:hAnsi="Times New Roman" w:cs="Times New Roman"/>
        </w:rPr>
        <w:t>акон</w:t>
      </w:r>
      <w:r>
        <w:rPr>
          <w:rFonts w:ascii="Times New Roman" w:hAnsi="Times New Roman" w:cs="Times New Roman"/>
        </w:rPr>
        <w:t>а</w:t>
      </w:r>
      <w:r w:rsidRPr="009261A6">
        <w:rPr>
          <w:rFonts w:ascii="Times New Roman" w:hAnsi="Times New Roman" w:cs="Times New Roman"/>
        </w:rPr>
        <w:t xml:space="preserve"> Санкт-Петербурга от 23.09.2009 № 420-79 «Об организации местного сам</w:t>
      </w:r>
      <w:r>
        <w:rPr>
          <w:rFonts w:ascii="Times New Roman" w:hAnsi="Times New Roman" w:cs="Times New Roman"/>
        </w:rPr>
        <w:t xml:space="preserve">оуправлении в Санкт-Петербурге» и </w:t>
      </w:r>
      <w:hyperlink r:id="rId8" w:anchor="I0" w:history="1">
        <w:r>
          <w:rPr>
            <w:rStyle w:val="af"/>
            <w:rFonts w:ascii="Times New Roman" w:hAnsi="Times New Roman" w:cs="Times New Roman"/>
            <w:color w:val="000000"/>
            <w:u w:val="none"/>
            <w:shd w:val="clear" w:color="auto" w:fill="FFFFFF"/>
          </w:rPr>
          <w:t>з</w:t>
        </w:r>
        <w:r w:rsidRPr="009261A6">
          <w:rPr>
            <w:rStyle w:val="af"/>
            <w:rFonts w:ascii="Times New Roman" w:hAnsi="Times New Roman" w:cs="Times New Roman"/>
            <w:color w:val="000000"/>
            <w:u w:val="none"/>
            <w:shd w:val="clear" w:color="auto" w:fill="FFFFFF"/>
          </w:rPr>
          <w:t>акон</w:t>
        </w:r>
        <w:r>
          <w:rPr>
            <w:rStyle w:val="af"/>
            <w:rFonts w:ascii="Times New Roman" w:hAnsi="Times New Roman" w:cs="Times New Roman"/>
            <w:color w:val="000000"/>
            <w:u w:val="none"/>
            <w:shd w:val="clear" w:color="auto" w:fill="FFFFFF"/>
          </w:rPr>
          <w:t>а</w:t>
        </w:r>
        <w:r w:rsidRPr="009261A6">
          <w:rPr>
            <w:rStyle w:val="af"/>
            <w:rFonts w:ascii="Times New Roman" w:hAnsi="Times New Roman" w:cs="Times New Roman"/>
            <w:color w:val="000000"/>
            <w:u w:val="none"/>
            <w:shd w:val="clear" w:color="auto" w:fill="FFFFFF"/>
          </w:rPr>
          <w:t xml:space="preserve"> Санкт-Петербурга от 11.11.2009 N 532-105 "Об основах политики Санкт-Петербурга в области физической культуры и спорта"</w:t>
        </w:r>
      </w:hyperlink>
      <w:r w:rsidR="00C32F2C">
        <w:rPr>
          <w:rStyle w:val="af"/>
          <w:rFonts w:ascii="Times New Roman" w:hAnsi="Times New Roman" w:cs="Times New Roman"/>
          <w:color w:val="000000"/>
          <w:u w:val="none"/>
          <w:shd w:val="clear" w:color="auto" w:fill="FFFFFF"/>
        </w:rPr>
        <w:t xml:space="preserve">, </w:t>
      </w:r>
      <w:r w:rsidRPr="00C32F2C">
        <w:rPr>
          <w:rFonts w:ascii="Times New Roman" w:hAnsi="Times New Roman" w:cs="Times New Roman"/>
        </w:rPr>
        <w:t>п.п.41 п.2 ст.5 Устава муниципального образования город Ломоносов</w:t>
      </w:r>
      <w:r w:rsidR="00C32F2C">
        <w:rPr>
          <w:rFonts w:ascii="Times New Roman" w:hAnsi="Times New Roman" w:cs="Times New Roman"/>
        </w:rPr>
        <w:t>.</w:t>
      </w:r>
    </w:p>
    <w:p w14:paraId="1D20EFB7" w14:textId="5A084346" w:rsidR="00652FF7" w:rsidRPr="00C32F2C" w:rsidRDefault="005F0F81" w:rsidP="00C32F2C">
      <w:pPr>
        <w:pStyle w:val="af0"/>
        <w:spacing w:before="0" w:after="0"/>
        <w:ind w:left="165" w:firstLine="402"/>
        <w:jc w:val="both"/>
        <w:rPr>
          <w:rFonts w:ascii="Times New Roman" w:hAnsi="Times New Roman" w:cs="Times New Roman"/>
        </w:rPr>
      </w:pPr>
      <w:r w:rsidRPr="00C32F2C">
        <w:rPr>
          <w:rFonts w:ascii="Times New Roman" w:hAnsi="Times New Roman" w:cs="Times New Roman"/>
        </w:rPr>
        <w:t xml:space="preserve">В муниципальном образовании город Ломоносов большое внимание уделяется созданию условий по развитию физической культуры и спорта на территории МО </w:t>
      </w:r>
      <w:proofErr w:type="spellStart"/>
      <w:r w:rsidRPr="00C32F2C">
        <w:rPr>
          <w:rFonts w:ascii="Times New Roman" w:hAnsi="Times New Roman" w:cs="Times New Roman"/>
        </w:rPr>
        <w:t>г.Ломоносов</w:t>
      </w:r>
      <w:proofErr w:type="spellEnd"/>
      <w:r w:rsidRPr="00C32F2C">
        <w:rPr>
          <w:rFonts w:ascii="Times New Roman" w:hAnsi="Times New Roman" w:cs="Times New Roman"/>
        </w:rPr>
        <w:t>. Организованы регулярные занятия для взрослого населения утренней зарядкой, работает секция по скандинавской ходьбе</w:t>
      </w:r>
      <w:r w:rsidR="00652FF7" w:rsidRPr="00C32F2C">
        <w:rPr>
          <w:rFonts w:ascii="Times New Roman" w:hAnsi="Times New Roman" w:cs="Times New Roman"/>
        </w:rPr>
        <w:t xml:space="preserve"> и финским городкам</w:t>
      </w:r>
      <w:r w:rsidRPr="00C32F2C">
        <w:rPr>
          <w:rFonts w:ascii="Times New Roman" w:hAnsi="Times New Roman" w:cs="Times New Roman"/>
        </w:rPr>
        <w:t xml:space="preserve">, заключены договора на предоставление спортивных сооружений для населения: ДЮСШ «Манеж», ФОК. </w:t>
      </w:r>
      <w:r w:rsidR="00652FF7" w:rsidRPr="00C32F2C">
        <w:rPr>
          <w:rFonts w:ascii="Times New Roman" w:hAnsi="Times New Roman" w:cs="Times New Roman"/>
        </w:rPr>
        <w:t>Местная а</w:t>
      </w:r>
      <w:r w:rsidRPr="00C32F2C">
        <w:rPr>
          <w:rFonts w:ascii="Times New Roman" w:hAnsi="Times New Roman" w:cs="Times New Roman"/>
        </w:rPr>
        <w:t xml:space="preserve">дминистрация МО </w:t>
      </w:r>
      <w:proofErr w:type="spellStart"/>
      <w:r w:rsidRPr="00C32F2C">
        <w:rPr>
          <w:rFonts w:ascii="Times New Roman" w:hAnsi="Times New Roman" w:cs="Times New Roman"/>
        </w:rPr>
        <w:t>г.Ломоносов</w:t>
      </w:r>
      <w:proofErr w:type="spellEnd"/>
      <w:r w:rsidRPr="00C32F2C">
        <w:rPr>
          <w:rFonts w:ascii="Times New Roman" w:hAnsi="Times New Roman" w:cs="Times New Roman"/>
        </w:rPr>
        <w:t xml:space="preserve"> проводит спортивно-массовые мероприятия по 14 видам спорта.</w:t>
      </w:r>
      <w:r w:rsidR="00652FF7" w:rsidRPr="00C32F2C">
        <w:rPr>
          <w:rFonts w:ascii="Times New Roman" w:hAnsi="Times New Roman" w:cs="Times New Roman"/>
        </w:rPr>
        <w:t xml:space="preserve"> Ежегодно вводятся в строй новые спортивные площадки, реконструируются старые с улучшенным покрытием для занятий в любую погоду</w:t>
      </w:r>
      <w:r w:rsidR="006E71C3" w:rsidRPr="00C32F2C">
        <w:rPr>
          <w:rFonts w:ascii="Times New Roman" w:hAnsi="Times New Roman" w:cs="Times New Roman"/>
        </w:rPr>
        <w:t>, а также</w:t>
      </w:r>
      <w:r w:rsidR="00652FF7" w:rsidRPr="00C32F2C">
        <w:rPr>
          <w:rFonts w:ascii="Times New Roman" w:hAnsi="Times New Roman" w:cs="Times New Roman"/>
        </w:rPr>
        <w:t xml:space="preserve"> </w:t>
      </w:r>
      <w:r w:rsidR="006E71C3" w:rsidRPr="00C32F2C">
        <w:rPr>
          <w:rFonts w:ascii="Times New Roman" w:hAnsi="Times New Roman" w:cs="Times New Roman"/>
        </w:rPr>
        <w:t xml:space="preserve">предусмотрены тренажеры для занятий жителей с ограниченными возможностями, даже на инвалидных колясках. </w:t>
      </w:r>
    </w:p>
    <w:p w14:paraId="1398FD99" w14:textId="77777777" w:rsidR="001B3828" w:rsidRDefault="001B3828" w:rsidP="00652FF7">
      <w:pPr>
        <w:pStyle w:val="af2"/>
        <w:ind w:left="1080"/>
        <w:rPr>
          <w:b/>
        </w:rPr>
      </w:pPr>
    </w:p>
    <w:p w14:paraId="6F45A04F" w14:textId="77777777" w:rsidR="005F0F81" w:rsidRPr="00652FF7" w:rsidRDefault="00652FF7" w:rsidP="00652FF7">
      <w:pPr>
        <w:pStyle w:val="af2"/>
        <w:ind w:left="1080"/>
        <w:rPr>
          <w:b/>
        </w:rPr>
      </w:pPr>
      <w:r w:rsidRPr="00652FF7">
        <w:rPr>
          <w:b/>
        </w:rPr>
        <w:t>2.</w:t>
      </w:r>
      <w:r w:rsidR="005F0F81" w:rsidRPr="00652FF7">
        <w:rPr>
          <w:b/>
        </w:rPr>
        <w:t>Основные цели, задачи и ожидаемые результаты от выполнения программы</w:t>
      </w:r>
    </w:p>
    <w:p w14:paraId="5D23ECB6" w14:textId="0D2682AF" w:rsidR="005F0F81" w:rsidRPr="00CE5DE7" w:rsidRDefault="005F0F81" w:rsidP="005F0F81">
      <w:pPr>
        <w:tabs>
          <w:tab w:val="left" w:pos="720"/>
        </w:tabs>
        <w:snapToGrid w:val="0"/>
        <w:ind w:left="23" w:firstLine="425"/>
        <w:jc w:val="both"/>
        <w:rPr>
          <w:color w:val="000000"/>
        </w:rPr>
      </w:pPr>
      <w:r w:rsidRPr="00CE5DE7">
        <w:rPr>
          <w:color w:val="000000"/>
        </w:rPr>
        <w:t xml:space="preserve">Содействие в реализации </w:t>
      </w:r>
      <w:r w:rsidR="00726E3B">
        <w:rPr>
          <w:color w:val="000000"/>
        </w:rPr>
        <w:t>целевых показателей «Стратегии развития физической</w:t>
      </w:r>
      <w:r w:rsidRPr="00CE5DE7">
        <w:rPr>
          <w:color w:val="000000"/>
        </w:rPr>
        <w:t xml:space="preserve"> культуры и спорта в </w:t>
      </w:r>
      <w:r w:rsidR="00726E3B">
        <w:rPr>
          <w:color w:val="000000"/>
        </w:rPr>
        <w:t>Российской Федерации</w:t>
      </w:r>
      <w:r w:rsidRPr="00CE5DE7">
        <w:rPr>
          <w:color w:val="000000"/>
        </w:rPr>
        <w:t xml:space="preserve"> на </w:t>
      </w:r>
      <w:r w:rsidR="00726E3B">
        <w:rPr>
          <w:color w:val="000000"/>
        </w:rPr>
        <w:t xml:space="preserve">период до </w:t>
      </w:r>
      <w:r w:rsidRPr="00CE5DE7">
        <w:rPr>
          <w:color w:val="000000"/>
        </w:rPr>
        <w:t>20</w:t>
      </w:r>
      <w:r w:rsidR="00726E3B">
        <w:rPr>
          <w:color w:val="000000"/>
        </w:rPr>
        <w:t>2</w:t>
      </w:r>
      <w:r w:rsidR="00FB7B6A">
        <w:rPr>
          <w:color w:val="000000"/>
        </w:rPr>
        <w:t>1</w:t>
      </w:r>
      <w:r w:rsidRPr="00CE5DE7">
        <w:rPr>
          <w:color w:val="000000"/>
        </w:rPr>
        <w:t xml:space="preserve"> год</w:t>
      </w:r>
      <w:r w:rsidR="00726E3B">
        <w:rPr>
          <w:color w:val="000000"/>
        </w:rPr>
        <w:t>а</w:t>
      </w:r>
      <w:r w:rsidRPr="00CE5DE7">
        <w:rPr>
          <w:color w:val="000000"/>
        </w:rPr>
        <w:t xml:space="preserve"> </w:t>
      </w:r>
    </w:p>
    <w:p w14:paraId="463CDF41" w14:textId="77777777" w:rsidR="005F0F81" w:rsidRDefault="005F0F81" w:rsidP="005F0F81">
      <w:pPr>
        <w:tabs>
          <w:tab w:val="left" w:pos="720"/>
        </w:tabs>
        <w:snapToGrid w:val="0"/>
        <w:ind w:left="23" w:firstLine="425"/>
        <w:jc w:val="both"/>
        <w:rPr>
          <w:color w:val="000000"/>
        </w:rPr>
      </w:pPr>
      <w:r w:rsidRPr="00CE5DE7">
        <w:rPr>
          <w:color w:val="000000"/>
        </w:rPr>
        <w:t>Задачи Программы:</w:t>
      </w:r>
    </w:p>
    <w:p w14:paraId="284D91FD" w14:textId="77777777" w:rsidR="005F0F81" w:rsidRPr="004D29EC" w:rsidRDefault="005F0F81" w:rsidP="00652FF7">
      <w:pPr>
        <w:widowControl/>
        <w:numPr>
          <w:ilvl w:val="3"/>
          <w:numId w:val="4"/>
        </w:numPr>
        <w:tabs>
          <w:tab w:val="clear" w:pos="1800"/>
          <w:tab w:val="num" w:pos="0"/>
        </w:tabs>
        <w:suppressAutoHyphens w:val="0"/>
        <w:snapToGrid w:val="0"/>
        <w:ind w:left="0" w:firstLine="0"/>
        <w:jc w:val="both"/>
        <w:rPr>
          <w:color w:val="000000"/>
        </w:rPr>
      </w:pPr>
      <w:r>
        <w:rPr>
          <w:color w:val="000000"/>
        </w:rPr>
        <w:t xml:space="preserve">Увеличить количество жителей, регулярно занимающихся физической культурой путем создания </w:t>
      </w:r>
      <w:r w:rsidRPr="00CE5DE7">
        <w:t>секци</w:t>
      </w:r>
      <w:r>
        <w:t xml:space="preserve">й </w:t>
      </w:r>
      <w:r w:rsidRPr="00CE5DE7">
        <w:t>под руководством</w:t>
      </w:r>
      <w:r>
        <w:t xml:space="preserve"> муниципальных </w:t>
      </w:r>
      <w:r w:rsidRPr="00CE5DE7">
        <w:t>инструкторов</w:t>
      </w:r>
      <w:r>
        <w:t xml:space="preserve"> по различным видам спорта;</w:t>
      </w:r>
    </w:p>
    <w:p w14:paraId="42E6546D" w14:textId="1970299A" w:rsidR="005F0F81" w:rsidRDefault="004D29EC" w:rsidP="00652FF7">
      <w:pPr>
        <w:pStyle w:val="af2"/>
        <w:widowControl/>
        <w:numPr>
          <w:ilvl w:val="2"/>
          <w:numId w:val="8"/>
        </w:numPr>
        <w:tabs>
          <w:tab w:val="num" w:pos="0"/>
          <w:tab w:val="left" w:pos="720"/>
        </w:tabs>
        <w:suppressAutoHyphens w:val="0"/>
        <w:snapToGrid w:val="0"/>
        <w:ind w:left="0" w:firstLine="0"/>
        <w:jc w:val="both"/>
        <w:rPr>
          <w:color w:val="000000"/>
        </w:rPr>
      </w:pPr>
      <w:r>
        <w:t xml:space="preserve">Вовлекать </w:t>
      </w:r>
      <w:r w:rsidRPr="00820D60">
        <w:t>в регулярные занятия физической культурой жителей всех возрастных групп населения муниципального образования город Ломоносов, в том числе молодежь до 30 лет</w:t>
      </w:r>
      <w:r w:rsidR="006E71C3">
        <w:t xml:space="preserve"> и людей с ограниченными возможностями</w:t>
      </w:r>
      <w:r w:rsidRPr="004D29EC">
        <w:rPr>
          <w:color w:val="000000"/>
        </w:rPr>
        <w:t>;</w:t>
      </w:r>
    </w:p>
    <w:p w14:paraId="6FFFB301" w14:textId="780BD8C8" w:rsidR="007E52E7" w:rsidRDefault="004D29EC" w:rsidP="007E52E7">
      <w:pPr>
        <w:pStyle w:val="af2"/>
        <w:widowControl/>
        <w:numPr>
          <w:ilvl w:val="2"/>
          <w:numId w:val="8"/>
        </w:numPr>
        <w:tabs>
          <w:tab w:val="num" w:pos="0"/>
          <w:tab w:val="left" w:pos="720"/>
        </w:tabs>
        <w:suppressAutoHyphens w:val="0"/>
        <w:snapToGrid w:val="0"/>
        <w:ind w:left="0" w:firstLine="0"/>
        <w:jc w:val="both"/>
      </w:pPr>
      <w:r>
        <w:t>Информировать население с</w:t>
      </w:r>
      <w:r w:rsidRPr="00820D60">
        <w:t xml:space="preserve"> использова</w:t>
      </w:r>
      <w:r>
        <w:t>нием</w:t>
      </w:r>
      <w:r w:rsidRPr="00820D60">
        <w:t xml:space="preserve"> муниципальны</w:t>
      </w:r>
      <w:r>
        <w:t>х СМИ</w:t>
      </w:r>
      <w:r w:rsidR="00652FF7">
        <w:t xml:space="preserve"> </w:t>
      </w:r>
      <w:r w:rsidRPr="00780499">
        <w:t xml:space="preserve">о </w:t>
      </w:r>
      <w:r>
        <w:t>расписании и видах занятий, доступных для всех желающих.</w:t>
      </w:r>
    </w:p>
    <w:p w14:paraId="4DD82538" w14:textId="77777777" w:rsidR="007E52E7" w:rsidRDefault="007E52E7" w:rsidP="007E52E7">
      <w:pPr>
        <w:pStyle w:val="af2"/>
        <w:widowControl/>
        <w:tabs>
          <w:tab w:val="num" w:pos="5746"/>
        </w:tabs>
        <w:suppressAutoHyphens w:val="0"/>
        <w:snapToGrid w:val="0"/>
        <w:ind w:left="0" w:firstLine="720"/>
        <w:jc w:val="both"/>
      </w:pPr>
      <w:r>
        <w:t>В качестве механизмов минимизации негативных влияний внешних факторов предполагается оперативное реагирование на изменения в части финансирования муниципальной программы, путем принятия соответствующих нормативных правовых актов муниципального образования города Ломоносова.</w:t>
      </w:r>
    </w:p>
    <w:p w14:paraId="79886458" w14:textId="60FF3F26" w:rsidR="007E52E7" w:rsidRDefault="007E52E7" w:rsidP="007E52E7">
      <w:pPr>
        <w:pStyle w:val="af2"/>
        <w:widowControl/>
        <w:tabs>
          <w:tab w:val="left" w:pos="720"/>
          <w:tab w:val="num" w:pos="5746"/>
        </w:tabs>
        <w:suppressAutoHyphens w:val="0"/>
        <w:snapToGrid w:val="0"/>
        <w:ind w:left="0"/>
        <w:jc w:val="both"/>
      </w:pPr>
      <w:r>
        <w:t xml:space="preserve">            Виды рисков, связанные со спецификой целей и задач муниципальной программы, и меры по минимизации негативных влияний будут выявляться и своевременно анализироваться в ходе реализации муниципальной программы.</w:t>
      </w:r>
    </w:p>
    <w:p w14:paraId="094878F5" w14:textId="77777777" w:rsidR="00652FF7" w:rsidRDefault="00652FF7" w:rsidP="00652FF7">
      <w:pPr>
        <w:widowControl/>
        <w:tabs>
          <w:tab w:val="num" w:pos="0"/>
        </w:tabs>
        <w:jc w:val="center"/>
        <w:rPr>
          <w:rFonts w:eastAsiaTheme="minorHAnsi"/>
          <w:b/>
          <w:lang w:eastAsia="en-US"/>
        </w:rPr>
      </w:pPr>
    </w:p>
    <w:p w14:paraId="3C5502B4" w14:textId="1365C05B" w:rsidR="004D29EC" w:rsidRPr="007E23AE" w:rsidRDefault="004D29EC" w:rsidP="004D29EC">
      <w:pPr>
        <w:widowControl/>
        <w:jc w:val="center"/>
        <w:rPr>
          <w:b/>
          <w:bCs/>
        </w:rPr>
      </w:pPr>
      <w:r w:rsidRPr="007E23AE">
        <w:rPr>
          <w:rFonts w:eastAsiaTheme="minorHAnsi"/>
          <w:b/>
          <w:lang w:eastAsia="en-US"/>
        </w:rPr>
        <w:t xml:space="preserve">3. </w:t>
      </w:r>
      <w:r w:rsidRPr="007E23AE">
        <w:rPr>
          <w:b/>
          <w:bCs/>
        </w:rPr>
        <w:t>Сведения о показателях (индикаторах) программы</w:t>
      </w:r>
    </w:p>
    <w:p w14:paraId="245599F8" w14:textId="77777777" w:rsidR="004D29EC" w:rsidRPr="007E23AE" w:rsidRDefault="004D29EC" w:rsidP="004D29EC">
      <w:pPr>
        <w:widowControl/>
        <w:ind w:firstLine="540"/>
        <w:jc w:val="both"/>
        <w:rPr>
          <w:rFonts w:eastAsiaTheme="minorHAnsi"/>
          <w:b/>
          <w:lang w:eastAsia="en-US"/>
        </w:rPr>
      </w:pPr>
    </w:p>
    <w:tbl>
      <w:tblPr>
        <w:tblStyle w:val="14"/>
        <w:tblW w:w="10207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568"/>
        <w:gridCol w:w="2693"/>
        <w:gridCol w:w="1701"/>
        <w:gridCol w:w="709"/>
        <w:gridCol w:w="1134"/>
        <w:gridCol w:w="992"/>
        <w:gridCol w:w="1134"/>
        <w:gridCol w:w="1276"/>
      </w:tblGrid>
      <w:tr w:rsidR="004D29EC" w:rsidRPr="007E23AE" w14:paraId="56183E71" w14:textId="77777777" w:rsidTr="009D1DCA">
        <w:tc>
          <w:tcPr>
            <w:tcW w:w="568" w:type="dxa"/>
            <w:vMerge w:val="restart"/>
          </w:tcPr>
          <w:p w14:paraId="03008C20" w14:textId="77777777" w:rsidR="004D29EC" w:rsidRPr="00C255A2" w:rsidRDefault="004D29EC" w:rsidP="00116038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255A2">
              <w:rPr>
                <w:rFonts w:ascii="Times New Roman" w:eastAsiaTheme="minorHAnsi" w:hAnsi="Times New Roman"/>
                <w:sz w:val="20"/>
                <w:szCs w:val="20"/>
              </w:rPr>
              <w:t>№ п/п</w:t>
            </w:r>
          </w:p>
        </w:tc>
        <w:tc>
          <w:tcPr>
            <w:tcW w:w="2693" w:type="dxa"/>
            <w:vMerge w:val="restart"/>
          </w:tcPr>
          <w:p w14:paraId="470C509C" w14:textId="77777777" w:rsidR="00717723" w:rsidRPr="00C255A2" w:rsidRDefault="004D29EC" w:rsidP="00116038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255A2">
              <w:rPr>
                <w:rFonts w:ascii="Times New Roman" w:eastAsiaTheme="minorHAnsi" w:hAnsi="Times New Roman"/>
                <w:sz w:val="20"/>
                <w:szCs w:val="20"/>
              </w:rPr>
              <w:t>Наименование цели</w:t>
            </w:r>
          </w:p>
          <w:p w14:paraId="3E7D583A" w14:textId="77777777" w:rsidR="004D29EC" w:rsidRPr="00C255A2" w:rsidRDefault="004D29EC" w:rsidP="00116038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255A2">
              <w:rPr>
                <w:rFonts w:ascii="Times New Roman" w:eastAsiaTheme="minorHAnsi" w:hAnsi="Times New Roman"/>
                <w:sz w:val="20"/>
                <w:szCs w:val="20"/>
              </w:rPr>
              <w:t xml:space="preserve"> (задачи)</w:t>
            </w:r>
          </w:p>
        </w:tc>
        <w:tc>
          <w:tcPr>
            <w:tcW w:w="1701" w:type="dxa"/>
            <w:vMerge w:val="restart"/>
          </w:tcPr>
          <w:p w14:paraId="69AE7499" w14:textId="77777777" w:rsidR="004D29EC" w:rsidRPr="00C255A2" w:rsidRDefault="004D29EC" w:rsidP="00116038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255A2">
              <w:rPr>
                <w:rFonts w:ascii="Times New Roman" w:eastAsiaTheme="minorHAnsi" w:hAnsi="Times New Roman"/>
                <w:sz w:val="20"/>
                <w:szCs w:val="20"/>
              </w:rPr>
              <w:t>Показатель (индикатор) (наименование)</w:t>
            </w:r>
          </w:p>
        </w:tc>
        <w:tc>
          <w:tcPr>
            <w:tcW w:w="709" w:type="dxa"/>
            <w:vMerge w:val="restart"/>
          </w:tcPr>
          <w:p w14:paraId="64BBEF04" w14:textId="77777777" w:rsidR="004D29EC" w:rsidRPr="00C255A2" w:rsidRDefault="004D29EC" w:rsidP="00116038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255A2">
              <w:rPr>
                <w:rFonts w:ascii="Times New Roman" w:eastAsiaTheme="minorHAnsi" w:hAnsi="Times New Roman"/>
                <w:sz w:val="20"/>
                <w:szCs w:val="20"/>
              </w:rPr>
              <w:t>Ед. изм.</w:t>
            </w:r>
          </w:p>
        </w:tc>
        <w:tc>
          <w:tcPr>
            <w:tcW w:w="3260" w:type="dxa"/>
            <w:gridSpan w:val="3"/>
          </w:tcPr>
          <w:p w14:paraId="18CD59B4" w14:textId="77777777" w:rsidR="004D29EC" w:rsidRPr="00C255A2" w:rsidRDefault="004D29EC" w:rsidP="00116038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255A2">
              <w:rPr>
                <w:rFonts w:ascii="Times New Roman" w:eastAsiaTheme="minorHAnsi" w:hAnsi="Times New Roman"/>
                <w:sz w:val="20"/>
                <w:szCs w:val="20"/>
              </w:rPr>
              <w:t>Значение показателей</w:t>
            </w:r>
          </w:p>
        </w:tc>
        <w:tc>
          <w:tcPr>
            <w:tcW w:w="1276" w:type="dxa"/>
            <w:vMerge w:val="restart"/>
          </w:tcPr>
          <w:p w14:paraId="18F6FB6D" w14:textId="77777777" w:rsidR="004D29EC" w:rsidRPr="00C255A2" w:rsidRDefault="004D29EC" w:rsidP="00116038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255A2">
              <w:rPr>
                <w:rFonts w:ascii="Times New Roman" w:eastAsiaTheme="minorHAnsi" w:hAnsi="Times New Roman"/>
                <w:sz w:val="20"/>
                <w:szCs w:val="20"/>
              </w:rPr>
              <w:t>Отношение значения показателя последнего года реализации программы к отчетному году</w:t>
            </w:r>
          </w:p>
        </w:tc>
      </w:tr>
      <w:tr w:rsidR="004D29EC" w:rsidRPr="007E23AE" w14:paraId="40B9CCA0" w14:textId="77777777" w:rsidTr="009D1DCA">
        <w:tc>
          <w:tcPr>
            <w:tcW w:w="568" w:type="dxa"/>
            <w:vMerge/>
          </w:tcPr>
          <w:p w14:paraId="7B205794" w14:textId="77777777" w:rsidR="004D29EC" w:rsidRPr="00C32F2C" w:rsidRDefault="004D29EC" w:rsidP="00116038">
            <w:pPr>
              <w:widowControl/>
              <w:jc w:val="both"/>
              <w:rPr>
                <w:rFonts w:ascii="Times New Roman" w:eastAsiaTheme="minorHAnsi" w:hAnsi="Times New Roman"/>
                <w:sz w:val="20"/>
                <w:szCs w:val="20"/>
              </w:rPr>
            </w:pPr>
          </w:p>
        </w:tc>
        <w:tc>
          <w:tcPr>
            <w:tcW w:w="2693" w:type="dxa"/>
            <w:vMerge/>
          </w:tcPr>
          <w:p w14:paraId="22CCC380" w14:textId="77777777" w:rsidR="004D29EC" w:rsidRPr="00C32F2C" w:rsidRDefault="004D29EC" w:rsidP="00116038">
            <w:pPr>
              <w:widowControl/>
              <w:jc w:val="both"/>
              <w:rPr>
                <w:rFonts w:ascii="Times New Roman" w:eastAsiaTheme="minorHAnsi" w:hAnsi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</w:tcPr>
          <w:p w14:paraId="2474CD5C" w14:textId="77777777" w:rsidR="004D29EC" w:rsidRPr="00C32F2C" w:rsidRDefault="004D29EC" w:rsidP="00116038">
            <w:pPr>
              <w:widowControl/>
              <w:jc w:val="both"/>
              <w:rPr>
                <w:rFonts w:ascii="Times New Roman" w:eastAsiaTheme="minorHAnsi" w:hAnsi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14:paraId="2FF6FD51" w14:textId="77777777" w:rsidR="004D29EC" w:rsidRPr="00C32F2C" w:rsidRDefault="004D29EC" w:rsidP="00116038">
            <w:pPr>
              <w:widowControl/>
              <w:jc w:val="both"/>
              <w:rPr>
                <w:rFonts w:ascii="Times New Roman" w:eastAsiaTheme="minorHAnsi" w:hAnsi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3160DD6D" w14:textId="77777777" w:rsidR="00C32F2C" w:rsidRDefault="004D29EC" w:rsidP="00116038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Отчетный год</w:t>
            </w:r>
          </w:p>
          <w:p w14:paraId="6C1B5FA2" w14:textId="24C4DF5E" w:rsidR="004D29EC" w:rsidRPr="00C32F2C" w:rsidRDefault="004D29EC" w:rsidP="00116038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 xml:space="preserve"> (201</w:t>
            </w:r>
            <w:r w:rsidR="00FB7B6A">
              <w:rPr>
                <w:rFonts w:ascii="Times New Roman" w:eastAsiaTheme="minorHAnsi" w:hAnsi="Times New Roman"/>
                <w:sz w:val="20"/>
                <w:szCs w:val="20"/>
              </w:rPr>
              <w:t>9</w:t>
            </w: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)</w:t>
            </w:r>
          </w:p>
        </w:tc>
        <w:tc>
          <w:tcPr>
            <w:tcW w:w="992" w:type="dxa"/>
          </w:tcPr>
          <w:p w14:paraId="7130BD2A" w14:textId="77777777" w:rsidR="00C32F2C" w:rsidRDefault="004D29EC" w:rsidP="00116038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 xml:space="preserve">Текущий год </w:t>
            </w:r>
          </w:p>
          <w:p w14:paraId="75D5E313" w14:textId="2A8EF4C0" w:rsidR="004D29EC" w:rsidRPr="00C32F2C" w:rsidRDefault="004D29EC" w:rsidP="00116038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(20</w:t>
            </w:r>
            <w:r w:rsidR="00FB7B6A">
              <w:rPr>
                <w:rFonts w:ascii="Times New Roman" w:eastAsiaTheme="minorHAnsi" w:hAnsi="Times New Roman"/>
                <w:sz w:val="20"/>
                <w:szCs w:val="20"/>
              </w:rPr>
              <w:t>20</w:t>
            </w: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)</w:t>
            </w:r>
          </w:p>
        </w:tc>
        <w:tc>
          <w:tcPr>
            <w:tcW w:w="1134" w:type="dxa"/>
          </w:tcPr>
          <w:p w14:paraId="2975429F" w14:textId="2666333B" w:rsidR="004D29EC" w:rsidRPr="00C32F2C" w:rsidRDefault="004D29EC" w:rsidP="00116038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Первый год планового периода (20</w:t>
            </w:r>
            <w:r w:rsidR="00F40F0E">
              <w:rPr>
                <w:rFonts w:ascii="Times New Roman" w:eastAsiaTheme="minorHAnsi" w:hAnsi="Times New Roman"/>
                <w:sz w:val="20"/>
                <w:szCs w:val="20"/>
              </w:rPr>
              <w:t>2</w:t>
            </w:r>
            <w:r w:rsidR="00FB7B6A">
              <w:rPr>
                <w:rFonts w:ascii="Times New Roman" w:eastAsiaTheme="minorHAnsi" w:hAnsi="Times New Roman"/>
                <w:sz w:val="20"/>
                <w:szCs w:val="20"/>
              </w:rPr>
              <w:t>1</w:t>
            </w: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)</w:t>
            </w:r>
          </w:p>
        </w:tc>
        <w:tc>
          <w:tcPr>
            <w:tcW w:w="1276" w:type="dxa"/>
            <w:vMerge/>
          </w:tcPr>
          <w:p w14:paraId="128984D6" w14:textId="77777777" w:rsidR="004D29EC" w:rsidRPr="00C32F2C" w:rsidRDefault="004D29EC" w:rsidP="00116038">
            <w:pPr>
              <w:widowControl/>
              <w:jc w:val="both"/>
              <w:rPr>
                <w:rFonts w:ascii="Times New Roman" w:eastAsiaTheme="minorHAnsi" w:hAnsi="Times New Roman"/>
                <w:sz w:val="20"/>
                <w:szCs w:val="20"/>
              </w:rPr>
            </w:pPr>
          </w:p>
        </w:tc>
      </w:tr>
      <w:tr w:rsidR="004D29EC" w:rsidRPr="007E23AE" w14:paraId="2D8EE44D" w14:textId="77777777" w:rsidTr="009D1DCA">
        <w:tc>
          <w:tcPr>
            <w:tcW w:w="568" w:type="dxa"/>
          </w:tcPr>
          <w:p w14:paraId="32EBE985" w14:textId="77777777" w:rsidR="004D29EC" w:rsidRPr="00C32F2C" w:rsidRDefault="004D29EC" w:rsidP="00116038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1</w:t>
            </w:r>
          </w:p>
        </w:tc>
        <w:tc>
          <w:tcPr>
            <w:tcW w:w="2693" w:type="dxa"/>
          </w:tcPr>
          <w:p w14:paraId="1F6A7387" w14:textId="77777777" w:rsidR="004D29EC" w:rsidRPr="00C32F2C" w:rsidRDefault="004D29EC" w:rsidP="00116038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2</w:t>
            </w:r>
          </w:p>
        </w:tc>
        <w:tc>
          <w:tcPr>
            <w:tcW w:w="1701" w:type="dxa"/>
          </w:tcPr>
          <w:p w14:paraId="51DEBE36" w14:textId="77777777" w:rsidR="004D29EC" w:rsidRPr="00C32F2C" w:rsidRDefault="004D29EC" w:rsidP="00116038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3</w:t>
            </w:r>
          </w:p>
        </w:tc>
        <w:tc>
          <w:tcPr>
            <w:tcW w:w="709" w:type="dxa"/>
          </w:tcPr>
          <w:p w14:paraId="6933F1FC" w14:textId="77777777" w:rsidR="004D29EC" w:rsidRPr="00C32F2C" w:rsidRDefault="004D29EC" w:rsidP="00116038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4</w:t>
            </w:r>
          </w:p>
        </w:tc>
        <w:tc>
          <w:tcPr>
            <w:tcW w:w="1134" w:type="dxa"/>
          </w:tcPr>
          <w:p w14:paraId="08D73E9F" w14:textId="77777777" w:rsidR="004D29EC" w:rsidRPr="00C32F2C" w:rsidRDefault="004D29EC" w:rsidP="00116038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5</w:t>
            </w:r>
          </w:p>
        </w:tc>
        <w:tc>
          <w:tcPr>
            <w:tcW w:w="992" w:type="dxa"/>
          </w:tcPr>
          <w:p w14:paraId="448A06B8" w14:textId="77777777" w:rsidR="004D29EC" w:rsidRPr="00C32F2C" w:rsidRDefault="004D29EC" w:rsidP="00116038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6</w:t>
            </w:r>
          </w:p>
        </w:tc>
        <w:tc>
          <w:tcPr>
            <w:tcW w:w="1134" w:type="dxa"/>
          </w:tcPr>
          <w:p w14:paraId="7E309A14" w14:textId="77777777" w:rsidR="004D29EC" w:rsidRPr="00C32F2C" w:rsidRDefault="004D29EC" w:rsidP="00116038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7</w:t>
            </w:r>
          </w:p>
        </w:tc>
        <w:tc>
          <w:tcPr>
            <w:tcW w:w="1276" w:type="dxa"/>
          </w:tcPr>
          <w:p w14:paraId="2993FE48" w14:textId="77777777" w:rsidR="004D29EC" w:rsidRPr="00C32F2C" w:rsidRDefault="004D29EC" w:rsidP="00116038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8</w:t>
            </w:r>
          </w:p>
        </w:tc>
      </w:tr>
      <w:tr w:rsidR="00FB7B6A" w:rsidRPr="007E23AE" w14:paraId="353E265D" w14:textId="77777777" w:rsidTr="009D1DCA">
        <w:tc>
          <w:tcPr>
            <w:tcW w:w="568" w:type="dxa"/>
          </w:tcPr>
          <w:p w14:paraId="5DD93723" w14:textId="77777777" w:rsidR="00FB7B6A" w:rsidRPr="00C255A2" w:rsidRDefault="00FB7B6A" w:rsidP="00FB7B6A">
            <w:pPr>
              <w:widowControl/>
              <w:jc w:val="both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255A2">
              <w:rPr>
                <w:rFonts w:ascii="Times New Roman" w:eastAsiaTheme="minorHAnsi" w:hAnsi="Times New Roman"/>
                <w:sz w:val="20"/>
                <w:szCs w:val="20"/>
              </w:rPr>
              <w:t>1.</w:t>
            </w:r>
          </w:p>
        </w:tc>
        <w:tc>
          <w:tcPr>
            <w:tcW w:w="2693" w:type="dxa"/>
          </w:tcPr>
          <w:p w14:paraId="71251965" w14:textId="77777777" w:rsidR="00FB7B6A" w:rsidRPr="00C255A2" w:rsidRDefault="00FB7B6A" w:rsidP="00FB7B6A">
            <w:pPr>
              <w:widowControl/>
              <w:suppressAutoHyphens w:val="0"/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55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Увеличить количество жителей, регулярно занимающихся физической культурой </w:t>
            </w:r>
          </w:p>
        </w:tc>
        <w:tc>
          <w:tcPr>
            <w:tcW w:w="1701" w:type="dxa"/>
          </w:tcPr>
          <w:p w14:paraId="374C362C" w14:textId="77777777" w:rsidR="00FB7B6A" w:rsidRPr="00C255A2" w:rsidRDefault="00FB7B6A" w:rsidP="00FB7B6A">
            <w:pPr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C255A2">
              <w:rPr>
                <w:rFonts w:ascii="Times New Roman" w:hAnsi="Times New Roman" w:cs="Times New Roman"/>
                <w:sz w:val="20"/>
                <w:szCs w:val="20"/>
              </w:rPr>
              <w:t>Количество жителей, принимающих участие в физкультурно-оздоровительных мероприятиях</w:t>
            </w:r>
          </w:p>
        </w:tc>
        <w:tc>
          <w:tcPr>
            <w:tcW w:w="709" w:type="dxa"/>
          </w:tcPr>
          <w:p w14:paraId="01C700D8" w14:textId="77777777" w:rsidR="00FB7B6A" w:rsidRPr="00C255A2" w:rsidRDefault="00FB7B6A" w:rsidP="00FB7B6A">
            <w:pPr>
              <w:widowControl/>
              <w:jc w:val="both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255A2">
              <w:rPr>
                <w:rFonts w:ascii="Times New Roman" w:eastAsiaTheme="minorHAnsi" w:hAnsi="Times New Roman"/>
                <w:sz w:val="20"/>
                <w:szCs w:val="20"/>
              </w:rPr>
              <w:t>Чел.</w:t>
            </w:r>
          </w:p>
        </w:tc>
        <w:tc>
          <w:tcPr>
            <w:tcW w:w="1134" w:type="dxa"/>
          </w:tcPr>
          <w:p w14:paraId="4A77FD30" w14:textId="0509E9FB" w:rsidR="00FB7B6A" w:rsidRPr="00C255A2" w:rsidRDefault="00FB7B6A" w:rsidP="00FB7B6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255A2">
              <w:rPr>
                <w:rFonts w:ascii="Times New Roman" w:eastAsiaTheme="minorHAnsi" w:hAnsi="Times New Roman" w:cs="Times New Roman"/>
                <w:sz w:val="20"/>
                <w:szCs w:val="20"/>
              </w:rPr>
              <w:t>5550</w:t>
            </w:r>
          </w:p>
        </w:tc>
        <w:tc>
          <w:tcPr>
            <w:tcW w:w="992" w:type="dxa"/>
          </w:tcPr>
          <w:p w14:paraId="78390669" w14:textId="6861F2E3" w:rsidR="00FB7B6A" w:rsidRPr="00C255A2" w:rsidRDefault="00FB7B6A" w:rsidP="00FB7B6A">
            <w:pPr>
              <w:widowControl/>
              <w:rPr>
                <w:rFonts w:ascii="Times New Roman" w:eastAsiaTheme="minorHAnsi" w:hAnsi="Times New Roman" w:cs="Times New Roman"/>
                <w:sz w:val="20"/>
                <w:szCs w:val="20"/>
              </w:rPr>
            </w:pPr>
            <w:r w:rsidRPr="00C255A2">
              <w:rPr>
                <w:rFonts w:ascii="Times New Roman" w:eastAsiaTheme="minorHAnsi" w:hAnsi="Times New Roman" w:cs="Times New Roman"/>
                <w:sz w:val="20"/>
                <w:szCs w:val="20"/>
              </w:rPr>
              <w:t>2865</w:t>
            </w:r>
          </w:p>
        </w:tc>
        <w:tc>
          <w:tcPr>
            <w:tcW w:w="1134" w:type="dxa"/>
          </w:tcPr>
          <w:p w14:paraId="3EB7D12C" w14:textId="2B3E1DEC" w:rsidR="00FB7B6A" w:rsidRPr="00972228" w:rsidRDefault="00972228" w:rsidP="00FB7B6A">
            <w:pPr>
              <w:widowControl/>
              <w:rPr>
                <w:rFonts w:ascii="Times New Roman" w:eastAsiaTheme="minorHAnsi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Theme="minorHAnsi" w:hAnsi="Times New Roman" w:cs="Times New Roman"/>
                <w:sz w:val="20"/>
                <w:szCs w:val="20"/>
                <w:lang w:val="en-US"/>
              </w:rPr>
              <w:t>3850</w:t>
            </w:r>
          </w:p>
        </w:tc>
        <w:tc>
          <w:tcPr>
            <w:tcW w:w="1276" w:type="dxa"/>
          </w:tcPr>
          <w:p w14:paraId="2CE05589" w14:textId="5298BEC4" w:rsidR="00FB7B6A" w:rsidRPr="00C255A2" w:rsidRDefault="00C255A2" w:rsidP="00FB7B6A">
            <w:pPr>
              <w:widowControl/>
              <w:rPr>
                <w:rFonts w:ascii="Times New Roman" w:eastAsiaTheme="minorHAnsi" w:hAnsi="Times New Roman" w:cs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 w:cs="Times New Roman"/>
                <w:sz w:val="20"/>
                <w:szCs w:val="20"/>
              </w:rPr>
              <w:t>0,72</w:t>
            </w:r>
          </w:p>
        </w:tc>
      </w:tr>
      <w:tr w:rsidR="00FB7B6A" w:rsidRPr="007E23AE" w14:paraId="1D7D5DAA" w14:textId="77777777" w:rsidTr="009D1DCA">
        <w:tc>
          <w:tcPr>
            <w:tcW w:w="568" w:type="dxa"/>
          </w:tcPr>
          <w:p w14:paraId="2C527D1A" w14:textId="77777777" w:rsidR="00FB7B6A" w:rsidRPr="00C255A2" w:rsidRDefault="00FB7B6A" w:rsidP="00FB7B6A">
            <w:pPr>
              <w:widowControl/>
              <w:jc w:val="both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255A2">
              <w:rPr>
                <w:rFonts w:ascii="Times New Roman" w:eastAsiaTheme="minorHAnsi" w:hAnsi="Times New Roman"/>
                <w:sz w:val="20"/>
                <w:szCs w:val="20"/>
              </w:rPr>
              <w:t>2.</w:t>
            </w:r>
          </w:p>
        </w:tc>
        <w:tc>
          <w:tcPr>
            <w:tcW w:w="2693" w:type="dxa"/>
          </w:tcPr>
          <w:p w14:paraId="73961493" w14:textId="77777777" w:rsidR="00FB7B6A" w:rsidRPr="00C255A2" w:rsidRDefault="00FB7B6A" w:rsidP="00FB7B6A">
            <w:pPr>
              <w:widowControl/>
              <w:suppressAutoHyphens w:val="0"/>
              <w:snapToGrid w:val="0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255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Увеличить количество проводимых </w:t>
            </w:r>
            <w:r w:rsidRPr="00C255A2">
              <w:rPr>
                <w:rFonts w:ascii="Times New Roman" w:hAnsi="Times New Roman" w:cs="Times New Roman"/>
                <w:sz w:val="20"/>
                <w:szCs w:val="20"/>
              </w:rPr>
              <w:t xml:space="preserve">физкультурно-оздоровительных </w:t>
            </w:r>
            <w:r w:rsidRPr="00C255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мероприятий на территории МО </w:t>
            </w:r>
            <w:proofErr w:type="spellStart"/>
            <w:r w:rsidRPr="00C255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г.Ломоносов</w:t>
            </w:r>
            <w:proofErr w:type="spellEnd"/>
          </w:p>
        </w:tc>
        <w:tc>
          <w:tcPr>
            <w:tcW w:w="1701" w:type="dxa"/>
          </w:tcPr>
          <w:p w14:paraId="5FA04C34" w14:textId="77777777" w:rsidR="00FB7B6A" w:rsidRPr="00C255A2" w:rsidRDefault="00FB7B6A" w:rsidP="00FB7B6A">
            <w:pPr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C255A2">
              <w:rPr>
                <w:rFonts w:ascii="Times New Roman" w:hAnsi="Times New Roman" w:cs="Times New Roman"/>
                <w:sz w:val="20"/>
                <w:szCs w:val="20"/>
              </w:rPr>
              <w:t>Количество</w:t>
            </w:r>
          </w:p>
          <w:p w14:paraId="23984A06" w14:textId="77777777" w:rsidR="00FB7B6A" w:rsidRPr="00C255A2" w:rsidRDefault="00FB7B6A" w:rsidP="00FB7B6A">
            <w:pPr>
              <w:ind w:right="-108"/>
              <w:rPr>
                <w:sz w:val="20"/>
                <w:szCs w:val="20"/>
              </w:rPr>
            </w:pPr>
            <w:r w:rsidRPr="00C255A2">
              <w:rPr>
                <w:rFonts w:ascii="Times New Roman" w:hAnsi="Times New Roman" w:cs="Times New Roman"/>
                <w:sz w:val="20"/>
                <w:szCs w:val="20"/>
              </w:rPr>
              <w:t>физкультурно-оздоровительных мероприятий</w:t>
            </w:r>
          </w:p>
        </w:tc>
        <w:tc>
          <w:tcPr>
            <w:tcW w:w="709" w:type="dxa"/>
          </w:tcPr>
          <w:p w14:paraId="245C8792" w14:textId="77777777" w:rsidR="00FB7B6A" w:rsidRPr="00C255A2" w:rsidRDefault="00FB7B6A" w:rsidP="00FB7B6A">
            <w:pPr>
              <w:widowControl/>
              <w:jc w:val="both"/>
              <w:rPr>
                <w:rFonts w:eastAsiaTheme="minorHAnsi"/>
                <w:sz w:val="20"/>
                <w:szCs w:val="20"/>
              </w:rPr>
            </w:pPr>
            <w:r w:rsidRPr="00C255A2">
              <w:rPr>
                <w:rFonts w:ascii="Times New Roman" w:eastAsiaTheme="minorHAnsi" w:hAnsi="Times New Roman"/>
                <w:sz w:val="20"/>
                <w:szCs w:val="20"/>
              </w:rPr>
              <w:t>Шт.</w:t>
            </w:r>
          </w:p>
        </w:tc>
        <w:tc>
          <w:tcPr>
            <w:tcW w:w="1134" w:type="dxa"/>
          </w:tcPr>
          <w:p w14:paraId="0CC9B925" w14:textId="4305E59C" w:rsidR="00FB7B6A" w:rsidRPr="00C255A2" w:rsidRDefault="00FB7B6A" w:rsidP="00FB7B6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255A2">
              <w:rPr>
                <w:rFonts w:ascii="Times New Roman" w:eastAsiaTheme="minorHAnsi" w:hAnsi="Times New Roman" w:cs="Times New Roman"/>
                <w:sz w:val="20"/>
                <w:szCs w:val="20"/>
              </w:rPr>
              <w:t>694</w:t>
            </w:r>
          </w:p>
        </w:tc>
        <w:tc>
          <w:tcPr>
            <w:tcW w:w="992" w:type="dxa"/>
          </w:tcPr>
          <w:p w14:paraId="31D07066" w14:textId="54467866" w:rsidR="00FB7B6A" w:rsidRPr="00C255A2" w:rsidRDefault="00FB7B6A" w:rsidP="00FB7B6A">
            <w:pPr>
              <w:widowControl/>
              <w:rPr>
                <w:rFonts w:ascii="Times New Roman" w:eastAsiaTheme="minorHAnsi" w:hAnsi="Times New Roman" w:cs="Times New Roman"/>
                <w:sz w:val="20"/>
                <w:szCs w:val="20"/>
              </w:rPr>
            </w:pPr>
            <w:r w:rsidRPr="00C255A2">
              <w:rPr>
                <w:rFonts w:ascii="Times New Roman" w:eastAsiaTheme="minorHAnsi" w:hAnsi="Times New Roman" w:cs="Times New Roman"/>
                <w:sz w:val="20"/>
                <w:szCs w:val="20"/>
              </w:rPr>
              <w:t>357</w:t>
            </w:r>
          </w:p>
        </w:tc>
        <w:tc>
          <w:tcPr>
            <w:tcW w:w="1134" w:type="dxa"/>
          </w:tcPr>
          <w:p w14:paraId="2474B620" w14:textId="153DD308" w:rsidR="00FB7B6A" w:rsidRPr="00C255A2" w:rsidRDefault="00972228" w:rsidP="00FB7B6A">
            <w:pPr>
              <w:widowControl/>
              <w:rPr>
                <w:rFonts w:ascii="Times New Roman" w:eastAsiaTheme="minorHAnsi" w:hAnsi="Times New Roman" w:cs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 w:cs="Times New Roman"/>
                <w:sz w:val="20"/>
                <w:szCs w:val="20"/>
                <w:lang w:val="en-US"/>
              </w:rPr>
              <w:t>46</w:t>
            </w:r>
            <w:r w:rsidR="006F1060" w:rsidRPr="00C255A2">
              <w:rPr>
                <w:rFonts w:ascii="Times New Roman" w:eastAsiaTheme="minorHAnsi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76" w:type="dxa"/>
          </w:tcPr>
          <w:p w14:paraId="2C7B9E87" w14:textId="4A5BB5A2" w:rsidR="00FB7B6A" w:rsidRPr="00C255A2" w:rsidRDefault="00C255A2" w:rsidP="00FB7B6A">
            <w:pPr>
              <w:widowControl/>
              <w:rPr>
                <w:rFonts w:ascii="Times New Roman" w:eastAsiaTheme="minorHAnsi" w:hAnsi="Times New Roman" w:cs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 w:cs="Times New Roman"/>
                <w:sz w:val="20"/>
                <w:szCs w:val="20"/>
              </w:rPr>
              <w:t>1,0</w:t>
            </w:r>
          </w:p>
        </w:tc>
      </w:tr>
      <w:tr w:rsidR="00FB7B6A" w:rsidRPr="007E23AE" w14:paraId="32CDA3A5" w14:textId="77777777" w:rsidTr="009D1DCA">
        <w:tc>
          <w:tcPr>
            <w:tcW w:w="568" w:type="dxa"/>
          </w:tcPr>
          <w:p w14:paraId="6D7EF435" w14:textId="77777777" w:rsidR="00FB7B6A" w:rsidRPr="00C255A2" w:rsidRDefault="00FB7B6A" w:rsidP="00FB7B6A">
            <w:pPr>
              <w:widowControl/>
              <w:jc w:val="both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255A2">
              <w:rPr>
                <w:rFonts w:ascii="Times New Roman" w:eastAsiaTheme="minorHAnsi" w:hAnsi="Times New Roman"/>
                <w:sz w:val="20"/>
                <w:szCs w:val="20"/>
              </w:rPr>
              <w:t>3.</w:t>
            </w:r>
          </w:p>
        </w:tc>
        <w:tc>
          <w:tcPr>
            <w:tcW w:w="2693" w:type="dxa"/>
          </w:tcPr>
          <w:p w14:paraId="3A6B90F6" w14:textId="076B55FB" w:rsidR="00FB7B6A" w:rsidRPr="00C255A2" w:rsidRDefault="00FB7B6A" w:rsidP="00FB7B6A">
            <w:pPr>
              <w:tabs>
                <w:tab w:val="left" w:pos="720"/>
              </w:tabs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55A2">
              <w:rPr>
                <w:rFonts w:ascii="Times New Roman" w:hAnsi="Times New Roman" w:cs="Times New Roman"/>
                <w:sz w:val="20"/>
                <w:szCs w:val="20"/>
              </w:rPr>
              <w:t>Организовать секции для регулярных занятий по физической культуре населения МО город Ломоносов под руководством инструкторов</w:t>
            </w:r>
            <w:r w:rsidR="00472826" w:rsidRPr="00C255A2">
              <w:rPr>
                <w:rFonts w:ascii="Times New Roman" w:hAnsi="Times New Roman" w:cs="Times New Roman"/>
                <w:sz w:val="20"/>
                <w:szCs w:val="20"/>
              </w:rPr>
              <w:t xml:space="preserve"> и общественных инструкторов</w:t>
            </w:r>
          </w:p>
        </w:tc>
        <w:tc>
          <w:tcPr>
            <w:tcW w:w="1701" w:type="dxa"/>
          </w:tcPr>
          <w:p w14:paraId="4BA50303" w14:textId="77777777" w:rsidR="00FB7B6A" w:rsidRPr="00C255A2" w:rsidRDefault="00FB7B6A" w:rsidP="00FB7B6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255A2">
              <w:rPr>
                <w:rFonts w:ascii="Times New Roman" w:hAnsi="Times New Roman" w:cs="Times New Roman"/>
                <w:sz w:val="20"/>
                <w:szCs w:val="20"/>
              </w:rPr>
              <w:t>Количество секций</w:t>
            </w:r>
          </w:p>
        </w:tc>
        <w:tc>
          <w:tcPr>
            <w:tcW w:w="709" w:type="dxa"/>
          </w:tcPr>
          <w:p w14:paraId="1471552C" w14:textId="77777777" w:rsidR="00FB7B6A" w:rsidRPr="00C255A2" w:rsidRDefault="00FB7B6A" w:rsidP="00FB7B6A">
            <w:pPr>
              <w:widowControl/>
              <w:jc w:val="both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255A2">
              <w:rPr>
                <w:rFonts w:ascii="Times New Roman" w:eastAsiaTheme="minorHAnsi" w:hAnsi="Times New Roman"/>
                <w:sz w:val="20"/>
                <w:szCs w:val="20"/>
              </w:rPr>
              <w:t>Шт.</w:t>
            </w:r>
          </w:p>
        </w:tc>
        <w:tc>
          <w:tcPr>
            <w:tcW w:w="1134" w:type="dxa"/>
          </w:tcPr>
          <w:p w14:paraId="5ADD2C9C" w14:textId="5B8AD2EC" w:rsidR="00FB7B6A" w:rsidRPr="00C255A2" w:rsidRDefault="00FB7B6A" w:rsidP="00FB7B6A">
            <w:pPr>
              <w:widowControl/>
              <w:rPr>
                <w:rFonts w:ascii="Times New Roman" w:eastAsiaTheme="minorHAnsi" w:hAnsi="Times New Roman" w:cs="Times New Roman"/>
                <w:sz w:val="20"/>
                <w:szCs w:val="20"/>
              </w:rPr>
            </w:pPr>
            <w:r w:rsidRPr="00C255A2">
              <w:rPr>
                <w:rFonts w:ascii="Times New Roman" w:eastAsiaTheme="minorHAnsi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992" w:type="dxa"/>
          </w:tcPr>
          <w:p w14:paraId="72053C47" w14:textId="77CA9008" w:rsidR="00FB7B6A" w:rsidRPr="00C255A2" w:rsidRDefault="00FB7B6A" w:rsidP="00FB7B6A">
            <w:pPr>
              <w:widowControl/>
              <w:rPr>
                <w:rFonts w:ascii="Times New Roman" w:eastAsiaTheme="minorHAnsi" w:hAnsi="Times New Roman" w:cs="Times New Roman"/>
                <w:sz w:val="20"/>
                <w:szCs w:val="20"/>
              </w:rPr>
            </w:pPr>
            <w:r w:rsidRPr="00C255A2">
              <w:rPr>
                <w:rFonts w:ascii="Times New Roman" w:eastAsiaTheme="minorHAnsi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134" w:type="dxa"/>
          </w:tcPr>
          <w:p w14:paraId="4DE6674E" w14:textId="49FA5C63" w:rsidR="00FB7B6A" w:rsidRPr="00C255A2" w:rsidRDefault="006F1060" w:rsidP="00FB7B6A">
            <w:pPr>
              <w:widowControl/>
              <w:rPr>
                <w:rFonts w:ascii="Times New Roman" w:eastAsiaTheme="minorHAnsi" w:hAnsi="Times New Roman" w:cs="Times New Roman"/>
                <w:sz w:val="20"/>
                <w:szCs w:val="20"/>
              </w:rPr>
            </w:pPr>
            <w:r w:rsidRPr="00C255A2">
              <w:rPr>
                <w:rFonts w:ascii="Times New Roman" w:eastAsiaTheme="minorHAnsi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276" w:type="dxa"/>
          </w:tcPr>
          <w:p w14:paraId="1B15EA63" w14:textId="2216488C" w:rsidR="00FB7B6A" w:rsidRPr="00C255A2" w:rsidRDefault="00C255A2" w:rsidP="00FB7B6A">
            <w:pPr>
              <w:widowControl/>
              <w:rPr>
                <w:rFonts w:ascii="Times New Roman" w:eastAsiaTheme="minorHAnsi" w:hAnsi="Times New Roman" w:cs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 w:cs="Times New Roman"/>
                <w:sz w:val="20"/>
                <w:szCs w:val="20"/>
              </w:rPr>
              <w:t>0,9</w:t>
            </w:r>
          </w:p>
        </w:tc>
      </w:tr>
      <w:tr w:rsidR="00FB7B6A" w:rsidRPr="007E23AE" w14:paraId="447855EE" w14:textId="77777777" w:rsidTr="009D1DCA">
        <w:tc>
          <w:tcPr>
            <w:tcW w:w="568" w:type="dxa"/>
          </w:tcPr>
          <w:p w14:paraId="160BB5F4" w14:textId="77777777" w:rsidR="00FB7B6A" w:rsidRPr="00C32F2C" w:rsidRDefault="00FB7B6A" w:rsidP="00FB7B6A">
            <w:pPr>
              <w:widowControl/>
              <w:jc w:val="both"/>
              <w:rPr>
                <w:rFonts w:ascii="Times New Roman" w:eastAsiaTheme="minorHAnsi" w:hAnsi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</w:rPr>
              <w:t>4.</w:t>
            </w:r>
          </w:p>
        </w:tc>
        <w:tc>
          <w:tcPr>
            <w:tcW w:w="2693" w:type="dxa"/>
          </w:tcPr>
          <w:p w14:paraId="5A501048" w14:textId="77777777" w:rsidR="00FB7B6A" w:rsidRPr="00C255A2" w:rsidRDefault="00FB7B6A" w:rsidP="00FB7B6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55A2">
              <w:rPr>
                <w:rFonts w:ascii="Times New Roman" w:hAnsi="Times New Roman" w:cs="Times New Roman"/>
                <w:sz w:val="20"/>
                <w:szCs w:val="20"/>
              </w:rPr>
              <w:t>Развивать материально-техническую базу для занятий физической культурой</w:t>
            </w:r>
          </w:p>
        </w:tc>
        <w:tc>
          <w:tcPr>
            <w:tcW w:w="1701" w:type="dxa"/>
          </w:tcPr>
          <w:p w14:paraId="4C8D6E4D" w14:textId="77777777" w:rsidR="00FB7B6A" w:rsidRPr="00C255A2" w:rsidRDefault="00FB7B6A" w:rsidP="00FB7B6A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255A2">
              <w:rPr>
                <w:rFonts w:ascii="Times New Roman" w:eastAsiaTheme="minorHAnsi" w:hAnsi="Times New Roman"/>
                <w:sz w:val="20"/>
                <w:szCs w:val="20"/>
              </w:rPr>
              <w:t>Объем</w:t>
            </w:r>
          </w:p>
          <w:p w14:paraId="68CD5923" w14:textId="77777777" w:rsidR="00FB7B6A" w:rsidRPr="00C255A2" w:rsidRDefault="00FB7B6A" w:rsidP="00FB7B6A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255A2">
              <w:rPr>
                <w:rFonts w:ascii="Times New Roman" w:eastAsiaTheme="minorHAnsi" w:hAnsi="Times New Roman"/>
                <w:sz w:val="20"/>
                <w:szCs w:val="20"/>
              </w:rPr>
              <w:t xml:space="preserve"> средств на приобретение спортивного инвентаря</w:t>
            </w:r>
          </w:p>
        </w:tc>
        <w:tc>
          <w:tcPr>
            <w:tcW w:w="709" w:type="dxa"/>
          </w:tcPr>
          <w:p w14:paraId="28E17366" w14:textId="77777777" w:rsidR="00FB7B6A" w:rsidRPr="00C255A2" w:rsidRDefault="00FB7B6A" w:rsidP="00FB7B6A">
            <w:pPr>
              <w:widowControl/>
              <w:jc w:val="both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255A2">
              <w:rPr>
                <w:rFonts w:ascii="Times New Roman" w:eastAsiaTheme="minorHAnsi" w:hAnsi="Times New Roman"/>
                <w:sz w:val="20"/>
                <w:szCs w:val="20"/>
              </w:rPr>
              <w:t>Руб.</w:t>
            </w:r>
          </w:p>
        </w:tc>
        <w:tc>
          <w:tcPr>
            <w:tcW w:w="1134" w:type="dxa"/>
          </w:tcPr>
          <w:p w14:paraId="6C14E82B" w14:textId="1440A545" w:rsidR="00FB7B6A" w:rsidRPr="00C255A2" w:rsidRDefault="00FB7B6A" w:rsidP="00FB7B6A">
            <w:pPr>
              <w:widowControl/>
              <w:rPr>
                <w:rFonts w:ascii="Times New Roman" w:eastAsiaTheme="minorHAnsi" w:hAnsi="Times New Roman" w:cs="Times New Roman"/>
                <w:sz w:val="20"/>
                <w:szCs w:val="20"/>
              </w:rPr>
            </w:pPr>
            <w:r w:rsidRPr="00C255A2">
              <w:rPr>
                <w:rFonts w:ascii="Times New Roman" w:hAnsi="Times New Roman" w:cs="Times New Roman"/>
                <w:bCs/>
                <w:sz w:val="20"/>
                <w:szCs w:val="20"/>
              </w:rPr>
              <w:t>157,4</w:t>
            </w:r>
          </w:p>
        </w:tc>
        <w:tc>
          <w:tcPr>
            <w:tcW w:w="992" w:type="dxa"/>
          </w:tcPr>
          <w:p w14:paraId="791BAAD6" w14:textId="0F10F27B" w:rsidR="00FB7B6A" w:rsidRPr="00C255A2" w:rsidRDefault="00FB7B6A" w:rsidP="00FB7B6A">
            <w:pPr>
              <w:widowControl/>
              <w:rPr>
                <w:rFonts w:ascii="Times New Roman" w:eastAsiaTheme="minorHAnsi" w:hAnsi="Times New Roman" w:cs="Times New Roman"/>
                <w:sz w:val="20"/>
                <w:szCs w:val="20"/>
              </w:rPr>
            </w:pPr>
            <w:r w:rsidRPr="00C255A2">
              <w:rPr>
                <w:rFonts w:ascii="Times New Roman" w:eastAsiaTheme="minorHAnsi" w:hAnsi="Times New Roman" w:cs="Times New Roman"/>
                <w:sz w:val="20"/>
                <w:szCs w:val="20"/>
              </w:rPr>
              <w:t>19,0</w:t>
            </w:r>
          </w:p>
        </w:tc>
        <w:tc>
          <w:tcPr>
            <w:tcW w:w="1134" w:type="dxa"/>
          </w:tcPr>
          <w:p w14:paraId="3575BF44" w14:textId="3D6A281D" w:rsidR="00FB7B6A" w:rsidRPr="00C255A2" w:rsidRDefault="00972228" w:rsidP="00FB7B6A">
            <w:pPr>
              <w:widowControl/>
              <w:rPr>
                <w:rFonts w:ascii="Times New Roman" w:eastAsiaTheme="minorHAnsi" w:hAnsi="Times New Roman" w:cs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 w:cs="Times New Roman"/>
                <w:sz w:val="20"/>
                <w:szCs w:val="20"/>
                <w:lang w:val="en-US"/>
              </w:rPr>
              <w:t>5</w:t>
            </w:r>
            <w:r w:rsidR="006F1060" w:rsidRPr="00C255A2">
              <w:rPr>
                <w:rFonts w:ascii="Times New Roman" w:eastAsiaTheme="minorHAnsi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276" w:type="dxa"/>
          </w:tcPr>
          <w:p w14:paraId="0137605C" w14:textId="60605751" w:rsidR="00FB7B6A" w:rsidRPr="002E2614" w:rsidRDefault="00C255A2" w:rsidP="00FB7B6A">
            <w:pPr>
              <w:widowControl/>
              <w:rPr>
                <w:rFonts w:ascii="Times New Roman" w:eastAsiaTheme="minorHAnsi" w:hAnsi="Times New Roman" w:cs="Times New Roman"/>
                <w:sz w:val="20"/>
                <w:szCs w:val="20"/>
              </w:rPr>
            </w:pPr>
            <w:r w:rsidRPr="002E2614">
              <w:rPr>
                <w:rFonts w:ascii="Times New Roman" w:eastAsiaTheme="minorHAnsi" w:hAnsi="Times New Roman" w:cs="Times New Roman"/>
                <w:sz w:val="20"/>
                <w:szCs w:val="20"/>
              </w:rPr>
              <w:t>0,2</w:t>
            </w:r>
          </w:p>
        </w:tc>
      </w:tr>
    </w:tbl>
    <w:p w14:paraId="0D9307C7" w14:textId="77777777" w:rsidR="00D52CB0" w:rsidRDefault="00D52CB0" w:rsidP="00D52CB0">
      <w:pPr>
        <w:pStyle w:val="af2"/>
        <w:ind w:left="0"/>
        <w:jc w:val="center"/>
        <w:rPr>
          <w:b/>
        </w:rPr>
      </w:pPr>
    </w:p>
    <w:p w14:paraId="135FBC6E" w14:textId="7E337801" w:rsidR="00B0681B" w:rsidRPr="00246E9D" w:rsidRDefault="005F0F81" w:rsidP="00246E9D">
      <w:pPr>
        <w:pStyle w:val="af2"/>
        <w:numPr>
          <w:ilvl w:val="2"/>
          <w:numId w:val="8"/>
        </w:numPr>
        <w:tabs>
          <w:tab w:val="clear" w:pos="5746"/>
        </w:tabs>
        <w:ind w:left="0" w:firstLine="0"/>
        <w:jc w:val="center"/>
        <w:rPr>
          <w:b/>
        </w:rPr>
      </w:pPr>
      <w:r w:rsidRPr="00246E9D">
        <w:rPr>
          <w:b/>
        </w:rPr>
        <w:t>Перечень мероприятий программы</w:t>
      </w:r>
    </w:p>
    <w:p w14:paraId="5ACC7EA8" w14:textId="77777777" w:rsidR="00760B03" w:rsidRPr="00760B03" w:rsidRDefault="00760B03" w:rsidP="00760B03">
      <w:pPr>
        <w:pStyle w:val="af2"/>
        <w:ind w:left="1440"/>
        <w:rPr>
          <w:sz w:val="26"/>
          <w:szCs w:val="26"/>
        </w:rPr>
      </w:pPr>
    </w:p>
    <w:tbl>
      <w:tblPr>
        <w:tblW w:w="10349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10"/>
        <w:gridCol w:w="5386"/>
        <w:gridCol w:w="709"/>
        <w:gridCol w:w="709"/>
        <w:gridCol w:w="1559"/>
        <w:gridCol w:w="1276"/>
      </w:tblGrid>
      <w:tr w:rsidR="00676E9F" w:rsidRPr="00CF1A6A" w14:paraId="23CD2F0A" w14:textId="77777777" w:rsidTr="004963B5">
        <w:tc>
          <w:tcPr>
            <w:tcW w:w="710" w:type="dxa"/>
            <w:vMerge w:val="restart"/>
            <w:shd w:val="clear" w:color="auto" w:fill="auto"/>
          </w:tcPr>
          <w:p w14:paraId="7223E3CC" w14:textId="77777777" w:rsidR="00676E9F" w:rsidRPr="00BE1DD9" w:rsidRDefault="00676E9F" w:rsidP="00792151">
            <w:pPr>
              <w:rPr>
                <w:sz w:val="22"/>
                <w:szCs w:val="22"/>
              </w:rPr>
            </w:pPr>
            <w:r w:rsidRPr="00BE1DD9">
              <w:rPr>
                <w:sz w:val="22"/>
                <w:szCs w:val="22"/>
              </w:rPr>
              <w:t>№</w:t>
            </w:r>
          </w:p>
          <w:p w14:paraId="65E6F11C" w14:textId="77777777" w:rsidR="00676E9F" w:rsidRPr="00BE1DD9" w:rsidRDefault="00676E9F" w:rsidP="00792151">
            <w:pPr>
              <w:rPr>
                <w:sz w:val="22"/>
                <w:szCs w:val="22"/>
              </w:rPr>
            </w:pPr>
            <w:r w:rsidRPr="00BE1DD9">
              <w:rPr>
                <w:sz w:val="22"/>
                <w:szCs w:val="22"/>
              </w:rPr>
              <w:t>п/п</w:t>
            </w:r>
          </w:p>
        </w:tc>
        <w:tc>
          <w:tcPr>
            <w:tcW w:w="5386" w:type="dxa"/>
            <w:vMerge w:val="restart"/>
            <w:shd w:val="clear" w:color="auto" w:fill="auto"/>
            <w:vAlign w:val="center"/>
          </w:tcPr>
          <w:p w14:paraId="67BC9D81" w14:textId="77777777" w:rsidR="00676E9F" w:rsidRPr="00BE1DD9" w:rsidRDefault="00676E9F" w:rsidP="00D02F28">
            <w:pPr>
              <w:jc w:val="center"/>
              <w:rPr>
                <w:sz w:val="22"/>
                <w:szCs w:val="22"/>
              </w:rPr>
            </w:pPr>
            <w:r w:rsidRPr="00BE1DD9">
              <w:rPr>
                <w:sz w:val="22"/>
                <w:szCs w:val="22"/>
              </w:rPr>
              <w:t>Наименование мероприятия</w:t>
            </w:r>
          </w:p>
        </w:tc>
        <w:tc>
          <w:tcPr>
            <w:tcW w:w="1418" w:type="dxa"/>
            <w:gridSpan w:val="2"/>
            <w:shd w:val="clear" w:color="auto" w:fill="auto"/>
          </w:tcPr>
          <w:p w14:paraId="49F35200" w14:textId="77777777" w:rsidR="00676E9F" w:rsidRPr="00BE1DD9" w:rsidRDefault="00676E9F" w:rsidP="00DD2A0A">
            <w:pPr>
              <w:jc w:val="center"/>
              <w:rPr>
                <w:sz w:val="22"/>
                <w:szCs w:val="22"/>
              </w:rPr>
            </w:pPr>
            <w:r w:rsidRPr="00BE1DD9">
              <w:rPr>
                <w:sz w:val="22"/>
                <w:szCs w:val="22"/>
              </w:rPr>
              <w:t>Ожидаемый результат</w:t>
            </w:r>
          </w:p>
        </w:tc>
        <w:tc>
          <w:tcPr>
            <w:tcW w:w="1559" w:type="dxa"/>
            <w:vMerge w:val="restart"/>
            <w:shd w:val="clear" w:color="auto" w:fill="auto"/>
          </w:tcPr>
          <w:p w14:paraId="169DB8AC" w14:textId="77777777" w:rsidR="00950663" w:rsidRPr="00BE1DD9" w:rsidRDefault="00676E9F" w:rsidP="00DD2A0A">
            <w:pPr>
              <w:jc w:val="center"/>
              <w:rPr>
                <w:sz w:val="22"/>
                <w:szCs w:val="22"/>
              </w:rPr>
            </w:pPr>
            <w:r w:rsidRPr="00BE1DD9">
              <w:rPr>
                <w:sz w:val="22"/>
                <w:szCs w:val="22"/>
              </w:rPr>
              <w:t xml:space="preserve">Срок </w:t>
            </w:r>
          </w:p>
          <w:p w14:paraId="3BC25CD3" w14:textId="77777777" w:rsidR="00676E9F" w:rsidRPr="00BE1DD9" w:rsidRDefault="000D12C7" w:rsidP="00D02F2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</w:t>
            </w:r>
            <w:r w:rsidR="00676E9F" w:rsidRPr="00BE1DD9">
              <w:rPr>
                <w:sz w:val="22"/>
                <w:szCs w:val="22"/>
              </w:rPr>
              <w:t>сполнения</w:t>
            </w:r>
          </w:p>
        </w:tc>
        <w:tc>
          <w:tcPr>
            <w:tcW w:w="1276" w:type="dxa"/>
            <w:vMerge w:val="restart"/>
            <w:shd w:val="clear" w:color="auto" w:fill="auto"/>
          </w:tcPr>
          <w:p w14:paraId="2A6FE94A" w14:textId="77777777" w:rsidR="00676E9F" w:rsidRPr="00BE1DD9" w:rsidRDefault="00676E9F" w:rsidP="00DD2A0A">
            <w:pPr>
              <w:jc w:val="center"/>
              <w:rPr>
                <w:sz w:val="22"/>
                <w:szCs w:val="22"/>
              </w:rPr>
            </w:pPr>
            <w:r w:rsidRPr="00BE1DD9">
              <w:rPr>
                <w:sz w:val="22"/>
                <w:szCs w:val="22"/>
              </w:rPr>
              <w:t xml:space="preserve">Объем </w:t>
            </w:r>
          </w:p>
          <w:p w14:paraId="22557F2C" w14:textId="77777777" w:rsidR="00676E9F" w:rsidRPr="00BE1DD9" w:rsidRDefault="006F5355" w:rsidP="00DD2A0A">
            <w:pPr>
              <w:jc w:val="center"/>
              <w:rPr>
                <w:sz w:val="22"/>
                <w:szCs w:val="22"/>
              </w:rPr>
            </w:pPr>
            <w:r w:rsidRPr="00BE1DD9">
              <w:rPr>
                <w:sz w:val="22"/>
                <w:szCs w:val="22"/>
              </w:rPr>
              <w:t>ф</w:t>
            </w:r>
            <w:r w:rsidR="00676E9F" w:rsidRPr="00BE1DD9">
              <w:rPr>
                <w:sz w:val="22"/>
                <w:szCs w:val="22"/>
              </w:rPr>
              <w:t>инансирования,</w:t>
            </w:r>
          </w:p>
          <w:p w14:paraId="44FC72CE" w14:textId="77777777" w:rsidR="00676E9F" w:rsidRPr="00BE1DD9" w:rsidRDefault="00676E9F" w:rsidP="00537DA5">
            <w:pPr>
              <w:jc w:val="center"/>
              <w:rPr>
                <w:sz w:val="22"/>
                <w:szCs w:val="22"/>
              </w:rPr>
            </w:pPr>
            <w:r w:rsidRPr="00BE1DD9">
              <w:rPr>
                <w:sz w:val="22"/>
                <w:szCs w:val="22"/>
              </w:rPr>
              <w:t>тыс. руб.</w:t>
            </w:r>
          </w:p>
        </w:tc>
      </w:tr>
      <w:tr w:rsidR="00676E9F" w:rsidRPr="00CF1A6A" w14:paraId="0411DCEA" w14:textId="77777777" w:rsidTr="004963B5">
        <w:tc>
          <w:tcPr>
            <w:tcW w:w="710" w:type="dxa"/>
            <w:vMerge/>
            <w:shd w:val="clear" w:color="auto" w:fill="auto"/>
          </w:tcPr>
          <w:p w14:paraId="1192632F" w14:textId="77777777" w:rsidR="00676E9F" w:rsidRPr="00CF1A6A" w:rsidRDefault="00676E9F" w:rsidP="00792151">
            <w:pPr>
              <w:jc w:val="both"/>
            </w:pPr>
          </w:p>
        </w:tc>
        <w:tc>
          <w:tcPr>
            <w:tcW w:w="5386" w:type="dxa"/>
            <w:vMerge/>
            <w:shd w:val="clear" w:color="auto" w:fill="auto"/>
          </w:tcPr>
          <w:p w14:paraId="37F3BFAB" w14:textId="77777777" w:rsidR="00676E9F" w:rsidRPr="00CF1A6A" w:rsidRDefault="00676E9F" w:rsidP="00792151">
            <w:pPr>
              <w:jc w:val="both"/>
            </w:pPr>
          </w:p>
        </w:tc>
        <w:tc>
          <w:tcPr>
            <w:tcW w:w="709" w:type="dxa"/>
            <w:shd w:val="clear" w:color="auto" w:fill="auto"/>
          </w:tcPr>
          <w:p w14:paraId="1D0CC270" w14:textId="77777777" w:rsidR="00676E9F" w:rsidRPr="00D02F28" w:rsidRDefault="00676E9F" w:rsidP="00D02F28">
            <w:pPr>
              <w:jc w:val="center"/>
              <w:rPr>
                <w:sz w:val="20"/>
                <w:szCs w:val="20"/>
              </w:rPr>
            </w:pPr>
            <w:r w:rsidRPr="00D02F28">
              <w:rPr>
                <w:sz w:val="20"/>
                <w:szCs w:val="20"/>
              </w:rPr>
              <w:t xml:space="preserve">ед. </w:t>
            </w:r>
            <w:r w:rsidR="00D02F28">
              <w:rPr>
                <w:sz w:val="20"/>
                <w:szCs w:val="20"/>
              </w:rPr>
              <w:t>и</w:t>
            </w:r>
            <w:r w:rsidRPr="00D02F28">
              <w:rPr>
                <w:sz w:val="20"/>
                <w:szCs w:val="20"/>
              </w:rPr>
              <w:t>зм.</w:t>
            </w:r>
          </w:p>
        </w:tc>
        <w:tc>
          <w:tcPr>
            <w:tcW w:w="709" w:type="dxa"/>
            <w:shd w:val="clear" w:color="auto" w:fill="auto"/>
          </w:tcPr>
          <w:p w14:paraId="0D8C08D3" w14:textId="77777777" w:rsidR="00676E9F" w:rsidRPr="00D02F28" w:rsidRDefault="009F77A5" w:rsidP="00DD2A0A">
            <w:pPr>
              <w:jc w:val="center"/>
              <w:rPr>
                <w:sz w:val="20"/>
                <w:szCs w:val="20"/>
              </w:rPr>
            </w:pPr>
            <w:r w:rsidRPr="00D02F28">
              <w:rPr>
                <w:sz w:val="20"/>
                <w:szCs w:val="20"/>
              </w:rPr>
              <w:t>К</w:t>
            </w:r>
            <w:r w:rsidR="00676E9F" w:rsidRPr="00D02F28">
              <w:rPr>
                <w:sz w:val="20"/>
                <w:szCs w:val="20"/>
              </w:rPr>
              <w:t>ол-во</w:t>
            </w:r>
          </w:p>
        </w:tc>
        <w:tc>
          <w:tcPr>
            <w:tcW w:w="1559" w:type="dxa"/>
            <w:vMerge/>
            <w:shd w:val="clear" w:color="auto" w:fill="auto"/>
          </w:tcPr>
          <w:p w14:paraId="503B3ABA" w14:textId="77777777" w:rsidR="00676E9F" w:rsidRPr="00CF1A6A" w:rsidRDefault="00676E9F" w:rsidP="00792151">
            <w:pPr>
              <w:jc w:val="both"/>
            </w:pPr>
          </w:p>
        </w:tc>
        <w:tc>
          <w:tcPr>
            <w:tcW w:w="1276" w:type="dxa"/>
            <w:vMerge/>
            <w:shd w:val="clear" w:color="auto" w:fill="auto"/>
          </w:tcPr>
          <w:p w14:paraId="0B48D4A1" w14:textId="77777777" w:rsidR="00676E9F" w:rsidRPr="00CF1A6A" w:rsidRDefault="00676E9F" w:rsidP="00792151"/>
        </w:tc>
      </w:tr>
      <w:tr w:rsidR="00676E9F" w:rsidRPr="00CF1A6A" w14:paraId="1596B298" w14:textId="77777777" w:rsidTr="004963B5">
        <w:tc>
          <w:tcPr>
            <w:tcW w:w="710" w:type="dxa"/>
            <w:shd w:val="clear" w:color="auto" w:fill="auto"/>
          </w:tcPr>
          <w:p w14:paraId="3C54A7DE" w14:textId="77777777" w:rsidR="00676E9F" w:rsidRPr="00CF1A6A" w:rsidRDefault="00676E9F" w:rsidP="00676E9F">
            <w:pPr>
              <w:jc w:val="center"/>
              <w:rPr>
                <w:sz w:val="20"/>
                <w:szCs w:val="20"/>
              </w:rPr>
            </w:pPr>
            <w:r w:rsidRPr="00CF1A6A">
              <w:rPr>
                <w:sz w:val="20"/>
                <w:szCs w:val="20"/>
              </w:rPr>
              <w:t>1</w:t>
            </w:r>
          </w:p>
        </w:tc>
        <w:tc>
          <w:tcPr>
            <w:tcW w:w="5386" w:type="dxa"/>
            <w:shd w:val="clear" w:color="auto" w:fill="auto"/>
          </w:tcPr>
          <w:p w14:paraId="16B8C598" w14:textId="77777777" w:rsidR="00676E9F" w:rsidRPr="00CF1A6A" w:rsidRDefault="00676E9F" w:rsidP="00676E9F">
            <w:pPr>
              <w:jc w:val="center"/>
              <w:rPr>
                <w:sz w:val="20"/>
                <w:szCs w:val="20"/>
              </w:rPr>
            </w:pPr>
            <w:r w:rsidRPr="00CF1A6A">
              <w:rPr>
                <w:sz w:val="20"/>
                <w:szCs w:val="20"/>
              </w:rPr>
              <w:t>2</w:t>
            </w:r>
          </w:p>
        </w:tc>
        <w:tc>
          <w:tcPr>
            <w:tcW w:w="709" w:type="dxa"/>
            <w:shd w:val="clear" w:color="auto" w:fill="auto"/>
          </w:tcPr>
          <w:p w14:paraId="498118CF" w14:textId="77777777" w:rsidR="00676E9F" w:rsidRPr="00CF1A6A" w:rsidRDefault="00676E9F" w:rsidP="00676E9F">
            <w:pPr>
              <w:jc w:val="center"/>
              <w:rPr>
                <w:sz w:val="20"/>
                <w:szCs w:val="20"/>
              </w:rPr>
            </w:pPr>
            <w:r w:rsidRPr="00CF1A6A">
              <w:rPr>
                <w:sz w:val="20"/>
                <w:szCs w:val="20"/>
              </w:rPr>
              <w:t>3</w:t>
            </w:r>
          </w:p>
        </w:tc>
        <w:tc>
          <w:tcPr>
            <w:tcW w:w="709" w:type="dxa"/>
            <w:shd w:val="clear" w:color="auto" w:fill="auto"/>
          </w:tcPr>
          <w:p w14:paraId="78A186B3" w14:textId="77777777" w:rsidR="00676E9F" w:rsidRPr="00CF1A6A" w:rsidRDefault="00676E9F" w:rsidP="00676E9F">
            <w:pPr>
              <w:jc w:val="center"/>
              <w:rPr>
                <w:sz w:val="20"/>
                <w:szCs w:val="20"/>
              </w:rPr>
            </w:pPr>
            <w:r w:rsidRPr="00CF1A6A">
              <w:rPr>
                <w:sz w:val="20"/>
                <w:szCs w:val="20"/>
              </w:rPr>
              <w:t>4</w:t>
            </w:r>
          </w:p>
        </w:tc>
        <w:tc>
          <w:tcPr>
            <w:tcW w:w="1559" w:type="dxa"/>
            <w:shd w:val="clear" w:color="auto" w:fill="auto"/>
          </w:tcPr>
          <w:p w14:paraId="67B9887F" w14:textId="77777777" w:rsidR="00676E9F" w:rsidRPr="00CF1A6A" w:rsidRDefault="00676E9F" w:rsidP="00676E9F">
            <w:pPr>
              <w:jc w:val="center"/>
              <w:rPr>
                <w:sz w:val="20"/>
                <w:szCs w:val="20"/>
              </w:rPr>
            </w:pPr>
            <w:r w:rsidRPr="00CF1A6A">
              <w:rPr>
                <w:sz w:val="20"/>
                <w:szCs w:val="20"/>
              </w:rPr>
              <w:t>5</w:t>
            </w:r>
          </w:p>
        </w:tc>
        <w:tc>
          <w:tcPr>
            <w:tcW w:w="1276" w:type="dxa"/>
            <w:shd w:val="clear" w:color="auto" w:fill="auto"/>
          </w:tcPr>
          <w:p w14:paraId="53B6598F" w14:textId="77777777" w:rsidR="00676E9F" w:rsidRPr="00CF1A6A" w:rsidRDefault="00676E9F" w:rsidP="00676E9F">
            <w:pPr>
              <w:jc w:val="center"/>
              <w:rPr>
                <w:sz w:val="20"/>
                <w:szCs w:val="20"/>
              </w:rPr>
            </w:pPr>
            <w:r w:rsidRPr="00CF1A6A">
              <w:rPr>
                <w:sz w:val="20"/>
                <w:szCs w:val="20"/>
              </w:rPr>
              <w:t>6</w:t>
            </w:r>
          </w:p>
        </w:tc>
      </w:tr>
      <w:tr w:rsidR="005F0F81" w:rsidRPr="00CF1A6A" w14:paraId="419727A9" w14:textId="77777777" w:rsidTr="004E6FB3">
        <w:tc>
          <w:tcPr>
            <w:tcW w:w="10349" w:type="dxa"/>
            <w:gridSpan w:val="6"/>
            <w:shd w:val="clear" w:color="auto" w:fill="auto"/>
          </w:tcPr>
          <w:p w14:paraId="514E3D6C" w14:textId="77777777" w:rsidR="005F0F81" w:rsidRPr="00CF1A6A" w:rsidRDefault="005F0F81" w:rsidP="00792151">
            <w:pPr>
              <w:jc w:val="both"/>
              <w:rPr>
                <w:i/>
              </w:rPr>
            </w:pPr>
            <w:r w:rsidRPr="00CF1A6A">
              <w:rPr>
                <w:i/>
              </w:rPr>
              <w:t>Организационные мероприятия</w:t>
            </w:r>
          </w:p>
        </w:tc>
      </w:tr>
      <w:tr w:rsidR="00CB030A" w:rsidRPr="00CF1A6A" w14:paraId="36CB2186" w14:textId="77777777" w:rsidTr="004963B5">
        <w:tc>
          <w:tcPr>
            <w:tcW w:w="710" w:type="dxa"/>
            <w:shd w:val="clear" w:color="auto" w:fill="auto"/>
          </w:tcPr>
          <w:p w14:paraId="5ED9468D" w14:textId="77777777" w:rsidR="00CB030A" w:rsidRPr="00B0681B" w:rsidRDefault="00CB030A" w:rsidP="00792151">
            <w:pPr>
              <w:jc w:val="both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1.</w:t>
            </w:r>
          </w:p>
        </w:tc>
        <w:tc>
          <w:tcPr>
            <w:tcW w:w="5386" w:type="dxa"/>
            <w:shd w:val="clear" w:color="auto" w:fill="auto"/>
          </w:tcPr>
          <w:p w14:paraId="507465FD" w14:textId="77777777" w:rsidR="00CB030A" w:rsidRPr="00B0681B" w:rsidRDefault="00CB030A" w:rsidP="00792151">
            <w:pPr>
              <w:jc w:val="both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Участие в работе Координационного Совета по физической культуре и спорту Петродворцового района Санкт-Петербурга</w:t>
            </w:r>
          </w:p>
        </w:tc>
        <w:tc>
          <w:tcPr>
            <w:tcW w:w="709" w:type="dxa"/>
            <w:shd w:val="clear" w:color="auto" w:fill="auto"/>
          </w:tcPr>
          <w:p w14:paraId="1C7981CA" w14:textId="77777777" w:rsidR="00CB030A" w:rsidRPr="00B0681B" w:rsidRDefault="00CB030A" w:rsidP="006F5355">
            <w:pPr>
              <w:jc w:val="center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раз</w:t>
            </w:r>
          </w:p>
        </w:tc>
        <w:tc>
          <w:tcPr>
            <w:tcW w:w="709" w:type="dxa"/>
            <w:shd w:val="clear" w:color="auto" w:fill="auto"/>
          </w:tcPr>
          <w:p w14:paraId="7C74E4EA" w14:textId="77777777" w:rsidR="00CB030A" w:rsidRPr="00B0681B" w:rsidRDefault="00CB030A" w:rsidP="00537DA5">
            <w:pPr>
              <w:jc w:val="center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4</w:t>
            </w:r>
          </w:p>
        </w:tc>
        <w:tc>
          <w:tcPr>
            <w:tcW w:w="1559" w:type="dxa"/>
            <w:shd w:val="clear" w:color="auto" w:fill="auto"/>
          </w:tcPr>
          <w:p w14:paraId="2B7EF09A" w14:textId="77777777" w:rsidR="00CB030A" w:rsidRPr="00C26F7C" w:rsidRDefault="00C26F7C" w:rsidP="00C26F7C">
            <w:pPr>
              <w:jc w:val="center"/>
              <w:rPr>
                <w:sz w:val="22"/>
                <w:szCs w:val="22"/>
              </w:rPr>
            </w:pPr>
            <w:r w:rsidRPr="00C26F7C">
              <w:rPr>
                <w:sz w:val="22"/>
                <w:szCs w:val="22"/>
              </w:rPr>
              <w:t xml:space="preserve">1-4 </w:t>
            </w:r>
            <w:proofErr w:type="spellStart"/>
            <w:r w:rsidRPr="00C26F7C">
              <w:rPr>
                <w:sz w:val="22"/>
                <w:szCs w:val="22"/>
              </w:rPr>
              <w:t>кв</w:t>
            </w:r>
            <w:proofErr w:type="spellEnd"/>
          </w:p>
        </w:tc>
        <w:tc>
          <w:tcPr>
            <w:tcW w:w="1276" w:type="dxa"/>
            <w:shd w:val="clear" w:color="auto" w:fill="auto"/>
          </w:tcPr>
          <w:p w14:paraId="3FE106B5" w14:textId="77777777" w:rsidR="00CB030A" w:rsidRDefault="00CB030A" w:rsidP="00CB030A">
            <w:pPr>
              <w:jc w:val="center"/>
            </w:pPr>
            <w:r w:rsidRPr="00DD10C7">
              <w:rPr>
                <w:sz w:val="22"/>
                <w:szCs w:val="22"/>
              </w:rPr>
              <w:t>ВРТФ</w:t>
            </w:r>
          </w:p>
        </w:tc>
      </w:tr>
      <w:tr w:rsidR="00CB030A" w:rsidRPr="00CF1A6A" w14:paraId="712EAE0B" w14:textId="77777777" w:rsidTr="004963B5">
        <w:tc>
          <w:tcPr>
            <w:tcW w:w="710" w:type="dxa"/>
            <w:shd w:val="clear" w:color="auto" w:fill="auto"/>
          </w:tcPr>
          <w:p w14:paraId="29D1EE5E" w14:textId="77777777" w:rsidR="00CB030A" w:rsidRPr="00B0681B" w:rsidRDefault="00CB030A" w:rsidP="00792151">
            <w:pPr>
              <w:jc w:val="both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3.</w:t>
            </w:r>
          </w:p>
        </w:tc>
        <w:tc>
          <w:tcPr>
            <w:tcW w:w="5386" w:type="dxa"/>
            <w:shd w:val="clear" w:color="auto" w:fill="auto"/>
          </w:tcPr>
          <w:p w14:paraId="75B25A12" w14:textId="77777777" w:rsidR="00CB030A" w:rsidRPr="00B0681B" w:rsidRDefault="00CB030A" w:rsidP="005304BF">
            <w:pPr>
              <w:jc w:val="both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 xml:space="preserve">Подготовка графика проведения занятий </w:t>
            </w:r>
          </w:p>
        </w:tc>
        <w:tc>
          <w:tcPr>
            <w:tcW w:w="709" w:type="dxa"/>
            <w:shd w:val="clear" w:color="auto" w:fill="auto"/>
          </w:tcPr>
          <w:p w14:paraId="56366125" w14:textId="77777777" w:rsidR="00CB030A" w:rsidRPr="00B0681B" w:rsidRDefault="00CB030A" w:rsidP="006F5355">
            <w:pPr>
              <w:jc w:val="center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раз</w:t>
            </w:r>
          </w:p>
        </w:tc>
        <w:tc>
          <w:tcPr>
            <w:tcW w:w="709" w:type="dxa"/>
            <w:shd w:val="clear" w:color="auto" w:fill="auto"/>
          </w:tcPr>
          <w:p w14:paraId="7F39A4F9" w14:textId="77777777" w:rsidR="00CB030A" w:rsidRPr="00B0681B" w:rsidRDefault="00CB030A" w:rsidP="00537DA5">
            <w:pPr>
              <w:jc w:val="center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12</w:t>
            </w:r>
          </w:p>
        </w:tc>
        <w:tc>
          <w:tcPr>
            <w:tcW w:w="1559" w:type="dxa"/>
            <w:shd w:val="clear" w:color="auto" w:fill="auto"/>
          </w:tcPr>
          <w:p w14:paraId="617AF12C" w14:textId="77777777" w:rsidR="00CB030A" w:rsidRPr="00C26F7C" w:rsidRDefault="00C26F7C" w:rsidP="00CB03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Январь-декабрь</w:t>
            </w:r>
          </w:p>
        </w:tc>
        <w:tc>
          <w:tcPr>
            <w:tcW w:w="1276" w:type="dxa"/>
            <w:shd w:val="clear" w:color="auto" w:fill="auto"/>
          </w:tcPr>
          <w:p w14:paraId="4483039E" w14:textId="77777777" w:rsidR="00CB030A" w:rsidRDefault="00CB030A" w:rsidP="00CB030A">
            <w:pPr>
              <w:jc w:val="center"/>
            </w:pPr>
            <w:r w:rsidRPr="00DD10C7">
              <w:rPr>
                <w:sz w:val="22"/>
                <w:szCs w:val="22"/>
              </w:rPr>
              <w:t>ВРТФ</w:t>
            </w:r>
          </w:p>
        </w:tc>
      </w:tr>
      <w:tr w:rsidR="00CB030A" w:rsidRPr="00CF1A6A" w14:paraId="7DB02EFA" w14:textId="77777777" w:rsidTr="004963B5">
        <w:tc>
          <w:tcPr>
            <w:tcW w:w="710" w:type="dxa"/>
            <w:shd w:val="clear" w:color="auto" w:fill="auto"/>
          </w:tcPr>
          <w:p w14:paraId="26D7E08C" w14:textId="77777777" w:rsidR="00CB030A" w:rsidRPr="00B0681B" w:rsidRDefault="00CB030A" w:rsidP="00792151">
            <w:pPr>
              <w:jc w:val="both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4.</w:t>
            </w:r>
          </w:p>
        </w:tc>
        <w:tc>
          <w:tcPr>
            <w:tcW w:w="5386" w:type="dxa"/>
            <w:shd w:val="clear" w:color="auto" w:fill="auto"/>
          </w:tcPr>
          <w:p w14:paraId="42CE1AC6" w14:textId="77777777" w:rsidR="00CB030A" w:rsidRPr="00B0681B" w:rsidRDefault="00CB030A" w:rsidP="003920FA">
            <w:pPr>
              <w:jc w:val="both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Подготовка аналитических справок для коллегии по спорту,</w:t>
            </w:r>
            <w:r>
              <w:rPr>
                <w:sz w:val="22"/>
                <w:szCs w:val="22"/>
              </w:rPr>
              <w:t xml:space="preserve"> </w:t>
            </w:r>
            <w:r w:rsidRPr="00B0681B">
              <w:rPr>
                <w:sz w:val="22"/>
                <w:szCs w:val="22"/>
              </w:rPr>
              <w:t>Муниципального Совета</w:t>
            </w:r>
          </w:p>
        </w:tc>
        <w:tc>
          <w:tcPr>
            <w:tcW w:w="709" w:type="dxa"/>
            <w:shd w:val="clear" w:color="auto" w:fill="auto"/>
          </w:tcPr>
          <w:p w14:paraId="77E5F571" w14:textId="77777777" w:rsidR="00CB030A" w:rsidRPr="00B0681B" w:rsidRDefault="00CB030A" w:rsidP="006F5355">
            <w:pPr>
              <w:jc w:val="center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раз</w:t>
            </w:r>
          </w:p>
        </w:tc>
        <w:tc>
          <w:tcPr>
            <w:tcW w:w="709" w:type="dxa"/>
            <w:shd w:val="clear" w:color="auto" w:fill="auto"/>
          </w:tcPr>
          <w:p w14:paraId="4C05F63F" w14:textId="77777777" w:rsidR="00CB030A" w:rsidRPr="00B0681B" w:rsidRDefault="00CB030A" w:rsidP="00537DA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</w:tcPr>
          <w:p w14:paraId="1BC4B504" w14:textId="77777777" w:rsidR="00CB030A" w:rsidRPr="00C26F7C" w:rsidRDefault="00C26F7C" w:rsidP="003920F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 требованию</w:t>
            </w:r>
          </w:p>
        </w:tc>
        <w:tc>
          <w:tcPr>
            <w:tcW w:w="1276" w:type="dxa"/>
            <w:shd w:val="clear" w:color="auto" w:fill="auto"/>
          </w:tcPr>
          <w:p w14:paraId="64612408" w14:textId="77777777" w:rsidR="00CB030A" w:rsidRDefault="00CB030A" w:rsidP="00CB030A">
            <w:pPr>
              <w:jc w:val="center"/>
            </w:pPr>
            <w:r w:rsidRPr="00DD10C7">
              <w:rPr>
                <w:sz w:val="22"/>
                <w:szCs w:val="22"/>
              </w:rPr>
              <w:t>ВРТФ</w:t>
            </w:r>
          </w:p>
        </w:tc>
      </w:tr>
      <w:tr w:rsidR="001C5BEF" w:rsidRPr="00CF1A6A" w14:paraId="3640FCD5" w14:textId="77777777" w:rsidTr="004963B5">
        <w:tc>
          <w:tcPr>
            <w:tcW w:w="710" w:type="dxa"/>
            <w:shd w:val="clear" w:color="auto" w:fill="auto"/>
          </w:tcPr>
          <w:p w14:paraId="6B07387C" w14:textId="77777777" w:rsidR="001C5BEF" w:rsidRPr="00B0681B" w:rsidRDefault="001C5BEF" w:rsidP="00792151">
            <w:pPr>
              <w:jc w:val="both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5.</w:t>
            </w:r>
          </w:p>
        </w:tc>
        <w:tc>
          <w:tcPr>
            <w:tcW w:w="5386" w:type="dxa"/>
            <w:shd w:val="clear" w:color="auto" w:fill="auto"/>
          </w:tcPr>
          <w:p w14:paraId="0F0EDD11" w14:textId="77777777" w:rsidR="001C5BEF" w:rsidRPr="00B0681B" w:rsidRDefault="001C5BEF" w:rsidP="001C5BEF">
            <w:pPr>
              <w:jc w:val="both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Подготовка и сдача отчетов в администрацию Петродворцового района Санкт-Петербурга</w:t>
            </w:r>
          </w:p>
        </w:tc>
        <w:tc>
          <w:tcPr>
            <w:tcW w:w="709" w:type="dxa"/>
            <w:shd w:val="clear" w:color="auto" w:fill="auto"/>
          </w:tcPr>
          <w:p w14:paraId="48439DEE" w14:textId="77777777" w:rsidR="001C5BEF" w:rsidRPr="00B0681B" w:rsidRDefault="00DA09DB" w:rsidP="006F5355">
            <w:pPr>
              <w:jc w:val="center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раз</w:t>
            </w:r>
          </w:p>
        </w:tc>
        <w:tc>
          <w:tcPr>
            <w:tcW w:w="709" w:type="dxa"/>
            <w:shd w:val="clear" w:color="auto" w:fill="auto"/>
          </w:tcPr>
          <w:p w14:paraId="650E9B9C" w14:textId="77777777" w:rsidR="001C5BEF" w:rsidRPr="00B0681B" w:rsidRDefault="00DA09DB" w:rsidP="00537DA5">
            <w:pPr>
              <w:jc w:val="center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4</w:t>
            </w:r>
          </w:p>
        </w:tc>
        <w:tc>
          <w:tcPr>
            <w:tcW w:w="1559" w:type="dxa"/>
            <w:shd w:val="clear" w:color="auto" w:fill="auto"/>
          </w:tcPr>
          <w:p w14:paraId="7C749BF1" w14:textId="77777777" w:rsidR="001C5BEF" w:rsidRPr="00C26F7C" w:rsidRDefault="00C26F7C" w:rsidP="00C26F7C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 требованию</w:t>
            </w:r>
          </w:p>
        </w:tc>
        <w:tc>
          <w:tcPr>
            <w:tcW w:w="1276" w:type="dxa"/>
            <w:shd w:val="clear" w:color="auto" w:fill="auto"/>
          </w:tcPr>
          <w:p w14:paraId="208F5873" w14:textId="77777777" w:rsidR="001C5BEF" w:rsidRPr="00CB030A" w:rsidRDefault="00CB030A" w:rsidP="003920FA">
            <w:pPr>
              <w:jc w:val="center"/>
              <w:rPr>
                <w:sz w:val="20"/>
                <w:szCs w:val="20"/>
              </w:rPr>
            </w:pPr>
            <w:r w:rsidRPr="00B0681B">
              <w:rPr>
                <w:sz w:val="22"/>
                <w:szCs w:val="22"/>
              </w:rPr>
              <w:t>ВРТФ</w:t>
            </w:r>
          </w:p>
        </w:tc>
      </w:tr>
      <w:tr w:rsidR="00DA09DB" w:rsidRPr="00CF1A6A" w14:paraId="566395F6" w14:textId="77777777" w:rsidTr="004963B5">
        <w:tc>
          <w:tcPr>
            <w:tcW w:w="710" w:type="dxa"/>
            <w:shd w:val="clear" w:color="auto" w:fill="auto"/>
          </w:tcPr>
          <w:p w14:paraId="76305509" w14:textId="77777777" w:rsidR="00DA09DB" w:rsidRPr="00B0681B" w:rsidRDefault="00C26F7C" w:rsidP="00792151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  <w:r w:rsidR="00DA09DB" w:rsidRPr="00B0681B">
              <w:rPr>
                <w:sz w:val="22"/>
                <w:szCs w:val="22"/>
              </w:rPr>
              <w:t>.</w:t>
            </w:r>
          </w:p>
        </w:tc>
        <w:tc>
          <w:tcPr>
            <w:tcW w:w="5386" w:type="dxa"/>
            <w:shd w:val="clear" w:color="auto" w:fill="auto"/>
          </w:tcPr>
          <w:p w14:paraId="373B3C6C" w14:textId="153FC2CF" w:rsidR="00DA09DB" w:rsidRPr="00B0681B" w:rsidRDefault="00DA09DB" w:rsidP="004E6FB3">
            <w:pPr>
              <w:jc w:val="both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Разработка муниципальной программы на 20</w:t>
            </w:r>
            <w:r w:rsidR="004E6FB3">
              <w:rPr>
                <w:sz w:val="22"/>
                <w:szCs w:val="22"/>
              </w:rPr>
              <w:t>2</w:t>
            </w:r>
            <w:r w:rsidR="00A82769">
              <w:rPr>
                <w:sz w:val="22"/>
                <w:szCs w:val="22"/>
              </w:rPr>
              <w:t>2</w:t>
            </w:r>
            <w:r w:rsidRPr="00B0681B">
              <w:rPr>
                <w:sz w:val="22"/>
                <w:szCs w:val="22"/>
              </w:rPr>
              <w:t xml:space="preserve"> год</w:t>
            </w:r>
          </w:p>
        </w:tc>
        <w:tc>
          <w:tcPr>
            <w:tcW w:w="709" w:type="dxa"/>
            <w:shd w:val="clear" w:color="auto" w:fill="auto"/>
          </w:tcPr>
          <w:p w14:paraId="7689C257" w14:textId="77777777" w:rsidR="00DA09DB" w:rsidRPr="00B0681B" w:rsidRDefault="00DA09DB" w:rsidP="006F5355">
            <w:pPr>
              <w:jc w:val="center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раз</w:t>
            </w:r>
          </w:p>
        </w:tc>
        <w:tc>
          <w:tcPr>
            <w:tcW w:w="709" w:type="dxa"/>
            <w:shd w:val="clear" w:color="auto" w:fill="auto"/>
          </w:tcPr>
          <w:p w14:paraId="1DF16BE8" w14:textId="77777777" w:rsidR="00DA09DB" w:rsidRPr="00B0681B" w:rsidRDefault="00DA09DB" w:rsidP="00537DA5">
            <w:pPr>
              <w:jc w:val="center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1</w:t>
            </w:r>
          </w:p>
        </w:tc>
        <w:tc>
          <w:tcPr>
            <w:tcW w:w="1559" w:type="dxa"/>
            <w:shd w:val="clear" w:color="auto" w:fill="auto"/>
          </w:tcPr>
          <w:p w14:paraId="51C57720" w14:textId="77777777" w:rsidR="00DA09DB" w:rsidRPr="00C26F7C" w:rsidRDefault="00DA09DB" w:rsidP="003920F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14:paraId="1F77EA48" w14:textId="77777777" w:rsidR="00DA09DB" w:rsidRPr="00B0681B" w:rsidRDefault="00DA09DB" w:rsidP="00567BAC">
            <w:pPr>
              <w:jc w:val="center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ВРТФ</w:t>
            </w:r>
          </w:p>
        </w:tc>
      </w:tr>
      <w:tr w:rsidR="00D02F28" w:rsidRPr="00CF1A6A" w14:paraId="47BBEEC8" w14:textId="77777777" w:rsidTr="004963B5">
        <w:tc>
          <w:tcPr>
            <w:tcW w:w="710" w:type="dxa"/>
            <w:shd w:val="clear" w:color="auto" w:fill="auto"/>
          </w:tcPr>
          <w:p w14:paraId="457CD4FC" w14:textId="77777777" w:rsidR="00D02F28" w:rsidRPr="00B0681B" w:rsidRDefault="00C26F7C" w:rsidP="006B67ED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  <w:r w:rsidR="00D02F28" w:rsidRPr="00B0681B">
              <w:rPr>
                <w:sz w:val="22"/>
                <w:szCs w:val="22"/>
              </w:rPr>
              <w:t>.</w:t>
            </w:r>
          </w:p>
        </w:tc>
        <w:tc>
          <w:tcPr>
            <w:tcW w:w="5386" w:type="dxa"/>
            <w:shd w:val="clear" w:color="auto" w:fill="auto"/>
          </w:tcPr>
          <w:p w14:paraId="6103A07C" w14:textId="77777777" w:rsidR="00D02F28" w:rsidRPr="00B0681B" w:rsidRDefault="00D02F28" w:rsidP="006B67ED">
            <w:pPr>
              <w:jc w:val="both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Контроль за посещаемостью занятий</w:t>
            </w:r>
          </w:p>
        </w:tc>
        <w:tc>
          <w:tcPr>
            <w:tcW w:w="709" w:type="dxa"/>
            <w:shd w:val="clear" w:color="auto" w:fill="auto"/>
          </w:tcPr>
          <w:p w14:paraId="6330A630" w14:textId="77777777" w:rsidR="00D02F28" w:rsidRPr="00B0681B" w:rsidRDefault="00D02F28" w:rsidP="006B67ED">
            <w:pPr>
              <w:jc w:val="center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раз</w:t>
            </w:r>
          </w:p>
        </w:tc>
        <w:tc>
          <w:tcPr>
            <w:tcW w:w="709" w:type="dxa"/>
            <w:shd w:val="clear" w:color="auto" w:fill="auto"/>
          </w:tcPr>
          <w:p w14:paraId="5C6463EA" w14:textId="77777777" w:rsidR="00D02F28" w:rsidRPr="00B0681B" w:rsidRDefault="00D02F28" w:rsidP="006B67ED">
            <w:pPr>
              <w:jc w:val="center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12</w:t>
            </w:r>
          </w:p>
        </w:tc>
        <w:tc>
          <w:tcPr>
            <w:tcW w:w="1559" w:type="dxa"/>
            <w:shd w:val="clear" w:color="auto" w:fill="auto"/>
          </w:tcPr>
          <w:p w14:paraId="1259F81B" w14:textId="77777777" w:rsidR="00D02F28" w:rsidRPr="00C26F7C" w:rsidRDefault="00D02F28" w:rsidP="00C26F7C">
            <w:pPr>
              <w:jc w:val="center"/>
              <w:rPr>
                <w:sz w:val="22"/>
                <w:szCs w:val="22"/>
              </w:rPr>
            </w:pPr>
            <w:r w:rsidRPr="00C26F7C">
              <w:rPr>
                <w:sz w:val="22"/>
                <w:szCs w:val="22"/>
              </w:rPr>
              <w:t>Ежемесячно</w:t>
            </w:r>
          </w:p>
        </w:tc>
        <w:tc>
          <w:tcPr>
            <w:tcW w:w="1276" w:type="dxa"/>
            <w:shd w:val="clear" w:color="auto" w:fill="auto"/>
          </w:tcPr>
          <w:p w14:paraId="208FCD19" w14:textId="77777777" w:rsidR="00D02F28" w:rsidRPr="00B0681B" w:rsidRDefault="00D02F28" w:rsidP="006B67ED">
            <w:pPr>
              <w:jc w:val="center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ВРТФ</w:t>
            </w:r>
          </w:p>
        </w:tc>
      </w:tr>
      <w:tr w:rsidR="00D02F28" w:rsidRPr="00CF1A6A" w14:paraId="75C066EC" w14:textId="77777777" w:rsidTr="004963B5">
        <w:tc>
          <w:tcPr>
            <w:tcW w:w="710" w:type="dxa"/>
            <w:shd w:val="clear" w:color="auto" w:fill="auto"/>
          </w:tcPr>
          <w:p w14:paraId="0FC43910" w14:textId="77777777" w:rsidR="00D02F28" w:rsidRPr="00B0681B" w:rsidRDefault="00C26F7C" w:rsidP="006B67ED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  <w:r w:rsidR="00D02F28" w:rsidRPr="00B0681B">
              <w:rPr>
                <w:sz w:val="22"/>
                <w:szCs w:val="22"/>
              </w:rPr>
              <w:t>.</w:t>
            </w:r>
          </w:p>
        </w:tc>
        <w:tc>
          <w:tcPr>
            <w:tcW w:w="5386" w:type="dxa"/>
            <w:shd w:val="clear" w:color="auto" w:fill="auto"/>
          </w:tcPr>
          <w:p w14:paraId="75CDDC72" w14:textId="77777777" w:rsidR="00D02F28" w:rsidRPr="00B0681B" w:rsidRDefault="00D02F28" w:rsidP="006B67ED">
            <w:pPr>
              <w:jc w:val="both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Подготовка актов по закрытию контрактов</w:t>
            </w:r>
          </w:p>
        </w:tc>
        <w:tc>
          <w:tcPr>
            <w:tcW w:w="709" w:type="dxa"/>
            <w:shd w:val="clear" w:color="auto" w:fill="auto"/>
          </w:tcPr>
          <w:p w14:paraId="758F061C" w14:textId="77777777" w:rsidR="00D02F28" w:rsidRPr="00B0681B" w:rsidRDefault="00D02F28" w:rsidP="006B67ED">
            <w:pPr>
              <w:jc w:val="center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раз</w:t>
            </w:r>
          </w:p>
        </w:tc>
        <w:tc>
          <w:tcPr>
            <w:tcW w:w="709" w:type="dxa"/>
            <w:shd w:val="clear" w:color="auto" w:fill="auto"/>
          </w:tcPr>
          <w:p w14:paraId="0AEA5464" w14:textId="77777777" w:rsidR="00D02F28" w:rsidRPr="00B0681B" w:rsidRDefault="00D02F28" w:rsidP="006B67ED">
            <w:pPr>
              <w:jc w:val="center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12</w:t>
            </w:r>
          </w:p>
        </w:tc>
        <w:tc>
          <w:tcPr>
            <w:tcW w:w="1559" w:type="dxa"/>
            <w:shd w:val="clear" w:color="auto" w:fill="auto"/>
          </w:tcPr>
          <w:p w14:paraId="5AB42950" w14:textId="77777777" w:rsidR="00D02F28" w:rsidRPr="00C26F7C" w:rsidRDefault="00D02F28" w:rsidP="00C26F7C">
            <w:pPr>
              <w:jc w:val="center"/>
              <w:rPr>
                <w:sz w:val="22"/>
                <w:szCs w:val="22"/>
              </w:rPr>
            </w:pPr>
            <w:r w:rsidRPr="00C26F7C">
              <w:rPr>
                <w:sz w:val="22"/>
                <w:szCs w:val="22"/>
              </w:rPr>
              <w:t>Ежемесячно</w:t>
            </w:r>
          </w:p>
        </w:tc>
        <w:tc>
          <w:tcPr>
            <w:tcW w:w="1276" w:type="dxa"/>
            <w:shd w:val="clear" w:color="auto" w:fill="auto"/>
          </w:tcPr>
          <w:p w14:paraId="4CA1C99D" w14:textId="77777777" w:rsidR="00D02F28" w:rsidRPr="00B0681B" w:rsidRDefault="00D02F28" w:rsidP="006B67ED">
            <w:pPr>
              <w:jc w:val="center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ВРТФ</w:t>
            </w:r>
          </w:p>
        </w:tc>
      </w:tr>
      <w:tr w:rsidR="00C15642" w:rsidRPr="00BB6520" w14:paraId="53A4F513" w14:textId="77777777" w:rsidTr="004963B5">
        <w:tc>
          <w:tcPr>
            <w:tcW w:w="710" w:type="dxa"/>
            <w:shd w:val="clear" w:color="auto" w:fill="auto"/>
          </w:tcPr>
          <w:p w14:paraId="7139523C" w14:textId="77777777" w:rsidR="00C15642" w:rsidRPr="00B0681B" w:rsidRDefault="00C26F7C" w:rsidP="00792151">
            <w:pPr>
              <w:snapToGrid w:val="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9</w:t>
            </w:r>
            <w:r w:rsidR="00C15642" w:rsidRPr="00B0681B">
              <w:rPr>
                <w:b/>
                <w:bCs/>
                <w:sz w:val="22"/>
                <w:szCs w:val="22"/>
              </w:rPr>
              <w:t>.</w:t>
            </w:r>
          </w:p>
        </w:tc>
        <w:tc>
          <w:tcPr>
            <w:tcW w:w="5386" w:type="dxa"/>
            <w:shd w:val="clear" w:color="auto" w:fill="auto"/>
          </w:tcPr>
          <w:p w14:paraId="3F14B438" w14:textId="77777777" w:rsidR="00C15642" w:rsidRPr="00B0681B" w:rsidRDefault="00C15642" w:rsidP="004A2BD1">
            <w:pPr>
              <w:snapToGrid w:val="0"/>
              <w:jc w:val="both"/>
              <w:rPr>
                <w:b/>
                <w:bCs/>
                <w:sz w:val="22"/>
                <w:szCs w:val="22"/>
              </w:rPr>
            </w:pPr>
            <w:r w:rsidRPr="00B0681B">
              <w:rPr>
                <w:b/>
                <w:bCs/>
                <w:sz w:val="22"/>
                <w:szCs w:val="22"/>
              </w:rPr>
              <w:t xml:space="preserve">Организация </w:t>
            </w:r>
            <w:r w:rsidR="0075324F">
              <w:rPr>
                <w:b/>
                <w:bCs/>
                <w:sz w:val="22"/>
                <w:szCs w:val="22"/>
              </w:rPr>
              <w:t xml:space="preserve">и проведение </w:t>
            </w:r>
            <w:r w:rsidR="00F06CEA">
              <w:rPr>
                <w:b/>
                <w:bCs/>
                <w:sz w:val="22"/>
                <w:szCs w:val="22"/>
              </w:rPr>
              <w:t xml:space="preserve">спортивно-массовых мероприятий </w:t>
            </w:r>
            <w:r w:rsidR="0075324F">
              <w:rPr>
                <w:b/>
                <w:bCs/>
                <w:sz w:val="22"/>
                <w:szCs w:val="22"/>
              </w:rPr>
              <w:t xml:space="preserve">по </w:t>
            </w:r>
            <w:r w:rsidRPr="00B0681B">
              <w:rPr>
                <w:b/>
                <w:bCs/>
                <w:sz w:val="22"/>
                <w:szCs w:val="22"/>
              </w:rPr>
              <w:t>физкультурно-оздоровительн</w:t>
            </w:r>
            <w:r w:rsidR="0075324F">
              <w:rPr>
                <w:b/>
                <w:bCs/>
                <w:sz w:val="22"/>
                <w:szCs w:val="22"/>
              </w:rPr>
              <w:t>ой</w:t>
            </w:r>
            <w:r w:rsidRPr="00B0681B">
              <w:rPr>
                <w:b/>
                <w:bCs/>
                <w:sz w:val="22"/>
                <w:szCs w:val="22"/>
              </w:rPr>
              <w:t xml:space="preserve"> </w:t>
            </w:r>
            <w:r w:rsidR="0075324F">
              <w:rPr>
                <w:b/>
                <w:bCs/>
                <w:sz w:val="22"/>
                <w:szCs w:val="22"/>
              </w:rPr>
              <w:t>работе с</w:t>
            </w:r>
            <w:r w:rsidRPr="00B0681B">
              <w:rPr>
                <w:b/>
                <w:bCs/>
                <w:sz w:val="22"/>
                <w:szCs w:val="22"/>
              </w:rPr>
              <w:t xml:space="preserve"> населени</w:t>
            </w:r>
            <w:r w:rsidR="0075324F">
              <w:rPr>
                <w:b/>
                <w:bCs/>
                <w:sz w:val="22"/>
                <w:szCs w:val="22"/>
              </w:rPr>
              <w:t>ем</w:t>
            </w:r>
            <w:r w:rsidRPr="00B0681B">
              <w:rPr>
                <w:b/>
                <w:bCs/>
                <w:sz w:val="22"/>
                <w:szCs w:val="22"/>
              </w:rPr>
              <w:t xml:space="preserve"> МО город Ломоносов </w:t>
            </w:r>
          </w:p>
        </w:tc>
        <w:tc>
          <w:tcPr>
            <w:tcW w:w="709" w:type="dxa"/>
            <w:shd w:val="clear" w:color="auto" w:fill="auto"/>
          </w:tcPr>
          <w:p w14:paraId="18529BE4" w14:textId="77777777" w:rsidR="00C15642" w:rsidRPr="00B0681B" w:rsidRDefault="00C15642" w:rsidP="00310F27">
            <w:pPr>
              <w:jc w:val="center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чел</w:t>
            </w:r>
          </w:p>
        </w:tc>
        <w:tc>
          <w:tcPr>
            <w:tcW w:w="709" w:type="dxa"/>
            <w:shd w:val="clear" w:color="auto" w:fill="auto"/>
          </w:tcPr>
          <w:p w14:paraId="3433419C" w14:textId="77777777" w:rsidR="00C15642" w:rsidRPr="00B0681B" w:rsidRDefault="00C15642" w:rsidP="006F535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</w:tcPr>
          <w:p w14:paraId="2D68D7F6" w14:textId="77777777" w:rsidR="00C15642" w:rsidRPr="00C26F7C" w:rsidRDefault="00C15642" w:rsidP="006F5355">
            <w:pPr>
              <w:snapToGrid w:val="0"/>
              <w:jc w:val="center"/>
              <w:rPr>
                <w:sz w:val="22"/>
                <w:szCs w:val="22"/>
              </w:rPr>
            </w:pPr>
            <w:r w:rsidRPr="00C26F7C">
              <w:rPr>
                <w:sz w:val="22"/>
                <w:szCs w:val="22"/>
              </w:rPr>
              <w:t>В течение года</w:t>
            </w:r>
          </w:p>
        </w:tc>
        <w:tc>
          <w:tcPr>
            <w:tcW w:w="1276" w:type="dxa"/>
            <w:shd w:val="clear" w:color="auto" w:fill="auto"/>
          </w:tcPr>
          <w:p w14:paraId="2A31CD7D" w14:textId="47B8C997" w:rsidR="00C15642" w:rsidRPr="009F3852" w:rsidRDefault="008C26A2" w:rsidP="00547C18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703,</w:t>
            </w:r>
            <w:r w:rsidR="001F3DED">
              <w:rPr>
                <w:b/>
                <w:bCs/>
                <w:sz w:val="22"/>
                <w:szCs w:val="22"/>
              </w:rPr>
              <w:t>2</w:t>
            </w:r>
          </w:p>
        </w:tc>
      </w:tr>
      <w:tr w:rsidR="00C15642" w:rsidRPr="00BB6520" w14:paraId="3D713D4A" w14:textId="77777777" w:rsidTr="004963B5">
        <w:tc>
          <w:tcPr>
            <w:tcW w:w="710" w:type="dxa"/>
            <w:shd w:val="clear" w:color="auto" w:fill="auto"/>
          </w:tcPr>
          <w:p w14:paraId="7A5AAA5F" w14:textId="77777777" w:rsidR="00C15642" w:rsidRPr="00B0681B" w:rsidRDefault="00C26F7C" w:rsidP="004027B6">
            <w:pPr>
              <w:snapToGrid w:val="0"/>
              <w:ind w:right="-9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  <w:r w:rsidR="00C15642" w:rsidRPr="00B0681B">
              <w:rPr>
                <w:sz w:val="22"/>
                <w:szCs w:val="22"/>
              </w:rPr>
              <w:t>.1</w:t>
            </w:r>
          </w:p>
        </w:tc>
        <w:tc>
          <w:tcPr>
            <w:tcW w:w="5386" w:type="dxa"/>
            <w:shd w:val="clear" w:color="auto" w:fill="auto"/>
          </w:tcPr>
          <w:p w14:paraId="034701DD" w14:textId="77777777" w:rsidR="00923AA1" w:rsidRDefault="00C15642" w:rsidP="001E78D5">
            <w:pPr>
              <w:tabs>
                <w:tab w:val="left" w:pos="1440"/>
              </w:tabs>
              <w:snapToGrid w:val="0"/>
              <w:jc w:val="both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в ФК «Манеж» (баскетбол, волейбол, настольный теннис</w:t>
            </w:r>
            <w:r w:rsidR="001B327E" w:rsidRPr="00B0681B">
              <w:rPr>
                <w:sz w:val="22"/>
                <w:szCs w:val="22"/>
              </w:rPr>
              <w:t>, ОФП)</w:t>
            </w:r>
            <w:r w:rsidRPr="00B0681B">
              <w:rPr>
                <w:sz w:val="22"/>
                <w:szCs w:val="22"/>
              </w:rPr>
              <w:t xml:space="preserve"> </w:t>
            </w:r>
          </w:p>
          <w:p w14:paraId="561F3ECB" w14:textId="51D08834" w:rsidR="003C764F" w:rsidRDefault="000C75EA" w:rsidP="003B700C">
            <w:pPr>
              <w:tabs>
                <w:tab w:val="left" w:pos="1440"/>
              </w:tabs>
              <w:snapToGri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  <w:r w:rsidR="008C26A2">
              <w:rPr>
                <w:sz w:val="22"/>
                <w:szCs w:val="22"/>
              </w:rPr>
              <w:t>5</w:t>
            </w:r>
            <w:r>
              <w:rPr>
                <w:sz w:val="22"/>
                <w:szCs w:val="22"/>
              </w:rPr>
              <w:t xml:space="preserve"> </w:t>
            </w:r>
            <w:r w:rsidR="00344B24">
              <w:rPr>
                <w:sz w:val="22"/>
                <w:szCs w:val="22"/>
              </w:rPr>
              <w:t>заняти</w:t>
            </w:r>
            <w:r w:rsidR="006A4320">
              <w:rPr>
                <w:sz w:val="22"/>
                <w:szCs w:val="22"/>
              </w:rPr>
              <w:t>й</w:t>
            </w:r>
            <w:r w:rsidR="00344B24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х </w:t>
            </w:r>
            <w:r w:rsidR="00DA0C53">
              <w:rPr>
                <w:sz w:val="22"/>
                <w:szCs w:val="22"/>
              </w:rPr>
              <w:t>187,50</w:t>
            </w:r>
            <w:r w:rsidR="001E78D5">
              <w:rPr>
                <w:sz w:val="22"/>
                <w:szCs w:val="22"/>
              </w:rPr>
              <w:t xml:space="preserve"> х</w:t>
            </w:r>
            <w:r w:rsidR="00344B24">
              <w:rPr>
                <w:sz w:val="22"/>
                <w:szCs w:val="22"/>
              </w:rPr>
              <w:t xml:space="preserve"> </w:t>
            </w:r>
            <w:r w:rsidR="0067723F">
              <w:rPr>
                <w:sz w:val="22"/>
                <w:szCs w:val="22"/>
              </w:rPr>
              <w:t>15</w:t>
            </w:r>
            <w:r w:rsidR="003B700C">
              <w:rPr>
                <w:sz w:val="22"/>
                <w:szCs w:val="22"/>
              </w:rPr>
              <w:t xml:space="preserve"> (баскетбол</w:t>
            </w:r>
            <w:r w:rsidR="00311DBE">
              <w:rPr>
                <w:sz w:val="22"/>
                <w:szCs w:val="22"/>
              </w:rPr>
              <w:t>, ОФП</w:t>
            </w:r>
            <w:r w:rsidR="003B700C">
              <w:rPr>
                <w:sz w:val="22"/>
                <w:szCs w:val="22"/>
              </w:rPr>
              <w:t>)</w:t>
            </w:r>
            <w:r w:rsidR="0074332C">
              <w:rPr>
                <w:sz w:val="22"/>
                <w:szCs w:val="22"/>
              </w:rPr>
              <w:t xml:space="preserve"> </w:t>
            </w:r>
            <w:r w:rsidR="003B700C">
              <w:rPr>
                <w:sz w:val="22"/>
                <w:szCs w:val="22"/>
              </w:rPr>
              <w:t>=</w:t>
            </w:r>
            <w:r w:rsidR="003920FA">
              <w:rPr>
                <w:sz w:val="22"/>
                <w:szCs w:val="22"/>
              </w:rPr>
              <w:t xml:space="preserve"> </w:t>
            </w:r>
            <w:r w:rsidR="008C26A2">
              <w:rPr>
                <w:sz w:val="22"/>
                <w:szCs w:val="22"/>
              </w:rPr>
              <w:t>210937,50</w:t>
            </w:r>
          </w:p>
          <w:p w14:paraId="07B8E4D8" w14:textId="04EB4A0F" w:rsidR="003B700C" w:rsidRPr="001E78D5" w:rsidRDefault="006F27CB" w:rsidP="00311DBE">
            <w:pPr>
              <w:tabs>
                <w:tab w:val="left" w:pos="1440"/>
              </w:tabs>
              <w:snapToGri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  <w:r w:rsidR="008C26A2">
              <w:rPr>
                <w:sz w:val="22"/>
                <w:szCs w:val="22"/>
              </w:rPr>
              <w:t>5</w:t>
            </w:r>
            <w:r w:rsidR="003B700C">
              <w:rPr>
                <w:sz w:val="22"/>
                <w:szCs w:val="22"/>
              </w:rPr>
              <w:t xml:space="preserve"> заняти</w:t>
            </w:r>
            <w:r w:rsidR="006A4320">
              <w:rPr>
                <w:sz w:val="22"/>
                <w:szCs w:val="22"/>
              </w:rPr>
              <w:t>й</w:t>
            </w:r>
            <w:r w:rsidR="000C75EA">
              <w:rPr>
                <w:sz w:val="22"/>
                <w:szCs w:val="22"/>
              </w:rPr>
              <w:t xml:space="preserve"> х</w:t>
            </w:r>
            <w:r w:rsidR="003B700C">
              <w:rPr>
                <w:sz w:val="22"/>
                <w:szCs w:val="22"/>
              </w:rPr>
              <w:t xml:space="preserve"> </w:t>
            </w:r>
            <w:r w:rsidR="00DA0C53">
              <w:rPr>
                <w:sz w:val="22"/>
                <w:szCs w:val="22"/>
              </w:rPr>
              <w:t>187,50</w:t>
            </w:r>
            <w:r w:rsidR="003B700C">
              <w:rPr>
                <w:sz w:val="22"/>
                <w:szCs w:val="22"/>
              </w:rPr>
              <w:t xml:space="preserve"> х 3</w:t>
            </w:r>
            <w:r w:rsidR="00246E9D">
              <w:rPr>
                <w:sz w:val="22"/>
                <w:szCs w:val="22"/>
              </w:rPr>
              <w:t>5</w:t>
            </w:r>
            <w:r w:rsidR="003B700C">
              <w:rPr>
                <w:sz w:val="22"/>
                <w:szCs w:val="22"/>
              </w:rPr>
              <w:t xml:space="preserve"> (волейбол</w:t>
            </w:r>
            <w:r w:rsidR="00B94A70">
              <w:rPr>
                <w:sz w:val="22"/>
                <w:szCs w:val="22"/>
              </w:rPr>
              <w:t>, настольный теннис</w:t>
            </w:r>
            <w:r w:rsidR="003B700C">
              <w:rPr>
                <w:sz w:val="22"/>
                <w:szCs w:val="22"/>
              </w:rPr>
              <w:t>)</w:t>
            </w:r>
            <w:r w:rsidR="0074332C">
              <w:rPr>
                <w:sz w:val="22"/>
                <w:szCs w:val="22"/>
              </w:rPr>
              <w:t xml:space="preserve"> </w:t>
            </w:r>
            <w:r w:rsidR="003B700C">
              <w:rPr>
                <w:sz w:val="22"/>
                <w:szCs w:val="22"/>
              </w:rPr>
              <w:t>=</w:t>
            </w:r>
            <w:r w:rsidR="0074332C">
              <w:rPr>
                <w:sz w:val="22"/>
                <w:szCs w:val="22"/>
              </w:rPr>
              <w:t xml:space="preserve"> </w:t>
            </w:r>
            <w:r w:rsidR="008C26A2">
              <w:rPr>
                <w:sz w:val="22"/>
                <w:szCs w:val="22"/>
              </w:rPr>
              <w:t>492187</w:t>
            </w:r>
            <w:r w:rsidR="0067723F">
              <w:rPr>
                <w:sz w:val="22"/>
                <w:szCs w:val="22"/>
              </w:rPr>
              <w:t>,50</w:t>
            </w:r>
          </w:p>
        </w:tc>
        <w:tc>
          <w:tcPr>
            <w:tcW w:w="709" w:type="dxa"/>
            <w:shd w:val="clear" w:color="auto" w:fill="auto"/>
          </w:tcPr>
          <w:p w14:paraId="5B2FD695" w14:textId="77777777" w:rsidR="00C15642" w:rsidRPr="00B0681B" w:rsidRDefault="00C15642" w:rsidP="00310F27">
            <w:pPr>
              <w:jc w:val="center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чел</w:t>
            </w:r>
          </w:p>
        </w:tc>
        <w:tc>
          <w:tcPr>
            <w:tcW w:w="709" w:type="dxa"/>
            <w:shd w:val="clear" w:color="auto" w:fill="auto"/>
          </w:tcPr>
          <w:p w14:paraId="55480119" w14:textId="717600BE" w:rsidR="00C15642" w:rsidRPr="00B0681B" w:rsidRDefault="009F3852" w:rsidP="00DA0C5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  <w:r w:rsidR="001F3DED">
              <w:rPr>
                <w:sz w:val="22"/>
                <w:szCs w:val="22"/>
              </w:rPr>
              <w:t>7</w:t>
            </w:r>
            <w:r>
              <w:rPr>
                <w:sz w:val="22"/>
                <w:szCs w:val="22"/>
              </w:rPr>
              <w:t>50</w:t>
            </w:r>
          </w:p>
        </w:tc>
        <w:tc>
          <w:tcPr>
            <w:tcW w:w="1559" w:type="dxa"/>
            <w:shd w:val="clear" w:color="auto" w:fill="auto"/>
          </w:tcPr>
          <w:p w14:paraId="465EF64C" w14:textId="77777777" w:rsidR="00C15642" w:rsidRPr="00C26F7C" w:rsidRDefault="00C15642" w:rsidP="006F5355">
            <w:pPr>
              <w:snapToGrid w:val="0"/>
              <w:jc w:val="center"/>
              <w:rPr>
                <w:sz w:val="22"/>
                <w:szCs w:val="22"/>
              </w:rPr>
            </w:pPr>
            <w:r w:rsidRPr="00C26F7C">
              <w:rPr>
                <w:sz w:val="22"/>
                <w:szCs w:val="22"/>
              </w:rPr>
              <w:t>Январь-</w:t>
            </w:r>
            <w:r w:rsidR="006F27CB" w:rsidRPr="00C26F7C">
              <w:rPr>
                <w:sz w:val="22"/>
                <w:szCs w:val="22"/>
              </w:rPr>
              <w:t>июнь</w:t>
            </w:r>
          </w:p>
          <w:p w14:paraId="441B8FC2" w14:textId="77777777" w:rsidR="00C15642" w:rsidRPr="00C26F7C" w:rsidRDefault="00C15642" w:rsidP="006F5355">
            <w:pPr>
              <w:snapToGrid w:val="0"/>
              <w:jc w:val="center"/>
              <w:rPr>
                <w:sz w:val="22"/>
                <w:szCs w:val="22"/>
              </w:rPr>
            </w:pPr>
            <w:r w:rsidRPr="00C26F7C">
              <w:rPr>
                <w:sz w:val="22"/>
                <w:szCs w:val="22"/>
              </w:rPr>
              <w:t>Сентябрь-декабрь</w:t>
            </w:r>
          </w:p>
        </w:tc>
        <w:tc>
          <w:tcPr>
            <w:tcW w:w="1276" w:type="dxa"/>
            <w:shd w:val="clear" w:color="auto" w:fill="auto"/>
          </w:tcPr>
          <w:p w14:paraId="3829FA39" w14:textId="0609FE91" w:rsidR="00C15642" w:rsidRPr="00325091" w:rsidRDefault="008C26A2" w:rsidP="00547C1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703,2</w:t>
            </w:r>
          </w:p>
        </w:tc>
      </w:tr>
      <w:tr w:rsidR="00C15642" w:rsidRPr="00BB6520" w14:paraId="6664C52C" w14:textId="77777777" w:rsidTr="004963B5">
        <w:tc>
          <w:tcPr>
            <w:tcW w:w="710" w:type="dxa"/>
            <w:shd w:val="clear" w:color="auto" w:fill="auto"/>
          </w:tcPr>
          <w:p w14:paraId="16594783" w14:textId="77777777" w:rsidR="00C15642" w:rsidRPr="00B0681B" w:rsidRDefault="00D02F28" w:rsidP="00C26F7C">
            <w:pPr>
              <w:snapToGrid w:val="0"/>
              <w:ind w:right="-96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</w:t>
            </w:r>
            <w:r w:rsidR="00C26F7C">
              <w:rPr>
                <w:b/>
                <w:bCs/>
                <w:sz w:val="22"/>
                <w:szCs w:val="22"/>
              </w:rPr>
              <w:t>0</w:t>
            </w:r>
            <w:r w:rsidR="00C15642" w:rsidRPr="00B0681B">
              <w:rPr>
                <w:b/>
                <w:bCs/>
                <w:sz w:val="22"/>
                <w:szCs w:val="22"/>
              </w:rPr>
              <w:t>.</w:t>
            </w:r>
          </w:p>
        </w:tc>
        <w:tc>
          <w:tcPr>
            <w:tcW w:w="5386" w:type="dxa"/>
            <w:shd w:val="clear" w:color="auto" w:fill="auto"/>
          </w:tcPr>
          <w:p w14:paraId="7A1923E2" w14:textId="77777777" w:rsidR="00DA631E" w:rsidRPr="00D73AB1" w:rsidRDefault="00C15642" w:rsidP="001B3828">
            <w:pPr>
              <w:snapToGrid w:val="0"/>
              <w:jc w:val="both"/>
              <w:rPr>
                <w:sz w:val="22"/>
                <w:szCs w:val="22"/>
              </w:rPr>
            </w:pPr>
            <w:r w:rsidRPr="00D73AB1">
              <w:rPr>
                <w:b/>
                <w:bCs/>
                <w:sz w:val="22"/>
                <w:szCs w:val="22"/>
              </w:rPr>
              <w:t>Организация</w:t>
            </w:r>
            <w:r w:rsidR="00F06CEA">
              <w:rPr>
                <w:b/>
                <w:bCs/>
                <w:sz w:val="22"/>
                <w:szCs w:val="22"/>
              </w:rPr>
              <w:t xml:space="preserve"> и проведение</w:t>
            </w:r>
            <w:r w:rsidRPr="00D73AB1">
              <w:rPr>
                <w:b/>
                <w:bCs/>
                <w:sz w:val="22"/>
                <w:szCs w:val="22"/>
              </w:rPr>
              <w:t xml:space="preserve"> спортивно-массов</w:t>
            </w:r>
            <w:r w:rsidR="006A4320">
              <w:rPr>
                <w:b/>
                <w:bCs/>
                <w:sz w:val="22"/>
                <w:szCs w:val="22"/>
              </w:rPr>
              <w:t>ых</w:t>
            </w:r>
            <w:r w:rsidRPr="00D73AB1">
              <w:rPr>
                <w:b/>
                <w:bCs/>
                <w:sz w:val="22"/>
                <w:szCs w:val="22"/>
              </w:rPr>
              <w:t xml:space="preserve"> </w:t>
            </w:r>
            <w:r w:rsidR="006A4320">
              <w:rPr>
                <w:b/>
                <w:bCs/>
                <w:sz w:val="22"/>
                <w:szCs w:val="22"/>
              </w:rPr>
              <w:t>мероприятий</w:t>
            </w:r>
            <w:r w:rsidRPr="00D73AB1">
              <w:rPr>
                <w:b/>
                <w:bCs/>
                <w:sz w:val="22"/>
                <w:szCs w:val="22"/>
              </w:rPr>
              <w:t xml:space="preserve"> </w:t>
            </w:r>
            <w:r w:rsidR="006A4320">
              <w:rPr>
                <w:b/>
                <w:bCs/>
                <w:sz w:val="22"/>
                <w:szCs w:val="22"/>
              </w:rPr>
              <w:t xml:space="preserve">по </w:t>
            </w:r>
            <w:r w:rsidR="006A4320" w:rsidRPr="00B0681B">
              <w:rPr>
                <w:b/>
                <w:bCs/>
                <w:sz w:val="22"/>
                <w:szCs w:val="22"/>
              </w:rPr>
              <w:t>физкультурно-оздоровительн</w:t>
            </w:r>
            <w:r w:rsidR="006A4320">
              <w:rPr>
                <w:b/>
                <w:bCs/>
                <w:sz w:val="22"/>
                <w:szCs w:val="22"/>
              </w:rPr>
              <w:t>ой</w:t>
            </w:r>
            <w:r w:rsidR="006A4320" w:rsidRPr="00B0681B">
              <w:rPr>
                <w:b/>
                <w:bCs/>
                <w:sz w:val="22"/>
                <w:szCs w:val="22"/>
              </w:rPr>
              <w:t xml:space="preserve"> </w:t>
            </w:r>
            <w:r w:rsidR="006A4320">
              <w:rPr>
                <w:b/>
                <w:bCs/>
                <w:sz w:val="22"/>
                <w:szCs w:val="22"/>
              </w:rPr>
              <w:t xml:space="preserve">работе </w:t>
            </w:r>
            <w:r w:rsidR="00F06CEA">
              <w:rPr>
                <w:b/>
                <w:bCs/>
                <w:sz w:val="22"/>
                <w:szCs w:val="22"/>
              </w:rPr>
              <w:t>с</w:t>
            </w:r>
            <w:r w:rsidR="00F06CEA" w:rsidRPr="00B0681B">
              <w:rPr>
                <w:b/>
                <w:bCs/>
                <w:sz w:val="22"/>
                <w:szCs w:val="22"/>
              </w:rPr>
              <w:t xml:space="preserve"> населени</w:t>
            </w:r>
            <w:r w:rsidR="00F06CEA">
              <w:rPr>
                <w:b/>
                <w:bCs/>
                <w:sz w:val="22"/>
                <w:szCs w:val="22"/>
              </w:rPr>
              <w:t>ем</w:t>
            </w:r>
            <w:r w:rsidR="00F06CEA" w:rsidRPr="00B0681B">
              <w:rPr>
                <w:b/>
                <w:bCs/>
                <w:sz w:val="22"/>
                <w:szCs w:val="22"/>
              </w:rPr>
              <w:t xml:space="preserve"> МО город Ломоносов </w:t>
            </w:r>
            <w:r w:rsidR="006A4320">
              <w:rPr>
                <w:b/>
                <w:bCs/>
                <w:sz w:val="22"/>
                <w:szCs w:val="22"/>
              </w:rPr>
              <w:t>(</w:t>
            </w:r>
            <w:r w:rsidRPr="00D73AB1">
              <w:rPr>
                <w:b/>
                <w:bCs/>
                <w:sz w:val="22"/>
                <w:szCs w:val="22"/>
              </w:rPr>
              <w:t>на муниципальных спортивных площадках</w:t>
            </w:r>
            <w:r w:rsidR="006A4320">
              <w:rPr>
                <w:b/>
                <w:bCs/>
                <w:sz w:val="22"/>
                <w:szCs w:val="22"/>
              </w:rPr>
              <w:t>)</w:t>
            </w:r>
          </w:p>
        </w:tc>
        <w:tc>
          <w:tcPr>
            <w:tcW w:w="709" w:type="dxa"/>
            <w:shd w:val="clear" w:color="auto" w:fill="auto"/>
          </w:tcPr>
          <w:p w14:paraId="31829741" w14:textId="49B23E53" w:rsidR="00C15642" w:rsidRPr="00B0681B" w:rsidRDefault="006F1060" w:rsidP="00310F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</w:t>
            </w:r>
            <w:r w:rsidR="00CB3AE9">
              <w:rPr>
                <w:sz w:val="22"/>
                <w:szCs w:val="22"/>
              </w:rPr>
              <w:t>анятий</w:t>
            </w:r>
            <w:r>
              <w:rPr>
                <w:sz w:val="22"/>
                <w:szCs w:val="22"/>
              </w:rPr>
              <w:t>/чел.</w:t>
            </w:r>
          </w:p>
        </w:tc>
        <w:tc>
          <w:tcPr>
            <w:tcW w:w="709" w:type="dxa"/>
            <w:shd w:val="clear" w:color="auto" w:fill="auto"/>
          </w:tcPr>
          <w:p w14:paraId="6B498439" w14:textId="77777777" w:rsidR="001F3DED" w:rsidRDefault="001F3DED" w:rsidP="006F535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311</w:t>
            </w:r>
            <w:r w:rsidR="006F1060">
              <w:rPr>
                <w:sz w:val="22"/>
                <w:szCs w:val="22"/>
              </w:rPr>
              <w:t>/</w:t>
            </w:r>
          </w:p>
          <w:p w14:paraId="79F15FB8" w14:textId="2C7A87E0" w:rsidR="00C15642" w:rsidRPr="00B0681B" w:rsidRDefault="001F3DED" w:rsidP="006F535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</w:p>
        </w:tc>
        <w:tc>
          <w:tcPr>
            <w:tcW w:w="1559" w:type="dxa"/>
            <w:shd w:val="clear" w:color="auto" w:fill="auto"/>
          </w:tcPr>
          <w:p w14:paraId="3BF1FE25" w14:textId="77777777" w:rsidR="00C15642" w:rsidRPr="00B0681B" w:rsidRDefault="00C15642" w:rsidP="006F5355">
            <w:pPr>
              <w:snapToGrid w:val="0"/>
              <w:jc w:val="center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Январь-декабрь</w:t>
            </w:r>
          </w:p>
        </w:tc>
        <w:tc>
          <w:tcPr>
            <w:tcW w:w="1276" w:type="dxa"/>
            <w:shd w:val="clear" w:color="auto" w:fill="auto"/>
          </w:tcPr>
          <w:p w14:paraId="4DAFA549" w14:textId="539005C7" w:rsidR="00C15642" w:rsidRPr="003E5A5B" w:rsidRDefault="001F3DED" w:rsidP="001B3828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761,2</w:t>
            </w:r>
          </w:p>
        </w:tc>
      </w:tr>
      <w:tr w:rsidR="008E6E21" w:rsidRPr="00BB6520" w14:paraId="059740AA" w14:textId="77777777" w:rsidTr="004963B5">
        <w:tc>
          <w:tcPr>
            <w:tcW w:w="710" w:type="dxa"/>
            <w:shd w:val="clear" w:color="auto" w:fill="auto"/>
          </w:tcPr>
          <w:p w14:paraId="42ED1927" w14:textId="77777777" w:rsidR="008E6E21" w:rsidRPr="008E6E21" w:rsidRDefault="008E6E21" w:rsidP="00C26F7C">
            <w:pPr>
              <w:snapToGrid w:val="0"/>
              <w:ind w:right="-96"/>
              <w:rPr>
                <w:bCs/>
                <w:sz w:val="22"/>
                <w:szCs w:val="22"/>
              </w:rPr>
            </w:pPr>
            <w:r w:rsidRPr="008E6E21">
              <w:rPr>
                <w:bCs/>
                <w:sz w:val="22"/>
                <w:szCs w:val="22"/>
              </w:rPr>
              <w:t>1</w:t>
            </w:r>
            <w:r w:rsidR="00C26F7C">
              <w:rPr>
                <w:bCs/>
                <w:sz w:val="22"/>
                <w:szCs w:val="22"/>
              </w:rPr>
              <w:t>0</w:t>
            </w:r>
            <w:r w:rsidRPr="008E6E21">
              <w:rPr>
                <w:bCs/>
                <w:sz w:val="22"/>
                <w:szCs w:val="22"/>
              </w:rPr>
              <w:t>.1</w:t>
            </w:r>
          </w:p>
        </w:tc>
        <w:tc>
          <w:tcPr>
            <w:tcW w:w="5386" w:type="dxa"/>
            <w:shd w:val="clear" w:color="auto" w:fill="auto"/>
          </w:tcPr>
          <w:p w14:paraId="1CEAC3CA" w14:textId="77777777" w:rsidR="008E6E21" w:rsidRPr="008E6E21" w:rsidRDefault="008E6E21" w:rsidP="00AB7119">
            <w:pPr>
              <w:snapToGrid w:val="0"/>
              <w:jc w:val="both"/>
              <w:rPr>
                <w:bCs/>
                <w:sz w:val="22"/>
                <w:szCs w:val="22"/>
              </w:rPr>
            </w:pPr>
            <w:r w:rsidRPr="008E6E21">
              <w:rPr>
                <w:bCs/>
                <w:sz w:val="22"/>
                <w:szCs w:val="22"/>
              </w:rPr>
              <w:t>Вознаграждение инструкторам</w:t>
            </w:r>
          </w:p>
        </w:tc>
        <w:tc>
          <w:tcPr>
            <w:tcW w:w="709" w:type="dxa"/>
            <w:shd w:val="clear" w:color="auto" w:fill="auto"/>
          </w:tcPr>
          <w:p w14:paraId="7565CEF5" w14:textId="77777777" w:rsidR="008E6E21" w:rsidRPr="00B0681B" w:rsidRDefault="008E6E21" w:rsidP="00310F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</w:tcPr>
          <w:p w14:paraId="5DC17E25" w14:textId="77777777" w:rsidR="008E6E21" w:rsidRPr="00B0681B" w:rsidRDefault="008E6E21" w:rsidP="006F535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</w:tcPr>
          <w:p w14:paraId="63113611" w14:textId="77777777" w:rsidR="008E6E21" w:rsidRPr="00B0681B" w:rsidRDefault="008E6E21" w:rsidP="006F5355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14:paraId="26542835" w14:textId="7189EFD3" w:rsidR="008E6E21" w:rsidRPr="008E6E21" w:rsidRDefault="001F3DED" w:rsidP="008E6E2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598,9</w:t>
            </w:r>
          </w:p>
        </w:tc>
      </w:tr>
      <w:tr w:rsidR="00CB3AE9" w:rsidRPr="00BB6520" w14:paraId="4B86DBB2" w14:textId="77777777" w:rsidTr="004963B5">
        <w:tc>
          <w:tcPr>
            <w:tcW w:w="710" w:type="dxa"/>
            <w:shd w:val="clear" w:color="auto" w:fill="auto"/>
          </w:tcPr>
          <w:p w14:paraId="16987135" w14:textId="77777777" w:rsidR="00CB3AE9" w:rsidRPr="008E6E21" w:rsidRDefault="00CB3AE9" w:rsidP="00C26F7C">
            <w:pPr>
              <w:snapToGrid w:val="0"/>
              <w:ind w:right="-96"/>
              <w:rPr>
                <w:bCs/>
                <w:sz w:val="22"/>
                <w:szCs w:val="22"/>
              </w:rPr>
            </w:pPr>
            <w:r w:rsidRPr="008E6E21">
              <w:rPr>
                <w:bCs/>
                <w:sz w:val="22"/>
                <w:szCs w:val="22"/>
              </w:rPr>
              <w:t>1</w:t>
            </w:r>
            <w:r>
              <w:rPr>
                <w:bCs/>
                <w:sz w:val="22"/>
                <w:szCs w:val="22"/>
              </w:rPr>
              <w:t>0</w:t>
            </w:r>
            <w:r w:rsidRPr="008E6E21">
              <w:rPr>
                <w:bCs/>
                <w:sz w:val="22"/>
                <w:szCs w:val="22"/>
              </w:rPr>
              <w:t>.2</w:t>
            </w:r>
          </w:p>
        </w:tc>
        <w:tc>
          <w:tcPr>
            <w:tcW w:w="5386" w:type="dxa"/>
            <w:shd w:val="clear" w:color="auto" w:fill="auto"/>
          </w:tcPr>
          <w:p w14:paraId="713BC19D" w14:textId="77777777" w:rsidR="00CB3AE9" w:rsidRPr="008E6E21" w:rsidRDefault="00CB3AE9" w:rsidP="00AB7119">
            <w:pPr>
              <w:snapToGrid w:val="0"/>
              <w:jc w:val="both"/>
              <w:rPr>
                <w:bCs/>
                <w:sz w:val="22"/>
                <w:szCs w:val="22"/>
              </w:rPr>
            </w:pPr>
            <w:r w:rsidRPr="008E6E21">
              <w:rPr>
                <w:bCs/>
                <w:sz w:val="22"/>
                <w:szCs w:val="22"/>
              </w:rPr>
              <w:t>Начисления на оплату труда</w:t>
            </w:r>
          </w:p>
        </w:tc>
        <w:tc>
          <w:tcPr>
            <w:tcW w:w="709" w:type="dxa"/>
            <w:shd w:val="clear" w:color="auto" w:fill="auto"/>
          </w:tcPr>
          <w:p w14:paraId="1C7F8931" w14:textId="77777777" w:rsidR="00CB3AE9" w:rsidRPr="00CB3AE9" w:rsidRDefault="00CB3AE9" w:rsidP="00CB3AE9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B3AE9">
              <w:rPr>
                <w:sz w:val="20"/>
                <w:szCs w:val="20"/>
              </w:rPr>
              <w:t>ставки</w:t>
            </w:r>
          </w:p>
        </w:tc>
        <w:tc>
          <w:tcPr>
            <w:tcW w:w="709" w:type="dxa"/>
            <w:shd w:val="clear" w:color="auto" w:fill="auto"/>
          </w:tcPr>
          <w:p w14:paraId="63BED8AB" w14:textId="77777777" w:rsidR="00CB3AE9" w:rsidRPr="00B0681B" w:rsidRDefault="00CB3AE9" w:rsidP="008D698D">
            <w:pPr>
              <w:jc w:val="center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2</w:t>
            </w:r>
          </w:p>
        </w:tc>
        <w:tc>
          <w:tcPr>
            <w:tcW w:w="1559" w:type="dxa"/>
            <w:shd w:val="clear" w:color="auto" w:fill="auto"/>
          </w:tcPr>
          <w:p w14:paraId="2B8AF6FB" w14:textId="77777777" w:rsidR="00CB3AE9" w:rsidRPr="00B0681B" w:rsidRDefault="00CB3AE9" w:rsidP="006F5355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14:paraId="0D31D361" w14:textId="34727E9D" w:rsidR="00CB3AE9" w:rsidRPr="008E6E21" w:rsidRDefault="003E5A5B" w:rsidP="001B382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</w:t>
            </w:r>
            <w:r w:rsidR="001F3DED">
              <w:rPr>
                <w:sz w:val="22"/>
                <w:szCs w:val="22"/>
              </w:rPr>
              <w:t>2</w:t>
            </w:r>
            <w:r>
              <w:rPr>
                <w:sz w:val="22"/>
                <w:szCs w:val="22"/>
              </w:rPr>
              <w:t>,</w:t>
            </w:r>
            <w:r w:rsidR="001F3DED">
              <w:rPr>
                <w:sz w:val="22"/>
                <w:szCs w:val="22"/>
              </w:rPr>
              <w:t>3</w:t>
            </w:r>
          </w:p>
        </w:tc>
      </w:tr>
      <w:tr w:rsidR="009F3852" w:rsidRPr="00BB6520" w14:paraId="002E1542" w14:textId="77777777" w:rsidTr="004963B5">
        <w:tc>
          <w:tcPr>
            <w:tcW w:w="710" w:type="dxa"/>
            <w:shd w:val="clear" w:color="auto" w:fill="auto"/>
          </w:tcPr>
          <w:p w14:paraId="15E08652" w14:textId="2B7929AA" w:rsidR="009F3852" w:rsidRPr="00A82769" w:rsidRDefault="009F3852" w:rsidP="00C26F7C">
            <w:pPr>
              <w:snapToGrid w:val="0"/>
              <w:ind w:right="-96"/>
              <w:rPr>
                <w:b/>
                <w:sz w:val="22"/>
                <w:szCs w:val="22"/>
              </w:rPr>
            </w:pPr>
            <w:r w:rsidRPr="00A82769">
              <w:rPr>
                <w:b/>
                <w:sz w:val="22"/>
                <w:szCs w:val="22"/>
              </w:rPr>
              <w:t>11.</w:t>
            </w:r>
          </w:p>
        </w:tc>
        <w:tc>
          <w:tcPr>
            <w:tcW w:w="5386" w:type="dxa"/>
            <w:shd w:val="clear" w:color="auto" w:fill="auto"/>
          </w:tcPr>
          <w:p w14:paraId="618DBCA5" w14:textId="44B033EB" w:rsidR="009F3852" w:rsidRPr="00A82769" w:rsidRDefault="009F3852" w:rsidP="00AB7119">
            <w:pPr>
              <w:snapToGrid w:val="0"/>
              <w:jc w:val="both"/>
              <w:rPr>
                <w:b/>
                <w:sz w:val="22"/>
                <w:szCs w:val="22"/>
              </w:rPr>
            </w:pPr>
            <w:r w:rsidRPr="00A82769">
              <w:rPr>
                <w:b/>
                <w:sz w:val="22"/>
                <w:szCs w:val="22"/>
              </w:rPr>
              <w:t>Приобретение спортивного инвентаря для проведения занятий</w:t>
            </w:r>
          </w:p>
        </w:tc>
        <w:tc>
          <w:tcPr>
            <w:tcW w:w="709" w:type="dxa"/>
            <w:shd w:val="clear" w:color="auto" w:fill="auto"/>
          </w:tcPr>
          <w:p w14:paraId="158B0360" w14:textId="77777777" w:rsidR="009F3852" w:rsidRPr="00CB3AE9" w:rsidRDefault="009F3852" w:rsidP="00CB3AE9">
            <w:pPr>
              <w:ind w:left="-108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110D2FE7" w14:textId="77777777" w:rsidR="009F3852" w:rsidRPr="00B0681B" w:rsidRDefault="009F3852" w:rsidP="008D698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</w:tcPr>
          <w:p w14:paraId="41F362F8" w14:textId="77777777" w:rsidR="009F3852" w:rsidRPr="00B0681B" w:rsidRDefault="009F3852" w:rsidP="006F5355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14:paraId="3128AAD2" w14:textId="138A9CD2" w:rsidR="009F3852" w:rsidRPr="00A82769" w:rsidRDefault="001F3DED" w:rsidP="001B3828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5</w:t>
            </w:r>
            <w:r w:rsidR="003E5A5B">
              <w:rPr>
                <w:b/>
                <w:bCs/>
                <w:sz w:val="22"/>
                <w:szCs w:val="22"/>
              </w:rPr>
              <w:t>0</w:t>
            </w:r>
            <w:r w:rsidR="002466ED" w:rsidRPr="00A82769">
              <w:rPr>
                <w:b/>
                <w:bCs/>
                <w:sz w:val="22"/>
                <w:szCs w:val="22"/>
              </w:rPr>
              <w:t>,0</w:t>
            </w:r>
          </w:p>
        </w:tc>
      </w:tr>
      <w:tr w:rsidR="008E6E21" w:rsidRPr="00BB6520" w14:paraId="77390DA4" w14:textId="77777777" w:rsidTr="004963B5">
        <w:tc>
          <w:tcPr>
            <w:tcW w:w="710" w:type="dxa"/>
            <w:shd w:val="clear" w:color="auto" w:fill="auto"/>
          </w:tcPr>
          <w:p w14:paraId="0FA722FE" w14:textId="77777777" w:rsidR="008E6E21" w:rsidRPr="00B0681B" w:rsidRDefault="008E6E21" w:rsidP="00792151">
            <w:pPr>
              <w:snapToGrid w:val="0"/>
              <w:ind w:right="-96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386" w:type="dxa"/>
            <w:shd w:val="clear" w:color="auto" w:fill="auto"/>
          </w:tcPr>
          <w:p w14:paraId="19F63042" w14:textId="77777777" w:rsidR="008E6E21" w:rsidRPr="00B0681B" w:rsidRDefault="008E6E21" w:rsidP="00792151">
            <w:pPr>
              <w:snapToGrid w:val="0"/>
              <w:jc w:val="both"/>
              <w:rPr>
                <w:b/>
                <w:bCs/>
                <w:sz w:val="22"/>
                <w:szCs w:val="22"/>
              </w:rPr>
            </w:pPr>
            <w:r w:rsidRPr="00B0681B">
              <w:rPr>
                <w:b/>
                <w:bCs/>
                <w:sz w:val="22"/>
                <w:szCs w:val="22"/>
              </w:rPr>
              <w:t>Итого</w:t>
            </w:r>
          </w:p>
        </w:tc>
        <w:tc>
          <w:tcPr>
            <w:tcW w:w="709" w:type="dxa"/>
            <w:shd w:val="clear" w:color="auto" w:fill="auto"/>
          </w:tcPr>
          <w:p w14:paraId="14A6207B" w14:textId="77777777" w:rsidR="008E6E21" w:rsidRPr="00B0681B" w:rsidRDefault="008E6E21" w:rsidP="0079215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</w:tcPr>
          <w:p w14:paraId="4438D39E" w14:textId="747079B4" w:rsidR="008E6E21" w:rsidRPr="00B0681B" w:rsidRDefault="001F3DED" w:rsidP="00CB03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3850</w:t>
            </w:r>
          </w:p>
        </w:tc>
        <w:tc>
          <w:tcPr>
            <w:tcW w:w="1559" w:type="dxa"/>
            <w:shd w:val="clear" w:color="auto" w:fill="auto"/>
          </w:tcPr>
          <w:p w14:paraId="531B326F" w14:textId="77777777" w:rsidR="008E6E21" w:rsidRPr="00B0681B" w:rsidRDefault="008E6E21" w:rsidP="006F5355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14:paraId="556AA497" w14:textId="05739A22" w:rsidR="008E6E21" w:rsidRPr="00972228" w:rsidRDefault="001F3DED" w:rsidP="003920FA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</w:rPr>
              <w:t>1514,4</w:t>
            </w:r>
          </w:p>
        </w:tc>
      </w:tr>
    </w:tbl>
    <w:p w14:paraId="62CD5625" w14:textId="77777777" w:rsidR="005F0F81" w:rsidRDefault="005F0F81" w:rsidP="005F0F81">
      <w:pPr>
        <w:jc w:val="right"/>
        <w:rPr>
          <w:b/>
          <w:bCs/>
        </w:rPr>
      </w:pPr>
    </w:p>
    <w:p w14:paraId="7A6EB629" w14:textId="77777777" w:rsidR="005F0F81" w:rsidRPr="00760B03" w:rsidRDefault="00760B03" w:rsidP="002C3CF5">
      <w:pPr>
        <w:jc w:val="center"/>
        <w:rPr>
          <w:b/>
        </w:rPr>
      </w:pPr>
      <w:r w:rsidRPr="00760B03">
        <w:rPr>
          <w:b/>
        </w:rPr>
        <w:t>5</w:t>
      </w:r>
      <w:r w:rsidR="005F0F81" w:rsidRPr="00760B03">
        <w:rPr>
          <w:b/>
        </w:rPr>
        <w:t>. Обоснование и расчеты финансирования</w:t>
      </w:r>
    </w:p>
    <w:p w14:paraId="044F323E" w14:textId="77777777" w:rsidR="00760B03" w:rsidRPr="00760B03" w:rsidRDefault="00760B03" w:rsidP="002C3CF5">
      <w:pPr>
        <w:jc w:val="center"/>
        <w:rPr>
          <w:b/>
        </w:rPr>
      </w:pPr>
    </w:p>
    <w:tbl>
      <w:tblPr>
        <w:tblW w:w="1026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19"/>
        <w:gridCol w:w="2722"/>
        <w:gridCol w:w="1985"/>
        <w:gridCol w:w="850"/>
        <w:gridCol w:w="709"/>
        <w:gridCol w:w="850"/>
        <w:gridCol w:w="709"/>
        <w:gridCol w:w="1021"/>
      </w:tblGrid>
      <w:tr w:rsidR="00760B03" w:rsidRPr="007E23AE" w14:paraId="303A2927" w14:textId="77777777" w:rsidTr="00A93AFB">
        <w:tc>
          <w:tcPr>
            <w:tcW w:w="1419" w:type="dxa"/>
            <w:vMerge w:val="restart"/>
            <w:shd w:val="clear" w:color="auto" w:fill="auto"/>
          </w:tcPr>
          <w:p w14:paraId="6D472500" w14:textId="77777777" w:rsidR="00760B03" w:rsidRPr="00DB2C98" w:rsidRDefault="00760B03" w:rsidP="00DB2C98">
            <w:pPr>
              <w:jc w:val="center"/>
              <w:rPr>
                <w:sz w:val="20"/>
                <w:szCs w:val="20"/>
              </w:rPr>
            </w:pPr>
            <w:r w:rsidRPr="00DB2C98">
              <w:rPr>
                <w:sz w:val="20"/>
                <w:szCs w:val="20"/>
              </w:rPr>
              <w:t>Статус</w:t>
            </w:r>
          </w:p>
        </w:tc>
        <w:tc>
          <w:tcPr>
            <w:tcW w:w="2722" w:type="dxa"/>
            <w:vMerge w:val="restart"/>
            <w:shd w:val="clear" w:color="auto" w:fill="auto"/>
          </w:tcPr>
          <w:p w14:paraId="5D635ED8" w14:textId="77777777" w:rsidR="00760B03" w:rsidRPr="00DB2C98" w:rsidRDefault="00760B03" w:rsidP="00DB2C98">
            <w:pPr>
              <w:jc w:val="center"/>
              <w:rPr>
                <w:sz w:val="20"/>
                <w:szCs w:val="20"/>
              </w:rPr>
            </w:pPr>
            <w:r w:rsidRPr="00DB2C98">
              <w:rPr>
                <w:sz w:val="20"/>
                <w:szCs w:val="20"/>
              </w:rPr>
              <w:t>Наименование муниципальной программы, подпрограммы, основных мероприятий</w:t>
            </w:r>
          </w:p>
        </w:tc>
        <w:tc>
          <w:tcPr>
            <w:tcW w:w="1985" w:type="dxa"/>
            <w:vMerge w:val="restart"/>
            <w:shd w:val="clear" w:color="auto" w:fill="auto"/>
          </w:tcPr>
          <w:p w14:paraId="483A6966" w14:textId="77777777" w:rsidR="00760B03" w:rsidRPr="00DB2C98" w:rsidRDefault="00760B03" w:rsidP="00DB2C98">
            <w:pPr>
              <w:jc w:val="center"/>
              <w:rPr>
                <w:sz w:val="20"/>
                <w:szCs w:val="20"/>
              </w:rPr>
            </w:pPr>
            <w:r w:rsidRPr="00DB2C98">
              <w:rPr>
                <w:sz w:val="20"/>
                <w:szCs w:val="20"/>
              </w:rPr>
              <w:t>Ответственный исполнитель, соисполнители</w:t>
            </w:r>
          </w:p>
        </w:tc>
        <w:tc>
          <w:tcPr>
            <w:tcW w:w="3118" w:type="dxa"/>
            <w:gridSpan w:val="4"/>
            <w:shd w:val="clear" w:color="auto" w:fill="auto"/>
          </w:tcPr>
          <w:p w14:paraId="03EA3B3C" w14:textId="77777777" w:rsidR="00760B03" w:rsidRPr="00DB2C98" w:rsidRDefault="00760B03" w:rsidP="00DB2C98">
            <w:pPr>
              <w:jc w:val="center"/>
              <w:rPr>
                <w:sz w:val="20"/>
                <w:szCs w:val="20"/>
              </w:rPr>
            </w:pPr>
            <w:r w:rsidRPr="00DB2C98">
              <w:rPr>
                <w:sz w:val="20"/>
                <w:szCs w:val="20"/>
              </w:rPr>
              <w:t>Код бюджетной классификации</w:t>
            </w:r>
          </w:p>
        </w:tc>
        <w:tc>
          <w:tcPr>
            <w:tcW w:w="1021" w:type="dxa"/>
            <w:shd w:val="clear" w:color="auto" w:fill="auto"/>
          </w:tcPr>
          <w:p w14:paraId="4BEF23B8" w14:textId="77777777" w:rsidR="00760B03" w:rsidRPr="00DB2C98" w:rsidRDefault="00760B03" w:rsidP="00DB2C98">
            <w:pPr>
              <w:jc w:val="center"/>
              <w:rPr>
                <w:sz w:val="20"/>
                <w:szCs w:val="20"/>
              </w:rPr>
            </w:pPr>
            <w:r w:rsidRPr="00DB2C98">
              <w:rPr>
                <w:sz w:val="20"/>
                <w:szCs w:val="20"/>
              </w:rPr>
              <w:t xml:space="preserve">Расходы, </w:t>
            </w:r>
            <w:proofErr w:type="spellStart"/>
            <w:r w:rsidRPr="00DB2C98">
              <w:rPr>
                <w:sz w:val="20"/>
                <w:szCs w:val="20"/>
              </w:rPr>
              <w:t>тыс.руб</w:t>
            </w:r>
            <w:proofErr w:type="spellEnd"/>
            <w:r w:rsidRPr="00DB2C98">
              <w:rPr>
                <w:sz w:val="20"/>
                <w:szCs w:val="20"/>
              </w:rPr>
              <w:t>.</w:t>
            </w:r>
          </w:p>
        </w:tc>
      </w:tr>
      <w:tr w:rsidR="00760B03" w:rsidRPr="007E23AE" w14:paraId="3F704808" w14:textId="77777777" w:rsidTr="00A93AFB">
        <w:tc>
          <w:tcPr>
            <w:tcW w:w="1419" w:type="dxa"/>
            <w:vMerge/>
            <w:shd w:val="clear" w:color="auto" w:fill="auto"/>
          </w:tcPr>
          <w:p w14:paraId="424998CE" w14:textId="77777777" w:rsidR="00760B03" w:rsidRPr="00DB2C98" w:rsidRDefault="00760B03" w:rsidP="00DB2C9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722" w:type="dxa"/>
            <w:vMerge/>
            <w:shd w:val="clear" w:color="auto" w:fill="auto"/>
          </w:tcPr>
          <w:p w14:paraId="1C77F64C" w14:textId="77777777" w:rsidR="00760B03" w:rsidRPr="00DB2C98" w:rsidRDefault="00760B03" w:rsidP="00DB2C9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  <w:vMerge/>
            <w:shd w:val="clear" w:color="auto" w:fill="auto"/>
          </w:tcPr>
          <w:p w14:paraId="413084D2" w14:textId="77777777" w:rsidR="00760B03" w:rsidRPr="00DB2C98" w:rsidRDefault="00760B03" w:rsidP="00DB2C9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</w:tcPr>
          <w:p w14:paraId="7D644381" w14:textId="77777777" w:rsidR="00760B03" w:rsidRPr="00DB2C98" w:rsidRDefault="00760B03" w:rsidP="00DB2C98">
            <w:pPr>
              <w:jc w:val="center"/>
              <w:rPr>
                <w:sz w:val="20"/>
                <w:szCs w:val="20"/>
              </w:rPr>
            </w:pPr>
            <w:r w:rsidRPr="00DB2C98">
              <w:rPr>
                <w:sz w:val="20"/>
                <w:szCs w:val="20"/>
              </w:rPr>
              <w:t>ГРБС</w:t>
            </w:r>
          </w:p>
        </w:tc>
        <w:tc>
          <w:tcPr>
            <w:tcW w:w="709" w:type="dxa"/>
            <w:shd w:val="clear" w:color="auto" w:fill="auto"/>
          </w:tcPr>
          <w:p w14:paraId="0A7E9631" w14:textId="77777777" w:rsidR="00760B03" w:rsidRPr="00DB2C98" w:rsidRDefault="00760B03" w:rsidP="00DB2C98">
            <w:pPr>
              <w:jc w:val="center"/>
              <w:rPr>
                <w:sz w:val="20"/>
                <w:szCs w:val="20"/>
              </w:rPr>
            </w:pPr>
            <w:proofErr w:type="spellStart"/>
            <w:r w:rsidRPr="00DB2C98">
              <w:rPr>
                <w:sz w:val="20"/>
                <w:szCs w:val="20"/>
              </w:rPr>
              <w:t>Рз</w:t>
            </w:r>
            <w:proofErr w:type="spellEnd"/>
            <w:r w:rsidRPr="00DB2C98">
              <w:rPr>
                <w:sz w:val="20"/>
                <w:szCs w:val="20"/>
              </w:rPr>
              <w:t xml:space="preserve"> </w:t>
            </w:r>
            <w:proofErr w:type="spellStart"/>
            <w:r w:rsidRPr="00DB2C98">
              <w:rPr>
                <w:sz w:val="20"/>
                <w:szCs w:val="20"/>
              </w:rPr>
              <w:t>Пр</w:t>
            </w:r>
            <w:proofErr w:type="spellEnd"/>
          </w:p>
        </w:tc>
        <w:tc>
          <w:tcPr>
            <w:tcW w:w="850" w:type="dxa"/>
            <w:shd w:val="clear" w:color="auto" w:fill="auto"/>
          </w:tcPr>
          <w:p w14:paraId="35547FB0" w14:textId="77777777" w:rsidR="00760B03" w:rsidRPr="00DB2C98" w:rsidRDefault="00760B03" w:rsidP="00DB2C98">
            <w:pPr>
              <w:jc w:val="center"/>
              <w:rPr>
                <w:sz w:val="20"/>
                <w:szCs w:val="20"/>
              </w:rPr>
            </w:pPr>
            <w:r w:rsidRPr="00DB2C98">
              <w:rPr>
                <w:sz w:val="20"/>
                <w:szCs w:val="20"/>
              </w:rPr>
              <w:t>ЦСР</w:t>
            </w:r>
          </w:p>
        </w:tc>
        <w:tc>
          <w:tcPr>
            <w:tcW w:w="709" w:type="dxa"/>
            <w:shd w:val="clear" w:color="auto" w:fill="auto"/>
          </w:tcPr>
          <w:p w14:paraId="05B34B06" w14:textId="77777777" w:rsidR="00760B03" w:rsidRPr="00DB2C98" w:rsidRDefault="00760B03" w:rsidP="00DB2C98">
            <w:pPr>
              <w:jc w:val="center"/>
              <w:rPr>
                <w:sz w:val="20"/>
                <w:szCs w:val="20"/>
              </w:rPr>
            </w:pPr>
            <w:r w:rsidRPr="00DB2C98">
              <w:rPr>
                <w:sz w:val="20"/>
                <w:szCs w:val="20"/>
              </w:rPr>
              <w:t>ВР</w:t>
            </w:r>
          </w:p>
        </w:tc>
        <w:tc>
          <w:tcPr>
            <w:tcW w:w="1021" w:type="dxa"/>
            <w:shd w:val="clear" w:color="auto" w:fill="auto"/>
          </w:tcPr>
          <w:p w14:paraId="4A51CE9D" w14:textId="77777777" w:rsidR="00760B03" w:rsidRPr="00DB2C98" w:rsidRDefault="00760B03" w:rsidP="00DB2C98">
            <w:pPr>
              <w:jc w:val="center"/>
              <w:rPr>
                <w:sz w:val="20"/>
                <w:szCs w:val="20"/>
              </w:rPr>
            </w:pPr>
          </w:p>
        </w:tc>
      </w:tr>
      <w:tr w:rsidR="00760B03" w:rsidRPr="007E23AE" w14:paraId="0EC32333" w14:textId="77777777" w:rsidTr="00A93AFB">
        <w:tc>
          <w:tcPr>
            <w:tcW w:w="1419" w:type="dxa"/>
            <w:shd w:val="clear" w:color="auto" w:fill="auto"/>
          </w:tcPr>
          <w:p w14:paraId="5188436E" w14:textId="77777777" w:rsidR="00760B03" w:rsidRPr="00DB2C98" w:rsidRDefault="00760B03" w:rsidP="00DB2C98">
            <w:pPr>
              <w:jc w:val="center"/>
              <w:rPr>
                <w:sz w:val="20"/>
                <w:szCs w:val="20"/>
              </w:rPr>
            </w:pPr>
            <w:r w:rsidRPr="00DB2C98">
              <w:rPr>
                <w:sz w:val="20"/>
                <w:szCs w:val="20"/>
              </w:rPr>
              <w:t>1</w:t>
            </w:r>
          </w:p>
        </w:tc>
        <w:tc>
          <w:tcPr>
            <w:tcW w:w="2722" w:type="dxa"/>
            <w:shd w:val="clear" w:color="auto" w:fill="auto"/>
          </w:tcPr>
          <w:p w14:paraId="738FBBB5" w14:textId="77777777" w:rsidR="00760B03" w:rsidRPr="00DB2C98" w:rsidRDefault="00760B03" w:rsidP="00DB2C98">
            <w:pPr>
              <w:jc w:val="center"/>
              <w:rPr>
                <w:sz w:val="20"/>
                <w:szCs w:val="20"/>
              </w:rPr>
            </w:pPr>
            <w:r w:rsidRPr="00DB2C98">
              <w:rPr>
                <w:sz w:val="20"/>
                <w:szCs w:val="20"/>
              </w:rPr>
              <w:t>2</w:t>
            </w:r>
          </w:p>
        </w:tc>
        <w:tc>
          <w:tcPr>
            <w:tcW w:w="1985" w:type="dxa"/>
            <w:shd w:val="clear" w:color="auto" w:fill="auto"/>
          </w:tcPr>
          <w:p w14:paraId="6C210C68" w14:textId="77777777" w:rsidR="00760B03" w:rsidRPr="00DB2C98" w:rsidRDefault="00760B03" w:rsidP="00DB2C98">
            <w:pPr>
              <w:jc w:val="center"/>
              <w:rPr>
                <w:sz w:val="20"/>
                <w:szCs w:val="20"/>
              </w:rPr>
            </w:pPr>
            <w:r w:rsidRPr="00DB2C98">
              <w:rPr>
                <w:sz w:val="20"/>
                <w:szCs w:val="20"/>
              </w:rPr>
              <w:t>3</w:t>
            </w:r>
          </w:p>
        </w:tc>
        <w:tc>
          <w:tcPr>
            <w:tcW w:w="850" w:type="dxa"/>
            <w:shd w:val="clear" w:color="auto" w:fill="auto"/>
          </w:tcPr>
          <w:p w14:paraId="4AE5E326" w14:textId="77777777" w:rsidR="00760B03" w:rsidRPr="00DB2C98" w:rsidRDefault="00760B03" w:rsidP="00DB2C98">
            <w:pPr>
              <w:jc w:val="center"/>
              <w:rPr>
                <w:sz w:val="20"/>
                <w:szCs w:val="20"/>
              </w:rPr>
            </w:pPr>
            <w:r w:rsidRPr="00DB2C98">
              <w:rPr>
                <w:sz w:val="20"/>
                <w:szCs w:val="20"/>
              </w:rPr>
              <w:t>4</w:t>
            </w:r>
          </w:p>
        </w:tc>
        <w:tc>
          <w:tcPr>
            <w:tcW w:w="709" w:type="dxa"/>
            <w:shd w:val="clear" w:color="auto" w:fill="auto"/>
          </w:tcPr>
          <w:p w14:paraId="7047FBE6" w14:textId="77777777" w:rsidR="00760B03" w:rsidRPr="00DB2C98" w:rsidRDefault="00760B03" w:rsidP="00DB2C98">
            <w:pPr>
              <w:jc w:val="center"/>
              <w:rPr>
                <w:sz w:val="20"/>
                <w:szCs w:val="20"/>
              </w:rPr>
            </w:pPr>
            <w:r w:rsidRPr="00DB2C98">
              <w:rPr>
                <w:sz w:val="20"/>
                <w:szCs w:val="20"/>
              </w:rPr>
              <w:t>5</w:t>
            </w:r>
          </w:p>
        </w:tc>
        <w:tc>
          <w:tcPr>
            <w:tcW w:w="850" w:type="dxa"/>
            <w:shd w:val="clear" w:color="auto" w:fill="auto"/>
          </w:tcPr>
          <w:p w14:paraId="14979141" w14:textId="77777777" w:rsidR="00760B03" w:rsidRPr="00DB2C98" w:rsidRDefault="00760B03" w:rsidP="00DB2C98">
            <w:pPr>
              <w:jc w:val="center"/>
              <w:rPr>
                <w:sz w:val="20"/>
                <w:szCs w:val="20"/>
              </w:rPr>
            </w:pPr>
            <w:r w:rsidRPr="00DB2C98">
              <w:rPr>
                <w:sz w:val="20"/>
                <w:szCs w:val="20"/>
              </w:rPr>
              <w:t>6</w:t>
            </w:r>
          </w:p>
        </w:tc>
        <w:tc>
          <w:tcPr>
            <w:tcW w:w="709" w:type="dxa"/>
            <w:shd w:val="clear" w:color="auto" w:fill="auto"/>
          </w:tcPr>
          <w:p w14:paraId="15AC3745" w14:textId="77777777" w:rsidR="00760B03" w:rsidRPr="00DB2C98" w:rsidRDefault="00760B03" w:rsidP="00DB2C98">
            <w:pPr>
              <w:jc w:val="center"/>
              <w:rPr>
                <w:sz w:val="20"/>
                <w:szCs w:val="20"/>
              </w:rPr>
            </w:pPr>
            <w:r w:rsidRPr="00DB2C98">
              <w:rPr>
                <w:sz w:val="20"/>
                <w:szCs w:val="20"/>
              </w:rPr>
              <w:t>7</w:t>
            </w:r>
          </w:p>
        </w:tc>
        <w:tc>
          <w:tcPr>
            <w:tcW w:w="1021" w:type="dxa"/>
            <w:shd w:val="clear" w:color="auto" w:fill="auto"/>
          </w:tcPr>
          <w:p w14:paraId="0AD0FE94" w14:textId="77777777" w:rsidR="00760B03" w:rsidRPr="00DB2C98" w:rsidRDefault="00760B03" w:rsidP="00DB2C98">
            <w:pPr>
              <w:jc w:val="center"/>
              <w:rPr>
                <w:sz w:val="20"/>
                <w:szCs w:val="20"/>
              </w:rPr>
            </w:pPr>
            <w:r w:rsidRPr="00DB2C98">
              <w:rPr>
                <w:sz w:val="20"/>
                <w:szCs w:val="20"/>
              </w:rPr>
              <w:t>8</w:t>
            </w:r>
          </w:p>
        </w:tc>
      </w:tr>
      <w:tr w:rsidR="001A22B7" w:rsidRPr="007E23AE" w14:paraId="1996EC6F" w14:textId="77777777" w:rsidTr="00A93AFB">
        <w:tc>
          <w:tcPr>
            <w:tcW w:w="1419" w:type="dxa"/>
            <w:shd w:val="clear" w:color="auto" w:fill="auto"/>
          </w:tcPr>
          <w:p w14:paraId="6F2A0E2D" w14:textId="77777777" w:rsidR="001A22B7" w:rsidRPr="00A93AFB" w:rsidRDefault="001A22B7" w:rsidP="001A22B7">
            <w:pPr>
              <w:jc w:val="center"/>
            </w:pPr>
            <w:proofErr w:type="spellStart"/>
            <w:proofErr w:type="gramStart"/>
            <w:r w:rsidRPr="00A93AFB">
              <w:t>Муници-пальная</w:t>
            </w:r>
            <w:proofErr w:type="spellEnd"/>
            <w:proofErr w:type="gramEnd"/>
            <w:r w:rsidRPr="00A93AFB">
              <w:t xml:space="preserve"> программа</w:t>
            </w:r>
          </w:p>
        </w:tc>
        <w:tc>
          <w:tcPr>
            <w:tcW w:w="2722" w:type="dxa"/>
            <w:shd w:val="clear" w:color="auto" w:fill="auto"/>
          </w:tcPr>
          <w:p w14:paraId="3B6ECC75" w14:textId="3A76FEE4" w:rsidR="001A22B7" w:rsidRPr="00A93AFB" w:rsidRDefault="001A22B7" w:rsidP="00D52CB0">
            <w:pPr>
              <w:autoSpaceDE w:val="0"/>
              <w:autoSpaceDN w:val="0"/>
              <w:adjustRightInd w:val="0"/>
              <w:ind w:right="-108"/>
              <w:jc w:val="center"/>
            </w:pPr>
            <w:r w:rsidRPr="00A93AFB">
              <w:t>«Обеспечение условий для развития на территории муниципального образования физической культуры, орг</w:t>
            </w:r>
            <w:bookmarkStart w:id="0" w:name="_GoBack"/>
            <w:bookmarkEnd w:id="0"/>
            <w:r w:rsidRPr="00A93AFB">
              <w:t>анизация и проведение физкультурно-оздоровительных мероприятий</w:t>
            </w:r>
            <w:r w:rsidRPr="00A93AFB">
              <w:rPr>
                <w:color w:val="000000"/>
              </w:rPr>
              <w:t>»</w:t>
            </w:r>
            <w:r w:rsidRPr="00A93AFB">
              <w:rPr>
                <w:bCs/>
              </w:rPr>
              <w:t xml:space="preserve"> </w:t>
            </w:r>
            <w:r w:rsidRPr="00A93AFB">
              <w:t>на 20</w:t>
            </w:r>
            <w:r w:rsidR="001B3B9E" w:rsidRPr="00A93AFB">
              <w:t>2</w:t>
            </w:r>
            <w:r w:rsidR="00472826" w:rsidRPr="00A93AFB">
              <w:t>1</w:t>
            </w:r>
            <w:r w:rsidR="00D52CB0">
              <w:t xml:space="preserve"> год</w:t>
            </w:r>
          </w:p>
        </w:tc>
        <w:tc>
          <w:tcPr>
            <w:tcW w:w="1985" w:type="dxa"/>
            <w:shd w:val="clear" w:color="auto" w:fill="auto"/>
          </w:tcPr>
          <w:p w14:paraId="24A684F0" w14:textId="77777777" w:rsidR="001A22B7" w:rsidRPr="00A93AFB" w:rsidRDefault="001A22B7" w:rsidP="001A22B7">
            <w:pPr>
              <w:ind w:right="-108"/>
              <w:jc w:val="center"/>
            </w:pPr>
            <w:r w:rsidRPr="00A93AFB">
              <w:t>Андрианова И.И.</w:t>
            </w:r>
          </w:p>
        </w:tc>
        <w:tc>
          <w:tcPr>
            <w:tcW w:w="850" w:type="dxa"/>
            <w:shd w:val="clear" w:color="auto" w:fill="auto"/>
          </w:tcPr>
          <w:p w14:paraId="2346BC43" w14:textId="77777777" w:rsidR="001A22B7" w:rsidRPr="00A93AFB" w:rsidRDefault="001A22B7" w:rsidP="001A22B7">
            <w:pPr>
              <w:widowControl/>
              <w:jc w:val="center"/>
              <w:rPr>
                <w:rFonts w:eastAsiaTheme="minorHAnsi"/>
              </w:rPr>
            </w:pPr>
            <w:r w:rsidRPr="00A93AFB">
              <w:rPr>
                <w:rFonts w:eastAsiaTheme="minorHAnsi"/>
              </w:rPr>
              <w:t>983</w:t>
            </w:r>
          </w:p>
        </w:tc>
        <w:tc>
          <w:tcPr>
            <w:tcW w:w="709" w:type="dxa"/>
            <w:shd w:val="clear" w:color="auto" w:fill="auto"/>
          </w:tcPr>
          <w:p w14:paraId="6BB11E58" w14:textId="77777777" w:rsidR="001A22B7" w:rsidRPr="00A93AFB" w:rsidRDefault="001A22B7" w:rsidP="001A22B7">
            <w:pPr>
              <w:widowControl/>
              <w:jc w:val="center"/>
              <w:rPr>
                <w:rFonts w:eastAsiaTheme="minorHAnsi"/>
              </w:rPr>
            </w:pPr>
            <w:r w:rsidRPr="00A93AFB">
              <w:rPr>
                <w:rFonts w:eastAsiaTheme="minorHAnsi"/>
              </w:rPr>
              <w:t>1101</w:t>
            </w:r>
          </w:p>
        </w:tc>
        <w:tc>
          <w:tcPr>
            <w:tcW w:w="850" w:type="dxa"/>
            <w:shd w:val="clear" w:color="auto" w:fill="auto"/>
          </w:tcPr>
          <w:p w14:paraId="04E6052B" w14:textId="77777777" w:rsidR="001A22B7" w:rsidRPr="00A93AFB" w:rsidRDefault="001A22B7" w:rsidP="001A22B7">
            <w:pPr>
              <w:widowControl/>
              <w:jc w:val="center"/>
              <w:rPr>
                <w:rFonts w:eastAsiaTheme="minorHAnsi"/>
              </w:rPr>
            </w:pPr>
            <w:r w:rsidRPr="00A93AFB">
              <w:rPr>
                <w:rFonts w:eastAsiaTheme="minorHAnsi"/>
              </w:rPr>
              <w:t>77707 00242</w:t>
            </w:r>
          </w:p>
        </w:tc>
        <w:tc>
          <w:tcPr>
            <w:tcW w:w="709" w:type="dxa"/>
            <w:shd w:val="clear" w:color="auto" w:fill="auto"/>
          </w:tcPr>
          <w:p w14:paraId="0760E504" w14:textId="77777777" w:rsidR="001A22B7" w:rsidRPr="00A93AFB" w:rsidRDefault="001A22B7" w:rsidP="001A22B7">
            <w:pPr>
              <w:widowControl/>
              <w:jc w:val="center"/>
              <w:rPr>
                <w:rFonts w:eastAsiaTheme="minorHAnsi"/>
              </w:rPr>
            </w:pPr>
            <w:r w:rsidRPr="00A93AFB">
              <w:rPr>
                <w:rFonts w:eastAsiaTheme="minorHAnsi"/>
              </w:rPr>
              <w:t>244</w:t>
            </w:r>
          </w:p>
        </w:tc>
        <w:tc>
          <w:tcPr>
            <w:tcW w:w="1021" w:type="dxa"/>
            <w:shd w:val="clear" w:color="auto" w:fill="auto"/>
          </w:tcPr>
          <w:p w14:paraId="2B3E8C3E" w14:textId="6926BAFE" w:rsidR="001A22B7" w:rsidRPr="00972228" w:rsidRDefault="003E5A5B" w:rsidP="001A22B7">
            <w:pPr>
              <w:jc w:val="center"/>
              <w:rPr>
                <w:lang w:val="en-US"/>
              </w:rPr>
            </w:pPr>
            <w:r w:rsidRPr="00A93AFB">
              <w:rPr>
                <w:b/>
                <w:bCs/>
              </w:rPr>
              <w:t>15</w:t>
            </w:r>
            <w:r w:rsidR="00972228">
              <w:rPr>
                <w:b/>
                <w:bCs/>
                <w:lang w:val="en-US"/>
              </w:rPr>
              <w:t>14</w:t>
            </w:r>
            <w:r w:rsidRPr="00A93AFB">
              <w:rPr>
                <w:b/>
                <w:bCs/>
              </w:rPr>
              <w:t>,</w:t>
            </w:r>
            <w:r w:rsidR="00972228">
              <w:rPr>
                <w:b/>
                <w:bCs/>
                <w:lang w:val="en-US"/>
              </w:rPr>
              <w:t>4</w:t>
            </w:r>
          </w:p>
        </w:tc>
      </w:tr>
      <w:tr w:rsidR="00760B03" w:rsidRPr="007E23AE" w14:paraId="116D43A1" w14:textId="77777777" w:rsidTr="00A93AFB">
        <w:tc>
          <w:tcPr>
            <w:tcW w:w="1419" w:type="dxa"/>
            <w:shd w:val="clear" w:color="auto" w:fill="auto"/>
          </w:tcPr>
          <w:p w14:paraId="4DF923DB" w14:textId="77777777" w:rsidR="00760B03" w:rsidRPr="00E63F79" w:rsidRDefault="00760B03" w:rsidP="004D539A"/>
        </w:tc>
        <w:tc>
          <w:tcPr>
            <w:tcW w:w="2722" w:type="dxa"/>
            <w:shd w:val="clear" w:color="auto" w:fill="auto"/>
          </w:tcPr>
          <w:p w14:paraId="69E177FA" w14:textId="77777777" w:rsidR="00760B03" w:rsidRPr="00E63F79" w:rsidRDefault="00760B03" w:rsidP="004D539A">
            <w:pPr>
              <w:rPr>
                <w:b/>
              </w:rPr>
            </w:pPr>
            <w:r w:rsidRPr="00E63F79">
              <w:rPr>
                <w:b/>
              </w:rPr>
              <w:t>ВСЕГО</w:t>
            </w:r>
          </w:p>
        </w:tc>
        <w:tc>
          <w:tcPr>
            <w:tcW w:w="1985" w:type="dxa"/>
            <w:shd w:val="clear" w:color="auto" w:fill="auto"/>
          </w:tcPr>
          <w:p w14:paraId="09C48F7C" w14:textId="77777777" w:rsidR="00760B03" w:rsidRPr="00E63F79" w:rsidRDefault="00760B03" w:rsidP="004D539A"/>
        </w:tc>
        <w:tc>
          <w:tcPr>
            <w:tcW w:w="850" w:type="dxa"/>
            <w:shd w:val="clear" w:color="auto" w:fill="auto"/>
          </w:tcPr>
          <w:p w14:paraId="54C13D78" w14:textId="77777777" w:rsidR="00760B03" w:rsidRPr="00E63F79" w:rsidRDefault="00760B03" w:rsidP="004D539A"/>
        </w:tc>
        <w:tc>
          <w:tcPr>
            <w:tcW w:w="709" w:type="dxa"/>
            <w:shd w:val="clear" w:color="auto" w:fill="auto"/>
          </w:tcPr>
          <w:p w14:paraId="146011FE" w14:textId="77777777" w:rsidR="00760B03" w:rsidRPr="00E63F79" w:rsidRDefault="00760B03" w:rsidP="004D539A"/>
        </w:tc>
        <w:tc>
          <w:tcPr>
            <w:tcW w:w="850" w:type="dxa"/>
            <w:shd w:val="clear" w:color="auto" w:fill="auto"/>
          </w:tcPr>
          <w:p w14:paraId="449EF83E" w14:textId="77777777" w:rsidR="00760B03" w:rsidRPr="00E63F79" w:rsidRDefault="00760B03" w:rsidP="004D539A"/>
        </w:tc>
        <w:tc>
          <w:tcPr>
            <w:tcW w:w="709" w:type="dxa"/>
            <w:shd w:val="clear" w:color="auto" w:fill="auto"/>
          </w:tcPr>
          <w:p w14:paraId="21A63A7E" w14:textId="77777777" w:rsidR="00760B03" w:rsidRPr="00E63F79" w:rsidRDefault="00760B03" w:rsidP="004D539A"/>
        </w:tc>
        <w:tc>
          <w:tcPr>
            <w:tcW w:w="1021" w:type="dxa"/>
            <w:shd w:val="clear" w:color="auto" w:fill="auto"/>
          </w:tcPr>
          <w:p w14:paraId="011EB0B2" w14:textId="77777777" w:rsidR="00760B03" w:rsidRPr="00E63F79" w:rsidRDefault="00760B03" w:rsidP="004D539A"/>
        </w:tc>
      </w:tr>
    </w:tbl>
    <w:p w14:paraId="27C83C5A" w14:textId="77777777" w:rsidR="002C3CF5" w:rsidRPr="00F327FB" w:rsidRDefault="002C3CF5" w:rsidP="002C3CF5">
      <w:pPr>
        <w:jc w:val="center"/>
        <w:rPr>
          <w:b/>
          <w:sz w:val="28"/>
          <w:szCs w:val="28"/>
        </w:rPr>
      </w:pPr>
    </w:p>
    <w:p w14:paraId="47C004E6" w14:textId="7D833BCB" w:rsidR="005F0F81" w:rsidRPr="00195466" w:rsidRDefault="005F0F81" w:rsidP="00CE106C">
      <w:pPr>
        <w:ind w:firstLine="555"/>
        <w:jc w:val="both"/>
      </w:pPr>
      <w:r w:rsidRPr="00195466">
        <w:t>Объем финансирования составляет</w:t>
      </w:r>
      <w:r w:rsidR="007E6A4A">
        <w:t xml:space="preserve"> </w:t>
      </w:r>
      <w:r w:rsidR="00972228" w:rsidRPr="00972228">
        <w:rPr>
          <w:b/>
          <w:bCs/>
          <w:sz w:val="22"/>
          <w:szCs w:val="22"/>
        </w:rPr>
        <w:t>1514.4</w:t>
      </w:r>
      <w:r w:rsidR="00726FB2">
        <w:rPr>
          <w:b/>
          <w:bCs/>
          <w:sz w:val="22"/>
          <w:szCs w:val="22"/>
        </w:rPr>
        <w:t xml:space="preserve"> </w:t>
      </w:r>
      <w:r w:rsidRPr="00946517">
        <w:rPr>
          <w:b/>
        </w:rPr>
        <w:t>тыс.</w:t>
      </w:r>
      <w:r w:rsidR="009F3852">
        <w:rPr>
          <w:b/>
        </w:rPr>
        <w:t xml:space="preserve"> </w:t>
      </w:r>
      <w:r w:rsidRPr="00946517">
        <w:rPr>
          <w:b/>
        </w:rPr>
        <w:t>рублей</w:t>
      </w:r>
      <w:r w:rsidRPr="00195466">
        <w:t xml:space="preserve">. </w:t>
      </w:r>
    </w:p>
    <w:p w14:paraId="2C88D697" w14:textId="77777777" w:rsidR="00603D21" w:rsidRPr="00764D1A" w:rsidRDefault="00603D21" w:rsidP="003920FA">
      <w:pPr>
        <w:ind w:firstLine="567"/>
        <w:jc w:val="both"/>
      </w:pPr>
      <w:r w:rsidRPr="00764D1A">
        <w:t>Обоснование и расчеты финансирования произведены методом сопоставимых рыночных цен (анализа рынка) с осуществлением сбора и анализа общедоступной ценовой информации: с направлением запросов о предоставлении ценовой информации поставщикам, обладающим опытом поставок соответствующих товаров и информации, которая имеется в свободном доступе (в частности, опубликована в печати, размещена на сайтах в сети «Интернет»).</w:t>
      </w:r>
    </w:p>
    <w:p w14:paraId="189D37B9" w14:textId="77777777" w:rsidR="00603D21" w:rsidRPr="00764D1A" w:rsidRDefault="00603D21" w:rsidP="00CE106C">
      <w:pPr>
        <w:jc w:val="both"/>
      </w:pPr>
    </w:p>
    <w:p w14:paraId="626F7804" w14:textId="71FA21EB" w:rsidR="005F0F81" w:rsidRDefault="00760B03" w:rsidP="002C3CF5">
      <w:pPr>
        <w:jc w:val="center"/>
        <w:rPr>
          <w:b/>
        </w:rPr>
      </w:pPr>
      <w:r w:rsidRPr="00760B03">
        <w:rPr>
          <w:b/>
        </w:rPr>
        <w:t>6</w:t>
      </w:r>
      <w:r w:rsidR="005F0F81" w:rsidRPr="00760B03">
        <w:rPr>
          <w:b/>
        </w:rPr>
        <w:t>. Оценка эффективности реализации программы</w:t>
      </w:r>
    </w:p>
    <w:p w14:paraId="23F4364C" w14:textId="77777777" w:rsidR="004D6D74" w:rsidRPr="00760B03" w:rsidRDefault="004D6D74" w:rsidP="002C3CF5">
      <w:pPr>
        <w:jc w:val="center"/>
        <w:rPr>
          <w:b/>
        </w:rPr>
      </w:pPr>
    </w:p>
    <w:tbl>
      <w:tblPr>
        <w:tblW w:w="5197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44"/>
        <w:gridCol w:w="945"/>
        <w:gridCol w:w="1590"/>
        <w:gridCol w:w="993"/>
        <w:gridCol w:w="1107"/>
        <w:gridCol w:w="1468"/>
        <w:gridCol w:w="1354"/>
      </w:tblGrid>
      <w:tr w:rsidR="004D6D74" w14:paraId="4997B0B6" w14:textId="77777777" w:rsidTr="00972228">
        <w:trPr>
          <w:tblCellSpacing w:w="0" w:type="dxa"/>
          <w:jc w:val="center"/>
        </w:trPr>
        <w:tc>
          <w:tcPr>
            <w:tcW w:w="254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27F625B" w14:textId="77777777" w:rsidR="004D6D74" w:rsidRDefault="004D6D74">
            <w:pPr>
              <w:spacing w:before="100" w:beforeAutospacing="1" w:after="100" w:afterAutospacing="1"/>
              <w:jc w:val="center"/>
              <w:rPr>
                <w:rFonts w:eastAsia="Times New Roman"/>
                <w:kern w:val="2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Наименование </w:t>
            </w:r>
            <w:r>
              <w:rPr>
                <w:rFonts w:eastAsia="Times New Roman"/>
                <w:sz w:val="20"/>
                <w:szCs w:val="20"/>
              </w:rPr>
              <w:br/>
              <w:t xml:space="preserve">целевого   </w:t>
            </w:r>
            <w:r>
              <w:rPr>
                <w:rFonts w:eastAsia="Times New Roman"/>
                <w:sz w:val="20"/>
                <w:szCs w:val="20"/>
              </w:rPr>
              <w:br/>
              <w:t>индикатора</w:t>
            </w:r>
          </w:p>
        </w:tc>
        <w:tc>
          <w:tcPr>
            <w:tcW w:w="94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BED11F3" w14:textId="77777777" w:rsidR="004D6D74" w:rsidRDefault="004D6D74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Единица </w:t>
            </w:r>
            <w:r>
              <w:rPr>
                <w:rFonts w:eastAsia="Times New Roman"/>
                <w:sz w:val="20"/>
                <w:szCs w:val="20"/>
              </w:rPr>
              <w:br/>
              <w:t>измерения</w:t>
            </w:r>
          </w:p>
        </w:tc>
        <w:tc>
          <w:tcPr>
            <w:tcW w:w="5158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0D68FC3" w14:textId="77777777" w:rsidR="004D6D74" w:rsidRDefault="004D6D74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Значение целевого индикатора</w:t>
            </w:r>
          </w:p>
        </w:tc>
        <w:tc>
          <w:tcPr>
            <w:tcW w:w="135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25608AD" w14:textId="77777777" w:rsidR="004D6D74" w:rsidRDefault="004D6D74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 отклонений показателя (индикатора)</w:t>
            </w:r>
          </w:p>
        </w:tc>
      </w:tr>
      <w:tr w:rsidR="004D6D74" w14:paraId="476F2C8C" w14:textId="77777777" w:rsidTr="00972228">
        <w:trPr>
          <w:tblCellSpacing w:w="0" w:type="dxa"/>
          <w:jc w:val="center"/>
        </w:trPr>
        <w:tc>
          <w:tcPr>
            <w:tcW w:w="254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B63041E" w14:textId="77777777" w:rsidR="004D6D74" w:rsidRDefault="004D6D74">
            <w:pPr>
              <w:widowControl/>
              <w:suppressAutoHyphens w:val="0"/>
              <w:rPr>
                <w:rFonts w:eastAsia="Times New Roman"/>
                <w:kern w:val="2"/>
                <w:sz w:val="20"/>
                <w:szCs w:val="20"/>
              </w:rPr>
            </w:pPr>
          </w:p>
        </w:tc>
        <w:tc>
          <w:tcPr>
            <w:tcW w:w="945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0A1D01D" w14:textId="77777777" w:rsidR="004D6D74" w:rsidRDefault="004D6D74">
            <w:pPr>
              <w:widowControl/>
              <w:suppressAutoHyphens w:val="0"/>
              <w:rPr>
                <w:rFonts w:eastAsia="Times New Roman"/>
                <w:kern w:val="2"/>
                <w:sz w:val="20"/>
                <w:szCs w:val="20"/>
              </w:rPr>
            </w:pPr>
          </w:p>
        </w:tc>
        <w:tc>
          <w:tcPr>
            <w:tcW w:w="15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7B0518A" w14:textId="20A498D5" w:rsidR="004D6D74" w:rsidRDefault="004D6D74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Год, предшествующий отчетному (2020)</w:t>
            </w:r>
          </w:p>
          <w:p w14:paraId="5AB99A83" w14:textId="585A3501" w:rsidR="004D6D74" w:rsidRDefault="004D6D74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D69735A" w14:textId="6DDFFF1B" w:rsidR="004D6D74" w:rsidRDefault="004D6D74" w:rsidP="004D6D74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Отчетный год, план (2021)</w:t>
            </w:r>
          </w:p>
        </w:tc>
        <w:tc>
          <w:tcPr>
            <w:tcW w:w="11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17B07E1" w14:textId="50D8F589" w:rsidR="004D6D74" w:rsidRDefault="004D6D74" w:rsidP="004D6D74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Отчетный год, факт (2021)</w:t>
            </w:r>
          </w:p>
        </w:tc>
        <w:tc>
          <w:tcPr>
            <w:tcW w:w="14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7EA27D2" w14:textId="2E505D98" w:rsidR="004D6D74" w:rsidRDefault="004D6D74" w:rsidP="004D6D74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Отчетный год, исполнение (2021)</w:t>
            </w:r>
          </w:p>
        </w:tc>
        <w:tc>
          <w:tcPr>
            <w:tcW w:w="135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D06581E" w14:textId="77777777" w:rsidR="004D6D74" w:rsidRDefault="004D6D74">
            <w:pPr>
              <w:widowControl/>
              <w:suppressAutoHyphens w:val="0"/>
              <w:rPr>
                <w:rFonts w:eastAsia="Times New Roman"/>
                <w:kern w:val="2"/>
                <w:sz w:val="20"/>
                <w:szCs w:val="20"/>
              </w:rPr>
            </w:pPr>
          </w:p>
        </w:tc>
      </w:tr>
      <w:tr w:rsidR="004D6D74" w14:paraId="29E9A584" w14:textId="77777777" w:rsidTr="00972228">
        <w:trPr>
          <w:tblCellSpacing w:w="0" w:type="dxa"/>
          <w:jc w:val="center"/>
        </w:trPr>
        <w:tc>
          <w:tcPr>
            <w:tcW w:w="2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864FE2D" w14:textId="53150C1E" w:rsidR="004D6D74" w:rsidRPr="003C4A79" w:rsidRDefault="004D6D74" w:rsidP="004D6D74">
            <w:pPr>
              <w:spacing w:before="100" w:beforeAutospacing="1" w:after="100" w:afterAutospacing="1"/>
              <w:ind w:left="79"/>
            </w:pPr>
            <w:r w:rsidRPr="003C4A79">
              <w:t>Сумма средств, направленных на реализацию программы</w:t>
            </w:r>
          </w:p>
        </w:tc>
        <w:tc>
          <w:tcPr>
            <w:tcW w:w="9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577D3EC" w14:textId="0292B290" w:rsidR="004D6D74" w:rsidRPr="003C4A79" w:rsidRDefault="004D6D74" w:rsidP="004D6D74">
            <w:pPr>
              <w:spacing w:before="100" w:beforeAutospacing="1" w:after="100" w:afterAutospacing="1"/>
              <w:jc w:val="center"/>
              <w:rPr>
                <w:rFonts w:eastAsia="Times New Roman"/>
              </w:rPr>
            </w:pPr>
            <w:proofErr w:type="spellStart"/>
            <w:r w:rsidRPr="003C4A79">
              <w:rPr>
                <w:rFonts w:eastAsia="Times New Roman"/>
              </w:rPr>
              <w:t>Тыс.руб</w:t>
            </w:r>
            <w:proofErr w:type="spellEnd"/>
          </w:p>
        </w:tc>
        <w:tc>
          <w:tcPr>
            <w:tcW w:w="15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109DAD4" w14:textId="1E91AB0D" w:rsidR="004D6D74" w:rsidRPr="003C4A79" w:rsidRDefault="00726FB2" w:rsidP="004D6D74">
            <w:pPr>
              <w:spacing w:before="100" w:beforeAutospacing="1" w:after="100" w:afterAutospacing="1"/>
              <w:jc w:val="center"/>
              <w:rPr>
                <w:rFonts w:eastAsiaTheme="minorHAnsi"/>
              </w:rPr>
            </w:pPr>
            <w:r w:rsidRPr="003C4A79">
              <w:t>2 065,2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21CC58B" w14:textId="4B6BFDA8" w:rsidR="004D6D74" w:rsidRPr="00972228" w:rsidRDefault="004D6D74" w:rsidP="004D6D74">
            <w:pPr>
              <w:spacing w:before="100" w:beforeAutospacing="1" w:after="100" w:afterAutospacing="1"/>
              <w:jc w:val="center"/>
              <w:rPr>
                <w:rFonts w:eastAsiaTheme="minorHAnsi"/>
                <w:lang w:val="en-US"/>
              </w:rPr>
            </w:pPr>
            <w:r w:rsidRPr="003C4A79">
              <w:rPr>
                <w:rFonts w:eastAsiaTheme="minorHAnsi"/>
              </w:rPr>
              <w:t>15</w:t>
            </w:r>
            <w:r w:rsidR="00972228">
              <w:rPr>
                <w:rFonts w:eastAsiaTheme="minorHAnsi"/>
                <w:lang w:val="en-US"/>
              </w:rPr>
              <w:t>14</w:t>
            </w:r>
            <w:r w:rsidRPr="003C4A79">
              <w:rPr>
                <w:rFonts w:eastAsiaTheme="minorHAnsi"/>
              </w:rPr>
              <w:t>,</w:t>
            </w:r>
            <w:r w:rsidR="00972228">
              <w:rPr>
                <w:rFonts w:eastAsiaTheme="minorHAnsi"/>
                <w:lang w:val="en-US"/>
              </w:rPr>
              <w:t>4</w:t>
            </w:r>
          </w:p>
        </w:tc>
        <w:tc>
          <w:tcPr>
            <w:tcW w:w="11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4D326C1" w14:textId="77777777" w:rsidR="004D6D74" w:rsidRDefault="004D6D74" w:rsidP="004D6D74">
            <w:pPr>
              <w:spacing w:before="100" w:beforeAutospacing="1" w:after="100" w:afterAutospacing="1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4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382C255" w14:textId="77777777" w:rsidR="004D6D74" w:rsidRDefault="004D6D74" w:rsidP="004D6D74">
            <w:pPr>
              <w:spacing w:before="100" w:beforeAutospacing="1" w:after="100" w:afterAutospacing="1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3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A661969" w14:textId="77777777" w:rsidR="004D6D74" w:rsidRDefault="004D6D74" w:rsidP="004D6D74">
            <w:pPr>
              <w:spacing w:before="100" w:beforeAutospacing="1" w:after="100" w:afterAutospacing="1"/>
              <w:rPr>
                <w:rFonts w:eastAsia="Times New Roman"/>
                <w:sz w:val="20"/>
                <w:szCs w:val="20"/>
              </w:rPr>
            </w:pPr>
          </w:p>
        </w:tc>
      </w:tr>
      <w:tr w:rsidR="00972228" w14:paraId="4B3C614F" w14:textId="77777777" w:rsidTr="00972228">
        <w:trPr>
          <w:tblCellSpacing w:w="0" w:type="dxa"/>
          <w:jc w:val="center"/>
        </w:trPr>
        <w:tc>
          <w:tcPr>
            <w:tcW w:w="2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F0CD2CD" w14:textId="77777777" w:rsidR="00972228" w:rsidRPr="003C4A79" w:rsidRDefault="00972228" w:rsidP="00972228">
            <w:pPr>
              <w:spacing w:before="100" w:beforeAutospacing="1" w:after="100" w:afterAutospacing="1"/>
              <w:ind w:left="79"/>
              <w:rPr>
                <w:rFonts w:eastAsia="Times New Roman"/>
              </w:rPr>
            </w:pPr>
            <w:r w:rsidRPr="003C4A79">
              <w:t>Количество проведенных мероприятий</w:t>
            </w:r>
          </w:p>
        </w:tc>
        <w:tc>
          <w:tcPr>
            <w:tcW w:w="9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9FFB113" w14:textId="77777777" w:rsidR="00972228" w:rsidRPr="003C4A79" w:rsidRDefault="00972228" w:rsidP="00972228">
            <w:pPr>
              <w:spacing w:before="100" w:beforeAutospacing="1" w:after="100" w:afterAutospacing="1"/>
              <w:jc w:val="center"/>
              <w:rPr>
                <w:rFonts w:eastAsia="Times New Roman"/>
              </w:rPr>
            </w:pPr>
            <w:r w:rsidRPr="003C4A79">
              <w:rPr>
                <w:rFonts w:eastAsia="Times New Roman"/>
              </w:rPr>
              <w:t>шт.</w:t>
            </w:r>
          </w:p>
        </w:tc>
        <w:tc>
          <w:tcPr>
            <w:tcW w:w="15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139255B" w14:textId="6662F241" w:rsidR="00972228" w:rsidRPr="003C4A79" w:rsidRDefault="00972228" w:rsidP="00972228">
            <w:pPr>
              <w:spacing w:before="100" w:beforeAutospacing="1" w:after="100" w:afterAutospacing="1"/>
              <w:jc w:val="center"/>
              <w:rPr>
                <w:rFonts w:eastAsia="Times New Roman"/>
              </w:rPr>
            </w:pPr>
            <w:r w:rsidRPr="003C4A79">
              <w:rPr>
                <w:rFonts w:eastAsiaTheme="minorHAnsi"/>
              </w:rPr>
              <w:t>357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85AECD9" w14:textId="4C19C52C" w:rsidR="00972228" w:rsidRPr="00972228" w:rsidRDefault="00972228" w:rsidP="00972228">
            <w:pPr>
              <w:spacing w:before="100" w:beforeAutospacing="1" w:after="100" w:afterAutospacing="1"/>
              <w:jc w:val="center"/>
              <w:rPr>
                <w:rFonts w:eastAsia="Times New Roman"/>
                <w:lang w:val="en-US"/>
              </w:rPr>
            </w:pPr>
            <w:r w:rsidRPr="003C4A79">
              <w:rPr>
                <w:rFonts w:eastAsiaTheme="minorHAnsi"/>
              </w:rPr>
              <w:t>691</w:t>
            </w:r>
          </w:p>
        </w:tc>
        <w:tc>
          <w:tcPr>
            <w:tcW w:w="11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33D240B" w14:textId="77777777" w:rsidR="00972228" w:rsidRDefault="00972228" w:rsidP="00972228">
            <w:pPr>
              <w:spacing w:before="100" w:beforeAutospacing="1" w:after="100" w:afterAutospacing="1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 </w:t>
            </w:r>
          </w:p>
        </w:tc>
        <w:tc>
          <w:tcPr>
            <w:tcW w:w="14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B9C59FD" w14:textId="77777777" w:rsidR="00972228" w:rsidRDefault="00972228" w:rsidP="00972228">
            <w:pPr>
              <w:spacing w:before="100" w:beforeAutospacing="1" w:after="100" w:afterAutospacing="1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 </w:t>
            </w:r>
          </w:p>
        </w:tc>
        <w:tc>
          <w:tcPr>
            <w:tcW w:w="13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8352E42" w14:textId="77777777" w:rsidR="00972228" w:rsidRDefault="00972228" w:rsidP="00972228">
            <w:pPr>
              <w:spacing w:before="100" w:beforeAutospacing="1" w:after="100" w:afterAutospacing="1"/>
              <w:rPr>
                <w:rFonts w:eastAsia="Times New Roman"/>
                <w:sz w:val="20"/>
                <w:szCs w:val="20"/>
              </w:rPr>
            </w:pPr>
          </w:p>
        </w:tc>
      </w:tr>
      <w:tr w:rsidR="004D6D74" w14:paraId="4015A4B1" w14:textId="77777777" w:rsidTr="00972228">
        <w:trPr>
          <w:tblCellSpacing w:w="0" w:type="dxa"/>
          <w:jc w:val="center"/>
        </w:trPr>
        <w:tc>
          <w:tcPr>
            <w:tcW w:w="2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66DEA8A" w14:textId="77777777" w:rsidR="004D6D74" w:rsidRPr="003C4A79" w:rsidRDefault="004D6D74" w:rsidP="004D6D74">
            <w:pPr>
              <w:spacing w:before="100" w:beforeAutospacing="1" w:after="100" w:afterAutospacing="1"/>
              <w:ind w:left="79"/>
              <w:rPr>
                <w:rFonts w:eastAsia="Times New Roman"/>
              </w:rPr>
            </w:pPr>
            <w:r w:rsidRPr="003C4A79">
              <w:t>Число граждан, принявших участие в мероприятиях</w:t>
            </w:r>
          </w:p>
        </w:tc>
        <w:tc>
          <w:tcPr>
            <w:tcW w:w="9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1CB9DFB" w14:textId="77777777" w:rsidR="004D6D74" w:rsidRPr="003C4A79" w:rsidRDefault="004D6D74" w:rsidP="004D6D74">
            <w:pPr>
              <w:spacing w:before="100" w:beforeAutospacing="1" w:after="100" w:afterAutospacing="1"/>
              <w:jc w:val="center"/>
              <w:rPr>
                <w:rFonts w:eastAsia="Times New Roman"/>
              </w:rPr>
            </w:pPr>
            <w:r w:rsidRPr="003C4A79">
              <w:rPr>
                <w:rFonts w:eastAsia="Times New Roman"/>
              </w:rPr>
              <w:t>чел.</w:t>
            </w:r>
          </w:p>
        </w:tc>
        <w:tc>
          <w:tcPr>
            <w:tcW w:w="15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B78649A" w14:textId="3C5EC410" w:rsidR="004D6D74" w:rsidRPr="00972228" w:rsidRDefault="00972228" w:rsidP="004D6D74">
            <w:pPr>
              <w:spacing w:before="100" w:beforeAutospacing="1" w:after="100" w:afterAutospacing="1"/>
              <w:jc w:val="center"/>
              <w:rPr>
                <w:rFonts w:eastAsia="Times New Roman"/>
                <w:lang w:val="en-US"/>
              </w:rPr>
            </w:pPr>
            <w:r>
              <w:rPr>
                <w:rFonts w:eastAsia="Times New Roman"/>
                <w:lang w:val="en-US"/>
              </w:rPr>
              <w:t>2865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4B8272F" w14:textId="03EC0616" w:rsidR="004D6D74" w:rsidRPr="00972228" w:rsidRDefault="00972228" w:rsidP="004D6D74">
            <w:pPr>
              <w:spacing w:before="100" w:beforeAutospacing="1" w:after="100" w:afterAutospacing="1"/>
              <w:jc w:val="center"/>
              <w:rPr>
                <w:rFonts w:eastAsia="Times New Roman"/>
                <w:lang w:val="en-US"/>
              </w:rPr>
            </w:pPr>
            <w:r>
              <w:rPr>
                <w:rFonts w:eastAsia="Times New Roman"/>
                <w:lang w:val="en-US"/>
              </w:rPr>
              <w:t>3850</w:t>
            </w:r>
          </w:p>
        </w:tc>
        <w:tc>
          <w:tcPr>
            <w:tcW w:w="11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7C41B9A" w14:textId="77777777" w:rsidR="004D6D74" w:rsidRDefault="004D6D74" w:rsidP="004D6D74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4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963C195" w14:textId="77777777" w:rsidR="004D6D74" w:rsidRDefault="004D6D74" w:rsidP="004D6D74">
            <w:pPr>
              <w:widowControl/>
              <w:suppressAutoHyphens w:val="0"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13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306346B" w14:textId="77777777" w:rsidR="004D6D74" w:rsidRDefault="004D6D74" w:rsidP="004D6D74">
            <w:pPr>
              <w:spacing w:before="100" w:beforeAutospacing="1" w:after="100" w:afterAutospacing="1"/>
              <w:jc w:val="center"/>
              <w:rPr>
                <w:rFonts w:eastAsia="Times New Roman"/>
                <w:kern w:val="2"/>
                <w:sz w:val="20"/>
                <w:szCs w:val="20"/>
              </w:rPr>
            </w:pPr>
          </w:p>
        </w:tc>
      </w:tr>
      <w:tr w:rsidR="004D6D74" w14:paraId="132E7369" w14:textId="77777777" w:rsidTr="00972228">
        <w:trPr>
          <w:tblCellSpacing w:w="0" w:type="dxa"/>
          <w:jc w:val="center"/>
        </w:trPr>
        <w:tc>
          <w:tcPr>
            <w:tcW w:w="2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95C0081" w14:textId="77777777" w:rsidR="004D6D74" w:rsidRPr="003C4A79" w:rsidRDefault="004D6D74" w:rsidP="004D6D74">
            <w:pPr>
              <w:spacing w:before="100" w:beforeAutospacing="1" w:after="100" w:afterAutospacing="1"/>
              <w:ind w:left="79"/>
            </w:pPr>
            <w:r w:rsidRPr="003C4A79">
              <w:t>Количество секций регулярного занятия физической культурой</w:t>
            </w:r>
          </w:p>
        </w:tc>
        <w:tc>
          <w:tcPr>
            <w:tcW w:w="9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98C2568" w14:textId="77777777" w:rsidR="004D6D74" w:rsidRPr="003C4A79" w:rsidRDefault="004D6D74" w:rsidP="004D6D74">
            <w:pPr>
              <w:spacing w:before="100" w:beforeAutospacing="1" w:after="100" w:afterAutospacing="1"/>
              <w:jc w:val="center"/>
              <w:rPr>
                <w:rFonts w:eastAsia="Times New Roman"/>
              </w:rPr>
            </w:pPr>
            <w:r w:rsidRPr="003C4A79">
              <w:rPr>
                <w:rFonts w:eastAsia="Times New Roman"/>
              </w:rPr>
              <w:t>шт.</w:t>
            </w:r>
          </w:p>
        </w:tc>
        <w:tc>
          <w:tcPr>
            <w:tcW w:w="15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084111A" w14:textId="550BDBEC" w:rsidR="004D6D74" w:rsidRPr="003C4A79" w:rsidRDefault="004D6D74" w:rsidP="004D6D74">
            <w:pPr>
              <w:spacing w:before="100" w:beforeAutospacing="1" w:after="100" w:afterAutospacing="1"/>
              <w:jc w:val="center"/>
              <w:rPr>
                <w:rFonts w:eastAsia="Times New Roman"/>
              </w:rPr>
            </w:pPr>
            <w:r w:rsidRPr="003C4A79">
              <w:rPr>
                <w:rFonts w:eastAsiaTheme="minorHAnsi"/>
              </w:rPr>
              <w:t>9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590D1E9" w14:textId="0F394DCD" w:rsidR="004D6D74" w:rsidRPr="003C4A79" w:rsidRDefault="004D6D74" w:rsidP="004D6D74">
            <w:pPr>
              <w:spacing w:before="100" w:beforeAutospacing="1" w:after="100" w:afterAutospacing="1"/>
              <w:jc w:val="center"/>
              <w:rPr>
                <w:rFonts w:eastAsia="Times New Roman"/>
              </w:rPr>
            </w:pPr>
            <w:r w:rsidRPr="003C4A79">
              <w:rPr>
                <w:rFonts w:eastAsiaTheme="minorHAnsi"/>
              </w:rPr>
              <w:t>9</w:t>
            </w:r>
          </w:p>
        </w:tc>
        <w:tc>
          <w:tcPr>
            <w:tcW w:w="11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FD1ABB8" w14:textId="77777777" w:rsidR="004D6D74" w:rsidRDefault="004D6D74" w:rsidP="004D6D74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4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9B55DAC" w14:textId="77777777" w:rsidR="004D6D74" w:rsidRDefault="004D6D74" w:rsidP="004D6D74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3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DD799A7" w14:textId="77777777" w:rsidR="004D6D74" w:rsidRDefault="004D6D74" w:rsidP="004D6D74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4D6D74" w14:paraId="17AED48E" w14:textId="77777777" w:rsidTr="00972228">
        <w:trPr>
          <w:tblCellSpacing w:w="0" w:type="dxa"/>
          <w:jc w:val="center"/>
        </w:trPr>
        <w:tc>
          <w:tcPr>
            <w:tcW w:w="2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5209BB" w14:textId="77777777" w:rsidR="004D6D74" w:rsidRDefault="004D6D74" w:rsidP="004D6D74">
            <w:pPr>
              <w:spacing w:before="100" w:beforeAutospacing="1" w:after="100" w:afterAutospacing="1"/>
              <w:ind w:left="79"/>
              <w:rPr>
                <w:sz w:val="20"/>
              </w:rPr>
            </w:pPr>
          </w:p>
        </w:tc>
        <w:tc>
          <w:tcPr>
            <w:tcW w:w="9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A4C31D0" w14:textId="77777777" w:rsidR="004D6D74" w:rsidRDefault="004D6D74" w:rsidP="004D6D74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5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81FBB19" w14:textId="77777777" w:rsidR="004D6D74" w:rsidRDefault="004D6D74" w:rsidP="004D6D74">
            <w:pPr>
              <w:spacing w:before="100" w:beforeAutospacing="1" w:after="100" w:afterAutospacing="1"/>
              <w:jc w:val="center"/>
              <w:rPr>
                <w:rFonts w:eastAsiaTheme="minorHAnsi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459934F" w14:textId="77777777" w:rsidR="004D6D74" w:rsidRDefault="004D6D74" w:rsidP="004D6D74">
            <w:pPr>
              <w:spacing w:before="100" w:beforeAutospacing="1" w:after="100" w:afterAutospacing="1"/>
              <w:jc w:val="center"/>
              <w:rPr>
                <w:rFonts w:eastAsiaTheme="minorHAnsi"/>
              </w:rPr>
            </w:pPr>
          </w:p>
        </w:tc>
        <w:tc>
          <w:tcPr>
            <w:tcW w:w="11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B7526D3" w14:textId="77777777" w:rsidR="004D6D74" w:rsidRDefault="004D6D74" w:rsidP="004D6D74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4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85F407F" w14:textId="77777777" w:rsidR="004D6D74" w:rsidRDefault="004D6D74" w:rsidP="004D6D74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3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93A2BCC" w14:textId="77777777" w:rsidR="004D6D74" w:rsidRDefault="004D6D74" w:rsidP="004D6D74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</w:tbl>
    <w:p w14:paraId="780E5184" w14:textId="77777777" w:rsidR="004D6D74" w:rsidRDefault="004D6D74" w:rsidP="004D6D74">
      <w:pPr>
        <w:tabs>
          <w:tab w:val="left" w:pos="426"/>
        </w:tabs>
        <w:rPr>
          <w:kern w:val="2"/>
          <w:sz w:val="16"/>
          <w:szCs w:val="16"/>
        </w:rPr>
      </w:pPr>
    </w:p>
    <w:p w14:paraId="695C1A0D" w14:textId="77777777" w:rsidR="008A7215" w:rsidRPr="00760B03" w:rsidRDefault="008A7215" w:rsidP="004F3FBE">
      <w:pPr>
        <w:pStyle w:val="FORMATTEXT"/>
        <w:ind w:firstLine="568"/>
        <w:jc w:val="both"/>
        <w:rPr>
          <w:color w:val="000001"/>
        </w:rPr>
      </w:pPr>
    </w:p>
    <w:sectPr w:rsidR="008A7215" w:rsidRPr="00760B03" w:rsidSect="009D1DCA">
      <w:pgSz w:w="11906" w:h="16838"/>
      <w:pgMar w:top="567" w:right="709" w:bottom="567" w:left="155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tarSymbol">
    <w:altName w:val="Arial Unicode MS"/>
    <w:charset w:val="CC"/>
    <w:family w:val="auto"/>
    <w:pitch w:val="default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ndale Sans UI">
    <w:altName w:val="Arial Unicode MS"/>
    <w:charset w:val="CC"/>
    <w:family w:val="auto"/>
    <w:pitch w:val="variable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2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3CB2AF5"/>
    <w:multiLevelType w:val="hybridMultilevel"/>
    <w:tmpl w:val="8E6C38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54148F7"/>
    <w:multiLevelType w:val="hybridMultilevel"/>
    <w:tmpl w:val="D13EB5B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568116F"/>
    <w:multiLevelType w:val="multilevel"/>
    <w:tmpl w:val="C5503512"/>
    <w:lvl w:ilvl="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5" w:hanging="1800"/>
      </w:pPr>
      <w:rPr>
        <w:rFonts w:hint="default"/>
      </w:rPr>
    </w:lvl>
  </w:abstractNum>
  <w:abstractNum w:abstractNumId="7" w15:restartNumberingAfterBreak="0">
    <w:nsid w:val="2A471D94"/>
    <w:multiLevelType w:val="multilevel"/>
    <w:tmpl w:val="000000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2"/>
      <w:numFmt w:val="decimal"/>
      <w:lvlText w:val="%3."/>
      <w:lvlJc w:val="left"/>
      <w:pPr>
        <w:tabs>
          <w:tab w:val="num" w:pos="5746"/>
        </w:tabs>
        <w:ind w:left="5746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6"/>
  </w:num>
  <w:num w:numId="6">
    <w:abstractNumId w:val="5"/>
  </w:num>
  <w:num w:numId="7">
    <w:abstractNumId w:val="4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mirrorMargin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1899"/>
    <w:rsid w:val="00004D70"/>
    <w:rsid w:val="0000536E"/>
    <w:rsid w:val="00007F22"/>
    <w:rsid w:val="000136CD"/>
    <w:rsid w:val="00023FFF"/>
    <w:rsid w:val="0003534B"/>
    <w:rsid w:val="00043BFA"/>
    <w:rsid w:val="00052BCC"/>
    <w:rsid w:val="00066CB6"/>
    <w:rsid w:val="00076EE6"/>
    <w:rsid w:val="00077406"/>
    <w:rsid w:val="000775B2"/>
    <w:rsid w:val="0008041A"/>
    <w:rsid w:val="000866DE"/>
    <w:rsid w:val="0009184D"/>
    <w:rsid w:val="0009578B"/>
    <w:rsid w:val="000A1233"/>
    <w:rsid w:val="000B0B21"/>
    <w:rsid w:val="000B7934"/>
    <w:rsid w:val="000B7C30"/>
    <w:rsid w:val="000C5C5F"/>
    <w:rsid w:val="000C75EA"/>
    <w:rsid w:val="000D12C7"/>
    <w:rsid w:val="000D45B6"/>
    <w:rsid w:val="000D78CD"/>
    <w:rsid w:val="000D7C4B"/>
    <w:rsid w:val="000F0933"/>
    <w:rsid w:val="000F3E96"/>
    <w:rsid w:val="001038E3"/>
    <w:rsid w:val="0010577C"/>
    <w:rsid w:val="00130ED7"/>
    <w:rsid w:val="001433C6"/>
    <w:rsid w:val="001445C6"/>
    <w:rsid w:val="001518FF"/>
    <w:rsid w:val="00173498"/>
    <w:rsid w:val="001739B1"/>
    <w:rsid w:val="00184FA0"/>
    <w:rsid w:val="00187AB9"/>
    <w:rsid w:val="001A22B7"/>
    <w:rsid w:val="001A5D87"/>
    <w:rsid w:val="001B327E"/>
    <w:rsid w:val="001B3828"/>
    <w:rsid w:val="001B3B9E"/>
    <w:rsid w:val="001B5877"/>
    <w:rsid w:val="001C0146"/>
    <w:rsid w:val="001C2D4A"/>
    <w:rsid w:val="001C5BEF"/>
    <w:rsid w:val="001D0C89"/>
    <w:rsid w:val="001D40EF"/>
    <w:rsid w:val="001E20C1"/>
    <w:rsid w:val="001E78D5"/>
    <w:rsid w:val="001F3DED"/>
    <w:rsid w:val="002002EB"/>
    <w:rsid w:val="00221986"/>
    <w:rsid w:val="00245F99"/>
    <w:rsid w:val="002466ED"/>
    <w:rsid w:val="00246E9D"/>
    <w:rsid w:val="00252447"/>
    <w:rsid w:val="00253322"/>
    <w:rsid w:val="00253D2D"/>
    <w:rsid w:val="00254255"/>
    <w:rsid w:val="00255D4F"/>
    <w:rsid w:val="002668A2"/>
    <w:rsid w:val="00276F9F"/>
    <w:rsid w:val="00277E4D"/>
    <w:rsid w:val="002956A3"/>
    <w:rsid w:val="002B7054"/>
    <w:rsid w:val="002C256E"/>
    <w:rsid w:val="002C34FA"/>
    <w:rsid w:val="002C38CF"/>
    <w:rsid w:val="002C3CF5"/>
    <w:rsid w:val="002C6411"/>
    <w:rsid w:val="002E2614"/>
    <w:rsid w:val="002E37D0"/>
    <w:rsid w:val="002F409B"/>
    <w:rsid w:val="002F541E"/>
    <w:rsid w:val="00302324"/>
    <w:rsid w:val="00303F19"/>
    <w:rsid w:val="0031010F"/>
    <w:rsid w:val="00310F27"/>
    <w:rsid w:val="00311DBE"/>
    <w:rsid w:val="00323504"/>
    <w:rsid w:val="00325091"/>
    <w:rsid w:val="00327BC9"/>
    <w:rsid w:val="00344B24"/>
    <w:rsid w:val="0034534B"/>
    <w:rsid w:val="00353BF5"/>
    <w:rsid w:val="00354F8D"/>
    <w:rsid w:val="00355DC3"/>
    <w:rsid w:val="0037401A"/>
    <w:rsid w:val="00385E3B"/>
    <w:rsid w:val="003920FA"/>
    <w:rsid w:val="003957C2"/>
    <w:rsid w:val="003A065A"/>
    <w:rsid w:val="003A3B55"/>
    <w:rsid w:val="003B2423"/>
    <w:rsid w:val="003B24C2"/>
    <w:rsid w:val="003B572B"/>
    <w:rsid w:val="003B700C"/>
    <w:rsid w:val="003C4A79"/>
    <w:rsid w:val="003C764F"/>
    <w:rsid w:val="003D2B3E"/>
    <w:rsid w:val="003D6101"/>
    <w:rsid w:val="003E247B"/>
    <w:rsid w:val="003E5A5B"/>
    <w:rsid w:val="003F081F"/>
    <w:rsid w:val="004027B6"/>
    <w:rsid w:val="00406062"/>
    <w:rsid w:val="00415E9E"/>
    <w:rsid w:val="00426349"/>
    <w:rsid w:val="00443428"/>
    <w:rsid w:val="00443642"/>
    <w:rsid w:val="00451272"/>
    <w:rsid w:val="0046439D"/>
    <w:rsid w:val="00470441"/>
    <w:rsid w:val="004712D4"/>
    <w:rsid w:val="00472826"/>
    <w:rsid w:val="00481D20"/>
    <w:rsid w:val="0048471D"/>
    <w:rsid w:val="004963B5"/>
    <w:rsid w:val="004A2BD1"/>
    <w:rsid w:val="004B0C8A"/>
    <w:rsid w:val="004D29EC"/>
    <w:rsid w:val="004D4D48"/>
    <w:rsid w:val="004D4FC5"/>
    <w:rsid w:val="004D6D74"/>
    <w:rsid w:val="004E6FB3"/>
    <w:rsid w:val="004F3FBE"/>
    <w:rsid w:val="004F78F0"/>
    <w:rsid w:val="005025BD"/>
    <w:rsid w:val="00504F30"/>
    <w:rsid w:val="00506A3D"/>
    <w:rsid w:val="00511B02"/>
    <w:rsid w:val="005148A0"/>
    <w:rsid w:val="005155FB"/>
    <w:rsid w:val="00515AD4"/>
    <w:rsid w:val="00527627"/>
    <w:rsid w:val="005304BF"/>
    <w:rsid w:val="00537DA5"/>
    <w:rsid w:val="005433B2"/>
    <w:rsid w:val="00544DBF"/>
    <w:rsid w:val="00547C18"/>
    <w:rsid w:val="00552D4C"/>
    <w:rsid w:val="00567BAC"/>
    <w:rsid w:val="00595499"/>
    <w:rsid w:val="00595F18"/>
    <w:rsid w:val="0059685E"/>
    <w:rsid w:val="005D5BEB"/>
    <w:rsid w:val="005F0F81"/>
    <w:rsid w:val="005F46C9"/>
    <w:rsid w:val="006028C3"/>
    <w:rsid w:val="00603D21"/>
    <w:rsid w:val="006041BC"/>
    <w:rsid w:val="00606AC4"/>
    <w:rsid w:val="0063099C"/>
    <w:rsid w:val="00645241"/>
    <w:rsid w:val="00652FF7"/>
    <w:rsid w:val="00653391"/>
    <w:rsid w:val="00663D5E"/>
    <w:rsid w:val="00665229"/>
    <w:rsid w:val="00676E9F"/>
    <w:rsid w:val="0067723F"/>
    <w:rsid w:val="00684F7D"/>
    <w:rsid w:val="00687BB3"/>
    <w:rsid w:val="00690403"/>
    <w:rsid w:val="006A03A1"/>
    <w:rsid w:val="006A4320"/>
    <w:rsid w:val="006C2ADE"/>
    <w:rsid w:val="006D3DD4"/>
    <w:rsid w:val="006E276D"/>
    <w:rsid w:val="006E71C3"/>
    <w:rsid w:val="006F1060"/>
    <w:rsid w:val="006F27CB"/>
    <w:rsid w:val="006F5355"/>
    <w:rsid w:val="00706C87"/>
    <w:rsid w:val="00717723"/>
    <w:rsid w:val="00724D9A"/>
    <w:rsid w:val="00726E3B"/>
    <w:rsid w:val="00726FB2"/>
    <w:rsid w:val="00733876"/>
    <w:rsid w:val="00736F08"/>
    <w:rsid w:val="0074117E"/>
    <w:rsid w:val="0074332C"/>
    <w:rsid w:val="0075324F"/>
    <w:rsid w:val="0075509B"/>
    <w:rsid w:val="00760B03"/>
    <w:rsid w:val="0078100D"/>
    <w:rsid w:val="007916B7"/>
    <w:rsid w:val="00792151"/>
    <w:rsid w:val="00792254"/>
    <w:rsid w:val="00792AEE"/>
    <w:rsid w:val="007A4967"/>
    <w:rsid w:val="007A7231"/>
    <w:rsid w:val="007B775A"/>
    <w:rsid w:val="007C507E"/>
    <w:rsid w:val="007C527E"/>
    <w:rsid w:val="007E040D"/>
    <w:rsid w:val="007E2367"/>
    <w:rsid w:val="007E52E7"/>
    <w:rsid w:val="007E6A4A"/>
    <w:rsid w:val="00804583"/>
    <w:rsid w:val="008113CE"/>
    <w:rsid w:val="00833ABE"/>
    <w:rsid w:val="00846F70"/>
    <w:rsid w:val="00854E60"/>
    <w:rsid w:val="008571C5"/>
    <w:rsid w:val="00865F4A"/>
    <w:rsid w:val="0086601E"/>
    <w:rsid w:val="0087312B"/>
    <w:rsid w:val="008809B3"/>
    <w:rsid w:val="00891679"/>
    <w:rsid w:val="008A322E"/>
    <w:rsid w:val="008A7215"/>
    <w:rsid w:val="008B1EB1"/>
    <w:rsid w:val="008B2B93"/>
    <w:rsid w:val="008C1A59"/>
    <w:rsid w:val="008C1F9E"/>
    <w:rsid w:val="008C26A2"/>
    <w:rsid w:val="008D7CE7"/>
    <w:rsid w:val="008D7E7B"/>
    <w:rsid w:val="008E6E21"/>
    <w:rsid w:val="008F6171"/>
    <w:rsid w:val="00911727"/>
    <w:rsid w:val="00915912"/>
    <w:rsid w:val="00915917"/>
    <w:rsid w:val="00923AA1"/>
    <w:rsid w:val="009261A6"/>
    <w:rsid w:val="00932EC5"/>
    <w:rsid w:val="00950663"/>
    <w:rsid w:val="00967EE3"/>
    <w:rsid w:val="00972228"/>
    <w:rsid w:val="0097284C"/>
    <w:rsid w:val="00991D63"/>
    <w:rsid w:val="00995097"/>
    <w:rsid w:val="009A557B"/>
    <w:rsid w:val="009A6B9A"/>
    <w:rsid w:val="009B17EA"/>
    <w:rsid w:val="009B2261"/>
    <w:rsid w:val="009B4903"/>
    <w:rsid w:val="009C1B1D"/>
    <w:rsid w:val="009C2579"/>
    <w:rsid w:val="009C50C9"/>
    <w:rsid w:val="009D1DCA"/>
    <w:rsid w:val="009D41B7"/>
    <w:rsid w:val="009E6F35"/>
    <w:rsid w:val="009F3852"/>
    <w:rsid w:val="009F3FE4"/>
    <w:rsid w:val="009F768E"/>
    <w:rsid w:val="009F77A5"/>
    <w:rsid w:val="00A0548B"/>
    <w:rsid w:val="00A112FF"/>
    <w:rsid w:val="00A11CD2"/>
    <w:rsid w:val="00A11F30"/>
    <w:rsid w:val="00A14F6A"/>
    <w:rsid w:val="00A237F8"/>
    <w:rsid w:val="00A24844"/>
    <w:rsid w:val="00A255D5"/>
    <w:rsid w:val="00A80E28"/>
    <w:rsid w:val="00A82769"/>
    <w:rsid w:val="00A93AFB"/>
    <w:rsid w:val="00AA369F"/>
    <w:rsid w:val="00AB7119"/>
    <w:rsid w:val="00AC253D"/>
    <w:rsid w:val="00AC6BCD"/>
    <w:rsid w:val="00AD3823"/>
    <w:rsid w:val="00AD45F3"/>
    <w:rsid w:val="00AE5029"/>
    <w:rsid w:val="00B0282D"/>
    <w:rsid w:val="00B02D21"/>
    <w:rsid w:val="00B0681B"/>
    <w:rsid w:val="00B068E3"/>
    <w:rsid w:val="00B2738B"/>
    <w:rsid w:val="00B46EC6"/>
    <w:rsid w:val="00B66008"/>
    <w:rsid w:val="00B83B78"/>
    <w:rsid w:val="00B909D7"/>
    <w:rsid w:val="00B94A70"/>
    <w:rsid w:val="00B97205"/>
    <w:rsid w:val="00BA5C75"/>
    <w:rsid w:val="00BB1899"/>
    <w:rsid w:val="00BD38F2"/>
    <w:rsid w:val="00BE152D"/>
    <w:rsid w:val="00BE1DD9"/>
    <w:rsid w:val="00BF1A32"/>
    <w:rsid w:val="00BF1FA9"/>
    <w:rsid w:val="00BF5553"/>
    <w:rsid w:val="00C15642"/>
    <w:rsid w:val="00C20D02"/>
    <w:rsid w:val="00C255A2"/>
    <w:rsid w:val="00C256CC"/>
    <w:rsid w:val="00C26F7C"/>
    <w:rsid w:val="00C32F2C"/>
    <w:rsid w:val="00C37A6F"/>
    <w:rsid w:val="00C455AF"/>
    <w:rsid w:val="00C500FE"/>
    <w:rsid w:val="00C51D1E"/>
    <w:rsid w:val="00C558EF"/>
    <w:rsid w:val="00C66AEF"/>
    <w:rsid w:val="00C77498"/>
    <w:rsid w:val="00C77509"/>
    <w:rsid w:val="00CA3AF5"/>
    <w:rsid w:val="00CA6416"/>
    <w:rsid w:val="00CA7DEB"/>
    <w:rsid w:val="00CB030A"/>
    <w:rsid w:val="00CB3AE9"/>
    <w:rsid w:val="00CB451F"/>
    <w:rsid w:val="00CC08DD"/>
    <w:rsid w:val="00CC279A"/>
    <w:rsid w:val="00CD2105"/>
    <w:rsid w:val="00CE07C2"/>
    <w:rsid w:val="00CE106C"/>
    <w:rsid w:val="00D01B12"/>
    <w:rsid w:val="00D02F28"/>
    <w:rsid w:val="00D04E85"/>
    <w:rsid w:val="00D2392F"/>
    <w:rsid w:val="00D37F33"/>
    <w:rsid w:val="00D437C4"/>
    <w:rsid w:val="00D45A0E"/>
    <w:rsid w:val="00D52CB0"/>
    <w:rsid w:val="00D66A5D"/>
    <w:rsid w:val="00D73AB1"/>
    <w:rsid w:val="00D80C56"/>
    <w:rsid w:val="00D90362"/>
    <w:rsid w:val="00D925E2"/>
    <w:rsid w:val="00D93966"/>
    <w:rsid w:val="00D95B4C"/>
    <w:rsid w:val="00DA09DB"/>
    <w:rsid w:val="00DA0C53"/>
    <w:rsid w:val="00DA631E"/>
    <w:rsid w:val="00DA6DAC"/>
    <w:rsid w:val="00DB2C98"/>
    <w:rsid w:val="00DB39E5"/>
    <w:rsid w:val="00DC3F60"/>
    <w:rsid w:val="00DD2A0A"/>
    <w:rsid w:val="00DD3283"/>
    <w:rsid w:val="00DE7C04"/>
    <w:rsid w:val="00DF5DC5"/>
    <w:rsid w:val="00DF6729"/>
    <w:rsid w:val="00E146FE"/>
    <w:rsid w:val="00E23689"/>
    <w:rsid w:val="00E308E9"/>
    <w:rsid w:val="00E37B4C"/>
    <w:rsid w:val="00E37EEE"/>
    <w:rsid w:val="00E43958"/>
    <w:rsid w:val="00E4650C"/>
    <w:rsid w:val="00E52A67"/>
    <w:rsid w:val="00E67DBD"/>
    <w:rsid w:val="00E940F4"/>
    <w:rsid w:val="00E962E9"/>
    <w:rsid w:val="00EA0D86"/>
    <w:rsid w:val="00EB5DD7"/>
    <w:rsid w:val="00EC021A"/>
    <w:rsid w:val="00EC201D"/>
    <w:rsid w:val="00EC4E96"/>
    <w:rsid w:val="00ED1E80"/>
    <w:rsid w:val="00ED59BE"/>
    <w:rsid w:val="00EF4AFF"/>
    <w:rsid w:val="00F06CEA"/>
    <w:rsid w:val="00F11EE2"/>
    <w:rsid w:val="00F27546"/>
    <w:rsid w:val="00F30E1C"/>
    <w:rsid w:val="00F31DB6"/>
    <w:rsid w:val="00F36982"/>
    <w:rsid w:val="00F40F0E"/>
    <w:rsid w:val="00F44F03"/>
    <w:rsid w:val="00F5213B"/>
    <w:rsid w:val="00F53F56"/>
    <w:rsid w:val="00F5444B"/>
    <w:rsid w:val="00F5533D"/>
    <w:rsid w:val="00F74C84"/>
    <w:rsid w:val="00F86AC1"/>
    <w:rsid w:val="00F90EA8"/>
    <w:rsid w:val="00F97B61"/>
    <w:rsid w:val="00FA4F79"/>
    <w:rsid w:val="00FB30FB"/>
    <w:rsid w:val="00FB7B6A"/>
    <w:rsid w:val="00FD5AA5"/>
    <w:rsid w:val="00FE14F7"/>
    <w:rsid w:val="00FF065E"/>
    <w:rsid w:val="00FF18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F6E5EC2"/>
  <w15:docId w15:val="{02368102-E8C9-471D-B3D2-D02F6B37B0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suppressAutoHyphens/>
    </w:pPr>
    <w:rPr>
      <w:rFonts w:eastAsia="Andale Sans UI"/>
      <w:kern w:val="1"/>
      <w:sz w:val="24"/>
      <w:szCs w:val="24"/>
    </w:rPr>
  </w:style>
  <w:style w:type="paragraph" w:styleId="1">
    <w:name w:val="heading 1"/>
    <w:basedOn w:val="a"/>
    <w:next w:val="a"/>
    <w:qFormat/>
    <w:pPr>
      <w:keepNext/>
      <w:numPr>
        <w:numId w:val="1"/>
      </w:numPr>
      <w:ind w:left="0" w:firstLine="0"/>
      <w:outlineLv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2z0">
    <w:name w:val="WW8Num2z0"/>
    <w:rPr>
      <w:rFonts w:ascii="Symbol" w:hAnsi="Symbol" w:cs="StarSymbol"/>
      <w:sz w:val="18"/>
      <w:szCs w:val="18"/>
    </w:rPr>
  </w:style>
  <w:style w:type="character" w:customStyle="1" w:styleId="WW8Num3z0">
    <w:name w:val="WW8Num3z0"/>
    <w:rPr>
      <w:rFonts w:ascii="Symbol" w:hAnsi="Symbol" w:cs="StarSymbol"/>
      <w:sz w:val="18"/>
      <w:szCs w:val="18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10">
    <w:name w:val="Основной шрифт абзаца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WW8Num5z0">
    <w:name w:val="WW8Num5z0"/>
    <w:rPr>
      <w:rFonts w:ascii="Symbol" w:hAnsi="Symbol" w:cs="StarSymbol"/>
      <w:sz w:val="18"/>
      <w:szCs w:val="18"/>
    </w:rPr>
  </w:style>
  <w:style w:type="character" w:customStyle="1" w:styleId="WW-Absatz-Standardschriftart11111111111111">
    <w:name w:val="WW-Absatz-Standardschriftart11111111111111"/>
  </w:style>
  <w:style w:type="character" w:customStyle="1" w:styleId="WW-Absatz-Standardschriftart111111111111111">
    <w:name w:val="WW-Absatz-Standardschriftart111111111111111"/>
  </w:style>
  <w:style w:type="character" w:customStyle="1" w:styleId="WW-Absatz-Standardschriftart1111111111111111">
    <w:name w:val="WW-Absatz-Standardschriftart1111111111111111"/>
  </w:style>
  <w:style w:type="character" w:customStyle="1" w:styleId="WW-Absatz-Standardschriftart11111111111111111">
    <w:name w:val="WW-Absatz-Standardschriftart11111111111111111"/>
  </w:style>
  <w:style w:type="character" w:customStyle="1" w:styleId="WW8Num4z0">
    <w:name w:val="WW8Num4z0"/>
    <w:rPr>
      <w:rFonts w:ascii="Symbol" w:hAnsi="Symbol" w:cs="StarSymbol"/>
      <w:sz w:val="18"/>
      <w:szCs w:val="18"/>
    </w:rPr>
  </w:style>
  <w:style w:type="character" w:customStyle="1" w:styleId="WW-Absatz-Standardschriftart111111111111111111">
    <w:name w:val="WW-Absatz-Standardschriftart111111111111111111"/>
  </w:style>
  <w:style w:type="character" w:customStyle="1" w:styleId="WW-Absatz-Standardschriftart1111111111111111111">
    <w:name w:val="WW-Absatz-Standardschriftart1111111111111111111"/>
  </w:style>
  <w:style w:type="character" w:customStyle="1" w:styleId="WW-Absatz-Standardschriftart11111111111111111111">
    <w:name w:val="WW-Absatz-Standardschriftart11111111111111111111"/>
  </w:style>
  <w:style w:type="character" w:customStyle="1" w:styleId="a3">
    <w:name w:val="Маркеры списка"/>
    <w:rPr>
      <w:rFonts w:ascii="OpenSymbol" w:eastAsia="OpenSymbol" w:hAnsi="OpenSymbol" w:cs="OpenSymbol"/>
    </w:rPr>
  </w:style>
  <w:style w:type="character" w:customStyle="1" w:styleId="a4">
    <w:name w:val="Символ нумерации"/>
  </w:style>
  <w:style w:type="paragraph" w:customStyle="1" w:styleId="11">
    <w:name w:val="Заголовок1"/>
    <w:basedOn w:val="a"/>
    <w:next w:val="a5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a5">
    <w:name w:val="Body Text"/>
    <w:basedOn w:val="a"/>
    <w:pPr>
      <w:spacing w:after="120"/>
    </w:pPr>
  </w:style>
  <w:style w:type="paragraph" w:styleId="a6">
    <w:name w:val="List"/>
    <w:basedOn w:val="a5"/>
    <w:rPr>
      <w:rFonts w:cs="Tahoma"/>
    </w:rPr>
  </w:style>
  <w:style w:type="paragraph" w:customStyle="1" w:styleId="2">
    <w:name w:val="Название2"/>
    <w:basedOn w:val="a"/>
    <w:pPr>
      <w:suppressLineNumbers/>
      <w:spacing w:before="120" w:after="120"/>
    </w:pPr>
    <w:rPr>
      <w:rFonts w:cs="Mangal"/>
      <w:i/>
      <w:iCs/>
    </w:rPr>
  </w:style>
  <w:style w:type="paragraph" w:customStyle="1" w:styleId="20">
    <w:name w:val="Указатель2"/>
    <w:basedOn w:val="a"/>
    <w:pPr>
      <w:suppressLineNumbers/>
    </w:pPr>
    <w:rPr>
      <w:rFonts w:cs="Mangal"/>
    </w:rPr>
  </w:style>
  <w:style w:type="paragraph" w:customStyle="1" w:styleId="12">
    <w:name w:val="Название1"/>
    <w:basedOn w:val="a"/>
    <w:pPr>
      <w:suppressLineNumbers/>
      <w:spacing w:before="120" w:after="120"/>
    </w:pPr>
    <w:rPr>
      <w:rFonts w:cs="Tahoma"/>
      <w:i/>
      <w:iCs/>
    </w:rPr>
  </w:style>
  <w:style w:type="paragraph" w:customStyle="1" w:styleId="13">
    <w:name w:val="Указатель1"/>
    <w:basedOn w:val="a"/>
    <w:pPr>
      <w:suppressLineNumbers/>
    </w:pPr>
    <w:rPr>
      <w:rFonts w:cs="Tahoma"/>
    </w:rPr>
  </w:style>
  <w:style w:type="paragraph" w:styleId="a7">
    <w:name w:val="Title"/>
    <w:basedOn w:val="11"/>
    <w:next w:val="a8"/>
    <w:qFormat/>
  </w:style>
  <w:style w:type="paragraph" w:styleId="a8">
    <w:name w:val="Subtitle"/>
    <w:basedOn w:val="11"/>
    <w:next w:val="a5"/>
    <w:qFormat/>
    <w:pPr>
      <w:jc w:val="center"/>
    </w:pPr>
    <w:rPr>
      <w:i/>
      <w:iCs/>
    </w:rPr>
  </w:style>
  <w:style w:type="paragraph" w:customStyle="1" w:styleId="a9">
    <w:name w:val="Содержимое таблицы"/>
    <w:basedOn w:val="a"/>
    <w:pPr>
      <w:suppressLineNumbers/>
    </w:pPr>
  </w:style>
  <w:style w:type="paragraph" w:customStyle="1" w:styleId="aa">
    <w:name w:val="Заголовок таблицы"/>
    <w:basedOn w:val="a9"/>
    <w:pPr>
      <w:jc w:val="center"/>
    </w:pPr>
    <w:rPr>
      <w:b/>
      <w:bCs/>
    </w:rPr>
  </w:style>
  <w:style w:type="paragraph" w:customStyle="1" w:styleId="ab">
    <w:name w:val="Содержимое врезки"/>
    <w:basedOn w:val="a5"/>
  </w:style>
  <w:style w:type="paragraph" w:styleId="ac">
    <w:name w:val="Balloon Text"/>
    <w:basedOn w:val="a"/>
    <w:link w:val="ad"/>
    <w:uiPriority w:val="99"/>
    <w:semiHidden/>
    <w:unhideWhenUsed/>
    <w:rsid w:val="003B2423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link w:val="ac"/>
    <w:uiPriority w:val="99"/>
    <w:semiHidden/>
    <w:rsid w:val="003B2423"/>
    <w:rPr>
      <w:rFonts w:ascii="Tahoma" w:eastAsia="Andale Sans UI" w:hAnsi="Tahoma" w:cs="Tahoma"/>
      <w:kern w:val="1"/>
      <w:sz w:val="16"/>
      <w:szCs w:val="16"/>
    </w:rPr>
  </w:style>
  <w:style w:type="table" w:styleId="ae">
    <w:name w:val="Table Grid"/>
    <w:basedOn w:val="a1"/>
    <w:uiPriority w:val="59"/>
    <w:rsid w:val="00B068E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rsid w:val="005F0F81"/>
    <w:rPr>
      <w:color w:val="0000FF"/>
      <w:u w:val="single"/>
    </w:rPr>
  </w:style>
  <w:style w:type="paragraph" w:styleId="af0">
    <w:name w:val="Normal (Web)"/>
    <w:basedOn w:val="a"/>
    <w:rsid w:val="005F0F81"/>
    <w:pPr>
      <w:widowControl/>
      <w:suppressAutoHyphens w:val="0"/>
      <w:spacing w:before="40" w:after="40"/>
    </w:pPr>
    <w:rPr>
      <w:rFonts w:ascii="Arial" w:eastAsia="Times New Roman" w:hAnsi="Arial" w:cs="Arial"/>
      <w:color w:val="332E2D"/>
      <w:spacing w:val="2"/>
      <w:kern w:val="0"/>
    </w:rPr>
  </w:style>
  <w:style w:type="character" w:customStyle="1" w:styleId="apple-converted-space">
    <w:name w:val="apple-converted-space"/>
    <w:rsid w:val="005F0F81"/>
  </w:style>
  <w:style w:type="paragraph" w:customStyle="1" w:styleId="FORMATTEXT">
    <w:name w:val=".FORMATTEXT"/>
    <w:uiPriority w:val="99"/>
    <w:rsid w:val="005F0F81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styleId="af1">
    <w:name w:val="No Spacing"/>
    <w:qFormat/>
    <w:rsid w:val="0048471D"/>
    <w:pPr>
      <w:suppressAutoHyphens/>
    </w:pPr>
    <w:rPr>
      <w:rFonts w:ascii="Calibri" w:hAnsi="Calibri" w:cs="Calibri"/>
      <w:sz w:val="22"/>
      <w:szCs w:val="22"/>
      <w:lang w:eastAsia="ar-SA"/>
    </w:rPr>
  </w:style>
  <w:style w:type="paragraph" w:styleId="af2">
    <w:name w:val="List Paragraph"/>
    <w:basedOn w:val="a"/>
    <w:uiPriority w:val="34"/>
    <w:qFormat/>
    <w:rsid w:val="00E67DBD"/>
    <w:pPr>
      <w:ind w:left="720"/>
      <w:contextualSpacing/>
    </w:pPr>
  </w:style>
  <w:style w:type="table" w:customStyle="1" w:styleId="14">
    <w:name w:val="Сетка таблицы1"/>
    <w:basedOn w:val="a1"/>
    <w:next w:val="ae"/>
    <w:uiPriority w:val="59"/>
    <w:rsid w:val="004D29EC"/>
    <w:pPr>
      <w:jc w:val="center"/>
    </w:pPr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5">
    <w:name w:val="Обычный1"/>
    <w:rsid w:val="00246E9D"/>
    <w:pPr>
      <w:suppressAutoHyphens/>
      <w:spacing w:line="100" w:lineRule="atLeast"/>
    </w:pPr>
    <w:rPr>
      <w:kern w:val="1"/>
      <w:sz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2345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51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gov.spb.ru/law?d&amp;nd=891822509&amp;prevDoc=891826279&amp;mark=00000000000000000000000000000000000000000000000003QUMF6H" TargetMode="External"/><Relationship Id="rId3" Type="http://schemas.openxmlformats.org/officeDocument/2006/relationships/styles" Target="styles.xml"/><Relationship Id="rId7" Type="http://schemas.openxmlformats.org/officeDocument/2006/relationships/image" Target="media/image10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6A3F7E-E675-4C91-B5C4-61F8546A7A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7</Pages>
  <Words>1558</Words>
  <Characters>8884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-</Company>
  <LinksUpToDate>false</LinksUpToDate>
  <CharactersWithSpaces>10422</CharactersWithSpaces>
  <SharedDoc>false</SharedDoc>
  <HLinks>
    <vt:vector size="6" baseType="variant">
      <vt:variant>
        <vt:i4>2424931</vt:i4>
      </vt:variant>
      <vt:variant>
        <vt:i4>0</vt:i4>
      </vt:variant>
      <vt:variant>
        <vt:i4>0</vt:i4>
      </vt:variant>
      <vt:variant>
        <vt:i4>5</vt:i4>
      </vt:variant>
      <vt:variant>
        <vt:lpwstr>http://gov.spb.ru/law?d&amp;nd=891822509&amp;prevDoc=891826279&amp;mark=00000000000000000000000000000000000000000000000003QUMF6H</vt:lpwstr>
      </vt:variant>
      <vt:variant>
        <vt:lpwstr>I0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Анна Семенова</cp:lastModifiedBy>
  <cp:revision>14</cp:revision>
  <cp:lastPrinted>2021-12-21T12:57:00Z</cp:lastPrinted>
  <dcterms:created xsi:type="dcterms:W3CDTF">2020-10-06T09:57:00Z</dcterms:created>
  <dcterms:modified xsi:type="dcterms:W3CDTF">2021-12-21T12:57:00Z</dcterms:modified>
</cp:coreProperties>
</file>