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5D463B" w:rsidRDefault="005D463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0F492F84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3A1A01C7" w14:textId="77777777" w:rsidR="005D463B" w:rsidRDefault="005D463B"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0F492F84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142451BF" w14:textId="77777777" w:rsidR="00CC279A" w:rsidRDefault="00CC279A">
      <w:pPr>
        <w:pStyle w:val="11"/>
      </w:pPr>
    </w:p>
    <w:p w14:paraId="5060CE0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6sdtdh="http://schemas.microsoft.com/office/word/2020/wordml/sdtdatahash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>
      <w:pPr>
        <w:ind w:left="567"/>
      </w:pPr>
    </w:p>
    <w:p w14:paraId="3361DDDD" w14:textId="77777777" w:rsidR="00CC279A" w:rsidRDefault="00CC279A">
      <w:pPr>
        <w:ind w:left="567"/>
      </w:pPr>
    </w:p>
    <w:p w14:paraId="4C8945EB" w14:textId="286B1388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2ED900FA" w14:textId="560755FA" w:rsidR="001D2648" w:rsidRDefault="001D2648">
      <w:pPr>
        <w:ind w:left="284"/>
        <w:jc w:val="center"/>
        <w:rPr>
          <w:b/>
          <w:sz w:val="28"/>
          <w:szCs w:val="28"/>
        </w:rPr>
      </w:pPr>
    </w:p>
    <w:p w14:paraId="727A4BE2" w14:textId="77777777" w:rsidR="001D2648" w:rsidRDefault="001D2648">
      <w:pPr>
        <w:ind w:left="284"/>
        <w:jc w:val="center"/>
        <w:rPr>
          <w:b/>
          <w:sz w:val="28"/>
          <w:szCs w:val="28"/>
        </w:rPr>
      </w:pPr>
    </w:p>
    <w:p w14:paraId="494C3205" w14:textId="65ED7308" w:rsidR="00CC279A" w:rsidRDefault="002C05D6" w:rsidP="002C05D6">
      <w:pPr>
        <w:ind w:right="567"/>
      </w:pPr>
      <w:r>
        <w:t>21</w:t>
      </w:r>
      <w:r w:rsidR="001D2648">
        <w:t xml:space="preserve">.12.2021                                                                                                     </w:t>
      </w:r>
      <w:r>
        <w:t>№ 162/01-02</w:t>
      </w:r>
    </w:p>
    <w:p w14:paraId="0B27C801" w14:textId="77777777" w:rsidR="00CC279A" w:rsidRDefault="00CC279A">
      <w:pPr>
        <w:ind w:left="284" w:right="567"/>
      </w:pPr>
    </w:p>
    <w:p w14:paraId="10308E35" w14:textId="77777777" w:rsidR="00CC279A" w:rsidRDefault="00CC279A">
      <w:pPr>
        <w:ind w:left="284" w:right="567"/>
      </w:pPr>
    </w:p>
    <w:p w14:paraId="62C5E5FF" w14:textId="77777777" w:rsidR="00BE326D" w:rsidRDefault="00BE326D" w:rsidP="00BE326D">
      <w:pPr>
        <w:ind w:left="284" w:right="567" w:hanging="284"/>
        <w:jc w:val="both"/>
      </w:pPr>
      <w:r w:rsidRPr="009B17EA">
        <w:t>О</w:t>
      </w:r>
      <w:r>
        <w:t xml:space="preserve"> внесении изменений в</w:t>
      </w:r>
      <w:r w:rsidRPr="009B17EA">
        <w:t xml:space="preserve"> </w:t>
      </w:r>
      <w:r>
        <w:t>муниципальную</w:t>
      </w:r>
      <w:r w:rsidRPr="009B17EA">
        <w:t xml:space="preserve"> </w:t>
      </w:r>
    </w:p>
    <w:p w14:paraId="5D1544EC" w14:textId="77777777" w:rsidR="00BE326D" w:rsidRDefault="00BE326D" w:rsidP="00BE326D">
      <w:pPr>
        <w:ind w:left="284" w:right="567" w:hanging="284"/>
        <w:jc w:val="both"/>
      </w:pPr>
      <w:r w:rsidRPr="009B17EA">
        <w:t>программ</w:t>
      </w:r>
      <w:r>
        <w:t xml:space="preserve">у по развитию массового спорта </w:t>
      </w:r>
    </w:p>
    <w:p w14:paraId="1401F10C" w14:textId="77777777" w:rsidR="00BE326D" w:rsidRPr="009B17EA" w:rsidRDefault="00BE326D" w:rsidP="00BE326D">
      <w:pPr>
        <w:ind w:left="284" w:right="567" w:hanging="284"/>
        <w:jc w:val="both"/>
      </w:pPr>
      <w:r w:rsidRPr="009B17EA">
        <w:t>на 20</w:t>
      </w:r>
      <w:r>
        <w:t>21</w:t>
      </w:r>
      <w:r w:rsidRPr="009B17EA">
        <w:t xml:space="preserve"> год</w:t>
      </w:r>
    </w:p>
    <w:p w14:paraId="29890EA3" w14:textId="77777777" w:rsidR="00BE326D" w:rsidRDefault="00BE326D" w:rsidP="00BE326D"/>
    <w:p w14:paraId="79543CCC" w14:textId="77777777" w:rsidR="002C05D6" w:rsidRPr="009B17EA" w:rsidRDefault="002C05D6" w:rsidP="00BE326D"/>
    <w:p w14:paraId="0A033C50" w14:textId="77777777" w:rsidR="00BE326D" w:rsidRPr="009B17EA" w:rsidRDefault="00BE326D" w:rsidP="00BE326D">
      <w:pPr>
        <w:jc w:val="both"/>
      </w:pPr>
      <w:r w:rsidRPr="009B17EA">
        <w:t xml:space="preserve">          В соответствии с п/п 42 п.2 ст.5 Устава муниципального образования город Ломоносов: </w:t>
      </w:r>
    </w:p>
    <w:p w14:paraId="392D8C46" w14:textId="77777777" w:rsidR="00BE326D" w:rsidRPr="009B17EA" w:rsidRDefault="00BE326D" w:rsidP="00BE326D">
      <w:pPr>
        <w:ind w:firstLine="426"/>
        <w:jc w:val="center"/>
        <w:rPr>
          <w:b/>
        </w:rPr>
      </w:pPr>
    </w:p>
    <w:p w14:paraId="236B30A6" w14:textId="77777777" w:rsidR="00BE326D" w:rsidRPr="009B17EA" w:rsidRDefault="00BE326D" w:rsidP="00BE326D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62361443" w14:textId="77777777" w:rsidR="00BE326D" w:rsidRPr="009B17EA" w:rsidRDefault="00BE326D" w:rsidP="00BE326D">
      <w:pPr>
        <w:tabs>
          <w:tab w:val="left" w:pos="142"/>
        </w:tabs>
        <w:jc w:val="center"/>
        <w:rPr>
          <w:b/>
        </w:rPr>
      </w:pPr>
    </w:p>
    <w:p w14:paraId="4FB444E0" w14:textId="3F52072D" w:rsidR="00BE326D" w:rsidRDefault="00BE326D" w:rsidP="00BE326D">
      <w:pPr>
        <w:numPr>
          <w:ilvl w:val="0"/>
          <w:numId w:val="4"/>
        </w:numPr>
        <w:tabs>
          <w:tab w:val="clear" w:pos="720"/>
          <w:tab w:val="num" w:pos="0"/>
          <w:tab w:val="num" w:pos="502"/>
        </w:tabs>
        <w:ind w:left="0" w:firstLine="709"/>
        <w:jc w:val="both"/>
      </w:pPr>
      <w:r>
        <w:t xml:space="preserve">Внести изменения в муниципальную </w:t>
      </w:r>
      <w:r w:rsidRPr="009B17EA">
        <w:t xml:space="preserve">программу, направленную на решение вопроса местного значения </w:t>
      </w:r>
      <w:r w:rsidRPr="009B17EA">
        <w:rPr>
          <w:bCs/>
        </w:rPr>
        <w:t>«</w:t>
      </w:r>
      <w:r w:rsidRPr="000861BD">
        <w:rPr>
          <w:bCs/>
        </w:rPr>
        <w:t>О</w:t>
      </w:r>
      <w:r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>
        <w:rPr>
          <w:color w:val="000000"/>
        </w:rPr>
        <w:t xml:space="preserve"> муниципального образования</w:t>
      </w:r>
      <w:r w:rsidRPr="009B17EA">
        <w:rPr>
          <w:color w:val="000000"/>
        </w:rPr>
        <w:t>»</w:t>
      </w:r>
      <w:r w:rsidRPr="009B17EA">
        <w:rPr>
          <w:bCs/>
        </w:rPr>
        <w:t xml:space="preserve"> </w:t>
      </w:r>
      <w:r w:rsidRPr="009B17EA">
        <w:t>на 20</w:t>
      </w:r>
      <w:r>
        <w:t>21</w:t>
      </w:r>
      <w:r w:rsidRPr="009B17EA">
        <w:t xml:space="preserve"> год</w:t>
      </w:r>
      <w:r>
        <w:t xml:space="preserve">, утвержденную Постановлением местной администрации муниципального образования город Ломоносов от </w:t>
      </w:r>
      <w:r>
        <w:rPr>
          <w:rFonts w:eastAsia="Calibri"/>
          <w:lang w:eastAsia="en-US"/>
        </w:rPr>
        <w:t xml:space="preserve">30.10.2020 № </w:t>
      </w:r>
      <w:r>
        <w:t xml:space="preserve">169/01-02 (с изменениями на </w:t>
      </w:r>
      <w:r w:rsidR="0046066D">
        <w:t>20</w:t>
      </w:r>
      <w:r>
        <w:t>.0</w:t>
      </w:r>
      <w:r w:rsidR="0046066D">
        <w:t>5</w:t>
      </w:r>
      <w:r>
        <w:t>.2021),</w:t>
      </w:r>
      <w:r>
        <w:rPr>
          <w:rFonts w:eastAsia="Calibri"/>
          <w:lang w:eastAsia="en-US"/>
        </w:rPr>
        <w:t xml:space="preserve"> изложив её в редакции согласно </w:t>
      </w:r>
      <w:proofErr w:type="gramStart"/>
      <w:r>
        <w:rPr>
          <w:rFonts w:eastAsia="Calibri"/>
          <w:lang w:eastAsia="en-US"/>
        </w:rPr>
        <w:t>Приложению</w:t>
      </w:r>
      <w:proofErr w:type="gramEnd"/>
      <w:r>
        <w:rPr>
          <w:rFonts w:eastAsia="Calibri"/>
          <w:lang w:eastAsia="en-US"/>
        </w:rPr>
        <w:t xml:space="preserve"> к настоящему Постановлению</w:t>
      </w:r>
      <w:r w:rsidRPr="009B17EA">
        <w:t>.</w:t>
      </w:r>
    </w:p>
    <w:p w14:paraId="51C32CDA" w14:textId="77777777" w:rsidR="00BE326D" w:rsidRPr="009B17EA" w:rsidRDefault="00BE326D" w:rsidP="00BE326D">
      <w:pPr>
        <w:pStyle w:val="af2"/>
        <w:numPr>
          <w:ilvl w:val="0"/>
          <w:numId w:val="4"/>
        </w:numPr>
        <w:tabs>
          <w:tab w:val="clear" w:pos="720"/>
          <w:tab w:val="num" w:pos="502"/>
          <w:tab w:val="left" w:pos="851"/>
          <w:tab w:val="left" w:pos="993"/>
        </w:tabs>
        <w:ind w:left="502" w:right="-1" w:firstLine="207"/>
        <w:jc w:val="both"/>
      </w:pPr>
      <w:r w:rsidRPr="009B17EA">
        <w:t>Контроль за исполнением настоящего постановления оставляю за собой.</w:t>
      </w:r>
    </w:p>
    <w:p w14:paraId="479C7B1D" w14:textId="77777777" w:rsidR="00BE326D" w:rsidRPr="009B17EA" w:rsidRDefault="00BE326D" w:rsidP="00BE326D">
      <w:pPr>
        <w:pStyle w:val="af2"/>
        <w:numPr>
          <w:ilvl w:val="0"/>
          <w:numId w:val="4"/>
        </w:numPr>
        <w:tabs>
          <w:tab w:val="clear" w:pos="720"/>
          <w:tab w:val="num" w:pos="502"/>
          <w:tab w:val="left" w:pos="993"/>
        </w:tabs>
        <w:ind w:left="0" w:right="-1" w:firstLine="709"/>
        <w:jc w:val="both"/>
      </w:pPr>
      <w:r w:rsidRPr="009B17EA">
        <w:t>Постановление вступает в силу со дня издания и подлежит опубликованию на официальном сайте МО г.</w:t>
      </w:r>
      <w:r>
        <w:t xml:space="preserve"> </w:t>
      </w:r>
      <w:r w:rsidRPr="009B17EA">
        <w:t>Ломоносов.</w:t>
      </w:r>
    </w:p>
    <w:p w14:paraId="592BF228" w14:textId="77777777" w:rsidR="00BE326D" w:rsidRPr="009B17EA" w:rsidRDefault="00BE326D" w:rsidP="00BE326D">
      <w:pPr>
        <w:tabs>
          <w:tab w:val="num" w:pos="0"/>
          <w:tab w:val="left" w:pos="1069"/>
        </w:tabs>
        <w:ind w:right="-1"/>
        <w:jc w:val="both"/>
      </w:pPr>
    </w:p>
    <w:p w14:paraId="05F5D495" w14:textId="77777777" w:rsidR="00BE326D" w:rsidRDefault="00BE326D" w:rsidP="00BE326D">
      <w:pPr>
        <w:ind w:right="-1"/>
        <w:jc w:val="both"/>
      </w:pPr>
    </w:p>
    <w:p w14:paraId="3D9160BA" w14:textId="77777777" w:rsidR="00BE326D" w:rsidRPr="009B17EA" w:rsidRDefault="00BE326D" w:rsidP="00BE326D">
      <w:pPr>
        <w:ind w:right="-1"/>
        <w:jc w:val="both"/>
      </w:pPr>
    </w:p>
    <w:p w14:paraId="0D38A5ED" w14:textId="77777777" w:rsidR="00BE326D" w:rsidRPr="009B17EA" w:rsidRDefault="00BE326D" w:rsidP="00BE326D">
      <w:pPr>
        <w:tabs>
          <w:tab w:val="left" w:pos="426"/>
        </w:tabs>
      </w:pPr>
      <w:r w:rsidRPr="009B17EA">
        <w:t xml:space="preserve">Глава </w:t>
      </w:r>
      <w:r>
        <w:t>местной а</w:t>
      </w:r>
      <w:r w:rsidRPr="009B17EA">
        <w:t>дминистрации</w:t>
      </w:r>
    </w:p>
    <w:p w14:paraId="514238AF" w14:textId="77777777" w:rsidR="00BE326D" w:rsidRPr="009B17EA" w:rsidRDefault="00BE326D" w:rsidP="00BE326D">
      <w:pPr>
        <w:tabs>
          <w:tab w:val="left" w:pos="426"/>
        </w:tabs>
      </w:pPr>
      <w:r w:rsidRPr="009B17EA">
        <w:t xml:space="preserve">муниципального образования город Ломоносов         </w:t>
      </w:r>
      <w:r>
        <w:t xml:space="preserve">                                    </w:t>
      </w:r>
      <w:r w:rsidRPr="009B17EA">
        <w:t xml:space="preserve"> </w:t>
      </w:r>
      <w:r w:rsidRPr="009B17EA">
        <w:tab/>
        <w:t xml:space="preserve"> </w:t>
      </w:r>
      <w:r>
        <w:t xml:space="preserve">    А</w:t>
      </w:r>
      <w:r w:rsidRPr="009B17EA">
        <w:t>.</w:t>
      </w:r>
      <w:r>
        <w:t>А</w:t>
      </w:r>
      <w:r w:rsidRPr="009B17EA">
        <w:t xml:space="preserve">. </w:t>
      </w:r>
      <w:r>
        <w:t>Фадеева</w:t>
      </w:r>
    </w:p>
    <w:p w14:paraId="74856544" w14:textId="77777777" w:rsidR="00BE326D" w:rsidRPr="009B17EA" w:rsidRDefault="00BE326D" w:rsidP="00BE326D"/>
    <w:p w14:paraId="0F07D024" w14:textId="77777777" w:rsidR="00C455AF" w:rsidRPr="009B17EA" w:rsidRDefault="00C455AF"/>
    <w:p w14:paraId="39C8A94E" w14:textId="77777777" w:rsidR="00C455AF" w:rsidRDefault="00C455AF">
      <w:pPr>
        <w:rPr>
          <w:sz w:val="16"/>
          <w:szCs w:val="16"/>
        </w:rPr>
      </w:pPr>
    </w:p>
    <w:p w14:paraId="6213DFF6" w14:textId="77777777" w:rsidR="00C455AF" w:rsidRDefault="00C455AF">
      <w:pPr>
        <w:rPr>
          <w:sz w:val="16"/>
          <w:szCs w:val="16"/>
        </w:rPr>
      </w:pPr>
    </w:p>
    <w:p w14:paraId="56881911" w14:textId="77777777" w:rsidR="002C05D6" w:rsidRDefault="002C05D6">
      <w:pPr>
        <w:rPr>
          <w:sz w:val="16"/>
          <w:szCs w:val="16"/>
        </w:rPr>
      </w:pPr>
    </w:p>
    <w:p w14:paraId="3E3672D9" w14:textId="77777777" w:rsidR="002C05D6" w:rsidRDefault="002C05D6">
      <w:pPr>
        <w:rPr>
          <w:sz w:val="16"/>
          <w:szCs w:val="16"/>
        </w:rPr>
      </w:pPr>
    </w:p>
    <w:p w14:paraId="49E0C839" w14:textId="77777777" w:rsidR="002C05D6" w:rsidRDefault="002C05D6">
      <w:pPr>
        <w:rPr>
          <w:sz w:val="16"/>
          <w:szCs w:val="16"/>
        </w:rPr>
      </w:pPr>
    </w:p>
    <w:p w14:paraId="4F6E00EE" w14:textId="77777777" w:rsidR="002C05D6" w:rsidRDefault="002C05D6">
      <w:pPr>
        <w:rPr>
          <w:sz w:val="16"/>
          <w:szCs w:val="16"/>
        </w:rPr>
      </w:pPr>
    </w:p>
    <w:p w14:paraId="2F83DD46" w14:textId="77777777" w:rsidR="00C455AF" w:rsidRDefault="00C455AF">
      <w:pPr>
        <w:rPr>
          <w:sz w:val="16"/>
          <w:szCs w:val="16"/>
        </w:rPr>
      </w:pPr>
    </w:p>
    <w:p w14:paraId="70CC9866" w14:textId="77777777" w:rsidR="00C455AF" w:rsidRPr="002C05D6" w:rsidRDefault="00C455AF">
      <w:pPr>
        <w:rPr>
          <w:sz w:val="20"/>
          <w:szCs w:val="20"/>
        </w:rPr>
      </w:pPr>
    </w:p>
    <w:p w14:paraId="73FF7651" w14:textId="6F2EF018" w:rsidR="00CC279A" w:rsidRPr="002C05D6" w:rsidRDefault="009A3905">
      <w:pPr>
        <w:rPr>
          <w:sz w:val="20"/>
          <w:szCs w:val="20"/>
        </w:rPr>
      </w:pPr>
      <w:r w:rsidRPr="002C05D6">
        <w:rPr>
          <w:sz w:val="20"/>
          <w:szCs w:val="20"/>
        </w:rPr>
        <w:t xml:space="preserve">Ирина Ивановна </w:t>
      </w:r>
      <w:r w:rsidR="00CC279A" w:rsidRPr="002C05D6">
        <w:rPr>
          <w:sz w:val="20"/>
          <w:szCs w:val="20"/>
        </w:rPr>
        <w:t>Андрианова</w:t>
      </w:r>
    </w:p>
    <w:p w14:paraId="61F73F9A" w14:textId="0CFB5853" w:rsidR="009A3905" w:rsidRDefault="009A3905">
      <w:pPr>
        <w:tabs>
          <w:tab w:val="left" w:pos="426"/>
        </w:tabs>
        <w:rPr>
          <w:sz w:val="16"/>
          <w:szCs w:val="16"/>
        </w:rPr>
      </w:pPr>
    </w:p>
    <w:p w14:paraId="2178316F" w14:textId="77777777" w:rsidR="009A3905" w:rsidRDefault="009A3905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912B01E" w14:textId="648DB8BF" w:rsidR="009A3905" w:rsidRDefault="009A3905">
      <w:pPr>
        <w:tabs>
          <w:tab w:val="left" w:pos="426"/>
        </w:tabs>
        <w:rPr>
          <w:sz w:val="16"/>
          <w:szCs w:val="16"/>
        </w:rPr>
      </w:pPr>
    </w:p>
    <w:p w14:paraId="2BF57485" w14:textId="77777777" w:rsidR="009A3905" w:rsidRDefault="009A3905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5E61D87" w14:textId="77777777" w:rsidR="00254255" w:rsidRDefault="00254255" w:rsidP="005F0F81">
      <w:pPr>
        <w:ind w:left="4536"/>
      </w:pPr>
    </w:p>
    <w:p w14:paraId="28079737" w14:textId="77777777" w:rsidR="005F0F81" w:rsidRPr="00173498" w:rsidRDefault="00173498" w:rsidP="00FE62DD">
      <w:pPr>
        <w:ind w:left="5103"/>
        <w:jc w:val="both"/>
      </w:pPr>
      <w:r>
        <w:t>Приложение</w:t>
      </w:r>
    </w:p>
    <w:p w14:paraId="4640E449" w14:textId="336091E4" w:rsidR="005F0F81" w:rsidRDefault="00173498" w:rsidP="00FE62DD">
      <w:pPr>
        <w:ind w:left="5103"/>
        <w:jc w:val="both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8679D3">
        <w:t xml:space="preserve">МА МО </w:t>
      </w:r>
      <w:proofErr w:type="spellStart"/>
      <w:r w:rsidR="008679D3">
        <w:t>г.</w:t>
      </w:r>
      <w:r w:rsidR="005F0F81" w:rsidRPr="00645A55">
        <w:t>Ломоносов</w:t>
      </w:r>
      <w:proofErr w:type="spellEnd"/>
      <w:r w:rsidR="005F0F81" w:rsidRPr="00645A55">
        <w:t xml:space="preserve"> </w:t>
      </w:r>
    </w:p>
    <w:p w14:paraId="42828D0D" w14:textId="385110B6" w:rsidR="005F0F81" w:rsidRDefault="005F0F81" w:rsidP="00FE62DD">
      <w:pPr>
        <w:ind w:left="5103"/>
        <w:jc w:val="both"/>
        <w:rPr>
          <w:b/>
          <w:sz w:val="28"/>
          <w:szCs w:val="28"/>
        </w:rPr>
      </w:pPr>
      <w:proofErr w:type="gramStart"/>
      <w:r>
        <w:t xml:space="preserve">от </w:t>
      </w:r>
      <w:r w:rsidR="001038E3">
        <w:t xml:space="preserve"> </w:t>
      </w:r>
      <w:r w:rsidR="002C05D6">
        <w:t>21</w:t>
      </w:r>
      <w:r w:rsidR="00981790">
        <w:t>.1</w:t>
      </w:r>
      <w:r w:rsidR="00BE326D">
        <w:t>2</w:t>
      </w:r>
      <w:r w:rsidR="00981790">
        <w:t>.</w:t>
      </w:r>
      <w:r w:rsidR="000B7934">
        <w:t>20</w:t>
      </w:r>
      <w:r w:rsidR="00EC21A6">
        <w:t>2</w:t>
      </w:r>
      <w:r w:rsidR="00BE326D">
        <w:t>1</w:t>
      </w:r>
      <w:proofErr w:type="gramEnd"/>
      <w:r w:rsidR="00506A3D">
        <w:t xml:space="preserve"> </w:t>
      </w:r>
      <w:r>
        <w:t xml:space="preserve">№ </w:t>
      </w:r>
      <w:r w:rsidR="002C05D6">
        <w:t>162</w:t>
      </w:r>
      <w:r w:rsidR="00981790">
        <w:t xml:space="preserve">/01-02 </w:t>
      </w:r>
    </w:p>
    <w:p w14:paraId="2569FEF8" w14:textId="77777777" w:rsidR="005F0F81" w:rsidRDefault="005F0F81" w:rsidP="005F0F81">
      <w:pPr>
        <w:rPr>
          <w:b/>
          <w:sz w:val="28"/>
          <w:szCs w:val="28"/>
        </w:rPr>
      </w:pPr>
    </w:p>
    <w:p w14:paraId="6E67425D" w14:textId="77777777" w:rsidR="005F0F81" w:rsidRDefault="005F0F81" w:rsidP="005F0F81">
      <w:pPr>
        <w:rPr>
          <w:b/>
          <w:sz w:val="28"/>
          <w:szCs w:val="28"/>
        </w:rPr>
      </w:pPr>
      <w:bookmarkStart w:id="0" w:name="_GoBack"/>
      <w:bookmarkEnd w:id="0"/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06E7024F" w14:textId="77777777" w:rsidR="005F0F81" w:rsidRDefault="005F0F81" w:rsidP="005F0F81">
      <w:pPr>
        <w:rPr>
          <w:b/>
          <w:sz w:val="28"/>
          <w:szCs w:val="28"/>
        </w:rPr>
      </w:pPr>
    </w:p>
    <w:p w14:paraId="67505748" w14:textId="77777777" w:rsidR="00645241" w:rsidRPr="00623CD3" w:rsidRDefault="001038E3" w:rsidP="00792254">
      <w:pPr>
        <w:jc w:val="center"/>
        <w:rPr>
          <w:sz w:val="28"/>
          <w:szCs w:val="28"/>
        </w:rPr>
      </w:pPr>
      <w:r w:rsidRPr="005F05E5">
        <w:rPr>
          <w:b/>
          <w:sz w:val="28"/>
          <w:szCs w:val="28"/>
        </w:rPr>
        <w:t xml:space="preserve">МУНИЦИПАЛЬНАЯ  </w:t>
      </w:r>
      <w:r w:rsidR="005F0F81" w:rsidRPr="005F05E5">
        <w:rPr>
          <w:b/>
          <w:sz w:val="28"/>
          <w:szCs w:val="28"/>
        </w:rPr>
        <w:t xml:space="preserve"> ПРОГРАММА</w:t>
      </w:r>
      <w:r w:rsidR="005F0F81" w:rsidRPr="00623CD3">
        <w:rPr>
          <w:sz w:val="28"/>
          <w:szCs w:val="28"/>
        </w:rPr>
        <w:t xml:space="preserve">, </w:t>
      </w:r>
    </w:p>
    <w:p w14:paraId="1031430B" w14:textId="77777777" w:rsidR="00792254" w:rsidRPr="00623CD3" w:rsidRDefault="00792254" w:rsidP="00792254">
      <w:pPr>
        <w:jc w:val="center"/>
        <w:rPr>
          <w:sz w:val="28"/>
          <w:szCs w:val="28"/>
        </w:rPr>
      </w:pPr>
      <w:r w:rsidRPr="00623CD3">
        <w:rPr>
          <w:sz w:val="28"/>
          <w:szCs w:val="28"/>
        </w:rPr>
        <w:t>н</w:t>
      </w:r>
      <w:r w:rsidR="005F0F81" w:rsidRPr="00623CD3">
        <w:rPr>
          <w:sz w:val="28"/>
          <w:szCs w:val="28"/>
        </w:rPr>
        <w:t>аправленная</w:t>
      </w:r>
      <w:r w:rsidRPr="00623CD3">
        <w:rPr>
          <w:sz w:val="28"/>
          <w:szCs w:val="28"/>
        </w:rPr>
        <w:t xml:space="preserve"> </w:t>
      </w:r>
      <w:r w:rsidR="005F0F81" w:rsidRPr="00623CD3">
        <w:rPr>
          <w:sz w:val="28"/>
          <w:szCs w:val="28"/>
        </w:rPr>
        <w:t xml:space="preserve">на решение вопросов местного значения </w:t>
      </w:r>
    </w:p>
    <w:p w14:paraId="082EB1AC" w14:textId="66EFA9F9" w:rsidR="00623CD3" w:rsidRDefault="005F0F81" w:rsidP="00792254">
      <w:pPr>
        <w:jc w:val="center"/>
        <w:rPr>
          <w:bCs/>
          <w:sz w:val="28"/>
          <w:szCs w:val="28"/>
        </w:rPr>
      </w:pPr>
      <w:r w:rsidRPr="00623CD3">
        <w:rPr>
          <w:sz w:val="28"/>
          <w:szCs w:val="28"/>
        </w:rPr>
        <w:t>«</w:t>
      </w:r>
      <w:r w:rsidR="00404A89" w:rsidRPr="00623CD3">
        <w:rPr>
          <w:bCs/>
          <w:sz w:val="28"/>
          <w:szCs w:val="28"/>
        </w:rPr>
        <w:t>О</w:t>
      </w:r>
      <w:r w:rsidR="00404A89" w:rsidRPr="00623CD3">
        <w:rPr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 w:rsidRPr="00623CD3">
        <w:rPr>
          <w:color w:val="000000"/>
          <w:sz w:val="28"/>
          <w:szCs w:val="28"/>
        </w:rPr>
        <w:t>»</w:t>
      </w:r>
      <w:r w:rsidR="00792254" w:rsidRPr="00623CD3">
        <w:rPr>
          <w:bCs/>
          <w:sz w:val="28"/>
          <w:szCs w:val="28"/>
        </w:rPr>
        <w:t xml:space="preserve"> </w:t>
      </w:r>
    </w:p>
    <w:p w14:paraId="4CE5C753" w14:textId="0262C6F7" w:rsidR="00792254" w:rsidRPr="00623CD3" w:rsidRDefault="00792254" w:rsidP="00792254">
      <w:pPr>
        <w:jc w:val="center"/>
        <w:rPr>
          <w:sz w:val="28"/>
          <w:szCs w:val="28"/>
        </w:rPr>
      </w:pPr>
      <w:r w:rsidRPr="00623CD3">
        <w:rPr>
          <w:sz w:val="28"/>
          <w:szCs w:val="28"/>
        </w:rPr>
        <w:t>на 20</w:t>
      </w:r>
      <w:r w:rsidR="00686650" w:rsidRPr="00623CD3">
        <w:rPr>
          <w:sz w:val="28"/>
          <w:szCs w:val="28"/>
        </w:rPr>
        <w:t>2</w:t>
      </w:r>
      <w:r w:rsidR="00EC21A6" w:rsidRPr="00623CD3">
        <w:rPr>
          <w:sz w:val="28"/>
          <w:szCs w:val="28"/>
        </w:rPr>
        <w:t>1</w:t>
      </w:r>
      <w:r w:rsidRPr="00623CD3">
        <w:rPr>
          <w:sz w:val="28"/>
          <w:szCs w:val="28"/>
        </w:rPr>
        <w:t xml:space="preserve"> год</w:t>
      </w:r>
    </w:p>
    <w:p w14:paraId="261C9C30" w14:textId="77777777" w:rsidR="005F0F81" w:rsidRDefault="005F0F81" w:rsidP="005F0F81">
      <w:pPr>
        <w:rPr>
          <w:sz w:val="28"/>
          <w:szCs w:val="28"/>
        </w:rPr>
      </w:pPr>
    </w:p>
    <w:p w14:paraId="32A09988" w14:textId="77777777" w:rsidR="005F0F81" w:rsidRDefault="005F0F81" w:rsidP="005F0F81">
      <w:pPr>
        <w:rPr>
          <w:sz w:val="28"/>
          <w:szCs w:val="28"/>
        </w:rPr>
      </w:pPr>
    </w:p>
    <w:p w14:paraId="562EC3CE" w14:textId="77777777" w:rsidR="005F0F81" w:rsidRDefault="005F0F81" w:rsidP="005F0F81">
      <w:pPr>
        <w:rPr>
          <w:sz w:val="28"/>
          <w:szCs w:val="28"/>
        </w:rPr>
      </w:pPr>
    </w:p>
    <w:p w14:paraId="5B1AA806" w14:textId="77777777" w:rsidR="005F0F81" w:rsidRDefault="005F0F81" w:rsidP="005F0F81">
      <w:pPr>
        <w:rPr>
          <w:sz w:val="28"/>
          <w:szCs w:val="28"/>
        </w:rPr>
      </w:pPr>
    </w:p>
    <w:p w14:paraId="28ACE77E" w14:textId="77777777" w:rsidR="005F0F81" w:rsidRDefault="005F0F81" w:rsidP="005F0F81">
      <w:pPr>
        <w:rPr>
          <w:sz w:val="28"/>
          <w:szCs w:val="28"/>
        </w:rPr>
      </w:pPr>
    </w:p>
    <w:p w14:paraId="0C39832D" w14:textId="77777777" w:rsidR="005F0F81" w:rsidRDefault="005F0F81" w:rsidP="005F0F81">
      <w:pPr>
        <w:rPr>
          <w:sz w:val="28"/>
          <w:szCs w:val="28"/>
        </w:rPr>
      </w:pPr>
    </w:p>
    <w:p w14:paraId="156A03E2" w14:textId="77777777" w:rsidR="005F0F81" w:rsidRDefault="005F0F81" w:rsidP="005F0F81">
      <w:pPr>
        <w:rPr>
          <w:sz w:val="28"/>
          <w:szCs w:val="28"/>
        </w:rPr>
      </w:pPr>
    </w:p>
    <w:p w14:paraId="1F23A0DD" w14:textId="77777777" w:rsidR="005F0F81" w:rsidRDefault="005F0F81" w:rsidP="005F0F81">
      <w:pPr>
        <w:rPr>
          <w:sz w:val="28"/>
          <w:szCs w:val="28"/>
        </w:rPr>
      </w:pPr>
    </w:p>
    <w:p w14:paraId="34DEF4C2" w14:textId="77777777" w:rsidR="005F0F81" w:rsidRDefault="005F0F81" w:rsidP="005F0F81">
      <w:pPr>
        <w:rPr>
          <w:sz w:val="28"/>
          <w:szCs w:val="28"/>
        </w:rPr>
      </w:pPr>
    </w:p>
    <w:p w14:paraId="68609256" w14:textId="77777777" w:rsidR="005F0F81" w:rsidRDefault="005F0F81" w:rsidP="005F0F81">
      <w:pPr>
        <w:rPr>
          <w:sz w:val="28"/>
          <w:szCs w:val="28"/>
        </w:rPr>
      </w:pPr>
    </w:p>
    <w:p w14:paraId="5BDAE19B" w14:textId="77777777" w:rsidR="005F0F81" w:rsidRDefault="005F0F81" w:rsidP="005F0F81">
      <w:pPr>
        <w:rPr>
          <w:sz w:val="28"/>
          <w:szCs w:val="28"/>
        </w:rPr>
      </w:pPr>
    </w:p>
    <w:p w14:paraId="770DD484" w14:textId="77777777" w:rsidR="005F0F81" w:rsidRDefault="005F0F81" w:rsidP="005F0F81">
      <w:pPr>
        <w:rPr>
          <w:sz w:val="28"/>
          <w:szCs w:val="28"/>
        </w:rPr>
      </w:pPr>
    </w:p>
    <w:p w14:paraId="689ECAA8" w14:textId="77777777" w:rsidR="005F0F81" w:rsidRDefault="005F0F81" w:rsidP="005F0F81">
      <w:pPr>
        <w:rPr>
          <w:sz w:val="28"/>
          <w:szCs w:val="28"/>
        </w:rPr>
      </w:pPr>
    </w:p>
    <w:p w14:paraId="2ED16EDE" w14:textId="77777777" w:rsidR="005F0F81" w:rsidRDefault="005F0F81" w:rsidP="005F0F81">
      <w:pPr>
        <w:rPr>
          <w:sz w:val="28"/>
          <w:szCs w:val="28"/>
        </w:rPr>
      </w:pPr>
    </w:p>
    <w:p w14:paraId="3396FA57" w14:textId="77777777" w:rsidR="005F0F81" w:rsidRDefault="005F0F81" w:rsidP="005F0F81">
      <w:pPr>
        <w:rPr>
          <w:sz w:val="28"/>
          <w:szCs w:val="28"/>
        </w:rPr>
      </w:pPr>
    </w:p>
    <w:p w14:paraId="420E9E38" w14:textId="77777777" w:rsidR="005F0F81" w:rsidRDefault="005F0F81" w:rsidP="005F0F81">
      <w:pPr>
        <w:rPr>
          <w:sz w:val="28"/>
          <w:szCs w:val="28"/>
        </w:rPr>
      </w:pPr>
    </w:p>
    <w:p w14:paraId="45D8902D" w14:textId="77777777" w:rsidR="005F0F81" w:rsidRDefault="005F0F81" w:rsidP="005F0F81">
      <w:pPr>
        <w:rPr>
          <w:sz w:val="28"/>
          <w:szCs w:val="28"/>
        </w:rPr>
      </w:pPr>
    </w:p>
    <w:p w14:paraId="201FF347" w14:textId="77777777" w:rsidR="005F0F81" w:rsidRDefault="005F0F81" w:rsidP="005F0F81">
      <w:pPr>
        <w:rPr>
          <w:sz w:val="28"/>
          <w:szCs w:val="28"/>
        </w:rPr>
      </w:pPr>
    </w:p>
    <w:p w14:paraId="04C4B7F9" w14:textId="77777777" w:rsidR="005F0F81" w:rsidRDefault="005F0F81" w:rsidP="005F0F81">
      <w:pPr>
        <w:rPr>
          <w:sz w:val="28"/>
          <w:szCs w:val="28"/>
        </w:rPr>
      </w:pPr>
    </w:p>
    <w:p w14:paraId="09D28262" w14:textId="77777777" w:rsidR="005F0F81" w:rsidRDefault="005F0F81" w:rsidP="005F0F81">
      <w:pPr>
        <w:rPr>
          <w:sz w:val="28"/>
          <w:szCs w:val="28"/>
        </w:rPr>
      </w:pPr>
    </w:p>
    <w:p w14:paraId="6BE0A28B" w14:textId="77777777" w:rsidR="005F0F81" w:rsidRDefault="005F0F81" w:rsidP="005F0F81">
      <w:pPr>
        <w:rPr>
          <w:sz w:val="28"/>
          <w:szCs w:val="28"/>
        </w:rPr>
      </w:pPr>
    </w:p>
    <w:p w14:paraId="23C8B080" w14:textId="77777777" w:rsidR="005F0F81" w:rsidRDefault="005F0F81" w:rsidP="005F0F81">
      <w:pPr>
        <w:rPr>
          <w:sz w:val="28"/>
          <w:szCs w:val="28"/>
        </w:rPr>
      </w:pPr>
    </w:p>
    <w:p w14:paraId="6527D7AB" w14:textId="77777777" w:rsidR="005F0F81" w:rsidRDefault="005F0F81" w:rsidP="005F0F81">
      <w:pPr>
        <w:rPr>
          <w:sz w:val="28"/>
          <w:szCs w:val="28"/>
        </w:rPr>
      </w:pPr>
    </w:p>
    <w:p w14:paraId="4489ABAA" w14:textId="77777777" w:rsidR="005F0F81" w:rsidRDefault="005F0F81" w:rsidP="005F0F81">
      <w:pPr>
        <w:rPr>
          <w:sz w:val="28"/>
          <w:szCs w:val="28"/>
        </w:rPr>
      </w:pPr>
    </w:p>
    <w:p w14:paraId="708B6BDA" w14:textId="77777777" w:rsidR="005F0F81" w:rsidRDefault="005F0F81" w:rsidP="005F0F81">
      <w:pPr>
        <w:rPr>
          <w:sz w:val="28"/>
          <w:szCs w:val="28"/>
        </w:rPr>
      </w:pPr>
    </w:p>
    <w:p w14:paraId="2FB574E5" w14:textId="77777777" w:rsidR="00DD2A0A" w:rsidRDefault="00DD2A0A" w:rsidP="005F0F81">
      <w:pPr>
        <w:rPr>
          <w:sz w:val="28"/>
          <w:szCs w:val="28"/>
        </w:rPr>
      </w:pPr>
    </w:p>
    <w:p w14:paraId="5F5241D7" w14:textId="77777777" w:rsidR="00DD2A0A" w:rsidRDefault="00DD2A0A" w:rsidP="005F0F81">
      <w:pPr>
        <w:rPr>
          <w:sz w:val="28"/>
          <w:szCs w:val="28"/>
        </w:rPr>
      </w:pPr>
    </w:p>
    <w:p w14:paraId="71B4CE56" w14:textId="77777777" w:rsidR="004712D4" w:rsidRDefault="004712D4" w:rsidP="005F0F81">
      <w:pPr>
        <w:rPr>
          <w:sz w:val="28"/>
          <w:szCs w:val="28"/>
        </w:rPr>
      </w:pPr>
    </w:p>
    <w:p w14:paraId="405CB566" w14:textId="77777777" w:rsidR="005F0F81" w:rsidRPr="005F05E5" w:rsidRDefault="005F0F81" w:rsidP="00DD2A0A">
      <w:pPr>
        <w:jc w:val="center"/>
        <w:rPr>
          <w:b/>
          <w:sz w:val="28"/>
          <w:szCs w:val="28"/>
        </w:rPr>
      </w:pPr>
      <w:r w:rsidRPr="005F05E5">
        <w:rPr>
          <w:b/>
          <w:sz w:val="28"/>
          <w:szCs w:val="28"/>
        </w:rPr>
        <w:t>ПАСПОРТ</w:t>
      </w:r>
    </w:p>
    <w:p w14:paraId="3FA7E325" w14:textId="77777777" w:rsidR="00DD2A0A" w:rsidRPr="00623CD3" w:rsidRDefault="005F0F81" w:rsidP="00AC6BCD">
      <w:pPr>
        <w:jc w:val="center"/>
      </w:pPr>
      <w:r w:rsidRPr="00623CD3">
        <w:t>муниципальной программы, направленной на решение вопросов местного значения</w:t>
      </w:r>
    </w:p>
    <w:p w14:paraId="26C1DB29" w14:textId="1358B5F6" w:rsidR="00645241" w:rsidRPr="00623CD3" w:rsidRDefault="00645241" w:rsidP="00AC6BCD">
      <w:pPr>
        <w:autoSpaceDE w:val="0"/>
        <w:autoSpaceDN w:val="0"/>
        <w:adjustRightInd w:val="0"/>
        <w:jc w:val="center"/>
      </w:pPr>
      <w:r w:rsidRPr="00623CD3">
        <w:t>«</w:t>
      </w:r>
      <w:r w:rsidR="00404A89" w:rsidRPr="00623CD3">
        <w:rPr>
          <w:bCs/>
        </w:rPr>
        <w:t>О</w:t>
      </w:r>
      <w:r w:rsidR="00404A89" w:rsidRPr="00623CD3">
        <w:rPr>
          <w:color w:val="000000"/>
        </w:rPr>
        <w:t>беспечение условий для развития на территории муниципального образования</w:t>
      </w:r>
      <w:r w:rsidR="002075D9" w:rsidRPr="00623CD3">
        <w:rPr>
          <w:color w:val="000000"/>
        </w:rPr>
        <w:t xml:space="preserve"> </w:t>
      </w:r>
      <w:r w:rsidR="00404A89" w:rsidRPr="00623CD3">
        <w:rPr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 w:rsidRPr="00623CD3">
        <w:rPr>
          <w:color w:val="000000"/>
        </w:rPr>
        <w:t>»</w:t>
      </w:r>
      <w:r w:rsidRPr="00623CD3">
        <w:rPr>
          <w:bCs/>
        </w:rPr>
        <w:t xml:space="preserve"> </w:t>
      </w:r>
      <w:r w:rsidRPr="00623CD3">
        <w:t>на 20</w:t>
      </w:r>
      <w:r w:rsidR="00686650" w:rsidRPr="00623CD3">
        <w:t>2</w:t>
      </w:r>
      <w:r w:rsidR="00EC21A6" w:rsidRPr="00623CD3">
        <w:t>1</w:t>
      </w:r>
      <w:r w:rsidRPr="00623CD3">
        <w:t xml:space="preserve"> год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86"/>
        <w:gridCol w:w="6500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161D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0E06CDC8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в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</w:t>
            </w:r>
            <w:r w:rsidR="002075D9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</w:t>
            </w:r>
            <w:r w:rsidR="002075D9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77777777"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14:paraId="240B8220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14:paraId="688BDAF7" w14:textId="77777777"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2BD5E2EB" w:rsidR="000B7934" w:rsidRPr="000B7934" w:rsidRDefault="004E6FB3" w:rsidP="004C5CB5">
            <w:pPr>
              <w:autoSpaceDE w:val="0"/>
              <w:autoSpaceDN w:val="0"/>
              <w:adjustRightInd w:val="0"/>
              <w:jc w:val="both"/>
            </w:pPr>
            <w:r>
              <w:t>Увеличение количества жителей</w:t>
            </w:r>
            <w:r w:rsidR="002075D9">
              <w:t xml:space="preserve">, регулярно </w:t>
            </w:r>
            <w:proofErr w:type="gramStart"/>
            <w:r w:rsidR="002075D9">
              <w:t>занимающихся  физкультурой</w:t>
            </w:r>
            <w:proofErr w:type="gramEnd"/>
            <w:r w:rsidR="002075D9">
              <w:t xml:space="preserve"> и</w:t>
            </w:r>
            <w:r>
              <w:t xml:space="preserve"> </w:t>
            </w:r>
            <w:r w:rsidR="004C5CB5">
              <w:t xml:space="preserve">принимающих участие в спортивных </w:t>
            </w:r>
            <w:r>
              <w:t xml:space="preserve"> </w:t>
            </w:r>
            <w:r w:rsidR="004C5CB5">
              <w:t xml:space="preserve">соревнованиях </w:t>
            </w:r>
            <w:r>
              <w:t xml:space="preserve"> на </w:t>
            </w:r>
            <w:r w:rsidR="002075D9">
              <w:t>2</w:t>
            </w:r>
            <w:r w:rsidR="004C5CB5">
              <w:t>0</w:t>
            </w:r>
            <w:r>
              <w:t>% от 20</w:t>
            </w:r>
            <w:r w:rsidR="002075D9">
              <w:t>20</w:t>
            </w:r>
            <w:r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 xml:space="preserve">Количество жителей, принимающих участие </w:t>
            </w:r>
            <w:r>
              <w:rPr>
                <w:sz w:val="20"/>
                <w:szCs w:val="20"/>
              </w:rPr>
              <w:t>в спортивных</w:t>
            </w:r>
            <w:r w:rsidRPr="004E6FB3">
              <w:rPr>
                <w:sz w:val="20"/>
                <w:szCs w:val="20"/>
              </w:rPr>
              <w:t xml:space="preserve"> мероприятиях</w:t>
            </w:r>
          </w:p>
          <w:p w14:paraId="4A32B3C8" w14:textId="77777777" w:rsidR="004C5CB5" w:rsidRDefault="004C5CB5" w:rsidP="004C5CB5">
            <w:pPr>
              <w:ind w:right="-108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спортивных</w:t>
            </w:r>
            <w:r w:rsidRPr="004E6FB3">
              <w:rPr>
                <w:sz w:val="20"/>
                <w:szCs w:val="20"/>
              </w:rPr>
              <w:t xml:space="preserve"> мероприяти</w:t>
            </w:r>
            <w:r>
              <w:rPr>
                <w:sz w:val="20"/>
                <w:szCs w:val="20"/>
              </w:rPr>
              <w:t>й</w:t>
            </w:r>
          </w:p>
          <w:p w14:paraId="1627E5E6" w14:textId="77777777" w:rsidR="004C5CB5" w:rsidRPr="000B7934" w:rsidRDefault="004C5CB5" w:rsidP="004C5CB5"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7614A2AA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A77D3F">
              <w:t>2</w:t>
            </w:r>
            <w:r w:rsidR="00EC21A6">
              <w:t>1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D0AB" w14:textId="771D66EB" w:rsid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777BAF">
              <w:rPr>
                <w:sz w:val="22"/>
                <w:szCs w:val="22"/>
              </w:rPr>
              <w:t>2</w:t>
            </w:r>
            <w:r w:rsidR="00EC21A6">
              <w:rPr>
                <w:sz w:val="22"/>
                <w:szCs w:val="22"/>
              </w:rPr>
              <w:t>1</w:t>
            </w:r>
            <w:r w:rsidRPr="00777BAF">
              <w:rPr>
                <w:sz w:val="22"/>
                <w:szCs w:val="22"/>
              </w:rPr>
              <w:t xml:space="preserve"> год</w:t>
            </w:r>
          </w:p>
          <w:p w14:paraId="11FFE0AE" w14:textId="72AE1C6C" w:rsidR="000B7934" w:rsidRPr="00777BAF" w:rsidRDefault="002075D9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BE326D">
              <w:rPr>
                <w:sz w:val="22"/>
                <w:szCs w:val="22"/>
              </w:rPr>
              <w:t>73</w:t>
            </w:r>
            <w:r w:rsidR="004A3938">
              <w:rPr>
                <w:sz w:val="22"/>
                <w:szCs w:val="22"/>
              </w:rPr>
              <w:t>8</w:t>
            </w:r>
            <w:r w:rsidR="00BE326D">
              <w:rPr>
                <w:sz w:val="22"/>
                <w:szCs w:val="22"/>
              </w:rPr>
              <w:t>,</w:t>
            </w:r>
            <w:r w:rsidR="004A3938">
              <w:rPr>
                <w:sz w:val="22"/>
                <w:szCs w:val="22"/>
              </w:rPr>
              <w:t>6</w:t>
            </w:r>
            <w:r w:rsidR="00DD7D6D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80E28" w:rsidRPr="00777BAF">
              <w:rPr>
                <w:sz w:val="22"/>
                <w:szCs w:val="22"/>
              </w:rPr>
              <w:t>тыс. руб.</w:t>
            </w:r>
          </w:p>
        </w:tc>
      </w:tr>
    </w:tbl>
    <w:p w14:paraId="62331344" w14:textId="77777777" w:rsidR="005F0F81" w:rsidRDefault="005F0F81" w:rsidP="005F0F81">
      <w:pPr>
        <w:jc w:val="both"/>
        <w:rPr>
          <w:sz w:val="28"/>
          <w:szCs w:val="28"/>
        </w:rPr>
      </w:pPr>
    </w:p>
    <w:p w14:paraId="5C76FDAE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BEEDE37" w14:textId="77777777"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8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14:paraId="75CFD44C" w14:textId="4D49658C"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14:paraId="41104C2A" w14:textId="205E1BBB"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0255A">
        <w:rPr>
          <w:rFonts w:ascii="Times New Roman" w:hAnsi="Times New Roman" w:cs="Times New Roman"/>
        </w:rPr>
        <w:t>1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  <w:r w:rsidR="00F500A6">
        <w:rPr>
          <w:rFonts w:ascii="Times New Roman" w:hAnsi="Times New Roman" w:cs="Times New Roman"/>
        </w:rPr>
        <w:t xml:space="preserve"> </w:t>
      </w:r>
    </w:p>
    <w:p w14:paraId="2946B81B" w14:textId="1EEA2D59"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</w:t>
      </w:r>
      <w:r w:rsidR="002075D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="002075D9">
        <w:rPr>
          <w:rFonts w:ascii="Times New Roman" w:hAnsi="Times New Roman" w:cs="Times New Roman"/>
        </w:rPr>
        <w:t>боччо</w:t>
      </w:r>
      <w:proofErr w:type="spellEnd"/>
      <w:r w:rsidR="002075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шашки, </w:t>
      </w:r>
      <w:proofErr w:type="spellStart"/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>, футбол.</w:t>
      </w:r>
    </w:p>
    <w:p w14:paraId="1911BD47" w14:textId="77777777" w:rsidR="001B3828" w:rsidRDefault="001B3828" w:rsidP="00652FF7">
      <w:pPr>
        <w:pStyle w:val="af2"/>
        <w:ind w:left="1080"/>
        <w:rPr>
          <w:b/>
        </w:rPr>
      </w:pPr>
    </w:p>
    <w:p w14:paraId="5896FB9F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333FF0C2" w14:textId="524F2264"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</w:t>
      </w:r>
      <w:r w:rsidR="00EC21A6">
        <w:rPr>
          <w:color w:val="000000"/>
        </w:rPr>
        <w:t>1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14:paraId="37040ED4" w14:textId="77777777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31B9B861" w14:textId="77777777"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 xml:space="preserve">Развивать массовый спорт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14:paraId="3CE32127" w14:textId="77777777"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вать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ий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14:paraId="707BACAE" w14:textId="77777777"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6323D7">
        <w:t xml:space="preserve"> </w:t>
      </w:r>
      <w:r>
        <w:t>з</w:t>
      </w:r>
      <w:r w:rsidR="006323D7" w:rsidRPr="003073B2">
        <w:t xml:space="preserve">а здоровый образ жизни, без </w:t>
      </w:r>
      <w:proofErr w:type="spellStart"/>
      <w:r w:rsidR="006323D7" w:rsidRPr="003073B2">
        <w:t>та</w:t>
      </w:r>
      <w:r w:rsidR="006323D7">
        <w:t>бако</w:t>
      </w:r>
      <w:proofErr w:type="spellEnd"/>
      <w:r w:rsidR="006323D7">
        <w:t xml:space="preserve">, </w:t>
      </w:r>
      <w:proofErr w:type="spellStart"/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14:paraId="539C9568" w14:textId="05E500BA" w:rsidR="00DD3183" w:rsidRPr="002A493A" w:rsidRDefault="00DD3183" w:rsidP="006323D7">
      <w:pPr>
        <w:numPr>
          <w:ilvl w:val="0"/>
          <w:numId w:val="8"/>
        </w:numPr>
        <w:snapToGrid w:val="0"/>
        <w:jc w:val="both"/>
      </w:pPr>
      <w:r>
        <w:t xml:space="preserve">Утверждать и реализовывать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е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ы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2BF4A676" w14:textId="2D1947E8" w:rsidR="002A493A" w:rsidRDefault="002A493A" w:rsidP="002A493A">
      <w:pPr>
        <w:snapToGrid w:val="0"/>
        <w:jc w:val="both"/>
      </w:pPr>
      <w:r>
        <w:t xml:space="preserve">         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D5987E2" w14:textId="63A2CC11" w:rsidR="002A493A" w:rsidRPr="00DD3183" w:rsidRDefault="002A493A" w:rsidP="002A493A">
      <w:pPr>
        <w:snapToGrid w:val="0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391C9CE9" w14:textId="77777777"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14:paraId="19BC603A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</w:t>
      </w:r>
      <w:proofErr w:type="gramStart"/>
      <w:r w:rsidRPr="007E23AE">
        <w:rPr>
          <w:b/>
          <w:bCs/>
        </w:rPr>
        <w:t>индикаторах)  программы</w:t>
      </w:r>
      <w:proofErr w:type="gramEnd"/>
    </w:p>
    <w:p w14:paraId="6AC452C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701"/>
        <w:gridCol w:w="709"/>
        <w:gridCol w:w="1134"/>
        <w:gridCol w:w="992"/>
        <w:gridCol w:w="1134"/>
        <w:gridCol w:w="1276"/>
      </w:tblGrid>
      <w:tr w:rsidR="004D29EC" w:rsidRPr="007E23AE" w14:paraId="0AEE8E10" w14:textId="77777777" w:rsidTr="00717723">
        <w:tc>
          <w:tcPr>
            <w:tcW w:w="568" w:type="dxa"/>
            <w:vMerge w:val="restart"/>
          </w:tcPr>
          <w:p w14:paraId="08A8A7F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</w:tcPr>
          <w:p w14:paraId="49405205" w14:textId="77777777"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439778DC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14:paraId="2504711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673E2D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16D2174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14D35848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13C6FD33" w14:textId="77777777" w:rsidTr="00717723">
        <w:tc>
          <w:tcPr>
            <w:tcW w:w="568" w:type="dxa"/>
            <w:vMerge/>
          </w:tcPr>
          <w:p w14:paraId="7CCCAF5C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53705B6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87039F2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46BA81F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1D715F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14:paraId="7193279E" w14:textId="7BCF3D21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3563DDFF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53485461" w14:textId="598C16E9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18D9F7CA" w14:textId="3BD1F26C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  <w:r w:rsidR="002075D9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7D03BF18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2D980AFE" w14:textId="77777777" w:rsidTr="00717723">
        <w:tc>
          <w:tcPr>
            <w:tcW w:w="568" w:type="dxa"/>
          </w:tcPr>
          <w:p w14:paraId="53EC3C35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14:paraId="28CE9D50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1975DAA9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59523BA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2C6EFE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64EE24E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1F0B277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09F5966A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B651D5" w:rsidRPr="007E23AE" w14:paraId="6309DDAC" w14:textId="77777777" w:rsidTr="00717723">
        <w:tc>
          <w:tcPr>
            <w:tcW w:w="568" w:type="dxa"/>
          </w:tcPr>
          <w:p w14:paraId="3CEA8BBD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2977" w:type="dxa"/>
          </w:tcPr>
          <w:p w14:paraId="0CFFA6DB" w14:textId="77777777" w:rsidR="00B651D5" w:rsidRPr="00676ADB" w:rsidRDefault="00B651D5" w:rsidP="00B651D5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46B0E731" w14:textId="77777777" w:rsidR="00B651D5" w:rsidRPr="00676ADB" w:rsidRDefault="00B651D5" w:rsidP="00B651D5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1134" w:type="dxa"/>
          </w:tcPr>
          <w:p w14:paraId="632C2887" w14:textId="6FA38E00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992" w:type="dxa"/>
          </w:tcPr>
          <w:p w14:paraId="301BA952" w14:textId="115B6EBD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1150</w:t>
            </w:r>
          </w:p>
        </w:tc>
        <w:tc>
          <w:tcPr>
            <w:tcW w:w="1134" w:type="dxa"/>
          </w:tcPr>
          <w:p w14:paraId="303B864E" w14:textId="251F40F3" w:rsidR="00B651D5" w:rsidRPr="00676ADB" w:rsidRDefault="00BE326D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90</w:t>
            </w:r>
            <w:r w:rsidR="004A3938">
              <w:rPr>
                <w:rFonts w:ascii="Times New Roman" w:eastAsiaTheme="minorHAnsi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14:paraId="769C3E2B" w14:textId="324A70CB" w:rsidR="00B651D5" w:rsidRPr="00676ADB" w:rsidRDefault="00F456EA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1,52</w:t>
            </w:r>
          </w:p>
        </w:tc>
      </w:tr>
      <w:tr w:rsidR="00B651D5" w:rsidRPr="007E23AE" w14:paraId="42F67B30" w14:textId="77777777" w:rsidTr="00717723">
        <w:tc>
          <w:tcPr>
            <w:tcW w:w="568" w:type="dxa"/>
          </w:tcPr>
          <w:p w14:paraId="0C89F89D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2977" w:type="dxa"/>
          </w:tcPr>
          <w:p w14:paraId="24134C72" w14:textId="77777777" w:rsidR="00B651D5" w:rsidRPr="00676ADB" w:rsidRDefault="00B651D5" w:rsidP="00B651D5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136867BD" w14:textId="77777777" w:rsidR="00B651D5" w:rsidRPr="00676ADB" w:rsidRDefault="00B651D5" w:rsidP="00B651D5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B651D5" w:rsidRPr="00676ADB" w:rsidRDefault="00B651D5" w:rsidP="00B651D5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77777777" w:rsidR="00B651D5" w:rsidRPr="00676ADB" w:rsidRDefault="00B651D5" w:rsidP="00B651D5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1B493BC3" w14:textId="708B9048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992" w:type="dxa"/>
          </w:tcPr>
          <w:p w14:paraId="638660DC" w14:textId="4152CE1B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353EBA87" w14:textId="33CC5B39" w:rsidR="00B651D5" w:rsidRPr="00676ADB" w:rsidRDefault="00BE326D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</w:tcPr>
          <w:p w14:paraId="4286A861" w14:textId="7AC06F15" w:rsidR="00B651D5" w:rsidRPr="00676ADB" w:rsidRDefault="00F456EA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1,58</w:t>
            </w:r>
          </w:p>
        </w:tc>
      </w:tr>
      <w:tr w:rsidR="00B651D5" w:rsidRPr="007E23AE" w14:paraId="0758F25D" w14:textId="77777777" w:rsidTr="00717723">
        <w:tc>
          <w:tcPr>
            <w:tcW w:w="568" w:type="dxa"/>
          </w:tcPr>
          <w:p w14:paraId="04E0B423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2977" w:type="dxa"/>
          </w:tcPr>
          <w:p w14:paraId="3B6B5212" w14:textId="77777777" w:rsidR="00B651D5" w:rsidRPr="00676ADB" w:rsidRDefault="00B651D5" w:rsidP="00B651D5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14:paraId="1F384E96" w14:textId="77777777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B651D5" w:rsidRPr="00676ADB" w:rsidRDefault="00B651D5" w:rsidP="00B651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77777777" w:rsidR="00B651D5" w:rsidRPr="00676ADB" w:rsidRDefault="00B651D5" w:rsidP="00B651D5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1134" w:type="dxa"/>
          </w:tcPr>
          <w:p w14:paraId="5CB51E68" w14:textId="352B04C8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14:paraId="2B5C5C84" w14:textId="0EB17461" w:rsidR="00B651D5" w:rsidRPr="00676ADB" w:rsidRDefault="00B651D5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1155FA8A" w14:textId="0F2ACA7B" w:rsidR="00B651D5" w:rsidRPr="00676ADB" w:rsidRDefault="00BE326D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</w:tcPr>
          <w:p w14:paraId="2A7937A8" w14:textId="3C8D13CA" w:rsidR="00B651D5" w:rsidRPr="00676ADB" w:rsidRDefault="00F456EA" w:rsidP="00B651D5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0,67</w:t>
            </w:r>
          </w:p>
        </w:tc>
      </w:tr>
    </w:tbl>
    <w:p w14:paraId="668A0898" w14:textId="77850AA4" w:rsidR="002171CD" w:rsidRDefault="002171CD" w:rsidP="002171CD">
      <w:pPr>
        <w:ind w:left="360"/>
        <w:jc w:val="center"/>
        <w:rPr>
          <w:b/>
        </w:rPr>
      </w:pPr>
    </w:p>
    <w:p w14:paraId="45F625AC" w14:textId="77777777" w:rsidR="000960D8" w:rsidRPr="002171CD" w:rsidRDefault="000960D8" w:rsidP="002171CD">
      <w:pPr>
        <w:ind w:left="360"/>
        <w:jc w:val="center"/>
        <w:rPr>
          <w:b/>
        </w:rPr>
      </w:pPr>
    </w:p>
    <w:p w14:paraId="5878A322" w14:textId="5C4C2698"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>Перечень мероприятий программы</w:t>
      </w:r>
    </w:p>
    <w:p w14:paraId="2717291E" w14:textId="77777777"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1417"/>
        <w:gridCol w:w="1843"/>
      </w:tblGrid>
      <w:tr w:rsidR="002E7E62" w:rsidRPr="00CF1A6A" w14:paraId="46EDDFBE" w14:textId="77777777" w:rsidTr="00C96A15">
        <w:tc>
          <w:tcPr>
            <w:tcW w:w="675" w:type="dxa"/>
            <w:vMerge w:val="restart"/>
            <w:shd w:val="clear" w:color="auto" w:fill="auto"/>
          </w:tcPr>
          <w:p w14:paraId="3E912E9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14:paraId="62B5A774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6DE6015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BCECF5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7F4D09D" w14:textId="77777777" w:rsidR="00F3664C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14:paraId="45F3DD9E" w14:textId="77777777"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789D44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14:paraId="3DA1BED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финансирования,</w:t>
            </w:r>
          </w:p>
          <w:p w14:paraId="01236BD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14:paraId="3DFE5DE0" w14:textId="77777777" w:rsidTr="00C96A15">
        <w:tc>
          <w:tcPr>
            <w:tcW w:w="675" w:type="dxa"/>
            <w:vMerge/>
            <w:shd w:val="clear" w:color="auto" w:fill="auto"/>
          </w:tcPr>
          <w:p w14:paraId="2EAD49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48E6B1E4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554342C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14:paraId="1064D88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14:paraId="07D39AE6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BEA1397" w14:textId="77777777" w:rsidR="002E7E62" w:rsidRPr="00E81BE9" w:rsidRDefault="002E7E62" w:rsidP="00C96A15">
            <w:pPr>
              <w:rPr>
                <w:sz w:val="22"/>
                <w:szCs w:val="22"/>
              </w:rPr>
            </w:pPr>
          </w:p>
        </w:tc>
      </w:tr>
      <w:tr w:rsidR="002E7E62" w:rsidRPr="00CF1A6A" w14:paraId="56D4ABEE" w14:textId="77777777" w:rsidTr="00C96A15">
        <w:tc>
          <w:tcPr>
            <w:tcW w:w="675" w:type="dxa"/>
            <w:shd w:val="clear" w:color="auto" w:fill="auto"/>
          </w:tcPr>
          <w:p w14:paraId="626421E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676933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7DFA39B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0385C73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3E37CA9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7D62EAB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14:paraId="72B4DC36" w14:textId="77777777" w:rsidTr="00C96A15">
        <w:tc>
          <w:tcPr>
            <w:tcW w:w="9889" w:type="dxa"/>
            <w:gridSpan w:val="6"/>
            <w:shd w:val="clear" w:color="auto" w:fill="auto"/>
          </w:tcPr>
          <w:p w14:paraId="5E2250EE" w14:textId="77777777" w:rsidR="002E7E62" w:rsidRDefault="002E7E62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  <w:p w14:paraId="37D49DC2" w14:textId="77777777" w:rsidR="009A3905" w:rsidRPr="00CF1A6A" w:rsidRDefault="009A3905" w:rsidP="00C96A15">
            <w:pPr>
              <w:jc w:val="both"/>
              <w:rPr>
                <w:i/>
              </w:rPr>
            </w:pPr>
          </w:p>
        </w:tc>
      </w:tr>
      <w:tr w:rsidR="002E7E62" w:rsidRPr="00CF1A6A" w14:paraId="4ADF45B8" w14:textId="77777777" w:rsidTr="00C96A15">
        <w:tc>
          <w:tcPr>
            <w:tcW w:w="675" w:type="dxa"/>
            <w:shd w:val="clear" w:color="auto" w:fill="auto"/>
          </w:tcPr>
          <w:p w14:paraId="1F7101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14:paraId="4D50652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20463A2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4130C21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06934F8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auto"/>
          </w:tcPr>
          <w:p w14:paraId="5C5F30C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15E7DE85" w14:textId="77777777" w:rsidTr="00C96A15">
        <w:tc>
          <w:tcPr>
            <w:tcW w:w="675" w:type="dxa"/>
            <w:shd w:val="clear" w:color="auto" w:fill="auto"/>
          </w:tcPr>
          <w:p w14:paraId="72826E3F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14:paraId="10CC4EE4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14:paraId="08FB38C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28BEDE4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3D61058E" w14:textId="77777777" w:rsidR="002E7E62" w:rsidRPr="00E81BE9" w:rsidRDefault="002E7E62" w:rsidP="00C96A15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auto"/>
          </w:tcPr>
          <w:p w14:paraId="4E1EFD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7A313307" w14:textId="77777777" w:rsidTr="00C96A15">
        <w:tc>
          <w:tcPr>
            <w:tcW w:w="675" w:type="dxa"/>
            <w:shd w:val="clear" w:color="auto" w:fill="auto"/>
          </w:tcPr>
          <w:p w14:paraId="7B505799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14:paraId="543D8D21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14:paraId="585C114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5F0F353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6579852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843" w:type="dxa"/>
            <w:shd w:val="clear" w:color="auto" w:fill="auto"/>
          </w:tcPr>
          <w:p w14:paraId="01F6F56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411D122E" w14:textId="77777777" w:rsidTr="00C96A15">
        <w:tc>
          <w:tcPr>
            <w:tcW w:w="675" w:type="dxa"/>
            <w:shd w:val="clear" w:color="auto" w:fill="auto"/>
          </w:tcPr>
          <w:p w14:paraId="4C7F7FBE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14:paraId="525471A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14:paraId="0C99783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76A5168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65DA59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41A5567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7EF2BBD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4AC60BBA" w14:textId="77777777" w:rsidTr="00C96A15">
        <w:tc>
          <w:tcPr>
            <w:tcW w:w="675" w:type="dxa"/>
            <w:shd w:val="clear" w:color="auto" w:fill="auto"/>
          </w:tcPr>
          <w:p w14:paraId="134F37EB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14:paraId="6120F79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48C7C8D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71415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1AE480E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auto"/>
          </w:tcPr>
          <w:p w14:paraId="4B31A64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359D4211" w14:textId="77777777" w:rsidTr="00C96A15">
        <w:tc>
          <w:tcPr>
            <w:tcW w:w="675" w:type="dxa"/>
            <w:shd w:val="clear" w:color="auto" w:fill="auto"/>
          </w:tcPr>
          <w:p w14:paraId="2ABCAF0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14:paraId="239415FC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14:paraId="031C27F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6A36B44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FAFF24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BEF35E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12F3FF7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132ABC31" w14:textId="77777777" w:rsidTr="00C96A15">
        <w:tc>
          <w:tcPr>
            <w:tcW w:w="675" w:type="dxa"/>
            <w:shd w:val="clear" w:color="auto" w:fill="auto"/>
          </w:tcPr>
          <w:p w14:paraId="6CFC4FFA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14:paraId="269526C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 w:rsidR="00686650">
              <w:rPr>
                <w:sz w:val="22"/>
                <w:szCs w:val="22"/>
              </w:rPr>
              <w:t>21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shd w:val="clear" w:color="auto" w:fill="auto"/>
          </w:tcPr>
          <w:p w14:paraId="42FE5F6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9F30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D0C44F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5ABFDAB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14:paraId="0D37079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4BCAA8E4" w14:textId="77777777" w:rsidTr="00C96A15">
        <w:tc>
          <w:tcPr>
            <w:tcW w:w="9889" w:type="dxa"/>
            <w:gridSpan w:val="6"/>
            <w:shd w:val="clear" w:color="auto" w:fill="auto"/>
          </w:tcPr>
          <w:p w14:paraId="1D764ADA" w14:textId="77777777" w:rsidR="002E7E62" w:rsidRDefault="002E7E62" w:rsidP="00C96A15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14:paraId="69826E34" w14:textId="77777777" w:rsidR="009A3905" w:rsidRPr="00E81BE9" w:rsidRDefault="009A3905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E57000" w:rsidRPr="00CF1A6A" w14:paraId="55AD8E7D" w14:textId="77777777" w:rsidTr="00C96A15">
        <w:tc>
          <w:tcPr>
            <w:tcW w:w="675" w:type="dxa"/>
            <w:shd w:val="clear" w:color="auto" w:fill="auto"/>
          </w:tcPr>
          <w:p w14:paraId="38BE112A" w14:textId="77777777" w:rsidR="00E57000" w:rsidRPr="005D463B" w:rsidRDefault="00E57000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EA54608" w14:textId="77777777" w:rsidR="00E57000" w:rsidRPr="005D463B" w:rsidRDefault="00E57000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 xml:space="preserve">Открытый турнир по таэквондо в честь Героя России </w:t>
            </w:r>
            <w:proofErr w:type="spellStart"/>
            <w:r w:rsidRPr="005D463B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557C8F93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269CDF2F" w14:textId="62BA9DC4" w:rsidR="00E57000" w:rsidRPr="0037428D" w:rsidRDefault="00BE326D" w:rsidP="00E57000">
            <w:pPr>
              <w:jc w:val="center"/>
              <w:rPr>
                <w:b/>
                <w:sz w:val="22"/>
                <w:szCs w:val="22"/>
              </w:rPr>
            </w:pPr>
            <w:r w:rsidRPr="0037428D">
              <w:rPr>
                <w:b/>
                <w:sz w:val="22"/>
                <w:szCs w:val="22"/>
              </w:rPr>
              <w:t>207</w:t>
            </w:r>
          </w:p>
        </w:tc>
        <w:tc>
          <w:tcPr>
            <w:tcW w:w="1417" w:type="dxa"/>
            <w:shd w:val="clear" w:color="auto" w:fill="auto"/>
          </w:tcPr>
          <w:p w14:paraId="6B2ACD50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843" w:type="dxa"/>
            <w:shd w:val="clear" w:color="auto" w:fill="auto"/>
          </w:tcPr>
          <w:p w14:paraId="64135B97" w14:textId="7924BF71" w:rsidR="00CB7D79" w:rsidRPr="00E93EF6" w:rsidRDefault="0080255A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141,7</w:t>
            </w:r>
          </w:p>
        </w:tc>
      </w:tr>
      <w:tr w:rsidR="000D323E" w:rsidRPr="00CF1A6A" w14:paraId="37598842" w14:textId="77777777" w:rsidTr="00C96A15">
        <w:tc>
          <w:tcPr>
            <w:tcW w:w="675" w:type="dxa"/>
            <w:shd w:val="clear" w:color="auto" w:fill="auto"/>
          </w:tcPr>
          <w:p w14:paraId="2E3AC394" w14:textId="4CDACB87" w:rsidR="000D323E" w:rsidRPr="005D463B" w:rsidRDefault="00BE326D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0D323E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6DBDDD" w14:textId="7F41DC2F" w:rsidR="000D323E" w:rsidRPr="005D463B" w:rsidRDefault="000D323E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Открытые турниры, посвященные Дню Защитника Отечества</w:t>
            </w:r>
          </w:p>
        </w:tc>
        <w:tc>
          <w:tcPr>
            <w:tcW w:w="993" w:type="dxa"/>
            <w:shd w:val="clear" w:color="auto" w:fill="auto"/>
          </w:tcPr>
          <w:p w14:paraId="50198A7F" w14:textId="48921D43" w:rsidR="000D323E" w:rsidRPr="00E20A89" w:rsidRDefault="000D323E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EE3015A" w14:textId="54D34D26" w:rsidR="000D323E" w:rsidRPr="00A83C71" w:rsidRDefault="00BE326D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1417" w:type="dxa"/>
            <w:shd w:val="clear" w:color="auto" w:fill="auto"/>
          </w:tcPr>
          <w:p w14:paraId="65B7C404" w14:textId="7A49CA8E" w:rsidR="000D323E" w:rsidRPr="00E81BE9" w:rsidRDefault="000D323E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843" w:type="dxa"/>
            <w:shd w:val="clear" w:color="auto" w:fill="auto"/>
          </w:tcPr>
          <w:p w14:paraId="55E7C410" w14:textId="397CC5CA" w:rsidR="000D323E" w:rsidRPr="00E93EF6" w:rsidRDefault="00E93EF6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55,4</w:t>
            </w:r>
          </w:p>
        </w:tc>
      </w:tr>
      <w:tr w:rsidR="00E93EF6" w:rsidRPr="00CF1A6A" w14:paraId="43BFA1CF" w14:textId="77777777" w:rsidTr="00C96A15">
        <w:tc>
          <w:tcPr>
            <w:tcW w:w="675" w:type="dxa"/>
            <w:shd w:val="clear" w:color="auto" w:fill="auto"/>
          </w:tcPr>
          <w:p w14:paraId="1F411CD7" w14:textId="3509C8CF" w:rsidR="00E93EF6" w:rsidRDefault="00BE326D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E93EF6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FC1569" w14:textId="5A7C2C1D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Турнир по финским городкам </w:t>
            </w:r>
          </w:p>
        </w:tc>
        <w:tc>
          <w:tcPr>
            <w:tcW w:w="993" w:type="dxa"/>
            <w:shd w:val="clear" w:color="auto" w:fill="auto"/>
          </w:tcPr>
          <w:p w14:paraId="24CE248E" w14:textId="35D0DFC3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D01833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35D1309" w14:textId="44FBD904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74B003A1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F881CA5" w14:textId="126AB31C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</w:t>
            </w:r>
          </w:p>
        </w:tc>
      </w:tr>
      <w:tr w:rsidR="00E93EF6" w:rsidRPr="00CF1A6A" w14:paraId="170291BD" w14:textId="77777777" w:rsidTr="00C96A15">
        <w:tc>
          <w:tcPr>
            <w:tcW w:w="675" w:type="dxa"/>
            <w:shd w:val="clear" w:color="auto" w:fill="auto"/>
          </w:tcPr>
          <w:p w14:paraId="0CA31BE3" w14:textId="0EE7D06B" w:rsidR="00E93EF6" w:rsidRDefault="00BE326D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E93EF6"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8719C11" w14:textId="4C41F85E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шахматам среди мужчин</w:t>
            </w:r>
          </w:p>
        </w:tc>
        <w:tc>
          <w:tcPr>
            <w:tcW w:w="993" w:type="dxa"/>
            <w:shd w:val="clear" w:color="auto" w:fill="auto"/>
          </w:tcPr>
          <w:p w14:paraId="697D38C0" w14:textId="2924FC34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D01833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3F71244" w14:textId="318D0B14" w:rsidR="00E93EF6" w:rsidRPr="0080255A" w:rsidRDefault="00BE326D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</w:p>
        </w:tc>
        <w:tc>
          <w:tcPr>
            <w:tcW w:w="1417" w:type="dxa"/>
            <w:shd w:val="clear" w:color="auto" w:fill="auto"/>
          </w:tcPr>
          <w:p w14:paraId="38847F7D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E1BAE82" w14:textId="2CB7B70C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37,2</w:t>
            </w:r>
          </w:p>
        </w:tc>
      </w:tr>
      <w:tr w:rsidR="000D323E" w:rsidRPr="00CF1A6A" w14:paraId="702AAD23" w14:textId="77777777" w:rsidTr="00C96A15">
        <w:tc>
          <w:tcPr>
            <w:tcW w:w="675" w:type="dxa"/>
            <w:shd w:val="clear" w:color="auto" w:fill="auto"/>
          </w:tcPr>
          <w:p w14:paraId="385B6F92" w14:textId="41975D69" w:rsidR="000D323E" w:rsidRPr="005D463B" w:rsidRDefault="00BE326D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D323E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6D41213" w14:textId="31A5C720" w:rsidR="000D323E" w:rsidRPr="005D463B" w:rsidRDefault="000D323E" w:rsidP="0023775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Открытые турниры, посвященные Международному женскому дню 8 марта</w:t>
            </w:r>
          </w:p>
        </w:tc>
        <w:tc>
          <w:tcPr>
            <w:tcW w:w="993" w:type="dxa"/>
            <w:shd w:val="clear" w:color="auto" w:fill="auto"/>
          </w:tcPr>
          <w:p w14:paraId="30C63B2B" w14:textId="28798109" w:rsidR="000D323E" w:rsidRPr="00E20A89" w:rsidRDefault="000D323E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3FD8B969" w14:textId="04484AF8" w:rsidR="000D323E" w:rsidRPr="00A83C71" w:rsidRDefault="00BE326D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417" w:type="dxa"/>
            <w:shd w:val="clear" w:color="auto" w:fill="auto"/>
          </w:tcPr>
          <w:p w14:paraId="784DD459" w14:textId="4837F620" w:rsidR="000D323E" w:rsidRPr="00E81BE9" w:rsidRDefault="00E93EF6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1843" w:type="dxa"/>
            <w:shd w:val="clear" w:color="auto" w:fill="auto"/>
          </w:tcPr>
          <w:p w14:paraId="5CD8470D" w14:textId="144B104A" w:rsidR="000D323E" w:rsidRPr="00E93EF6" w:rsidRDefault="00E93EF6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93EF6">
              <w:rPr>
                <w:b/>
                <w:bCs/>
                <w:sz w:val="22"/>
                <w:szCs w:val="22"/>
              </w:rPr>
              <w:t>54,8</w:t>
            </w:r>
          </w:p>
        </w:tc>
      </w:tr>
      <w:tr w:rsidR="00E93EF6" w:rsidRPr="00CF1A6A" w14:paraId="196BBA0E" w14:textId="77777777" w:rsidTr="00C96A15">
        <w:tc>
          <w:tcPr>
            <w:tcW w:w="675" w:type="dxa"/>
            <w:shd w:val="clear" w:color="auto" w:fill="auto"/>
          </w:tcPr>
          <w:p w14:paraId="04359AD9" w14:textId="3D4C7E3D" w:rsidR="00E93EF6" w:rsidRDefault="00BE326D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E93EF6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7821BC6" w14:textId="5963908F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финским городкам среди семейных команд</w:t>
            </w:r>
          </w:p>
        </w:tc>
        <w:tc>
          <w:tcPr>
            <w:tcW w:w="993" w:type="dxa"/>
            <w:shd w:val="clear" w:color="auto" w:fill="auto"/>
          </w:tcPr>
          <w:p w14:paraId="75704375" w14:textId="3D306EDC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E53275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6ED8D91C" w14:textId="64A93345" w:rsidR="00E93EF6" w:rsidRPr="0080255A" w:rsidRDefault="00E93EF6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100DFFE2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41E4C8F" w14:textId="01905B74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</w:tr>
      <w:tr w:rsidR="00E93EF6" w:rsidRPr="00CF1A6A" w14:paraId="12D403B4" w14:textId="77777777" w:rsidTr="00C96A15">
        <w:tc>
          <w:tcPr>
            <w:tcW w:w="675" w:type="dxa"/>
            <w:shd w:val="clear" w:color="auto" w:fill="auto"/>
          </w:tcPr>
          <w:p w14:paraId="374BD3D9" w14:textId="52F5589C" w:rsidR="00E93EF6" w:rsidRDefault="00BE326D" w:rsidP="00E93EF6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E93EF6"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30AEA65" w14:textId="02BCAC8E" w:rsidR="00E93EF6" w:rsidRDefault="00E93EF6" w:rsidP="00E93E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Турнир по шахматам среди семейных команд</w:t>
            </w:r>
          </w:p>
        </w:tc>
        <w:tc>
          <w:tcPr>
            <w:tcW w:w="993" w:type="dxa"/>
            <w:shd w:val="clear" w:color="auto" w:fill="auto"/>
          </w:tcPr>
          <w:p w14:paraId="04CF183C" w14:textId="0619C165" w:rsidR="00E93EF6" w:rsidRPr="00E20A89" w:rsidRDefault="00E93EF6" w:rsidP="00E93EF6">
            <w:pPr>
              <w:jc w:val="center"/>
              <w:rPr>
                <w:sz w:val="22"/>
                <w:szCs w:val="22"/>
              </w:rPr>
            </w:pPr>
            <w:r w:rsidRPr="00E53275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7E16CDF" w14:textId="5EBA7AA3" w:rsidR="00E93EF6" w:rsidRPr="0080255A" w:rsidRDefault="00BE326D" w:rsidP="00E93EF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14:paraId="3E1A6DE5" w14:textId="77777777" w:rsidR="00E93EF6" w:rsidRPr="00E81BE9" w:rsidRDefault="00E93EF6" w:rsidP="00E93E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6F6BD97" w14:textId="30CA2C9B" w:rsidR="00E93EF6" w:rsidRPr="0080255A" w:rsidRDefault="00E93EF6" w:rsidP="00E93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37,1</w:t>
            </w:r>
          </w:p>
        </w:tc>
      </w:tr>
      <w:tr w:rsidR="00E57000" w:rsidRPr="00BB6520" w14:paraId="1569FD19" w14:textId="77777777" w:rsidTr="00C96A15">
        <w:tc>
          <w:tcPr>
            <w:tcW w:w="675" w:type="dxa"/>
            <w:shd w:val="clear" w:color="auto" w:fill="auto"/>
          </w:tcPr>
          <w:p w14:paraId="017D123C" w14:textId="165CB4B2" w:rsidR="00E57000" w:rsidRPr="005D463B" w:rsidRDefault="00BE326D" w:rsidP="00E57000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E57000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5879C17" w14:textId="77777777" w:rsidR="00E57000" w:rsidRDefault="00E57000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  <w:p w14:paraId="363140AB" w14:textId="77777777" w:rsidR="009A3905" w:rsidRPr="005D463B" w:rsidRDefault="009A3905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1A8AB4CB" w14:textId="6E345B2E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 w:rsidR="003C0409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646986D" w14:textId="2C324732" w:rsidR="00E57000" w:rsidRPr="005D463B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BE326D">
              <w:rPr>
                <w:b/>
                <w:sz w:val="22"/>
                <w:szCs w:val="22"/>
              </w:rPr>
              <w:t>5</w:t>
            </w:r>
            <w:r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D526EC7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14:paraId="0E70B8B0" w14:textId="4F317E7F" w:rsidR="00E57000" w:rsidRPr="00A83C71" w:rsidRDefault="0080255A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82,3</w:t>
            </w:r>
          </w:p>
        </w:tc>
      </w:tr>
      <w:tr w:rsidR="003C0409" w:rsidRPr="00BB6520" w14:paraId="1A36C4AD" w14:textId="77777777" w:rsidTr="00C96A15">
        <w:tc>
          <w:tcPr>
            <w:tcW w:w="675" w:type="dxa"/>
            <w:shd w:val="clear" w:color="auto" w:fill="auto"/>
          </w:tcPr>
          <w:p w14:paraId="4E4E8D14" w14:textId="34D62D3A" w:rsidR="003C0409" w:rsidRPr="005D463B" w:rsidRDefault="000D323E" w:rsidP="00E5700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6</w:t>
            </w:r>
            <w:r w:rsidR="003C0409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68707C4" w14:textId="0BF80D9B" w:rsidR="003C0409" w:rsidRPr="005D463B" w:rsidRDefault="003C0409" w:rsidP="00253420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Спортивная акция «</w:t>
            </w:r>
            <w:r w:rsidR="00253420" w:rsidRPr="005D463B">
              <w:rPr>
                <w:b/>
                <w:sz w:val="22"/>
                <w:szCs w:val="22"/>
              </w:rPr>
              <w:t>Спорт - норма жизни»</w:t>
            </w:r>
            <w:r w:rsidRPr="005D463B">
              <w:rPr>
                <w:b/>
                <w:sz w:val="22"/>
                <w:szCs w:val="22"/>
              </w:rPr>
              <w:t xml:space="preserve">»: </w:t>
            </w:r>
          </w:p>
        </w:tc>
        <w:tc>
          <w:tcPr>
            <w:tcW w:w="993" w:type="dxa"/>
            <w:shd w:val="clear" w:color="auto" w:fill="auto"/>
          </w:tcPr>
          <w:p w14:paraId="7541B953" w14:textId="73E05F8D" w:rsidR="003C0409" w:rsidRPr="00E20A89" w:rsidRDefault="003C0409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56F9E29" w14:textId="78E03D85" w:rsidR="003C0409" w:rsidRPr="005D463B" w:rsidRDefault="005D463B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37428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56137238" w14:textId="502CAD2E" w:rsidR="003C0409" w:rsidRPr="00E81BE9" w:rsidRDefault="003C040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14:paraId="4311BAC4" w14:textId="11B5FD14" w:rsidR="003C0409" w:rsidRDefault="003C0409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</w:t>
            </w:r>
            <w:proofErr w:type="gramStart"/>
            <w:r>
              <w:rPr>
                <w:sz w:val="22"/>
                <w:szCs w:val="22"/>
              </w:rPr>
              <w:t>Профилактика  наркомании</w:t>
            </w:r>
            <w:proofErr w:type="gramEnd"/>
            <w:r>
              <w:rPr>
                <w:sz w:val="22"/>
                <w:szCs w:val="22"/>
              </w:rPr>
              <w:t>»</w:t>
            </w:r>
          </w:p>
        </w:tc>
      </w:tr>
      <w:tr w:rsidR="005D463B" w:rsidRPr="00BB6520" w14:paraId="7AB50AFA" w14:textId="77777777" w:rsidTr="00C96A15">
        <w:tc>
          <w:tcPr>
            <w:tcW w:w="675" w:type="dxa"/>
            <w:shd w:val="clear" w:color="auto" w:fill="auto"/>
          </w:tcPr>
          <w:p w14:paraId="57981922" w14:textId="734E9F59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091222" w14:textId="1E3B874F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5D463B">
              <w:rPr>
                <w:bCs/>
                <w:sz w:val="22"/>
                <w:szCs w:val="22"/>
              </w:rPr>
              <w:t>урнир по дартсу</w:t>
            </w:r>
          </w:p>
        </w:tc>
        <w:tc>
          <w:tcPr>
            <w:tcW w:w="993" w:type="dxa"/>
            <w:shd w:val="clear" w:color="auto" w:fill="auto"/>
          </w:tcPr>
          <w:p w14:paraId="54096197" w14:textId="37721BDC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50D3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6F1C363" w14:textId="530269C9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3</w:t>
            </w:r>
            <w:r w:rsidR="0037428D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03E170A1" w14:textId="77777777" w:rsidR="005D463B" w:rsidRPr="00E81BE9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AAA84C9" w14:textId="77777777" w:rsidR="005D463B" w:rsidRPr="00E57000" w:rsidRDefault="005D463B" w:rsidP="005D463B">
            <w:pPr>
              <w:jc w:val="center"/>
              <w:rPr>
                <w:sz w:val="22"/>
                <w:szCs w:val="22"/>
              </w:rPr>
            </w:pPr>
          </w:p>
        </w:tc>
      </w:tr>
      <w:tr w:rsidR="005D463B" w:rsidRPr="00BB6520" w14:paraId="3740967D" w14:textId="77777777" w:rsidTr="00C96A15">
        <w:tc>
          <w:tcPr>
            <w:tcW w:w="675" w:type="dxa"/>
            <w:shd w:val="clear" w:color="auto" w:fill="auto"/>
          </w:tcPr>
          <w:p w14:paraId="52FF7B08" w14:textId="3E79353E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E1FD4D9" w14:textId="3CC05FEC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Турнир по</w:t>
            </w:r>
            <w:r w:rsidRPr="005D463B">
              <w:rPr>
                <w:bCs/>
                <w:sz w:val="22"/>
                <w:szCs w:val="22"/>
              </w:rPr>
              <w:t xml:space="preserve">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163554BD" w14:textId="2FA3A27C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50D3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7008A37" w14:textId="34EC5C63" w:rsidR="005D463B" w:rsidRPr="005D463B" w:rsidRDefault="005D463B" w:rsidP="005D463B">
            <w:pPr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14:paraId="0AC31243" w14:textId="77777777" w:rsidR="005D463B" w:rsidRPr="00E81BE9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8A0433E" w14:textId="77777777" w:rsidR="005D463B" w:rsidRPr="00E57000" w:rsidRDefault="005D463B" w:rsidP="005D463B">
            <w:pPr>
              <w:jc w:val="center"/>
              <w:rPr>
                <w:sz w:val="22"/>
                <w:szCs w:val="22"/>
              </w:rPr>
            </w:pPr>
          </w:p>
        </w:tc>
      </w:tr>
      <w:tr w:rsidR="0080255A" w:rsidRPr="00BB6520" w14:paraId="40D454E3" w14:textId="77777777" w:rsidTr="00C96A15">
        <w:tc>
          <w:tcPr>
            <w:tcW w:w="675" w:type="dxa"/>
            <w:shd w:val="clear" w:color="auto" w:fill="auto"/>
          </w:tcPr>
          <w:p w14:paraId="5D50CDA6" w14:textId="5137DD75" w:rsidR="0080255A" w:rsidRPr="005D463B" w:rsidRDefault="000D323E" w:rsidP="0080255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7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FEE52E9" w14:textId="1078D66A" w:rsidR="0080255A" w:rsidRPr="005D463B" w:rsidRDefault="0080255A" w:rsidP="0080255A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Спортивные соревнования в честь Дня города</w:t>
            </w:r>
            <w:r w:rsidR="005D463B" w:rsidRPr="005D463B">
              <w:rPr>
                <w:b/>
                <w:sz w:val="22"/>
                <w:szCs w:val="22"/>
              </w:rPr>
              <w:t xml:space="preserve"> по финским городкам и шахматам</w:t>
            </w:r>
          </w:p>
        </w:tc>
        <w:tc>
          <w:tcPr>
            <w:tcW w:w="993" w:type="dxa"/>
            <w:shd w:val="clear" w:color="auto" w:fill="auto"/>
          </w:tcPr>
          <w:p w14:paraId="74EFAD47" w14:textId="02C2745A" w:rsidR="0080255A" w:rsidRPr="00E20A89" w:rsidRDefault="0080255A" w:rsidP="0080255A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29D767B8" w14:textId="2D4CA14B" w:rsidR="0080255A" w:rsidRPr="005D463B" w:rsidRDefault="0037428D" w:rsidP="008025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77</w:t>
            </w:r>
          </w:p>
        </w:tc>
        <w:tc>
          <w:tcPr>
            <w:tcW w:w="1417" w:type="dxa"/>
            <w:shd w:val="clear" w:color="auto" w:fill="auto"/>
          </w:tcPr>
          <w:p w14:paraId="47B2B91D" w14:textId="625DCA58" w:rsidR="0080255A" w:rsidRPr="00E81BE9" w:rsidRDefault="0080255A" w:rsidP="0080255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14:paraId="2E745B03" w14:textId="79E6A758" w:rsidR="0080255A" w:rsidRPr="00A83C71" w:rsidRDefault="0080255A" w:rsidP="0080255A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69,9</w:t>
            </w:r>
          </w:p>
        </w:tc>
      </w:tr>
      <w:tr w:rsidR="005D463B" w:rsidRPr="00BB6520" w14:paraId="1A99A148" w14:textId="77777777" w:rsidTr="00C96A15">
        <w:tc>
          <w:tcPr>
            <w:tcW w:w="675" w:type="dxa"/>
            <w:shd w:val="clear" w:color="auto" w:fill="auto"/>
          </w:tcPr>
          <w:p w14:paraId="005B2C9F" w14:textId="70A97A7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4CB8A81" w14:textId="314EE6DE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5D463B">
              <w:rPr>
                <w:bCs/>
                <w:sz w:val="22"/>
                <w:szCs w:val="22"/>
              </w:rPr>
              <w:t>урнир по дартсу</w:t>
            </w:r>
          </w:p>
        </w:tc>
        <w:tc>
          <w:tcPr>
            <w:tcW w:w="993" w:type="dxa"/>
            <w:shd w:val="clear" w:color="auto" w:fill="auto"/>
          </w:tcPr>
          <w:p w14:paraId="4F8D604A" w14:textId="18D6A5B2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DB3CE8C" w14:textId="6EE30560" w:rsidR="005D463B" w:rsidRPr="005D463B" w:rsidRDefault="0037428D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14:paraId="7607BEA0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2290460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D463B" w:rsidRPr="00BB6520" w14:paraId="0A0BAB1E" w14:textId="77777777" w:rsidTr="00C96A15">
        <w:tc>
          <w:tcPr>
            <w:tcW w:w="675" w:type="dxa"/>
            <w:shd w:val="clear" w:color="auto" w:fill="auto"/>
          </w:tcPr>
          <w:p w14:paraId="3BB1AB58" w14:textId="7961A99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A071853" w14:textId="3AFB8F31" w:rsidR="005D463B" w:rsidRP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Турнир по</w:t>
            </w:r>
            <w:r w:rsidRPr="005D463B">
              <w:rPr>
                <w:bCs/>
                <w:sz w:val="22"/>
                <w:szCs w:val="22"/>
              </w:rPr>
              <w:t xml:space="preserve">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6D3CFB52" w14:textId="7D9F503D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57826A74" w14:textId="682F3142" w:rsidR="005D463B" w:rsidRPr="005D463B" w:rsidRDefault="0037428D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5D46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13AD31C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8C1B364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D463B" w:rsidRPr="00BB6520" w14:paraId="5BD806F3" w14:textId="77777777" w:rsidTr="00C96A15">
        <w:tc>
          <w:tcPr>
            <w:tcW w:w="675" w:type="dxa"/>
            <w:shd w:val="clear" w:color="auto" w:fill="auto"/>
          </w:tcPr>
          <w:p w14:paraId="170CD46B" w14:textId="176A6578" w:rsidR="005D463B" w:rsidRPr="005D463B" w:rsidRDefault="005D463B" w:rsidP="005D463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5D463B">
              <w:rPr>
                <w:bCs/>
                <w:sz w:val="22"/>
                <w:szCs w:val="22"/>
              </w:rPr>
              <w:t>7.3.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23DCF08" w14:textId="59A9A47F" w:rsidR="005D463B" w:rsidRDefault="005D463B" w:rsidP="005D463B">
            <w:pPr>
              <w:numPr>
                <w:ilvl w:val="0"/>
                <w:numId w:val="9"/>
              </w:numPr>
              <w:autoSpaceDE w:val="0"/>
              <w:ind w:left="0"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Открытый турнир имени </w:t>
            </w:r>
            <w:proofErr w:type="spellStart"/>
            <w:r>
              <w:rPr>
                <w:bCs/>
                <w:sz w:val="22"/>
                <w:szCs w:val="22"/>
              </w:rPr>
              <w:t>В.В.Капицына</w:t>
            </w:r>
            <w:proofErr w:type="spellEnd"/>
            <w:r>
              <w:rPr>
                <w:bCs/>
                <w:sz w:val="22"/>
                <w:szCs w:val="22"/>
              </w:rPr>
              <w:t xml:space="preserve"> по шахматам (взрослая и детская секции)</w:t>
            </w:r>
          </w:p>
        </w:tc>
        <w:tc>
          <w:tcPr>
            <w:tcW w:w="993" w:type="dxa"/>
            <w:shd w:val="clear" w:color="auto" w:fill="auto"/>
          </w:tcPr>
          <w:p w14:paraId="783C4EA7" w14:textId="63D6254D" w:rsidR="005D463B" w:rsidRPr="00E20A89" w:rsidRDefault="005D463B" w:rsidP="005D463B">
            <w:pPr>
              <w:jc w:val="center"/>
              <w:rPr>
                <w:sz w:val="22"/>
                <w:szCs w:val="22"/>
              </w:rPr>
            </w:pPr>
            <w:r w:rsidRPr="000E3A14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3CA25A53" w14:textId="5F5C677A" w:rsidR="005D463B" w:rsidRPr="005D463B" w:rsidRDefault="0037428D" w:rsidP="005D46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</w:t>
            </w:r>
          </w:p>
        </w:tc>
        <w:tc>
          <w:tcPr>
            <w:tcW w:w="1417" w:type="dxa"/>
            <w:shd w:val="clear" w:color="auto" w:fill="auto"/>
          </w:tcPr>
          <w:p w14:paraId="3B6FED28" w14:textId="77777777" w:rsidR="005D463B" w:rsidRDefault="005D463B" w:rsidP="005D463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FE9EA8D" w14:textId="77777777" w:rsidR="005D463B" w:rsidRPr="00A83C71" w:rsidRDefault="005D463B" w:rsidP="005D46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0255A" w:rsidRPr="00BB6520" w14:paraId="62F24758" w14:textId="77777777" w:rsidTr="005D463B">
        <w:trPr>
          <w:trHeight w:val="548"/>
        </w:trPr>
        <w:tc>
          <w:tcPr>
            <w:tcW w:w="675" w:type="dxa"/>
            <w:shd w:val="clear" w:color="auto" w:fill="auto"/>
          </w:tcPr>
          <w:p w14:paraId="3296E5BF" w14:textId="0F6285EF" w:rsidR="0080255A" w:rsidRPr="005D463B" w:rsidRDefault="00E93EF6" w:rsidP="0080255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8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B1B8" w14:textId="10B146B3" w:rsidR="0080255A" w:rsidRPr="005D463B" w:rsidRDefault="0080255A" w:rsidP="0080255A">
            <w:pPr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5D463B">
              <w:rPr>
                <w:rFonts w:eastAsia="Calibri"/>
                <w:b/>
                <w:sz w:val="22"/>
                <w:szCs w:val="22"/>
                <w:lang w:val="en-US"/>
              </w:rPr>
              <w:t>V</w:t>
            </w:r>
            <w:r w:rsidRPr="005D463B">
              <w:rPr>
                <w:rFonts w:eastAsia="Calibri"/>
                <w:b/>
                <w:sz w:val="22"/>
                <w:szCs w:val="22"/>
              </w:rPr>
              <w:t xml:space="preserve"> Фестиваль скандинавской ходьбы МО </w:t>
            </w:r>
            <w:proofErr w:type="spellStart"/>
            <w:r w:rsidRPr="005D463B">
              <w:rPr>
                <w:rFonts w:eastAsia="Calibri"/>
                <w:b/>
                <w:sz w:val="22"/>
                <w:szCs w:val="22"/>
              </w:rPr>
              <w:t>г.Ломоносов</w:t>
            </w:r>
            <w:proofErr w:type="spellEnd"/>
            <w:r w:rsidRPr="005D463B">
              <w:rPr>
                <w:rFonts w:eastAsia="Calibri"/>
                <w:b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993" w:type="dxa"/>
            <w:shd w:val="clear" w:color="auto" w:fill="auto"/>
          </w:tcPr>
          <w:p w14:paraId="1CC6B7D0" w14:textId="77777777" w:rsidR="0080255A" w:rsidRDefault="0080255A" w:rsidP="0080255A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E86637C" w14:textId="46146643" w:rsidR="0080255A" w:rsidRPr="005D463B" w:rsidRDefault="0037428D" w:rsidP="008025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80255A"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4A33302" w14:textId="77777777" w:rsidR="0080255A" w:rsidRPr="005F06E0" w:rsidRDefault="0080255A" w:rsidP="0080255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843" w:type="dxa"/>
            <w:shd w:val="clear" w:color="auto" w:fill="auto"/>
          </w:tcPr>
          <w:p w14:paraId="13E8BEF4" w14:textId="2DFDF2EE" w:rsidR="0080255A" w:rsidRPr="00A83C71" w:rsidRDefault="0080255A" w:rsidP="0080255A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98,9</w:t>
            </w:r>
          </w:p>
        </w:tc>
      </w:tr>
      <w:tr w:rsidR="00FD4991" w:rsidRPr="00BB6520" w14:paraId="406B85B6" w14:textId="77777777" w:rsidTr="00C96A15">
        <w:trPr>
          <w:trHeight w:val="548"/>
        </w:trPr>
        <w:tc>
          <w:tcPr>
            <w:tcW w:w="675" w:type="dxa"/>
            <w:shd w:val="clear" w:color="auto" w:fill="auto"/>
          </w:tcPr>
          <w:p w14:paraId="03A7D75C" w14:textId="3CBBC70C" w:rsidR="00FD4991" w:rsidRPr="005D463B" w:rsidRDefault="00E93EF6" w:rsidP="00FD499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9</w:t>
            </w:r>
            <w:r w:rsidR="0080255A" w:rsidRPr="005D463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8FD9679" w14:textId="77777777" w:rsidR="00FD4991" w:rsidRPr="005D463B" w:rsidRDefault="00FD4991" w:rsidP="00FD4991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 xml:space="preserve">Турниры выходного дня «Спорт. Дружба. Мир», посвященный Всемирному дню беженцев </w:t>
            </w:r>
          </w:p>
        </w:tc>
        <w:tc>
          <w:tcPr>
            <w:tcW w:w="993" w:type="dxa"/>
            <w:shd w:val="clear" w:color="auto" w:fill="auto"/>
          </w:tcPr>
          <w:p w14:paraId="138286B0" w14:textId="77777777"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1175C28A" w14:textId="7E7D2335" w:rsidR="00FD4991" w:rsidRPr="005D463B" w:rsidRDefault="000744B8" w:rsidP="00FD4991">
            <w:pPr>
              <w:jc w:val="center"/>
              <w:rPr>
                <w:b/>
                <w:sz w:val="22"/>
                <w:szCs w:val="22"/>
              </w:rPr>
            </w:pPr>
            <w:r w:rsidRPr="005D463B">
              <w:rPr>
                <w:b/>
                <w:sz w:val="22"/>
                <w:szCs w:val="22"/>
              </w:rPr>
              <w:t>1</w:t>
            </w:r>
            <w:r w:rsidR="0037428D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1417" w:type="dxa"/>
            <w:shd w:val="clear" w:color="auto" w:fill="auto"/>
          </w:tcPr>
          <w:p w14:paraId="6DB4EF3D" w14:textId="77777777" w:rsidR="00FD4991" w:rsidRDefault="00FD4991" w:rsidP="00FD499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14ADF76" w14:textId="77777777" w:rsidR="00FD4991" w:rsidRPr="00E57000" w:rsidRDefault="00FD4991" w:rsidP="00FD4991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5D463B" w:rsidRPr="00BB6520" w14:paraId="3C1A4BC6" w14:textId="77777777" w:rsidTr="00E57000">
        <w:trPr>
          <w:trHeight w:val="257"/>
        </w:trPr>
        <w:tc>
          <w:tcPr>
            <w:tcW w:w="675" w:type="dxa"/>
            <w:shd w:val="clear" w:color="auto" w:fill="auto"/>
          </w:tcPr>
          <w:p w14:paraId="77F57AC5" w14:textId="66ACDFF7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.1.</w:t>
            </w:r>
          </w:p>
        </w:tc>
        <w:tc>
          <w:tcPr>
            <w:tcW w:w="3969" w:type="dxa"/>
            <w:shd w:val="clear" w:color="auto" w:fill="auto"/>
          </w:tcPr>
          <w:p w14:paraId="1F73C7BD" w14:textId="787B7004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мини</w:t>
            </w:r>
            <w:r w:rsidR="00F456EA">
              <w:rPr>
                <w:bCs/>
                <w:sz w:val="21"/>
                <w:szCs w:val="21"/>
              </w:rPr>
              <w:t xml:space="preserve"> </w:t>
            </w:r>
            <w:r w:rsidRPr="001D3BEC">
              <w:rPr>
                <w:bCs/>
                <w:sz w:val="21"/>
                <w:szCs w:val="21"/>
              </w:rPr>
              <w:t>футболу</w:t>
            </w:r>
          </w:p>
        </w:tc>
        <w:tc>
          <w:tcPr>
            <w:tcW w:w="993" w:type="dxa"/>
            <w:shd w:val="clear" w:color="auto" w:fill="auto"/>
          </w:tcPr>
          <w:p w14:paraId="37C24DFD" w14:textId="5215436D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3436C2D2" w14:textId="2CAE6320" w:rsidR="005D463B" w:rsidRPr="0080255A" w:rsidRDefault="0037428D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14:paraId="33DCB8F3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июнь</w:t>
            </w:r>
          </w:p>
        </w:tc>
        <w:tc>
          <w:tcPr>
            <w:tcW w:w="1843" w:type="dxa"/>
            <w:shd w:val="clear" w:color="auto" w:fill="auto"/>
          </w:tcPr>
          <w:p w14:paraId="35B000C5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5D463B" w:rsidRPr="00BB6520" w14:paraId="75801F15" w14:textId="77777777" w:rsidTr="00E57000">
        <w:trPr>
          <w:trHeight w:val="288"/>
        </w:trPr>
        <w:tc>
          <w:tcPr>
            <w:tcW w:w="675" w:type="dxa"/>
            <w:shd w:val="clear" w:color="auto" w:fill="auto"/>
          </w:tcPr>
          <w:p w14:paraId="57D9CC56" w14:textId="04299EAB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.2.</w:t>
            </w:r>
          </w:p>
        </w:tc>
        <w:tc>
          <w:tcPr>
            <w:tcW w:w="3969" w:type="dxa"/>
            <w:shd w:val="clear" w:color="auto" w:fill="auto"/>
          </w:tcPr>
          <w:p w14:paraId="5980DE2D" w14:textId="77777777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волейболу</w:t>
            </w:r>
          </w:p>
        </w:tc>
        <w:tc>
          <w:tcPr>
            <w:tcW w:w="993" w:type="dxa"/>
            <w:shd w:val="clear" w:color="auto" w:fill="auto"/>
          </w:tcPr>
          <w:p w14:paraId="3FD84382" w14:textId="14C89893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66A29FED" w14:textId="7F2536E0" w:rsidR="005D463B" w:rsidRPr="0080255A" w:rsidRDefault="0037428D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14:paraId="07DE2ECD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июль</w:t>
            </w:r>
          </w:p>
        </w:tc>
        <w:tc>
          <w:tcPr>
            <w:tcW w:w="1843" w:type="dxa"/>
            <w:shd w:val="clear" w:color="auto" w:fill="auto"/>
          </w:tcPr>
          <w:p w14:paraId="71B630EE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5D463B" w:rsidRPr="00BB6520" w14:paraId="1FD97108" w14:textId="77777777" w:rsidTr="00E57000">
        <w:trPr>
          <w:trHeight w:val="288"/>
        </w:trPr>
        <w:tc>
          <w:tcPr>
            <w:tcW w:w="675" w:type="dxa"/>
            <w:shd w:val="clear" w:color="auto" w:fill="auto"/>
          </w:tcPr>
          <w:p w14:paraId="4F3555F3" w14:textId="0AA63DE2" w:rsidR="005D463B" w:rsidRPr="001D3BEC" w:rsidRDefault="005D463B" w:rsidP="005D463B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1D3BEC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4C2F25B7" w14:textId="77777777" w:rsidR="005D463B" w:rsidRPr="001D3BEC" w:rsidRDefault="005D463B" w:rsidP="005D463B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финским городкам</w:t>
            </w:r>
          </w:p>
        </w:tc>
        <w:tc>
          <w:tcPr>
            <w:tcW w:w="993" w:type="dxa"/>
            <w:shd w:val="clear" w:color="auto" w:fill="auto"/>
          </w:tcPr>
          <w:p w14:paraId="47C6C089" w14:textId="6E91E90F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  <w:r w:rsidRPr="00A00D66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2ED5268E" w14:textId="7B5E55DF" w:rsidR="005D463B" w:rsidRPr="0080255A" w:rsidRDefault="0037428D" w:rsidP="005D463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2F0CCF">
              <w:rPr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234E6CF" w14:textId="77777777" w:rsidR="005D463B" w:rsidRPr="001D3BEC" w:rsidRDefault="005D463B" w:rsidP="005D463B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август</w:t>
            </w:r>
          </w:p>
        </w:tc>
        <w:tc>
          <w:tcPr>
            <w:tcW w:w="1843" w:type="dxa"/>
            <w:shd w:val="clear" w:color="auto" w:fill="auto"/>
          </w:tcPr>
          <w:p w14:paraId="02876925" w14:textId="77777777" w:rsidR="005D463B" w:rsidRPr="001D3BEC" w:rsidRDefault="005D463B" w:rsidP="005D463B">
            <w:pPr>
              <w:jc w:val="center"/>
              <w:rPr>
                <w:sz w:val="21"/>
                <w:szCs w:val="21"/>
              </w:rPr>
            </w:pPr>
          </w:p>
        </w:tc>
      </w:tr>
      <w:tr w:rsidR="002E7E62" w:rsidRPr="00BB6520" w14:paraId="2AA201CE" w14:textId="77777777" w:rsidTr="00C96A15">
        <w:tc>
          <w:tcPr>
            <w:tcW w:w="675" w:type="dxa"/>
            <w:shd w:val="clear" w:color="auto" w:fill="auto"/>
          </w:tcPr>
          <w:p w14:paraId="73D20969" w14:textId="1721EE72" w:rsidR="002E7E62" w:rsidRPr="00E20A89" w:rsidRDefault="00E93EF6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BBFF941" w14:textId="77777777" w:rsidR="002E7E62" w:rsidRPr="00E20A89" w:rsidRDefault="002E7E62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6ECA130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5949846E" w14:textId="5BD416A1" w:rsidR="002E7E62" w:rsidRPr="005D463B" w:rsidRDefault="0037428D" w:rsidP="00DB0E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2E7E62" w:rsidRPr="005D463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46A5E7A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843" w:type="dxa"/>
            <w:shd w:val="clear" w:color="auto" w:fill="auto"/>
          </w:tcPr>
          <w:p w14:paraId="2FB76B74" w14:textId="77777777" w:rsidR="002E7E62" w:rsidRPr="00E57000" w:rsidRDefault="00E57000" w:rsidP="00C96A1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2E7E62" w:rsidRPr="00BB6520" w14:paraId="79C34CDF" w14:textId="77777777" w:rsidTr="00C96A15">
        <w:tc>
          <w:tcPr>
            <w:tcW w:w="675" w:type="dxa"/>
            <w:shd w:val="clear" w:color="auto" w:fill="auto"/>
          </w:tcPr>
          <w:p w14:paraId="242C0C50" w14:textId="1A2EB5CE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14:paraId="48E10FAF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метанию сапога среди мужчин</w:t>
            </w:r>
          </w:p>
        </w:tc>
        <w:tc>
          <w:tcPr>
            <w:tcW w:w="993" w:type="dxa"/>
            <w:shd w:val="clear" w:color="auto" w:fill="auto"/>
          </w:tcPr>
          <w:p w14:paraId="7D23965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94CA6A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CA172E2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8C146BC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41061362" w14:textId="77777777" w:rsidTr="00C96A15">
        <w:tc>
          <w:tcPr>
            <w:tcW w:w="675" w:type="dxa"/>
            <w:shd w:val="clear" w:color="auto" w:fill="auto"/>
          </w:tcPr>
          <w:p w14:paraId="5468F827" w14:textId="4C8FEECB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14:paraId="5A04D4CC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 xml:space="preserve">Открытый турнир по </w:t>
            </w:r>
            <w:proofErr w:type="spellStart"/>
            <w:r w:rsidRPr="00F500A6">
              <w:rPr>
                <w:bCs/>
                <w:sz w:val="21"/>
                <w:szCs w:val="21"/>
              </w:rPr>
              <w:t>минифутболу</w:t>
            </w:r>
            <w:proofErr w:type="spellEnd"/>
            <w:r w:rsidRPr="00F500A6">
              <w:rPr>
                <w:bCs/>
                <w:sz w:val="21"/>
                <w:szCs w:val="21"/>
              </w:rPr>
              <w:t xml:space="preserve"> среди мужских команд</w:t>
            </w:r>
          </w:p>
        </w:tc>
        <w:tc>
          <w:tcPr>
            <w:tcW w:w="993" w:type="dxa"/>
            <w:shd w:val="clear" w:color="auto" w:fill="auto"/>
          </w:tcPr>
          <w:p w14:paraId="06646DC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5D432B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8A9DAD6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73D2D78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3D2B6446" w14:textId="77777777" w:rsidTr="00C96A15">
        <w:tc>
          <w:tcPr>
            <w:tcW w:w="675" w:type="dxa"/>
            <w:shd w:val="clear" w:color="auto" w:fill="auto"/>
          </w:tcPr>
          <w:p w14:paraId="212278AF" w14:textId="02DDA70D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427CA27F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финским городкам среди мужчин</w:t>
            </w:r>
          </w:p>
        </w:tc>
        <w:tc>
          <w:tcPr>
            <w:tcW w:w="993" w:type="dxa"/>
            <w:shd w:val="clear" w:color="auto" w:fill="auto"/>
          </w:tcPr>
          <w:p w14:paraId="4272C29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79F2C1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06C1C8B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E8FC954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2E41E068" w14:textId="77777777" w:rsidTr="00C96A15">
        <w:tc>
          <w:tcPr>
            <w:tcW w:w="675" w:type="dxa"/>
            <w:shd w:val="clear" w:color="auto" w:fill="auto"/>
          </w:tcPr>
          <w:p w14:paraId="44B29337" w14:textId="185CDC2F" w:rsidR="002E7E62" w:rsidRPr="00F500A6" w:rsidRDefault="00E93EF6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2E7E62" w:rsidRPr="00F500A6">
              <w:rPr>
                <w:bCs/>
                <w:sz w:val="21"/>
                <w:szCs w:val="21"/>
              </w:rPr>
              <w:t>.4</w:t>
            </w:r>
          </w:p>
        </w:tc>
        <w:tc>
          <w:tcPr>
            <w:tcW w:w="3969" w:type="dxa"/>
            <w:shd w:val="clear" w:color="auto" w:fill="auto"/>
          </w:tcPr>
          <w:p w14:paraId="11C69141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перетягиванию палки среди мужчин</w:t>
            </w:r>
          </w:p>
        </w:tc>
        <w:tc>
          <w:tcPr>
            <w:tcW w:w="993" w:type="dxa"/>
            <w:shd w:val="clear" w:color="auto" w:fill="auto"/>
          </w:tcPr>
          <w:p w14:paraId="09BF302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6A6EAD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C8CD795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2374AEA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D3BEC" w:rsidRPr="00BB6520" w14:paraId="280B1F02" w14:textId="77777777" w:rsidTr="00C96A15">
        <w:tc>
          <w:tcPr>
            <w:tcW w:w="675" w:type="dxa"/>
            <w:shd w:val="clear" w:color="auto" w:fill="auto"/>
          </w:tcPr>
          <w:p w14:paraId="304AB0C0" w14:textId="3273895B" w:rsidR="001D3BEC" w:rsidRPr="00E20A89" w:rsidRDefault="0080255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1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3C6B8DB7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</w:t>
            </w:r>
            <w:r>
              <w:rPr>
                <w:bCs/>
                <w:sz w:val="22"/>
                <w:szCs w:val="22"/>
              </w:rPr>
              <w:t>о</w:t>
            </w:r>
            <w:r w:rsidRPr="00E20A89">
              <w:rPr>
                <w:bCs/>
                <w:sz w:val="22"/>
                <w:szCs w:val="22"/>
              </w:rPr>
              <w:t xml:space="preserve"> МО город 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14:paraId="052888C4" w14:textId="77777777" w:rsidR="001D3BEC" w:rsidRPr="00E20A89" w:rsidRDefault="001D3BEC" w:rsidP="001D3BEC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F136E2A" w14:textId="2AFE852C" w:rsidR="001D3BEC" w:rsidRPr="00B07092" w:rsidRDefault="0037428D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14:paraId="27762C7B" w14:textId="77777777" w:rsidR="001D3BEC" w:rsidRPr="005F06E0" w:rsidRDefault="001D3BEC" w:rsidP="001D3B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843" w:type="dxa"/>
            <w:shd w:val="clear" w:color="auto" w:fill="auto"/>
          </w:tcPr>
          <w:p w14:paraId="7B9541D2" w14:textId="77777777" w:rsidR="001D3BEC" w:rsidRPr="00686650" w:rsidRDefault="001D3BEC" w:rsidP="001D3BEC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>По МП «Мигранты»</w:t>
            </w:r>
          </w:p>
        </w:tc>
      </w:tr>
      <w:tr w:rsidR="001D3BEC" w:rsidRPr="00BB6520" w14:paraId="2E6B1C49" w14:textId="77777777" w:rsidTr="00C96A15">
        <w:tc>
          <w:tcPr>
            <w:tcW w:w="675" w:type="dxa"/>
            <w:shd w:val="clear" w:color="auto" w:fill="auto"/>
          </w:tcPr>
          <w:p w14:paraId="4DB1642C" w14:textId="032E796D" w:rsidR="001D3BEC" w:rsidRPr="00E20A89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95CBAA9" w14:textId="77777777" w:rsidR="001D3BEC" w:rsidRPr="00E20A89" w:rsidRDefault="001D3BEC" w:rsidP="001D3BEC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Первенство по настольному теннису</w:t>
            </w:r>
            <w:r>
              <w:rPr>
                <w:bCs/>
                <w:sz w:val="22"/>
                <w:szCs w:val="22"/>
              </w:rPr>
              <w:t xml:space="preserve"> «Спорт объединяет»</w:t>
            </w:r>
          </w:p>
        </w:tc>
        <w:tc>
          <w:tcPr>
            <w:tcW w:w="993" w:type="dxa"/>
            <w:shd w:val="clear" w:color="auto" w:fill="auto"/>
          </w:tcPr>
          <w:p w14:paraId="6571B497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E81BE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62A04D5" w14:textId="3B4A90D5" w:rsidR="001D3BEC" w:rsidRPr="00B616FA" w:rsidRDefault="0037428D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1417" w:type="dxa"/>
            <w:shd w:val="clear" w:color="auto" w:fill="auto"/>
          </w:tcPr>
          <w:p w14:paraId="25084283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ноябрь</w:t>
            </w:r>
          </w:p>
        </w:tc>
        <w:tc>
          <w:tcPr>
            <w:tcW w:w="1843" w:type="dxa"/>
            <w:shd w:val="clear" w:color="auto" w:fill="auto"/>
          </w:tcPr>
          <w:p w14:paraId="48EC5AFB" w14:textId="7DC0A13E" w:rsidR="001D3BEC" w:rsidRPr="00E81BE9" w:rsidRDefault="00E93EF6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60,5</w:t>
            </w:r>
          </w:p>
        </w:tc>
      </w:tr>
      <w:tr w:rsidR="001D3BEC" w:rsidRPr="00BB6520" w14:paraId="5AFA8FF8" w14:textId="77777777" w:rsidTr="00F018FE">
        <w:trPr>
          <w:trHeight w:val="274"/>
        </w:trPr>
        <w:tc>
          <w:tcPr>
            <w:tcW w:w="675" w:type="dxa"/>
            <w:shd w:val="clear" w:color="auto" w:fill="auto"/>
          </w:tcPr>
          <w:p w14:paraId="5E28F2D6" w14:textId="5BCC392B" w:rsidR="001D3BEC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63F8DF2C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993" w:type="dxa"/>
            <w:shd w:val="clear" w:color="auto" w:fill="auto"/>
          </w:tcPr>
          <w:p w14:paraId="5D96763F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04331DD" w14:textId="77777777"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CDCE977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843" w:type="dxa"/>
            <w:shd w:val="clear" w:color="auto" w:fill="auto"/>
          </w:tcPr>
          <w:p w14:paraId="21F54F93" w14:textId="70578E55" w:rsidR="001D3BEC" w:rsidRPr="00A83C71" w:rsidRDefault="00E93EF6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58,4</w:t>
            </w:r>
          </w:p>
        </w:tc>
      </w:tr>
      <w:tr w:rsidR="00E93EF6" w:rsidRPr="00BB6520" w14:paraId="36B086FD" w14:textId="77777777" w:rsidTr="00F018FE">
        <w:trPr>
          <w:trHeight w:val="274"/>
        </w:trPr>
        <w:tc>
          <w:tcPr>
            <w:tcW w:w="675" w:type="dxa"/>
            <w:shd w:val="clear" w:color="auto" w:fill="auto"/>
          </w:tcPr>
          <w:p w14:paraId="5BAA7F33" w14:textId="38A7FD42" w:rsidR="00E93EF6" w:rsidRDefault="00E93EF6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3969" w:type="dxa"/>
            <w:shd w:val="clear" w:color="auto" w:fill="auto"/>
          </w:tcPr>
          <w:p w14:paraId="36DE9D65" w14:textId="66E071AD" w:rsidR="00E93EF6" w:rsidRPr="00E20A89" w:rsidRDefault="00E93EF6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Подведение годовых итогов по шахматам и награждение победителей</w:t>
            </w:r>
          </w:p>
        </w:tc>
        <w:tc>
          <w:tcPr>
            <w:tcW w:w="993" w:type="dxa"/>
            <w:shd w:val="clear" w:color="auto" w:fill="auto"/>
          </w:tcPr>
          <w:p w14:paraId="15490BAD" w14:textId="6C623A1E" w:rsidR="00E93EF6" w:rsidRPr="00E81BE9" w:rsidRDefault="00E93EF6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2E51B97A" w14:textId="343BA1AD" w:rsidR="00E93EF6" w:rsidRDefault="0037428D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E93EF6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104537B1" w14:textId="6E6B4606" w:rsidR="00E93EF6" w:rsidRPr="00FD4991" w:rsidRDefault="00E93EF6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843" w:type="dxa"/>
            <w:shd w:val="clear" w:color="auto" w:fill="auto"/>
          </w:tcPr>
          <w:p w14:paraId="4A7647E2" w14:textId="26B4E5AC" w:rsidR="00E93EF6" w:rsidRPr="00A83C71" w:rsidRDefault="00E93EF6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 w:rsidRPr="00A83C71">
              <w:rPr>
                <w:b/>
                <w:bCs/>
                <w:sz w:val="22"/>
                <w:szCs w:val="22"/>
              </w:rPr>
              <w:t>87,3</w:t>
            </w:r>
          </w:p>
        </w:tc>
      </w:tr>
      <w:tr w:rsidR="002E7E62" w:rsidRPr="00BB6520" w14:paraId="51FD3933" w14:textId="77777777" w:rsidTr="00C96A15">
        <w:tc>
          <w:tcPr>
            <w:tcW w:w="675" w:type="dxa"/>
            <w:shd w:val="clear" w:color="auto" w:fill="auto"/>
          </w:tcPr>
          <w:p w14:paraId="48E83EC3" w14:textId="154E4712" w:rsidR="002E7E62" w:rsidRPr="00E20A89" w:rsidRDefault="008A4EF1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5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10BC92FD" w14:textId="77777777" w:rsidR="002E7E62" w:rsidRPr="00E20A89" w:rsidRDefault="00CC5A07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2D5FA6B7" w14:textId="464074D7" w:rsidR="002E7E62" w:rsidRPr="00E81BE9" w:rsidRDefault="002F0CCF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992" w:type="dxa"/>
            <w:shd w:val="clear" w:color="auto" w:fill="auto"/>
          </w:tcPr>
          <w:p w14:paraId="498B73CD" w14:textId="130B17B6" w:rsidR="002E7E62" w:rsidRDefault="002E7E62" w:rsidP="00C96A1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5E65798" w14:textId="77777777" w:rsidR="002E7E62" w:rsidRPr="00FD4991" w:rsidRDefault="00CC5A07" w:rsidP="00C96A15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843" w:type="dxa"/>
            <w:shd w:val="clear" w:color="auto" w:fill="auto"/>
          </w:tcPr>
          <w:p w14:paraId="70BB06B5" w14:textId="4310907D" w:rsidR="002E7E62" w:rsidRDefault="004A3938" w:rsidP="00CC5A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25,3</w:t>
            </w:r>
          </w:p>
        </w:tc>
      </w:tr>
      <w:tr w:rsidR="00CC5A07" w:rsidRPr="00BB6520" w14:paraId="41BB40DA" w14:textId="77777777" w:rsidTr="00C96A15">
        <w:tc>
          <w:tcPr>
            <w:tcW w:w="675" w:type="dxa"/>
            <w:shd w:val="clear" w:color="auto" w:fill="auto"/>
          </w:tcPr>
          <w:p w14:paraId="7A8845A5" w14:textId="35A1C406" w:rsidR="00CC5A07" w:rsidRDefault="00CC5A07" w:rsidP="00CC5A0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E93EF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8E4CF43" w14:textId="77777777" w:rsidR="00CC5A07" w:rsidRPr="00E20A89" w:rsidRDefault="00CC5A07" w:rsidP="00CC5A0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5CF03526" w14:textId="0BAFB617" w:rsidR="00CC5A07" w:rsidRDefault="002F0CCF" w:rsidP="00B6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992" w:type="dxa"/>
            <w:shd w:val="clear" w:color="auto" w:fill="auto"/>
          </w:tcPr>
          <w:p w14:paraId="0633DDA8" w14:textId="77777777" w:rsidR="00CC5A07" w:rsidRDefault="00CC5A07" w:rsidP="00CC5A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ECB2A42" w14:textId="77777777" w:rsidR="00CC5A07" w:rsidRPr="00FD4991" w:rsidRDefault="00CC5A07" w:rsidP="00CC5A07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843" w:type="dxa"/>
            <w:shd w:val="clear" w:color="auto" w:fill="auto"/>
          </w:tcPr>
          <w:p w14:paraId="2320F09B" w14:textId="79602A03" w:rsidR="00CC5A07" w:rsidRDefault="0037428D" w:rsidP="00B67C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A83C71">
              <w:rPr>
                <w:b/>
                <w:bCs/>
                <w:sz w:val="22"/>
                <w:szCs w:val="22"/>
              </w:rPr>
              <w:t>,</w:t>
            </w:r>
            <w:r w:rsidR="004A3938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2E7E62" w:rsidRPr="00BB6520" w14:paraId="4AA2C5E8" w14:textId="77777777" w:rsidTr="00C96A15">
        <w:tc>
          <w:tcPr>
            <w:tcW w:w="675" w:type="dxa"/>
            <w:shd w:val="clear" w:color="auto" w:fill="auto"/>
          </w:tcPr>
          <w:p w14:paraId="47B3BD2B" w14:textId="77777777" w:rsidR="002E7E62" w:rsidRPr="00E81BE9" w:rsidRDefault="002E7E62" w:rsidP="00C96A15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56CE985" w14:textId="77777777" w:rsidR="002E7E62" w:rsidRPr="00E81BE9" w:rsidRDefault="002E7E62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14:paraId="4E47776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6BD377D" w14:textId="5AFF29B0" w:rsidR="002E7E62" w:rsidRPr="00B616FA" w:rsidRDefault="0037428D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900</w:t>
            </w:r>
          </w:p>
        </w:tc>
        <w:tc>
          <w:tcPr>
            <w:tcW w:w="1417" w:type="dxa"/>
            <w:shd w:val="clear" w:color="auto" w:fill="auto"/>
          </w:tcPr>
          <w:p w14:paraId="4406744D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6A88929" w14:textId="4C5C3BAD" w:rsidR="002E7E62" w:rsidRPr="00E81BE9" w:rsidRDefault="004A3938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738,6</w:t>
            </w:r>
          </w:p>
        </w:tc>
      </w:tr>
    </w:tbl>
    <w:p w14:paraId="618F3137" w14:textId="77777777" w:rsidR="00B4332C" w:rsidRDefault="00B4332C" w:rsidP="002E7E62">
      <w:pPr>
        <w:pStyle w:val="af2"/>
        <w:rPr>
          <w:sz w:val="26"/>
          <w:szCs w:val="26"/>
        </w:rPr>
      </w:pPr>
    </w:p>
    <w:p w14:paraId="1E7C1232" w14:textId="77777777" w:rsidR="009A3905" w:rsidRDefault="009A3905" w:rsidP="002E7E62">
      <w:pPr>
        <w:pStyle w:val="af2"/>
        <w:rPr>
          <w:sz w:val="26"/>
          <w:szCs w:val="26"/>
        </w:rPr>
      </w:pPr>
    </w:p>
    <w:p w14:paraId="18D2DAF6" w14:textId="77777777" w:rsidR="009A3905" w:rsidRDefault="009A3905" w:rsidP="002E7E62">
      <w:pPr>
        <w:pStyle w:val="af2"/>
        <w:rPr>
          <w:sz w:val="26"/>
          <w:szCs w:val="26"/>
        </w:rPr>
      </w:pPr>
    </w:p>
    <w:p w14:paraId="6C26DE30" w14:textId="77777777" w:rsidR="009A3905" w:rsidRDefault="009A3905" w:rsidP="002E7E62">
      <w:pPr>
        <w:pStyle w:val="af2"/>
        <w:rPr>
          <w:sz w:val="26"/>
          <w:szCs w:val="26"/>
        </w:rPr>
      </w:pPr>
    </w:p>
    <w:p w14:paraId="2A26DAF0" w14:textId="77777777" w:rsidR="009A3905" w:rsidRDefault="009A3905" w:rsidP="002E7E62">
      <w:pPr>
        <w:pStyle w:val="af2"/>
        <w:rPr>
          <w:sz w:val="26"/>
          <w:szCs w:val="26"/>
        </w:rPr>
      </w:pPr>
    </w:p>
    <w:p w14:paraId="2FA9FAA3" w14:textId="77777777" w:rsidR="009A3905" w:rsidRPr="00B4332C" w:rsidRDefault="009A3905" w:rsidP="002E7E62">
      <w:pPr>
        <w:pStyle w:val="af2"/>
        <w:rPr>
          <w:sz w:val="26"/>
          <w:szCs w:val="26"/>
        </w:rPr>
      </w:pPr>
    </w:p>
    <w:p w14:paraId="4D600650" w14:textId="77777777" w:rsidR="005F0F81" w:rsidRPr="002E7E62" w:rsidRDefault="002E7E62" w:rsidP="002C3CF5">
      <w:pPr>
        <w:jc w:val="center"/>
        <w:rPr>
          <w:b/>
        </w:rPr>
      </w:pPr>
      <w:r w:rsidRPr="002E7E62">
        <w:rPr>
          <w:b/>
        </w:rPr>
        <w:t>5</w:t>
      </w:r>
      <w:r w:rsidR="005F0F81" w:rsidRPr="002E7E62">
        <w:rPr>
          <w:b/>
        </w:rPr>
        <w:t>. Обоснование и расчеты финансирования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013"/>
        <w:gridCol w:w="822"/>
        <w:gridCol w:w="850"/>
        <w:gridCol w:w="851"/>
        <w:gridCol w:w="708"/>
        <w:gridCol w:w="1276"/>
      </w:tblGrid>
      <w:tr w:rsidR="001D37AC" w:rsidRPr="007E23AE" w14:paraId="46764589" w14:textId="77777777" w:rsidTr="00F500A6">
        <w:tc>
          <w:tcPr>
            <w:tcW w:w="1418" w:type="dxa"/>
            <w:vMerge w:val="restart"/>
            <w:shd w:val="clear" w:color="auto" w:fill="auto"/>
          </w:tcPr>
          <w:p w14:paraId="77DF042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1AF24E2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7726CE5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31" w:type="dxa"/>
            <w:gridSpan w:val="4"/>
            <w:shd w:val="clear" w:color="auto" w:fill="auto"/>
          </w:tcPr>
          <w:p w14:paraId="26C6AA1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14:paraId="2E77D6C0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Расходы, </w:t>
            </w:r>
            <w:proofErr w:type="spellStart"/>
            <w:r w:rsidRPr="001A75F3">
              <w:rPr>
                <w:sz w:val="20"/>
                <w:szCs w:val="20"/>
              </w:rPr>
              <w:t>тыс.руб</w:t>
            </w:r>
            <w:proofErr w:type="spellEnd"/>
            <w:r w:rsidRPr="001A75F3">
              <w:rPr>
                <w:sz w:val="20"/>
                <w:szCs w:val="20"/>
              </w:rPr>
              <w:t>.</w:t>
            </w:r>
          </w:p>
        </w:tc>
      </w:tr>
      <w:tr w:rsidR="001D37AC" w:rsidRPr="007E23AE" w14:paraId="3C9D4ACD" w14:textId="77777777" w:rsidTr="00F500A6">
        <w:tc>
          <w:tcPr>
            <w:tcW w:w="1418" w:type="dxa"/>
            <w:vMerge/>
            <w:shd w:val="clear" w:color="auto" w:fill="auto"/>
          </w:tcPr>
          <w:p w14:paraId="4256850B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0C3ABC88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2013" w:type="dxa"/>
            <w:vMerge/>
            <w:shd w:val="clear" w:color="auto" w:fill="auto"/>
          </w:tcPr>
          <w:p w14:paraId="445F7676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shd w:val="clear" w:color="auto" w:fill="auto"/>
          </w:tcPr>
          <w:p w14:paraId="1D506A88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14:paraId="311398D5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</w:t>
            </w:r>
            <w:proofErr w:type="spellEnd"/>
            <w:r w:rsidRPr="001A75F3">
              <w:rPr>
                <w:sz w:val="20"/>
                <w:szCs w:val="20"/>
              </w:rPr>
              <w:t xml:space="preserve"> </w:t>
            </w:r>
            <w:proofErr w:type="spellStart"/>
            <w:r w:rsidRPr="001A75F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57DAEA69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708" w:type="dxa"/>
            <w:shd w:val="clear" w:color="auto" w:fill="auto"/>
          </w:tcPr>
          <w:p w14:paraId="045F9F7B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14:paraId="6375E349" w14:textId="77777777" w:rsidR="001D37AC" w:rsidRPr="001A75F3" w:rsidRDefault="001D37AC" w:rsidP="00C96A15">
            <w:pPr>
              <w:rPr>
                <w:sz w:val="20"/>
                <w:szCs w:val="20"/>
              </w:rPr>
            </w:pPr>
          </w:p>
        </w:tc>
      </w:tr>
      <w:tr w:rsidR="001D37AC" w:rsidRPr="007E23AE" w14:paraId="16ED42A8" w14:textId="77777777" w:rsidTr="00F500A6">
        <w:tc>
          <w:tcPr>
            <w:tcW w:w="1418" w:type="dxa"/>
            <w:shd w:val="clear" w:color="auto" w:fill="auto"/>
          </w:tcPr>
          <w:p w14:paraId="794B67CC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CD9E855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2</w:t>
            </w:r>
          </w:p>
        </w:tc>
        <w:tc>
          <w:tcPr>
            <w:tcW w:w="2013" w:type="dxa"/>
            <w:shd w:val="clear" w:color="auto" w:fill="auto"/>
          </w:tcPr>
          <w:p w14:paraId="2EB2DC06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3</w:t>
            </w:r>
          </w:p>
        </w:tc>
        <w:tc>
          <w:tcPr>
            <w:tcW w:w="822" w:type="dxa"/>
            <w:shd w:val="clear" w:color="auto" w:fill="auto"/>
          </w:tcPr>
          <w:p w14:paraId="1EAF8F2C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50145F47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38980DE5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3C59E1A2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5F31DCB7" w14:textId="77777777" w:rsidR="001D37AC" w:rsidRPr="00623CD3" w:rsidRDefault="001D37AC" w:rsidP="001D37AC">
            <w:pPr>
              <w:jc w:val="center"/>
              <w:rPr>
                <w:sz w:val="20"/>
                <w:szCs w:val="20"/>
              </w:rPr>
            </w:pPr>
            <w:r w:rsidRPr="00623CD3">
              <w:rPr>
                <w:sz w:val="20"/>
                <w:szCs w:val="20"/>
              </w:rPr>
              <w:t>8</w:t>
            </w:r>
          </w:p>
        </w:tc>
      </w:tr>
      <w:tr w:rsidR="001D37AC" w:rsidRPr="007E23AE" w14:paraId="7E7EF661" w14:textId="77777777" w:rsidTr="00F500A6">
        <w:tc>
          <w:tcPr>
            <w:tcW w:w="1418" w:type="dxa"/>
            <w:shd w:val="clear" w:color="auto" w:fill="auto"/>
          </w:tcPr>
          <w:p w14:paraId="2722E945" w14:textId="77777777" w:rsidR="001D37AC" w:rsidRPr="009A3905" w:rsidRDefault="001D37AC" w:rsidP="00C96A15">
            <w:proofErr w:type="spellStart"/>
            <w:proofErr w:type="gramStart"/>
            <w:r w:rsidRPr="009A3905">
              <w:t>Муници-пальная</w:t>
            </w:r>
            <w:proofErr w:type="spellEnd"/>
            <w:proofErr w:type="gramEnd"/>
            <w:r w:rsidRPr="009A3905">
              <w:t xml:space="preserve"> программа</w:t>
            </w:r>
          </w:p>
        </w:tc>
        <w:tc>
          <w:tcPr>
            <w:tcW w:w="1985" w:type="dxa"/>
            <w:shd w:val="clear" w:color="auto" w:fill="auto"/>
          </w:tcPr>
          <w:p w14:paraId="015BC56D" w14:textId="77777777" w:rsidR="001A75F3" w:rsidRPr="009A3905" w:rsidRDefault="001A75F3" w:rsidP="001A75F3">
            <w:pPr>
              <w:jc w:val="center"/>
              <w:rPr>
                <w:color w:val="000000"/>
              </w:rPr>
            </w:pPr>
            <w:r w:rsidRPr="009A3905">
              <w:t>«</w:t>
            </w:r>
            <w:r w:rsidRPr="009A3905">
              <w:rPr>
                <w:bCs/>
              </w:rPr>
              <w:t>О</w:t>
            </w:r>
            <w:r w:rsidRPr="009A3905">
              <w:rPr>
                <w:color w:val="000000"/>
              </w:rPr>
              <w:t xml:space="preserve">беспечение условий для развития на территории МО массового спорта, организация и </w:t>
            </w:r>
            <w:proofErr w:type="gramStart"/>
            <w:r w:rsidRPr="009A3905">
              <w:rPr>
                <w:color w:val="000000"/>
              </w:rPr>
              <w:t>проведение  официальных</w:t>
            </w:r>
            <w:proofErr w:type="gramEnd"/>
            <w:r w:rsidRPr="009A3905">
              <w:rPr>
                <w:color w:val="000000"/>
              </w:rPr>
              <w:t xml:space="preserve"> физкультурных мероприятий и спортивных мероприятий МО»</w:t>
            </w:r>
          </w:p>
          <w:p w14:paraId="38B19368" w14:textId="6072477D" w:rsidR="001D37AC" w:rsidRPr="009A3905" w:rsidRDefault="001A75F3" w:rsidP="001A75F3">
            <w:pPr>
              <w:jc w:val="center"/>
            </w:pPr>
            <w:r w:rsidRPr="009A3905">
              <w:rPr>
                <w:color w:val="000000"/>
              </w:rPr>
              <w:t xml:space="preserve"> на 20</w:t>
            </w:r>
            <w:r w:rsidR="00F500A6" w:rsidRPr="009A3905">
              <w:rPr>
                <w:color w:val="000000"/>
              </w:rPr>
              <w:t>2</w:t>
            </w:r>
            <w:r w:rsidR="00CF45C2" w:rsidRPr="009A3905">
              <w:rPr>
                <w:color w:val="000000"/>
              </w:rPr>
              <w:t>1</w:t>
            </w:r>
            <w:r w:rsidRPr="009A3905">
              <w:rPr>
                <w:color w:val="000000"/>
              </w:rPr>
              <w:t xml:space="preserve"> год</w:t>
            </w:r>
          </w:p>
        </w:tc>
        <w:tc>
          <w:tcPr>
            <w:tcW w:w="2013" w:type="dxa"/>
            <w:shd w:val="clear" w:color="auto" w:fill="auto"/>
          </w:tcPr>
          <w:p w14:paraId="0F70C817" w14:textId="77777777" w:rsidR="001D37AC" w:rsidRPr="009A3905" w:rsidRDefault="001A75F3" w:rsidP="00C96A15">
            <w:r w:rsidRPr="009A3905">
              <w:t>Андрианова И.И.</w:t>
            </w:r>
          </w:p>
        </w:tc>
        <w:tc>
          <w:tcPr>
            <w:tcW w:w="822" w:type="dxa"/>
            <w:shd w:val="clear" w:color="auto" w:fill="auto"/>
          </w:tcPr>
          <w:p w14:paraId="74B8C7FC" w14:textId="77777777" w:rsidR="001D37AC" w:rsidRPr="009A3905" w:rsidRDefault="00953235" w:rsidP="00C96A15">
            <w:r w:rsidRPr="009A3905">
              <w:rPr>
                <w:rFonts w:eastAsiaTheme="minorHAnsi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6FDD0023" w14:textId="77777777" w:rsidR="001D37AC" w:rsidRPr="009A3905" w:rsidRDefault="00953235" w:rsidP="00C96A15">
            <w:r w:rsidRPr="009A3905">
              <w:rPr>
                <w:rFonts w:eastAsiaTheme="minorHAnsi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0C5B26A5" w14:textId="77777777" w:rsidR="001D37AC" w:rsidRPr="009A3905" w:rsidRDefault="00953235" w:rsidP="00C96A15">
            <w:pPr>
              <w:rPr>
                <w:color w:val="FF0000"/>
              </w:rPr>
            </w:pPr>
            <w:r w:rsidRPr="009A3905">
              <w:rPr>
                <w:rFonts w:eastAsiaTheme="minorHAnsi"/>
              </w:rPr>
              <w:t>77706 00241</w:t>
            </w:r>
          </w:p>
        </w:tc>
        <w:tc>
          <w:tcPr>
            <w:tcW w:w="708" w:type="dxa"/>
            <w:shd w:val="clear" w:color="auto" w:fill="auto"/>
          </w:tcPr>
          <w:p w14:paraId="1FE63906" w14:textId="77777777" w:rsidR="001D37AC" w:rsidRPr="009A3905" w:rsidRDefault="00953235" w:rsidP="00C96A15">
            <w:r w:rsidRPr="009A3905">
              <w:t>244</w:t>
            </w:r>
          </w:p>
        </w:tc>
        <w:tc>
          <w:tcPr>
            <w:tcW w:w="1276" w:type="dxa"/>
            <w:shd w:val="clear" w:color="auto" w:fill="auto"/>
          </w:tcPr>
          <w:p w14:paraId="5E264DAE" w14:textId="0F575795" w:rsidR="001D37AC" w:rsidRPr="009A3905" w:rsidRDefault="004A3938" w:rsidP="00D712A3">
            <w:pPr>
              <w:jc w:val="center"/>
            </w:pPr>
            <w:r>
              <w:t>738,6</w:t>
            </w:r>
          </w:p>
        </w:tc>
      </w:tr>
    </w:tbl>
    <w:p w14:paraId="67BEF633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23F7F23F" w14:textId="4C316855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595251">
        <w:rPr>
          <w:b/>
          <w:bCs/>
        </w:rPr>
        <w:t>73</w:t>
      </w:r>
      <w:r w:rsidR="004A3938">
        <w:rPr>
          <w:b/>
          <w:bCs/>
        </w:rPr>
        <w:t>8</w:t>
      </w:r>
      <w:r w:rsidR="00595251">
        <w:rPr>
          <w:b/>
          <w:bCs/>
        </w:rPr>
        <w:t>,</w:t>
      </w:r>
      <w:r w:rsidR="004A3938">
        <w:rPr>
          <w:b/>
          <w:bCs/>
        </w:rPr>
        <w:t>6</w:t>
      </w:r>
      <w:r w:rsidR="00F018FE"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14:paraId="7A152E0E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994C0C1" w14:textId="77777777" w:rsidR="00603D21" w:rsidRPr="00764D1A" w:rsidRDefault="00603D21" w:rsidP="00CE106C">
      <w:pPr>
        <w:jc w:val="both"/>
      </w:pPr>
    </w:p>
    <w:p w14:paraId="7AB374B7" w14:textId="6D31FB32" w:rsidR="005F0F81" w:rsidRPr="00CF45C2" w:rsidRDefault="00CF45C2" w:rsidP="005F05E5">
      <w:pPr>
        <w:pStyle w:val="af2"/>
        <w:jc w:val="center"/>
        <w:rPr>
          <w:b/>
        </w:rPr>
      </w:pPr>
      <w:r>
        <w:rPr>
          <w:b/>
        </w:rPr>
        <w:t>6.</w:t>
      </w:r>
      <w:r w:rsidR="005F0F81" w:rsidRPr="00CF45C2">
        <w:rPr>
          <w:b/>
        </w:rPr>
        <w:t>Оценка эффективности реализации программы</w:t>
      </w:r>
    </w:p>
    <w:p w14:paraId="61A81EED" w14:textId="77777777" w:rsidR="00CF45C2" w:rsidRPr="00CF45C2" w:rsidRDefault="00CF45C2" w:rsidP="00CF45C2">
      <w:pPr>
        <w:pStyle w:val="af2"/>
        <w:rPr>
          <w:b/>
        </w:rPr>
      </w:pPr>
    </w:p>
    <w:tbl>
      <w:tblPr>
        <w:tblW w:w="51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4"/>
        <w:gridCol w:w="982"/>
        <w:gridCol w:w="1679"/>
        <w:gridCol w:w="1219"/>
        <w:gridCol w:w="1219"/>
        <w:gridCol w:w="1239"/>
        <w:gridCol w:w="1502"/>
      </w:tblGrid>
      <w:tr w:rsidR="00CF45C2" w14:paraId="30EF4B52" w14:textId="77777777" w:rsidTr="00B56810">
        <w:trPr>
          <w:tblCellSpacing w:w="0" w:type="dxa"/>
          <w:jc w:val="center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4465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4DB16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Единица </w:t>
            </w:r>
            <w:r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2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E5D9B3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DD616B" w14:textId="77777777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 отклонений показателя (индикатора)</w:t>
            </w:r>
          </w:p>
        </w:tc>
      </w:tr>
      <w:tr w:rsidR="00CF45C2" w14:paraId="35B76125" w14:textId="77777777" w:rsidTr="00B56810">
        <w:trPr>
          <w:tblCellSpacing w:w="0" w:type="dxa"/>
          <w:jc w:val="center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94F98" w14:textId="77777777" w:rsidR="00CF45C2" w:rsidRDefault="00CF45C2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F6D03" w14:textId="77777777" w:rsidR="00CF45C2" w:rsidRDefault="00CF45C2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5CA0E" w14:textId="7207232F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Год, предшествующий отчетному (2020)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55D3E" w14:textId="69F2D581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план (2021)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D6EB6B" w14:textId="263B8A49" w:rsidR="00CF45C2" w:rsidRDefault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факт (2021)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121DD1" w14:textId="7A2E427F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исполнение (2021)</w:t>
            </w: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ED2BC" w14:textId="77777777" w:rsidR="00CF45C2" w:rsidRDefault="00CF45C2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CF45C2" w14:paraId="03C2E070" w14:textId="77777777" w:rsidTr="00B56810">
        <w:trPr>
          <w:tblCellSpacing w:w="0" w:type="dxa"/>
          <w:jc w:val="center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16A307" w14:textId="2DEA6145" w:rsidR="00CF45C2" w:rsidRPr="00623CD3" w:rsidRDefault="00CF45C2" w:rsidP="00CF45C2">
            <w:pPr>
              <w:spacing w:before="100" w:beforeAutospacing="1" w:after="100" w:afterAutospacing="1"/>
              <w:ind w:left="79"/>
              <w:rPr>
                <w:rFonts w:eastAsia="Times New Roman"/>
              </w:rPr>
            </w:pPr>
            <w:r w:rsidRPr="00623CD3">
              <w:t>Количество жителей, принимающих участие в спортивных мероприятиях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9348A" w14:textId="77777777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="Times New Roman"/>
              </w:rPr>
              <w:t>шт.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14250" w14:textId="6D62EC46" w:rsidR="00CF45C2" w:rsidRPr="00623CD3" w:rsidRDefault="00CF45C2" w:rsidP="00CF45C2">
            <w:pPr>
              <w:widowControl/>
              <w:jc w:val="center"/>
              <w:rPr>
                <w:rFonts w:eastAsiaTheme="minorHAnsi"/>
              </w:rPr>
            </w:pPr>
            <w:r w:rsidRPr="00623CD3">
              <w:rPr>
                <w:rFonts w:eastAsiaTheme="minorHAnsi"/>
              </w:rPr>
              <w:t>1150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B9C908" w14:textId="4BD7FC21" w:rsidR="00CF45C2" w:rsidRPr="00623CD3" w:rsidRDefault="00595251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>
              <w:rPr>
                <w:rFonts w:eastAsiaTheme="minorHAnsi"/>
              </w:rPr>
              <w:t>9</w:t>
            </w:r>
            <w:r w:rsidR="00CF45C2" w:rsidRPr="00623CD3">
              <w:rPr>
                <w:rFonts w:eastAsiaTheme="minorHAnsi"/>
              </w:rPr>
              <w:t>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22D2B" w14:textId="77777777" w:rsidR="00CF45C2" w:rsidRDefault="00CF45C2" w:rsidP="00CF45C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BAECE" w14:textId="77777777" w:rsidR="00CF45C2" w:rsidRDefault="00CF45C2" w:rsidP="00CF45C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DC2B2" w14:textId="77777777" w:rsidR="00CF45C2" w:rsidRDefault="00CF45C2" w:rsidP="00CF45C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CF45C2" w14:paraId="41308FDD" w14:textId="77777777" w:rsidTr="00B56810">
        <w:trPr>
          <w:tblCellSpacing w:w="0" w:type="dxa"/>
          <w:jc w:val="center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8DDE2" w14:textId="37082B23" w:rsidR="00CF45C2" w:rsidRPr="00623CD3" w:rsidRDefault="00CF45C2" w:rsidP="00CF45C2">
            <w:pPr>
              <w:ind w:right="-108"/>
              <w:rPr>
                <w:rFonts w:eastAsia="Times New Roman"/>
              </w:rPr>
            </w:pPr>
            <w:r w:rsidRPr="00623CD3">
              <w:t>Количество спортивных мероприятий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D525F4" w14:textId="77777777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="Times New Roman"/>
              </w:rPr>
              <w:t>чел.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DEF56" w14:textId="6E8CA3C8" w:rsidR="00CF45C2" w:rsidRPr="00623CD3" w:rsidRDefault="00CF45C2" w:rsidP="00CF45C2">
            <w:pPr>
              <w:widowControl/>
              <w:jc w:val="center"/>
              <w:rPr>
                <w:rFonts w:eastAsiaTheme="minorHAnsi"/>
              </w:rPr>
            </w:pPr>
            <w:r w:rsidRPr="00623CD3">
              <w:rPr>
                <w:rFonts w:eastAsiaTheme="minorHAnsi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38D15" w14:textId="1AC22D8D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Theme="minorHAnsi"/>
              </w:rPr>
              <w:t>2</w:t>
            </w:r>
            <w:r w:rsidR="00595251">
              <w:rPr>
                <w:rFonts w:eastAsiaTheme="minorHAnsi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F84C7A" w14:textId="77777777" w:rsidR="00CF45C2" w:rsidRDefault="00CF45C2" w:rsidP="00CF45C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9AA2E3" w14:textId="77777777" w:rsidR="00CF45C2" w:rsidRDefault="00CF45C2" w:rsidP="00CF45C2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7ABA4" w14:textId="77777777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CF45C2" w14:paraId="5357E953" w14:textId="77777777" w:rsidTr="00B56810">
        <w:trPr>
          <w:tblCellSpacing w:w="0" w:type="dxa"/>
          <w:jc w:val="center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A5FA0" w14:textId="77777777" w:rsidR="00CF45C2" w:rsidRPr="00623CD3" w:rsidRDefault="00CF45C2" w:rsidP="00CF45C2">
            <w:r w:rsidRPr="00623CD3">
              <w:t>Количество спортивных мероприятий</w:t>
            </w:r>
          </w:p>
          <w:p w14:paraId="7F0BF097" w14:textId="08234A28" w:rsidR="00CF45C2" w:rsidRPr="00623CD3" w:rsidRDefault="00CF45C2" w:rsidP="00CF45C2">
            <w:pPr>
              <w:ind w:left="79"/>
              <w:rPr>
                <w:rFonts w:eastAsia="Times New Roman"/>
              </w:rPr>
            </w:pPr>
            <w:r w:rsidRPr="00623CD3">
              <w:t>для подростков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19D2DC" w14:textId="77777777" w:rsidR="00CF45C2" w:rsidRPr="00623CD3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623CD3">
              <w:rPr>
                <w:rFonts w:eastAsia="Times New Roman"/>
              </w:rPr>
              <w:t>Шт..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BAFB17" w14:textId="697E065D" w:rsidR="00CF45C2" w:rsidRPr="00623CD3" w:rsidRDefault="00CF45C2" w:rsidP="00CF45C2">
            <w:pPr>
              <w:widowControl/>
              <w:jc w:val="center"/>
              <w:rPr>
                <w:rFonts w:eastAsiaTheme="minorHAnsi"/>
              </w:rPr>
            </w:pPr>
            <w:r w:rsidRPr="00623CD3">
              <w:rPr>
                <w:rFonts w:eastAsiaTheme="minorHAnsi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3F91E5" w14:textId="6FC2993A" w:rsidR="00CF45C2" w:rsidRPr="00623CD3" w:rsidRDefault="00595251" w:rsidP="00CF45C2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>
              <w:rPr>
                <w:rFonts w:eastAsiaTheme="minorHAnsi"/>
              </w:rPr>
              <w:t>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CCF7A6" w14:textId="77777777" w:rsidR="00CF45C2" w:rsidRDefault="00CF45C2" w:rsidP="00CF45C2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458600" w14:textId="77777777" w:rsidR="00CF45C2" w:rsidRDefault="00CF45C2" w:rsidP="00CF45C2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32A105" w14:textId="77777777" w:rsidR="00CF45C2" w:rsidRDefault="00CF45C2" w:rsidP="00CF45C2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</w:tbl>
    <w:p w14:paraId="77156B7E" w14:textId="77777777" w:rsidR="00CF45C2" w:rsidRPr="002E7E62" w:rsidRDefault="00CF45C2" w:rsidP="002C3CF5">
      <w:pPr>
        <w:jc w:val="center"/>
        <w:rPr>
          <w:b/>
        </w:rPr>
      </w:pPr>
    </w:p>
    <w:p w14:paraId="5191910F" w14:textId="77777777"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sectPr w:rsidR="008A7215" w:rsidSect="002C05D6">
      <w:pgSz w:w="11906" w:h="16838"/>
      <w:pgMar w:top="567" w:right="709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2648"/>
    <w:rsid w:val="001D37AC"/>
    <w:rsid w:val="001D3BEC"/>
    <w:rsid w:val="001D40EF"/>
    <w:rsid w:val="001E20C1"/>
    <w:rsid w:val="001E78D5"/>
    <w:rsid w:val="002002EB"/>
    <w:rsid w:val="002075D9"/>
    <w:rsid w:val="00217047"/>
    <w:rsid w:val="002171CD"/>
    <w:rsid w:val="00221986"/>
    <w:rsid w:val="00223A45"/>
    <w:rsid w:val="00237755"/>
    <w:rsid w:val="00245F99"/>
    <w:rsid w:val="00252447"/>
    <w:rsid w:val="00253322"/>
    <w:rsid w:val="00253420"/>
    <w:rsid w:val="00253D2D"/>
    <w:rsid w:val="00254255"/>
    <w:rsid w:val="00255D4F"/>
    <w:rsid w:val="002668A2"/>
    <w:rsid w:val="00267A66"/>
    <w:rsid w:val="00276F9F"/>
    <w:rsid w:val="00277E4D"/>
    <w:rsid w:val="002956A3"/>
    <w:rsid w:val="002A493A"/>
    <w:rsid w:val="002B7054"/>
    <w:rsid w:val="002C05D6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7428D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0409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6066D"/>
    <w:rsid w:val="00470441"/>
    <w:rsid w:val="004712D4"/>
    <w:rsid w:val="00481D20"/>
    <w:rsid w:val="0048471D"/>
    <w:rsid w:val="004A2BD1"/>
    <w:rsid w:val="004A3938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251"/>
    <w:rsid w:val="00595499"/>
    <w:rsid w:val="00595F18"/>
    <w:rsid w:val="0059685E"/>
    <w:rsid w:val="005971CB"/>
    <w:rsid w:val="005D463B"/>
    <w:rsid w:val="005D5BEB"/>
    <w:rsid w:val="005F05E5"/>
    <w:rsid w:val="005F0F81"/>
    <w:rsid w:val="005F46C9"/>
    <w:rsid w:val="006028C3"/>
    <w:rsid w:val="00603D21"/>
    <w:rsid w:val="00606AC4"/>
    <w:rsid w:val="0061062E"/>
    <w:rsid w:val="00623CD3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058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6DEF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255A"/>
    <w:rsid w:val="00804583"/>
    <w:rsid w:val="00806257"/>
    <w:rsid w:val="008113CE"/>
    <w:rsid w:val="00833ABE"/>
    <w:rsid w:val="00846F70"/>
    <w:rsid w:val="00854E60"/>
    <w:rsid w:val="0086601E"/>
    <w:rsid w:val="008679D3"/>
    <w:rsid w:val="0087312B"/>
    <w:rsid w:val="008809B3"/>
    <w:rsid w:val="00891679"/>
    <w:rsid w:val="00896E4E"/>
    <w:rsid w:val="008A322E"/>
    <w:rsid w:val="008A40B0"/>
    <w:rsid w:val="008A4EF1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81790"/>
    <w:rsid w:val="00991D63"/>
    <w:rsid w:val="00995097"/>
    <w:rsid w:val="009A3905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6EC6"/>
    <w:rsid w:val="00B56810"/>
    <w:rsid w:val="00B651D5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E326D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CF45C2"/>
    <w:rsid w:val="00D02F28"/>
    <w:rsid w:val="00D04E85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650C"/>
    <w:rsid w:val="00E52A67"/>
    <w:rsid w:val="00E57000"/>
    <w:rsid w:val="00E67DBD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59BE"/>
    <w:rsid w:val="00EE0382"/>
    <w:rsid w:val="00EF4AFF"/>
    <w:rsid w:val="00F018FE"/>
    <w:rsid w:val="00F06CEA"/>
    <w:rsid w:val="00F11EE2"/>
    <w:rsid w:val="00F27546"/>
    <w:rsid w:val="00F30E1C"/>
    <w:rsid w:val="00F31DB6"/>
    <w:rsid w:val="00F3664C"/>
    <w:rsid w:val="00F36982"/>
    <w:rsid w:val="00F44F03"/>
    <w:rsid w:val="00F456EA"/>
    <w:rsid w:val="00F500A6"/>
    <w:rsid w:val="00F5213B"/>
    <w:rsid w:val="00F53F56"/>
    <w:rsid w:val="00F5444B"/>
    <w:rsid w:val="00F5533D"/>
    <w:rsid w:val="00F65ED7"/>
    <w:rsid w:val="00F71E8A"/>
    <w:rsid w:val="00F74C84"/>
    <w:rsid w:val="00F86AC1"/>
    <w:rsid w:val="00F86E36"/>
    <w:rsid w:val="00F90EA8"/>
    <w:rsid w:val="00FA4F79"/>
    <w:rsid w:val="00FB30FB"/>
    <w:rsid w:val="00FD4991"/>
    <w:rsid w:val="00FD5AA5"/>
    <w:rsid w:val="00FE14F7"/>
    <w:rsid w:val="00FE62DD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4F4D4-E110-4B73-BAEC-2BAB41B80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12487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37</cp:revision>
  <cp:lastPrinted>2021-12-21T12:53:00Z</cp:lastPrinted>
  <dcterms:created xsi:type="dcterms:W3CDTF">2019-07-19T08:10:00Z</dcterms:created>
  <dcterms:modified xsi:type="dcterms:W3CDTF">2021-12-21T12:58:00Z</dcterms:modified>
</cp:coreProperties>
</file>