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3F60181" w14:textId="77777777" w:rsidR="0091602D" w:rsidRDefault="0091602D" w:rsidP="0091602D">
      <w:pPr>
        <w:rPr>
          <w:lang w:val="en-US"/>
        </w:rPr>
      </w:pPr>
    </w:p>
    <w:p w14:paraId="7FA48960" w14:textId="77777777" w:rsidR="0091602D" w:rsidRDefault="0091602D" w:rsidP="0091602D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DDE66ED" wp14:editId="681F6258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FC80D3" w14:textId="77777777" w:rsidR="0091602D" w:rsidRDefault="0091602D" w:rsidP="0091602D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4E7115F" wp14:editId="4F922082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DE66ED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j6inC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4FFC80D3" w14:textId="77777777" w:rsidR="0091602D" w:rsidRDefault="0091602D" w:rsidP="0091602D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4E7115F" wp14:editId="4F922082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6372E12" w14:textId="77777777" w:rsidR="0091602D" w:rsidRDefault="0091602D" w:rsidP="0091602D">
      <w:pPr>
        <w:pStyle w:val="11"/>
        <w:rPr>
          <w:rFonts w:ascii="Times New Roman" w:hAnsi="Times New Roman"/>
        </w:rPr>
      </w:pPr>
    </w:p>
    <w:p w14:paraId="6DEF4EAA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</w:p>
    <w:p w14:paraId="10A9BFB4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МЕСТНАЯ АДМИНИСТРАЦИЯ МУНИЦИПАЛЬНОГО </w:t>
      </w:r>
    </w:p>
    <w:p w14:paraId="5B2C1E40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14:paraId="4691707D" w14:textId="77777777" w:rsidR="0091602D" w:rsidRDefault="0091602D" w:rsidP="0091602D">
      <w:pPr>
        <w:jc w:val="center"/>
        <w:rPr>
          <w:sz w:val="28"/>
        </w:rPr>
      </w:pP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0CB86A" wp14:editId="5E0B8A4E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346D0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rFonts w:ascii="Arial" w:hAnsi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5BD55" wp14:editId="6BFD4E67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2317E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5495532F" w14:textId="77777777" w:rsidR="0091602D" w:rsidRDefault="0091602D" w:rsidP="0091602D">
      <w:pPr>
        <w:rPr>
          <w:sz w:val="20"/>
        </w:rPr>
      </w:pPr>
    </w:p>
    <w:p w14:paraId="7FA521DD" w14:textId="77777777" w:rsidR="0091602D" w:rsidRDefault="0091602D" w:rsidP="00916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14:paraId="7D111BC9" w14:textId="77777777" w:rsidR="0091602D" w:rsidRDefault="0091602D" w:rsidP="0091602D"/>
    <w:p w14:paraId="1463DBA5" w14:textId="77777777" w:rsidR="0091602D" w:rsidRDefault="0091602D" w:rsidP="0091602D">
      <w:pPr>
        <w:autoSpaceDE w:val="0"/>
        <w:autoSpaceDN w:val="0"/>
        <w:adjustRightInd w:val="0"/>
        <w:rPr>
          <w:rFonts w:eastAsia="Times New Roman"/>
          <w:bCs/>
        </w:rPr>
      </w:pPr>
    </w:p>
    <w:p w14:paraId="55EDF287" w14:textId="77777777" w:rsidR="0091602D" w:rsidRDefault="0091602D" w:rsidP="0091602D">
      <w:pPr>
        <w:autoSpaceDE w:val="0"/>
        <w:autoSpaceDN w:val="0"/>
        <w:adjustRightInd w:val="0"/>
        <w:rPr>
          <w:rFonts w:eastAsia="Times New Roman"/>
          <w:bCs/>
        </w:rPr>
      </w:pPr>
      <w:r>
        <w:rPr>
          <w:rFonts w:eastAsia="Times New Roman"/>
          <w:bCs/>
        </w:rPr>
        <w:t>от 29.10.2021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 xml:space="preserve"> 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>№ _</w:t>
      </w:r>
      <w:r>
        <w:rPr>
          <w:rFonts w:eastAsia="Times New Roman"/>
          <w:bCs/>
          <w:u w:val="single"/>
        </w:rPr>
        <w:t>123/01-02</w:t>
      </w:r>
      <w:r>
        <w:rPr>
          <w:rFonts w:eastAsia="Times New Roman"/>
          <w:bCs/>
        </w:rPr>
        <w:t xml:space="preserve"> </w:t>
      </w:r>
    </w:p>
    <w:p w14:paraId="247DF79E" w14:textId="77777777" w:rsidR="0091602D" w:rsidRDefault="0091602D" w:rsidP="0091602D">
      <w:pPr>
        <w:ind w:right="5235"/>
        <w:jc w:val="both"/>
        <w:rPr>
          <w:rFonts w:eastAsia="Lucida Sans Unicode"/>
          <w:kern w:val="2"/>
        </w:rPr>
      </w:pPr>
    </w:p>
    <w:p w14:paraId="0F912252" w14:textId="77777777" w:rsidR="0091602D" w:rsidRDefault="0091602D" w:rsidP="0091602D">
      <w:pPr>
        <w:ind w:right="4959"/>
        <w:jc w:val="both"/>
        <w:rPr>
          <w:rFonts w:eastAsia="Lucida Sans Unicode"/>
          <w:kern w:val="2"/>
        </w:rPr>
      </w:pPr>
    </w:p>
    <w:tbl>
      <w:tblPr>
        <w:tblW w:w="9684" w:type="dxa"/>
        <w:tblLook w:val="04A0" w:firstRow="1" w:lastRow="0" w:firstColumn="1" w:lastColumn="0" w:noHBand="0" w:noVBand="1"/>
      </w:tblPr>
      <w:tblGrid>
        <w:gridCol w:w="4962"/>
        <w:gridCol w:w="4722"/>
      </w:tblGrid>
      <w:tr w:rsidR="00B068E3" w:rsidRPr="009B17EA" w14:paraId="42D927E2" w14:textId="77777777" w:rsidTr="0091602D">
        <w:tc>
          <w:tcPr>
            <w:tcW w:w="4962" w:type="dxa"/>
            <w:shd w:val="clear" w:color="auto" w:fill="auto"/>
          </w:tcPr>
          <w:p w14:paraId="61556652" w14:textId="4057FF42" w:rsidR="00B068E3" w:rsidRPr="009B17EA" w:rsidRDefault="00B068E3" w:rsidP="0091602D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>, направленн</w:t>
            </w:r>
            <w:r w:rsidR="001445C6">
              <w:t>ой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792254" w:rsidRPr="009B17EA">
              <w:rPr>
                <w:bCs/>
              </w:rPr>
              <w:t>О</w:t>
            </w:r>
            <w:r w:rsidR="00792254" w:rsidRPr="009B17EA">
              <w:rPr>
                <w:color w:val="000000"/>
              </w:rPr>
              <w:t>беспечение условий для развития на территории муниципального образования</w:t>
            </w:r>
            <w:r w:rsidR="00774C0E">
              <w:rPr>
                <w:color w:val="000000"/>
              </w:rPr>
              <w:t xml:space="preserve"> </w:t>
            </w:r>
            <w:r w:rsidR="00792254" w:rsidRPr="009B17EA">
              <w:rPr>
                <w:color w:val="000000"/>
              </w:rPr>
              <w:t xml:space="preserve">физической культуры, организация и проведение физкультурно-оздоровительных </w:t>
            </w:r>
            <w:r w:rsidR="000D7C4B" w:rsidRPr="009B17EA">
              <w:rPr>
                <w:color w:val="000000"/>
              </w:rPr>
              <w:t>м</w:t>
            </w:r>
            <w:r w:rsidR="00792254" w:rsidRPr="009B17EA">
              <w:rPr>
                <w:color w:val="000000"/>
              </w:rPr>
              <w:t>ероприятий</w:t>
            </w:r>
            <w:r w:rsidR="00774C0E" w:rsidRPr="009B17EA">
              <w:rPr>
                <w:color w:val="000000"/>
              </w:rPr>
              <w:t xml:space="preserve"> муниципального образования</w:t>
            </w:r>
            <w:r w:rsidR="00774C0E">
              <w:rPr>
                <w:color w:val="000000"/>
              </w:rPr>
              <w:t xml:space="preserve"> город Ломоносов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F40F0E">
              <w:t>2</w:t>
            </w:r>
            <w:r w:rsidR="00154A84">
              <w:t>2</w:t>
            </w:r>
            <w:r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14:paraId="24433F1E" w14:textId="77777777" w:rsidR="00B068E3" w:rsidRPr="009B17EA" w:rsidRDefault="00E67DBD" w:rsidP="0091602D">
            <w:pPr>
              <w:ind w:right="567"/>
            </w:pPr>
            <w:r>
              <w:t xml:space="preserve">  </w:t>
            </w:r>
          </w:p>
        </w:tc>
      </w:tr>
    </w:tbl>
    <w:p w14:paraId="1FDBD59B" w14:textId="77777777" w:rsidR="00CC279A" w:rsidRPr="009B17EA" w:rsidRDefault="00CC279A" w:rsidP="0091602D">
      <w:pPr>
        <w:ind w:right="567"/>
        <w:jc w:val="both"/>
      </w:pPr>
    </w:p>
    <w:p w14:paraId="4F9E603E" w14:textId="77777777" w:rsidR="00CC279A" w:rsidRPr="009B17EA" w:rsidRDefault="00CC279A" w:rsidP="0091602D"/>
    <w:p w14:paraId="09DF0890" w14:textId="57C64FBC" w:rsidR="005D5BEB" w:rsidRPr="009B17EA" w:rsidRDefault="0091602D" w:rsidP="0091602D">
      <w:pPr>
        <w:jc w:val="both"/>
      </w:pPr>
      <w:r>
        <w:tab/>
      </w:r>
      <w:r w:rsidR="005D5BEB" w:rsidRPr="009B17EA">
        <w:t xml:space="preserve">В соответствии с пп </w:t>
      </w:r>
      <w:r w:rsidR="000D7C4B" w:rsidRPr="009B17EA">
        <w:t>4</w:t>
      </w:r>
      <w:r w:rsidR="00184FA0" w:rsidRPr="009B17EA">
        <w:t>2 п.2</w:t>
      </w:r>
      <w:r w:rsidR="005D5BEB" w:rsidRPr="009B17EA">
        <w:t xml:space="preserve"> ст.5 Устава муниципального образования </w:t>
      </w:r>
      <w:r w:rsidR="00774C0E">
        <w:t xml:space="preserve">Санкт-Петербурга </w:t>
      </w:r>
      <w:r w:rsidR="005D5BEB" w:rsidRPr="009B17EA">
        <w:t xml:space="preserve">город Ломоносов: </w:t>
      </w:r>
    </w:p>
    <w:p w14:paraId="4C582E37" w14:textId="77777777" w:rsidR="00CC279A" w:rsidRPr="009B17EA" w:rsidRDefault="00CC279A" w:rsidP="0091602D">
      <w:pPr>
        <w:jc w:val="center"/>
        <w:rPr>
          <w:b/>
        </w:rPr>
      </w:pPr>
    </w:p>
    <w:p w14:paraId="6DF1CCC5" w14:textId="77777777" w:rsidR="00CC279A" w:rsidRPr="009B17EA" w:rsidRDefault="00CC279A" w:rsidP="0091602D">
      <w:pPr>
        <w:jc w:val="center"/>
        <w:rPr>
          <w:b/>
        </w:rPr>
      </w:pPr>
      <w:r w:rsidRPr="009B17EA">
        <w:rPr>
          <w:b/>
        </w:rPr>
        <w:t>ПОСТАНОВЛЯЮ:</w:t>
      </w:r>
    </w:p>
    <w:p w14:paraId="704984C5" w14:textId="77777777" w:rsidR="00CC279A" w:rsidRPr="009B17EA" w:rsidRDefault="00CC279A" w:rsidP="0091602D">
      <w:pPr>
        <w:tabs>
          <w:tab w:val="left" w:pos="142"/>
        </w:tabs>
        <w:jc w:val="center"/>
        <w:rPr>
          <w:b/>
        </w:rPr>
      </w:pPr>
    </w:p>
    <w:p w14:paraId="4F776649" w14:textId="0E11050E" w:rsidR="00792254" w:rsidRDefault="001445C6" w:rsidP="0091602D">
      <w:pPr>
        <w:numPr>
          <w:ilvl w:val="0"/>
          <w:numId w:val="4"/>
        </w:numPr>
        <w:tabs>
          <w:tab w:val="num" w:pos="0"/>
          <w:tab w:val="left" w:pos="1134"/>
        </w:tabs>
        <w:ind w:left="0" w:firstLine="0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A82039" w:rsidRPr="00A82039">
        <w:t xml:space="preserve"> </w:t>
      </w:r>
      <w:r w:rsidR="00A82039" w:rsidRPr="00A82039">
        <w:rPr>
          <w:color w:val="000000"/>
        </w:rPr>
        <w:t>муниципального образования город Ломоносов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F40F0E">
        <w:t>2</w:t>
      </w:r>
      <w:r w:rsidR="00154A84">
        <w:t>2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14:paraId="329BEDF0" w14:textId="77777777" w:rsidR="00CC279A" w:rsidRPr="009B17EA" w:rsidRDefault="00CC279A" w:rsidP="0091602D">
      <w:pPr>
        <w:pStyle w:val="af2"/>
        <w:numPr>
          <w:ilvl w:val="0"/>
          <w:numId w:val="4"/>
        </w:numPr>
        <w:tabs>
          <w:tab w:val="left" w:pos="1134"/>
        </w:tabs>
        <w:ind w:left="0" w:right="-1" w:firstLine="0"/>
        <w:jc w:val="both"/>
      </w:pPr>
      <w:r w:rsidRPr="009B17EA">
        <w:t>Контроль за исполнением настоящего постановления оставляю за собой.</w:t>
      </w:r>
    </w:p>
    <w:p w14:paraId="2303EDDA" w14:textId="77777777" w:rsidR="000D7C4B" w:rsidRPr="009B17EA" w:rsidRDefault="00CC279A" w:rsidP="0091602D">
      <w:pPr>
        <w:pStyle w:val="af2"/>
        <w:numPr>
          <w:ilvl w:val="0"/>
          <w:numId w:val="4"/>
        </w:numPr>
        <w:tabs>
          <w:tab w:val="left" w:pos="1134"/>
        </w:tabs>
        <w:ind w:left="0" w:right="-1" w:firstLine="0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14:paraId="68C8799E" w14:textId="77777777" w:rsidR="00CC279A" w:rsidRPr="009B17EA" w:rsidRDefault="00CC279A" w:rsidP="0091602D">
      <w:pPr>
        <w:tabs>
          <w:tab w:val="num" w:pos="0"/>
          <w:tab w:val="left" w:pos="1069"/>
        </w:tabs>
        <w:ind w:right="-1"/>
        <w:jc w:val="both"/>
      </w:pPr>
    </w:p>
    <w:p w14:paraId="6DEE8FCB" w14:textId="77777777" w:rsidR="00CC279A" w:rsidRPr="009B17EA" w:rsidRDefault="00CC279A" w:rsidP="0091602D">
      <w:pPr>
        <w:ind w:right="-1"/>
        <w:jc w:val="both"/>
      </w:pPr>
    </w:p>
    <w:p w14:paraId="36C64C39" w14:textId="77777777" w:rsidR="0091602D" w:rsidRDefault="0091602D" w:rsidP="0091602D">
      <w:pPr>
        <w:tabs>
          <w:tab w:val="left" w:pos="426"/>
        </w:tabs>
      </w:pPr>
      <w:r w:rsidRPr="00374665">
        <w:t>Глав</w:t>
      </w:r>
      <w:r>
        <w:t>а</w:t>
      </w:r>
      <w:r w:rsidRPr="00374665">
        <w:t xml:space="preserve"> местной администрации</w:t>
      </w:r>
    </w:p>
    <w:p w14:paraId="70670A22" w14:textId="77777777" w:rsidR="0091602D" w:rsidRPr="00374665" w:rsidRDefault="0091602D" w:rsidP="0091602D">
      <w:pPr>
        <w:tabs>
          <w:tab w:val="left" w:pos="426"/>
        </w:tabs>
      </w:pPr>
      <w:r w:rsidRPr="00374665">
        <w:t>муниципального образования город Ломоносов</w:t>
      </w:r>
      <w:r>
        <w:tab/>
      </w:r>
      <w:r>
        <w:tab/>
      </w:r>
      <w:r>
        <w:tab/>
      </w:r>
      <w:r>
        <w:tab/>
      </w:r>
      <w:r>
        <w:tab/>
      </w:r>
      <w:r w:rsidRPr="00374665">
        <w:t>А.</w:t>
      </w:r>
      <w:r>
        <w:t>А.Фадеева</w:t>
      </w:r>
      <w:r w:rsidRPr="00374665">
        <w:t xml:space="preserve"> </w:t>
      </w:r>
    </w:p>
    <w:p w14:paraId="3BFCBBFA" w14:textId="77777777" w:rsidR="0091602D" w:rsidRPr="00AD2816" w:rsidRDefault="0091602D" w:rsidP="0091602D"/>
    <w:p w14:paraId="69C448F3" w14:textId="77777777" w:rsidR="0091602D" w:rsidRDefault="0091602D" w:rsidP="0091602D"/>
    <w:p w14:paraId="2A2F7808" w14:textId="77777777" w:rsidR="0091602D" w:rsidRDefault="0091602D" w:rsidP="0091602D"/>
    <w:p w14:paraId="7A1C9801" w14:textId="77777777" w:rsidR="0091602D" w:rsidRDefault="0091602D" w:rsidP="0091602D"/>
    <w:p w14:paraId="36005B0B" w14:textId="77777777" w:rsidR="0091602D" w:rsidRDefault="0091602D" w:rsidP="0091602D"/>
    <w:p w14:paraId="46B1986D" w14:textId="77777777" w:rsidR="0091602D" w:rsidRDefault="0091602D" w:rsidP="0091602D"/>
    <w:p w14:paraId="263168DD" w14:textId="77777777" w:rsidR="0091602D" w:rsidRPr="00AD2816" w:rsidRDefault="0091602D" w:rsidP="0091602D"/>
    <w:p w14:paraId="5090A2E7" w14:textId="77777777" w:rsidR="0091602D" w:rsidRPr="00662EC5" w:rsidRDefault="0091602D" w:rsidP="0091602D">
      <w:pPr>
        <w:rPr>
          <w:sz w:val="20"/>
          <w:szCs w:val="20"/>
        </w:rPr>
      </w:pPr>
      <w:r w:rsidRPr="00662EC5">
        <w:rPr>
          <w:sz w:val="20"/>
          <w:szCs w:val="20"/>
        </w:rPr>
        <w:t>Андрианова Ирина Ивановна</w:t>
      </w:r>
    </w:p>
    <w:p w14:paraId="4CEF1AC0" w14:textId="77777777" w:rsidR="005F0F81" w:rsidRDefault="005F0F81" w:rsidP="0091602D">
      <w:pPr>
        <w:tabs>
          <w:tab w:val="left" w:pos="426"/>
        </w:tabs>
        <w:rPr>
          <w:sz w:val="16"/>
          <w:szCs w:val="16"/>
        </w:rPr>
      </w:pPr>
    </w:p>
    <w:p w14:paraId="0BE225D3" w14:textId="38F1103D" w:rsidR="0091602D" w:rsidRDefault="0091602D" w:rsidP="0091602D">
      <w:pPr>
        <w:widowControl/>
        <w:suppressAutoHyphens w:val="0"/>
      </w:pPr>
      <w:r>
        <w:br w:type="page"/>
      </w:r>
    </w:p>
    <w:p w14:paraId="2A3B16B7" w14:textId="77777777" w:rsidR="008D6EB4" w:rsidRDefault="008D6EB4">
      <w:pPr>
        <w:widowControl/>
        <w:suppressAutoHyphens w:val="0"/>
        <w:rPr>
          <w:rFonts w:eastAsia="Times New Roman"/>
        </w:rPr>
      </w:pPr>
      <w:r>
        <w:rPr>
          <w:rFonts w:eastAsia="Times New Roman"/>
        </w:rPr>
        <w:lastRenderedPageBreak/>
        <w:br w:type="page"/>
      </w:r>
    </w:p>
    <w:p w14:paraId="208606BD" w14:textId="4F3E75D4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lastRenderedPageBreak/>
        <w:t>Приложение</w:t>
      </w:r>
    </w:p>
    <w:p w14:paraId="50BD4718" w14:textId="77777777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t>к Постановлению МА МО г.Ломоносов</w:t>
      </w:r>
    </w:p>
    <w:p w14:paraId="085D33AC" w14:textId="77777777" w:rsidR="0091602D" w:rsidRDefault="0091602D" w:rsidP="0091602D">
      <w:pPr>
        <w:ind w:left="5387"/>
        <w:rPr>
          <w:rFonts w:eastAsia="Times New Roman"/>
        </w:rPr>
      </w:pPr>
      <w:r>
        <w:rPr>
          <w:rFonts w:eastAsia="Times New Roman"/>
        </w:rPr>
        <w:t>от 29.10.2021№ 123/01-02</w:t>
      </w:r>
    </w:p>
    <w:p w14:paraId="51DB4920" w14:textId="77777777" w:rsidR="005F0F81" w:rsidRDefault="005F0F81" w:rsidP="0091602D">
      <w:pPr>
        <w:rPr>
          <w:b/>
          <w:sz w:val="28"/>
          <w:szCs w:val="28"/>
        </w:rPr>
      </w:pPr>
    </w:p>
    <w:p w14:paraId="64912272" w14:textId="77777777" w:rsidR="005F0F81" w:rsidRDefault="005F0F81" w:rsidP="0091602D">
      <w:pPr>
        <w:rPr>
          <w:b/>
          <w:sz w:val="28"/>
          <w:szCs w:val="28"/>
        </w:rPr>
      </w:pPr>
    </w:p>
    <w:p w14:paraId="2EE356BE" w14:textId="77777777" w:rsidR="005F0F81" w:rsidRDefault="005F0F81" w:rsidP="0091602D">
      <w:pPr>
        <w:rPr>
          <w:b/>
          <w:sz w:val="28"/>
          <w:szCs w:val="28"/>
        </w:rPr>
      </w:pPr>
    </w:p>
    <w:p w14:paraId="62837D01" w14:textId="77777777" w:rsidR="005F0F81" w:rsidRDefault="005F0F81" w:rsidP="0091602D">
      <w:pPr>
        <w:rPr>
          <w:b/>
          <w:sz w:val="28"/>
          <w:szCs w:val="28"/>
        </w:rPr>
      </w:pPr>
    </w:p>
    <w:p w14:paraId="695F823A" w14:textId="77777777" w:rsidR="005F0F81" w:rsidRDefault="005F0F81" w:rsidP="0091602D">
      <w:pPr>
        <w:rPr>
          <w:b/>
          <w:sz w:val="28"/>
          <w:szCs w:val="28"/>
        </w:rPr>
      </w:pPr>
    </w:p>
    <w:p w14:paraId="1013D65F" w14:textId="77777777" w:rsidR="005F0F81" w:rsidRDefault="005F0F81" w:rsidP="0091602D">
      <w:pPr>
        <w:rPr>
          <w:b/>
          <w:sz w:val="28"/>
          <w:szCs w:val="28"/>
        </w:rPr>
      </w:pPr>
    </w:p>
    <w:p w14:paraId="6413B22E" w14:textId="77777777" w:rsidR="005F0F81" w:rsidRDefault="005F0F81" w:rsidP="0091602D">
      <w:pPr>
        <w:rPr>
          <w:b/>
          <w:sz w:val="28"/>
          <w:szCs w:val="28"/>
        </w:rPr>
      </w:pPr>
    </w:p>
    <w:p w14:paraId="62A78D57" w14:textId="77777777" w:rsidR="005F0F81" w:rsidRDefault="005F0F81" w:rsidP="0091602D">
      <w:pPr>
        <w:rPr>
          <w:b/>
          <w:sz w:val="28"/>
          <w:szCs w:val="28"/>
        </w:rPr>
      </w:pPr>
    </w:p>
    <w:p w14:paraId="50E61B65" w14:textId="77777777" w:rsidR="005F0F81" w:rsidRDefault="005F0F81" w:rsidP="0091602D">
      <w:pPr>
        <w:rPr>
          <w:b/>
          <w:sz w:val="28"/>
          <w:szCs w:val="28"/>
        </w:rPr>
      </w:pPr>
    </w:p>
    <w:p w14:paraId="26B5D4E6" w14:textId="72166671" w:rsidR="00645241" w:rsidRDefault="001038E3" w:rsidP="00916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r w:rsidR="005F0F81">
        <w:rPr>
          <w:b/>
          <w:sz w:val="28"/>
          <w:szCs w:val="28"/>
        </w:rPr>
        <w:t xml:space="preserve">ПРОГРАММА, </w:t>
      </w:r>
    </w:p>
    <w:p w14:paraId="28B541EA" w14:textId="77777777" w:rsidR="00792254" w:rsidRDefault="00792254" w:rsidP="00916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14:paraId="4CAE76FD" w14:textId="10C2B8FF" w:rsidR="00792254" w:rsidRPr="00792254" w:rsidRDefault="005F0F81" w:rsidP="0091602D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774C0E" w:rsidRPr="00774C0E">
        <w:rPr>
          <w:color w:val="000000"/>
        </w:rPr>
        <w:t xml:space="preserve"> </w:t>
      </w:r>
      <w:r w:rsidR="00774C0E" w:rsidRPr="00774C0E">
        <w:rPr>
          <w:b/>
          <w:bCs/>
          <w:color w:val="000000"/>
          <w:sz w:val="28"/>
          <w:szCs w:val="28"/>
        </w:rPr>
        <w:t>муниципального образования город Ломоносов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F40F0E">
        <w:rPr>
          <w:b/>
          <w:sz w:val="28"/>
          <w:szCs w:val="28"/>
        </w:rPr>
        <w:t>2</w:t>
      </w:r>
      <w:r w:rsidR="00154A84">
        <w:rPr>
          <w:b/>
          <w:sz w:val="28"/>
          <w:szCs w:val="28"/>
        </w:rPr>
        <w:t>2</w:t>
      </w:r>
      <w:r w:rsidR="00792254" w:rsidRPr="00792254">
        <w:rPr>
          <w:b/>
          <w:sz w:val="28"/>
          <w:szCs w:val="28"/>
        </w:rPr>
        <w:t>год</w:t>
      </w:r>
    </w:p>
    <w:p w14:paraId="5C179E9A" w14:textId="77777777" w:rsidR="005F0F81" w:rsidRDefault="005F0F81" w:rsidP="0091602D">
      <w:pPr>
        <w:rPr>
          <w:sz w:val="28"/>
          <w:szCs w:val="28"/>
        </w:rPr>
      </w:pPr>
    </w:p>
    <w:p w14:paraId="112C59DB" w14:textId="77777777" w:rsidR="005F0F81" w:rsidRDefault="005F0F81" w:rsidP="0091602D">
      <w:pPr>
        <w:rPr>
          <w:sz w:val="28"/>
          <w:szCs w:val="28"/>
        </w:rPr>
      </w:pPr>
    </w:p>
    <w:p w14:paraId="6D7FED37" w14:textId="77777777" w:rsidR="005F0F81" w:rsidRDefault="005F0F81" w:rsidP="0091602D">
      <w:pPr>
        <w:rPr>
          <w:sz w:val="28"/>
          <w:szCs w:val="28"/>
        </w:rPr>
      </w:pPr>
    </w:p>
    <w:p w14:paraId="5FBC3BD5" w14:textId="77777777" w:rsidR="005F0F81" w:rsidRDefault="005F0F81" w:rsidP="0091602D">
      <w:pPr>
        <w:rPr>
          <w:sz w:val="28"/>
          <w:szCs w:val="28"/>
        </w:rPr>
      </w:pPr>
    </w:p>
    <w:p w14:paraId="53504719" w14:textId="77777777" w:rsidR="005F0F81" w:rsidRDefault="005F0F81" w:rsidP="0091602D">
      <w:pPr>
        <w:rPr>
          <w:sz w:val="28"/>
          <w:szCs w:val="28"/>
        </w:rPr>
      </w:pPr>
    </w:p>
    <w:p w14:paraId="49C4796D" w14:textId="77777777" w:rsidR="005F0F81" w:rsidRDefault="005F0F81" w:rsidP="0091602D">
      <w:pPr>
        <w:rPr>
          <w:sz w:val="28"/>
          <w:szCs w:val="28"/>
        </w:rPr>
      </w:pPr>
    </w:p>
    <w:p w14:paraId="1173214B" w14:textId="77777777" w:rsidR="005F0F81" w:rsidRDefault="005F0F81" w:rsidP="0091602D">
      <w:pPr>
        <w:rPr>
          <w:sz w:val="28"/>
          <w:szCs w:val="28"/>
        </w:rPr>
      </w:pPr>
    </w:p>
    <w:p w14:paraId="08D0F3CB" w14:textId="77777777" w:rsidR="005F0F81" w:rsidRDefault="005F0F81" w:rsidP="0091602D">
      <w:pPr>
        <w:rPr>
          <w:sz w:val="28"/>
          <w:szCs w:val="28"/>
        </w:rPr>
      </w:pPr>
    </w:p>
    <w:p w14:paraId="53257967" w14:textId="77777777" w:rsidR="005F0F81" w:rsidRDefault="005F0F81" w:rsidP="0091602D">
      <w:pPr>
        <w:rPr>
          <w:sz w:val="28"/>
          <w:szCs w:val="28"/>
        </w:rPr>
      </w:pPr>
    </w:p>
    <w:p w14:paraId="5FAF4945" w14:textId="77777777" w:rsidR="005F0F81" w:rsidRDefault="005F0F81" w:rsidP="0091602D">
      <w:pPr>
        <w:rPr>
          <w:sz w:val="28"/>
          <w:szCs w:val="28"/>
        </w:rPr>
      </w:pPr>
    </w:p>
    <w:p w14:paraId="629AC8A3" w14:textId="77777777" w:rsidR="005F0F81" w:rsidRDefault="005F0F81" w:rsidP="0091602D">
      <w:pPr>
        <w:rPr>
          <w:sz w:val="28"/>
          <w:szCs w:val="28"/>
        </w:rPr>
      </w:pPr>
    </w:p>
    <w:p w14:paraId="670FF69F" w14:textId="77777777" w:rsidR="005F0F81" w:rsidRDefault="005F0F81" w:rsidP="0091602D">
      <w:pPr>
        <w:rPr>
          <w:sz w:val="28"/>
          <w:szCs w:val="28"/>
        </w:rPr>
      </w:pPr>
    </w:p>
    <w:p w14:paraId="6A7510B2" w14:textId="77777777" w:rsidR="005F0F81" w:rsidRDefault="005F0F81" w:rsidP="0091602D">
      <w:pPr>
        <w:rPr>
          <w:sz w:val="28"/>
          <w:szCs w:val="28"/>
        </w:rPr>
      </w:pPr>
    </w:p>
    <w:p w14:paraId="280E5BD3" w14:textId="77777777" w:rsidR="005F0F81" w:rsidRDefault="005F0F81" w:rsidP="0091602D">
      <w:pPr>
        <w:rPr>
          <w:sz w:val="28"/>
          <w:szCs w:val="28"/>
        </w:rPr>
      </w:pPr>
    </w:p>
    <w:p w14:paraId="49E57B5A" w14:textId="77777777" w:rsidR="005F0F81" w:rsidRDefault="005F0F81" w:rsidP="0091602D">
      <w:pPr>
        <w:rPr>
          <w:sz w:val="28"/>
          <w:szCs w:val="28"/>
        </w:rPr>
      </w:pPr>
    </w:p>
    <w:p w14:paraId="03BA1366" w14:textId="77777777" w:rsidR="005F0F81" w:rsidRDefault="005F0F81" w:rsidP="0091602D">
      <w:pPr>
        <w:rPr>
          <w:sz w:val="28"/>
          <w:szCs w:val="28"/>
        </w:rPr>
      </w:pPr>
    </w:p>
    <w:p w14:paraId="1486F285" w14:textId="77777777" w:rsidR="005F0F81" w:rsidRDefault="005F0F81" w:rsidP="0091602D">
      <w:pPr>
        <w:rPr>
          <w:sz w:val="28"/>
          <w:szCs w:val="28"/>
        </w:rPr>
      </w:pPr>
    </w:p>
    <w:p w14:paraId="18129037" w14:textId="77777777" w:rsidR="005F0F81" w:rsidRDefault="005F0F81" w:rsidP="0091602D">
      <w:pPr>
        <w:rPr>
          <w:sz w:val="28"/>
          <w:szCs w:val="28"/>
        </w:rPr>
      </w:pPr>
    </w:p>
    <w:p w14:paraId="1B3354CA" w14:textId="77777777" w:rsidR="005F0F81" w:rsidRDefault="005F0F81" w:rsidP="0091602D">
      <w:pPr>
        <w:rPr>
          <w:sz w:val="28"/>
          <w:szCs w:val="28"/>
        </w:rPr>
      </w:pPr>
    </w:p>
    <w:p w14:paraId="1B4895D0" w14:textId="77777777" w:rsidR="005F0F81" w:rsidRDefault="005F0F81" w:rsidP="0091602D">
      <w:pPr>
        <w:rPr>
          <w:sz w:val="28"/>
          <w:szCs w:val="28"/>
        </w:rPr>
      </w:pPr>
    </w:p>
    <w:p w14:paraId="4AA80A87" w14:textId="77777777" w:rsidR="005F0F81" w:rsidRDefault="005F0F81" w:rsidP="0091602D">
      <w:pPr>
        <w:rPr>
          <w:sz w:val="28"/>
          <w:szCs w:val="28"/>
        </w:rPr>
      </w:pPr>
    </w:p>
    <w:p w14:paraId="2BA8BF33" w14:textId="5189420E" w:rsidR="0091602D" w:rsidRDefault="0091602D" w:rsidP="0091602D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F9C59AC" w14:textId="77777777" w:rsidR="005F0F81" w:rsidRPr="00F64F70" w:rsidRDefault="005F0F81" w:rsidP="0091602D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C28D51A" w14:textId="77777777" w:rsidR="00DD2A0A" w:rsidRDefault="005F0F81" w:rsidP="0091602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45843A6F" w14:textId="6064EB92" w:rsidR="00645241" w:rsidRDefault="00645241" w:rsidP="0091602D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F40F0E">
        <w:rPr>
          <w:b/>
        </w:rPr>
        <w:t>2</w:t>
      </w:r>
      <w:r w:rsidR="00154A84">
        <w:rPr>
          <w:b/>
        </w:rPr>
        <w:t>2</w:t>
      </w:r>
      <w:r w:rsidR="00F40F0E">
        <w:rPr>
          <w:b/>
        </w:rPr>
        <w:t xml:space="preserve"> </w:t>
      </w:r>
      <w:r w:rsidRPr="00645241">
        <w:rPr>
          <w:b/>
        </w:rPr>
        <w:t>год</w:t>
      </w:r>
    </w:p>
    <w:p w14:paraId="7CC2950E" w14:textId="77777777" w:rsidR="000B7934" w:rsidRPr="000D7C4B" w:rsidRDefault="000B7934" w:rsidP="0091602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1"/>
        <w:gridCol w:w="6596"/>
      </w:tblGrid>
      <w:tr w:rsidR="000B7934" w:rsidRPr="0091602D" w14:paraId="191B64D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2708" w14:textId="77777777" w:rsidR="000B7934" w:rsidRPr="0091602D" w:rsidRDefault="000B7934" w:rsidP="0091602D">
            <w:r w:rsidRPr="0091602D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3BF0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Андрианова И.И., руководитель структурного подразделения – начальник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0B7934" w:rsidRPr="0091602D" w14:paraId="676A9B13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7EDE" w14:textId="77777777" w:rsidR="000B7934" w:rsidRPr="0091602D" w:rsidRDefault="000B7934" w:rsidP="0091602D">
            <w:r w:rsidRPr="0091602D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D56E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91602D" w14:paraId="3CBE0AA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17FE" w14:textId="77777777" w:rsidR="000B7934" w:rsidRPr="0091602D" w:rsidRDefault="000B7934" w:rsidP="0091602D">
            <w:r w:rsidRPr="0091602D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6149" w14:textId="77777777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91602D" w14:paraId="6D95095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067" w14:textId="77777777" w:rsidR="000B7934" w:rsidRPr="0091602D" w:rsidRDefault="000B7934" w:rsidP="0091602D">
            <w:r w:rsidRPr="0091602D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734D" w14:textId="66C51275" w:rsidR="000B7934" w:rsidRPr="0091602D" w:rsidRDefault="00774C0E" w:rsidP="0091602D">
            <w:pPr>
              <w:tabs>
                <w:tab w:val="left" w:pos="720"/>
              </w:tabs>
              <w:snapToGrid w:val="0"/>
              <w:jc w:val="both"/>
            </w:pPr>
            <w:r w:rsidRPr="0091602D">
              <w:rPr>
                <w:shd w:val="clear" w:color="auto" w:fill="FFFFFF"/>
              </w:rPr>
              <w:t>Создание условий, обеспечивающих гражданам возможность систематически заниматься физической культурой и спортом;</w:t>
            </w:r>
            <w:r w:rsidRPr="0091602D">
              <w:br/>
            </w:r>
            <w:r w:rsidRPr="0091602D">
              <w:rPr>
                <w:shd w:val="clear" w:color="auto" w:fill="FFFFFF"/>
              </w:rPr>
              <w:t>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спорта.</w:t>
            </w:r>
          </w:p>
        </w:tc>
      </w:tr>
      <w:tr w:rsidR="000B7934" w:rsidRPr="0091602D" w14:paraId="0A2F5CAB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590C" w14:textId="77777777" w:rsidR="000B7934" w:rsidRPr="0091602D" w:rsidRDefault="000B7934" w:rsidP="0091602D">
            <w:r w:rsidRPr="0091602D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D522" w14:textId="4AE156DC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>Организовать секции для регулярных занятий</w:t>
            </w:r>
            <w:r w:rsidR="007E2C6E" w:rsidRPr="0091602D">
              <w:t xml:space="preserve"> </w:t>
            </w:r>
            <w:r w:rsidRPr="0091602D">
              <w:t>по физической культуре населения муниципального образования город Ломоносов под руководством инструкторов;</w:t>
            </w:r>
          </w:p>
          <w:p w14:paraId="4ABC66E5" w14:textId="77777777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>Развивать у молодежи ценностные ориентиры на здоровый образ жизни, без табако, нарко и алкозависимости;</w:t>
            </w:r>
          </w:p>
          <w:p w14:paraId="38C44E9C" w14:textId="78B46B87" w:rsidR="000B7934" w:rsidRPr="0091602D" w:rsidRDefault="000B7934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  <w:rPr>
                <w:color w:val="000000"/>
              </w:rPr>
            </w:pPr>
            <w:r w:rsidRPr="0091602D">
              <w:t xml:space="preserve">Использовать муниципальные СМИ </w:t>
            </w:r>
            <w:r w:rsidRPr="0091602D">
              <w:rPr>
                <w:color w:val="000000"/>
              </w:rPr>
              <w:t>и интернет</w:t>
            </w:r>
            <w:r w:rsidR="007E2C6E" w:rsidRPr="0091602D">
              <w:rPr>
                <w:color w:val="000000"/>
              </w:rPr>
              <w:t>ресурсы</w:t>
            </w:r>
            <w:r w:rsidRPr="0091602D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91602D">
              <w:rPr>
                <w:color w:val="000000"/>
              </w:rPr>
              <w:t>;</w:t>
            </w:r>
          </w:p>
          <w:p w14:paraId="5E089455" w14:textId="4F68ACEC" w:rsidR="000B7934" w:rsidRPr="0091602D" w:rsidRDefault="004F78F0" w:rsidP="0091602D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91602D">
              <w:t>Ра</w:t>
            </w:r>
            <w:r w:rsidR="000B7934" w:rsidRPr="0091602D">
              <w:t>звивать материально-техническую базу для занятий физической культурой</w:t>
            </w:r>
            <w:r w:rsidR="007E2C6E" w:rsidRPr="0091602D">
              <w:t xml:space="preserve"> на территории муниципального образования город Ломоносов</w:t>
            </w:r>
          </w:p>
        </w:tc>
      </w:tr>
      <w:tr w:rsidR="000B7934" w:rsidRPr="0091602D" w14:paraId="4361E677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D327" w14:textId="77777777" w:rsidR="000B7934" w:rsidRPr="0091602D" w:rsidRDefault="000B7934" w:rsidP="0091602D">
            <w:r w:rsidRPr="0091602D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6080" w14:textId="7007EC6D" w:rsidR="000B7934" w:rsidRPr="0091602D" w:rsidRDefault="004E6FB3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Увеличение количества жителей</w:t>
            </w:r>
            <w:r w:rsidR="00AB6675" w:rsidRPr="0091602D">
              <w:t>,</w:t>
            </w:r>
            <w:r w:rsidRPr="0091602D">
              <w:t xml:space="preserve"> регулярно занимающихся физической культурой на </w:t>
            </w:r>
            <w:r w:rsidR="002C256E" w:rsidRPr="0091602D">
              <w:t>1</w:t>
            </w:r>
            <w:r w:rsidRPr="0091602D">
              <w:t>0% от 20</w:t>
            </w:r>
            <w:r w:rsidR="00D73D9A" w:rsidRPr="0091602D">
              <w:t>20</w:t>
            </w:r>
            <w:r w:rsidRPr="0091602D">
              <w:t xml:space="preserve"> года</w:t>
            </w:r>
          </w:p>
        </w:tc>
      </w:tr>
      <w:tr w:rsidR="000B7934" w:rsidRPr="0091602D" w14:paraId="5155A4E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683" w14:textId="77777777" w:rsidR="000B7934" w:rsidRPr="0091602D" w:rsidRDefault="000B7934" w:rsidP="0091602D">
            <w:r w:rsidRPr="0091602D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DCEA" w14:textId="77777777" w:rsidR="000B7934" w:rsidRPr="0091602D" w:rsidRDefault="002C256E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- Количество жителей, принимающих участие в физкультурно-оздоровительных мероприятиях;</w:t>
            </w:r>
          </w:p>
          <w:p w14:paraId="65DBE83A" w14:textId="77777777" w:rsidR="002C256E" w:rsidRPr="0091602D" w:rsidRDefault="002C256E" w:rsidP="0091602D">
            <w:pPr>
              <w:ind w:right="-108"/>
            </w:pPr>
            <w:r w:rsidRPr="0091602D">
              <w:t>- Количество физкультурно-оздоровительных мероприятий;</w:t>
            </w:r>
          </w:p>
          <w:p w14:paraId="4068F680" w14:textId="77777777" w:rsidR="002C256E" w:rsidRPr="0091602D" w:rsidRDefault="002C256E" w:rsidP="0091602D">
            <w:pPr>
              <w:ind w:right="-108"/>
            </w:pPr>
            <w:r w:rsidRPr="0091602D">
              <w:t>- Количество секций;</w:t>
            </w:r>
          </w:p>
          <w:p w14:paraId="15C568E4" w14:textId="77777777" w:rsidR="002C256E" w:rsidRPr="0091602D" w:rsidRDefault="002C256E" w:rsidP="0091602D">
            <w:pPr>
              <w:widowControl/>
            </w:pPr>
            <w:r w:rsidRPr="0091602D">
              <w:t>-</w:t>
            </w:r>
            <w:r w:rsidRPr="0091602D">
              <w:rPr>
                <w:rFonts w:eastAsiaTheme="minorHAnsi"/>
              </w:rPr>
              <w:t xml:space="preserve"> Объем средств на приобретение спортивного инвентаря</w:t>
            </w:r>
          </w:p>
        </w:tc>
      </w:tr>
      <w:tr w:rsidR="000B7934" w:rsidRPr="0091602D" w14:paraId="52667745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3277" w14:textId="77777777" w:rsidR="000B7934" w:rsidRPr="0091602D" w:rsidRDefault="000B7934" w:rsidP="0091602D">
            <w:r w:rsidRPr="0091602D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DA31" w14:textId="086C67E8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1-4 кв. 20</w:t>
            </w:r>
            <w:r w:rsidR="00F40F0E" w:rsidRPr="0091602D">
              <w:t>2</w:t>
            </w:r>
            <w:r w:rsidR="00154A84" w:rsidRPr="0091602D">
              <w:t>2</w:t>
            </w:r>
            <w:r w:rsidR="007E2C6E" w:rsidRPr="0091602D">
              <w:t xml:space="preserve"> года</w:t>
            </w:r>
          </w:p>
        </w:tc>
      </w:tr>
      <w:tr w:rsidR="000B7934" w:rsidRPr="0091602D" w14:paraId="204B62EE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5E" w14:textId="77777777" w:rsidR="000B7934" w:rsidRPr="0091602D" w:rsidRDefault="000B7934" w:rsidP="0091602D">
            <w:r w:rsidRPr="0091602D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3BFF" w14:textId="14855681" w:rsidR="000B7934" w:rsidRPr="0091602D" w:rsidRDefault="000B7934" w:rsidP="0091602D">
            <w:pPr>
              <w:autoSpaceDE w:val="0"/>
              <w:autoSpaceDN w:val="0"/>
              <w:adjustRightInd w:val="0"/>
              <w:jc w:val="both"/>
            </w:pPr>
            <w:r w:rsidRPr="0091602D">
              <w:t>Бюджет муниципального образования город Ломоносов на 20</w:t>
            </w:r>
            <w:r w:rsidR="002C256E" w:rsidRPr="0091602D">
              <w:t>2</w:t>
            </w:r>
            <w:r w:rsidR="00D73D9A" w:rsidRPr="0091602D">
              <w:t>2</w:t>
            </w:r>
            <w:r w:rsidRPr="0091602D">
              <w:t xml:space="preserve"> год </w:t>
            </w:r>
            <w:r w:rsidR="00472826" w:rsidRPr="0091602D">
              <w:t>–</w:t>
            </w:r>
            <w:r w:rsidR="002C256E" w:rsidRPr="0091602D">
              <w:t xml:space="preserve"> </w:t>
            </w:r>
            <w:r w:rsidR="003E5A5B" w:rsidRPr="0091602D">
              <w:rPr>
                <w:b/>
              </w:rPr>
              <w:t>1</w:t>
            </w:r>
            <w:r w:rsidR="00E61390" w:rsidRPr="0091602D">
              <w:rPr>
                <w:b/>
              </w:rPr>
              <w:t xml:space="preserve"> </w:t>
            </w:r>
            <w:r w:rsidR="003E5A5B" w:rsidRPr="0091602D">
              <w:rPr>
                <w:b/>
              </w:rPr>
              <w:t>5</w:t>
            </w:r>
            <w:r w:rsidR="00CE66C0" w:rsidRPr="0091602D">
              <w:rPr>
                <w:b/>
              </w:rPr>
              <w:t>4</w:t>
            </w:r>
            <w:r w:rsidR="003E5A5B" w:rsidRPr="0091602D">
              <w:rPr>
                <w:b/>
              </w:rPr>
              <w:t>7,</w:t>
            </w:r>
            <w:r w:rsidR="00CE66C0" w:rsidRPr="0091602D">
              <w:rPr>
                <w:b/>
              </w:rPr>
              <w:t>1</w:t>
            </w:r>
            <w:r w:rsidR="00472826" w:rsidRPr="0091602D">
              <w:rPr>
                <w:b/>
              </w:rPr>
              <w:t xml:space="preserve"> </w:t>
            </w:r>
            <w:r w:rsidR="00A80E28" w:rsidRPr="0091602D">
              <w:t>тыс. руб.</w:t>
            </w:r>
          </w:p>
        </w:tc>
      </w:tr>
    </w:tbl>
    <w:p w14:paraId="071F0E45" w14:textId="77777777" w:rsidR="005F0F81" w:rsidRPr="0091602D" w:rsidRDefault="005F0F81" w:rsidP="0091602D">
      <w:pPr>
        <w:jc w:val="both"/>
      </w:pPr>
    </w:p>
    <w:p w14:paraId="4D731D52" w14:textId="77777777" w:rsidR="004D29EC" w:rsidRPr="0091602D" w:rsidRDefault="004D29EC" w:rsidP="0091602D">
      <w:pPr>
        <w:widowControl/>
        <w:numPr>
          <w:ilvl w:val="0"/>
          <w:numId w:val="7"/>
        </w:numPr>
        <w:suppressAutoHyphens w:val="0"/>
        <w:ind w:left="0" w:firstLine="0"/>
        <w:contextualSpacing/>
        <w:jc w:val="center"/>
        <w:rPr>
          <w:rFonts w:eastAsiaTheme="minorHAnsi"/>
          <w:b/>
          <w:lang w:eastAsia="en-US"/>
        </w:rPr>
      </w:pPr>
      <w:r w:rsidRPr="0091602D">
        <w:rPr>
          <w:rFonts w:eastAsiaTheme="minorHAnsi"/>
          <w:b/>
          <w:lang w:eastAsia="en-US"/>
        </w:rPr>
        <w:t>Общие положения</w:t>
      </w:r>
    </w:p>
    <w:p w14:paraId="5438ABBA" w14:textId="27B07504" w:rsidR="00C32F2C" w:rsidRPr="0091602D" w:rsidRDefault="009261A6" w:rsidP="0091602D">
      <w:pPr>
        <w:pStyle w:val="af0"/>
        <w:spacing w:before="0" w:after="0"/>
        <w:jc w:val="both"/>
        <w:rPr>
          <w:rFonts w:ascii="Times New Roman" w:hAnsi="Times New Roman" w:cs="Times New Roman"/>
        </w:rPr>
      </w:pPr>
      <w:r w:rsidRPr="0091602D">
        <w:rPr>
          <w:rFonts w:ascii="Times New Roman" w:hAnsi="Times New Roman" w:cs="Times New Roman"/>
        </w:rPr>
        <w:t xml:space="preserve">Данная программа разработана на основании Федеральный закон от 06.10.2003 № 131-ФЗ «Об общих принципах организации местного самоуправления в Российской Федерации», распоряжения Правительства Российской Федерации от 07.08.2009 №1101-р «Стратегия развития физической культуры и спорта РФ до 2020 года», закона Санкт-Петербурга от 23.09.2009 № 420-79 «Об организации местного самоуправлении в Санкт-Петербурге» и </w:t>
      </w:r>
      <w:hyperlink r:id="rId10" w:anchor="I0" w:history="1">
        <w:r w:rsidRPr="0091602D">
          <w:rPr>
            <w:rStyle w:val="af"/>
            <w:rFonts w:ascii="Times New Roman" w:hAnsi="Times New Roman" w:cs="Times New Roman"/>
            <w:color w:val="000000"/>
            <w:u w:val="none"/>
            <w:shd w:val="clear" w:color="auto" w:fill="FFFFFF"/>
          </w:rPr>
          <w:t>закона Санкт-Петербурга от 11.11.2009 N 532-105 "Об основах политики Санкт-Петербурга в области физической культуры и спорта"</w:t>
        </w:r>
      </w:hyperlink>
      <w:r w:rsidR="00C32F2C" w:rsidRPr="0091602D">
        <w:rPr>
          <w:rStyle w:val="af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91602D">
        <w:rPr>
          <w:rFonts w:ascii="Times New Roman" w:hAnsi="Times New Roman" w:cs="Times New Roman"/>
        </w:rPr>
        <w:t>пп</w:t>
      </w:r>
      <w:r w:rsidR="00AB6675" w:rsidRPr="0091602D">
        <w:rPr>
          <w:rFonts w:ascii="Times New Roman" w:hAnsi="Times New Roman" w:cs="Times New Roman"/>
        </w:rPr>
        <w:t xml:space="preserve"> </w:t>
      </w:r>
      <w:r w:rsidRPr="0091602D">
        <w:rPr>
          <w:rFonts w:ascii="Times New Roman" w:hAnsi="Times New Roman" w:cs="Times New Roman"/>
        </w:rPr>
        <w:t>4</w:t>
      </w:r>
      <w:r w:rsidR="00AB6675" w:rsidRPr="0091602D">
        <w:rPr>
          <w:rFonts w:ascii="Times New Roman" w:hAnsi="Times New Roman" w:cs="Times New Roman"/>
        </w:rPr>
        <w:t>2</w:t>
      </w:r>
      <w:r w:rsidRPr="0091602D">
        <w:rPr>
          <w:rFonts w:ascii="Times New Roman" w:hAnsi="Times New Roman" w:cs="Times New Roman"/>
        </w:rPr>
        <w:t xml:space="preserve"> п.2 ст.5 Устава </w:t>
      </w:r>
      <w:r w:rsidR="00AB6675" w:rsidRPr="0091602D">
        <w:rPr>
          <w:rFonts w:ascii="Times New Roman" w:hAnsi="Times New Roman" w:cs="Times New Roman"/>
        </w:rPr>
        <w:t xml:space="preserve">внутригородского </w:t>
      </w:r>
      <w:r w:rsidRPr="0091602D">
        <w:rPr>
          <w:rFonts w:ascii="Times New Roman" w:hAnsi="Times New Roman" w:cs="Times New Roman"/>
        </w:rPr>
        <w:t xml:space="preserve">муниципального образования </w:t>
      </w:r>
      <w:r w:rsidR="00AB6675" w:rsidRPr="0091602D">
        <w:rPr>
          <w:rFonts w:ascii="Times New Roman" w:hAnsi="Times New Roman" w:cs="Times New Roman"/>
        </w:rPr>
        <w:t xml:space="preserve">Санкт-Петербурга </w:t>
      </w:r>
      <w:r w:rsidRPr="0091602D">
        <w:rPr>
          <w:rFonts w:ascii="Times New Roman" w:hAnsi="Times New Roman" w:cs="Times New Roman"/>
        </w:rPr>
        <w:t>город Ломоносов</w:t>
      </w:r>
      <w:r w:rsidR="00C32F2C" w:rsidRPr="0091602D">
        <w:rPr>
          <w:rFonts w:ascii="Times New Roman" w:hAnsi="Times New Roman" w:cs="Times New Roman"/>
        </w:rPr>
        <w:t>.</w:t>
      </w:r>
    </w:p>
    <w:p w14:paraId="1D20EFB7" w14:textId="25E8F63A" w:rsidR="00652FF7" w:rsidRPr="0091602D" w:rsidRDefault="005F0F81" w:rsidP="0091602D">
      <w:pPr>
        <w:pStyle w:val="af0"/>
        <w:spacing w:before="0" w:after="0"/>
        <w:jc w:val="both"/>
        <w:rPr>
          <w:rFonts w:ascii="Times New Roman" w:hAnsi="Times New Roman" w:cs="Times New Roman"/>
        </w:rPr>
      </w:pPr>
      <w:r w:rsidRPr="0091602D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 условий по развитию физической культуры и спорта.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91602D">
        <w:rPr>
          <w:rFonts w:ascii="Times New Roman" w:hAnsi="Times New Roman" w:cs="Times New Roman"/>
        </w:rPr>
        <w:t xml:space="preserve"> и финским городкам</w:t>
      </w:r>
      <w:r w:rsidRPr="0091602D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91602D">
        <w:rPr>
          <w:rFonts w:ascii="Times New Roman" w:hAnsi="Times New Roman" w:cs="Times New Roman"/>
        </w:rPr>
        <w:t>Местная а</w:t>
      </w:r>
      <w:r w:rsidRPr="0091602D">
        <w:rPr>
          <w:rFonts w:ascii="Times New Roman" w:hAnsi="Times New Roman" w:cs="Times New Roman"/>
        </w:rPr>
        <w:t>дминистрация МО г.Ломоносов проводит спортивно-массовые мероприятия по 14 видам спорта.</w:t>
      </w:r>
      <w:r w:rsidR="00652FF7" w:rsidRPr="0091602D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с улучшенным покрытием для занятий в любую погоду</w:t>
      </w:r>
      <w:r w:rsidR="006E71C3" w:rsidRPr="0091602D">
        <w:rPr>
          <w:rFonts w:ascii="Times New Roman" w:hAnsi="Times New Roman" w:cs="Times New Roman"/>
        </w:rPr>
        <w:t>, а также</w:t>
      </w:r>
      <w:r w:rsidR="00652FF7" w:rsidRPr="0091602D">
        <w:rPr>
          <w:rFonts w:ascii="Times New Roman" w:hAnsi="Times New Roman" w:cs="Times New Roman"/>
        </w:rPr>
        <w:t xml:space="preserve"> </w:t>
      </w:r>
      <w:r w:rsidR="006E71C3" w:rsidRPr="0091602D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</w:p>
    <w:p w14:paraId="1398FD99" w14:textId="77777777" w:rsidR="001B3828" w:rsidRPr="0091602D" w:rsidRDefault="001B3828" w:rsidP="0091602D">
      <w:pPr>
        <w:pStyle w:val="af2"/>
        <w:ind w:left="0"/>
        <w:rPr>
          <w:b/>
        </w:rPr>
      </w:pPr>
    </w:p>
    <w:p w14:paraId="6F45A04F" w14:textId="3A52B2E5" w:rsidR="005F0F81" w:rsidRPr="0091602D" w:rsidRDefault="005F0F81" w:rsidP="0091602D">
      <w:pPr>
        <w:pStyle w:val="af2"/>
        <w:numPr>
          <w:ilvl w:val="0"/>
          <w:numId w:val="7"/>
        </w:numPr>
        <w:ind w:left="0" w:firstLine="0"/>
        <w:jc w:val="center"/>
        <w:rPr>
          <w:b/>
        </w:rPr>
      </w:pPr>
      <w:r w:rsidRPr="0091602D">
        <w:rPr>
          <w:b/>
        </w:rPr>
        <w:t>Основные цели, задачи и ожидаемые результаты от выполнения программы</w:t>
      </w:r>
    </w:p>
    <w:p w14:paraId="153BD791" w14:textId="454A5A25" w:rsidR="00774C0E" w:rsidRPr="0091602D" w:rsidRDefault="0091602D" w:rsidP="0091602D">
      <w:pPr>
        <w:pStyle w:val="af2"/>
        <w:ind w:left="0"/>
        <w:rPr>
          <w:bCs/>
        </w:rPr>
      </w:pPr>
      <w:r>
        <w:rPr>
          <w:bCs/>
        </w:rPr>
        <w:tab/>
      </w:r>
      <w:r w:rsidR="00774C0E" w:rsidRPr="0091602D">
        <w:rPr>
          <w:bCs/>
        </w:rPr>
        <w:t>Основные цели:</w:t>
      </w:r>
    </w:p>
    <w:p w14:paraId="625CC9D8" w14:textId="6775DEEF" w:rsidR="00774C0E" w:rsidRPr="0091602D" w:rsidRDefault="00774C0E" w:rsidP="0091602D">
      <w:pPr>
        <w:pStyle w:val="af2"/>
        <w:ind w:left="0"/>
        <w:jc w:val="both"/>
        <w:rPr>
          <w:shd w:val="clear" w:color="auto" w:fill="FFFFFF"/>
        </w:rPr>
      </w:pPr>
      <w:r w:rsidRPr="0091602D">
        <w:rPr>
          <w:shd w:val="clear" w:color="auto" w:fill="FFFFFF"/>
        </w:rPr>
        <w:t>- Создание условий, обеспечивающих гражданам возможность систематически заниматься физической культурой и спортом;</w:t>
      </w:r>
    </w:p>
    <w:p w14:paraId="4557B5B4" w14:textId="180B553A" w:rsidR="00774C0E" w:rsidRPr="0091602D" w:rsidRDefault="00774C0E" w:rsidP="0091602D">
      <w:pPr>
        <w:pStyle w:val="af2"/>
        <w:ind w:left="0"/>
        <w:jc w:val="both"/>
        <w:rPr>
          <w:bCs/>
        </w:rPr>
      </w:pPr>
      <w:r w:rsidRPr="0091602D">
        <w:rPr>
          <w:shd w:val="clear" w:color="auto" w:fill="FFFFFF"/>
        </w:rPr>
        <w:t>- Проведение на территории МО город Ломоносов пропаганды здорового образа жизни, официальных муниципальных физкультурных мероприятий по различным видам спорта.</w:t>
      </w:r>
    </w:p>
    <w:p w14:paraId="463CDF41" w14:textId="77777777" w:rsidR="005F0F81" w:rsidRPr="0091602D" w:rsidRDefault="005F0F81" w:rsidP="0091602D">
      <w:pPr>
        <w:tabs>
          <w:tab w:val="left" w:pos="720"/>
        </w:tabs>
        <w:snapToGrid w:val="0"/>
        <w:jc w:val="both"/>
        <w:rPr>
          <w:color w:val="000000"/>
        </w:rPr>
      </w:pPr>
      <w:r w:rsidRPr="0091602D">
        <w:rPr>
          <w:color w:val="000000"/>
        </w:rPr>
        <w:t>Задачи Программы:</w:t>
      </w:r>
    </w:p>
    <w:p w14:paraId="6DFF6D66" w14:textId="0DFFD6FC" w:rsidR="00774C0E" w:rsidRPr="0091602D" w:rsidRDefault="00774C0E" w:rsidP="0091602D">
      <w:pPr>
        <w:pStyle w:val="af2"/>
        <w:numPr>
          <w:ilvl w:val="1"/>
          <w:numId w:val="4"/>
        </w:numPr>
        <w:tabs>
          <w:tab w:val="num" w:pos="720"/>
        </w:tabs>
        <w:snapToGrid w:val="0"/>
        <w:ind w:left="0" w:firstLine="0"/>
        <w:jc w:val="both"/>
      </w:pPr>
      <w:r w:rsidRPr="0091602D">
        <w:t>Организовать секции для регулярных занятий по физической культуре населения муниципального образования город Ломоносов под руководством инструкторов;</w:t>
      </w:r>
    </w:p>
    <w:p w14:paraId="7B14D990" w14:textId="387517C8" w:rsidR="00774C0E" w:rsidRPr="0091602D" w:rsidRDefault="00774C0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>Развивать у молодежи ценностные ориентиры на здоровый образ жизни, без табако, нарко и алкозависимости;</w:t>
      </w:r>
    </w:p>
    <w:p w14:paraId="7F1E3103" w14:textId="3EAB1362" w:rsidR="00774C0E" w:rsidRPr="0091602D" w:rsidRDefault="007E2C6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 xml:space="preserve">Использовать муниципальные СМИ </w:t>
      </w:r>
      <w:r w:rsidRPr="0091602D">
        <w:rPr>
          <w:color w:val="000000"/>
        </w:rPr>
        <w:t xml:space="preserve">и интернет </w:t>
      </w:r>
      <w:r w:rsidRPr="0091602D">
        <w:t>для информационного обеспечения пропаганды здорового образа жизни среди всех возрастных групп населения</w:t>
      </w:r>
    </w:p>
    <w:p w14:paraId="2E051536" w14:textId="734CF71A" w:rsidR="007E2C6E" w:rsidRPr="0091602D" w:rsidRDefault="007E2C6E" w:rsidP="0091602D">
      <w:pPr>
        <w:pStyle w:val="af2"/>
        <w:numPr>
          <w:ilvl w:val="1"/>
          <w:numId w:val="4"/>
        </w:numPr>
        <w:tabs>
          <w:tab w:val="num" w:pos="0"/>
        </w:tabs>
        <w:snapToGrid w:val="0"/>
        <w:ind w:left="0" w:firstLine="0"/>
        <w:jc w:val="both"/>
      </w:pPr>
      <w:r w:rsidRPr="0091602D">
        <w:t>Развивать материально-техническую базу для занятий физической культурой</w:t>
      </w:r>
    </w:p>
    <w:p w14:paraId="6AB0921C" w14:textId="50710CCA" w:rsidR="00AB6675" w:rsidRPr="0091602D" w:rsidRDefault="0091602D" w:rsidP="0091602D">
      <w:pPr>
        <w:pStyle w:val="af2"/>
        <w:snapToGrid w:val="0"/>
        <w:ind w:left="0"/>
        <w:jc w:val="both"/>
      </w:pPr>
      <w:r>
        <w:tab/>
      </w:r>
      <w:r w:rsidR="00AB6675" w:rsidRPr="0091602D">
        <w:t>Ожидаемые результаты:</w:t>
      </w:r>
    </w:p>
    <w:p w14:paraId="5C7E1267" w14:textId="1C0488F0" w:rsidR="00AB6675" w:rsidRPr="0091602D" w:rsidRDefault="0091602D" w:rsidP="0091602D">
      <w:pPr>
        <w:pStyle w:val="af2"/>
        <w:snapToGrid w:val="0"/>
        <w:ind w:left="0"/>
        <w:jc w:val="both"/>
      </w:pPr>
      <w:r>
        <w:tab/>
      </w:r>
      <w:r w:rsidR="00AB6675" w:rsidRPr="0091602D">
        <w:t>Увеличение количества жителей, регулярно занимающихся физической культурой на 10% от 2021 года.</w:t>
      </w:r>
    </w:p>
    <w:p w14:paraId="6A56E17A" w14:textId="750613B6" w:rsidR="00AB6675" w:rsidRPr="0091602D" w:rsidRDefault="0091602D" w:rsidP="0091602D">
      <w:pPr>
        <w:pStyle w:val="af0"/>
        <w:spacing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ab/>
      </w:r>
      <w:r w:rsidR="00AB6675" w:rsidRPr="0091602D">
        <w:rPr>
          <w:rFonts w:ascii="Times New Roman" w:hAnsi="Times New Roman" w:cs="Times New Roman"/>
          <w:color w:val="auto"/>
        </w:rPr>
        <w:t>Развитие общедоступных видов спорта таких как дартс, боччо, шашки, го, футбол в 2022 году на территории МО город Ломоносов.</w:t>
      </w:r>
    </w:p>
    <w:p w14:paraId="346296FC" w14:textId="77777777" w:rsidR="00AB6675" w:rsidRPr="0091602D" w:rsidRDefault="00AB6675" w:rsidP="0091602D">
      <w:pPr>
        <w:pStyle w:val="af2"/>
        <w:snapToGrid w:val="0"/>
        <w:ind w:left="0"/>
        <w:jc w:val="both"/>
      </w:pPr>
    </w:p>
    <w:p w14:paraId="3C5502B4" w14:textId="2257A3F4" w:rsidR="004D29EC" w:rsidRPr="0091602D" w:rsidRDefault="004D29EC" w:rsidP="0091602D">
      <w:pPr>
        <w:widowControl/>
        <w:jc w:val="center"/>
        <w:rPr>
          <w:b/>
          <w:bCs/>
        </w:rPr>
      </w:pPr>
      <w:r w:rsidRPr="0091602D">
        <w:rPr>
          <w:rFonts w:eastAsiaTheme="minorHAnsi"/>
          <w:b/>
          <w:lang w:eastAsia="en-US"/>
        </w:rPr>
        <w:t xml:space="preserve">3. </w:t>
      </w:r>
      <w:r w:rsidRPr="0091602D">
        <w:rPr>
          <w:b/>
          <w:bCs/>
        </w:rPr>
        <w:t xml:space="preserve">Сведения о показателях (индикаторах) </w:t>
      </w:r>
      <w:r w:rsidR="00AB6675" w:rsidRPr="0091602D">
        <w:rPr>
          <w:b/>
          <w:bCs/>
        </w:rPr>
        <w:t>муниципальной</w:t>
      </w:r>
      <w:r w:rsidRPr="0091602D">
        <w:rPr>
          <w:b/>
          <w:bCs/>
        </w:rPr>
        <w:t xml:space="preserve"> программы</w:t>
      </w:r>
    </w:p>
    <w:tbl>
      <w:tblPr>
        <w:tblStyle w:val="14"/>
        <w:tblW w:w="992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1701"/>
        <w:gridCol w:w="851"/>
        <w:gridCol w:w="992"/>
        <w:gridCol w:w="992"/>
        <w:gridCol w:w="1134"/>
        <w:gridCol w:w="1276"/>
      </w:tblGrid>
      <w:tr w:rsidR="004D29EC" w:rsidRPr="0091602D" w14:paraId="56183E71" w14:textId="77777777" w:rsidTr="0091602D">
        <w:tc>
          <w:tcPr>
            <w:tcW w:w="568" w:type="dxa"/>
            <w:vMerge w:val="restart"/>
          </w:tcPr>
          <w:p w14:paraId="03008C20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№ п/п</w:t>
            </w:r>
          </w:p>
        </w:tc>
        <w:tc>
          <w:tcPr>
            <w:tcW w:w="2409" w:type="dxa"/>
            <w:vMerge w:val="restart"/>
          </w:tcPr>
          <w:p w14:paraId="470C509C" w14:textId="77777777" w:rsidR="00717723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Наименование цели</w:t>
            </w:r>
          </w:p>
          <w:p w14:paraId="3E7D583A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 xml:space="preserve"> (задачи)</w:t>
            </w:r>
          </w:p>
        </w:tc>
        <w:tc>
          <w:tcPr>
            <w:tcW w:w="1701" w:type="dxa"/>
            <w:vMerge w:val="restart"/>
          </w:tcPr>
          <w:p w14:paraId="69AE7499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851" w:type="dxa"/>
            <w:vMerge w:val="restart"/>
          </w:tcPr>
          <w:p w14:paraId="64BBEF04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18CD59B4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18F6FB6D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91602D" w14:paraId="40B9CCA0" w14:textId="77777777" w:rsidTr="0091602D">
        <w:tc>
          <w:tcPr>
            <w:tcW w:w="568" w:type="dxa"/>
            <w:vMerge/>
          </w:tcPr>
          <w:p w14:paraId="7B205794" w14:textId="77777777" w:rsidR="004D29EC" w:rsidRPr="0091602D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2409" w:type="dxa"/>
            <w:vMerge/>
          </w:tcPr>
          <w:p w14:paraId="22CCC380" w14:textId="77777777" w:rsidR="004D29EC" w:rsidRPr="0091602D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1701" w:type="dxa"/>
            <w:vMerge/>
          </w:tcPr>
          <w:p w14:paraId="2474CD5C" w14:textId="77777777" w:rsidR="004D29EC" w:rsidRPr="0091602D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851" w:type="dxa"/>
            <w:vMerge/>
          </w:tcPr>
          <w:p w14:paraId="2FF6FD51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</w:p>
        </w:tc>
        <w:tc>
          <w:tcPr>
            <w:tcW w:w="992" w:type="dxa"/>
          </w:tcPr>
          <w:p w14:paraId="3160DD6D" w14:textId="77777777" w:rsidR="00C32F2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Отчетный год</w:t>
            </w:r>
          </w:p>
          <w:p w14:paraId="6C1B5FA2" w14:textId="0DF8AFC4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 xml:space="preserve"> (20</w:t>
            </w:r>
            <w:r w:rsidR="00154A84" w:rsidRPr="0091602D">
              <w:rPr>
                <w:rFonts w:ascii="Times New Roman" w:eastAsiaTheme="minorHAnsi" w:hAnsi="Times New Roman" w:cs="Times New Roman"/>
              </w:rPr>
              <w:t>20</w:t>
            </w:r>
            <w:r w:rsidRPr="0091602D">
              <w:rPr>
                <w:rFonts w:ascii="Times New Roman" w:eastAsiaTheme="minorHAnsi" w:hAnsi="Times New Roman" w:cs="Times New Roman"/>
              </w:rPr>
              <w:t>)</w:t>
            </w:r>
          </w:p>
        </w:tc>
        <w:tc>
          <w:tcPr>
            <w:tcW w:w="992" w:type="dxa"/>
          </w:tcPr>
          <w:p w14:paraId="7130BD2A" w14:textId="77777777" w:rsidR="00C32F2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 xml:space="preserve">Текущий год </w:t>
            </w:r>
          </w:p>
          <w:p w14:paraId="75D5E313" w14:textId="5B9849FC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(20</w:t>
            </w:r>
            <w:r w:rsidR="00FB7B6A" w:rsidRPr="0091602D">
              <w:rPr>
                <w:rFonts w:ascii="Times New Roman" w:eastAsiaTheme="minorHAnsi" w:hAnsi="Times New Roman" w:cs="Times New Roman"/>
              </w:rPr>
              <w:t>2</w:t>
            </w:r>
            <w:r w:rsidR="00154A84" w:rsidRPr="0091602D">
              <w:rPr>
                <w:rFonts w:ascii="Times New Roman" w:eastAsiaTheme="minorHAnsi" w:hAnsi="Times New Roman" w:cs="Times New Roman"/>
              </w:rPr>
              <w:t>1</w:t>
            </w:r>
            <w:r w:rsidRPr="0091602D">
              <w:rPr>
                <w:rFonts w:ascii="Times New Roman" w:eastAsiaTheme="minorHAnsi" w:hAnsi="Times New Roman" w:cs="Times New Roman"/>
              </w:rPr>
              <w:t>)</w:t>
            </w:r>
          </w:p>
        </w:tc>
        <w:tc>
          <w:tcPr>
            <w:tcW w:w="1134" w:type="dxa"/>
          </w:tcPr>
          <w:p w14:paraId="2975429F" w14:textId="4FDE3AA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Первый год планового периода (20</w:t>
            </w:r>
            <w:r w:rsidR="00F40F0E" w:rsidRPr="0091602D">
              <w:rPr>
                <w:rFonts w:ascii="Times New Roman" w:eastAsiaTheme="minorHAnsi" w:hAnsi="Times New Roman" w:cs="Times New Roman"/>
              </w:rPr>
              <w:t>2</w:t>
            </w:r>
            <w:r w:rsidR="00154A84" w:rsidRPr="0091602D">
              <w:rPr>
                <w:rFonts w:ascii="Times New Roman" w:eastAsiaTheme="minorHAnsi" w:hAnsi="Times New Roman" w:cs="Times New Roman"/>
              </w:rPr>
              <w:t>2</w:t>
            </w:r>
            <w:r w:rsidRPr="0091602D">
              <w:rPr>
                <w:rFonts w:ascii="Times New Roman" w:eastAsiaTheme="minorHAnsi" w:hAnsi="Times New Roman" w:cs="Times New Roman"/>
              </w:rPr>
              <w:t>)</w:t>
            </w:r>
          </w:p>
        </w:tc>
        <w:tc>
          <w:tcPr>
            <w:tcW w:w="1276" w:type="dxa"/>
            <w:vMerge/>
          </w:tcPr>
          <w:p w14:paraId="128984D6" w14:textId="77777777" w:rsidR="004D29EC" w:rsidRPr="0091602D" w:rsidRDefault="004D29EC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</w:p>
        </w:tc>
      </w:tr>
      <w:tr w:rsidR="004D29EC" w:rsidRPr="0091602D" w14:paraId="2D8EE44D" w14:textId="77777777" w:rsidTr="0091602D">
        <w:tc>
          <w:tcPr>
            <w:tcW w:w="568" w:type="dxa"/>
          </w:tcPr>
          <w:p w14:paraId="32EBE985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</w:t>
            </w:r>
          </w:p>
        </w:tc>
        <w:tc>
          <w:tcPr>
            <w:tcW w:w="2409" w:type="dxa"/>
          </w:tcPr>
          <w:p w14:paraId="1F6A7387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51DEBE36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3</w:t>
            </w:r>
          </w:p>
        </w:tc>
        <w:tc>
          <w:tcPr>
            <w:tcW w:w="851" w:type="dxa"/>
          </w:tcPr>
          <w:p w14:paraId="6933F1FC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4</w:t>
            </w:r>
          </w:p>
        </w:tc>
        <w:tc>
          <w:tcPr>
            <w:tcW w:w="992" w:type="dxa"/>
          </w:tcPr>
          <w:p w14:paraId="08D73E9F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5</w:t>
            </w:r>
          </w:p>
        </w:tc>
        <w:tc>
          <w:tcPr>
            <w:tcW w:w="992" w:type="dxa"/>
          </w:tcPr>
          <w:p w14:paraId="448A06B8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7E309A14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7</w:t>
            </w:r>
          </w:p>
        </w:tc>
        <w:tc>
          <w:tcPr>
            <w:tcW w:w="1276" w:type="dxa"/>
          </w:tcPr>
          <w:p w14:paraId="2993FE48" w14:textId="77777777" w:rsidR="004D29EC" w:rsidRPr="0091602D" w:rsidRDefault="004D29EC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8</w:t>
            </w:r>
          </w:p>
        </w:tc>
      </w:tr>
      <w:tr w:rsidR="00FB1971" w:rsidRPr="0091602D" w14:paraId="353E265D" w14:textId="77777777" w:rsidTr="0091602D">
        <w:tc>
          <w:tcPr>
            <w:tcW w:w="568" w:type="dxa"/>
          </w:tcPr>
          <w:p w14:paraId="5DD93723" w14:textId="77777777" w:rsidR="00FB1971" w:rsidRPr="0091602D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1.</w:t>
            </w:r>
          </w:p>
        </w:tc>
        <w:tc>
          <w:tcPr>
            <w:tcW w:w="2409" w:type="dxa"/>
          </w:tcPr>
          <w:p w14:paraId="71251965" w14:textId="77777777" w:rsidR="00FB1971" w:rsidRPr="0091602D" w:rsidRDefault="00FB1971" w:rsidP="0091602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14:paraId="374C362C" w14:textId="77777777" w:rsidR="00FB1971" w:rsidRPr="0091602D" w:rsidRDefault="00FB1971" w:rsidP="0091602D">
            <w:pPr>
              <w:ind w:right="-108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851" w:type="dxa"/>
          </w:tcPr>
          <w:p w14:paraId="01C700D8" w14:textId="67F693DF" w:rsidR="00FB1971" w:rsidRPr="0091602D" w:rsidRDefault="0091602D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ч</w:t>
            </w:r>
            <w:r w:rsidR="00FB1971" w:rsidRPr="0091602D">
              <w:rPr>
                <w:rFonts w:ascii="Times New Roman" w:eastAsiaTheme="minorHAnsi" w:hAnsi="Times New Roman" w:cs="Times New Roman"/>
              </w:rPr>
              <w:t>ел.</w:t>
            </w:r>
          </w:p>
        </w:tc>
        <w:tc>
          <w:tcPr>
            <w:tcW w:w="992" w:type="dxa"/>
          </w:tcPr>
          <w:p w14:paraId="4A77FD30" w14:textId="00AE6B67" w:rsidR="00FB1971" w:rsidRPr="0091602D" w:rsidRDefault="00FB1971" w:rsidP="0091602D">
            <w:pPr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2865</w:t>
            </w:r>
          </w:p>
        </w:tc>
        <w:tc>
          <w:tcPr>
            <w:tcW w:w="992" w:type="dxa"/>
          </w:tcPr>
          <w:p w14:paraId="78390669" w14:textId="6C2409DF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4010</w:t>
            </w:r>
          </w:p>
        </w:tc>
        <w:tc>
          <w:tcPr>
            <w:tcW w:w="1134" w:type="dxa"/>
          </w:tcPr>
          <w:p w14:paraId="3EB7D12C" w14:textId="4A712EC4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3875</w:t>
            </w:r>
          </w:p>
        </w:tc>
        <w:tc>
          <w:tcPr>
            <w:tcW w:w="1276" w:type="dxa"/>
          </w:tcPr>
          <w:p w14:paraId="2CE05589" w14:textId="184E04DC" w:rsidR="00FB1971" w:rsidRPr="0091602D" w:rsidRDefault="00C537F7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1,</w:t>
            </w:r>
            <w:r w:rsidR="00AB6675" w:rsidRPr="0091602D">
              <w:rPr>
                <w:rFonts w:ascii="Times New Roman" w:eastAsiaTheme="minorHAnsi" w:hAnsi="Times New Roman" w:cs="Times New Roman"/>
              </w:rPr>
              <w:t>4</w:t>
            </w:r>
          </w:p>
        </w:tc>
      </w:tr>
      <w:tr w:rsidR="00FB1971" w:rsidRPr="0091602D" w14:paraId="1D7D5DAA" w14:textId="77777777" w:rsidTr="0091602D">
        <w:tc>
          <w:tcPr>
            <w:tcW w:w="568" w:type="dxa"/>
          </w:tcPr>
          <w:p w14:paraId="2C527D1A" w14:textId="77777777" w:rsidR="00FB1971" w:rsidRPr="0091602D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2.</w:t>
            </w:r>
          </w:p>
        </w:tc>
        <w:tc>
          <w:tcPr>
            <w:tcW w:w="2409" w:type="dxa"/>
          </w:tcPr>
          <w:p w14:paraId="73961493" w14:textId="030098F5" w:rsidR="00916098" w:rsidRPr="0091602D" w:rsidRDefault="00FB1971" w:rsidP="0091602D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1602D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1602D">
              <w:rPr>
                <w:rFonts w:ascii="Times New Roman" w:hAnsi="Times New Roman" w:cs="Times New Roman"/>
              </w:rPr>
              <w:t xml:space="preserve">физкультурно-оздоровительных </w:t>
            </w:r>
            <w:r w:rsidRPr="0091602D">
              <w:rPr>
                <w:rFonts w:ascii="Times New Roman" w:hAnsi="Times New Roman" w:cs="Times New Roman"/>
                <w:color w:val="000000"/>
              </w:rPr>
              <w:t>мероприятий на территории МО г.Ломоносов</w:t>
            </w:r>
          </w:p>
        </w:tc>
        <w:tc>
          <w:tcPr>
            <w:tcW w:w="1701" w:type="dxa"/>
          </w:tcPr>
          <w:p w14:paraId="5FA04C34" w14:textId="77777777" w:rsidR="00FB1971" w:rsidRPr="0091602D" w:rsidRDefault="00FB1971" w:rsidP="0091602D">
            <w:pPr>
              <w:ind w:right="-108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Количество</w:t>
            </w:r>
          </w:p>
          <w:p w14:paraId="23984A06" w14:textId="77777777" w:rsidR="00FB1971" w:rsidRPr="0091602D" w:rsidRDefault="00FB1971" w:rsidP="0091602D">
            <w:pPr>
              <w:ind w:right="-108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физкультурно-оздоровительных мероприятий</w:t>
            </w:r>
          </w:p>
        </w:tc>
        <w:tc>
          <w:tcPr>
            <w:tcW w:w="851" w:type="dxa"/>
          </w:tcPr>
          <w:p w14:paraId="245C8792" w14:textId="75DDC302" w:rsidR="00FB1971" w:rsidRPr="0091602D" w:rsidRDefault="0091602D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ш</w:t>
            </w:r>
            <w:r w:rsidR="00FB1971" w:rsidRPr="0091602D">
              <w:rPr>
                <w:rFonts w:ascii="Times New Roman" w:eastAsiaTheme="minorHAnsi" w:hAnsi="Times New Roman" w:cs="Times New Roman"/>
              </w:rPr>
              <w:t>т.</w:t>
            </w:r>
          </w:p>
        </w:tc>
        <w:tc>
          <w:tcPr>
            <w:tcW w:w="992" w:type="dxa"/>
          </w:tcPr>
          <w:p w14:paraId="0CC9B925" w14:textId="44F43966" w:rsidR="00FB1971" w:rsidRPr="0091602D" w:rsidRDefault="00FB1971" w:rsidP="0091602D">
            <w:pPr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357</w:t>
            </w:r>
          </w:p>
        </w:tc>
        <w:tc>
          <w:tcPr>
            <w:tcW w:w="992" w:type="dxa"/>
          </w:tcPr>
          <w:p w14:paraId="31D07066" w14:textId="3D9BAC78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691</w:t>
            </w:r>
          </w:p>
        </w:tc>
        <w:tc>
          <w:tcPr>
            <w:tcW w:w="1134" w:type="dxa"/>
          </w:tcPr>
          <w:p w14:paraId="2474B620" w14:textId="731BECCB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515</w:t>
            </w:r>
          </w:p>
        </w:tc>
        <w:tc>
          <w:tcPr>
            <w:tcW w:w="1276" w:type="dxa"/>
          </w:tcPr>
          <w:p w14:paraId="2C7B9E87" w14:textId="4C81DF25" w:rsidR="00FB1971" w:rsidRPr="0091602D" w:rsidRDefault="00C537F7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1,</w:t>
            </w:r>
            <w:r w:rsidR="00AB6675" w:rsidRPr="0091602D">
              <w:rPr>
                <w:rFonts w:ascii="Times New Roman" w:eastAsiaTheme="minorHAnsi" w:hAnsi="Times New Roman" w:cs="Times New Roman"/>
              </w:rPr>
              <w:t>9</w:t>
            </w:r>
            <w:r w:rsidRPr="0091602D">
              <w:rPr>
                <w:rFonts w:ascii="Times New Roman" w:eastAsiaTheme="minorHAnsi" w:hAnsi="Times New Roman" w:cs="Times New Roman"/>
              </w:rPr>
              <w:t>4</w:t>
            </w:r>
          </w:p>
        </w:tc>
      </w:tr>
      <w:tr w:rsidR="00FB1971" w:rsidRPr="0091602D" w14:paraId="32CDA3A5" w14:textId="77777777" w:rsidTr="0091602D">
        <w:tc>
          <w:tcPr>
            <w:tcW w:w="568" w:type="dxa"/>
          </w:tcPr>
          <w:p w14:paraId="6D7EF435" w14:textId="77777777" w:rsidR="00FB1971" w:rsidRPr="0091602D" w:rsidRDefault="00FB1971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3.</w:t>
            </w:r>
          </w:p>
        </w:tc>
        <w:tc>
          <w:tcPr>
            <w:tcW w:w="2409" w:type="dxa"/>
          </w:tcPr>
          <w:p w14:paraId="3A6B90F6" w14:textId="48F8B416" w:rsidR="00916098" w:rsidRPr="0091602D" w:rsidRDefault="00FB1971" w:rsidP="0091602D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Организовать секции для регулярных занятий по физической культуре населения МО город Ломоносов под руководством инструкторов и общественных инструкторов</w:t>
            </w:r>
          </w:p>
        </w:tc>
        <w:tc>
          <w:tcPr>
            <w:tcW w:w="1701" w:type="dxa"/>
          </w:tcPr>
          <w:p w14:paraId="4BA50303" w14:textId="77777777" w:rsidR="00FB1971" w:rsidRPr="0091602D" w:rsidRDefault="00FB1971" w:rsidP="0091602D">
            <w:pPr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Количество секций</w:t>
            </w:r>
          </w:p>
        </w:tc>
        <w:tc>
          <w:tcPr>
            <w:tcW w:w="851" w:type="dxa"/>
          </w:tcPr>
          <w:p w14:paraId="1471552C" w14:textId="27DE2498" w:rsidR="00FB1971" w:rsidRPr="0091602D" w:rsidRDefault="0091602D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с</w:t>
            </w:r>
            <w:r w:rsidR="00AB6675" w:rsidRPr="0091602D">
              <w:rPr>
                <w:rFonts w:ascii="Times New Roman" w:eastAsiaTheme="minorHAnsi" w:hAnsi="Times New Roman" w:cs="Times New Roman"/>
              </w:rPr>
              <w:t>ек</w:t>
            </w:r>
            <w:r w:rsidR="00FB1971" w:rsidRPr="0091602D">
              <w:rPr>
                <w:rFonts w:ascii="Times New Roman" w:eastAsiaTheme="minorHAnsi" w:hAnsi="Times New Roman" w:cs="Times New Roman"/>
              </w:rPr>
              <w:t>.</w:t>
            </w:r>
          </w:p>
        </w:tc>
        <w:tc>
          <w:tcPr>
            <w:tcW w:w="992" w:type="dxa"/>
          </w:tcPr>
          <w:p w14:paraId="5ADD2C9C" w14:textId="19CDA36D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9</w:t>
            </w:r>
          </w:p>
        </w:tc>
        <w:tc>
          <w:tcPr>
            <w:tcW w:w="992" w:type="dxa"/>
          </w:tcPr>
          <w:p w14:paraId="72053C47" w14:textId="18344632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9</w:t>
            </w:r>
          </w:p>
        </w:tc>
        <w:tc>
          <w:tcPr>
            <w:tcW w:w="1134" w:type="dxa"/>
          </w:tcPr>
          <w:p w14:paraId="4DE6674E" w14:textId="11580E8D" w:rsidR="00FB1971" w:rsidRPr="0091602D" w:rsidRDefault="00FB1971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276" w:type="dxa"/>
          </w:tcPr>
          <w:p w14:paraId="1B15EA63" w14:textId="107F3AE7" w:rsidR="00FB1971" w:rsidRPr="0091602D" w:rsidRDefault="00C537F7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1,</w:t>
            </w:r>
            <w:r w:rsidR="001B33DF" w:rsidRPr="0091602D">
              <w:rPr>
                <w:rFonts w:ascii="Times New Roman" w:eastAsiaTheme="minorHAnsi" w:hAnsi="Times New Roman" w:cs="Times New Roman"/>
              </w:rPr>
              <w:t>0</w:t>
            </w:r>
          </w:p>
        </w:tc>
      </w:tr>
      <w:tr w:rsidR="00154A84" w:rsidRPr="0091602D" w14:paraId="447855EE" w14:textId="77777777" w:rsidTr="0091602D">
        <w:tc>
          <w:tcPr>
            <w:tcW w:w="568" w:type="dxa"/>
          </w:tcPr>
          <w:p w14:paraId="160BB5F4" w14:textId="77777777" w:rsidR="00154A84" w:rsidRPr="0091602D" w:rsidRDefault="00154A84" w:rsidP="0091602D">
            <w:pPr>
              <w:widowControl/>
              <w:jc w:val="both"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4.</w:t>
            </w:r>
          </w:p>
        </w:tc>
        <w:tc>
          <w:tcPr>
            <w:tcW w:w="2409" w:type="dxa"/>
          </w:tcPr>
          <w:p w14:paraId="5A501048" w14:textId="77777777" w:rsidR="00154A84" w:rsidRPr="0091602D" w:rsidRDefault="00154A84" w:rsidP="0091602D">
            <w:pPr>
              <w:jc w:val="both"/>
              <w:rPr>
                <w:rFonts w:ascii="Times New Roman" w:hAnsi="Times New Roman" w:cs="Times New Roman"/>
              </w:rPr>
            </w:pPr>
            <w:r w:rsidRPr="0091602D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14:paraId="4C8D6E4D" w14:textId="77777777" w:rsidR="00154A84" w:rsidRPr="0091602D" w:rsidRDefault="00154A84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Объем</w:t>
            </w:r>
          </w:p>
          <w:p w14:paraId="68CD5923" w14:textId="77777777" w:rsidR="00154A84" w:rsidRPr="0091602D" w:rsidRDefault="00154A84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 xml:space="preserve"> средств на приобретение спортивного инвентаря</w:t>
            </w:r>
          </w:p>
        </w:tc>
        <w:tc>
          <w:tcPr>
            <w:tcW w:w="851" w:type="dxa"/>
          </w:tcPr>
          <w:p w14:paraId="28E17366" w14:textId="3719B7F9" w:rsidR="00154A84" w:rsidRPr="0091602D" w:rsidRDefault="0091602D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р</w:t>
            </w:r>
            <w:r w:rsidR="00154A84" w:rsidRPr="0091602D">
              <w:rPr>
                <w:rFonts w:ascii="Times New Roman" w:eastAsiaTheme="minorHAnsi" w:hAnsi="Times New Roman" w:cs="Times New Roman"/>
              </w:rPr>
              <w:t>уб.</w:t>
            </w:r>
          </w:p>
        </w:tc>
        <w:tc>
          <w:tcPr>
            <w:tcW w:w="992" w:type="dxa"/>
          </w:tcPr>
          <w:p w14:paraId="6C14E82B" w14:textId="783BE25A" w:rsidR="00154A84" w:rsidRPr="0091602D" w:rsidRDefault="00154A84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19,0</w:t>
            </w:r>
          </w:p>
        </w:tc>
        <w:tc>
          <w:tcPr>
            <w:tcW w:w="992" w:type="dxa"/>
          </w:tcPr>
          <w:p w14:paraId="791BAAD6" w14:textId="69B86074" w:rsidR="00154A84" w:rsidRPr="0091602D" w:rsidRDefault="00154A84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50,0</w:t>
            </w:r>
          </w:p>
        </w:tc>
        <w:tc>
          <w:tcPr>
            <w:tcW w:w="1134" w:type="dxa"/>
          </w:tcPr>
          <w:p w14:paraId="3575BF44" w14:textId="15E8E6A7" w:rsidR="00154A84" w:rsidRPr="0091602D" w:rsidRDefault="00E605DF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30,0</w:t>
            </w:r>
          </w:p>
        </w:tc>
        <w:tc>
          <w:tcPr>
            <w:tcW w:w="1276" w:type="dxa"/>
          </w:tcPr>
          <w:p w14:paraId="0137605C" w14:textId="3A63EF4D" w:rsidR="00154A84" w:rsidRPr="0091602D" w:rsidRDefault="001B33DF" w:rsidP="0091602D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91602D">
              <w:rPr>
                <w:rFonts w:ascii="Times New Roman" w:eastAsiaTheme="minorHAnsi" w:hAnsi="Times New Roman" w:cs="Times New Roman"/>
              </w:rPr>
              <w:t>2,6</w:t>
            </w:r>
          </w:p>
        </w:tc>
      </w:tr>
    </w:tbl>
    <w:p w14:paraId="12AB0BCD" w14:textId="77777777" w:rsidR="00916098" w:rsidRPr="0091602D" w:rsidRDefault="00916098" w:rsidP="0091602D">
      <w:pPr>
        <w:jc w:val="both"/>
      </w:pPr>
    </w:p>
    <w:p w14:paraId="135FBC6E" w14:textId="4D11C9CE" w:rsidR="00B0681B" w:rsidRPr="0091602D" w:rsidRDefault="00916098" w:rsidP="0091602D">
      <w:pPr>
        <w:pStyle w:val="af2"/>
        <w:numPr>
          <w:ilvl w:val="0"/>
          <w:numId w:val="4"/>
        </w:numPr>
        <w:ind w:left="0" w:firstLine="0"/>
        <w:rPr>
          <w:b/>
        </w:rPr>
      </w:pPr>
      <w:r w:rsidRPr="0091602D">
        <w:rPr>
          <w:b/>
        </w:rPr>
        <w:t>П</w:t>
      </w:r>
      <w:r w:rsidR="005F0F81" w:rsidRPr="0091602D">
        <w:rPr>
          <w:b/>
        </w:rPr>
        <w:t xml:space="preserve">еречень </w:t>
      </w:r>
      <w:r w:rsidR="001B33DF" w:rsidRPr="0091602D">
        <w:rPr>
          <w:b/>
        </w:rPr>
        <w:t xml:space="preserve">основных </w:t>
      </w:r>
      <w:r w:rsidR="005F0F81" w:rsidRPr="0091602D">
        <w:rPr>
          <w:b/>
        </w:rPr>
        <w:t xml:space="preserve">мероприятий </w:t>
      </w:r>
      <w:r w:rsidR="001B33DF" w:rsidRPr="0091602D">
        <w:rPr>
          <w:b/>
        </w:rPr>
        <w:t xml:space="preserve">муниципальной </w:t>
      </w:r>
      <w:r w:rsidR="005F0F81" w:rsidRPr="0091602D">
        <w:rPr>
          <w:b/>
        </w:rPr>
        <w:t>программы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281"/>
        <w:gridCol w:w="851"/>
        <w:gridCol w:w="850"/>
        <w:gridCol w:w="1134"/>
        <w:gridCol w:w="1418"/>
        <w:gridCol w:w="850"/>
      </w:tblGrid>
      <w:tr w:rsidR="001B33DF" w:rsidRPr="0091602D" w14:paraId="23CD2F0A" w14:textId="187E832D" w:rsidTr="001B33DF">
        <w:tc>
          <w:tcPr>
            <w:tcW w:w="539" w:type="dxa"/>
            <w:vMerge w:val="restart"/>
            <w:shd w:val="clear" w:color="auto" w:fill="auto"/>
          </w:tcPr>
          <w:p w14:paraId="7223E3CC" w14:textId="77777777" w:rsidR="001B33DF" w:rsidRPr="0091602D" w:rsidRDefault="001B33DF" w:rsidP="0091602D">
            <w:r w:rsidRPr="0091602D">
              <w:t>№</w:t>
            </w:r>
          </w:p>
          <w:p w14:paraId="65E6F11C" w14:textId="77777777" w:rsidR="001B33DF" w:rsidRPr="0091602D" w:rsidRDefault="001B33DF" w:rsidP="0091602D">
            <w:r w:rsidRPr="0091602D">
              <w:t>п/п</w:t>
            </w:r>
          </w:p>
        </w:tc>
        <w:tc>
          <w:tcPr>
            <w:tcW w:w="4281" w:type="dxa"/>
            <w:vMerge w:val="restart"/>
            <w:shd w:val="clear" w:color="auto" w:fill="auto"/>
            <w:vAlign w:val="center"/>
          </w:tcPr>
          <w:p w14:paraId="67BC9D81" w14:textId="77777777" w:rsidR="001B33DF" w:rsidRPr="0091602D" w:rsidRDefault="001B33DF" w:rsidP="0091602D">
            <w:pPr>
              <w:jc w:val="center"/>
            </w:pPr>
            <w:r w:rsidRPr="0091602D">
              <w:t>Наименование мероприятия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9F35200" w14:textId="77777777" w:rsidR="001B33DF" w:rsidRPr="0091602D" w:rsidRDefault="001B33DF" w:rsidP="0091602D">
            <w:pPr>
              <w:jc w:val="center"/>
            </w:pPr>
            <w:r w:rsidRPr="0091602D"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69DB8AC" w14:textId="77777777" w:rsidR="001B33DF" w:rsidRPr="0091602D" w:rsidRDefault="001B33DF" w:rsidP="0091602D">
            <w:pPr>
              <w:jc w:val="center"/>
            </w:pPr>
            <w:r w:rsidRPr="0091602D">
              <w:t xml:space="preserve">Срок </w:t>
            </w:r>
          </w:p>
          <w:p w14:paraId="3BC25CD3" w14:textId="77777777" w:rsidR="001B33DF" w:rsidRPr="0091602D" w:rsidRDefault="001B33DF" w:rsidP="0091602D">
            <w:pPr>
              <w:jc w:val="center"/>
            </w:pPr>
            <w:r w:rsidRPr="0091602D">
              <w:t>исполнения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A6FE94A" w14:textId="77777777" w:rsidR="001B33DF" w:rsidRPr="0091602D" w:rsidRDefault="001B33DF" w:rsidP="0091602D">
            <w:pPr>
              <w:jc w:val="center"/>
            </w:pPr>
            <w:r w:rsidRPr="0091602D">
              <w:t xml:space="preserve">Объем </w:t>
            </w:r>
          </w:p>
          <w:p w14:paraId="22557F2C" w14:textId="15F9DE30" w:rsidR="001B33DF" w:rsidRPr="0091602D" w:rsidRDefault="001B33DF" w:rsidP="0091602D">
            <w:pPr>
              <w:jc w:val="center"/>
            </w:pPr>
            <w:r w:rsidRPr="0091602D">
              <w:t>финанси-рования,</w:t>
            </w:r>
          </w:p>
          <w:p w14:paraId="44FC72CE" w14:textId="77777777" w:rsidR="001B33DF" w:rsidRPr="0091602D" w:rsidRDefault="001B33DF" w:rsidP="0091602D">
            <w:pPr>
              <w:jc w:val="center"/>
            </w:pPr>
            <w:r w:rsidRPr="0091602D">
              <w:t>тыс. руб.</w:t>
            </w:r>
          </w:p>
        </w:tc>
        <w:tc>
          <w:tcPr>
            <w:tcW w:w="850" w:type="dxa"/>
            <w:vMerge w:val="restart"/>
          </w:tcPr>
          <w:p w14:paraId="487B1077" w14:textId="20E6A505" w:rsidR="001B33DF" w:rsidRPr="0091602D" w:rsidRDefault="001B33DF" w:rsidP="0091602D">
            <w:pPr>
              <w:jc w:val="center"/>
            </w:pPr>
            <w:r w:rsidRPr="0091602D">
              <w:t>Примечание</w:t>
            </w:r>
          </w:p>
        </w:tc>
      </w:tr>
      <w:tr w:rsidR="001B33DF" w:rsidRPr="0091602D" w14:paraId="0411DCEA" w14:textId="34338B22" w:rsidTr="001B33DF">
        <w:tc>
          <w:tcPr>
            <w:tcW w:w="539" w:type="dxa"/>
            <w:vMerge/>
            <w:shd w:val="clear" w:color="auto" w:fill="auto"/>
          </w:tcPr>
          <w:p w14:paraId="1192632F" w14:textId="77777777" w:rsidR="001B33DF" w:rsidRPr="0091602D" w:rsidRDefault="001B33DF" w:rsidP="0091602D">
            <w:pPr>
              <w:jc w:val="both"/>
            </w:pPr>
          </w:p>
        </w:tc>
        <w:tc>
          <w:tcPr>
            <w:tcW w:w="4281" w:type="dxa"/>
            <w:vMerge/>
            <w:shd w:val="clear" w:color="auto" w:fill="auto"/>
          </w:tcPr>
          <w:p w14:paraId="37F3BFAB" w14:textId="77777777" w:rsidR="001B33DF" w:rsidRPr="0091602D" w:rsidRDefault="001B33DF" w:rsidP="0091602D">
            <w:pPr>
              <w:jc w:val="both"/>
            </w:pPr>
          </w:p>
        </w:tc>
        <w:tc>
          <w:tcPr>
            <w:tcW w:w="851" w:type="dxa"/>
            <w:shd w:val="clear" w:color="auto" w:fill="auto"/>
          </w:tcPr>
          <w:p w14:paraId="1D0CC270" w14:textId="77777777" w:rsidR="001B33DF" w:rsidRPr="0091602D" w:rsidRDefault="001B33DF" w:rsidP="0091602D">
            <w:pPr>
              <w:jc w:val="center"/>
            </w:pPr>
            <w:r w:rsidRPr="0091602D">
              <w:t>ед. изм.</w:t>
            </w:r>
          </w:p>
        </w:tc>
        <w:tc>
          <w:tcPr>
            <w:tcW w:w="850" w:type="dxa"/>
            <w:shd w:val="clear" w:color="auto" w:fill="auto"/>
          </w:tcPr>
          <w:p w14:paraId="0D8C08D3" w14:textId="77777777" w:rsidR="001B33DF" w:rsidRPr="0091602D" w:rsidRDefault="001B33DF" w:rsidP="0091602D">
            <w:pPr>
              <w:jc w:val="center"/>
            </w:pPr>
            <w:r w:rsidRPr="0091602D">
              <w:t>Кол-во</w:t>
            </w:r>
          </w:p>
        </w:tc>
        <w:tc>
          <w:tcPr>
            <w:tcW w:w="1134" w:type="dxa"/>
            <w:vMerge/>
            <w:shd w:val="clear" w:color="auto" w:fill="auto"/>
          </w:tcPr>
          <w:p w14:paraId="503B3ABA" w14:textId="77777777" w:rsidR="001B33DF" w:rsidRPr="0091602D" w:rsidRDefault="001B33DF" w:rsidP="0091602D">
            <w:pPr>
              <w:jc w:val="both"/>
            </w:pPr>
          </w:p>
        </w:tc>
        <w:tc>
          <w:tcPr>
            <w:tcW w:w="1418" w:type="dxa"/>
            <w:vMerge/>
            <w:shd w:val="clear" w:color="auto" w:fill="auto"/>
          </w:tcPr>
          <w:p w14:paraId="0B48D4A1" w14:textId="77777777" w:rsidR="001B33DF" w:rsidRPr="0091602D" w:rsidRDefault="001B33DF" w:rsidP="0091602D"/>
        </w:tc>
        <w:tc>
          <w:tcPr>
            <w:tcW w:w="850" w:type="dxa"/>
            <w:vMerge/>
          </w:tcPr>
          <w:p w14:paraId="386D7264" w14:textId="77777777" w:rsidR="001B33DF" w:rsidRPr="0091602D" w:rsidRDefault="001B33DF" w:rsidP="0091602D"/>
        </w:tc>
      </w:tr>
      <w:tr w:rsidR="001B33DF" w:rsidRPr="0091602D" w14:paraId="1596B298" w14:textId="59CA3467" w:rsidTr="001B33DF">
        <w:tc>
          <w:tcPr>
            <w:tcW w:w="539" w:type="dxa"/>
            <w:shd w:val="clear" w:color="auto" w:fill="auto"/>
          </w:tcPr>
          <w:p w14:paraId="3C54A7DE" w14:textId="77777777" w:rsidR="001B33DF" w:rsidRPr="0091602D" w:rsidRDefault="001B33DF" w:rsidP="0091602D">
            <w:pPr>
              <w:jc w:val="center"/>
            </w:pPr>
            <w:r w:rsidRPr="0091602D">
              <w:t>1</w:t>
            </w:r>
          </w:p>
        </w:tc>
        <w:tc>
          <w:tcPr>
            <w:tcW w:w="4281" w:type="dxa"/>
            <w:shd w:val="clear" w:color="auto" w:fill="auto"/>
          </w:tcPr>
          <w:p w14:paraId="16B8C598" w14:textId="77777777" w:rsidR="001B33DF" w:rsidRPr="0091602D" w:rsidRDefault="001B33DF" w:rsidP="0091602D">
            <w:pPr>
              <w:jc w:val="center"/>
            </w:pPr>
            <w:r w:rsidRPr="0091602D">
              <w:t>2</w:t>
            </w:r>
          </w:p>
        </w:tc>
        <w:tc>
          <w:tcPr>
            <w:tcW w:w="851" w:type="dxa"/>
            <w:shd w:val="clear" w:color="auto" w:fill="auto"/>
          </w:tcPr>
          <w:p w14:paraId="498118CF" w14:textId="77777777" w:rsidR="001B33DF" w:rsidRPr="0091602D" w:rsidRDefault="001B33DF" w:rsidP="0091602D">
            <w:pPr>
              <w:jc w:val="center"/>
            </w:pPr>
            <w:r w:rsidRPr="0091602D">
              <w:t>3</w:t>
            </w:r>
          </w:p>
        </w:tc>
        <w:tc>
          <w:tcPr>
            <w:tcW w:w="850" w:type="dxa"/>
            <w:shd w:val="clear" w:color="auto" w:fill="auto"/>
          </w:tcPr>
          <w:p w14:paraId="78A186B3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67B9887F" w14:textId="77777777" w:rsidR="001B33DF" w:rsidRPr="0091602D" w:rsidRDefault="001B33DF" w:rsidP="0091602D">
            <w:pPr>
              <w:jc w:val="center"/>
            </w:pPr>
            <w:r w:rsidRPr="0091602D">
              <w:t>5</w:t>
            </w:r>
          </w:p>
        </w:tc>
        <w:tc>
          <w:tcPr>
            <w:tcW w:w="1418" w:type="dxa"/>
            <w:shd w:val="clear" w:color="auto" w:fill="auto"/>
          </w:tcPr>
          <w:p w14:paraId="53B6598F" w14:textId="77777777" w:rsidR="001B33DF" w:rsidRPr="0091602D" w:rsidRDefault="001B33DF" w:rsidP="0091602D">
            <w:pPr>
              <w:jc w:val="center"/>
            </w:pPr>
            <w:r w:rsidRPr="0091602D">
              <w:t>6</w:t>
            </w:r>
          </w:p>
        </w:tc>
        <w:tc>
          <w:tcPr>
            <w:tcW w:w="850" w:type="dxa"/>
          </w:tcPr>
          <w:p w14:paraId="3D49379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19727A9" w14:textId="3CE6BCCD" w:rsidTr="001B33DF">
        <w:tc>
          <w:tcPr>
            <w:tcW w:w="9073" w:type="dxa"/>
            <w:gridSpan w:val="6"/>
            <w:shd w:val="clear" w:color="auto" w:fill="auto"/>
          </w:tcPr>
          <w:p w14:paraId="514E3D6C" w14:textId="77777777" w:rsidR="001B33DF" w:rsidRPr="0091602D" w:rsidRDefault="001B33DF" w:rsidP="0091602D">
            <w:pPr>
              <w:jc w:val="both"/>
            </w:pPr>
            <w:r w:rsidRPr="0091602D">
              <w:t>Организационные мероприятия</w:t>
            </w:r>
          </w:p>
        </w:tc>
        <w:tc>
          <w:tcPr>
            <w:tcW w:w="850" w:type="dxa"/>
          </w:tcPr>
          <w:p w14:paraId="7AE5E49A" w14:textId="77777777" w:rsidR="001B33DF" w:rsidRPr="0091602D" w:rsidRDefault="001B33DF" w:rsidP="0091602D">
            <w:pPr>
              <w:jc w:val="both"/>
              <w:rPr>
                <w:i/>
              </w:rPr>
            </w:pPr>
          </w:p>
        </w:tc>
      </w:tr>
      <w:tr w:rsidR="001B33DF" w:rsidRPr="0091602D" w14:paraId="36CB2186" w14:textId="607FE9DF" w:rsidTr="001B33DF">
        <w:tc>
          <w:tcPr>
            <w:tcW w:w="539" w:type="dxa"/>
            <w:shd w:val="clear" w:color="auto" w:fill="auto"/>
          </w:tcPr>
          <w:p w14:paraId="5ED9468D" w14:textId="77777777" w:rsidR="001B33DF" w:rsidRPr="0091602D" w:rsidRDefault="001B33DF" w:rsidP="0091602D">
            <w:pPr>
              <w:jc w:val="both"/>
            </w:pPr>
            <w:r w:rsidRPr="0091602D">
              <w:t>1.</w:t>
            </w:r>
          </w:p>
        </w:tc>
        <w:tc>
          <w:tcPr>
            <w:tcW w:w="4281" w:type="dxa"/>
            <w:shd w:val="clear" w:color="auto" w:fill="auto"/>
          </w:tcPr>
          <w:p w14:paraId="507465FD" w14:textId="77777777" w:rsidR="001B33DF" w:rsidRPr="0091602D" w:rsidRDefault="001B33DF" w:rsidP="0091602D">
            <w:pPr>
              <w:jc w:val="both"/>
            </w:pPr>
            <w:r w:rsidRPr="0091602D"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851" w:type="dxa"/>
            <w:shd w:val="clear" w:color="auto" w:fill="auto"/>
          </w:tcPr>
          <w:p w14:paraId="1C7981CA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7C74E4EA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2B7EF09A" w14:textId="77777777" w:rsidR="001B33DF" w:rsidRPr="0091602D" w:rsidRDefault="001B33DF" w:rsidP="0091602D">
            <w:pPr>
              <w:jc w:val="center"/>
            </w:pPr>
            <w:r w:rsidRPr="0091602D">
              <w:t>1-4 кв</w:t>
            </w:r>
          </w:p>
        </w:tc>
        <w:tc>
          <w:tcPr>
            <w:tcW w:w="1418" w:type="dxa"/>
            <w:shd w:val="clear" w:color="auto" w:fill="auto"/>
          </w:tcPr>
          <w:p w14:paraId="3FE106B5" w14:textId="2DCD981A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63BE8A7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712EAE0B" w14:textId="635923EF" w:rsidTr="001B33DF">
        <w:tc>
          <w:tcPr>
            <w:tcW w:w="539" w:type="dxa"/>
            <w:shd w:val="clear" w:color="auto" w:fill="auto"/>
          </w:tcPr>
          <w:p w14:paraId="29D1EE5E" w14:textId="6799D448" w:rsidR="001B33DF" w:rsidRPr="0091602D" w:rsidRDefault="001B33DF" w:rsidP="0091602D">
            <w:pPr>
              <w:jc w:val="both"/>
            </w:pPr>
            <w:r w:rsidRPr="0091602D">
              <w:t>2.</w:t>
            </w:r>
          </w:p>
        </w:tc>
        <w:tc>
          <w:tcPr>
            <w:tcW w:w="4281" w:type="dxa"/>
            <w:shd w:val="clear" w:color="auto" w:fill="auto"/>
          </w:tcPr>
          <w:p w14:paraId="75B25A12" w14:textId="77777777" w:rsidR="001B33DF" w:rsidRPr="0091602D" w:rsidRDefault="001B33DF" w:rsidP="0091602D">
            <w:pPr>
              <w:jc w:val="both"/>
            </w:pPr>
            <w:r w:rsidRPr="0091602D">
              <w:t xml:space="preserve">Подготовка графика проведения занятий </w:t>
            </w:r>
          </w:p>
        </w:tc>
        <w:tc>
          <w:tcPr>
            <w:tcW w:w="851" w:type="dxa"/>
            <w:shd w:val="clear" w:color="auto" w:fill="auto"/>
          </w:tcPr>
          <w:p w14:paraId="56366125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7F39A4F9" w14:textId="77777777" w:rsidR="001B33DF" w:rsidRPr="0091602D" w:rsidRDefault="001B33DF" w:rsidP="0091602D">
            <w:pPr>
              <w:jc w:val="center"/>
            </w:pPr>
            <w:r w:rsidRPr="0091602D">
              <w:t>12</w:t>
            </w:r>
          </w:p>
        </w:tc>
        <w:tc>
          <w:tcPr>
            <w:tcW w:w="1134" w:type="dxa"/>
            <w:shd w:val="clear" w:color="auto" w:fill="auto"/>
          </w:tcPr>
          <w:p w14:paraId="617AF12C" w14:textId="77777777" w:rsidR="001B33DF" w:rsidRPr="0091602D" w:rsidRDefault="001B33DF" w:rsidP="0091602D">
            <w:pPr>
              <w:jc w:val="center"/>
            </w:pPr>
            <w:r w:rsidRPr="0091602D">
              <w:t>Январь-декабрь</w:t>
            </w:r>
          </w:p>
        </w:tc>
        <w:tc>
          <w:tcPr>
            <w:tcW w:w="1418" w:type="dxa"/>
            <w:shd w:val="clear" w:color="auto" w:fill="auto"/>
          </w:tcPr>
          <w:p w14:paraId="4483039E" w14:textId="4350EDEB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6DC47CC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7DB02EFA" w14:textId="25F4199E" w:rsidTr="001B33DF">
        <w:tc>
          <w:tcPr>
            <w:tcW w:w="539" w:type="dxa"/>
            <w:shd w:val="clear" w:color="auto" w:fill="auto"/>
          </w:tcPr>
          <w:p w14:paraId="26D7E08C" w14:textId="0ABC8E03" w:rsidR="001B33DF" w:rsidRPr="0091602D" w:rsidRDefault="001B33DF" w:rsidP="0091602D">
            <w:pPr>
              <w:jc w:val="both"/>
            </w:pPr>
            <w:r w:rsidRPr="0091602D">
              <w:t>3.</w:t>
            </w:r>
          </w:p>
        </w:tc>
        <w:tc>
          <w:tcPr>
            <w:tcW w:w="4281" w:type="dxa"/>
            <w:shd w:val="clear" w:color="auto" w:fill="auto"/>
          </w:tcPr>
          <w:p w14:paraId="42CE1AC6" w14:textId="77777777" w:rsidR="001B33DF" w:rsidRPr="0091602D" w:rsidRDefault="001B33DF" w:rsidP="0091602D">
            <w:pPr>
              <w:jc w:val="both"/>
            </w:pPr>
            <w:r w:rsidRPr="0091602D">
              <w:t>Подготовка аналитических справок для коллегии по спорту, Муниципального Совета</w:t>
            </w:r>
          </w:p>
        </w:tc>
        <w:tc>
          <w:tcPr>
            <w:tcW w:w="851" w:type="dxa"/>
            <w:shd w:val="clear" w:color="auto" w:fill="auto"/>
          </w:tcPr>
          <w:p w14:paraId="77E5F571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4C05F63F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BC4B504" w14:textId="77777777" w:rsidR="001B33DF" w:rsidRPr="0091602D" w:rsidRDefault="001B33DF" w:rsidP="0091602D">
            <w:pPr>
              <w:jc w:val="center"/>
            </w:pPr>
            <w:r w:rsidRPr="0091602D">
              <w:t>По требованию</w:t>
            </w:r>
          </w:p>
        </w:tc>
        <w:tc>
          <w:tcPr>
            <w:tcW w:w="1418" w:type="dxa"/>
            <w:shd w:val="clear" w:color="auto" w:fill="auto"/>
          </w:tcPr>
          <w:p w14:paraId="64612408" w14:textId="12C42D5C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08779C6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3640FCD5" w14:textId="08575D53" w:rsidTr="001B33DF">
        <w:tc>
          <w:tcPr>
            <w:tcW w:w="539" w:type="dxa"/>
            <w:shd w:val="clear" w:color="auto" w:fill="auto"/>
          </w:tcPr>
          <w:p w14:paraId="6B07387C" w14:textId="750A93E4" w:rsidR="001B33DF" w:rsidRPr="0091602D" w:rsidRDefault="001B33DF" w:rsidP="0091602D">
            <w:pPr>
              <w:jc w:val="both"/>
            </w:pPr>
            <w:r w:rsidRPr="0091602D">
              <w:t>4.</w:t>
            </w:r>
          </w:p>
        </w:tc>
        <w:tc>
          <w:tcPr>
            <w:tcW w:w="4281" w:type="dxa"/>
            <w:shd w:val="clear" w:color="auto" w:fill="auto"/>
          </w:tcPr>
          <w:p w14:paraId="0F0EDD11" w14:textId="77777777" w:rsidR="001B33DF" w:rsidRPr="0091602D" w:rsidRDefault="001B33DF" w:rsidP="0091602D">
            <w:pPr>
              <w:jc w:val="both"/>
            </w:pPr>
            <w:r w:rsidRPr="0091602D"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851" w:type="dxa"/>
            <w:shd w:val="clear" w:color="auto" w:fill="auto"/>
          </w:tcPr>
          <w:p w14:paraId="48439DEE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650E9B9C" w14:textId="77777777" w:rsidR="001B33DF" w:rsidRPr="0091602D" w:rsidRDefault="001B33DF" w:rsidP="0091602D">
            <w:pPr>
              <w:jc w:val="center"/>
            </w:pPr>
            <w:r w:rsidRPr="0091602D">
              <w:t>4</w:t>
            </w:r>
          </w:p>
        </w:tc>
        <w:tc>
          <w:tcPr>
            <w:tcW w:w="1134" w:type="dxa"/>
            <w:shd w:val="clear" w:color="auto" w:fill="auto"/>
          </w:tcPr>
          <w:p w14:paraId="7C749BF1" w14:textId="77777777" w:rsidR="001B33DF" w:rsidRPr="0091602D" w:rsidRDefault="001B33DF" w:rsidP="0091602D">
            <w:pPr>
              <w:ind w:right="-108"/>
              <w:jc w:val="center"/>
            </w:pPr>
            <w:r w:rsidRPr="0091602D">
              <w:t>По требованию</w:t>
            </w:r>
          </w:p>
        </w:tc>
        <w:tc>
          <w:tcPr>
            <w:tcW w:w="1418" w:type="dxa"/>
            <w:shd w:val="clear" w:color="auto" w:fill="auto"/>
          </w:tcPr>
          <w:p w14:paraId="208F5873" w14:textId="0B0CE5DC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1AA3FC11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7BBEEC8" w14:textId="285A2C84" w:rsidTr="001B33DF">
        <w:tc>
          <w:tcPr>
            <w:tcW w:w="539" w:type="dxa"/>
            <w:shd w:val="clear" w:color="auto" w:fill="auto"/>
          </w:tcPr>
          <w:p w14:paraId="457CD4FC" w14:textId="5BA95730" w:rsidR="001B33DF" w:rsidRPr="0091602D" w:rsidRDefault="001B33DF" w:rsidP="0091602D">
            <w:pPr>
              <w:jc w:val="both"/>
            </w:pPr>
            <w:r w:rsidRPr="0091602D">
              <w:t>5.</w:t>
            </w:r>
          </w:p>
        </w:tc>
        <w:tc>
          <w:tcPr>
            <w:tcW w:w="4281" w:type="dxa"/>
            <w:shd w:val="clear" w:color="auto" w:fill="auto"/>
          </w:tcPr>
          <w:p w14:paraId="6103A07C" w14:textId="77777777" w:rsidR="001B33DF" w:rsidRPr="0091602D" w:rsidRDefault="001B33DF" w:rsidP="0091602D">
            <w:pPr>
              <w:jc w:val="both"/>
            </w:pPr>
            <w:r w:rsidRPr="0091602D">
              <w:t>Контроль за посещаемостью занятий</w:t>
            </w:r>
          </w:p>
        </w:tc>
        <w:tc>
          <w:tcPr>
            <w:tcW w:w="851" w:type="dxa"/>
            <w:shd w:val="clear" w:color="auto" w:fill="auto"/>
          </w:tcPr>
          <w:p w14:paraId="6330A630" w14:textId="77777777" w:rsidR="001B33DF" w:rsidRPr="0091602D" w:rsidRDefault="001B33DF" w:rsidP="0091602D">
            <w:pPr>
              <w:jc w:val="center"/>
            </w:pPr>
            <w:r w:rsidRPr="0091602D">
              <w:t>раз</w:t>
            </w:r>
          </w:p>
        </w:tc>
        <w:tc>
          <w:tcPr>
            <w:tcW w:w="850" w:type="dxa"/>
            <w:shd w:val="clear" w:color="auto" w:fill="auto"/>
          </w:tcPr>
          <w:p w14:paraId="5C6463EA" w14:textId="77777777" w:rsidR="001B33DF" w:rsidRPr="0091602D" w:rsidRDefault="001B33DF" w:rsidP="0091602D">
            <w:pPr>
              <w:jc w:val="center"/>
            </w:pPr>
            <w:r w:rsidRPr="0091602D">
              <w:t>12</w:t>
            </w:r>
          </w:p>
        </w:tc>
        <w:tc>
          <w:tcPr>
            <w:tcW w:w="1134" w:type="dxa"/>
            <w:shd w:val="clear" w:color="auto" w:fill="auto"/>
          </w:tcPr>
          <w:p w14:paraId="1259F81B" w14:textId="77777777" w:rsidR="001B33DF" w:rsidRPr="0091602D" w:rsidRDefault="001B33DF" w:rsidP="0091602D">
            <w:pPr>
              <w:jc w:val="center"/>
            </w:pPr>
            <w:r w:rsidRPr="0091602D">
              <w:t>Ежемесячно</w:t>
            </w:r>
          </w:p>
        </w:tc>
        <w:tc>
          <w:tcPr>
            <w:tcW w:w="1418" w:type="dxa"/>
            <w:shd w:val="clear" w:color="auto" w:fill="auto"/>
          </w:tcPr>
          <w:p w14:paraId="208FCD19" w14:textId="08DAEEAF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</w:tcPr>
          <w:p w14:paraId="266A9327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53A4F513" w14:textId="1F856BC6" w:rsidTr="001B33DF">
        <w:tc>
          <w:tcPr>
            <w:tcW w:w="539" w:type="dxa"/>
            <w:shd w:val="clear" w:color="auto" w:fill="auto"/>
          </w:tcPr>
          <w:p w14:paraId="7139523C" w14:textId="52B01243" w:rsidR="001B33DF" w:rsidRPr="0091602D" w:rsidRDefault="001B33DF" w:rsidP="0091602D">
            <w:pPr>
              <w:snapToGrid w:val="0"/>
              <w:rPr>
                <w:b/>
                <w:bCs/>
              </w:rPr>
            </w:pPr>
            <w:r w:rsidRPr="0091602D">
              <w:rPr>
                <w:b/>
                <w:bCs/>
              </w:rPr>
              <w:t>6.</w:t>
            </w:r>
          </w:p>
        </w:tc>
        <w:tc>
          <w:tcPr>
            <w:tcW w:w="4281" w:type="dxa"/>
            <w:shd w:val="clear" w:color="auto" w:fill="auto"/>
          </w:tcPr>
          <w:p w14:paraId="3F14B438" w14:textId="77777777" w:rsidR="001B33DF" w:rsidRPr="0091602D" w:rsidRDefault="001B33DF" w:rsidP="0091602D">
            <w:pPr>
              <w:snapToGrid w:val="0"/>
              <w:jc w:val="both"/>
              <w:rPr>
                <w:b/>
                <w:bCs/>
              </w:rPr>
            </w:pPr>
            <w:r w:rsidRPr="0091602D">
              <w:rPr>
                <w:b/>
                <w:bCs/>
              </w:rPr>
              <w:t xml:space="preserve">Организация и проведение спортивно-массовых мероприятий по физкультурно-оздоровительной работе с населением МО город Ломоносов </w:t>
            </w:r>
          </w:p>
        </w:tc>
        <w:tc>
          <w:tcPr>
            <w:tcW w:w="851" w:type="dxa"/>
            <w:shd w:val="clear" w:color="auto" w:fill="auto"/>
          </w:tcPr>
          <w:p w14:paraId="18529BE4" w14:textId="77777777" w:rsidR="001B33DF" w:rsidRPr="0091602D" w:rsidRDefault="001B33DF" w:rsidP="0091602D">
            <w:pPr>
              <w:jc w:val="center"/>
            </w:pPr>
            <w:r w:rsidRPr="0091602D">
              <w:t>чел</w:t>
            </w:r>
          </w:p>
        </w:tc>
        <w:tc>
          <w:tcPr>
            <w:tcW w:w="850" w:type="dxa"/>
            <w:shd w:val="clear" w:color="auto" w:fill="auto"/>
          </w:tcPr>
          <w:p w14:paraId="3433419C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2D68D7F6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В течение года</w:t>
            </w:r>
          </w:p>
        </w:tc>
        <w:tc>
          <w:tcPr>
            <w:tcW w:w="1418" w:type="dxa"/>
            <w:shd w:val="clear" w:color="auto" w:fill="auto"/>
          </w:tcPr>
          <w:p w14:paraId="2A31CD7D" w14:textId="6D9C1E7A" w:rsidR="001B33DF" w:rsidRPr="0091602D" w:rsidRDefault="001B33DF" w:rsidP="0091602D">
            <w:pPr>
              <w:jc w:val="center"/>
              <w:rPr>
                <w:b/>
                <w:bCs/>
              </w:rPr>
            </w:pPr>
            <w:r w:rsidRPr="0091602D">
              <w:rPr>
                <w:b/>
                <w:bCs/>
              </w:rPr>
              <w:t>700,4</w:t>
            </w:r>
          </w:p>
        </w:tc>
        <w:tc>
          <w:tcPr>
            <w:tcW w:w="850" w:type="dxa"/>
          </w:tcPr>
          <w:p w14:paraId="5C845808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  <w:tr w:rsidR="001B33DF" w:rsidRPr="0091602D" w14:paraId="3D713D4A" w14:textId="5C320139" w:rsidTr="001B33DF">
        <w:tc>
          <w:tcPr>
            <w:tcW w:w="539" w:type="dxa"/>
            <w:shd w:val="clear" w:color="auto" w:fill="auto"/>
          </w:tcPr>
          <w:p w14:paraId="7A5AAA5F" w14:textId="33CC9DF5" w:rsidR="001B33DF" w:rsidRPr="0091602D" w:rsidRDefault="001B33DF" w:rsidP="0091602D">
            <w:pPr>
              <w:snapToGrid w:val="0"/>
              <w:ind w:right="-96"/>
            </w:pPr>
            <w:r w:rsidRPr="0091602D">
              <w:t>6.1</w:t>
            </w:r>
          </w:p>
        </w:tc>
        <w:tc>
          <w:tcPr>
            <w:tcW w:w="4281" w:type="dxa"/>
            <w:shd w:val="clear" w:color="auto" w:fill="auto"/>
          </w:tcPr>
          <w:p w14:paraId="034701DD" w14:textId="77777777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 xml:space="preserve">в ФК «Манеж» (баскетбол, волейбол, настольный теннис, ОФП) </w:t>
            </w:r>
          </w:p>
          <w:p w14:paraId="561F3ECB" w14:textId="30934219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>74 занятий х 187,50 х 15 (баскетбол, ОФП) = 208125,0</w:t>
            </w:r>
          </w:p>
          <w:p w14:paraId="07B8E4D8" w14:textId="1DB7A109" w:rsidR="001B33DF" w:rsidRPr="0091602D" w:rsidRDefault="001B33DF" w:rsidP="0091602D">
            <w:pPr>
              <w:tabs>
                <w:tab w:val="left" w:pos="1440"/>
              </w:tabs>
              <w:snapToGrid w:val="0"/>
              <w:jc w:val="both"/>
            </w:pPr>
            <w:r w:rsidRPr="0091602D">
              <w:t>75 занятий х 187,50 х 35 (волейбол, настольный теннис) = 492187,50</w:t>
            </w:r>
          </w:p>
        </w:tc>
        <w:tc>
          <w:tcPr>
            <w:tcW w:w="851" w:type="dxa"/>
            <w:shd w:val="clear" w:color="auto" w:fill="auto"/>
          </w:tcPr>
          <w:p w14:paraId="5B2FD695" w14:textId="77777777" w:rsidR="001B33DF" w:rsidRPr="0091602D" w:rsidRDefault="001B33DF" w:rsidP="0091602D">
            <w:pPr>
              <w:jc w:val="center"/>
            </w:pPr>
            <w:r w:rsidRPr="0091602D">
              <w:t>чел</w:t>
            </w:r>
          </w:p>
        </w:tc>
        <w:tc>
          <w:tcPr>
            <w:tcW w:w="850" w:type="dxa"/>
            <w:shd w:val="clear" w:color="auto" w:fill="auto"/>
          </w:tcPr>
          <w:p w14:paraId="55480119" w14:textId="2939EA2F" w:rsidR="001B33DF" w:rsidRPr="0091602D" w:rsidRDefault="001B33DF" w:rsidP="0091602D">
            <w:pPr>
              <w:jc w:val="center"/>
            </w:pPr>
            <w:r w:rsidRPr="0091602D">
              <w:t>3735</w:t>
            </w:r>
          </w:p>
        </w:tc>
        <w:tc>
          <w:tcPr>
            <w:tcW w:w="1134" w:type="dxa"/>
            <w:shd w:val="clear" w:color="auto" w:fill="auto"/>
          </w:tcPr>
          <w:p w14:paraId="465EF64C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Январь-июнь</w:t>
            </w:r>
          </w:p>
          <w:p w14:paraId="441B8FC2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Сентябрь-декабрь</w:t>
            </w:r>
          </w:p>
        </w:tc>
        <w:tc>
          <w:tcPr>
            <w:tcW w:w="1418" w:type="dxa"/>
            <w:shd w:val="clear" w:color="auto" w:fill="auto"/>
          </w:tcPr>
          <w:p w14:paraId="3829FA39" w14:textId="0AB644EE" w:rsidR="001B33DF" w:rsidRPr="0091602D" w:rsidRDefault="001B33DF" w:rsidP="0091602D">
            <w:pPr>
              <w:jc w:val="center"/>
            </w:pPr>
            <w:r w:rsidRPr="0091602D">
              <w:t>700,4</w:t>
            </w:r>
          </w:p>
        </w:tc>
        <w:tc>
          <w:tcPr>
            <w:tcW w:w="850" w:type="dxa"/>
          </w:tcPr>
          <w:p w14:paraId="0565CB24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6664C52C" w14:textId="2D2ED8FB" w:rsidTr="001B33DF">
        <w:tc>
          <w:tcPr>
            <w:tcW w:w="539" w:type="dxa"/>
            <w:shd w:val="clear" w:color="auto" w:fill="auto"/>
          </w:tcPr>
          <w:p w14:paraId="16594783" w14:textId="32CECB4B" w:rsidR="001B33DF" w:rsidRPr="0091602D" w:rsidRDefault="001B33DF" w:rsidP="0091602D">
            <w:pPr>
              <w:snapToGrid w:val="0"/>
              <w:ind w:right="-96"/>
              <w:rPr>
                <w:b/>
                <w:bCs/>
              </w:rPr>
            </w:pPr>
            <w:r w:rsidRPr="0091602D">
              <w:rPr>
                <w:b/>
                <w:bCs/>
              </w:rPr>
              <w:t>7.</w:t>
            </w:r>
          </w:p>
        </w:tc>
        <w:tc>
          <w:tcPr>
            <w:tcW w:w="4281" w:type="dxa"/>
            <w:shd w:val="clear" w:color="auto" w:fill="auto"/>
          </w:tcPr>
          <w:p w14:paraId="7A1923E2" w14:textId="77777777" w:rsidR="001B33DF" w:rsidRPr="0091602D" w:rsidRDefault="001B33DF" w:rsidP="0091602D">
            <w:pPr>
              <w:snapToGrid w:val="0"/>
              <w:jc w:val="both"/>
            </w:pPr>
            <w:r w:rsidRPr="0091602D">
              <w:rPr>
                <w:b/>
                <w:bCs/>
              </w:rPr>
              <w:t>Организация и проведение спортивно-массовых мероприятий по физкультурно-оздоровительной работе с населением МО город Ломоносов (на муниципальных спортивных площадках)</w:t>
            </w:r>
          </w:p>
        </w:tc>
        <w:tc>
          <w:tcPr>
            <w:tcW w:w="851" w:type="dxa"/>
            <w:shd w:val="clear" w:color="auto" w:fill="auto"/>
          </w:tcPr>
          <w:p w14:paraId="31829741" w14:textId="49B23E53" w:rsidR="001B33DF" w:rsidRPr="0091602D" w:rsidRDefault="001B33DF" w:rsidP="0091602D">
            <w:pPr>
              <w:jc w:val="center"/>
            </w:pPr>
            <w:r w:rsidRPr="0091602D">
              <w:t>Занятий/чел.</w:t>
            </w:r>
          </w:p>
        </w:tc>
        <w:tc>
          <w:tcPr>
            <w:tcW w:w="850" w:type="dxa"/>
            <w:shd w:val="clear" w:color="auto" w:fill="auto"/>
          </w:tcPr>
          <w:p w14:paraId="79F15FB8" w14:textId="355CC882" w:rsidR="001B33DF" w:rsidRPr="0091602D" w:rsidRDefault="001B33DF" w:rsidP="0091602D">
            <w:pPr>
              <w:jc w:val="center"/>
            </w:pPr>
            <w:r w:rsidRPr="0091602D">
              <w:t>366//140</w:t>
            </w:r>
          </w:p>
        </w:tc>
        <w:tc>
          <w:tcPr>
            <w:tcW w:w="1134" w:type="dxa"/>
            <w:shd w:val="clear" w:color="auto" w:fill="auto"/>
          </w:tcPr>
          <w:p w14:paraId="3BF1FE25" w14:textId="77777777" w:rsidR="001B33DF" w:rsidRPr="0091602D" w:rsidRDefault="001B33DF" w:rsidP="0091602D">
            <w:pPr>
              <w:snapToGrid w:val="0"/>
              <w:jc w:val="center"/>
            </w:pPr>
            <w:r w:rsidRPr="0091602D">
              <w:t>Январь-декабрь</w:t>
            </w:r>
          </w:p>
        </w:tc>
        <w:tc>
          <w:tcPr>
            <w:tcW w:w="1418" w:type="dxa"/>
            <w:shd w:val="clear" w:color="auto" w:fill="auto"/>
          </w:tcPr>
          <w:p w14:paraId="4DAFA549" w14:textId="36C3FF83" w:rsidR="001B33DF" w:rsidRPr="0091602D" w:rsidRDefault="001B33DF" w:rsidP="0091602D">
            <w:pPr>
              <w:jc w:val="center"/>
              <w:rPr>
                <w:b/>
                <w:bCs/>
              </w:rPr>
            </w:pPr>
            <w:r w:rsidRPr="0091602D">
              <w:rPr>
                <w:b/>
                <w:bCs/>
              </w:rPr>
              <w:t>816,7</w:t>
            </w:r>
          </w:p>
        </w:tc>
        <w:tc>
          <w:tcPr>
            <w:tcW w:w="850" w:type="dxa"/>
          </w:tcPr>
          <w:p w14:paraId="7946D1CC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  <w:tr w:rsidR="001B33DF" w:rsidRPr="0091602D" w14:paraId="059740AA" w14:textId="2CEB7D4A" w:rsidTr="001B33DF">
        <w:tc>
          <w:tcPr>
            <w:tcW w:w="539" w:type="dxa"/>
            <w:shd w:val="clear" w:color="auto" w:fill="auto"/>
          </w:tcPr>
          <w:p w14:paraId="42ED1927" w14:textId="099C9102" w:rsidR="001B33DF" w:rsidRPr="0091602D" w:rsidRDefault="001B33DF" w:rsidP="0091602D">
            <w:pPr>
              <w:snapToGrid w:val="0"/>
              <w:ind w:right="-96"/>
              <w:rPr>
                <w:bCs/>
              </w:rPr>
            </w:pPr>
            <w:r w:rsidRPr="0091602D">
              <w:rPr>
                <w:bCs/>
              </w:rPr>
              <w:t>7.1</w:t>
            </w:r>
          </w:p>
        </w:tc>
        <w:tc>
          <w:tcPr>
            <w:tcW w:w="4281" w:type="dxa"/>
            <w:shd w:val="clear" w:color="auto" w:fill="auto"/>
          </w:tcPr>
          <w:p w14:paraId="1CEAC3CA" w14:textId="77777777" w:rsidR="001B33DF" w:rsidRPr="0091602D" w:rsidRDefault="001B33DF" w:rsidP="0091602D">
            <w:pPr>
              <w:snapToGrid w:val="0"/>
              <w:jc w:val="both"/>
              <w:rPr>
                <w:bCs/>
              </w:rPr>
            </w:pPr>
            <w:r w:rsidRPr="0091602D">
              <w:rPr>
                <w:bCs/>
              </w:rPr>
              <w:t>Вознаграждение инструкторам</w:t>
            </w:r>
          </w:p>
        </w:tc>
        <w:tc>
          <w:tcPr>
            <w:tcW w:w="851" w:type="dxa"/>
            <w:shd w:val="clear" w:color="auto" w:fill="auto"/>
          </w:tcPr>
          <w:p w14:paraId="7565CEF5" w14:textId="77777777" w:rsidR="001B33DF" w:rsidRPr="0091602D" w:rsidRDefault="001B33DF" w:rsidP="0091602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5DC17E25" w14:textId="77777777" w:rsidR="001B33DF" w:rsidRPr="0091602D" w:rsidRDefault="001B33DF" w:rsidP="0091602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3113611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26542835" w14:textId="2CA3121D" w:rsidR="001B33DF" w:rsidRPr="0091602D" w:rsidRDefault="001B33DF" w:rsidP="0091602D">
            <w:pPr>
              <w:jc w:val="center"/>
            </w:pPr>
            <w:r w:rsidRPr="0091602D">
              <w:t>642,5</w:t>
            </w:r>
          </w:p>
        </w:tc>
        <w:tc>
          <w:tcPr>
            <w:tcW w:w="850" w:type="dxa"/>
          </w:tcPr>
          <w:p w14:paraId="61325539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4B86DBB2" w14:textId="62FC67A3" w:rsidTr="001B33DF">
        <w:tc>
          <w:tcPr>
            <w:tcW w:w="539" w:type="dxa"/>
            <w:shd w:val="clear" w:color="auto" w:fill="auto"/>
          </w:tcPr>
          <w:p w14:paraId="16987135" w14:textId="2D21E893" w:rsidR="001B33DF" w:rsidRPr="0091602D" w:rsidRDefault="001B33DF" w:rsidP="0091602D">
            <w:pPr>
              <w:snapToGrid w:val="0"/>
              <w:ind w:right="-96"/>
              <w:rPr>
                <w:bCs/>
              </w:rPr>
            </w:pPr>
            <w:r w:rsidRPr="0091602D">
              <w:rPr>
                <w:bCs/>
              </w:rPr>
              <w:t>7.2</w:t>
            </w:r>
          </w:p>
        </w:tc>
        <w:tc>
          <w:tcPr>
            <w:tcW w:w="4281" w:type="dxa"/>
            <w:shd w:val="clear" w:color="auto" w:fill="auto"/>
          </w:tcPr>
          <w:p w14:paraId="713BC19D" w14:textId="77777777" w:rsidR="001B33DF" w:rsidRPr="0091602D" w:rsidRDefault="001B33DF" w:rsidP="0091602D">
            <w:pPr>
              <w:snapToGrid w:val="0"/>
              <w:jc w:val="both"/>
              <w:rPr>
                <w:bCs/>
              </w:rPr>
            </w:pPr>
            <w:r w:rsidRPr="0091602D">
              <w:rPr>
                <w:bCs/>
              </w:rPr>
              <w:t>Начисления на оплату труда</w:t>
            </w:r>
          </w:p>
        </w:tc>
        <w:tc>
          <w:tcPr>
            <w:tcW w:w="851" w:type="dxa"/>
            <w:shd w:val="clear" w:color="auto" w:fill="auto"/>
          </w:tcPr>
          <w:p w14:paraId="1C7F8931" w14:textId="77777777" w:rsidR="001B33DF" w:rsidRPr="0091602D" w:rsidRDefault="001B33DF" w:rsidP="0091602D">
            <w:pPr>
              <w:ind w:right="-108"/>
              <w:jc w:val="center"/>
            </w:pPr>
            <w:r w:rsidRPr="0091602D">
              <w:t>ставки</w:t>
            </w:r>
          </w:p>
        </w:tc>
        <w:tc>
          <w:tcPr>
            <w:tcW w:w="850" w:type="dxa"/>
            <w:shd w:val="clear" w:color="auto" w:fill="auto"/>
          </w:tcPr>
          <w:p w14:paraId="63BED8AB" w14:textId="25D02CEB" w:rsidR="001B33DF" w:rsidRPr="0091602D" w:rsidRDefault="001B33DF" w:rsidP="0091602D">
            <w:pPr>
              <w:jc w:val="center"/>
            </w:pPr>
            <w:r w:rsidRPr="0091602D">
              <w:t>1,5</w:t>
            </w:r>
          </w:p>
        </w:tc>
        <w:tc>
          <w:tcPr>
            <w:tcW w:w="1134" w:type="dxa"/>
            <w:shd w:val="clear" w:color="auto" w:fill="auto"/>
          </w:tcPr>
          <w:p w14:paraId="2B8AF6FB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0D31D361" w14:textId="0E14C0B7" w:rsidR="001B33DF" w:rsidRPr="0091602D" w:rsidRDefault="001B33DF" w:rsidP="0091602D">
            <w:pPr>
              <w:jc w:val="center"/>
            </w:pPr>
            <w:r w:rsidRPr="0091602D">
              <w:t>174,2</w:t>
            </w:r>
          </w:p>
        </w:tc>
        <w:tc>
          <w:tcPr>
            <w:tcW w:w="850" w:type="dxa"/>
          </w:tcPr>
          <w:p w14:paraId="0820C2B1" w14:textId="77777777" w:rsidR="001B33DF" w:rsidRPr="0091602D" w:rsidRDefault="001B33DF" w:rsidP="0091602D">
            <w:pPr>
              <w:jc w:val="center"/>
            </w:pPr>
          </w:p>
        </w:tc>
      </w:tr>
      <w:tr w:rsidR="001B33DF" w:rsidRPr="0091602D" w14:paraId="002E1542" w14:textId="6BD9B80C" w:rsidTr="001B33DF">
        <w:tc>
          <w:tcPr>
            <w:tcW w:w="539" w:type="dxa"/>
            <w:shd w:val="clear" w:color="auto" w:fill="auto"/>
          </w:tcPr>
          <w:p w14:paraId="15E08652" w14:textId="32CA2FCF" w:rsidR="001B33DF" w:rsidRPr="0091602D" w:rsidRDefault="001B33DF" w:rsidP="0091602D">
            <w:pPr>
              <w:snapToGrid w:val="0"/>
              <w:ind w:right="-96"/>
              <w:rPr>
                <w:b/>
              </w:rPr>
            </w:pPr>
            <w:r w:rsidRPr="0091602D">
              <w:rPr>
                <w:b/>
              </w:rPr>
              <w:t>8.</w:t>
            </w:r>
          </w:p>
        </w:tc>
        <w:tc>
          <w:tcPr>
            <w:tcW w:w="4281" w:type="dxa"/>
            <w:shd w:val="clear" w:color="auto" w:fill="auto"/>
          </w:tcPr>
          <w:p w14:paraId="618DBCA5" w14:textId="44B033EB" w:rsidR="001B33DF" w:rsidRPr="0091602D" w:rsidRDefault="001B33DF" w:rsidP="0091602D">
            <w:pPr>
              <w:snapToGrid w:val="0"/>
              <w:jc w:val="both"/>
              <w:rPr>
                <w:b/>
              </w:rPr>
            </w:pPr>
            <w:r w:rsidRPr="0091602D">
              <w:rPr>
                <w:b/>
              </w:rPr>
              <w:t>Приобретение спортивного инвентаря для проведения занятий</w:t>
            </w:r>
          </w:p>
        </w:tc>
        <w:tc>
          <w:tcPr>
            <w:tcW w:w="851" w:type="dxa"/>
            <w:shd w:val="clear" w:color="auto" w:fill="auto"/>
          </w:tcPr>
          <w:p w14:paraId="158B0360" w14:textId="3483412F" w:rsidR="001B33DF" w:rsidRPr="0091602D" w:rsidRDefault="0091602D" w:rsidP="0091602D">
            <w:pPr>
              <w:ind w:right="-108"/>
              <w:jc w:val="center"/>
            </w:pPr>
            <w:r>
              <w:t>ш</w:t>
            </w:r>
            <w:r w:rsidR="001B33DF" w:rsidRPr="0091602D">
              <w:t>т.</w:t>
            </w:r>
          </w:p>
        </w:tc>
        <w:tc>
          <w:tcPr>
            <w:tcW w:w="850" w:type="dxa"/>
            <w:shd w:val="clear" w:color="auto" w:fill="auto"/>
          </w:tcPr>
          <w:p w14:paraId="110D2FE7" w14:textId="0050BDCE" w:rsidR="001B33DF" w:rsidRPr="0091602D" w:rsidRDefault="001B33DF" w:rsidP="0091602D">
            <w:pPr>
              <w:jc w:val="center"/>
            </w:pPr>
            <w:r w:rsidRPr="0091602D">
              <w:t>15</w:t>
            </w:r>
          </w:p>
        </w:tc>
        <w:tc>
          <w:tcPr>
            <w:tcW w:w="1134" w:type="dxa"/>
            <w:shd w:val="clear" w:color="auto" w:fill="auto"/>
          </w:tcPr>
          <w:p w14:paraId="41F362F8" w14:textId="4626F16F" w:rsidR="001B33DF" w:rsidRPr="0091602D" w:rsidRDefault="001B33DF" w:rsidP="0091602D">
            <w:pPr>
              <w:snapToGrid w:val="0"/>
              <w:jc w:val="center"/>
            </w:pPr>
            <w:r w:rsidRPr="0091602D">
              <w:t>1 квартал</w:t>
            </w:r>
          </w:p>
        </w:tc>
        <w:tc>
          <w:tcPr>
            <w:tcW w:w="1418" w:type="dxa"/>
            <w:shd w:val="clear" w:color="auto" w:fill="auto"/>
          </w:tcPr>
          <w:p w14:paraId="3128AAD2" w14:textId="5A95089B" w:rsidR="001B33DF" w:rsidRPr="0091602D" w:rsidRDefault="001B33DF" w:rsidP="0091602D">
            <w:pPr>
              <w:jc w:val="center"/>
              <w:rPr>
                <w:b/>
                <w:bCs/>
              </w:rPr>
            </w:pPr>
            <w:r w:rsidRPr="0091602D">
              <w:rPr>
                <w:b/>
                <w:bCs/>
              </w:rPr>
              <w:t>30,0</w:t>
            </w:r>
          </w:p>
        </w:tc>
        <w:tc>
          <w:tcPr>
            <w:tcW w:w="850" w:type="dxa"/>
          </w:tcPr>
          <w:p w14:paraId="1A768399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  <w:tr w:rsidR="001B33DF" w:rsidRPr="0091602D" w14:paraId="77390DA4" w14:textId="4FA332F6" w:rsidTr="001B33DF">
        <w:tc>
          <w:tcPr>
            <w:tcW w:w="539" w:type="dxa"/>
            <w:shd w:val="clear" w:color="auto" w:fill="auto"/>
          </w:tcPr>
          <w:p w14:paraId="0FA722FE" w14:textId="77777777" w:rsidR="001B33DF" w:rsidRPr="0091602D" w:rsidRDefault="001B33DF" w:rsidP="0091602D">
            <w:pPr>
              <w:snapToGrid w:val="0"/>
              <w:ind w:right="-96"/>
              <w:rPr>
                <w:b/>
                <w:bCs/>
              </w:rPr>
            </w:pPr>
          </w:p>
        </w:tc>
        <w:tc>
          <w:tcPr>
            <w:tcW w:w="4281" w:type="dxa"/>
            <w:shd w:val="clear" w:color="auto" w:fill="auto"/>
          </w:tcPr>
          <w:p w14:paraId="19F63042" w14:textId="0C6939C3" w:rsidR="001B33DF" w:rsidRPr="0091602D" w:rsidRDefault="001B33DF" w:rsidP="0091602D">
            <w:pPr>
              <w:snapToGrid w:val="0"/>
              <w:jc w:val="both"/>
              <w:rPr>
                <w:b/>
                <w:bCs/>
              </w:rPr>
            </w:pPr>
            <w:r w:rsidRPr="0091602D">
              <w:rPr>
                <w:b/>
                <w:bCs/>
              </w:rPr>
              <w:t>И</w:t>
            </w:r>
            <w:r w:rsidR="0091602D">
              <w:rPr>
                <w:b/>
                <w:bCs/>
              </w:rPr>
              <w:t>ТОГО</w:t>
            </w:r>
          </w:p>
        </w:tc>
        <w:tc>
          <w:tcPr>
            <w:tcW w:w="851" w:type="dxa"/>
            <w:shd w:val="clear" w:color="auto" w:fill="auto"/>
          </w:tcPr>
          <w:p w14:paraId="14A6207B" w14:textId="77777777" w:rsidR="001B33DF" w:rsidRPr="0091602D" w:rsidRDefault="001B33DF" w:rsidP="0091602D">
            <w:pPr>
              <w:jc w:val="both"/>
            </w:pPr>
          </w:p>
        </w:tc>
        <w:tc>
          <w:tcPr>
            <w:tcW w:w="850" w:type="dxa"/>
            <w:shd w:val="clear" w:color="auto" w:fill="auto"/>
          </w:tcPr>
          <w:p w14:paraId="4438D39E" w14:textId="488D393C" w:rsidR="001B33DF" w:rsidRPr="0091602D" w:rsidRDefault="001B33DF" w:rsidP="0091602D">
            <w:pPr>
              <w:jc w:val="center"/>
            </w:pPr>
            <w:r w:rsidRPr="0091602D">
              <w:t>3875</w:t>
            </w:r>
          </w:p>
        </w:tc>
        <w:tc>
          <w:tcPr>
            <w:tcW w:w="1134" w:type="dxa"/>
            <w:shd w:val="clear" w:color="auto" w:fill="auto"/>
          </w:tcPr>
          <w:p w14:paraId="531B326F" w14:textId="77777777" w:rsidR="001B33DF" w:rsidRPr="0091602D" w:rsidRDefault="001B33DF" w:rsidP="0091602D">
            <w:pPr>
              <w:snapToGrid w:val="0"/>
              <w:jc w:val="center"/>
            </w:pPr>
          </w:p>
        </w:tc>
        <w:tc>
          <w:tcPr>
            <w:tcW w:w="1418" w:type="dxa"/>
            <w:shd w:val="clear" w:color="auto" w:fill="auto"/>
          </w:tcPr>
          <w:p w14:paraId="556AA497" w14:textId="20697D53" w:rsidR="001B33DF" w:rsidRPr="0091602D" w:rsidRDefault="001B33DF" w:rsidP="0091602D">
            <w:pPr>
              <w:jc w:val="center"/>
              <w:rPr>
                <w:b/>
                <w:bCs/>
              </w:rPr>
            </w:pPr>
            <w:r w:rsidRPr="0091602D">
              <w:rPr>
                <w:b/>
                <w:bCs/>
              </w:rPr>
              <w:t>1 547,1</w:t>
            </w:r>
          </w:p>
        </w:tc>
        <w:tc>
          <w:tcPr>
            <w:tcW w:w="850" w:type="dxa"/>
          </w:tcPr>
          <w:p w14:paraId="42E6F1EA" w14:textId="77777777" w:rsidR="001B33DF" w:rsidRPr="0091602D" w:rsidRDefault="001B33DF" w:rsidP="0091602D">
            <w:pPr>
              <w:jc w:val="center"/>
              <w:rPr>
                <w:b/>
                <w:bCs/>
              </w:rPr>
            </w:pPr>
          </w:p>
        </w:tc>
      </w:tr>
    </w:tbl>
    <w:p w14:paraId="51800A21" w14:textId="38116BE1" w:rsidR="00916098" w:rsidRPr="0091602D" w:rsidRDefault="00916098" w:rsidP="0091602D">
      <w:pPr>
        <w:pStyle w:val="af2"/>
        <w:ind w:left="0"/>
        <w:rPr>
          <w:rFonts w:eastAsia="Calibri"/>
          <w:b/>
          <w:kern w:val="0"/>
          <w:lang w:eastAsia="en-US"/>
        </w:rPr>
      </w:pPr>
    </w:p>
    <w:p w14:paraId="76A1754B" w14:textId="46F06002" w:rsidR="001B33DF" w:rsidRPr="0091602D" w:rsidRDefault="001B33DF" w:rsidP="0091602D">
      <w:pPr>
        <w:pStyle w:val="af2"/>
        <w:numPr>
          <w:ilvl w:val="0"/>
          <w:numId w:val="4"/>
        </w:numPr>
        <w:ind w:left="0" w:firstLine="0"/>
        <w:jc w:val="center"/>
        <w:rPr>
          <w:rFonts w:eastAsia="Calibri"/>
          <w:b/>
          <w:kern w:val="0"/>
          <w:lang w:eastAsia="en-US"/>
        </w:rPr>
      </w:pPr>
      <w:r w:rsidRPr="0091602D">
        <w:rPr>
          <w:rFonts w:eastAsia="Calibri"/>
          <w:b/>
          <w:kern w:val="0"/>
          <w:lang w:eastAsia="en-US"/>
        </w:rPr>
        <w:t>Финансовое обеспечение реализации муниципальной программы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551"/>
        <w:gridCol w:w="1985"/>
        <w:gridCol w:w="850"/>
        <w:gridCol w:w="709"/>
        <w:gridCol w:w="850"/>
        <w:gridCol w:w="709"/>
        <w:gridCol w:w="1134"/>
      </w:tblGrid>
      <w:tr w:rsidR="00760B03" w:rsidRPr="0091602D" w14:paraId="303A2927" w14:textId="77777777" w:rsidTr="0092758F">
        <w:tc>
          <w:tcPr>
            <w:tcW w:w="1135" w:type="dxa"/>
            <w:vMerge w:val="restart"/>
            <w:shd w:val="clear" w:color="auto" w:fill="auto"/>
          </w:tcPr>
          <w:p w14:paraId="6D472500" w14:textId="77777777" w:rsidR="00760B03" w:rsidRPr="0091602D" w:rsidRDefault="00760B03" w:rsidP="0091602D">
            <w:pPr>
              <w:jc w:val="center"/>
            </w:pPr>
            <w:r w:rsidRPr="0091602D">
              <w:t>Статус</w:t>
            </w:r>
          </w:p>
        </w:tc>
        <w:tc>
          <w:tcPr>
            <w:tcW w:w="2551" w:type="dxa"/>
            <w:vMerge w:val="restart"/>
            <w:shd w:val="clear" w:color="auto" w:fill="auto"/>
          </w:tcPr>
          <w:p w14:paraId="5D635ED8" w14:textId="77777777" w:rsidR="00760B03" w:rsidRPr="0091602D" w:rsidRDefault="00760B03" w:rsidP="0091602D">
            <w:pPr>
              <w:jc w:val="center"/>
            </w:pPr>
            <w:r w:rsidRPr="0091602D">
              <w:t>Наименование муниципальной программы, подпрограммы, основных мероприятий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483A6966" w14:textId="77777777" w:rsidR="00760B03" w:rsidRPr="0091602D" w:rsidRDefault="00760B03" w:rsidP="0091602D">
            <w:pPr>
              <w:jc w:val="center"/>
            </w:pPr>
            <w:r w:rsidRPr="0091602D">
              <w:t>Ответственный исполнитель, соисполнители</w:t>
            </w:r>
          </w:p>
        </w:tc>
        <w:tc>
          <w:tcPr>
            <w:tcW w:w="3118" w:type="dxa"/>
            <w:gridSpan w:val="4"/>
            <w:shd w:val="clear" w:color="auto" w:fill="auto"/>
          </w:tcPr>
          <w:p w14:paraId="03EA3B3C" w14:textId="77777777" w:rsidR="00760B03" w:rsidRPr="0091602D" w:rsidRDefault="00760B03" w:rsidP="0091602D">
            <w:pPr>
              <w:jc w:val="center"/>
            </w:pPr>
            <w:r w:rsidRPr="0091602D">
              <w:t>Код бюджетной классификации</w:t>
            </w:r>
          </w:p>
        </w:tc>
        <w:tc>
          <w:tcPr>
            <w:tcW w:w="1134" w:type="dxa"/>
            <w:shd w:val="clear" w:color="auto" w:fill="auto"/>
          </w:tcPr>
          <w:p w14:paraId="4BEF23B8" w14:textId="77777777" w:rsidR="00760B03" w:rsidRPr="0091602D" w:rsidRDefault="00760B03" w:rsidP="0091602D">
            <w:pPr>
              <w:jc w:val="center"/>
            </w:pPr>
            <w:r w:rsidRPr="0091602D">
              <w:t>Расходы, тыс.руб.</w:t>
            </w:r>
          </w:p>
        </w:tc>
      </w:tr>
      <w:tr w:rsidR="00760B03" w:rsidRPr="0091602D" w14:paraId="3F704808" w14:textId="77777777" w:rsidTr="0092758F">
        <w:tc>
          <w:tcPr>
            <w:tcW w:w="1135" w:type="dxa"/>
            <w:vMerge/>
            <w:shd w:val="clear" w:color="auto" w:fill="auto"/>
          </w:tcPr>
          <w:p w14:paraId="424998CE" w14:textId="77777777" w:rsidR="00760B03" w:rsidRPr="0091602D" w:rsidRDefault="00760B03" w:rsidP="0091602D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</w:tcPr>
          <w:p w14:paraId="1C77F64C" w14:textId="77777777" w:rsidR="00760B03" w:rsidRPr="0091602D" w:rsidRDefault="00760B03" w:rsidP="0091602D">
            <w:pPr>
              <w:jc w:val="center"/>
            </w:pPr>
          </w:p>
        </w:tc>
        <w:tc>
          <w:tcPr>
            <w:tcW w:w="1985" w:type="dxa"/>
            <w:vMerge/>
            <w:shd w:val="clear" w:color="auto" w:fill="auto"/>
          </w:tcPr>
          <w:p w14:paraId="413084D2" w14:textId="77777777" w:rsidR="00760B03" w:rsidRPr="0091602D" w:rsidRDefault="00760B03" w:rsidP="0091602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14:paraId="7D644381" w14:textId="77777777" w:rsidR="00760B03" w:rsidRPr="0091602D" w:rsidRDefault="00760B03" w:rsidP="0091602D">
            <w:pPr>
              <w:jc w:val="center"/>
            </w:pPr>
            <w:r w:rsidRPr="0091602D">
              <w:t>ГРБС</w:t>
            </w:r>
          </w:p>
        </w:tc>
        <w:tc>
          <w:tcPr>
            <w:tcW w:w="709" w:type="dxa"/>
            <w:shd w:val="clear" w:color="auto" w:fill="auto"/>
          </w:tcPr>
          <w:p w14:paraId="0A7E9631" w14:textId="77777777" w:rsidR="00760B03" w:rsidRPr="0091602D" w:rsidRDefault="00760B03" w:rsidP="0091602D">
            <w:pPr>
              <w:jc w:val="center"/>
            </w:pPr>
            <w:r w:rsidRPr="0091602D">
              <w:t>Рз Пр</w:t>
            </w:r>
          </w:p>
        </w:tc>
        <w:tc>
          <w:tcPr>
            <w:tcW w:w="850" w:type="dxa"/>
            <w:shd w:val="clear" w:color="auto" w:fill="auto"/>
          </w:tcPr>
          <w:p w14:paraId="35547FB0" w14:textId="77777777" w:rsidR="00760B03" w:rsidRPr="0091602D" w:rsidRDefault="00760B03" w:rsidP="0091602D">
            <w:pPr>
              <w:jc w:val="center"/>
            </w:pPr>
            <w:r w:rsidRPr="0091602D">
              <w:t>ЦСР</w:t>
            </w:r>
          </w:p>
        </w:tc>
        <w:tc>
          <w:tcPr>
            <w:tcW w:w="709" w:type="dxa"/>
            <w:shd w:val="clear" w:color="auto" w:fill="auto"/>
          </w:tcPr>
          <w:p w14:paraId="05B34B06" w14:textId="77777777" w:rsidR="00760B03" w:rsidRPr="0091602D" w:rsidRDefault="00760B03" w:rsidP="0091602D">
            <w:pPr>
              <w:jc w:val="center"/>
            </w:pPr>
            <w:r w:rsidRPr="0091602D">
              <w:t>ВР</w:t>
            </w:r>
          </w:p>
        </w:tc>
        <w:tc>
          <w:tcPr>
            <w:tcW w:w="1134" w:type="dxa"/>
            <w:shd w:val="clear" w:color="auto" w:fill="auto"/>
          </w:tcPr>
          <w:p w14:paraId="4A51CE9D" w14:textId="77777777" w:rsidR="00760B03" w:rsidRPr="0091602D" w:rsidRDefault="00760B03" w:rsidP="0091602D">
            <w:pPr>
              <w:jc w:val="center"/>
            </w:pPr>
          </w:p>
        </w:tc>
      </w:tr>
      <w:tr w:rsidR="00760B03" w:rsidRPr="0091602D" w14:paraId="0EC32333" w14:textId="77777777" w:rsidTr="0092758F">
        <w:tc>
          <w:tcPr>
            <w:tcW w:w="1135" w:type="dxa"/>
            <w:shd w:val="clear" w:color="auto" w:fill="auto"/>
          </w:tcPr>
          <w:p w14:paraId="5188436E" w14:textId="77777777" w:rsidR="00760B03" w:rsidRPr="0091602D" w:rsidRDefault="00760B03" w:rsidP="0091602D">
            <w:pPr>
              <w:jc w:val="center"/>
            </w:pPr>
            <w:r w:rsidRPr="0091602D">
              <w:t>1</w:t>
            </w:r>
          </w:p>
        </w:tc>
        <w:tc>
          <w:tcPr>
            <w:tcW w:w="2551" w:type="dxa"/>
            <w:shd w:val="clear" w:color="auto" w:fill="auto"/>
          </w:tcPr>
          <w:p w14:paraId="738FBBB5" w14:textId="77777777" w:rsidR="00760B03" w:rsidRPr="0091602D" w:rsidRDefault="00760B03" w:rsidP="0091602D">
            <w:pPr>
              <w:jc w:val="center"/>
            </w:pPr>
            <w:r w:rsidRPr="0091602D">
              <w:t>2</w:t>
            </w:r>
          </w:p>
        </w:tc>
        <w:tc>
          <w:tcPr>
            <w:tcW w:w="1985" w:type="dxa"/>
            <w:shd w:val="clear" w:color="auto" w:fill="auto"/>
          </w:tcPr>
          <w:p w14:paraId="6C210C68" w14:textId="77777777" w:rsidR="00760B03" w:rsidRPr="0091602D" w:rsidRDefault="00760B03" w:rsidP="0091602D">
            <w:pPr>
              <w:jc w:val="center"/>
            </w:pPr>
            <w:r w:rsidRPr="0091602D">
              <w:t>3</w:t>
            </w:r>
          </w:p>
        </w:tc>
        <w:tc>
          <w:tcPr>
            <w:tcW w:w="850" w:type="dxa"/>
            <w:shd w:val="clear" w:color="auto" w:fill="auto"/>
          </w:tcPr>
          <w:p w14:paraId="4AE5E326" w14:textId="77777777" w:rsidR="00760B03" w:rsidRPr="0091602D" w:rsidRDefault="00760B03" w:rsidP="0091602D">
            <w:pPr>
              <w:jc w:val="center"/>
            </w:pPr>
            <w:r w:rsidRPr="0091602D">
              <w:t>4</w:t>
            </w:r>
          </w:p>
        </w:tc>
        <w:tc>
          <w:tcPr>
            <w:tcW w:w="709" w:type="dxa"/>
            <w:shd w:val="clear" w:color="auto" w:fill="auto"/>
          </w:tcPr>
          <w:p w14:paraId="7047FBE6" w14:textId="77777777" w:rsidR="00760B03" w:rsidRPr="0091602D" w:rsidRDefault="00760B03" w:rsidP="0091602D">
            <w:pPr>
              <w:jc w:val="center"/>
            </w:pPr>
            <w:r w:rsidRPr="0091602D">
              <w:t>5</w:t>
            </w:r>
          </w:p>
        </w:tc>
        <w:tc>
          <w:tcPr>
            <w:tcW w:w="850" w:type="dxa"/>
            <w:shd w:val="clear" w:color="auto" w:fill="auto"/>
          </w:tcPr>
          <w:p w14:paraId="14979141" w14:textId="77777777" w:rsidR="00760B03" w:rsidRPr="0091602D" w:rsidRDefault="00760B03" w:rsidP="0091602D">
            <w:pPr>
              <w:jc w:val="center"/>
            </w:pPr>
            <w:r w:rsidRPr="0091602D">
              <w:t>6</w:t>
            </w:r>
          </w:p>
        </w:tc>
        <w:tc>
          <w:tcPr>
            <w:tcW w:w="709" w:type="dxa"/>
            <w:shd w:val="clear" w:color="auto" w:fill="auto"/>
          </w:tcPr>
          <w:p w14:paraId="15AC3745" w14:textId="77777777" w:rsidR="00760B03" w:rsidRPr="0091602D" w:rsidRDefault="00760B03" w:rsidP="0091602D">
            <w:pPr>
              <w:jc w:val="center"/>
            </w:pPr>
            <w:r w:rsidRPr="0091602D">
              <w:t>7</w:t>
            </w:r>
          </w:p>
        </w:tc>
        <w:tc>
          <w:tcPr>
            <w:tcW w:w="1134" w:type="dxa"/>
            <w:shd w:val="clear" w:color="auto" w:fill="auto"/>
          </w:tcPr>
          <w:p w14:paraId="0AD0FE94" w14:textId="77777777" w:rsidR="00760B03" w:rsidRPr="0091602D" w:rsidRDefault="00760B03" w:rsidP="0091602D">
            <w:pPr>
              <w:jc w:val="center"/>
            </w:pPr>
            <w:r w:rsidRPr="0091602D">
              <w:t>8</w:t>
            </w:r>
          </w:p>
        </w:tc>
      </w:tr>
      <w:tr w:rsidR="001A22B7" w:rsidRPr="0091602D" w14:paraId="1996EC6F" w14:textId="77777777" w:rsidTr="0092758F">
        <w:tc>
          <w:tcPr>
            <w:tcW w:w="1135" w:type="dxa"/>
            <w:shd w:val="clear" w:color="auto" w:fill="auto"/>
          </w:tcPr>
          <w:p w14:paraId="6F2A0E2D" w14:textId="39885FDA" w:rsidR="001A22B7" w:rsidRPr="0091602D" w:rsidRDefault="0092758F" w:rsidP="0091602D">
            <w:pPr>
              <w:jc w:val="center"/>
            </w:pPr>
            <w:r>
              <w:t>Муници</w:t>
            </w:r>
            <w:r w:rsidR="001A22B7" w:rsidRPr="0091602D">
              <w:t>пальная программа</w:t>
            </w:r>
          </w:p>
        </w:tc>
        <w:tc>
          <w:tcPr>
            <w:tcW w:w="2551" w:type="dxa"/>
            <w:shd w:val="clear" w:color="auto" w:fill="auto"/>
          </w:tcPr>
          <w:p w14:paraId="3FA07CE6" w14:textId="77777777" w:rsidR="00916098" w:rsidRPr="0091602D" w:rsidRDefault="001A22B7" w:rsidP="0091602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1602D">
              <w:t>«Обеспечение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  <w:r w:rsidRPr="0091602D">
              <w:rPr>
                <w:color w:val="000000"/>
              </w:rPr>
              <w:t>»</w:t>
            </w:r>
          </w:p>
          <w:p w14:paraId="3B6ECC75" w14:textId="5C01798A" w:rsidR="001A22B7" w:rsidRPr="0091602D" w:rsidRDefault="001A22B7" w:rsidP="0091602D">
            <w:pPr>
              <w:autoSpaceDE w:val="0"/>
              <w:autoSpaceDN w:val="0"/>
              <w:adjustRightInd w:val="0"/>
              <w:jc w:val="center"/>
            </w:pPr>
            <w:r w:rsidRPr="0091602D">
              <w:rPr>
                <w:bCs/>
              </w:rPr>
              <w:t xml:space="preserve"> </w:t>
            </w:r>
            <w:r w:rsidRPr="0091602D">
              <w:t>на 20</w:t>
            </w:r>
            <w:r w:rsidR="001B3B9E" w:rsidRPr="0091602D">
              <w:t>2</w:t>
            </w:r>
            <w:r w:rsidR="00916098" w:rsidRPr="0091602D">
              <w:t>2</w:t>
            </w:r>
            <w:r w:rsidRPr="0091602D">
              <w:t xml:space="preserve"> год.</w:t>
            </w:r>
          </w:p>
        </w:tc>
        <w:tc>
          <w:tcPr>
            <w:tcW w:w="1985" w:type="dxa"/>
            <w:shd w:val="clear" w:color="auto" w:fill="auto"/>
          </w:tcPr>
          <w:p w14:paraId="24A684F0" w14:textId="77777777" w:rsidR="001A22B7" w:rsidRPr="0091602D" w:rsidRDefault="001A22B7" w:rsidP="0091602D">
            <w:pPr>
              <w:ind w:right="-108"/>
              <w:jc w:val="center"/>
            </w:pPr>
            <w:r w:rsidRPr="0091602D">
              <w:t>Андрианова И.И.</w:t>
            </w:r>
          </w:p>
        </w:tc>
        <w:tc>
          <w:tcPr>
            <w:tcW w:w="850" w:type="dxa"/>
            <w:shd w:val="clear" w:color="auto" w:fill="auto"/>
          </w:tcPr>
          <w:p w14:paraId="2346BC43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983</w:t>
            </w:r>
          </w:p>
        </w:tc>
        <w:tc>
          <w:tcPr>
            <w:tcW w:w="709" w:type="dxa"/>
            <w:shd w:val="clear" w:color="auto" w:fill="auto"/>
          </w:tcPr>
          <w:p w14:paraId="6BB11E58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1101</w:t>
            </w:r>
          </w:p>
        </w:tc>
        <w:tc>
          <w:tcPr>
            <w:tcW w:w="850" w:type="dxa"/>
            <w:shd w:val="clear" w:color="auto" w:fill="auto"/>
          </w:tcPr>
          <w:p w14:paraId="04E6052B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77707 00242</w:t>
            </w:r>
          </w:p>
        </w:tc>
        <w:tc>
          <w:tcPr>
            <w:tcW w:w="709" w:type="dxa"/>
            <w:shd w:val="clear" w:color="auto" w:fill="auto"/>
          </w:tcPr>
          <w:p w14:paraId="0760E504" w14:textId="77777777" w:rsidR="001A22B7" w:rsidRPr="0091602D" w:rsidRDefault="001A22B7" w:rsidP="0091602D">
            <w:pPr>
              <w:widowControl/>
              <w:jc w:val="center"/>
              <w:rPr>
                <w:rFonts w:eastAsiaTheme="minorHAnsi"/>
              </w:rPr>
            </w:pPr>
            <w:r w:rsidRPr="0091602D">
              <w:rPr>
                <w:rFonts w:eastAsiaTheme="minorHAnsi"/>
              </w:rPr>
              <w:t>244</w:t>
            </w:r>
          </w:p>
        </w:tc>
        <w:tc>
          <w:tcPr>
            <w:tcW w:w="1134" w:type="dxa"/>
            <w:shd w:val="clear" w:color="auto" w:fill="auto"/>
          </w:tcPr>
          <w:p w14:paraId="2B3E8C3E" w14:textId="09F98DD5" w:rsidR="001A22B7" w:rsidRPr="0091602D" w:rsidRDefault="003E5A5B" w:rsidP="0091602D">
            <w:pPr>
              <w:jc w:val="center"/>
            </w:pPr>
            <w:r w:rsidRPr="0091602D">
              <w:rPr>
                <w:b/>
                <w:bCs/>
              </w:rPr>
              <w:t>1</w:t>
            </w:r>
            <w:r w:rsidR="00E61390" w:rsidRPr="0091602D">
              <w:rPr>
                <w:b/>
                <w:bCs/>
              </w:rPr>
              <w:t xml:space="preserve"> </w:t>
            </w:r>
            <w:r w:rsidRPr="0091602D">
              <w:rPr>
                <w:b/>
                <w:bCs/>
              </w:rPr>
              <w:t>5</w:t>
            </w:r>
            <w:r w:rsidR="00CE66C0" w:rsidRPr="0091602D">
              <w:rPr>
                <w:b/>
                <w:bCs/>
              </w:rPr>
              <w:t>4</w:t>
            </w:r>
            <w:r w:rsidRPr="0091602D">
              <w:rPr>
                <w:b/>
                <w:bCs/>
              </w:rPr>
              <w:t>7,</w:t>
            </w:r>
            <w:r w:rsidR="00CE66C0" w:rsidRPr="0091602D">
              <w:rPr>
                <w:b/>
                <w:bCs/>
              </w:rPr>
              <w:t>1</w:t>
            </w:r>
          </w:p>
        </w:tc>
      </w:tr>
      <w:tr w:rsidR="00760B03" w:rsidRPr="0091602D" w14:paraId="116D43A1" w14:textId="77777777" w:rsidTr="0092758F">
        <w:tc>
          <w:tcPr>
            <w:tcW w:w="1135" w:type="dxa"/>
            <w:shd w:val="clear" w:color="auto" w:fill="auto"/>
          </w:tcPr>
          <w:p w14:paraId="4DF923DB" w14:textId="77777777" w:rsidR="00760B03" w:rsidRPr="0091602D" w:rsidRDefault="00760B03" w:rsidP="0091602D"/>
        </w:tc>
        <w:tc>
          <w:tcPr>
            <w:tcW w:w="2551" w:type="dxa"/>
            <w:shd w:val="clear" w:color="auto" w:fill="auto"/>
          </w:tcPr>
          <w:p w14:paraId="69E177FA" w14:textId="77777777" w:rsidR="00760B03" w:rsidRPr="0091602D" w:rsidRDefault="00760B03" w:rsidP="0091602D">
            <w:pPr>
              <w:rPr>
                <w:b/>
              </w:rPr>
            </w:pPr>
            <w:r w:rsidRPr="0091602D">
              <w:rPr>
                <w:b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09C48F7C" w14:textId="77777777" w:rsidR="00760B03" w:rsidRPr="0091602D" w:rsidRDefault="00760B03" w:rsidP="0091602D"/>
        </w:tc>
        <w:tc>
          <w:tcPr>
            <w:tcW w:w="850" w:type="dxa"/>
            <w:shd w:val="clear" w:color="auto" w:fill="auto"/>
          </w:tcPr>
          <w:p w14:paraId="54C13D78" w14:textId="77777777" w:rsidR="00760B03" w:rsidRPr="0091602D" w:rsidRDefault="00760B03" w:rsidP="0091602D"/>
        </w:tc>
        <w:tc>
          <w:tcPr>
            <w:tcW w:w="709" w:type="dxa"/>
            <w:shd w:val="clear" w:color="auto" w:fill="auto"/>
          </w:tcPr>
          <w:p w14:paraId="146011FE" w14:textId="77777777" w:rsidR="00760B03" w:rsidRPr="0091602D" w:rsidRDefault="00760B03" w:rsidP="0091602D"/>
        </w:tc>
        <w:tc>
          <w:tcPr>
            <w:tcW w:w="850" w:type="dxa"/>
            <w:shd w:val="clear" w:color="auto" w:fill="auto"/>
          </w:tcPr>
          <w:p w14:paraId="449EF83E" w14:textId="77777777" w:rsidR="00760B03" w:rsidRPr="0091602D" w:rsidRDefault="00760B03" w:rsidP="0091602D"/>
        </w:tc>
        <w:tc>
          <w:tcPr>
            <w:tcW w:w="709" w:type="dxa"/>
            <w:shd w:val="clear" w:color="auto" w:fill="auto"/>
          </w:tcPr>
          <w:p w14:paraId="21A63A7E" w14:textId="77777777" w:rsidR="00760B03" w:rsidRPr="0091602D" w:rsidRDefault="00760B03" w:rsidP="0091602D"/>
        </w:tc>
        <w:tc>
          <w:tcPr>
            <w:tcW w:w="1134" w:type="dxa"/>
            <w:shd w:val="clear" w:color="auto" w:fill="auto"/>
          </w:tcPr>
          <w:p w14:paraId="011EB0B2" w14:textId="0BEDDA10" w:rsidR="00760B03" w:rsidRPr="0091602D" w:rsidRDefault="004D5CDB" w:rsidP="0091602D">
            <w:r w:rsidRPr="0091602D">
              <w:rPr>
                <w:b/>
                <w:bCs/>
              </w:rPr>
              <w:t>1 547,1</w:t>
            </w:r>
          </w:p>
        </w:tc>
      </w:tr>
    </w:tbl>
    <w:p w14:paraId="27C83C5A" w14:textId="77777777" w:rsidR="002C3CF5" w:rsidRPr="0091602D" w:rsidRDefault="002C3CF5" w:rsidP="0091602D">
      <w:pPr>
        <w:jc w:val="center"/>
        <w:rPr>
          <w:b/>
        </w:rPr>
      </w:pPr>
      <w:bookmarkStart w:id="0" w:name="_GoBack"/>
      <w:bookmarkEnd w:id="0"/>
    </w:p>
    <w:p w14:paraId="47C004E6" w14:textId="45C2CC17" w:rsidR="005F0F81" w:rsidRPr="0091602D" w:rsidRDefault="005F0F81" w:rsidP="0091602D">
      <w:pPr>
        <w:jc w:val="both"/>
      </w:pPr>
      <w:r w:rsidRPr="0091602D">
        <w:t>Объем финансирования составляет</w:t>
      </w:r>
      <w:r w:rsidR="007E6A4A" w:rsidRPr="0091602D">
        <w:t xml:space="preserve"> </w:t>
      </w:r>
      <w:r w:rsidR="00C537F7" w:rsidRPr="0091602D">
        <w:rPr>
          <w:b/>
          <w:bCs/>
        </w:rPr>
        <w:t>1</w:t>
      </w:r>
      <w:r w:rsidR="00E61390" w:rsidRPr="0091602D">
        <w:rPr>
          <w:b/>
          <w:bCs/>
        </w:rPr>
        <w:t xml:space="preserve"> </w:t>
      </w:r>
      <w:r w:rsidR="00C537F7" w:rsidRPr="0091602D">
        <w:rPr>
          <w:b/>
          <w:bCs/>
        </w:rPr>
        <w:t>547,1</w:t>
      </w:r>
      <w:r w:rsidRPr="0091602D">
        <w:rPr>
          <w:b/>
        </w:rPr>
        <w:t>тыс.</w:t>
      </w:r>
      <w:r w:rsidR="009F3852" w:rsidRPr="0091602D">
        <w:rPr>
          <w:b/>
        </w:rPr>
        <w:t xml:space="preserve"> </w:t>
      </w:r>
      <w:r w:rsidRPr="0091602D">
        <w:rPr>
          <w:b/>
        </w:rPr>
        <w:t>рублей</w:t>
      </w:r>
      <w:r w:rsidRPr="0091602D">
        <w:t xml:space="preserve">. </w:t>
      </w:r>
    </w:p>
    <w:p w14:paraId="2C88D697" w14:textId="77777777" w:rsidR="00603D21" w:rsidRPr="0091602D" w:rsidRDefault="00603D21" w:rsidP="0091602D">
      <w:pPr>
        <w:jc w:val="both"/>
      </w:pPr>
      <w:r w:rsidRPr="0091602D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189D37B9" w14:textId="77777777" w:rsidR="00603D21" w:rsidRDefault="00603D21" w:rsidP="0091602D">
      <w:pPr>
        <w:jc w:val="both"/>
      </w:pPr>
    </w:p>
    <w:p w14:paraId="3BD997F3" w14:textId="77777777" w:rsidR="0091602D" w:rsidRDefault="0091602D" w:rsidP="0091602D">
      <w:pPr>
        <w:jc w:val="both"/>
      </w:pPr>
    </w:p>
    <w:p w14:paraId="25A72244" w14:textId="77777777" w:rsidR="0091602D" w:rsidRDefault="0091602D" w:rsidP="0091602D">
      <w:pPr>
        <w:jc w:val="both"/>
      </w:pPr>
    </w:p>
    <w:p w14:paraId="17DA4E24" w14:textId="77777777" w:rsidR="0091602D" w:rsidRDefault="0091602D" w:rsidP="0091602D">
      <w:pPr>
        <w:jc w:val="both"/>
      </w:pPr>
    </w:p>
    <w:p w14:paraId="2CF480D6" w14:textId="77777777" w:rsidR="0091602D" w:rsidRDefault="0091602D" w:rsidP="0091602D">
      <w:pPr>
        <w:jc w:val="both"/>
      </w:pPr>
    </w:p>
    <w:p w14:paraId="3AFF6FB4" w14:textId="77777777" w:rsidR="0091602D" w:rsidRDefault="0091602D" w:rsidP="0091602D">
      <w:pPr>
        <w:jc w:val="both"/>
      </w:pPr>
    </w:p>
    <w:p w14:paraId="746D1DAF" w14:textId="77777777" w:rsidR="0091602D" w:rsidRDefault="0091602D" w:rsidP="0091602D">
      <w:pPr>
        <w:jc w:val="both"/>
      </w:pPr>
    </w:p>
    <w:p w14:paraId="1918C5DA" w14:textId="77777777" w:rsidR="0091602D" w:rsidRPr="0091602D" w:rsidRDefault="0091602D" w:rsidP="0091602D">
      <w:pPr>
        <w:jc w:val="both"/>
      </w:pPr>
    </w:p>
    <w:p w14:paraId="695C1A0D" w14:textId="0972C706" w:rsidR="008A7215" w:rsidRPr="0091602D" w:rsidRDefault="00916098" w:rsidP="0091602D">
      <w:pPr>
        <w:pStyle w:val="af2"/>
        <w:numPr>
          <w:ilvl w:val="0"/>
          <w:numId w:val="4"/>
        </w:numPr>
        <w:ind w:left="0" w:firstLine="0"/>
        <w:jc w:val="center"/>
        <w:rPr>
          <w:b/>
        </w:rPr>
      </w:pPr>
      <w:r w:rsidRPr="0091602D">
        <w:rPr>
          <w:b/>
        </w:rPr>
        <w:t>О</w:t>
      </w:r>
      <w:r w:rsidR="001B33DF" w:rsidRPr="0091602D">
        <w:rPr>
          <w:b/>
        </w:rPr>
        <w:t>ценка эффективности реализации муниципальной программы</w:t>
      </w:r>
    </w:p>
    <w:tbl>
      <w:tblPr>
        <w:tblW w:w="512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098"/>
        <w:gridCol w:w="1043"/>
        <w:gridCol w:w="1330"/>
        <w:gridCol w:w="1036"/>
        <w:gridCol w:w="1060"/>
        <w:gridCol w:w="1262"/>
        <w:gridCol w:w="1452"/>
      </w:tblGrid>
      <w:tr w:rsidR="00916098" w14:paraId="5412004A" w14:textId="77777777" w:rsidTr="0091602D">
        <w:trPr>
          <w:tblCellSpacing w:w="0" w:type="dxa"/>
          <w:jc w:val="center"/>
        </w:trPr>
        <w:tc>
          <w:tcPr>
            <w:tcW w:w="5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87B4C7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№</w:t>
            </w:r>
          </w:p>
          <w:p w14:paraId="322EF6A8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 xml:space="preserve"> п/п</w:t>
            </w:r>
          </w:p>
        </w:tc>
        <w:tc>
          <w:tcPr>
            <w:tcW w:w="20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B965F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AAEBF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E9754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E01EF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Calibri"/>
                <w:kern w:val="0"/>
                <w:sz w:val="20"/>
                <w:szCs w:val="20"/>
                <w:lang w:eastAsia="en-US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916098" w14:paraId="166451F3" w14:textId="77777777" w:rsidTr="0091602D">
        <w:trPr>
          <w:tblCellSpacing w:w="0" w:type="dxa"/>
          <w:jc w:val="center"/>
        </w:trPr>
        <w:tc>
          <w:tcPr>
            <w:tcW w:w="5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20733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20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B1415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0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E3A53" w14:textId="77777777" w:rsidR="00916098" w:rsidRDefault="00916098" w:rsidP="0091602D">
            <w:pPr>
              <w:widowControl/>
              <w:suppressAutoHyphens w:val="0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0740B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Calibri"/>
                <w:kern w:val="0"/>
                <w:sz w:val="20"/>
                <w:szCs w:val="20"/>
                <w:lang w:eastAsia="en-US"/>
              </w:rPr>
              <w:t>год, предшест-вующий отчетному (2021)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0A76E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план</w:t>
            </w:r>
          </w:p>
          <w:p w14:paraId="4BA41435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 xml:space="preserve"> (2022)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808CC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факт</w:t>
            </w:r>
          </w:p>
          <w:p w14:paraId="79666840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(2022)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BA600D" w14:textId="77777777" w:rsidR="00916098" w:rsidRP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0"/>
                <w:szCs w:val="20"/>
              </w:rPr>
            </w:pPr>
            <w:r w:rsidRPr="00916098">
              <w:rPr>
                <w:rFonts w:eastAsia="Times New Roman"/>
                <w:kern w:val="0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3B5DA" w14:textId="77777777" w:rsidR="00916098" w:rsidRDefault="00916098" w:rsidP="0091602D">
            <w:pPr>
              <w:widowControl/>
              <w:suppressAutoHyphens w:val="0"/>
              <w:rPr>
                <w:rFonts w:eastAsia="Calibri"/>
                <w:kern w:val="0"/>
                <w:sz w:val="22"/>
                <w:szCs w:val="22"/>
                <w:lang w:eastAsia="en-US"/>
              </w:rPr>
            </w:pPr>
          </w:p>
        </w:tc>
      </w:tr>
      <w:tr w:rsidR="00916098" w14:paraId="799D2EDC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8A461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B6F38E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AA7204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E4DEB6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0F577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587C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6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05F9CA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7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C8BD5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8</w:t>
            </w:r>
          </w:p>
        </w:tc>
      </w:tr>
      <w:tr w:rsidR="00916098" w14:paraId="4E755757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BAEE0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109215" w14:textId="5833CA4B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0E6C7" w14:textId="43329948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ч</w:t>
            </w:r>
            <w:r w:rsidR="00916098" w:rsidRPr="00AB6675">
              <w:rPr>
                <w:rFonts w:eastAsiaTheme="minorHAnsi"/>
                <w:sz w:val="22"/>
                <w:szCs w:val="22"/>
              </w:rPr>
              <w:t>ел.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22E25" w14:textId="43E8A6F2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4010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110B6" w14:textId="3409227A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3875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B1D10" w14:textId="77777777" w:rsidR="00916098" w:rsidRDefault="00916098" w:rsidP="0091602D">
            <w:pPr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6CDE6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A5B749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1FF784C6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48D2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94DCF" w14:textId="77777777" w:rsidR="00916098" w:rsidRPr="00AB6675" w:rsidRDefault="00916098" w:rsidP="0091602D">
            <w:pPr>
              <w:ind w:right="-108"/>
              <w:rPr>
                <w:sz w:val="20"/>
                <w:szCs w:val="20"/>
              </w:rPr>
            </w:pPr>
            <w:r w:rsidRPr="00AB6675">
              <w:rPr>
                <w:sz w:val="20"/>
                <w:szCs w:val="20"/>
              </w:rPr>
              <w:t>Количество</w:t>
            </w:r>
          </w:p>
          <w:p w14:paraId="71C713BC" w14:textId="7D6ABFFC" w:rsidR="00916098" w:rsidRDefault="00916098" w:rsidP="0091602D">
            <w:pPr>
              <w:ind w:right="-108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физкультурно-оздоровительных мероприятий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D10F3" w14:textId="570F54B5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ш</w:t>
            </w:r>
            <w:r w:rsidR="00916098" w:rsidRPr="00AB6675">
              <w:rPr>
                <w:rFonts w:eastAsiaTheme="minorHAnsi"/>
                <w:sz w:val="22"/>
                <w:szCs w:val="22"/>
              </w:rPr>
              <w:t>т.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902BA6" w14:textId="0A105574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691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72C0A" w14:textId="4AE0F2CC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515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913FF8" w14:textId="77777777" w:rsidR="00916098" w:rsidRDefault="00916098" w:rsidP="0091602D">
            <w:pPr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FD9BF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</w:rPr>
              <w:t> 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614742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196171E5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D5294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044CF" w14:textId="4B62C7E6" w:rsidR="00916098" w:rsidRDefault="00916098" w:rsidP="0091602D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kern w:val="0"/>
                <w:sz w:val="22"/>
                <w:szCs w:val="22"/>
              </w:rPr>
            </w:pPr>
            <w:r w:rsidRPr="00AB6675">
              <w:rPr>
                <w:sz w:val="20"/>
                <w:szCs w:val="20"/>
              </w:rPr>
              <w:t>Количество секций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C8A47" w14:textId="3E97E7C8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с</w:t>
            </w:r>
            <w:r w:rsidR="00916098">
              <w:rPr>
                <w:rFonts w:eastAsiaTheme="minorHAnsi"/>
                <w:sz w:val="22"/>
                <w:szCs w:val="22"/>
              </w:rPr>
              <w:t>ек</w:t>
            </w:r>
            <w:r w:rsidR="00916098" w:rsidRPr="00AB6675"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C1676F" w14:textId="5754DA9F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9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A9FC85" w14:textId="460664FF" w:rsidR="00916098" w:rsidRDefault="00916098" w:rsidP="0091602D">
            <w:pPr>
              <w:widowControl/>
              <w:jc w:val="center"/>
              <w:rPr>
                <w:rFonts w:eastAsia="Times New Roman"/>
                <w:kern w:val="0"/>
                <w:sz w:val="22"/>
                <w:szCs w:val="22"/>
                <w:lang w:eastAsia="ar-SA"/>
              </w:rPr>
            </w:pPr>
            <w:r w:rsidRPr="00AB6675">
              <w:rPr>
                <w:rFonts w:eastAsiaTheme="minorHAnsi"/>
                <w:sz w:val="22"/>
                <w:szCs w:val="22"/>
              </w:rPr>
              <w:t>10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494312" w14:textId="77777777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9EF1B0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AAD95C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  <w:tr w:rsidR="00916098" w14:paraId="62E51B05" w14:textId="77777777" w:rsidTr="0091602D">
        <w:trPr>
          <w:tblCellSpacing w:w="0" w:type="dxa"/>
          <w:jc w:val="center"/>
        </w:trPr>
        <w:tc>
          <w:tcPr>
            <w:tcW w:w="5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1F968" w14:textId="603ABF9E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jc w:val="center"/>
              <w:rPr>
                <w:rFonts w:eastAsia="Times New Roman"/>
                <w:kern w:val="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A71CD" w14:textId="77777777" w:rsidR="00916098" w:rsidRPr="00AB6675" w:rsidRDefault="00916098" w:rsidP="0091602D">
            <w:pPr>
              <w:widowControl/>
              <w:rPr>
                <w:rFonts w:eastAsiaTheme="minorHAnsi"/>
                <w:sz w:val="20"/>
                <w:szCs w:val="20"/>
              </w:rPr>
            </w:pPr>
            <w:r w:rsidRPr="00AB6675">
              <w:rPr>
                <w:rFonts w:eastAsiaTheme="minorHAnsi"/>
                <w:sz w:val="20"/>
                <w:szCs w:val="20"/>
              </w:rPr>
              <w:t>Объем</w:t>
            </w:r>
          </w:p>
          <w:p w14:paraId="0539FD47" w14:textId="64FC76EC" w:rsidR="00916098" w:rsidRPr="00AB6675" w:rsidRDefault="00916098" w:rsidP="0091602D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B6675">
              <w:rPr>
                <w:rFonts w:eastAsiaTheme="minorHAnsi"/>
                <w:sz w:val="20"/>
                <w:szCs w:val="20"/>
              </w:rPr>
              <w:t xml:space="preserve"> средств на приобретение спортивного инвентаря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B62EE3" w14:textId="3B25E63E" w:rsidR="00916098" w:rsidRDefault="0091602D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т</w:t>
            </w:r>
            <w:r w:rsidR="00916098">
              <w:rPr>
                <w:rFonts w:eastAsiaTheme="minorHAnsi"/>
                <w:sz w:val="22"/>
                <w:szCs w:val="22"/>
              </w:rPr>
              <w:t>ыс.руб.</w:t>
            </w:r>
          </w:p>
        </w:tc>
        <w:tc>
          <w:tcPr>
            <w:tcW w:w="1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3186BF" w14:textId="3B67ACC4" w:rsidR="00916098" w:rsidRDefault="00916098" w:rsidP="0091602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</w:rPr>
              <w:t>50,0</w:t>
            </w:r>
          </w:p>
        </w:tc>
        <w:tc>
          <w:tcPr>
            <w:tcW w:w="1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AFD6A" w14:textId="3F8DE08F" w:rsidR="00916098" w:rsidRDefault="00916098" w:rsidP="0091602D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</w:rPr>
              <w:t>30,0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A8B5E7" w14:textId="77777777" w:rsidR="00916098" w:rsidRDefault="00916098" w:rsidP="0091602D">
            <w:pPr>
              <w:suppressAutoHyphens w:val="0"/>
              <w:autoSpaceDE w:val="0"/>
              <w:autoSpaceDN w:val="0"/>
              <w:adjustRightInd w:val="0"/>
              <w:spacing w:before="100" w:beforeAutospacing="1" w:after="100" w:afterAutospacing="1"/>
              <w:jc w:val="center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5C6D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17EAA" w14:textId="77777777" w:rsidR="00916098" w:rsidRDefault="00916098" w:rsidP="0091602D">
            <w:pPr>
              <w:widowControl/>
              <w:suppressAutoHyphens w:val="0"/>
              <w:spacing w:before="100" w:beforeAutospacing="1" w:after="100" w:afterAutospacing="1" w:line="252" w:lineRule="auto"/>
              <w:rPr>
                <w:rFonts w:eastAsia="Times New Roman"/>
                <w:kern w:val="0"/>
                <w:sz w:val="22"/>
                <w:szCs w:val="22"/>
              </w:rPr>
            </w:pPr>
          </w:p>
        </w:tc>
      </w:tr>
    </w:tbl>
    <w:p w14:paraId="528EE4B4" w14:textId="77777777" w:rsidR="00916098" w:rsidRPr="00916098" w:rsidRDefault="00916098" w:rsidP="0091602D">
      <w:pPr>
        <w:pStyle w:val="af2"/>
        <w:ind w:left="0"/>
        <w:rPr>
          <w:color w:val="000001"/>
        </w:rPr>
      </w:pPr>
    </w:p>
    <w:p w14:paraId="67217CC5" w14:textId="77777777" w:rsidR="005F0F81" w:rsidRPr="00DD3283" w:rsidRDefault="005F0F81" w:rsidP="0091602D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91602D">
      <w:pgSz w:w="11906" w:h="16838"/>
      <w:pgMar w:top="1276" w:right="709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90640" w14:textId="77777777" w:rsidR="0091602D" w:rsidRDefault="0091602D" w:rsidP="0091602D">
      <w:r>
        <w:separator/>
      </w:r>
    </w:p>
  </w:endnote>
  <w:endnote w:type="continuationSeparator" w:id="0">
    <w:p w14:paraId="64D4D580" w14:textId="77777777" w:rsidR="0091602D" w:rsidRDefault="0091602D" w:rsidP="0091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3E887" w14:textId="77777777" w:rsidR="0091602D" w:rsidRDefault="0091602D" w:rsidP="0091602D">
      <w:r>
        <w:separator/>
      </w:r>
    </w:p>
  </w:footnote>
  <w:footnote w:type="continuationSeparator" w:id="0">
    <w:p w14:paraId="129FA0D9" w14:textId="77777777" w:rsidR="0091602D" w:rsidRDefault="0091602D" w:rsidP="00916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3325"/>
        </w:tabs>
        <w:ind w:left="3757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325"/>
        </w:tabs>
        <w:ind w:left="3901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325"/>
        </w:tabs>
        <w:ind w:left="4045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3325"/>
        </w:tabs>
        <w:ind w:left="4189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325"/>
        </w:tabs>
        <w:ind w:left="4333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325"/>
        </w:tabs>
        <w:ind w:left="4477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325"/>
        </w:tabs>
        <w:ind w:left="4621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3325"/>
        </w:tabs>
        <w:ind w:left="4765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3325"/>
        </w:tabs>
        <w:ind w:left="4909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</w:lvl>
    <w:lvl w:ilvl="2">
      <w:start w:val="2"/>
      <w:numFmt w:val="decimal"/>
      <w:lvlText w:val="%3."/>
      <w:lvlJc w:val="left"/>
      <w:pPr>
        <w:tabs>
          <w:tab w:val="num" w:pos="1506"/>
        </w:tabs>
        <w:ind w:left="1506" w:hanging="360"/>
      </w:pPr>
    </w:lvl>
    <w:lvl w:ilvl="3">
      <w:start w:val="1"/>
      <w:numFmt w:val="decimal"/>
      <w:lvlText w:val="%4."/>
      <w:lvlJc w:val="left"/>
      <w:pPr>
        <w:tabs>
          <w:tab w:val="num" w:pos="1866"/>
        </w:tabs>
        <w:ind w:left="1866" w:hanging="360"/>
      </w:pPr>
    </w:lvl>
    <w:lvl w:ilvl="4">
      <w:start w:val="1"/>
      <w:numFmt w:val="decimal"/>
      <w:lvlText w:val="%5."/>
      <w:lvlJc w:val="left"/>
      <w:pPr>
        <w:tabs>
          <w:tab w:val="num" w:pos="2226"/>
        </w:tabs>
        <w:ind w:left="2226" w:hanging="360"/>
      </w:pPr>
    </w:lvl>
    <w:lvl w:ilvl="5">
      <w:start w:val="1"/>
      <w:numFmt w:val="decimal"/>
      <w:lvlText w:val="%6."/>
      <w:lvlJc w:val="left"/>
      <w:pPr>
        <w:tabs>
          <w:tab w:val="num" w:pos="2586"/>
        </w:tabs>
        <w:ind w:left="2586" w:hanging="360"/>
      </w:pPr>
    </w:lvl>
    <w:lvl w:ilvl="6">
      <w:start w:val="1"/>
      <w:numFmt w:val="decimal"/>
      <w:lvlText w:val="%7."/>
      <w:lvlJc w:val="left"/>
      <w:pPr>
        <w:tabs>
          <w:tab w:val="num" w:pos="2946"/>
        </w:tabs>
        <w:ind w:left="2946" w:hanging="360"/>
      </w:pPr>
    </w:lvl>
    <w:lvl w:ilvl="7">
      <w:start w:val="1"/>
      <w:numFmt w:val="decimal"/>
      <w:lvlText w:val="%8."/>
      <w:lvlJc w:val="left"/>
      <w:pPr>
        <w:tabs>
          <w:tab w:val="num" w:pos="3306"/>
        </w:tabs>
        <w:ind w:left="330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5746"/>
        </w:tabs>
        <w:ind w:left="5746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4D70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54A84"/>
    <w:rsid w:val="00173498"/>
    <w:rsid w:val="001739B1"/>
    <w:rsid w:val="00184FA0"/>
    <w:rsid w:val="00187AB9"/>
    <w:rsid w:val="001A22B7"/>
    <w:rsid w:val="001A5D87"/>
    <w:rsid w:val="001B327E"/>
    <w:rsid w:val="001B33DF"/>
    <w:rsid w:val="001B3828"/>
    <w:rsid w:val="001B3B9E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466ED"/>
    <w:rsid w:val="00246E9D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B7054"/>
    <w:rsid w:val="002C256E"/>
    <w:rsid w:val="002C34FA"/>
    <w:rsid w:val="002C38CF"/>
    <w:rsid w:val="002C3CF5"/>
    <w:rsid w:val="002C6411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E5A5B"/>
    <w:rsid w:val="003F081F"/>
    <w:rsid w:val="004027B6"/>
    <w:rsid w:val="00406062"/>
    <w:rsid w:val="00415E9E"/>
    <w:rsid w:val="00426349"/>
    <w:rsid w:val="00443428"/>
    <w:rsid w:val="00443642"/>
    <w:rsid w:val="00451272"/>
    <w:rsid w:val="0046439D"/>
    <w:rsid w:val="00470441"/>
    <w:rsid w:val="004712D4"/>
    <w:rsid w:val="00472826"/>
    <w:rsid w:val="00481D20"/>
    <w:rsid w:val="0048471D"/>
    <w:rsid w:val="004963B5"/>
    <w:rsid w:val="004A2BD1"/>
    <w:rsid w:val="004B0C8A"/>
    <w:rsid w:val="004C3D3F"/>
    <w:rsid w:val="004D29EC"/>
    <w:rsid w:val="004D4D48"/>
    <w:rsid w:val="004D4FC5"/>
    <w:rsid w:val="004D5CDB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7BAC"/>
    <w:rsid w:val="00595499"/>
    <w:rsid w:val="00595F18"/>
    <w:rsid w:val="0059685E"/>
    <w:rsid w:val="005D5BEB"/>
    <w:rsid w:val="005F0F81"/>
    <w:rsid w:val="005F46C9"/>
    <w:rsid w:val="006028C3"/>
    <w:rsid w:val="00603D21"/>
    <w:rsid w:val="006041BC"/>
    <w:rsid w:val="00606AC4"/>
    <w:rsid w:val="0063099C"/>
    <w:rsid w:val="00645241"/>
    <w:rsid w:val="00652FF7"/>
    <w:rsid w:val="00653391"/>
    <w:rsid w:val="00663D5E"/>
    <w:rsid w:val="00665229"/>
    <w:rsid w:val="00676E9F"/>
    <w:rsid w:val="0067723F"/>
    <w:rsid w:val="00680F23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1060"/>
    <w:rsid w:val="006F27CB"/>
    <w:rsid w:val="006F5355"/>
    <w:rsid w:val="00706C87"/>
    <w:rsid w:val="00717723"/>
    <w:rsid w:val="00724D9A"/>
    <w:rsid w:val="00726E3B"/>
    <w:rsid w:val="00733876"/>
    <w:rsid w:val="0074117E"/>
    <w:rsid w:val="0074332C"/>
    <w:rsid w:val="0075324F"/>
    <w:rsid w:val="0075509B"/>
    <w:rsid w:val="00760B03"/>
    <w:rsid w:val="00774C0E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2C6E"/>
    <w:rsid w:val="007E6A4A"/>
    <w:rsid w:val="00804583"/>
    <w:rsid w:val="008113CE"/>
    <w:rsid w:val="00833ABE"/>
    <w:rsid w:val="00837100"/>
    <w:rsid w:val="00846F70"/>
    <w:rsid w:val="00854E60"/>
    <w:rsid w:val="00865F4A"/>
    <w:rsid w:val="0086601E"/>
    <w:rsid w:val="0087312B"/>
    <w:rsid w:val="008809B3"/>
    <w:rsid w:val="00891679"/>
    <w:rsid w:val="008A322E"/>
    <w:rsid w:val="008A7215"/>
    <w:rsid w:val="008B2B93"/>
    <w:rsid w:val="008C1A59"/>
    <w:rsid w:val="008C1F9E"/>
    <w:rsid w:val="008D6EB4"/>
    <w:rsid w:val="008D7CE7"/>
    <w:rsid w:val="008D7E7B"/>
    <w:rsid w:val="008E6E21"/>
    <w:rsid w:val="008F6171"/>
    <w:rsid w:val="00911727"/>
    <w:rsid w:val="00915912"/>
    <w:rsid w:val="00915917"/>
    <w:rsid w:val="0091602D"/>
    <w:rsid w:val="00916098"/>
    <w:rsid w:val="00923AA1"/>
    <w:rsid w:val="009261A6"/>
    <w:rsid w:val="0092758F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852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255D5"/>
    <w:rsid w:val="00A80E28"/>
    <w:rsid w:val="00A82039"/>
    <w:rsid w:val="00A82769"/>
    <w:rsid w:val="00AA369F"/>
    <w:rsid w:val="00AB6675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A5C75"/>
    <w:rsid w:val="00BB1899"/>
    <w:rsid w:val="00BD38F2"/>
    <w:rsid w:val="00BE152D"/>
    <w:rsid w:val="00BE1DD9"/>
    <w:rsid w:val="00BF1A32"/>
    <w:rsid w:val="00BF1FA9"/>
    <w:rsid w:val="00BF5553"/>
    <w:rsid w:val="00C15642"/>
    <w:rsid w:val="00C20D02"/>
    <w:rsid w:val="00C256CC"/>
    <w:rsid w:val="00C26F7C"/>
    <w:rsid w:val="00C32F2C"/>
    <w:rsid w:val="00C37A6F"/>
    <w:rsid w:val="00C455AF"/>
    <w:rsid w:val="00C500FE"/>
    <w:rsid w:val="00C51D1E"/>
    <w:rsid w:val="00C537F7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CE66C0"/>
    <w:rsid w:val="00D01B12"/>
    <w:rsid w:val="00D02F28"/>
    <w:rsid w:val="00D04E85"/>
    <w:rsid w:val="00D2392F"/>
    <w:rsid w:val="00D37F33"/>
    <w:rsid w:val="00D437C4"/>
    <w:rsid w:val="00D44E2B"/>
    <w:rsid w:val="00D45A0E"/>
    <w:rsid w:val="00D66A5D"/>
    <w:rsid w:val="00D73AB1"/>
    <w:rsid w:val="00D73D9A"/>
    <w:rsid w:val="00D80C56"/>
    <w:rsid w:val="00D90362"/>
    <w:rsid w:val="00D925E2"/>
    <w:rsid w:val="00D93966"/>
    <w:rsid w:val="00D95B4C"/>
    <w:rsid w:val="00DA09DB"/>
    <w:rsid w:val="00DA0C53"/>
    <w:rsid w:val="00DA631E"/>
    <w:rsid w:val="00DA6DAC"/>
    <w:rsid w:val="00DB2C98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05DF"/>
    <w:rsid w:val="00E61390"/>
    <w:rsid w:val="00E67DBD"/>
    <w:rsid w:val="00E940F4"/>
    <w:rsid w:val="00E962E9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0F0E"/>
    <w:rsid w:val="00F44F03"/>
    <w:rsid w:val="00F5213B"/>
    <w:rsid w:val="00F53F56"/>
    <w:rsid w:val="00F5444B"/>
    <w:rsid w:val="00F5533D"/>
    <w:rsid w:val="00F74C84"/>
    <w:rsid w:val="00F86AC1"/>
    <w:rsid w:val="00F90EA8"/>
    <w:rsid w:val="00F97B61"/>
    <w:rsid w:val="00FA4F79"/>
    <w:rsid w:val="00FB1971"/>
    <w:rsid w:val="00FB30FB"/>
    <w:rsid w:val="00FB7B6A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6E5EC2"/>
  <w15:docId w15:val="{02368102-E8C9-471D-B3D2-D02F6B37B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246E9D"/>
    <w:pPr>
      <w:suppressAutoHyphens/>
      <w:spacing w:line="100" w:lineRule="atLeast"/>
    </w:pPr>
    <w:rPr>
      <w:kern w:val="1"/>
      <w:sz w:val="24"/>
      <w:lang w:eastAsia="ar-SA"/>
    </w:rPr>
  </w:style>
  <w:style w:type="paragraph" w:styleId="af3">
    <w:name w:val="header"/>
    <w:basedOn w:val="a"/>
    <w:link w:val="af4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1602D"/>
    <w:rPr>
      <w:rFonts w:eastAsia="Andale Sans UI"/>
      <w:kern w:val="1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91602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1602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gov.spb.ru/law?d&amp;nd=891822509&amp;prevDoc=891826279&amp;mark=00000000000000000000000000000000000000000000000003QUMF6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95357-B27D-45AF-8E6F-703FB1608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10617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17</cp:revision>
  <cp:lastPrinted>2021-10-28T09:20:00Z</cp:lastPrinted>
  <dcterms:created xsi:type="dcterms:W3CDTF">2020-10-06T09:57:00Z</dcterms:created>
  <dcterms:modified xsi:type="dcterms:W3CDTF">2021-10-28T09:21:00Z</dcterms:modified>
</cp:coreProperties>
</file>