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EFCDF1" w14:textId="77777777" w:rsidR="00662EC5" w:rsidRDefault="00662EC5" w:rsidP="00662EC5">
      <w:pPr>
        <w:rPr>
          <w:rFonts w:ascii="Times New Roman" w:hAnsi="Times New Roman"/>
          <w:lang w:val="en-US"/>
        </w:rPr>
      </w:pPr>
    </w:p>
    <w:p w14:paraId="03BC6E4C" w14:textId="77777777" w:rsidR="00662EC5" w:rsidRDefault="00662EC5" w:rsidP="00662EC5">
      <w:pPr>
        <w:pStyle w:val="1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78918E03" wp14:editId="03021403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381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E91767" w14:textId="77777777" w:rsidR="00662EC5" w:rsidRDefault="00662EC5" w:rsidP="00662EC5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20337FC5" wp14:editId="72B968A1">
                                  <wp:extent cx="866775" cy="1028700"/>
                                  <wp:effectExtent l="0" t="0" r="9525" b="0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Overflow="clip" horzOverflow="clip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918E03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" stroked="f">
                <v:textbox inset="0,0,0,0">
                  <w:txbxContent>
                    <w:p w14:paraId="03E91767" w14:textId="77777777" w:rsidR="00662EC5" w:rsidRDefault="00662EC5" w:rsidP="00662EC5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 wp14:anchorId="20337FC5" wp14:editId="72B968A1">
                            <wp:extent cx="866775" cy="1028700"/>
                            <wp:effectExtent l="0" t="0" r="9525" b="0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6EE0019E" w14:textId="77777777" w:rsidR="00662EC5" w:rsidRDefault="00662EC5" w:rsidP="00662EC5">
      <w:pPr>
        <w:pStyle w:val="1"/>
        <w:rPr>
          <w:rFonts w:ascii="Times New Roman" w:hAnsi="Times New Roman"/>
        </w:rPr>
      </w:pPr>
    </w:p>
    <w:p w14:paraId="22AB0A74" w14:textId="77777777" w:rsidR="00662EC5" w:rsidRDefault="00662EC5" w:rsidP="00662EC5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6BCC7F4" w14:textId="77777777" w:rsidR="00662EC5" w:rsidRDefault="00662EC5" w:rsidP="00662EC5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634F9DE0" w14:textId="77777777" w:rsidR="00662EC5" w:rsidRDefault="00662EC5" w:rsidP="00662EC5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00688A19" w14:textId="77777777" w:rsidR="00662EC5" w:rsidRDefault="00662EC5" w:rsidP="00662EC5">
      <w:pPr>
        <w:jc w:val="center"/>
        <w:rPr>
          <w:rFonts w:ascii="Times New Roman" w:hAnsi="Times New Roman"/>
          <w:sz w:val="28"/>
          <w:szCs w:val="24"/>
        </w:rPr>
      </w:pPr>
      <w:r>
        <w:rPr>
          <w:rFonts w:ascii="Arial" w:hAnsi="Arial"/>
          <w:noProof/>
          <w:sz w:val="20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C66194" wp14:editId="329A1DDF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D40346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" strokeweight=".79mm">
                <v:stroke joinstyle="miter"/>
              </v:line>
            </w:pict>
          </mc:Fallback>
        </mc:AlternateContent>
      </w:r>
      <w:r>
        <w:rPr>
          <w:rFonts w:ascii="Arial" w:hAnsi="Arial"/>
          <w:noProof/>
          <w:sz w:val="20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78B9D7" wp14:editId="7B7E4A63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0" t="0" r="0" b="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AFF44B" id="Прямая соединительная линия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" strokeweight=".79mm">
                <v:stroke joinstyle="miter"/>
              </v:line>
            </w:pict>
          </mc:Fallback>
        </mc:AlternateContent>
      </w:r>
    </w:p>
    <w:p w14:paraId="45868DE4" w14:textId="77777777" w:rsidR="00662EC5" w:rsidRPr="00662EC5" w:rsidRDefault="00662EC5" w:rsidP="00662EC5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14:paraId="55FE2F22" w14:textId="77777777" w:rsidR="00662EC5" w:rsidRDefault="00662EC5" w:rsidP="00662EC5">
      <w:pPr>
        <w:spacing w:after="0" w:line="240" w:lineRule="auto"/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13630245" w14:textId="77777777" w:rsidR="00662EC5" w:rsidRDefault="00662EC5" w:rsidP="00662EC5">
      <w:pPr>
        <w:spacing w:after="0" w:line="240" w:lineRule="auto"/>
        <w:rPr>
          <w:rFonts w:ascii="Times New Roman" w:hAnsi="Times New Roman"/>
          <w:sz w:val="24"/>
        </w:rPr>
      </w:pPr>
    </w:p>
    <w:p w14:paraId="585ADF84" w14:textId="77777777" w:rsidR="00662EC5" w:rsidRDefault="00662EC5" w:rsidP="00662E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313DAB9D" w14:textId="77777777" w:rsidR="00662EC5" w:rsidRDefault="00662EC5" w:rsidP="00662E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от 29.10.2021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№ _</w:t>
      </w:r>
      <w:r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122/01-02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</w:p>
    <w:p w14:paraId="25ED65A7" w14:textId="77777777" w:rsidR="00662EC5" w:rsidRDefault="00662EC5" w:rsidP="00662EC5">
      <w:pPr>
        <w:widowControl w:val="0"/>
        <w:suppressAutoHyphens/>
        <w:spacing w:after="0" w:line="240" w:lineRule="auto"/>
        <w:ind w:right="523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14:paraId="1F617350" w14:textId="77777777" w:rsidR="00662EC5" w:rsidRDefault="00662EC5" w:rsidP="00662EC5">
      <w:pPr>
        <w:widowControl w:val="0"/>
        <w:suppressAutoHyphens/>
        <w:spacing w:after="0" w:line="240" w:lineRule="auto"/>
        <w:ind w:right="495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395"/>
        <w:gridCol w:w="4388"/>
      </w:tblGrid>
      <w:tr w:rsidR="00AD2816" w:rsidRPr="00374665" w14:paraId="053C28E0" w14:textId="77777777" w:rsidTr="001C731B">
        <w:tc>
          <w:tcPr>
            <w:tcW w:w="4395" w:type="dxa"/>
            <w:hideMark/>
          </w:tcPr>
          <w:p w14:paraId="22D7E15D" w14:textId="3E0B734D" w:rsidR="00AD2816" w:rsidRPr="00374665" w:rsidRDefault="00AD2816" w:rsidP="00662E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66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A5C87">
              <w:rPr>
                <w:rFonts w:ascii="Times New Roman" w:hAnsi="Times New Roman" w:cs="Times New Roman"/>
                <w:sz w:val="24"/>
                <w:szCs w:val="24"/>
              </w:rPr>
              <w:t>б утверждении</w:t>
            </w:r>
            <w:r w:rsidRPr="003746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4C84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  <w:r w:rsidRPr="00374665">
              <w:rPr>
                <w:rFonts w:ascii="Times New Roman" w:hAnsi="Times New Roman" w:cs="Times New Roman"/>
                <w:sz w:val="24"/>
                <w:szCs w:val="24"/>
              </w:rPr>
              <w:t>, направленн</w:t>
            </w:r>
            <w:r w:rsidR="00EC442E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374665">
              <w:rPr>
                <w:rFonts w:ascii="Times New Roman" w:hAnsi="Times New Roman" w:cs="Times New Roman"/>
                <w:sz w:val="24"/>
                <w:szCs w:val="24"/>
              </w:rPr>
              <w:t xml:space="preserve"> на решение вопроса местного значения </w:t>
            </w:r>
            <w:r w:rsidR="0012329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23293" w:rsidRPr="0012329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123293" w:rsidRPr="00123293">
              <w:rPr>
                <w:rFonts w:ascii="Times New Roman" w:hAnsi="Times New Roman" w:cs="Times New Roman"/>
                <w:bCs/>
                <w:sz w:val="24"/>
                <w:szCs w:val="24"/>
              </w:rPr>
              <w:t>частие в деятельности по</w:t>
            </w:r>
            <w:bookmarkStart w:id="0" w:name="_GoBack"/>
            <w:bookmarkEnd w:id="0"/>
            <w:r w:rsidR="00123293" w:rsidRPr="0012329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профилактике правонарушений в Санкт-Петербурге в соответствии</w:t>
            </w:r>
            <w:r w:rsidR="00EC44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123293" w:rsidRPr="00123293"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r w:rsidR="00EC44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123293" w:rsidRPr="00123293"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федеральным законодательством и зак</w:t>
            </w:r>
            <w:r w:rsidR="00123293">
              <w:rPr>
                <w:rFonts w:ascii="Times New Roman" w:hAnsi="Times New Roman" w:cs="Times New Roman"/>
                <w:bCs/>
                <w:sz w:val="24"/>
                <w:szCs w:val="24"/>
              </w:rPr>
              <w:t>онодательством Санкт-Петербурга»</w:t>
            </w:r>
            <w:r w:rsidR="00A53670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6A0331" w:rsidRPr="00374665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9A5C8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235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A0331" w:rsidRPr="0037466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4388" w:type="dxa"/>
          </w:tcPr>
          <w:p w14:paraId="4EED6B5A" w14:textId="77777777" w:rsidR="00AD2816" w:rsidRPr="00374665" w:rsidRDefault="00AD2816" w:rsidP="00662EC5">
            <w:pPr>
              <w:spacing w:after="0" w:line="240" w:lineRule="auto"/>
              <w:ind w:righ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FF8D04B" w14:textId="77777777" w:rsidR="00AD2816" w:rsidRDefault="00AD2816" w:rsidP="00662EC5">
      <w:pPr>
        <w:spacing w:after="0" w:line="240" w:lineRule="auto"/>
        <w:ind w:left="284" w:right="567"/>
        <w:jc w:val="both"/>
        <w:rPr>
          <w:rFonts w:ascii="Times New Roman" w:hAnsi="Times New Roman" w:cs="Times New Roman"/>
          <w:sz w:val="24"/>
          <w:szCs w:val="24"/>
        </w:rPr>
      </w:pPr>
    </w:p>
    <w:p w14:paraId="5853336D" w14:textId="77777777" w:rsidR="001C731B" w:rsidRPr="00374665" w:rsidRDefault="001C731B" w:rsidP="00662EC5">
      <w:pPr>
        <w:spacing w:after="0" w:line="240" w:lineRule="auto"/>
        <w:ind w:left="284" w:right="567"/>
        <w:jc w:val="both"/>
        <w:rPr>
          <w:rFonts w:ascii="Times New Roman" w:hAnsi="Times New Roman" w:cs="Times New Roman"/>
          <w:sz w:val="24"/>
          <w:szCs w:val="24"/>
        </w:rPr>
      </w:pPr>
    </w:p>
    <w:p w14:paraId="375BD2EB" w14:textId="1717A729" w:rsidR="00AD2816" w:rsidRPr="00374665" w:rsidRDefault="00AD2816" w:rsidP="00662EC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466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proofErr w:type="spellStart"/>
      <w:r w:rsidRPr="00374665">
        <w:rPr>
          <w:rFonts w:ascii="Times New Roman" w:hAnsi="Times New Roman" w:cs="Times New Roman"/>
          <w:sz w:val="24"/>
          <w:szCs w:val="24"/>
        </w:rPr>
        <w:t>п</w:t>
      </w:r>
      <w:r w:rsidR="00EC442E">
        <w:rPr>
          <w:rFonts w:ascii="Times New Roman" w:hAnsi="Times New Roman" w:cs="Times New Roman"/>
          <w:sz w:val="24"/>
          <w:szCs w:val="24"/>
        </w:rPr>
        <w:t>.</w:t>
      </w:r>
      <w:r w:rsidRPr="00374665">
        <w:rPr>
          <w:rFonts w:ascii="Times New Roman" w:hAnsi="Times New Roman" w:cs="Times New Roman"/>
          <w:sz w:val="24"/>
          <w:szCs w:val="24"/>
        </w:rPr>
        <w:t>п</w:t>
      </w:r>
      <w:proofErr w:type="spellEnd"/>
      <w:r w:rsidR="00EC442E">
        <w:rPr>
          <w:rFonts w:ascii="Times New Roman" w:hAnsi="Times New Roman" w:cs="Times New Roman"/>
          <w:sz w:val="24"/>
          <w:szCs w:val="24"/>
        </w:rPr>
        <w:t>.</w:t>
      </w:r>
      <w:r w:rsidRPr="00374665">
        <w:rPr>
          <w:rFonts w:ascii="Times New Roman" w:hAnsi="Times New Roman" w:cs="Times New Roman"/>
          <w:sz w:val="24"/>
          <w:szCs w:val="24"/>
        </w:rPr>
        <w:t xml:space="preserve"> </w:t>
      </w:r>
      <w:r w:rsidR="006F3404">
        <w:rPr>
          <w:rFonts w:ascii="Times New Roman" w:hAnsi="Times New Roman" w:cs="Times New Roman"/>
          <w:sz w:val="24"/>
          <w:szCs w:val="24"/>
        </w:rPr>
        <w:t>26</w:t>
      </w:r>
      <w:r w:rsidRPr="00374665">
        <w:rPr>
          <w:rFonts w:ascii="Times New Roman" w:hAnsi="Times New Roman" w:cs="Times New Roman"/>
          <w:sz w:val="24"/>
          <w:szCs w:val="24"/>
        </w:rPr>
        <w:t xml:space="preserve"> п.</w:t>
      </w:r>
      <w:r w:rsidR="006F3404">
        <w:rPr>
          <w:rFonts w:ascii="Times New Roman" w:hAnsi="Times New Roman" w:cs="Times New Roman"/>
          <w:sz w:val="24"/>
          <w:szCs w:val="24"/>
        </w:rPr>
        <w:t>2</w:t>
      </w:r>
      <w:r w:rsidRPr="00374665">
        <w:rPr>
          <w:rFonts w:ascii="Times New Roman" w:hAnsi="Times New Roman" w:cs="Times New Roman"/>
          <w:sz w:val="24"/>
          <w:szCs w:val="24"/>
        </w:rPr>
        <w:t xml:space="preserve"> ст.5</w:t>
      </w:r>
      <w:r w:rsidRPr="00374665">
        <w:rPr>
          <w:sz w:val="24"/>
          <w:szCs w:val="24"/>
        </w:rPr>
        <w:t xml:space="preserve"> </w:t>
      </w:r>
      <w:r w:rsidRPr="00374665">
        <w:rPr>
          <w:rFonts w:ascii="Times New Roman" w:hAnsi="Times New Roman" w:cs="Times New Roman"/>
          <w:sz w:val="24"/>
          <w:szCs w:val="24"/>
        </w:rPr>
        <w:t xml:space="preserve">Устава </w:t>
      </w:r>
      <w:r w:rsidR="00EC442E">
        <w:rPr>
          <w:rFonts w:ascii="Times New Roman" w:hAnsi="Times New Roman" w:cs="Times New Roman"/>
          <w:sz w:val="24"/>
          <w:szCs w:val="24"/>
        </w:rPr>
        <w:t xml:space="preserve">внутригородского </w:t>
      </w:r>
      <w:r w:rsidRPr="00374665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="00EC442E">
        <w:rPr>
          <w:rFonts w:ascii="Times New Roman" w:hAnsi="Times New Roman" w:cs="Times New Roman"/>
          <w:sz w:val="24"/>
          <w:szCs w:val="24"/>
        </w:rPr>
        <w:t xml:space="preserve"> Санкт-Петербурга</w:t>
      </w:r>
      <w:r w:rsidRPr="00374665">
        <w:rPr>
          <w:rFonts w:ascii="Times New Roman" w:hAnsi="Times New Roman" w:cs="Times New Roman"/>
          <w:sz w:val="24"/>
          <w:szCs w:val="24"/>
        </w:rPr>
        <w:t xml:space="preserve"> город Ломоносов:</w:t>
      </w:r>
    </w:p>
    <w:p w14:paraId="58B75D02" w14:textId="77777777" w:rsidR="00AD2816" w:rsidRPr="00374665" w:rsidRDefault="00AD2816" w:rsidP="00662EC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77F530" w14:textId="77777777" w:rsidR="00AD2816" w:rsidRDefault="00AD2816" w:rsidP="00662E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4665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14:paraId="3A7D080F" w14:textId="77777777" w:rsidR="00662EC5" w:rsidRPr="00374665" w:rsidRDefault="00662EC5" w:rsidP="00662E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05F5A6" w14:textId="188B74A0" w:rsidR="00AD2816" w:rsidRPr="00374665" w:rsidRDefault="00AD2816" w:rsidP="00662EC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4665">
        <w:rPr>
          <w:rFonts w:ascii="Times New Roman" w:hAnsi="Times New Roman" w:cs="Times New Roman"/>
          <w:sz w:val="24"/>
          <w:szCs w:val="24"/>
        </w:rPr>
        <w:t>1.</w:t>
      </w:r>
      <w:r w:rsidR="00662EC5">
        <w:rPr>
          <w:rFonts w:ascii="Times New Roman" w:hAnsi="Times New Roman" w:cs="Times New Roman"/>
          <w:sz w:val="24"/>
          <w:szCs w:val="24"/>
        </w:rPr>
        <w:tab/>
      </w:r>
      <w:r w:rsidR="00C24C84">
        <w:rPr>
          <w:rFonts w:ascii="Times New Roman" w:hAnsi="Times New Roman" w:cs="Times New Roman"/>
          <w:sz w:val="24"/>
          <w:szCs w:val="24"/>
        </w:rPr>
        <w:t>Утвердить муниципальную программу</w:t>
      </w:r>
      <w:r w:rsidR="002F2AA9" w:rsidRPr="00374665">
        <w:rPr>
          <w:rFonts w:ascii="Times New Roman" w:hAnsi="Times New Roman" w:cs="Times New Roman"/>
          <w:sz w:val="24"/>
          <w:szCs w:val="24"/>
        </w:rPr>
        <w:t>, направленн</w:t>
      </w:r>
      <w:r w:rsidR="00EC442E">
        <w:rPr>
          <w:rFonts w:ascii="Times New Roman" w:hAnsi="Times New Roman" w:cs="Times New Roman"/>
          <w:sz w:val="24"/>
          <w:szCs w:val="24"/>
        </w:rPr>
        <w:t>ую</w:t>
      </w:r>
      <w:r w:rsidR="002F2AA9" w:rsidRPr="00374665">
        <w:rPr>
          <w:rFonts w:ascii="Times New Roman" w:hAnsi="Times New Roman" w:cs="Times New Roman"/>
          <w:sz w:val="24"/>
          <w:szCs w:val="24"/>
        </w:rPr>
        <w:t xml:space="preserve"> на решение вопроса местного значения </w:t>
      </w:r>
      <w:r w:rsidR="006A0331" w:rsidRPr="00374665">
        <w:rPr>
          <w:rFonts w:ascii="Times New Roman" w:hAnsi="Times New Roman" w:cs="Times New Roman"/>
          <w:sz w:val="24"/>
          <w:szCs w:val="24"/>
        </w:rPr>
        <w:t>«</w:t>
      </w:r>
      <w:r w:rsidR="006A0331" w:rsidRPr="00374665">
        <w:rPr>
          <w:rFonts w:ascii="Times New Roman" w:hAnsi="Times New Roman"/>
          <w:sz w:val="24"/>
          <w:szCs w:val="24"/>
        </w:rPr>
        <w:t>Участие в деятельности по профилактике правонарушений</w:t>
      </w:r>
      <w:r w:rsidR="006A0331" w:rsidRPr="00374665">
        <w:rPr>
          <w:rFonts w:ascii="Times New Roman" w:hAnsi="Times New Roman" w:cs="Times New Roman"/>
          <w:sz w:val="24"/>
          <w:szCs w:val="24"/>
        </w:rPr>
        <w:t xml:space="preserve"> в</w:t>
      </w:r>
      <w:r w:rsidR="007358C6">
        <w:rPr>
          <w:rFonts w:ascii="Times New Roman" w:hAnsi="Times New Roman" w:cs="Times New Roman"/>
          <w:sz w:val="24"/>
          <w:szCs w:val="24"/>
        </w:rPr>
        <w:t xml:space="preserve"> </w:t>
      </w:r>
      <w:r w:rsidR="006A0331" w:rsidRPr="00374665">
        <w:rPr>
          <w:rFonts w:ascii="Times New Roman" w:hAnsi="Times New Roman" w:cs="Times New Roman"/>
          <w:sz w:val="24"/>
          <w:szCs w:val="24"/>
        </w:rPr>
        <w:t xml:space="preserve">Санкт-Петербурге в </w:t>
      </w:r>
      <w:r w:rsidR="00EC442E">
        <w:rPr>
          <w:rFonts w:ascii="Times New Roman" w:hAnsi="Times New Roman" w:cs="Times New Roman"/>
          <w:sz w:val="24"/>
          <w:szCs w:val="24"/>
        </w:rPr>
        <w:t>соответствии с федеральным законодательством и</w:t>
      </w:r>
      <w:r w:rsidR="006A0331" w:rsidRPr="00374665">
        <w:rPr>
          <w:rFonts w:ascii="Times New Roman" w:hAnsi="Times New Roman" w:cs="Times New Roman"/>
          <w:sz w:val="24"/>
          <w:szCs w:val="24"/>
        </w:rPr>
        <w:t xml:space="preserve"> законодательством Санкт-Петербурга</w:t>
      </w:r>
      <w:r w:rsidR="00E84094" w:rsidRPr="00374665">
        <w:rPr>
          <w:rFonts w:ascii="Times New Roman" w:hAnsi="Times New Roman" w:cs="Times New Roman"/>
          <w:sz w:val="24"/>
          <w:szCs w:val="24"/>
        </w:rPr>
        <w:t>» на 20</w:t>
      </w:r>
      <w:r w:rsidR="00C24C84">
        <w:rPr>
          <w:rFonts w:ascii="Times New Roman" w:hAnsi="Times New Roman" w:cs="Times New Roman"/>
          <w:sz w:val="24"/>
          <w:szCs w:val="24"/>
        </w:rPr>
        <w:t>2</w:t>
      </w:r>
      <w:r w:rsidR="0072351A">
        <w:rPr>
          <w:rFonts w:ascii="Times New Roman" w:hAnsi="Times New Roman" w:cs="Times New Roman"/>
          <w:sz w:val="24"/>
          <w:szCs w:val="24"/>
        </w:rPr>
        <w:t>2</w:t>
      </w:r>
      <w:r w:rsidR="006A0331" w:rsidRPr="00374665">
        <w:rPr>
          <w:rFonts w:ascii="Times New Roman" w:hAnsi="Times New Roman" w:cs="Times New Roman"/>
          <w:sz w:val="24"/>
          <w:szCs w:val="24"/>
        </w:rPr>
        <w:t xml:space="preserve"> год</w:t>
      </w:r>
      <w:r w:rsidR="00A53670">
        <w:rPr>
          <w:rFonts w:ascii="Times New Roman" w:hAnsi="Times New Roman" w:cs="Times New Roman"/>
          <w:sz w:val="24"/>
          <w:szCs w:val="24"/>
        </w:rPr>
        <w:t>, изложив е</w:t>
      </w:r>
      <w:r w:rsidR="00C24C84">
        <w:rPr>
          <w:rFonts w:ascii="Times New Roman" w:hAnsi="Times New Roman" w:cs="Times New Roman"/>
          <w:sz w:val="24"/>
          <w:szCs w:val="24"/>
        </w:rPr>
        <w:t>е</w:t>
      </w:r>
      <w:r w:rsidR="006A0331" w:rsidRPr="00374665">
        <w:rPr>
          <w:rFonts w:ascii="Times New Roman" w:hAnsi="Times New Roman" w:cs="Times New Roman"/>
          <w:sz w:val="24"/>
          <w:szCs w:val="24"/>
        </w:rPr>
        <w:t xml:space="preserve"> </w:t>
      </w:r>
      <w:r w:rsidR="00374665">
        <w:rPr>
          <w:rFonts w:ascii="Times New Roman" w:hAnsi="Times New Roman" w:cs="Times New Roman"/>
          <w:sz w:val="24"/>
          <w:szCs w:val="24"/>
        </w:rPr>
        <w:t>согласно приложению к настоящему постановлению.</w:t>
      </w:r>
    </w:p>
    <w:p w14:paraId="55ADB885" w14:textId="2F24542C" w:rsidR="00AD2816" w:rsidRPr="00374665" w:rsidRDefault="00AD2816" w:rsidP="00662EC5">
      <w:pPr>
        <w:tabs>
          <w:tab w:val="left" w:pos="1069"/>
          <w:tab w:val="left" w:pos="1134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4665">
        <w:rPr>
          <w:rFonts w:ascii="Times New Roman" w:hAnsi="Times New Roman" w:cs="Times New Roman"/>
          <w:sz w:val="24"/>
          <w:szCs w:val="24"/>
        </w:rPr>
        <w:t>2.</w:t>
      </w:r>
      <w:r w:rsidR="00662EC5">
        <w:rPr>
          <w:rFonts w:ascii="Times New Roman" w:hAnsi="Times New Roman" w:cs="Times New Roman"/>
          <w:sz w:val="24"/>
          <w:szCs w:val="24"/>
        </w:rPr>
        <w:tab/>
      </w:r>
      <w:r w:rsidRPr="0037466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14:paraId="048CB0A5" w14:textId="5164E12D" w:rsidR="00AD2816" w:rsidRPr="00374665" w:rsidRDefault="00AD2816" w:rsidP="00662EC5">
      <w:pPr>
        <w:widowControl w:val="0"/>
        <w:tabs>
          <w:tab w:val="left" w:pos="1134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4665">
        <w:rPr>
          <w:rFonts w:ascii="Times New Roman" w:hAnsi="Times New Roman" w:cs="Times New Roman"/>
          <w:sz w:val="24"/>
          <w:szCs w:val="24"/>
        </w:rPr>
        <w:t>3.</w:t>
      </w:r>
      <w:r w:rsidR="00662EC5">
        <w:rPr>
          <w:rFonts w:ascii="Times New Roman" w:hAnsi="Times New Roman" w:cs="Times New Roman"/>
          <w:sz w:val="24"/>
          <w:szCs w:val="24"/>
        </w:rPr>
        <w:tab/>
      </w:r>
      <w:r w:rsidRPr="0037466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г.Ломоносов.</w:t>
      </w:r>
    </w:p>
    <w:p w14:paraId="246153C1" w14:textId="77777777" w:rsidR="00AD2816" w:rsidRDefault="00AD2816" w:rsidP="00662EC5">
      <w:pPr>
        <w:widowControl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61F4B00" w14:textId="77777777" w:rsidR="00662EC5" w:rsidRPr="00374665" w:rsidRDefault="00662EC5" w:rsidP="00662EC5">
      <w:pPr>
        <w:widowControl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E5C12BB" w14:textId="77777777" w:rsidR="00662EC5" w:rsidRDefault="00AD2816" w:rsidP="00662EC5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4665">
        <w:rPr>
          <w:rFonts w:ascii="Times New Roman" w:hAnsi="Times New Roman" w:cs="Times New Roman"/>
          <w:sz w:val="24"/>
          <w:szCs w:val="24"/>
        </w:rPr>
        <w:t>Глав</w:t>
      </w:r>
      <w:r w:rsidR="00BA415E">
        <w:rPr>
          <w:rFonts w:ascii="Times New Roman" w:hAnsi="Times New Roman" w:cs="Times New Roman"/>
          <w:sz w:val="24"/>
          <w:szCs w:val="24"/>
        </w:rPr>
        <w:t>а</w:t>
      </w:r>
      <w:r w:rsidR="00356398" w:rsidRPr="00374665">
        <w:rPr>
          <w:rFonts w:ascii="Times New Roman" w:hAnsi="Times New Roman" w:cs="Times New Roman"/>
          <w:sz w:val="24"/>
          <w:szCs w:val="24"/>
        </w:rPr>
        <w:t xml:space="preserve"> местной а</w:t>
      </w:r>
      <w:r w:rsidRPr="00374665">
        <w:rPr>
          <w:rFonts w:ascii="Times New Roman" w:hAnsi="Times New Roman" w:cs="Times New Roman"/>
          <w:sz w:val="24"/>
          <w:szCs w:val="24"/>
        </w:rPr>
        <w:t>дминистрации</w:t>
      </w:r>
    </w:p>
    <w:p w14:paraId="009888FF" w14:textId="689FBF7C" w:rsidR="00AD2816" w:rsidRPr="00374665" w:rsidRDefault="00AD2816" w:rsidP="00662EC5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4665">
        <w:rPr>
          <w:rFonts w:ascii="Times New Roman" w:hAnsi="Times New Roman" w:cs="Times New Roman"/>
          <w:sz w:val="24"/>
          <w:szCs w:val="24"/>
        </w:rPr>
        <w:t>муниципального</w:t>
      </w:r>
      <w:r w:rsidR="0088620A" w:rsidRPr="00374665">
        <w:rPr>
          <w:rFonts w:ascii="Times New Roman" w:hAnsi="Times New Roman" w:cs="Times New Roman"/>
          <w:sz w:val="24"/>
          <w:szCs w:val="24"/>
        </w:rPr>
        <w:t xml:space="preserve"> </w:t>
      </w:r>
      <w:r w:rsidRPr="00374665">
        <w:rPr>
          <w:rFonts w:ascii="Times New Roman" w:hAnsi="Times New Roman" w:cs="Times New Roman"/>
          <w:sz w:val="24"/>
          <w:szCs w:val="24"/>
        </w:rPr>
        <w:t>образования</w:t>
      </w:r>
      <w:r w:rsidR="0088620A" w:rsidRPr="00374665">
        <w:rPr>
          <w:rFonts w:ascii="Times New Roman" w:hAnsi="Times New Roman" w:cs="Times New Roman"/>
          <w:sz w:val="24"/>
          <w:szCs w:val="24"/>
        </w:rPr>
        <w:t xml:space="preserve"> </w:t>
      </w:r>
      <w:r w:rsidRPr="00374665">
        <w:rPr>
          <w:rFonts w:ascii="Times New Roman" w:hAnsi="Times New Roman" w:cs="Times New Roman"/>
          <w:sz w:val="24"/>
          <w:szCs w:val="24"/>
        </w:rPr>
        <w:t>город Ломоносов</w:t>
      </w:r>
      <w:r w:rsidR="00662EC5">
        <w:rPr>
          <w:rFonts w:ascii="Times New Roman" w:hAnsi="Times New Roman" w:cs="Times New Roman"/>
          <w:sz w:val="24"/>
          <w:szCs w:val="24"/>
        </w:rPr>
        <w:tab/>
      </w:r>
      <w:r w:rsidR="00662EC5">
        <w:rPr>
          <w:rFonts w:ascii="Times New Roman" w:hAnsi="Times New Roman" w:cs="Times New Roman"/>
          <w:sz w:val="24"/>
          <w:szCs w:val="24"/>
        </w:rPr>
        <w:tab/>
      </w:r>
      <w:r w:rsidR="00662EC5">
        <w:rPr>
          <w:rFonts w:ascii="Times New Roman" w:hAnsi="Times New Roman" w:cs="Times New Roman"/>
          <w:sz w:val="24"/>
          <w:szCs w:val="24"/>
        </w:rPr>
        <w:tab/>
      </w:r>
      <w:r w:rsidR="00662EC5">
        <w:rPr>
          <w:rFonts w:ascii="Times New Roman" w:hAnsi="Times New Roman" w:cs="Times New Roman"/>
          <w:sz w:val="24"/>
          <w:szCs w:val="24"/>
        </w:rPr>
        <w:tab/>
      </w:r>
      <w:r w:rsidR="00662EC5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356398" w:rsidRPr="00374665">
        <w:rPr>
          <w:rFonts w:ascii="Times New Roman" w:hAnsi="Times New Roman" w:cs="Times New Roman"/>
          <w:sz w:val="24"/>
          <w:szCs w:val="24"/>
        </w:rPr>
        <w:t>А</w:t>
      </w:r>
      <w:r w:rsidRPr="00374665">
        <w:rPr>
          <w:rFonts w:ascii="Times New Roman" w:hAnsi="Times New Roman" w:cs="Times New Roman"/>
          <w:sz w:val="24"/>
          <w:szCs w:val="24"/>
        </w:rPr>
        <w:t>.</w:t>
      </w:r>
      <w:r w:rsidR="00C24C84">
        <w:rPr>
          <w:rFonts w:ascii="Times New Roman" w:hAnsi="Times New Roman" w:cs="Times New Roman"/>
          <w:sz w:val="24"/>
          <w:szCs w:val="24"/>
        </w:rPr>
        <w:t>А</w:t>
      </w:r>
      <w:r w:rsidR="0060032F">
        <w:rPr>
          <w:rFonts w:ascii="Times New Roman" w:hAnsi="Times New Roman" w:cs="Times New Roman"/>
          <w:sz w:val="24"/>
          <w:szCs w:val="24"/>
        </w:rPr>
        <w:t>.</w:t>
      </w:r>
      <w:r w:rsidR="00C24C84">
        <w:rPr>
          <w:rFonts w:ascii="Times New Roman" w:hAnsi="Times New Roman" w:cs="Times New Roman"/>
          <w:sz w:val="24"/>
          <w:szCs w:val="24"/>
        </w:rPr>
        <w:t>Фадеева</w:t>
      </w:r>
      <w:proofErr w:type="spellEnd"/>
      <w:r w:rsidRPr="0037466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CC3C88" w14:textId="77777777" w:rsidR="00AD2816" w:rsidRPr="00AD2816" w:rsidRDefault="00AD2816" w:rsidP="00662E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3B1975" w14:textId="77777777" w:rsidR="00AD2816" w:rsidRDefault="00AD2816" w:rsidP="00662E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5365965" w14:textId="77777777" w:rsidR="00662EC5" w:rsidRDefault="00662EC5" w:rsidP="00662E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1059C6" w14:textId="77777777" w:rsidR="00662EC5" w:rsidRDefault="00662EC5" w:rsidP="00662E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50D1DB" w14:textId="77777777" w:rsidR="00662EC5" w:rsidRDefault="00662EC5" w:rsidP="00662E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8F78A1" w14:textId="77777777" w:rsidR="00662EC5" w:rsidRDefault="00662EC5" w:rsidP="00662E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9138990" w14:textId="77777777" w:rsidR="00662EC5" w:rsidRPr="00AD2816" w:rsidRDefault="00662EC5" w:rsidP="00662E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4C59AC" w14:textId="088AB9B7" w:rsidR="00AD2816" w:rsidRPr="00662EC5" w:rsidRDefault="00AD2816" w:rsidP="00AD2816">
      <w:pPr>
        <w:rPr>
          <w:rFonts w:ascii="Times New Roman" w:hAnsi="Times New Roman" w:cs="Times New Roman"/>
          <w:sz w:val="20"/>
          <w:szCs w:val="20"/>
        </w:rPr>
      </w:pPr>
      <w:r w:rsidRPr="00662EC5">
        <w:rPr>
          <w:rFonts w:ascii="Times New Roman" w:hAnsi="Times New Roman" w:cs="Times New Roman"/>
          <w:sz w:val="20"/>
          <w:szCs w:val="20"/>
        </w:rPr>
        <w:t>Андрианова</w:t>
      </w:r>
      <w:r w:rsidR="00662EC5" w:rsidRPr="00662EC5">
        <w:rPr>
          <w:rFonts w:ascii="Times New Roman" w:hAnsi="Times New Roman" w:cs="Times New Roman"/>
          <w:sz w:val="20"/>
          <w:szCs w:val="20"/>
        </w:rPr>
        <w:t xml:space="preserve"> Ирина Ивановна</w:t>
      </w:r>
    </w:p>
    <w:p w14:paraId="3DB66C44" w14:textId="77777777" w:rsidR="00AD2816" w:rsidRDefault="00AD2816" w:rsidP="00E95378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</w:p>
    <w:p w14:paraId="1A644007" w14:textId="77777777" w:rsidR="00C24C84" w:rsidRDefault="00C24C84" w:rsidP="00E95378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</w:p>
    <w:p w14:paraId="12F8FF6C" w14:textId="5381E1EB" w:rsidR="00662EC5" w:rsidRDefault="00662EC5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8C4E776" w14:textId="74F073B4" w:rsidR="00662EC5" w:rsidRDefault="00662EC5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793B86D" w14:textId="77777777" w:rsidR="00C24C84" w:rsidRDefault="00C24C84" w:rsidP="00E95378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</w:p>
    <w:p w14:paraId="5AC8C060" w14:textId="77777777" w:rsidR="00662EC5" w:rsidRDefault="00662EC5" w:rsidP="00662EC5">
      <w:pPr>
        <w:spacing w:after="0" w:line="240" w:lineRule="auto"/>
        <w:ind w:firstLine="510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Приложение</w:t>
      </w:r>
    </w:p>
    <w:p w14:paraId="6289124B" w14:textId="77777777" w:rsidR="00662EC5" w:rsidRDefault="00662EC5" w:rsidP="00662EC5">
      <w:pPr>
        <w:spacing w:after="0" w:line="240" w:lineRule="auto"/>
        <w:ind w:firstLine="510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 Постановлению МА МО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г.Ломоносов</w:t>
      </w:r>
      <w:proofErr w:type="spellEnd"/>
    </w:p>
    <w:p w14:paraId="3F8FA4E8" w14:textId="77777777" w:rsidR="00662EC5" w:rsidRDefault="00662EC5" w:rsidP="00662EC5">
      <w:pPr>
        <w:spacing w:after="0" w:line="240" w:lineRule="auto"/>
        <w:ind w:firstLine="510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от 29.10.2021№ 122/01-02</w:t>
      </w:r>
    </w:p>
    <w:p w14:paraId="62CAA226" w14:textId="77777777" w:rsidR="00BE3DE0" w:rsidRDefault="00BE3DE0" w:rsidP="00BE3DE0">
      <w:pPr>
        <w:ind w:left="4536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12BB7AB4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D5EF846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F6767B3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D0228CD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6E4142C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6E68B57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57C5AA8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EAE8E89" w14:textId="250B45CC" w:rsidR="00C24C84" w:rsidRPr="00662EC5" w:rsidRDefault="00C24C84" w:rsidP="00662EC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62EC5">
        <w:rPr>
          <w:rFonts w:ascii="Times New Roman" w:hAnsi="Times New Roman"/>
          <w:b/>
          <w:sz w:val="24"/>
          <w:szCs w:val="24"/>
        </w:rPr>
        <w:t>МУНИЦИПАЛЬНАЯ ПРОГРАММА</w:t>
      </w:r>
      <w:r w:rsidR="007358C6" w:rsidRPr="00662EC5">
        <w:rPr>
          <w:rFonts w:ascii="Times New Roman" w:hAnsi="Times New Roman"/>
          <w:b/>
          <w:sz w:val="24"/>
          <w:szCs w:val="24"/>
        </w:rPr>
        <w:t>,</w:t>
      </w:r>
    </w:p>
    <w:p w14:paraId="699EFDC0" w14:textId="77777777" w:rsidR="00C24C84" w:rsidRPr="00662EC5" w:rsidRDefault="00C24C84" w:rsidP="00662EC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62EC5">
        <w:rPr>
          <w:rFonts w:ascii="Times New Roman" w:hAnsi="Times New Roman"/>
          <w:b/>
          <w:sz w:val="24"/>
          <w:szCs w:val="24"/>
        </w:rPr>
        <w:t>направленная на решение вопроса местного значения</w:t>
      </w:r>
    </w:p>
    <w:p w14:paraId="5BDB13FF" w14:textId="77777777" w:rsidR="00662EC5" w:rsidRDefault="00C24C84" w:rsidP="00662E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2EC5">
        <w:rPr>
          <w:rFonts w:ascii="Times New Roman" w:hAnsi="Times New Roman"/>
          <w:b/>
          <w:sz w:val="24"/>
          <w:szCs w:val="24"/>
        </w:rPr>
        <w:t xml:space="preserve"> «</w:t>
      </w:r>
      <w:r w:rsidRPr="00662EC5">
        <w:rPr>
          <w:rFonts w:ascii="Times New Roman" w:hAnsi="Times New Roman" w:cs="Times New Roman"/>
          <w:b/>
          <w:sz w:val="24"/>
          <w:szCs w:val="24"/>
        </w:rPr>
        <w:t xml:space="preserve">Участие в деятельности по профилактике правонарушений в Санкт-Петербурге </w:t>
      </w:r>
    </w:p>
    <w:p w14:paraId="1A4B728A" w14:textId="77777777" w:rsidR="00662EC5" w:rsidRDefault="00C24C84" w:rsidP="00662E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2EC5">
        <w:rPr>
          <w:rFonts w:ascii="Times New Roman" w:hAnsi="Times New Roman" w:cs="Times New Roman"/>
          <w:b/>
          <w:sz w:val="24"/>
          <w:szCs w:val="24"/>
        </w:rPr>
        <w:t xml:space="preserve">в соответствии с федеральным законодательством и законодательством </w:t>
      </w:r>
    </w:p>
    <w:p w14:paraId="1379A2BE" w14:textId="5B75C9A9" w:rsidR="00C24C84" w:rsidRPr="00662EC5" w:rsidRDefault="00C24C84" w:rsidP="00662EC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62EC5">
        <w:rPr>
          <w:rFonts w:ascii="Times New Roman" w:hAnsi="Times New Roman" w:cs="Times New Roman"/>
          <w:b/>
          <w:sz w:val="24"/>
          <w:szCs w:val="24"/>
        </w:rPr>
        <w:t>Санкт-Петербурга</w:t>
      </w:r>
      <w:r w:rsidRPr="00662EC5">
        <w:rPr>
          <w:rFonts w:ascii="Times New Roman" w:hAnsi="Times New Roman"/>
          <w:b/>
          <w:color w:val="000000"/>
          <w:sz w:val="24"/>
          <w:szCs w:val="24"/>
        </w:rPr>
        <w:t>»</w:t>
      </w:r>
      <w:r w:rsidRPr="00662EC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62EC5">
        <w:rPr>
          <w:rFonts w:ascii="Times New Roman" w:hAnsi="Times New Roman"/>
          <w:b/>
          <w:sz w:val="24"/>
          <w:szCs w:val="24"/>
        </w:rPr>
        <w:t>на 202</w:t>
      </w:r>
      <w:r w:rsidR="0072351A" w:rsidRPr="00662EC5">
        <w:rPr>
          <w:rFonts w:ascii="Times New Roman" w:hAnsi="Times New Roman"/>
          <w:b/>
          <w:sz w:val="24"/>
          <w:szCs w:val="24"/>
        </w:rPr>
        <w:t>2</w:t>
      </w:r>
      <w:r w:rsidR="00A545C4" w:rsidRPr="00662EC5">
        <w:rPr>
          <w:rFonts w:ascii="Times New Roman" w:hAnsi="Times New Roman"/>
          <w:b/>
          <w:sz w:val="24"/>
          <w:szCs w:val="24"/>
        </w:rPr>
        <w:t xml:space="preserve"> </w:t>
      </w:r>
      <w:r w:rsidRPr="00662EC5">
        <w:rPr>
          <w:rFonts w:ascii="Times New Roman" w:hAnsi="Times New Roman"/>
          <w:b/>
          <w:sz w:val="24"/>
          <w:szCs w:val="24"/>
        </w:rPr>
        <w:t>год</w:t>
      </w:r>
    </w:p>
    <w:p w14:paraId="3C650D65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BBFA247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1C13550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C272EC0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6398326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76904F8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2F098D4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323C4B9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E3EC087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86CD449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218B4CF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8DD3D32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A817264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30E4E42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6DCEAFB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42F7114" w14:textId="77777777" w:rsidR="00C24C84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B121190" w14:textId="77777777" w:rsidR="00C24C84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F38A08B" w14:textId="6FA807D5" w:rsidR="00C24C84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C416DE4" w14:textId="450AD468" w:rsidR="00A545C4" w:rsidRDefault="00A545C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B83610A" w14:textId="50C634B5" w:rsidR="00662EC5" w:rsidRDefault="00662EC5">
      <w:pPr>
        <w:spacing w:after="20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1A73EF88" w14:textId="77777777" w:rsidR="00C24C84" w:rsidRPr="007E23AE" w:rsidRDefault="00C24C84" w:rsidP="00662EC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E23AE">
        <w:rPr>
          <w:rFonts w:ascii="Times New Roman" w:hAnsi="Times New Roman"/>
          <w:b/>
          <w:sz w:val="24"/>
          <w:szCs w:val="24"/>
        </w:rPr>
        <w:t>ПАСПОРТ</w:t>
      </w:r>
    </w:p>
    <w:p w14:paraId="6CB8F19F" w14:textId="77777777" w:rsidR="00C24C84" w:rsidRPr="00662EC5" w:rsidRDefault="00C24C84" w:rsidP="00662EC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62EC5">
        <w:rPr>
          <w:rFonts w:ascii="Times New Roman" w:hAnsi="Times New Roman"/>
          <w:b/>
          <w:sz w:val="24"/>
          <w:szCs w:val="24"/>
        </w:rPr>
        <w:t>муниципальной программы муниципального образования город Ломоносов</w:t>
      </w:r>
    </w:p>
    <w:p w14:paraId="01481305" w14:textId="77777777" w:rsidR="007358C6" w:rsidRDefault="00C24C84" w:rsidP="00662EC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4C84">
        <w:rPr>
          <w:rFonts w:ascii="Times New Roman" w:hAnsi="Times New Roman" w:cs="Times New Roman"/>
          <w:b/>
          <w:bCs/>
          <w:sz w:val="24"/>
          <w:szCs w:val="24"/>
        </w:rPr>
        <w:t>«Участие в деятельности по профилактике правонарушений в Санкт-Петербурге</w:t>
      </w:r>
    </w:p>
    <w:p w14:paraId="73B0F495" w14:textId="77777777" w:rsidR="00662EC5" w:rsidRDefault="00C24C84" w:rsidP="00662EC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4C84">
        <w:rPr>
          <w:rFonts w:ascii="Times New Roman" w:hAnsi="Times New Roman" w:cs="Times New Roman"/>
          <w:b/>
          <w:bCs/>
          <w:sz w:val="24"/>
          <w:szCs w:val="24"/>
        </w:rPr>
        <w:t xml:space="preserve">в соответствии с федеральным законодательством и законодательством </w:t>
      </w:r>
    </w:p>
    <w:p w14:paraId="0E1A49F7" w14:textId="66A3DD6E" w:rsidR="00C24C84" w:rsidRDefault="00C24C84" w:rsidP="00662EC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C24C84">
        <w:rPr>
          <w:rFonts w:ascii="Times New Roman" w:hAnsi="Times New Roman" w:cs="Times New Roman"/>
          <w:b/>
          <w:bCs/>
          <w:sz w:val="24"/>
          <w:szCs w:val="24"/>
        </w:rPr>
        <w:t>Санкт-Петербурга</w:t>
      </w:r>
      <w:r w:rsidRPr="00C24C84">
        <w:rPr>
          <w:rFonts w:ascii="Times New Roman" w:hAnsi="Times New Roman"/>
          <w:b/>
          <w:bCs/>
          <w:color w:val="000000"/>
          <w:sz w:val="24"/>
          <w:szCs w:val="24"/>
        </w:rPr>
        <w:t>»</w:t>
      </w:r>
      <w:r w:rsidRPr="005C49D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C49D3">
        <w:rPr>
          <w:rFonts w:ascii="Times New Roman" w:hAnsi="Times New Roman"/>
          <w:b/>
          <w:sz w:val="24"/>
          <w:szCs w:val="24"/>
        </w:rPr>
        <w:t>на 20</w:t>
      </w:r>
      <w:r>
        <w:rPr>
          <w:rFonts w:ascii="Times New Roman" w:hAnsi="Times New Roman"/>
          <w:b/>
          <w:sz w:val="24"/>
          <w:szCs w:val="24"/>
        </w:rPr>
        <w:t>2</w:t>
      </w:r>
      <w:r w:rsidR="0072351A">
        <w:rPr>
          <w:rFonts w:ascii="Times New Roman" w:hAnsi="Times New Roman"/>
          <w:b/>
          <w:sz w:val="24"/>
          <w:szCs w:val="24"/>
        </w:rPr>
        <w:t>2</w:t>
      </w:r>
      <w:r w:rsidRPr="005C49D3">
        <w:rPr>
          <w:rFonts w:ascii="Times New Roman" w:hAnsi="Times New Roman"/>
          <w:b/>
          <w:sz w:val="24"/>
          <w:szCs w:val="24"/>
        </w:rPr>
        <w:t xml:space="preserve"> год</w:t>
      </w:r>
    </w:p>
    <w:p w14:paraId="1579BEAB" w14:textId="77777777" w:rsidR="007358C6" w:rsidRPr="005C49D3" w:rsidRDefault="007358C6" w:rsidP="007358C6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49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1"/>
        <w:gridCol w:w="6237"/>
      </w:tblGrid>
      <w:tr w:rsidR="00C24C84" w:rsidRPr="007358C6" w14:paraId="4382EA2D" w14:textId="77777777" w:rsidTr="007358C6">
        <w:trPr>
          <w:trHeight w:val="1288"/>
        </w:trPr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943D1C" w14:textId="77777777" w:rsidR="00C24C84" w:rsidRPr="007358C6" w:rsidRDefault="00C24C84" w:rsidP="00F71918">
            <w:pPr>
              <w:spacing w:line="252" w:lineRule="auto"/>
              <w:contextualSpacing/>
              <w:rPr>
                <w:rFonts w:ascii="Times New Roman" w:hAnsi="Times New Roman"/>
              </w:rPr>
            </w:pPr>
            <w:r w:rsidRPr="007358C6">
              <w:rPr>
                <w:b/>
              </w:rPr>
              <w:t xml:space="preserve"> </w:t>
            </w:r>
            <w:r w:rsidRPr="007358C6">
              <w:rPr>
                <w:rFonts w:ascii="Times New Roman" w:hAnsi="Times New Roman"/>
              </w:rPr>
              <w:t>Ответственный исполнитель муниципальной программы</w:t>
            </w:r>
          </w:p>
        </w:tc>
        <w:tc>
          <w:tcPr>
            <w:tcW w:w="3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EF90D60" w14:textId="3550BC45" w:rsidR="00C24C84" w:rsidRPr="007358C6" w:rsidRDefault="007358C6" w:rsidP="007358C6">
            <w:pPr>
              <w:ind w:left="134" w:right="12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Андрианова И.И., руководитель структурного подразделения, начальник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C24C84" w:rsidRPr="007358C6" w14:paraId="159FC0F4" w14:textId="77777777" w:rsidTr="00B36A77">
        <w:trPr>
          <w:trHeight w:val="684"/>
        </w:trPr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05E9312" w14:textId="77777777" w:rsidR="00C24C84" w:rsidRPr="007358C6" w:rsidRDefault="00C24C84" w:rsidP="00F71918">
            <w:pPr>
              <w:spacing w:line="252" w:lineRule="auto"/>
              <w:contextualSpacing/>
              <w:rPr>
                <w:rFonts w:ascii="Times New Roman" w:hAnsi="Times New Roman"/>
              </w:rPr>
            </w:pPr>
            <w:r w:rsidRPr="007358C6">
              <w:rPr>
                <w:rFonts w:ascii="Times New Roman" w:hAnsi="Times New Roman"/>
              </w:rPr>
              <w:t xml:space="preserve">Соисполнители муниципальной программы </w:t>
            </w:r>
          </w:p>
        </w:tc>
        <w:tc>
          <w:tcPr>
            <w:tcW w:w="3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73CE166" w14:textId="77777777" w:rsidR="00C24C84" w:rsidRPr="007358C6" w:rsidRDefault="00C24C84" w:rsidP="00F71918">
            <w:pPr>
              <w:ind w:firstLine="173"/>
              <w:contextualSpacing/>
              <w:jc w:val="both"/>
              <w:rPr>
                <w:rFonts w:ascii="Times New Roman" w:hAnsi="Times New Roman"/>
              </w:rPr>
            </w:pPr>
            <w:proofErr w:type="spellStart"/>
            <w:r w:rsidRPr="007358C6">
              <w:rPr>
                <w:rFonts w:ascii="Times New Roman" w:hAnsi="Times New Roman"/>
              </w:rPr>
              <w:t>Чечот</w:t>
            </w:r>
            <w:proofErr w:type="spellEnd"/>
            <w:r w:rsidRPr="007358C6">
              <w:rPr>
                <w:rFonts w:ascii="Times New Roman" w:hAnsi="Times New Roman"/>
              </w:rPr>
              <w:t xml:space="preserve"> И.О., директор МКУ «Информационный центр»</w:t>
            </w:r>
          </w:p>
        </w:tc>
      </w:tr>
      <w:tr w:rsidR="00C24C84" w:rsidRPr="007358C6" w14:paraId="50795785" w14:textId="77777777" w:rsidTr="00B36A77"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B9FB47" w14:textId="77777777" w:rsidR="00C24C84" w:rsidRPr="007358C6" w:rsidRDefault="00C24C84" w:rsidP="00F71918">
            <w:pPr>
              <w:spacing w:line="252" w:lineRule="auto"/>
              <w:contextualSpacing/>
              <w:rPr>
                <w:rFonts w:ascii="Times New Roman" w:hAnsi="Times New Roman"/>
              </w:rPr>
            </w:pPr>
            <w:r w:rsidRPr="007358C6">
              <w:rPr>
                <w:rFonts w:ascii="Times New Roman" w:hAnsi="Times New Roman"/>
              </w:rPr>
              <w:t xml:space="preserve">Цель муниципальной программы </w:t>
            </w:r>
          </w:p>
        </w:tc>
        <w:tc>
          <w:tcPr>
            <w:tcW w:w="3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E993D4" w14:textId="77777777" w:rsidR="00B34B8C" w:rsidRPr="007358C6" w:rsidRDefault="00B34B8C" w:rsidP="00F71918">
            <w:pPr>
              <w:pStyle w:val="a9"/>
              <w:numPr>
                <w:ilvl w:val="0"/>
                <w:numId w:val="9"/>
              </w:numPr>
              <w:spacing w:line="252" w:lineRule="auto"/>
              <w:ind w:left="143" w:right="166" w:firstLine="0"/>
              <w:jc w:val="both"/>
              <w:rPr>
                <w:rFonts w:ascii="Times New Roman" w:hAnsi="Times New Roman" w:cs="Times New Roman"/>
              </w:rPr>
            </w:pPr>
            <w:bookmarkStart w:id="1" w:name="l312"/>
            <w:bookmarkEnd w:id="1"/>
            <w:r w:rsidRPr="007358C6">
              <w:rPr>
                <w:rFonts w:ascii="Times New Roman" w:hAnsi="Times New Roman" w:cs="Times New Roman"/>
              </w:rPr>
              <w:t>Снижение криминализации общества программы путём профилактики правонарушений и преступлений, недопущение вовлечения в преступность новых лиц.</w:t>
            </w:r>
          </w:p>
          <w:p w14:paraId="5093C855" w14:textId="3C8171C9" w:rsidR="00C24C84" w:rsidRPr="007358C6" w:rsidRDefault="00B34B8C" w:rsidP="007358C6">
            <w:pPr>
              <w:pStyle w:val="a9"/>
              <w:numPr>
                <w:ilvl w:val="0"/>
                <w:numId w:val="9"/>
              </w:numPr>
              <w:spacing w:line="252" w:lineRule="auto"/>
              <w:ind w:left="143" w:right="166" w:firstLine="0"/>
              <w:jc w:val="both"/>
              <w:rPr>
                <w:rFonts w:ascii="Times New Roman" w:hAnsi="Times New Roman"/>
              </w:rPr>
            </w:pPr>
            <w:r w:rsidRPr="007358C6">
              <w:rPr>
                <w:rFonts w:ascii="Times New Roman" w:hAnsi="Times New Roman" w:cs="Times New Roman"/>
              </w:rPr>
              <w:t xml:space="preserve"> Обеспечение воздействия на причины и условия, способствующие совершению правонарушений и преступлений,</w:t>
            </w:r>
          </w:p>
        </w:tc>
      </w:tr>
      <w:tr w:rsidR="00C24C84" w:rsidRPr="007358C6" w14:paraId="65C3E78D" w14:textId="77777777" w:rsidTr="00B36A77"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1F5FB5" w14:textId="77777777" w:rsidR="00C24C84" w:rsidRPr="007358C6" w:rsidRDefault="00C24C84" w:rsidP="00F71918">
            <w:pPr>
              <w:spacing w:line="252" w:lineRule="auto"/>
              <w:contextualSpacing/>
              <w:rPr>
                <w:rFonts w:ascii="Times New Roman" w:hAnsi="Times New Roman"/>
              </w:rPr>
            </w:pPr>
            <w:r w:rsidRPr="007358C6">
              <w:rPr>
                <w:rFonts w:ascii="Times New Roman" w:hAnsi="Times New Roman"/>
              </w:rPr>
              <w:t>Задачи муниципальной программы</w:t>
            </w:r>
          </w:p>
        </w:tc>
        <w:tc>
          <w:tcPr>
            <w:tcW w:w="3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A78D28" w14:textId="77777777" w:rsidR="00AF356B" w:rsidRPr="007358C6" w:rsidRDefault="00AF356B" w:rsidP="00F71918">
            <w:pPr>
              <w:spacing w:line="252" w:lineRule="auto"/>
              <w:ind w:right="166"/>
              <w:contextualSpacing/>
              <w:jc w:val="both"/>
              <w:rPr>
                <w:rFonts w:ascii="Times New Roman" w:hAnsi="Times New Roman" w:cs="Times New Roman"/>
              </w:rPr>
            </w:pPr>
            <w:r w:rsidRPr="007358C6">
              <w:rPr>
                <w:rFonts w:ascii="Times New Roman" w:hAnsi="Times New Roman" w:cs="Times New Roman"/>
              </w:rPr>
              <w:t>- повышение эффективности системы координации и взаимодействия органов местного самоуправления, органов государственной власти, правоохранительных органов, государственных и общественных организаций и учреждений в целях укрепления правопорядка и законности;</w:t>
            </w:r>
          </w:p>
          <w:p w14:paraId="36DEE84F" w14:textId="77777777" w:rsidR="00AF356B" w:rsidRPr="007358C6" w:rsidRDefault="00AF356B" w:rsidP="00F71918">
            <w:pPr>
              <w:spacing w:line="252" w:lineRule="auto"/>
              <w:ind w:right="166"/>
              <w:contextualSpacing/>
              <w:jc w:val="both"/>
              <w:rPr>
                <w:rFonts w:ascii="Times New Roman" w:hAnsi="Times New Roman" w:cs="Times New Roman"/>
              </w:rPr>
            </w:pPr>
            <w:r w:rsidRPr="007358C6">
              <w:rPr>
                <w:rFonts w:ascii="Times New Roman" w:hAnsi="Times New Roman" w:cs="Times New Roman"/>
              </w:rPr>
              <w:t xml:space="preserve"> - повышение правовой культуры населения, противодействие распространению насилия, жестокости, агрессивности, ксенофобии, наркомании и других крайних мер отступления от общечеловеческих норм морали и нравственности; </w:t>
            </w:r>
          </w:p>
          <w:p w14:paraId="2083020F" w14:textId="77777777" w:rsidR="00AF356B" w:rsidRPr="007358C6" w:rsidRDefault="00AF356B" w:rsidP="00F71918">
            <w:pPr>
              <w:spacing w:line="252" w:lineRule="auto"/>
              <w:ind w:right="166"/>
              <w:contextualSpacing/>
              <w:jc w:val="both"/>
              <w:rPr>
                <w:rFonts w:ascii="Times New Roman" w:hAnsi="Times New Roman" w:cs="Times New Roman"/>
              </w:rPr>
            </w:pPr>
            <w:r w:rsidRPr="007358C6">
              <w:rPr>
                <w:rFonts w:ascii="Times New Roman" w:hAnsi="Times New Roman" w:cs="Times New Roman"/>
              </w:rPr>
              <w:t xml:space="preserve">- предупреждение безнадзорности, беспризорности, правонарушений и антиобщественных действий несовершеннолетних; </w:t>
            </w:r>
          </w:p>
          <w:p w14:paraId="5CF2B2D8" w14:textId="77777777" w:rsidR="00C24C84" w:rsidRPr="007358C6" w:rsidRDefault="00AF356B" w:rsidP="00F71918">
            <w:pPr>
              <w:spacing w:line="252" w:lineRule="auto"/>
              <w:ind w:right="166"/>
              <w:contextualSpacing/>
              <w:jc w:val="both"/>
              <w:rPr>
                <w:rFonts w:ascii="Times New Roman" w:hAnsi="Times New Roman" w:cs="Times New Roman"/>
              </w:rPr>
            </w:pPr>
            <w:r w:rsidRPr="007358C6">
              <w:rPr>
                <w:rFonts w:ascii="Times New Roman" w:hAnsi="Times New Roman" w:cs="Times New Roman"/>
              </w:rPr>
              <w:t>- формирование законопослушного поведения у подрастающего поколения, вовлечение несовершеннолетних в организованные формы досуга, формирование ценностей здорового образа жизни</w:t>
            </w:r>
          </w:p>
        </w:tc>
      </w:tr>
      <w:tr w:rsidR="00C24C84" w:rsidRPr="007358C6" w14:paraId="2EA8BE06" w14:textId="77777777" w:rsidTr="00B36A77"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96F952" w14:textId="77777777" w:rsidR="00C24C84" w:rsidRPr="007358C6" w:rsidRDefault="00C24C84" w:rsidP="00F71918">
            <w:pPr>
              <w:spacing w:line="252" w:lineRule="auto"/>
              <w:contextualSpacing/>
              <w:rPr>
                <w:rFonts w:ascii="Times New Roman" w:hAnsi="Times New Roman"/>
              </w:rPr>
            </w:pPr>
            <w:r w:rsidRPr="007358C6">
              <w:rPr>
                <w:rFonts w:ascii="Times New Roman" w:hAnsi="Times New Roman"/>
              </w:rPr>
              <w:t>Конечные результаты муниципальной программы</w:t>
            </w:r>
          </w:p>
        </w:tc>
        <w:tc>
          <w:tcPr>
            <w:tcW w:w="3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5E7843F" w14:textId="48231833" w:rsidR="00C24C84" w:rsidRPr="007358C6" w:rsidRDefault="00B36A77" w:rsidP="00F71918">
            <w:pPr>
              <w:ind w:right="166"/>
              <w:contextualSpacing/>
              <w:jc w:val="both"/>
              <w:rPr>
                <w:rFonts w:ascii="Times New Roman" w:hAnsi="Times New Roman" w:cs="Times New Roman"/>
              </w:rPr>
            </w:pPr>
            <w:r w:rsidRPr="007358C6">
              <w:rPr>
                <w:rFonts w:ascii="Times New Roman" w:hAnsi="Times New Roman"/>
              </w:rPr>
              <w:t>Увеличение количества мероприятий для</w:t>
            </w:r>
            <w:r w:rsidRPr="007358C6">
              <w:rPr>
                <w:rFonts w:ascii="Times New Roman" w:hAnsi="Times New Roman" w:cs="Times New Roman"/>
              </w:rPr>
              <w:t xml:space="preserve"> вовлечения несовершеннолетних в организованные формы досуга, формирование ценностей здорового образа жизни;</w:t>
            </w:r>
          </w:p>
          <w:p w14:paraId="7DC94D55" w14:textId="77777777" w:rsidR="00B36A77" w:rsidRPr="007358C6" w:rsidRDefault="00B36A77" w:rsidP="00B36A77">
            <w:pPr>
              <w:spacing w:line="252" w:lineRule="auto"/>
              <w:ind w:right="166"/>
              <w:jc w:val="both"/>
              <w:rPr>
                <w:rFonts w:ascii="Times New Roman" w:hAnsi="Times New Roman"/>
              </w:rPr>
            </w:pPr>
            <w:r w:rsidRPr="007358C6">
              <w:rPr>
                <w:rFonts w:ascii="Times New Roman" w:hAnsi="Times New Roman" w:cs="Times New Roman"/>
              </w:rPr>
              <w:t>Уменьшение количества преступлений путем недопущения вовлечения в преступность новых лиц;</w:t>
            </w:r>
          </w:p>
        </w:tc>
      </w:tr>
      <w:tr w:rsidR="00C24C84" w:rsidRPr="007358C6" w14:paraId="0D855DC6" w14:textId="77777777" w:rsidTr="00B36A77"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A8EC7AB" w14:textId="77777777" w:rsidR="00C24C84" w:rsidRPr="007358C6" w:rsidRDefault="00C24C84" w:rsidP="00F71918">
            <w:pPr>
              <w:spacing w:line="252" w:lineRule="auto"/>
              <w:contextualSpacing/>
              <w:rPr>
                <w:rFonts w:ascii="Times New Roman" w:hAnsi="Times New Roman"/>
              </w:rPr>
            </w:pPr>
            <w:r w:rsidRPr="007358C6">
              <w:rPr>
                <w:rFonts w:ascii="Times New Roman" w:hAnsi="Times New Roman"/>
              </w:rPr>
              <w:t xml:space="preserve">Целевые индикаторы муниципальной программы </w:t>
            </w:r>
          </w:p>
        </w:tc>
        <w:tc>
          <w:tcPr>
            <w:tcW w:w="3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8EBCA4" w14:textId="77777777" w:rsidR="00C24C84" w:rsidRPr="007358C6" w:rsidRDefault="00C24C84" w:rsidP="00F71918">
            <w:pPr>
              <w:contextualSpacing/>
              <w:jc w:val="both"/>
              <w:rPr>
                <w:rFonts w:ascii="Times New Roman" w:hAnsi="Times New Roman"/>
              </w:rPr>
            </w:pPr>
            <w:bookmarkStart w:id="2" w:name="l308"/>
            <w:bookmarkEnd w:id="2"/>
            <w:r w:rsidRPr="007358C6">
              <w:rPr>
                <w:rFonts w:ascii="Times New Roman" w:hAnsi="Times New Roman"/>
              </w:rPr>
              <w:t>Количество проводимых мероприятий для жителей МО город Ломоносов</w:t>
            </w:r>
            <w:r w:rsidR="00070D9E" w:rsidRPr="007358C6">
              <w:rPr>
                <w:rFonts w:ascii="Times New Roman" w:hAnsi="Times New Roman"/>
              </w:rPr>
              <w:t xml:space="preserve"> для несовершеннолетних</w:t>
            </w:r>
            <w:r w:rsidRPr="007358C6">
              <w:rPr>
                <w:rFonts w:ascii="Times New Roman" w:hAnsi="Times New Roman"/>
              </w:rPr>
              <w:t>;</w:t>
            </w:r>
          </w:p>
          <w:p w14:paraId="68E7D164" w14:textId="77777777" w:rsidR="00C24C84" w:rsidRPr="007358C6" w:rsidRDefault="00C24C84" w:rsidP="00F71918">
            <w:pPr>
              <w:contextualSpacing/>
              <w:jc w:val="both"/>
              <w:rPr>
                <w:rFonts w:ascii="Times New Roman" w:hAnsi="Times New Roman"/>
                <w:color w:val="000000"/>
              </w:rPr>
            </w:pPr>
            <w:r w:rsidRPr="007358C6">
              <w:rPr>
                <w:rFonts w:ascii="Times New Roman" w:hAnsi="Times New Roman"/>
              </w:rPr>
              <w:t xml:space="preserve">Количество публикаций в муниципальных СМИ </w:t>
            </w:r>
            <w:r w:rsidRPr="007358C6">
              <w:rPr>
                <w:rFonts w:ascii="Times New Roman" w:hAnsi="Times New Roman"/>
                <w:color w:val="000000"/>
              </w:rPr>
              <w:t>и интернете</w:t>
            </w:r>
          </w:p>
          <w:p w14:paraId="2058E63C" w14:textId="77777777" w:rsidR="00AF356B" w:rsidRPr="007358C6" w:rsidRDefault="00AF356B" w:rsidP="00AF356B">
            <w:pPr>
              <w:jc w:val="both"/>
              <w:rPr>
                <w:rFonts w:ascii="Times New Roman" w:hAnsi="Times New Roman"/>
              </w:rPr>
            </w:pPr>
            <w:r w:rsidRPr="007358C6">
              <w:rPr>
                <w:rFonts w:ascii="Times New Roman" w:hAnsi="Times New Roman"/>
                <w:color w:val="000001"/>
              </w:rPr>
              <w:t>Количество печатной продукции по профилактике правонарушений</w:t>
            </w:r>
          </w:p>
        </w:tc>
      </w:tr>
      <w:tr w:rsidR="00C24C84" w:rsidRPr="007358C6" w14:paraId="603BAA7E" w14:textId="77777777" w:rsidTr="00B36A77"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06B1D77" w14:textId="77777777" w:rsidR="00C24C84" w:rsidRPr="007358C6" w:rsidRDefault="00C24C84" w:rsidP="00F71918">
            <w:pPr>
              <w:spacing w:line="252" w:lineRule="auto"/>
              <w:contextualSpacing/>
              <w:rPr>
                <w:rFonts w:ascii="Times New Roman" w:hAnsi="Times New Roman"/>
              </w:rPr>
            </w:pPr>
            <w:r w:rsidRPr="007358C6">
              <w:rPr>
                <w:rFonts w:ascii="Times New Roman" w:hAnsi="Times New Roman"/>
              </w:rPr>
              <w:t xml:space="preserve">Этапы и сроки </w:t>
            </w:r>
            <w:r w:rsidR="00B36A77" w:rsidRPr="007358C6">
              <w:rPr>
                <w:rFonts w:ascii="Times New Roman" w:hAnsi="Times New Roman"/>
              </w:rPr>
              <w:t>р</w:t>
            </w:r>
            <w:r w:rsidRPr="007358C6">
              <w:rPr>
                <w:rFonts w:ascii="Times New Roman" w:hAnsi="Times New Roman"/>
              </w:rPr>
              <w:t>еализации муниципальной программы</w:t>
            </w:r>
          </w:p>
        </w:tc>
        <w:tc>
          <w:tcPr>
            <w:tcW w:w="3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564256" w14:textId="69BA08FE" w:rsidR="00C24C84" w:rsidRPr="007358C6" w:rsidRDefault="00C24C84" w:rsidP="00F71918">
            <w:pPr>
              <w:spacing w:line="252" w:lineRule="auto"/>
              <w:contextualSpacing/>
              <w:rPr>
                <w:rFonts w:ascii="Times New Roman" w:hAnsi="Times New Roman"/>
              </w:rPr>
            </w:pPr>
            <w:r w:rsidRPr="007358C6">
              <w:rPr>
                <w:rFonts w:ascii="Times New Roman" w:hAnsi="Times New Roman"/>
              </w:rPr>
              <w:t>1-4 кв. 202</w:t>
            </w:r>
            <w:r w:rsidR="0072351A" w:rsidRPr="007358C6">
              <w:rPr>
                <w:rFonts w:ascii="Times New Roman" w:hAnsi="Times New Roman"/>
              </w:rPr>
              <w:t>2</w:t>
            </w:r>
            <w:r w:rsidR="00516159" w:rsidRPr="007358C6">
              <w:rPr>
                <w:rFonts w:ascii="Times New Roman" w:hAnsi="Times New Roman"/>
              </w:rPr>
              <w:t>год</w:t>
            </w:r>
          </w:p>
        </w:tc>
      </w:tr>
      <w:tr w:rsidR="00C24C84" w:rsidRPr="007358C6" w14:paraId="169A9506" w14:textId="77777777" w:rsidTr="00B36A77"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088806" w14:textId="77777777" w:rsidR="00C24C84" w:rsidRPr="007358C6" w:rsidRDefault="00C24C84" w:rsidP="00B74BAA">
            <w:pPr>
              <w:spacing w:line="252" w:lineRule="auto"/>
              <w:rPr>
                <w:rFonts w:ascii="Times New Roman" w:hAnsi="Times New Roman"/>
              </w:rPr>
            </w:pPr>
            <w:r w:rsidRPr="007358C6">
              <w:rPr>
                <w:rFonts w:ascii="Times New Roman" w:hAnsi="Times New Roman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E574FBC" w14:textId="7B6E0477" w:rsidR="00C24C84" w:rsidRPr="007358C6" w:rsidRDefault="00C24C84" w:rsidP="00B74BAA">
            <w:pPr>
              <w:spacing w:line="252" w:lineRule="auto"/>
              <w:rPr>
                <w:rFonts w:ascii="Times New Roman" w:hAnsi="Times New Roman"/>
                <w:b/>
              </w:rPr>
            </w:pPr>
            <w:bookmarkStart w:id="3" w:name="l314"/>
            <w:bookmarkEnd w:id="3"/>
            <w:r w:rsidRPr="007358C6">
              <w:rPr>
                <w:rFonts w:ascii="Times New Roman" w:hAnsi="Times New Roman"/>
              </w:rPr>
              <w:t>Бюджет муниципального образования город Ломоносов на 202</w:t>
            </w:r>
            <w:r w:rsidR="006B1AF5" w:rsidRPr="007358C6">
              <w:rPr>
                <w:rFonts w:ascii="Times New Roman" w:hAnsi="Times New Roman"/>
              </w:rPr>
              <w:t>2</w:t>
            </w:r>
            <w:r w:rsidRPr="007358C6">
              <w:rPr>
                <w:rFonts w:ascii="Times New Roman" w:hAnsi="Times New Roman"/>
              </w:rPr>
              <w:t xml:space="preserve"> год</w:t>
            </w:r>
            <w:r w:rsidR="000A1066" w:rsidRPr="007358C6">
              <w:rPr>
                <w:rFonts w:ascii="Times New Roman" w:hAnsi="Times New Roman"/>
                <w:b/>
              </w:rPr>
              <w:t xml:space="preserve"> - </w:t>
            </w:r>
            <w:r w:rsidR="000A1066" w:rsidRPr="003B639F">
              <w:rPr>
                <w:rFonts w:ascii="Times New Roman" w:hAnsi="Times New Roman"/>
                <w:b/>
              </w:rPr>
              <w:t>в рамках текущего финансирования</w:t>
            </w:r>
          </w:p>
        </w:tc>
      </w:tr>
    </w:tbl>
    <w:p w14:paraId="4353C3B9" w14:textId="066910EE" w:rsidR="00C24C84" w:rsidRDefault="00C24C84" w:rsidP="00C24C84">
      <w:pPr>
        <w:jc w:val="center"/>
        <w:rPr>
          <w:rFonts w:ascii="Times New Roman" w:hAnsi="Times New Roman"/>
          <w:b/>
        </w:rPr>
      </w:pPr>
    </w:p>
    <w:p w14:paraId="07BB234D" w14:textId="3145F43A" w:rsidR="007358C6" w:rsidRPr="00AD24E5" w:rsidRDefault="007358C6" w:rsidP="00AD24E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F88610D" w14:textId="77777777" w:rsidR="00C24C84" w:rsidRPr="00AD24E5" w:rsidRDefault="00C24C84" w:rsidP="00AD24E5">
      <w:pPr>
        <w:numPr>
          <w:ilvl w:val="0"/>
          <w:numId w:val="6"/>
        </w:num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AD24E5">
        <w:rPr>
          <w:rFonts w:ascii="Times New Roman" w:hAnsi="Times New Roman"/>
          <w:b/>
          <w:sz w:val="24"/>
          <w:szCs w:val="24"/>
        </w:rPr>
        <w:t>Общие положения</w:t>
      </w:r>
    </w:p>
    <w:p w14:paraId="7A12BF9E" w14:textId="69458E30" w:rsidR="00643CAE" w:rsidRPr="00AD24E5" w:rsidRDefault="007358C6" w:rsidP="00AD24E5">
      <w:pPr>
        <w:tabs>
          <w:tab w:val="num" w:pos="0"/>
        </w:tabs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AD24E5">
        <w:rPr>
          <w:rFonts w:ascii="Times New Roman" w:hAnsi="Times New Roman"/>
          <w:sz w:val="24"/>
          <w:szCs w:val="24"/>
        </w:rPr>
        <w:t>В 2020 году н</w:t>
      </w:r>
      <w:r w:rsidR="00643CAE" w:rsidRPr="00AD24E5">
        <w:rPr>
          <w:rFonts w:ascii="Times New Roman" w:hAnsi="Times New Roman"/>
          <w:sz w:val="24"/>
          <w:szCs w:val="24"/>
        </w:rPr>
        <w:t>аблюдается существенное уменьшение (-34,1%) числа выявленных преступлений, совершённых несовершеннолетними либо при их соучастии по сравнению с АППГ.</w:t>
      </w:r>
    </w:p>
    <w:p w14:paraId="3C4E0B6E" w14:textId="77777777" w:rsidR="00643CAE" w:rsidRPr="00AD24E5" w:rsidRDefault="00643CAE" w:rsidP="00AD24E5">
      <w:pPr>
        <w:pStyle w:val="a9"/>
        <w:numPr>
          <w:ilvl w:val="0"/>
          <w:numId w:val="12"/>
        </w:numPr>
        <w:tabs>
          <w:tab w:val="clear" w:pos="720"/>
          <w:tab w:val="num" w:pos="0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D24E5">
        <w:rPr>
          <w:rFonts w:ascii="Times New Roman" w:hAnsi="Times New Roman"/>
          <w:sz w:val="24"/>
          <w:szCs w:val="24"/>
        </w:rPr>
        <w:t>Доля числа преступлений, совершённых несовершеннолетними, сократилась и составила 1,5% (2,3% - АППГ) от общего числа выявленных преступлений по оконченным делам.</w:t>
      </w:r>
    </w:p>
    <w:p w14:paraId="19195EB1" w14:textId="77777777" w:rsidR="00643CAE" w:rsidRPr="00AD24E5" w:rsidRDefault="00643CAE" w:rsidP="00AD24E5">
      <w:pPr>
        <w:pStyle w:val="a9"/>
        <w:numPr>
          <w:ilvl w:val="0"/>
          <w:numId w:val="12"/>
        </w:numPr>
        <w:tabs>
          <w:tab w:val="clear" w:pos="720"/>
          <w:tab w:val="num" w:pos="0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D24E5">
        <w:rPr>
          <w:rFonts w:ascii="Times New Roman" w:hAnsi="Times New Roman"/>
          <w:sz w:val="24"/>
          <w:szCs w:val="24"/>
        </w:rPr>
        <w:t>Доля тяжких и особо тяжких преступлений существенно увеличилась и составила 34,9% (27,4% - АППГ) от общего числа преступлений, совершённых несовершеннолетними по сравнению с АППГ.</w:t>
      </w:r>
    </w:p>
    <w:p w14:paraId="7D527D12" w14:textId="77777777" w:rsidR="00643CAE" w:rsidRPr="00AD24E5" w:rsidRDefault="00643CAE" w:rsidP="00AD24E5">
      <w:pPr>
        <w:pStyle w:val="a9"/>
        <w:numPr>
          <w:ilvl w:val="0"/>
          <w:numId w:val="12"/>
        </w:numPr>
        <w:tabs>
          <w:tab w:val="clear" w:pos="720"/>
          <w:tab w:val="num" w:pos="0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D24E5">
        <w:rPr>
          <w:rFonts w:ascii="Times New Roman" w:hAnsi="Times New Roman"/>
          <w:sz w:val="24"/>
          <w:szCs w:val="24"/>
        </w:rPr>
        <w:t>Наибольшая доля (65,5%) в общей структуре преступлений, совершённых несовершеннолетними, принадлежит группе «имущественных преступлений»: грабежи, кражи, разбои (59,3% - АППГ).</w:t>
      </w:r>
    </w:p>
    <w:p w14:paraId="60951466" w14:textId="77777777" w:rsidR="00516159" w:rsidRPr="00AD24E5" w:rsidRDefault="00516159" w:rsidP="00AD24E5">
      <w:pPr>
        <w:pStyle w:val="a9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523C6671" w14:textId="59C3B976" w:rsidR="00516159" w:rsidRPr="00AD24E5" w:rsidRDefault="00516159" w:rsidP="00AD24E5">
      <w:pPr>
        <w:pStyle w:val="a9"/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D24E5">
        <w:rPr>
          <w:rFonts w:ascii="Times New Roman" w:hAnsi="Times New Roman"/>
          <w:b/>
          <w:sz w:val="24"/>
          <w:szCs w:val="24"/>
        </w:rPr>
        <w:t xml:space="preserve">Основные цели, задачи и ожидаемые результаты от выполнения </w:t>
      </w:r>
      <w:r w:rsidR="007358C6" w:rsidRPr="00AD24E5">
        <w:rPr>
          <w:rFonts w:ascii="Times New Roman" w:hAnsi="Times New Roman"/>
          <w:b/>
          <w:sz w:val="24"/>
          <w:szCs w:val="24"/>
        </w:rPr>
        <w:t xml:space="preserve">муниципальной </w:t>
      </w:r>
      <w:r w:rsidRPr="00AD24E5">
        <w:rPr>
          <w:rFonts w:ascii="Times New Roman" w:hAnsi="Times New Roman"/>
          <w:b/>
          <w:sz w:val="24"/>
          <w:szCs w:val="24"/>
        </w:rPr>
        <w:t>программы</w:t>
      </w:r>
    </w:p>
    <w:p w14:paraId="44AECF50" w14:textId="15848DB4" w:rsidR="007358C6" w:rsidRPr="00AD24E5" w:rsidRDefault="007358C6" w:rsidP="00AD24E5">
      <w:pPr>
        <w:pStyle w:val="a9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AD24E5">
        <w:rPr>
          <w:rFonts w:ascii="Times New Roman" w:hAnsi="Times New Roman"/>
          <w:bCs/>
          <w:sz w:val="24"/>
          <w:szCs w:val="24"/>
        </w:rPr>
        <w:t>Основные цели:</w:t>
      </w:r>
    </w:p>
    <w:p w14:paraId="537BA297" w14:textId="10B737BD" w:rsidR="007358C6" w:rsidRPr="00AD24E5" w:rsidRDefault="007358C6" w:rsidP="00AD24E5">
      <w:pPr>
        <w:pStyle w:val="a9"/>
        <w:spacing w:after="0" w:line="240" w:lineRule="auto"/>
        <w:ind w:left="143" w:right="166"/>
        <w:jc w:val="both"/>
        <w:rPr>
          <w:rFonts w:ascii="Times New Roman" w:hAnsi="Times New Roman" w:cs="Times New Roman"/>
          <w:sz w:val="24"/>
          <w:szCs w:val="24"/>
        </w:rPr>
      </w:pPr>
      <w:r w:rsidRPr="00AD24E5">
        <w:rPr>
          <w:rFonts w:ascii="Times New Roman" w:hAnsi="Times New Roman" w:cs="Times New Roman"/>
          <w:sz w:val="24"/>
          <w:szCs w:val="24"/>
        </w:rPr>
        <w:t>- Снижение криминализации общества программы путём профилактики правонарушений и преступлений, недопущение вовлечения в преступность новых лиц.</w:t>
      </w:r>
    </w:p>
    <w:p w14:paraId="193CFB26" w14:textId="5D3828A7" w:rsidR="007358C6" w:rsidRPr="00AD24E5" w:rsidRDefault="007358C6" w:rsidP="00AD24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24E5">
        <w:rPr>
          <w:rFonts w:ascii="Times New Roman" w:hAnsi="Times New Roman" w:cs="Times New Roman"/>
          <w:sz w:val="24"/>
          <w:szCs w:val="24"/>
        </w:rPr>
        <w:t>-  Обеспечение воздействия на причины и условия, способствующие совершению правонарушений и преступлений.</w:t>
      </w:r>
    </w:p>
    <w:p w14:paraId="4E7C6DD4" w14:textId="744AA723" w:rsidR="007358C6" w:rsidRPr="00AD24E5" w:rsidRDefault="007358C6" w:rsidP="00AD24E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D24E5">
        <w:rPr>
          <w:rFonts w:ascii="Times New Roman" w:hAnsi="Times New Roman" w:cs="Times New Roman"/>
          <w:sz w:val="24"/>
          <w:szCs w:val="24"/>
        </w:rPr>
        <w:t>Основные задачи:</w:t>
      </w:r>
    </w:p>
    <w:p w14:paraId="2C2E9FA3" w14:textId="08EAF9FE" w:rsidR="007358C6" w:rsidRPr="00AD24E5" w:rsidRDefault="007358C6" w:rsidP="00AD24E5">
      <w:pPr>
        <w:spacing w:after="0" w:line="240" w:lineRule="auto"/>
        <w:ind w:right="166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24E5">
        <w:rPr>
          <w:rFonts w:ascii="Times New Roman" w:hAnsi="Times New Roman" w:cs="Times New Roman"/>
          <w:sz w:val="24"/>
          <w:szCs w:val="24"/>
        </w:rPr>
        <w:t>1. Повышение эффективности системы координации и взаимодействия органов местного самоуправления, органов государственной власти, правоохранительных органов, государственных и общественных организаций и учреждений в целях укрепления правопорядка и законности;</w:t>
      </w:r>
    </w:p>
    <w:p w14:paraId="13AEE917" w14:textId="398539A6" w:rsidR="007358C6" w:rsidRPr="00AD24E5" w:rsidRDefault="007358C6" w:rsidP="00AD24E5">
      <w:pPr>
        <w:spacing w:after="0" w:line="240" w:lineRule="auto"/>
        <w:ind w:right="166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24E5">
        <w:rPr>
          <w:rFonts w:ascii="Times New Roman" w:hAnsi="Times New Roman" w:cs="Times New Roman"/>
          <w:sz w:val="24"/>
          <w:szCs w:val="24"/>
        </w:rPr>
        <w:t xml:space="preserve">2. Повышение правовой культуры населения, противодействие распространению насилия, жестокости, агрессивности, ксенофобии, наркомании и других крайних мер отступления от общечеловеческих норм морали и нравственности; </w:t>
      </w:r>
    </w:p>
    <w:p w14:paraId="3830C5A9" w14:textId="416679FF" w:rsidR="007358C6" w:rsidRPr="00AD24E5" w:rsidRDefault="007358C6" w:rsidP="00AD24E5">
      <w:pPr>
        <w:spacing w:after="0" w:line="240" w:lineRule="auto"/>
        <w:ind w:right="166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24E5">
        <w:rPr>
          <w:rFonts w:ascii="Times New Roman" w:hAnsi="Times New Roman" w:cs="Times New Roman"/>
          <w:sz w:val="24"/>
          <w:szCs w:val="24"/>
        </w:rPr>
        <w:t xml:space="preserve">3. Предупреждение безнадзорности, беспризорности, правонарушений и антиобщественных действий несовершеннолетних; </w:t>
      </w:r>
    </w:p>
    <w:p w14:paraId="6EFAF24E" w14:textId="2CBD25C8" w:rsidR="007358C6" w:rsidRPr="00AD24E5" w:rsidRDefault="007358C6" w:rsidP="00AD24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4E5">
        <w:rPr>
          <w:rFonts w:ascii="Times New Roman" w:hAnsi="Times New Roman" w:cs="Times New Roman"/>
          <w:sz w:val="24"/>
          <w:szCs w:val="24"/>
        </w:rPr>
        <w:t>4. Формирование законопослушного поведения у подрастающего поколения, вовлечение несовершеннолетних в организованные формы досуга, формирование ценностей здорового образа жизни, отказа от вредных привычек.</w:t>
      </w:r>
    </w:p>
    <w:p w14:paraId="6F5F2D3D" w14:textId="3B90A908" w:rsidR="007358C6" w:rsidRPr="00AD24E5" w:rsidRDefault="00AD24E5" w:rsidP="00AD24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358C6" w:rsidRPr="00AD24E5">
        <w:rPr>
          <w:rFonts w:ascii="Times New Roman" w:hAnsi="Times New Roman" w:cs="Times New Roman"/>
          <w:sz w:val="24"/>
          <w:szCs w:val="24"/>
        </w:rPr>
        <w:t>Ожидаемые результаты:</w:t>
      </w:r>
    </w:p>
    <w:p w14:paraId="2A9DBA31" w14:textId="2E7CAB05" w:rsidR="00DA5480" w:rsidRPr="00AD24E5" w:rsidRDefault="00AD24E5" w:rsidP="00AD24E5">
      <w:pPr>
        <w:spacing w:after="0" w:line="240" w:lineRule="auto"/>
        <w:ind w:right="16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A5480" w:rsidRPr="00AD24E5">
        <w:rPr>
          <w:rFonts w:ascii="Times New Roman" w:hAnsi="Times New Roman" w:cs="Times New Roman"/>
          <w:sz w:val="24"/>
          <w:szCs w:val="24"/>
        </w:rPr>
        <w:t>Вовлечение большего количества несовершеннолетних в организованные формы досуга, формирование ценностей здорового образа жизни</w:t>
      </w:r>
      <w:r w:rsidR="00DA5480" w:rsidRPr="00AD24E5">
        <w:rPr>
          <w:rFonts w:ascii="Times New Roman" w:hAnsi="Times New Roman"/>
          <w:sz w:val="24"/>
          <w:szCs w:val="24"/>
        </w:rPr>
        <w:t xml:space="preserve"> путем увеличения участников проводимых мероприятий </w:t>
      </w:r>
    </w:p>
    <w:p w14:paraId="35D03262" w14:textId="7FB9B475" w:rsidR="00DA5480" w:rsidRPr="00AD24E5" w:rsidRDefault="00AD24E5" w:rsidP="00AD24E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A5480" w:rsidRPr="00AD24E5">
        <w:rPr>
          <w:rFonts w:ascii="Times New Roman" w:hAnsi="Times New Roman" w:cs="Times New Roman"/>
          <w:sz w:val="24"/>
          <w:szCs w:val="24"/>
        </w:rPr>
        <w:t>Уменьшение количества преступлений путем недопущения вовлечения в преступность новых лиц.</w:t>
      </w:r>
    </w:p>
    <w:p w14:paraId="30684650" w14:textId="37C5E48F" w:rsidR="00C24C84" w:rsidRDefault="00C24C84" w:rsidP="00C24C84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hAnsi="Times New Roman"/>
          <w:b/>
          <w:sz w:val="24"/>
          <w:szCs w:val="24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</w:t>
      </w:r>
      <w:r w:rsidR="003F309D">
        <w:rPr>
          <w:rFonts w:ascii="Times New Roman" w:hAnsi="Times New Roman"/>
          <w:b/>
          <w:bCs/>
          <w:sz w:val="24"/>
          <w:szCs w:val="24"/>
        </w:rPr>
        <w:t>муниципальной</w:t>
      </w:r>
      <w:r w:rsidRPr="007E23AE">
        <w:rPr>
          <w:rFonts w:ascii="Times New Roman" w:hAnsi="Times New Roman"/>
          <w:b/>
          <w:bCs/>
          <w:sz w:val="24"/>
          <w:szCs w:val="24"/>
        </w:rPr>
        <w:t xml:space="preserve"> программы</w:t>
      </w:r>
    </w:p>
    <w:tbl>
      <w:tblPr>
        <w:tblStyle w:val="10"/>
        <w:tblW w:w="935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1559"/>
        <w:gridCol w:w="709"/>
        <w:gridCol w:w="992"/>
        <w:gridCol w:w="992"/>
        <w:gridCol w:w="1134"/>
        <w:gridCol w:w="1275"/>
      </w:tblGrid>
      <w:tr w:rsidR="00C24C84" w:rsidRPr="007E23AE" w14:paraId="00B8010C" w14:textId="77777777" w:rsidTr="00E810DE">
        <w:tc>
          <w:tcPr>
            <w:tcW w:w="567" w:type="dxa"/>
            <w:vMerge w:val="restart"/>
          </w:tcPr>
          <w:p w14:paraId="2B5E3B76" w14:textId="77777777" w:rsidR="00C24C84" w:rsidRPr="004E79B7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4E79B7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127" w:type="dxa"/>
            <w:vMerge w:val="restart"/>
          </w:tcPr>
          <w:p w14:paraId="591BF3E2" w14:textId="77777777" w:rsidR="00C24C84" w:rsidRPr="004E79B7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4E79B7">
              <w:rPr>
                <w:rFonts w:ascii="Times New Roman" w:hAnsi="Times New Roman"/>
                <w:sz w:val="20"/>
                <w:szCs w:val="20"/>
              </w:rPr>
              <w:t>Наименование цели (задачи)</w:t>
            </w:r>
          </w:p>
        </w:tc>
        <w:tc>
          <w:tcPr>
            <w:tcW w:w="1559" w:type="dxa"/>
            <w:vMerge w:val="restart"/>
          </w:tcPr>
          <w:p w14:paraId="20681306" w14:textId="77777777" w:rsidR="00C24C84" w:rsidRPr="004E79B7" w:rsidRDefault="00C24C84" w:rsidP="00B74BAA">
            <w:pPr>
              <w:ind w:left="-108" w:right="-108" w:firstLine="108"/>
              <w:rPr>
                <w:rFonts w:ascii="Times New Roman" w:hAnsi="Times New Roman"/>
                <w:sz w:val="20"/>
                <w:szCs w:val="20"/>
              </w:rPr>
            </w:pPr>
            <w:r w:rsidRPr="004E79B7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709" w:type="dxa"/>
            <w:vMerge w:val="restart"/>
          </w:tcPr>
          <w:p w14:paraId="53AE9290" w14:textId="77777777" w:rsidR="00C24C84" w:rsidRPr="004E79B7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4E79B7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3118" w:type="dxa"/>
            <w:gridSpan w:val="3"/>
          </w:tcPr>
          <w:p w14:paraId="6B397FCB" w14:textId="77777777" w:rsidR="00C24C84" w:rsidRPr="004E79B7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4E79B7">
              <w:rPr>
                <w:rFonts w:ascii="Times New Roman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275" w:type="dxa"/>
            <w:vMerge w:val="restart"/>
          </w:tcPr>
          <w:p w14:paraId="17E874A7" w14:textId="77777777" w:rsidR="00C24C84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4E79B7">
              <w:rPr>
                <w:rFonts w:ascii="Times New Roman" w:hAnsi="Times New Roman"/>
                <w:sz w:val="20"/>
                <w:szCs w:val="20"/>
              </w:rPr>
              <w:t xml:space="preserve">Отношение значения показателя последнего года реализации программы </w:t>
            </w:r>
          </w:p>
          <w:p w14:paraId="4BCFDF58" w14:textId="77777777" w:rsidR="00C24C84" w:rsidRPr="004E79B7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4E79B7">
              <w:rPr>
                <w:rFonts w:ascii="Times New Roman" w:hAnsi="Times New Roman"/>
                <w:sz w:val="20"/>
                <w:szCs w:val="20"/>
              </w:rPr>
              <w:t>к отчетному году</w:t>
            </w:r>
          </w:p>
        </w:tc>
      </w:tr>
      <w:tr w:rsidR="00C24C84" w:rsidRPr="007E23AE" w14:paraId="0E0F6FAC" w14:textId="77777777" w:rsidTr="00E810DE">
        <w:tc>
          <w:tcPr>
            <w:tcW w:w="567" w:type="dxa"/>
            <w:vMerge/>
          </w:tcPr>
          <w:p w14:paraId="2E0CE72D" w14:textId="77777777" w:rsidR="00C24C84" w:rsidRPr="007E23AE" w:rsidRDefault="00C24C84" w:rsidP="00B74BA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14:paraId="400D7D92" w14:textId="77777777" w:rsidR="00C24C84" w:rsidRPr="007E23AE" w:rsidRDefault="00C24C84" w:rsidP="00B74BA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60970F4F" w14:textId="77777777" w:rsidR="00C24C84" w:rsidRPr="007E23AE" w:rsidRDefault="00C24C84" w:rsidP="00B74BA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1E3333F3" w14:textId="77777777" w:rsidR="00C24C84" w:rsidRPr="007E23AE" w:rsidRDefault="00C24C84" w:rsidP="00B74BA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D5CBA7C" w14:textId="77777777" w:rsidR="00C24C84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 xml:space="preserve">Отчетный год </w:t>
            </w:r>
          </w:p>
          <w:p w14:paraId="596AEC48" w14:textId="3C937AD2" w:rsidR="00C24C84" w:rsidRPr="00282809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>(20</w:t>
            </w:r>
            <w:r w:rsidR="00704394">
              <w:rPr>
                <w:rFonts w:ascii="Times New Roman" w:hAnsi="Times New Roman"/>
                <w:sz w:val="20"/>
                <w:szCs w:val="20"/>
              </w:rPr>
              <w:t>20</w:t>
            </w:r>
            <w:r w:rsidRPr="00282809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75F759B3" w14:textId="77777777" w:rsidR="00C24C84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 xml:space="preserve">Текущий год </w:t>
            </w:r>
          </w:p>
          <w:p w14:paraId="2D39162C" w14:textId="0497AEC0" w:rsidR="00C24C84" w:rsidRPr="00282809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>(20</w:t>
            </w:r>
            <w:r w:rsidR="00D22EC0">
              <w:rPr>
                <w:rFonts w:ascii="Times New Roman" w:hAnsi="Times New Roman"/>
                <w:sz w:val="20"/>
                <w:szCs w:val="20"/>
              </w:rPr>
              <w:t>2</w:t>
            </w:r>
            <w:r w:rsidR="00704394">
              <w:rPr>
                <w:rFonts w:ascii="Times New Roman" w:hAnsi="Times New Roman"/>
                <w:sz w:val="20"/>
                <w:szCs w:val="20"/>
              </w:rPr>
              <w:t>1</w:t>
            </w:r>
            <w:r w:rsidRPr="00282809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14:paraId="0214706D" w14:textId="1F21B39B" w:rsidR="00C24C84" w:rsidRPr="00282809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>Первый год планового периода (20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704394">
              <w:rPr>
                <w:rFonts w:ascii="Times New Roman" w:hAnsi="Times New Roman"/>
                <w:sz w:val="20"/>
                <w:szCs w:val="20"/>
              </w:rPr>
              <w:t>2</w:t>
            </w:r>
            <w:r w:rsidRPr="00282809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5" w:type="dxa"/>
            <w:vMerge/>
          </w:tcPr>
          <w:p w14:paraId="6529C24A" w14:textId="77777777" w:rsidR="00C24C84" w:rsidRPr="007E23AE" w:rsidRDefault="00C24C84" w:rsidP="00B74BA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4C84" w:rsidRPr="007E23AE" w14:paraId="50B316D1" w14:textId="77777777" w:rsidTr="00E810DE">
        <w:tc>
          <w:tcPr>
            <w:tcW w:w="567" w:type="dxa"/>
          </w:tcPr>
          <w:p w14:paraId="013BDB5A" w14:textId="77777777" w:rsidR="00C24C84" w:rsidRPr="00282809" w:rsidRDefault="00C24C84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</w:tcPr>
          <w:p w14:paraId="705AB235" w14:textId="77777777" w:rsidR="00C24C84" w:rsidRPr="00282809" w:rsidRDefault="00C24C84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2</w:t>
            </w:r>
          </w:p>
        </w:tc>
        <w:tc>
          <w:tcPr>
            <w:tcW w:w="1559" w:type="dxa"/>
          </w:tcPr>
          <w:p w14:paraId="62738307" w14:textId="77777777" w:rsidR="00C24C84" w:rsidRPr="00282809" w:rsidRDefault="00C24C84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3</w:t>
            </w:r>
          </w:p>
        </w:tc>
        <w:tc>
          <w:tcPr>
            <w:tcW w:w="709" w:type="dxa"/>
          </w:tcPr>
          <w:p w14:paraId="04769EF4" w14:textId="77777777" w:rsidR="00C24C84" w:rsidRPr="00282809" w:rsidRDefault="00C24C84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</w:tcPr>
          <w:p w14:paraId="55BCB056" w14:textId="77777777" w:rsidR="00C24C84" w:rsidRPr="00282809" w:rsidRDefault="00C24C84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5</w:t>
            </w:r>
          </w:p>
        </w:tc>
        <w:tc>
          <w:tcPr>
            <w:tcW w:w="992" w:type="dxa"/>
          </w:tcPr>
          <w:p w14:paraId="42C5A7D6" w14:textId="77777777" w:rsidR="00C24C84" w:rsidRPr="00282809" w:rsidRDefault="00C24C84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</w:tcPr>
          <w:p w14:paraId="33C4995B" w14:textId="77777777" w:rsidR="00C24C84" w:rsidRPr="00282809" w:rsidRDefault="00C24C84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7</w:t>
            </w:r>
          </w:p>
        </w:tc>
        <w:tc>
          <w:tcPr>
            <w:tcW w:w="1275" w:type="dxa"/>
          </w:tcPr>
          <w:p w14:paraId="183BFF05" w14:textId="77777777" w:rsidR="00C24C84" w:rsidRPr="00282809" w:rsidRDefault="00C24C84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8</w:t>
            </w:r>
          </w:p>
        </w:tc>
      </w:tr>
      <w:tr w:rsidR="00D22EC0" w:rsidRPr="007E23AE" w14:paraId="2C490928" w14:textId="77777777" w:rsidTr="00E810DE">
        <w:trPr>
          <w:trHeight w:val="1635"/>
        </w:trPr>
        <w:tc>
          <w:tcPr>
            <w:tcW w:w="567" w:type="dxa"/>
          </w:tcPr>
          <w:p w14:paraId="017F2C04" w14:textId="77777777" w:rsidR="00D22EC0" w:rsidRPr="00282809" w:rsidRDefault="00D22EC0" w:rsidP="00D22EC0">
            <w:pPr>
              <w:jc w:val="both"/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1.</w:t>
            </w:r>
          </w:p>
        </w:tc>
        <w:tc>
          <w:tcPr>
            <w:tcW w:w="2127" w:type="dxa"/>
          </w:tcPr>
          <w:p w14:paraId="06C85200" w14:textId="77777777" w:rsidR="00D22EC0" w:rsidRPr="00893C00" w:rsidRDefault="00D22EC0" w:rsidP="00D22EC0">
            <w:pPr>
              <w:tabs>
                <w:tab w:val="left" w:pos="720"/>
              </w:tabs>
              <w:snapToGrid w:val="0"/>
              <w:ind w:left="23"/>
              <w:contextualSpacing/>
              <w:jc w:val="left"/>
              <w:rPr>
                <w:rFonts w:ascii="Times New Roman" w:hAnsi="Times New Roman"/>
              </w:rPr>
            </w:pPr>
            <w:r w:rsidRPr="00893C00">
              <w:rPr>
                <w:rFonts w:ascii="Times New Roman" w:hAnsi="Times New Roman" w:cs="Times New Roman"/>
              </w:rPr>
              <w:t>Вовлечение несовершеннолетних в организованные формы досуга, формирование ценностей здорового образа жизни</w:t>
            </w:r>
          </w:p>
        </w:tc>
        <w:tc>
          <w:tcPr>
            <w:tcW w:w="1559" w:type="dxa"/>
          </w:tcPr>
          <w:p w14:paraId="4DFE747C" w14:textId="77777777" w:rsidR="00D22EC0" w:rsidRPr="00C70669" w:rsidRDefault="00D22EC0" w:rsidP="00D22EC0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70669">
              <w:rPr>
                <w:rFonts w:ascii="Times New Roman" w:hAnsi="Times New Roman"/>
                <w:sz w:val="20"/>
                <w:szCs w:val="20"/>
              </w:rPr>
              <w:t>Количество проводимых мероприятий для несовершеннолетних</w:t>
            </w:r>
          </w:p>
        </w:tc>
        <w:tc>
          <w:tcPr>
            <w:tcW w:w="709" w:type="dxa"/>
          </w:tcPr>
          <w:p w14:paraId="35C79E04" w14:textId="726F8879" w:rsidR="00D22EC0" w:rsidRPr="00DA5480" w:rsidRDefault="00DA5480" w:rsidP="00D22EC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="003F309D" w:rsidRPr="00DA5480">
              <w:rPr>
                <w:rFonts w:ascii="Times New Roman" w:hAnsi="Times New Roman"/>
              </w:rPr>
              <w:t>ер</w:t>
            </w:r>
            <w:r w:rsidR="00D22EC0" w:rsidRPr="00DA5480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</w:tcPr>
          <w:p w14:paraId="4605BCE5" w14:textId="204A5AB7" w:rsidR="00D22EC0" w:rsidRPr="006C40D6" w:rsidRDefault="00D22EC0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992" w:type="dxa"/>
          </w:tcPr>
          <w:p w14:paraId="652C74EE" w14:textId="5F86DFE4" w:rsidR="00D22EC0" w:rsidRPr="006C40D6" w:rsidRDefault="00D22EC0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1134" w:type="dxa"/>
          </w:tcPr>
          <w:p w14:paraId="758EC332" w14:textId="28E060C1" w:rsidR="00D22EC0" w:rsidRPr="006C40D6" w:rsidRDefault="00D22EC0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1275" w:type="dxa"/>
          </w:tcPr>
          <w:p w14:paraId="00E35538" w14:textId="20879A48" w:rsidR="00D22EC0" w:rsidRPr="006C40D6" w:rsidRDefault="00745B85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4,1</w:t>
            </w:r>
          </w:p>
        </w:tc>
      </w:tr>
      <w:tr w:rsidR="00D22EC0" w:rsidRPr="007E23AE" w14:paraId="0706159C" w14:textId="77777777" w:rsidTr="00E810DE">
        <w:tc>
          <w:tcPr>
            <w:tcW w:w="567" w:type="dxa"/>
            <w:vMerge w:val="restart"/>
          </w:tcPr>
          <w:p w14:paraId="08F105C6" w14:textId="77777777" w:rsidR="00D22EC0" w:rsidRPr="00282809" w:rsidRDefault="00D22EC0" w:rsidP="00D22EC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282809">
              <w:rPr>
                <w:rFonts w:ascii="Times New Roman" w:hAnsi="Times New Roman"/>
              </w:rPr>
              <w:t>.</w:t>
            </w:r>
          </w:p>
        </w:tc>
        <w:tc>
          <w:tcPr>
            <w:tcW w:w="2127" w:type="dxa"/>
            <w:vMerge w:val="restart"/>
          </w:tcPr>
          <w:p w14:paraId="21772B6D" w14:textId="77777777" w:rsidR="00D22EC0" w:rsidRPr="00F25A05" w:rsidRDefault="00D22EC0" w:rsidP="00D22EC0">
            <w:pPr>
              <w:contextualSpacing/>
              <w:jc w:val="left"/>
              <w:rPr>
                <w:rFonts w:ascii="Times New Roman" w:hAnsi="Times New Roman" w:cs="Times New Roman"/>
              </w:rPr>
            </w:pPr>
            <w:r w:rsidRPr="00893C00">
              <w:rPr>
                <w:rFonts w:ascii="Times New Roman" w:hAnsi="Times New Roman" w:cs="Times New Roman"/>
              </w:rPr>
              <w:t xml:space="preserve">Повышение правовой культуры населения, противодействие распространению насилия, </w:t>
            </w:r>
            <w:r>
              <w:rPr>
                <w:rFonts w:ascii="Times New Roman" w:hAnsi="Times New Roman" w:cs="Times New Roman"/>
              </w:rPr>
              <w:t>ж</w:t>
            </w:r>
            <w:r w:rsidRPr="00893C00">
              <w:rPr>
                <w:rFonts w:ascii="Times New Roman" w:hAnsi="Times New Roman" w:cs="Times New Roman"/>
              </w:rPr>
              <w:t>естокости, агрессивности, ксенофобии, наркомании и других крайних мер отступления от общечеловеческих норм морали и нравственности</w:t>
            </w:r>
          </w:p>
        </w:tc>
        <w:tc>
          <w:tcPr>
            <w:tcW w:w="1559" w:type="dxa"/>
          </w:tcPr>
          <w:p w14:paraId="73C9B00D" w14:textId="77777777" w:rsidR="00D22EC0" w:rsidRPr="00C70669" w:rsidRDefault="00D22EC0" w:rsidP="00D22EC0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70669">
              <w:rPr>
                <w:rFonts w:ascii="Times New Roman" w:hAnsi="Times New Roman"/>
                <w:sz w:val="20"/>
                <w:szCs w:val="20"/>
              </w:rPr>
              <w:t xml:space="preserve">Количество публикаций в муниципальных СМИ </w:t>
            </w:r>
            <w:r w:rsidRPr="00C70669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интернете</w:t>
            </w:r>
          </w:p>
        </w:tc>
        <w:tc>
          <w:tcPr>
            <w:tcW w:w="709" w:type="dxa"/>
          </w:tcPr>
          <w:p w14:paraId="1B73D4CE" w14:textId="211B30AD" w:rsidR="00D22EC0" w:rsidRPr="00DA5480" w:rsidRDefault="00DA5480" w:rsidP="00D22EC0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r w:rsidR="003F309D" w:rsidRPr="00DA5480">
              <w:rPr>
                <w:rFonts w:ascii="Times New Roman" w:hAnsi="Times New Roman"/>
              </w:rPr>
              <w:t>убл</w:t>
            </w:r>
            <w:proofErr w:type="spellEnd"/>
          </w:p>
        </w:tc>
        <w:tc>
          <w:tcPr>
            <w:tcW w:w="992" w:type="dxa"/>
          </w:tcPr>
          <w:p w14:paraId="45B79843" w14:textId="54481D9F" w:rsidR="00D22EC0" w:rsidRPr="006C40D6" w:rsidRDefault="00D22EC0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992" w:type="dxa"/>
          </w:tcPr>
          <w:p w14:paraId="2F590960" w14:textId="6DA536E6" w:rsidR="00D22EC0" w:rsidRPr="006C40D6" w:rsidRDefault="00D22EC0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</w:tcPr>
          <w:p w14:paraId="05C962D9" w14:textId="2B72DB29" w:rsidR="00D22EC0" w:rsidRPr="006C40D6" w:rsidRDefault="00704394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275" w:type="dxa"/>
          </w:tcPr>
          <w:p w14:paraId="19E1D070" w14:textId="6A737AE3" w:rsidR="00D22EC0" w:rsidRPr="006C40D6" w:rsidRDefault="00DA5480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2,0</w:t>
            </w:r>
          </w:p>
        </w:tc>
      </w:tr>
      <w:tr w:rsidR="00D22EC0" w:rsidRPr="007E23AE" w14:paraId="69945EE5" w14:textId="77777777" w:rsidTr="00E810DE">
        <w:tc>
          <w:tcPr>
            <w:tcW w:w="567" w:type="dxa"/>
            <w:vMerge/>
          </w:tcPr>
          <w:p w14:paraId="0F77A8A3" w14:textId="77777777" w:rsidR="00D22EC0" w:rsidRPr="00282809" w:rsidRDefault="00D22EC0" w:rsidP="00D22EC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</w:tcPr>
          <w:p w14:paraId="7C8D3A12" w14:textId="77777777" w:rsidR="00D22EC0" w:rsidRPr="00282809" w:rsidRDefault="00D22EC0" w:rsidP="00D22EC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0F9C1F8" w14:textId="77777777" w:rsidR="00D22EC0" w:rsidRPr="00C70669" w:rsidRDefault="00D22EC0" w:rsidP="00D22EC0">
            <w:pPr>
              <w:rPr>
                <w:sz w:val="20"/>
                <w:szCs w:val="20"/>
              </w:rPr>
            </w:pPr>
            <w:r w:rsidRPr="00C70669">
              <w:rPr>
                <w:rFonts w:ascii="Times New Roman" w:hAnsi="Times New Roman"/>
                <w:color w:val="000001"/>
                <w:sz w:val="20"/>
                <w:szCs w:val="20"/>
              </w:rPr>
              <w:t>Количество печатной продукции по профилактике правонарушений</w:t>
            </w:r>
          </w:p>
        </w:tc>
        <w:tc>
          <w:tcPr>
            <w:tcW w:w="709" w:type="dxa"/>
          </w:tcPr>
          <w:p w14:paraId="189323A2" w14:textId="33263900" w:rsidR="00D22EC0" w:rsidRPr="00DA5480" w:rsidRDefault="00AD24E5" w:rsidP="00D22EC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="00D22EC0" w:rsidRPr="00DA5480">
              <w:rPr>
                <w:rFonts w:ascii="Times New Roman" w:hAnsi="Times New Roman"/>
              </w:rPr>
              <w:t>т.</w:t>
            </w:r>
          </w:p>
        </w:tc>
        <w:tc>
          <w:tcPr>
            <w:tcW w:w="992" w:type="dxa"/>
          </w:tcPr>
          <w:p w14:paraId="5FCABDD7" w14:textId="76380319" w:rsidR="00D22EC0" w:rsidRPr="006C40D6" w:rsidRDefault="00D22EC0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992" w:type="dxa"/>
          </w:tcPr>
          <w:p w14:paraId="7FE1BF96" w14:textId="5DDBC580" w:rsidR="00D22EC0" w:rsidRPr="006C40D6" w:rsidRDefault="00D22EC0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350</w:t>
            </w:r>
          </w:p>
        </w:tc>
        <w:tc>
          <w:tcPr>
            <w:tcW w:w="1134" w:type="dxa"/>
          </w:tcPr>
          <w:p w14:paraId="127FDF92" w14:textId="0CF16164" w:rsidR="00D22EC0" w:rsidRPr="006C40D6" w:rsidRDefault="00704394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D22EC0">
              <w:rPr>
                <w:rFonts w:ascii="Times New Roman" w:hAnsi="Times New Roman"/>
              </w:rPr>
              <w:t>50</w:t>
            </w:r>
          </w:p>
        </w:tc>
        <w:tc>
          <w:tcPr>
            <w:tcW w:w="1275" w:type="dxa"/>
          </w:tcPr>
          <w:p w14:paraId="4EB0A41A" w14:textId="1255422D" w:rsidR="00D22EC0" w:rsidRPr="006C40D6" w:rsidRDefault="00745B85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</w:t>
            </w:r>
            <w:r w:rsidR="00DA5480">
              <w:rPr>
                <w:rFonts w:ascii="Times New Roman" w:hAnsi="Times New Roman"/>
              </w:rPr>
              <w:t>75</w:t>
            </w:r>
          </w:p>
        </w:tc>
      </w:tr>
    </w:tbl>
    <w:p w14:paraId="7C097524" w14:textId="77777777" w:rsidR="00B36A77" w:rsidRDefault="00B36A77" w:rsidP="00B36A77">
      <w:pPr>
        <w:pStyle w:val="a9"/>
        <w:spacing w:after="200" w:line="276" w:lineRule="auto"/>
        <w:ind w:left="928"/>
        <w:rPr>
          <w:rFonts w:ascii="Times New Roman" w:hAnsi="Times New Roman"/>
          <w:b/>
          <w:sz w:val="24"/>
          <w:szCs w:val="24"/>
        </w:rPr>
      </w:pPr>
    </w:p>
    <w:p w14:paraId="11DFF33F" w14:textId="00B2590F" w:rsidR="00C24C84" w:rsidRPr="002842D0" w:rsidRDefault="00C24C84" w:rsidP="00C24C84">
      <w:pPr>
        <w:pStyle w:val="a9"/>
        <w:numPr>
          <w:ilvl w:val="0"/>
          <w:numId w:val="8"/>
        </w:numPr>
        <w:spacing w:after="200" w:line="276" w:lineRule="auto"/>
        <w:rPr>
          <w:rFonts w:ascii="Times New Roman" w:hAnsi="Times New Roman"/>
          <w:b/>
          <w:sz w:val="24"/>
          <w:szCs w:val="24"/>
        </w:rPr>
      </w:pPr>
      <w:r w:rsidRPr="002842D0">
        <w:rPr>
          <w:rFonts w:ascii="Times New Roman" w:hAnsi="Times New Roman"/>
          <w:b/>
          <w:sz w:val="24"/>
          <w:szCs w:val="24"/>
        </w:rPr>
        <w:t xml:space="preserve">Перечень основных мероприятий </w:t>
      </w:r>
      <w:r w:rsidR="00DA5480">
        <w:rPr>
          <w:rFonts w:ascii="Times New Roman" w:hAnsi="Times New Roman"/>
          <w:b/>
          <w:sz w:val="24"/>
          <w:szCs w:val="24"/>
        </w:rPr>
        <w:t xml:space="preserve">муниципальной </w:t>
      </w:r>
      <w:r w:rsidRPr="002842D0">
        <w:rPr>
          <w:rFonts w:ascii="Times New Roman" w:hAnsi="Times New Roman"/>
          <w:b/>
          <w:sz w:val="24"/>
          <w:szCs w:val="24"/>
        </w:rPr>
        <w:t>программы</w:t>
      </w:r>
    </w:p>
    <w:tbl>
      <w:tblPr>
        <w:tblStyle w:val="a3"/>
        <w:tblW w:w="978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09"/>
        <w:gridCol w:w="3828"/>
        <w:gridCol w:w="709"/>
        <w:gridCol w:w="850"/>
        <w:gridCol w:w="1276"/>
        <w:gridCol w:w="1559"/>
        <w:gridCol w:w="851"/>
      </w:tblGrid>
      <w:tr w:rsidR="00516159" w:rsidRPr="002F2AA9" w14:paraId="3B1A0448" w14:textId="77777777" w:rsidTr="00E810DE">
        <w:trPr>
          <w:trHeight w:val="578"/>
        </w:trPr>
        <w:tc>
          <w:tcPr>
            <w:tcW w:w="709" w:type="dxa"/>
            <w:vMerge w:val="restart"/>
            <w:vAlign w:val="center"/>
          </w:tcPr>
          <w:p w14:paraId="57837374" w14:textId="77777777" w:rsidR="00516159" w:rsidRPr="00E810DE" w:rsidRDefault="00516159" w:rsidP="00516159">
            <w:pPr>
              <w:pStyle w:val="a9"/>
              <w:spacing w:after="0" w:line="240" w:lineRule="auto"/>
              <w:ind w:left="34" w:hanging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68F1127D" w14:textId="77777777" w:rsidR="00516159" w:rsidRPr="00E810DE" w:rsidRDefault="00516159" w:rsidP="00516159">
            <w:pPr>
              <w:pStyle w:val="a9"/>
              <w:spacing w:after="0" w:line="240" w:lineRule="auto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828" w:type="dxa"/>
            <w:vMerge w:val="restart"/>
            <w:vAlign w:val="center"/>
          </w:tcPr>
          <w:p w14:paraId="035F2E17" w14:textId="77777777" w:rsidR="00516159" w:rsidRPr="00E810DE" w:rsidRDefault="00516159" w:rsidP="00ED5E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gridSpan w:val="2"/>
            <w:vAlign w:val="center"/>
          </w:tcPr>
          <w:p w14:paraId="7577D250" w14:textId="77777777" w:rsidR="00516159" w:rsidRPr="00E810DE" w:rsidRDefault="00C70669" w:rsidP="00ED5E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Ожидаемый</w:t>
            </w:r>
          </w:p>
          <w:p w14:paraId="10CC3C7A" w14:textId="77777777" w:rsidR="00C70669" w:rsidRPr="00E810DE" w:rsidRDefault="00C70669" w:rsidP="00ED5E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276" w:type="dxa"/>
            <w:vMerge w:val="restart"/>
            <w:vAlign w:val="center"/>
          </w:tcPr>
          <w:p w14:paraId="0638E014" w14:textId="77777777" w:rsidR="00516159" w:rsidRPr="00E810DE" w:rsidRDefault="00516159" w:rsidP="00ED5E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испол</w:t>
            </w:r>
            <w:proofErr w:type="spellEnd"/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-нения</w:t>
            </w:r>
            <w:proofErr w:type="gramEnd"/>
            <w:r w:rsidRPr="00E810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vMerge w:val="restart"/>
            <w:vAlign w:val="center"/>
          </w:tcPr>
          <w:p w14:paraId="2395A63C" w14:textId="77777777" w:rsidR="007B166C" w:rsidRPr="00E810DE" w:rsidRDefault="007B166C" w:rsidP="007B16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EF904E1" w14:textId="3F1701AC" w:rsidR="00516159" w:rsidRPr="00E810DE" w:rsidRDefault="007B166C" w:rsidP="007B16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851" w:type="dxa"/>
            <w:vMerge w:val="restart"/>
            <w:vAlign w:val="center"/>
          </w:tcPr>
          <w:p w14:paraId="423D0C9F" w14:textId="3C218A4F" w:rsidR="00516159" w:rsidRPr="00E810DE" w:rsidRDefault="00DA5480" w:rsidP="00E810DE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516159" w:rsidRPr="002F2AA9" w14:paraId="4B5DF255" w14:textId="77777777" w:rsidTr="00E810DE">
        <w:trPr>
          <w:trHeight w:val="577"/>
        </w:trPr>
        <w:tc>
          <w:tcPr>
            <w:tcW w:w="709" w:type="dxa"/>
            <w:vMerge/>
            <w:vAlign w:val="center"/>
          </w:tcPr>
          <w:p w14:paraId="702313CC" w14:textId="77777777" w:rsidR="00516159" w:rsidRPr="00C24C84" w:rsidRDefault="00516159" w:rsidP="00516159">
            <w:pPr>
              <w:pStyle w:val="a9"/>
              <w:spacing w:after="0" w:line="240" w:lineRule="auto"/>
              <w:ind w:left="34" w:hanging="34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vMerge/>
            <w:vAlign w:val="center"/>
          </w:tcPr>
          <w:p w14:paraId="0CBB6A8E" w14:textId="77777777" w:rsidR="00516159" w:rsidRPr="00A03FC6" w:rsidRDefault="00516159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0CF37D5D" w14:textId="77777777" w:rsidR="00516159" w:rsidRPr="00A03FC6" w:rsidRDefault="00DF4586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79B7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850" w:type="dxa"/>
            <w:vAlign w:val="center"/>
          </w:tcPr>
          <w:p w14:paraId="741D1FF7" w14:textId="77777777" w:rsidR="00516159" w:rsidRPr="00A03FC6" w:rsidRDefault="00DF4586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276" w:type="dxa"/>
            <w:vMerge/>
            <w:vAlign w:val="center"/>
          </w:tcPr>
          <w:p w14:paraId="1C603600" w14:textId="77777777" w:rsidR="00516159" w:rsidRPr="00A03FC6" w:rsidRDefault="00516159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vAlign w:val="center"/>
          </w:tcPr>
          <w:p w14:paraId="32046DCD" w14:textId="77777777" w:rsidR="00516159" w:rsidRPr="00A03FC6" w:rsidRDefault="00516159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vAlign w:val="center"/>
          </w:tcPr>
          <w:p w14:paraId="6EF5161B" w14:textId="77777777" w:rsidR="00516159" w:rsidRPr="00A03FC6" w:rsidRDefault="00516159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828"/>
        <w:gridCol w:w="709"/>
        <w:gridCol w:w="850"/>
        <w:gridCol w:w="1276"/>
        <w:gridCol w:w="1276"/>
        <w:gridCol w:w="1134"/>
      </w:tblGrid>
      <w:tr w:rsidR="00C24C84" w:rsidRPr="00E810DE" w14:paraId="5863CAA6" w14:textId="77777777" w:rsidTr="00E810DE">
        <w:trPr>
          <w:trHeight w:val="707"/>
        </w:trPr>
        <w:tc>
          <w:tcPr>
            <w:tcW w:w="9782" w:type="dxa"/>
            <w:gridSpan w:val="7"/>
            <w:shd w:val="clear" w:color="auto" w:fill="auto"/>
          </w:tcPr>
          <w:p w14:paraId="6E268FB3" w14:textId="77777777" w:rsidR="00C24C84" w:rsidRPr="00E810DE" w:rsidRDefault="00C24C84" w:rsidP="00B74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Организация взаимодействия с органами государственной власти Санкт-Петербурга, правоохранительными органами, прокуратурой и иными органами по вопросам профилактики правонарушений на территории МО город Ломоносов</w:t>
            </w:r>
          </w:p>
        </w:tc>
      </w:tr>
      <w:tr w:rsidR="001B4137" w:rsidRPr="00E810DE" w14:paraId="771D4730" w14:textId="77777777" w:rsidTr="00E810DE">
        <w:tc>
          <w:tcPr>
            <w:tcW w:w="709" w:type="dxa"/>
            <w:shd w:val="clear" w:color="auto" w:fill="auto"/>
          </w:tcPr>
          <w:p w14:paraId="07622FA1" w14:textId="77777777" w:rsidR="001B4137" w:rsidRPr="00E810DE" w:rsidRDefault="001B4137" w:rsidP="001B4137">
            <w:pPr>
              <w:pStyle w:val="a5"/>
              <w:ind w:right="-107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3828" w:type="dxa"/>
            <w:shd w:val="clear" w:color="auto" w:fill="auto"/>
          </w:tcPr>
          <w:p w14:paraId="5CC9E77D" w14:textId="6B3E5744" w:rsidR="001B4137" w:rsidRPr="00E810DE" w:rsidRDefault="001B4137" w:rsidP="001B413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 xml:space="preserve">Подготовка аналитических справок к заседаниям Коллегии при администрации </w:t>
            </w:r>
            <w:proofErr w:type="spellStart"/>
            <w:r w:rsidRPr="00E810DE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E810DE">
              <w:rPr>
                <w:rFonts w:ascii="Times New Roman" w:hAnsi="Times New Roman"/>
                <w:sz w:val="24"/>
                <w:szCs w:val="24"/>
              </w:rPr>
              <w:t xml:space="preserve"> района при рассмотрении, по профилактике правонарушений. </w:t>
            </w:r>
          </w:p>
        </w:tc>
        <w:tc>
          <w:tcPr>
            <w:tcW w:w="709" w:type="dxa"/>
            <w:shd w:val="clear" w:color="auto" w:fill="auto"/>
          </w:tcPr>
          <w:p w14:paraId="48C2827F" w14:textId="77777777" w:rsidR="001B4137" w:rsidRPr="00E810DE" w:rsidRDefault="001B4137" w:rsidP="001B41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6915250A" w14:textId="77777777" w:rsidR="001B4137" w:rsidRPr="00E810DE" w:rsidRDefault="001B4137" w:rsidP="001B41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6B3AE7D7" w14:textId="1A1D1D2D" w:rsidR="001B4137" w:rsidRPr="00E810DE" w:rsidRDefault="00516159" w:rsidP="00E810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276" w:type="dxa"/>
            <w:shd w:val="clear" w:color="auto" w:fill="auto"/>
          </w:tcPr>
          <w:p w14:paraId="4DDD22EF" w14:textId="5FA8A9D8" w:rsidR="001B4137" w:rsidRPr="00E810DE" w:rsidRDefault="007B166C" w:rsidP="001B41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1134" w:type="dxa"/>
            <w:shd w:val="clear" w:color="auto" w:fill="auto"/>
          </w:tcPr>
          <w:p w14:paraId="3792002B" w14:textId="77777777" w:rsidR="001B4137" w:rsidRPr="00E810DE" w:rsidRDefault="001B4137" w:rsidP="001B41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137" w:rsidRPr="00E810DE" w14:paraId="238E5F51" w14:textId="77777777" w:rsidTr="00E810DE">
        <w:tc>
          <w:tcPr>
            <w:tcW w:w="709" w:type="dxa"/>
            <w:shd w:val="clear" w:color="auto" w:fill="auto"/>
          </w:tcPr>
          <w:p w14:paraId="3940E6E9" w14:textId="77777777" w:rsidR="001B4137" w:rsidRPr="00E810DE" w:rsidRDefault="001B4137" w:rsidP="001B4137">
            <w:pPr>
              <w:pStyle w:val="a5"/>
              <w:ind w:right="-107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3828" w:type="dxa"/>
            <w:shd w:val="clear" w:color="auto" w:fill="auto"/>
          </w:tcPr>
          <w:p w14:paraId="09E756D5" w14:textId="77777777" w:rsidR="001B4137" w:rsidRPr="00E810DE" w:rsidRDefault="001B4137" w:rsidP="001B413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 xml:space="preserve">Участие в работе межведомственной рабочей группы по профилактике правонарушений при прокуратуре </w:t>
            </w:r>
            <w:proofErr w:type="spellStart"/>
            <w:r w:rsidRPr="00E810DE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E810DE">
              <w:rPr>
                <w:rFonts w:ascii="Times New Roman" w:hAnsi="Times New Roman"/>
                <w:sz w:val="24"/>
                <w:szCs w:val="24"/>
              </w:rPr>
              <w:t xml:space="preserve">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14:paraId="0AFAE939" w14:textId="77777777" w:rsidR="001B4137" w:rsidRPr="00E810DE" w:rsidRDefault="001B4137" w:rsidP="001B41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56D1D9E4" w14:textId="77777777" w:rsidR="001B4137" w:rsidRPr="00E810DE" w:rsidRDefault="00C70669" w:rsidP="001B4137">
            <w:pPr>
              <w:ind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4BA0E3C8" w14:textId="77777777" w:rsidR="001B4137" w:rsidRPr="00E810DE" w:rsidRDefault="00C70669" w:rsidP="001B41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1-4 квартал</w:t>
            </w:r>
          </w:p>
        </w:tc>
        <w:tc>
          <w:tcPr>
            <w:tcW w:w="1276" w:type="dxa"/>
            <w:shd w:val="clear" w:color="auto" w:fill="auto"/>
          </w:tcPr>
          <w:p w14:paraId="764F5555" w14:textId="0F965F4D" w:rsidR="001B4137" w:rsidRPr="00E810DE" w:rsidRDefault="007B166C" w:rsidP="001B41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1134" w:type="dxa"/>
            <w:shd w:val="clear" w:color="auto" w:fill="auto"/>
          </w:tcPr>
          <w:p w14:paraId="5C898A60" w14:textId="77777777" w:rsidR="001B4137" w:rsidRPr="00E810DE" w:rsidRDefault="001B4137" w:rsidP="001B41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4586" w:rsidRPr="00E810DE" w14:paraId="1A637EEF" w14:textId="77777777" w:rsidTr="00E810DE">
        <w:tc>
          <w:tcPr>
            <w:tcW w:w="709" w:type="dxa"/>
            <w:shd w:val="clear" w:color="auto" w:fill="auto"/>
          </w:tcPr>
          <w:p w14:paraId="27EB631F" w14:textId="77777777" w:rsidR="00DF4586" w:rsidRPr="00E810DE" w:rsidRDefault="00DF4586" w:rsidP="00DF4586">
            <w:pPr>
              <w:pStyle w:val="a5"/>
              <w:ind w:right="-107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3828" w:type="dxa"/>
            <w:shd w:val="clear" w:color="auto" w:fill="auto"/>
          </w:tcPr>
          <w:p w14:paraId="0C4654B0" w14:textId="77777777" w:rsidR="00DF4586" w:rsidRPr="00E810DE" w:rsidRDefault="00DF4586" w:rsidP="00DF458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Участие в заседаниях муниципального совета МО город Ломоносов при подведении итогов выполнения планов работы</w:t>
            </w:r>
          </w:p>
        </w:tc>
        <w:tc>
          <w:tcPr>
            <w:tcW w:w="709" w:type="dxa"/>
            <w:shd w:val="clear" w:color="auto" w:fill="auto"/>
          </w:tcPr>
          <w:p w14:paraId="012B8ECD" w14:textId="77777777" w:rsidR="00DF4586" w:rsidRPr="00E810DE" w:rsidRDefault="00DF4586" w:rsidP="00DF4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7F11FE0C" w14:textId="77777777" w:rsidR="00DF4586" w:rsidRPr="00E810DE" w:rsidRDefault="00C70669" w:rsidP="00DF4586">
            <w:pPr>
              <w:ind w:left="-108" w:right="-99" w:firstLine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704C1FAC" w14:textId="77777777" w:rsidR="00DF4586" w:rsidRPr="00E810DE" w:rsidRDefault="00C70669" w:rsidP="00DF4586">
            <w:pPr>
              <w:ind w:left="-108" w:right="-99" w:firstLine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1-2 полугодие</w:t>
            </w:r>
          </w:p>
        </w:tc>
        <w:tc>
          <w:tcPr>
            <w:tcW w:w="1276" w:type="dxa"/>
            <w:shd w:val="clear" w:color="auto" w:fill="auto"/>
          </w:tcPr>
          <w:p w14:paraId="336804E4" w14:textId="39E7F1B7" w:rsidR="00DF4586" w:rsidRPr="00E810DE" w:rsidRDefault="007B166C" w:rsidP="00DF4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1134" w:type="dxa"/>
            <w:shd w:val="clear" w:color="auto" w:fill="auto"/>
          </w:tcPr>
          <w:p w14:paraId="38907EF6" w14:textId="77777777" w:rsidR="00DF4586" w:rsidRPr="00E810DE" w:rsidRDefault="00DF4586" w:rsidP="00DF45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4586" w:rsidRPr="00E810DE" w14:paraId="1B06E02F" w14:textId="77777777" w:rsidTr="00E810DE">
        <w:trPr>
          <w:trHeight w:val="1061"/>
        </w:trPr>
        <w:tc>
          <w:tcPr>
            <w:tcW w:w="709" w:type="dxa"/>
            <w:shd w:val="clear" w:color="auto" w:fill="auto"/>
          </w:tcPr>
          <w:p w14:paraId="760948F3" w14:textId="77777777" w:rsidR="00DF4586" w:rsidRPr="00E810DE" w:rsidRDefault="00DF4586" w:rsidP="00DF4586">
            <w:pPr>
              <w:ind w:right="-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3828" w:type="dxa"/>
            <w:shd w:val="clear" w:color="auto" w:fill="auto"/>
          </w:tcPr>
          <w:p w14:paraId="5D407FF9" w14:textId="77777777" w:rsidR="00DF4586" w:rsidRPr="00E810DE" w:rsidRDefault="00DF4586" w:rsidP="00DF458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 xml:space="preserve">Участие в заседании районного штаба по координации деятельности народных дружин </w:t>
            </w:r>
            <w:proofErr w:type="spellStart"/>
            <w:r w:rsidRPr="00E810DE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E810DE">
              <w:rPr>
                <w:rFonts w:ascii="Times New Roman" w:hAnsi="Times New Roman"/>
                <w:sz w:val="24"/>
                <w:szCs w:val="24"/>
              </w:rPr>
              <w:t xml:space="preserve">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14:paraId="0E7A4A4D" w14:textId="77777777" w:rsidR="00DF4586" w:rsidRPr="00E810DE" w:rsidRDefault="00DF4586" w:rsidP="00DF4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04813375" w14:textId="77777777" w:rsidR="00DF4586" w:rsidRPr="00E810DE" w:rsidRDefault="00C70669" w:rsidP="00DF4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6B9FCDEB" w14:textId="77777777" w:rsidR="00DF4586" w:rsidRPr="00E810DE" w:rsidRDefault="00C70669" w:rsidP="00DF4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1-2 полугодие</w:t>
            </w:r>
          </w:p>
        </w:tc>
        <w:tc>
          <w:tcPr>
            <w:tcW w:w="1276" w:type="dxa"/>
            <w:shd w:val="clear" w:color="auto" w:fill="auto"/>
          </w:tcPr>
          <w:p w14:paraId="6CAB95F9" w14:textId="4CC6DEE7" w:rsidR="00DF4586" w:rsidRPr="00E810DE" w:rsidRDefault="007B166C" w:rsidP="00DF4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1134" w:type="dxa"/>
            <w:shd w:val="clear" w:color="auto" w:fill="auto"/>
          </w:tcPr>
          <w:p w14:paraId="0DA556FD" w14:textId="77777777" w:rsidR="00DF4586" w:rsidRPr="00E810DE" w:rsidRDefault="00DF4586" w:rsidP="00DF45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4586" w:rsidRPr="00E810DE" w14:paraId="0E53CB59" w14:textId="77777777" w:rsidTr="00E810DE">
        <w:trPr>
          <w:trHeight w:val="796"/>
        </w:trPr>
        <w:tc>
          <w:tcPr>
            <w:tcW w:w="709" w:type="dxa"/>
            <w:shd w:val="clear" w:color="auto" w:fill="auto"/>
          </w:tcPr>
          <w:p w14:paraId="71D32E5B" w14:textId="77777777" w:rsidR="00DF4586" w:rsidRPr="00E810DE" w:rsidRDefault="00DF4586" w:rsidP="00DF4586">
            <w:pPr>
              <w:ind w:right="-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3828" w:type="dxa"/>
            <w:shd w:val="clear" w:color="auto" w:fill="auto"/>
          </w:tcPr>
          <w:p w14:paraId="4DA65D9B" w14:textId="77777777" w:rsidR="00DF4586" w:rsidRPr="00E810DE" w:rsidRDefault="00DF4586" w:rsidP="00DF458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 xml:space="preserve">Предоставление отчетов по программе в администрацию </w:t>
            </w:r>
            <w:proofErr w:type="spellStart"/>
            <w:r w:rsidRPr="00E810DE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E810DE">
              <w:rPr>
                <w:rFonts w:ascii="Times New Roman" w:hAnsi="Times New Roman"/>
                <w:sz w:val="24"/>
                <w:szCs w:val="24"/>
              </w:rPr>
              <w:t xml:space="preserve"> района Санкт-Петербурга </w:t>
            </w:r>
          </w:p>
        </w:tc>
        <w:tc>
          <w:tcPr>
            <w:tcW w:w="709" w:type="dxa"/>
            <w:shd w:val="clear" w:color="auto" w:fill="auto"/>
          </w:tcPr>
          <w:p w14:paraId="0261E997" w14:textId="77777777" w:rsidR="00DF4586" w:rsidRPr="00E810DE" w:rsidRDefault="00DF4586" w:rsidP="00DF4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014AF703" w14:textId="77777777" w:rsidR="00DF4586" w:rsidRPr="00E810DE" w:rsidRDefault="00C70669" w:rsidP="00DF4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33F2E790" w14:textId="77777777" w:rsidR="00DF4586" w:rsidRPr="00E810DE" w:rsidRDefault="00C70669" w:rsidP="00DF4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1-4 квартал</w:t>
            </w:r>
          </w:p>
        </w:tc>
        <w:tc>
          <w:tcPr>
            <w:tcW w:w="1276" w:type="dxa"/>
            <w:shd w:val="clear" w:color="auto" w:fill="auto"/>
          </w:tcPr>
          <w:p w14:paraId="08AA5601" w14:textId="5EB5636B" w:rsidR="00DF4586" w:rsidRPr="00E810DE" w:rsidRDefault="007B166C" w:rsidP="00DF4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1134" w:type="dxa"/>
            <w:shd w:val="clear" w:color="auto" w:fill="auto"/>
          </w:tcPr>
          <w:p w14:paraId="09B20AC5" w14:textId="77777777" w:rsidR="00DF4586" w:rsidRPr="00E810DE" w:rsidRDefault="00DF4586" w:rsidP="00DF45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4586" w:rsidRPr="00E810DE" w14:paraId="19357E1E" w14:textId="77777777" w:rsidTr="00E810DE">
        <w:trPr>
          <w:trHeight w:val="830"/>
        </w:trPr>
        <w:tc>
          <w:tcPr>
            <w:tcW w:w="709" w:type="dxa"/>
            <w:shd w:val="clear" w:color="auto" w:fill="auto"/>
          </w:tcPr>
          <w:p w14:paraId="3FACD1C3" w14:textId="77777777" w:rsidR="00DF4586" w:rsidRPr="00E810DE" w:rsidRDefault="00DF4586" w:rsidP="00DF458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3828" w:type="dxa"/>
            <w:shd w:val="clear" w:color="auto" w:fill="auto"/>
          </w:tcPr>
          <w:p w14:paraId="63F7FF6A" w14:textId="77777777" w:rsidR="00DF4586" w:rsidRPr="00E810DE" w:rsidRDefault="00DF4586" w:rsidP="00DF458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Взаимообмен информацией с иными субъектами профилактики правонарушений</w:t>
            </w:r>
          </w:p>
        </w:tc>
        <w:tc>
          <w:tcPr>
            <w:tcW w:w="709" w:type="dxa"/>
            <w:shd w:val="clear" w:color="auto" w:fill="auto"/>
          </w:tcPr>
          <w:p w14:paraId="3C0E784C" w14:textId="77777777" w:rsidR="00DF4586" w:rsidRPr="00E810DE" w:rsidRDefault="00DF4586" w:rsidP="00DF4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1229DFF1" w14:textId="77777777" w:rsidR="00DF4586" w:rsidRPr="00E810DE" w:rsidRDefault="00DF4586" w:rsidP="00DF458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6B80DC57" w14:textId="77777777" w:rsidR="00DF4586" w:rsidRPr="00E810DE" w:rsidRDefault="00DF4586" w:rsidP="00DF458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 xml:space="preserve">По мере </w:t>
            </w:r>
            <w:proofErr w:type="spellStart"/>
            <w:proofErr w:type="gramStart"/>
            <w:r w:rsidRPr="00E810DE">
              <w:rPr>
                <w:rFonts w:ascii="Times New Roman" w:hAnsi="Times New Roman"/>
                <w:sz w:val="24"/>
                <w:szCs w:val="24"/>
              </w:rPr>
              <w:t>необходи</w:t>
            </w:r>
            <w:proofErr w:type="spellEnd"/>
            <w:r w:rsidR="00C70669" w:rsidRPr="00E810DE">
              <w:rPr>
                <w:rFonts w:ascii="Times New Roman" w:hAnsi="Times New Roman"/>
                <w:sz w:val="24"/>
                <w:szCs w:val="24"/>
              </w:rPr>
              <w:t>-</w:t>
            </w:r>
            <w:r w:rsidRPr="00E810DE">
              <w:rPr>
                <w:rFonts w:ascii="Times New Roman" w:hAnsi="Times New Roman"/>
                <w:sz w:val="24"/>
                <w:szCs w:val="24"/>
              </w:rPr>
              <w:t>мости</w:t>
            </w:r>
            <w:proofErr w:type="gramEnd"/>
          </w:p>
        </w:tc>
        <w:tc>
          <w:tcPr>
            <w:tcW w:w="1276" w:type="dxa"/>
            <w:shd w:val="clear" w:color="auto" w:fill="auto"/>
          </w:tcPr>
          <w:p w14:paraId="4991F3DC" w14:textId="589A9589" w:rsidR="00DF4586" w:rsidRPr="00E810DE" w:rsidRDefault="007B166C" w:rsidP="00DF458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bCs/>
                <w:sz w:val="24"/>
                <w:szCs w:val="24"/>
              </w:rPr>
              <w:t>Без финансирования</w:t>
            </w:r>
          </w:p>
        </w:tc>
        <w:tc>
          <w:tcPr>
            <w:tcW w:w="1134" w:type="dxa"/>
            <w:shd w:val="clear" w:color="auto" w:fill="auto"/>
          </w:tcPr>
          <w:p w14:paraId="7F451B4E" w14:textId="77777777" w:rsidR="00DF4586" w:rsidRPr="00E810DE" w:rsidRDefault="00DF4586" w:rsidP="00DF45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4586" w:rsidRPr="00E810DE" w14:paraId="2A615C0E" w14:textId="77777777" w:rsidTr="00E810DE">
        <w:trPr>
          <w:trHeight w:val="645"/>
        </w:trPr>
        <w:tc>
          <w:tcPr>
            <w:tcW w:w="709" w:type="dxa"/>
            <w:shd w:val="clear" w:color="auto" w:fill="auto"/>
          </w:tcPr>
          <w:p w14:paraId="34340543" w14:textId="77777777" w:rsidR="00DF4586" w:rsidRPr="00E810DE" w:rsidRDefault="00DF4586" w:rsidP="00DF4586">
            <w:pPr>
              <w:ind w:right="-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3828" w:type="dxa"/>
            <w:shd w:val="clear" w:color="auto" w:fill="auto"/>
          </w:tcPr>
          <w:p w14:paraId="4ABAB64D" w14:textId="77777777" w:rsidR="00DF4586" w:rsidRPr="00E810DE" w:rsidRDefault="00DF4586" w:rsidP="00DF458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 xml:space="preserve">Рабочие группы с ОО «Народная дружина </w:t>
            </w:r>
            <w:proofErr w:type="spellStart"/>
            <w:r w:rsidRPr="00E810DE">
              <w:rPr>
                <w:rFonts w:ascii="Times New Roman" w:hAnsi="Times New Roman"/>
                <w:sz w:val="24"/>
                <w:szCs w:val="24"/>
              </w:rPr>
              <w:t>г.Ломоносова</w:t>
            </w:r>
            <w:proofErr w:type="spellEnd"/>
            <w:r w:rsidRPr="00E810DE">
              <w:rPr>
                <w:rFonts w:ascii="Times New Roman" w:hAnsi="Times New Roman"/>
                <w:sz w:val="24"/>
                <w:szCs w:val="24"/>
              </w:rPr>
              <w:t>» по вопросам охраны общественного порядка на территории МО город Ломоносов</w:t>
            </w:r>
          </w:p>
        </w:tc>
        <w:tc>
          <w:tcPr>
            <w:tcW w:w="709" w:type="dxa"/>
            <w:shd w:val="clear" w:color="auto" w:fill="auto"/>
          </w:tcPr>
          <w:p w14:paraId="77F09571" w14:textId="77777777" w:rsidR="00DF4586" w:rsidRPr="00E810DE" w:rsidRDefault="00DF4586" w:rsidP="00DF4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63A1F859" w14:textId="77777777" w:rsidR="00DF4586" w:rsidRPr="00E810DE" w:rsidRDefault="00DF4586" w:rsidP="00DF4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57C1688A" w14:textId="77777777" w:rsidR="00DF4586" w:rsidRPr="00E810DE" w:rsidRDefault="00DF4586" w:rsidP="00DF4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proofErr w:type="gramStart"/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согласо-ванию</w:t>
            </w:r>
            <w:proofErr w:type="spellEnd"/>
            <w:proofErr w:type="gramEnd"/>
          </w:p>
        </w:tc>
        <w:tc>
          <w:tcPr>
            <w:tcW w:w="1276" w:type="dxa"/>
            <w:shd w:val="clear" w:color="auto" w:fill="auto"/>
          </w:tcPr>
          <w:p w14:paraId="31D459CA" w14:textId="1DEABEBB" w:rsidR="00DF4586" w:rsidRPr="00E810DE" w:rsidRDefault="007B166C" w:rsidP="00DF4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1134" w:type="dxa"/>
            <w:shd w:val="clear" w:color="auto" w:fill="auto"/>
          </w:tcPr>
          <w:p w14:paraId="3A856430" w14:textId="77777777" w:rsidR="00DF4586" w:rsidRPr="00E810DE" w:rsidRDefault="00DF4586" w:rsidP="00DF45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C84" w:rsidRPr="00E810DE" w14:paraId="72C4FD52" w14:textId="77777777" w:rsidTr="00E810DE">
        <w:tc>
          <w:tcPr>
            <w:tcW w:w="9782" w:type="dxa"/>
            <w:gridSpan w:val="7"/>
            <w:shd w:val="clear" w:color="auto" w:fill="auto"/>
          </w:tcPr>
          <w:p w14:paraId="74155E06" w14:textId="77777777" w:rsidR="00C24C84" w:rsidRPr="00E810DE" w:rsidRDefault="00C24C84" w:rsidP="00B74BA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b/>
                <w:sz w:val="24"/>
                <w:szCs w:val="24"/>
              </w:rPr>
              <w:t>2.Мероприятия, направленные на решения вопроса местного значения</w:t>
            </w:r>
          </w:p>
        </w:tc>
      </w:tr>
      <w:tr w:rsidR="00C24C84" w:rsidRPr="00E810DE" w14:paraId="7E8A3B9C" w14:textId="77777777" w:rsidTr="00E810DE">
        <w:tc>
          <w:tcPr>
            <w:tcW w:w="9782" w:type="dxa"/>
            <w:gridSpan w:val="7"/>
            <w:shd w:val="clear" w:color="auto" w:fill="auto"/>
          </w:tcPr>
          <w:p w14:paraId="0A37176C" w14:textId="77777777" w:rsidR="00C24C84" w:rsidRPr="00E810DE" w:rsidRDefault="00C24C84" w:rsidP="00B74BA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b/>
                <w:bCs/>
                <w:sz w:val="24"/>
                <w:szCs w:val="24"/>
              </w:rPr>
              <w:t>2.1. Информационное обеспечение программы по профилактике правонарушений</w:t>
            </w:r>
          </w:p>
        </w:tc>
      </w:tr>
      <w:tr w:rsidR="00893C00" w:rsidRPr="00E810DE" w14:paraId="715381DA" w14:textId="77777777" w:rsidTr="00E810DE">
        <w:trPr>
          <w:trHeight w:val="1009"/>
        </w:trPr>
        <w:tc>
          <w:tcPr>
            <w:tcW w:w="709" w:type="dxa"/>
            <w:shd w:val="clear" w:color="auto" w:fill="auto"/>
          </w:tcPr>
          <w:p w14:paraId="181DC46A" w14:textId="77777777" w:rsidR="00893C00" w:rsidRPr="00E810DE" w:rsidRDefault="00893C00" w:rsidP="00C7066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2.1.1.</w:t>
            </w:r>
          </w:p>
        </w:tc>
        <w:tc>
          <w:tcPr>
            <w:tcW w:w="3828" w:type="dxa"/>
            <w:shd w:val="clear" w:color="auto" w:fill="auto"/>
          </w:tcPr>
          <w:p w14:paraId="4904C9FC" w14:textId="77777777" w:rsidR="00893C00" w:rsidRPr="00E810DE" w:rsidRDefault="00893C00" w:rsidP="00C70669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разъяснительной работы с населением с целью профилактики преступлений, в том числе, мошенничества в отношении лиц пенсионного возраста, краж с незаконным проникновением в жилище: разъяснение порядка заключения договоров с ОВО, укрепление дверей и др.</w:t>
            </w:r>
          </w:p>
        </w:tc>
        <w:tc>
          <w:tcPr>
            <w:tcW w:w="709" w:type="dxa"/>
            <w:shd w:val="clear" w:color="auto" w:fill="auto"/>
          </w:tcPr>
          <w:p w14:paraId="57C59A38" w14:textId="77777777" w:rsidR="00893C00" w:rsidRPr="00E810DE" w:rsidRDefault="00893C00" w:rsidP="00C7066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52BA2FBB" w14:textId="26AF6772" w:rsidR="00893C00" w:rsidRPr="00E810DE" w:rsidRDefault="00D1086E" w:rsidP="00C70669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4BC60D86" w14:textId="79ADFC89" w:rsidR="00893C00" w:rsidRPr="00E810DE" w:rsidRDefault="007B166C" w:rsidP="00C7066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1-4 квартал</w:t>
            </w:r>
          </w:p>
        </w:tc>
        <w:tc>
          <w:tcPr>
            <w:tcW w:w="1276" w:type="dxa"/>
            <w:shd w:val="clear" w:color="auto" w:fill="auto"/>
          </w:tcPr>
          <w:p w14:paraId="08019970" w14:textId="77777777" w:rsidR="00893C00" w:rsidRPr="00E810DE" w:rsidRDefault="00893C00" w:rsidP="00C7066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4068034D" w14:textId="77777777" w:rsidR="00893C00" w:rsidRPr="00E810DE" w:rsidRDefault="00893C00" w:rsidP="00C7066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0669" w:rsidRPr="00E810DE" w14:paraId="692C7C32" w14:textId="77777777" w:rsidTr="00E810DE">
        <w:trPr>
          <w:trHeight w:val="1009"/>
        </w:trPr>
        <w:tc>
          <w:tcPr>
            <w:tcW w:w="709" w:type="dxa"/>
            <w:shd w:val="clear" w:color="auto" w:fill="auto"/>
          </w:tcPr>
          <w:p w14:paraId="2BA98314" w14:textId="77777777" w:rsidR="00C70669" w:rsidRPr="00E810DE" w:rsidRDefault="00C70669" w:rsidP="00C32E27">
            <w:pPr>
              <w:pStyle w:val="a5"/>
              <w:ind w:right="-106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2.1.</w:t>
            </w:r>
            <w:r w:rsidR="00893C00" w:rsidRPr="00E810DE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3828" w:type="dxa"/>
            <w:shd w:val="clear" w:color="auto" w:fill="auto"/>
          </w:tcPr>
          <w:p w14:paraId="21166BE9" w14:textId="77777777" w:rsidR="00C70669" w:rsidRPr="00E810DE" w:rsidRDefault="00C70669" w:rsidP="00C70669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 xml:space="preserve">Публикация информационных материалов в газете «Муниципальный Ломоносов» по вопросам профилактики правонарушений на территории МО </w:t>
            </w:r>
            <w:proofErr w:type="spellStart"/>
            <w:r w:rsidRPr="00E810DE">
              <w:rPr>
                <w:rFonts w:ascii="Times New Roman" w:hAnsi="Times New Roman"/>
                <w:sz w:val="24"/>
                <w:szCs w:val="24"/>
              </w:rPr>
              <w:t>г.Ломоносов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743694B8" w14:textId="77777777" w:rsidR="00C70669" w:rsidRPr="00E810DE" w:rsidRDefault="00C70669" w:rsidP="00C7066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6CF45732" w14:textId="77777777" w:rsidR="00C70669" w:rsidRPr="00E810DE" w:rsidRDefault="00C70669" w:rsidP="00C70669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74C1F8D8" w14:textId="77777777" w:rsidR="00C70669" w:rsidRPr="00E810DE" w:rsidRDefault="00C70669" w:rsidP="00C7066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1-4 квартал</w:t>
            </w:r>
          </w:p>
        </w:tc>
        <w:tc>
          <w:tcPr>
            <w:tcW w:w="1276" w:type="dxa"/>
            <w:shd w:val="clear" w:color="auto" w:fill="auto"/>
          </w:tcPr>
          <w:p w14:paraId="50747506" w14:textId="53AD94D8" w:rsidR="00C70669" w:rsidRPr="00E810DE" w:rsidRDefault="00E810DE" w:rsidP="00C7066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Финансирова</w:t>
            </w:r>
            <w:r w:rsidR="007B166C" w:rsidRPr="00E810DE">
              <w:rPr>
                <w:rFonts w:ascii="Times New Roman" w:hAnsi="Times New Roman"/>
                <w:sz w:val="24"/>
                <w:szCs w:val="24"/>
              </w:rPr>
              <w:t>ние по смете МКУ</w:t>
            </w:r>
          </w:p>
        </w:tc>
        <w:tc>
          <w:tcPr>
            <w:tcW w:w="1134" w:type="dxa"/>
            <w:shd w:val="clear" w:color="auto" w:fill="auto"/>
          </w:tcPr>
          <w:p w14:paraId="1EBA3914" w14:textId="57F579AC" w:rsidR="00C70669" w:rsidRPr="00E810DE" w:rsidRDefault="00C70669" w:rsidP="00C32E2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3C00" w:rsidRPr="00E810DE" w14:paraId="29F9087D" w14:textId="77777777" w:rsidTr="00E810DE">
        <w:trPr>
          <w:trHeight w:val="1005"/>
        </w:trPr>
        <w:tc>
          <w:tcPr>
            <w:tcW w:w="709" w:type="dxa"/>
            <w:shd w:val="clear" w:color="auto" w:fill="auto"/>
          </w:tcPr>
          <w:p w14:paraId="6AA57263" w14:textId="77777777" w:rsidR="00893C00" w:rsidRPr="00E810DE" w:rsidRDefault="00893C00" w:rsidP="00893C0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2.1.1.2.</w:t>
            </w:r>
          </w:p>
        </w:tc>
        <w:tc>
          <w:tcPr>
            <w:tcW w:w="3828" w:type="dxa"/>
            <w:shd w:val="clear" w:color="auto" w:fill="auto"/>
          </w:tcPr>
          <w:p w14:paraId="68223334" w14:textId="77777777" w:rsidR="00893C00" w:rsidRPr="00E810DE" w:rsidRDefault="00C32E27" w:rsidP="00893C00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 xml:space="preserve">Публикация информационных материалов </w:t>
            </w:r>
            <w:r w:rsidR="00893C00" w:rsidRPr="00E810DE">
              <w:rPr>
                <w:rFonts w:ascii="Times New Roman" w:hAnsi="Times New Roman"/>
                <w:sz w:val="24"/>
                <w:szCs w:val="24"/>
              </w:rPr>
              <w:t>на официальном сайте</w:t>
            </w:r>
          </w:p>
          <w:p w14:paraId="031339AC" w14:textId="77777777" w:rsidR="00893C00" w:rsidRPr="00E810DE" w:rsidRDefault="00893C00" w:rsidP="00893C0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7" w:history="1">
              <w:r w:rsidRPr="00E810DE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http</w:t>
              </w:r>
              <w:r w:rsidRPr="00E810DE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E810DE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Pr="00E810DE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E810DE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mo</w:t>
              </w:r>
              <w:proofErr w:type="spellEnd"/>
              <w:r w:rsidRPr="00E810DE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Pr="00E810DE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lomonosov</w:t>
              </w:r>
              <w:proofErr w:type="spellEnd"/>
              <w:r w:rsidRPr="00E810DE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E810DE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E810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14:paraId="13981E8E" w14:textId="77777777" w:rsidR="00893C00" w:rsidRPr="00E810DE" w:rsidRDefault="00893C00" w:rsidP="00893C0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4DD8E15D" w14:textId="77777777" w:rsidR="00893C00" w:rsidRPr="00E810DE" w:rsidRDefault="00C32E27" w:rsidP="00893C00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144A8AF9" w14:textId="77777777" w:rsidR="00893C00" w:rsidRPr="00E810DE" w:rsidRDefault="00893C00" w:rsidP="00893C0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1-4 квартал</w:t>
            </w:r>
          </w:p>
        </w:tc>
        <w:tc>
          <w:tcPr>
            <w:tcW w:w="1276" w:type="dxa"/>
            <w:shd w:val="clear" w:color="auto" w:fill="auto"/>
          </w:tcPr>
          <w:p w14:paraId="0AC2324D" w14:textId="76B9707D" w:rsidR="00893C00" w:rsidRPr="00E810DE" w:rsidRDefault="00E810DE" w:rsidP="00893C0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Финансирова</w:t>
            </w:r>
            <w:r w:rsidR="007B166C" w:rsidRPr="00E810DE">
              <w:rPr>
                <w:rFonts w:ascii="Times New Roman" w:hAnsi="Times New Roman"/>
                <w:sz w:val="24"/>
                <w:szCs w:val="24"/>
              </w:rPr>
              <w:t>ние по смете МКУ</w:t>
            </w:r>
          </w:p>
        </w:tc>
        <w:tc>
          <w:tcPr>
            <w:tcW w:w="1134" w:type="dxa"/>
            <w:shd w:val="clear" w:color="auto" w:fill="auto"/>
          </w:tcPr>
          <w:p w14:paraId="57105E28" w14:textId="57E300B5" w:rsidR="00893C00" w:rsidRPr="00E810DE" w:rsidRDefault="00893C00" w:rsidP="00C32E2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0669" w:rsidRPr="00E810DE" w14:paraId="218D7EC5" w14:textId="77777777" w:rsidTr="00E810DE">
        <w:trPr>
          <w:trHeight w:val="558"/>
        </w:trPr>
        <w:tc>
          <w:tcPr>
            <w:tcW w:w="709" w:type="dxa"/>
            <w:shd w:val="clear" w:color="auto" w:fill="auto"/>
          </w:tcPr>
          <w:p w14:paraId="51C762B9" w14:textId="77777777" w:rsidR="00C70669" w:rsidRPr="00E810DE" w:rsidRDefault="00C70669" w:rsidP="00C706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  <w:r w:rsidR="00893C00" w:rsidRPr="00E810D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  <w:shd w:val="clear" w:color="auto" w:fill="auto"/>
          </w:tcPr>
          <w:p w14:paraId="69233FB3" w14:textId="77777777" w:rsidR="00C70669" w:rsidRPr="00E810DE" w:rsidRDefault="00C70669" w:rsidP="00C70669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 xml:space="preserve">Предоставление правоохранительным структурам (УМВД, районные отделы УФМС, УФСБ, Прокуратуре </w:t>
            </w:r>
            <w:proofErr w:type="spellStart"/>
            <w:r w:rsidRPr="00E810DE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E810DE">
              <w:rPr>
                <w:rFonts w:ascii="Times New Roman" w:hAnsi="Times New Roman"/>
                <w:sz w:val="24"/>
                <w:szCs w:val="24"/>
              </w:rPr>
              <w:t xml:space="preserve"> района Санкт-Петербурга) возможности размещения в муниципальных средствах массовой информации компетентной информации о результатах деятельности в области профилактики правонарушений</w:t>
            </w:r>
          </w:p>
        </w:tc>
        <w:tc>
          <w:tcPr>
            <w:tcW w:w="709" w:type="dxa"/>
            <w:shd w:val="clear" w:color="auto" w:fill="auto"/>
          </w:tcPr>
          <w:p w14:paraId="084FB6D5" w14:textId="77777777" w:rsidR="00C70669" w:rsidRPr="00E810DE" w:rsidRDefault="00C70669" w:rsidP="00C70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7525C611" w14:textId="77777777" w:rsidR="00C70669" w:rsidRPr="00E810DE" w:rsidRDefault="00C70669" w:rsidP="00C706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452C7F53" w14:textId="77777777" w:rsidR="00C70669" w:rsidRPr="00E810DE" w:rsidRDefault="00C70669" w:rsidP="00C32E27">
            <w:pPr>
              <w:spacing w:after="0" w:line="240" w:lineRule="auto"/>
              <w:ind w:right="-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По обращени</w:t>
            </w:r>
            <w:r w:rsidR="00C32E27" w:rsidRPr="00E810DE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</w:p>
        </w:tc>
        <w:tc>
          <w:tcPr>
            <w:tcW w:w="1276" w:type="dxa"/>
            <w:shd w:val="clear" w:color="auto" w:fill="auto"/>
          </w:tcPr>
          <w:p w14:paraId="571D6473" w14:textId="595D474D" w:rsidR="00C70669" w:rsidRPr="00E810DE" w:rsidRDefault="00E810DE" w:rsidP="00C706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Финансирова</w:t>
            </w:r>
            <w:r w:rsidR="007B166C" w:rsidRPr="00E810DE">
              <w:rPr>
                <w:rFonts w:ascii="Times New Roman" w:hAnsi="Times New Roman" w:cs="Times New Roman"/>
                <w:sz w:val="24"/>
                <w:szCs w:val="24"/>
              </w:rPr>
              <w:t>ние по смете МКУ</w:t>
            </w:r>
          </w:p>
        </w:tc>
        <w:tc>
          <w:tcPr>
            <w:tcW w:w="1134" w:type="dxa"/>
            <w:shd w:val="clear" w:color="auto" w:fill="auto"/>
          </w:tcPr>
          <w:p w14:paraId="1DA36CB1" w14:textId="3A9EF852" w:rsidR="00C70669" w:rsidRPr="00E810DE" w:rsidRDefault="00C70669" w:rsidP="00C32E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C84" w:rsidRPr="00E810DE" w14:paraId="5D68C684" w14:textId="77777777" w:rsidTr="00E810DE">
        <w:trPr>
          <w:trHeight w:val="983"/>
        </w:trPr>
        <w:tc>
          <w:tcPr>
            <w:tcW w:w="709" w:type="dxa"/>
            <w:shd w:val="clear" w:color="auto" w:fill="auto"/>
          </w:tcPr>
          <w:p w14:paraId="4C451572" w14:textId="77777777" w:rsidR="00C24C84" w:rsidRPr="00E810DE" w:rsidRDefault="00C24C84" w:rsidP="00F5058A">
            <w:pPr>
              <w:pStyle w:val="a5"/>
              <w:ind w:right="-106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2.1</w:t>
            </w:r>
            <w:r w:rsidR="00893C00" w:rsidRPr="00E810DE">
              <w:rPr>
                <w:rFonts w:ascii="Times New Roman" w:hAnsi="Times New Roman"/>
                <w:sz w:val="24"/>
                <w:szCs w:val="24"/>
              </w:rPr>
              <w:t>.3</w:t>
            </w:r>
          </w:p>
        </w:tc>
        <w:tc>
          <w:tcPr>
            <w:tcW w:w="3828" w:type="dxa"/>
            <w:shd w:val="clear" w:color="auto" w:fill="auto"/>
          </w:tcPr>
          <w:p w14:paraId="11549401" w14:textId="77777777" w:rsidR="00C24C84" w:rsidRPr="00E810DE" w:rsidRDefault="001052C2" w:rsidP="00B74BAA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Изготовле</w:t>
            </w:r>
            <w:r w:rsidR="00C24C84" w:rsidRPr="00E810DE">
              <w:rPr>
                <w:rFonts w:ascii="Times New Roman" w:hAnsi="Times New Roman"/>
                <w:sz w:val="24"/>
                <w:szCs w:val="24"/>
              </w:rPr>
              <w:t xml:space="preserve">ние и распространение плакатов по вопросам профилактики правонарушений на территории МО </w:t>
            </w:r>
            <w:proofErr w:type="spellStart"/>
            <w:r w:rsidR="00C24C84" w:rsidRPr="00E810DE">
              <w:rPr>
                <w:rFonts w:ascii="Times New Roman" w:hAnsi="Times New Roman"/>
                <w:sz w:val="24"/>
                <w:szCs w:val="24"/>
              </w:rPr>
              <w:t>г.Ломоносов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74BE98D1" w14:textId="390D6D57" w:rsidR="00C24C84" w:rsidRPr="00E810DE" w:rsidRDefault="00E810DE" w:rsidP="005A17B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ш</w:t>
            </w:r>
            <w:r w:rsidR="005A17BF" w:rsidRPr="00E810DE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850" w:type="dxa"/>
            <w:shd w:val="clear" w:color="auto" w:fill="auto"/>
          </w:tcPr>
          <w:p w14:paraId="4EF97B71" w14:textId="4AC2B948" w:rsidR="00C24C84" w:rsidRPr="00E810DE" w:rsidRDefault="00CB7C0C" w:rsidP="00B74BAA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2</w:t>
            </w:r>
            <w:r w:rsidR="005A17BF" w:rsidRPr="00E810DE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6" w:type="dxa"/>
            <w:shd w:val="clear" w:color="auto" w:fill="auto"/>
          </w:tcPr>
          <w:p w14:paraId="54017F15" w14:textId="465DE7CC" w:rsidR="00C24C84" w:rsidRPr="00E810DE" w:rsidRDefault="007B166C" w:rsidP="00B74BA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1-4 квартал</w:t>
            </w:r>
          </w:p>
        </w:tc>
        <w:tc>
          <w:tcPr>
            <w:tcW w:w="1276" w:type="dxa"/>
            <w:shd w:val="clear" w:color="auto" w:fill="auto"/>
          </w:tcPr>
          <w:p w14:paraId="58752B15" w14:textId="12BACF3A" w:rsidR="00C24C84" w:rsidRPr="00E810DE" w:rsidRDefault="00E810DE" w:rsidP="00B74B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Финансирова</w:t>
            </w:r>
            <w:r w:rsidR="007B166C" w:rsidRPr="00E810DE">
              <w:rPr>
                <w:rFonts w:ascii="Times New Roman" w:hAnsi="Times New Roman" w:cs="Times New Roman"/>
                <w:sz w:val="24"/>
                <w:szCs w:val="24"/>
              </w:rPr>
              <w:t>ние по смете МКУ</w:t>
            </w:r>
          </w:p>
        </w:tc>
        <w:tc>
          <w:tcPr>
            <w:tcW w:w="1134" w:type="dxa"/>
            <w:shd w:val="clear" w:color="auto" w:fill="auto"/>
          </w:tcPr>
          <w:p w14:paraId="2202B865" w14:textId="7FA93016" w:rsidR="00C24C84" w:rsidRPr="00E810DE" w:rsidRDefault="00C24C84" w:rsidP="00C706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C84" w:rsidRPr="00E810DE" w14:paraId="2FBD1181" w14:textId="77777777" w:rsidTr="00E810DE">
        <w:trPr>
          <w:trHeight w:val="388"/>
        </w:trPr>
        <w:tc>
          <w:tcPr>
            <w:tcW w:w="709" w:type="dxa"/>
            <w:shd w:val="clear" w:color="auto" w:fill="auto"/>
          </w:tcPr>
          <w:p w14:paraId="1794AF44" w14:textId="77777777" w:rsidR="00C24C84" w:rsidRPr="00E810DE" w:rsidRDefault="00C24C84" w:rsidP="00B74BA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3E147A1A" w14:textId="6962DE7B" w:rsidR="00C24C84" w:rsidRPr="00E810DE" w:rsidRDefault="00C24C84" w:rsidP="00B74BAA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Плакат «</w:t>
            </w:r>
            <w:r w:rsidR="00D85E2D" w:rsidRPr="00E810DE">
              <w:rPr>
                <w:rFonts w:ascii="Times New Roman" w:hAnsi="Times New Roman"/>
                <w:sz w:val="24"/>
                <w:szCs w:val="24"/>
              </w:rPr>
              <w:t>Береги</w:t>
            </w:r>
            <w:r w:rsidR="009A3D02" w:rsidRPr="00E810DE">
              <w:rPr>
                <w:rFonts w:ascii="Times New Roman" w:hAnsi="Times New Roman"/>
                <w:sz w:val="24"/>
                <w:szCs w:val="24"/>
              </w:rPr>
              <w:t>тесь, мошенники!</w:t>
            </w:r>
            <w:r w:rsidRPr="00E810DE">
              <w:rPr>
                <w:rFonts w:ascii="Times New Roman" w:hAnsi="Times New Roman"/>
                <w:sz w:val="24"/>
                <w:szCs w:val="24"/>
              </w:rPr>
              <w:t>», ф. А.3</w:t>
            </w:r>
          </w:p>
        </w:tc>
        <w:tc>
          <w:tcPr>
            <w:tcW w:w="709" w:type="dxa"/>
            <w:shd w:val="clear" w:color="auto" w:fill="auto"/>
          </w:tcPr>
          <w:p w14:paraId="329D0C57" w14:textId="51E7C258" w:rsidR="00C24C84" w:rsidRPr="00E810DE" w:rsidRDefault="00E810DE" w:rsidP="00B74BA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ш</w:t>
            </w:r>
            <w:r w:rsidR="00C24C84" w:rsidRPr="00E810DE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850" w:type="dxa"/>
            <w:shd w:val="clear" w:color="auto" w:fill="auto"/>
          </w:tcPr>
          <w:p w14:paraId="4DEF37BA" w14:textId="10A2D7CC" w:rsidR="00C24C84" w:rsidRPr="00E810DE" w:rsidRDefault="009A3D02" w:rsidP="00B74BAA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6" w:type="dxa"/>
            <w:shd w:val="clear" w:color="auto" w:fill="auto"/>
          </w:tcPr>
          <w:p w14:paraId="6D39B767" w14:textId="6B2523F5" w:rsidR="00C24C84" w:rsidRPr="00E810DE" w:rsidRDefault="009A3D02" w:rsidP="00B74BA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1</w:t>
            </w:r>
            <w:r w:rsidR="00C24C84" w:rsidRPr="00E810DE">
              <w:rPr>
                <w:rFonts w:ascii="Times New Roman" w:hAnsi="Times New Roman"/>
                <w:sz w:val="24"/>
                <w:szCs w:val="24"/>
              </w:rPr>
              <w:t>,3 кв.</w:t>
            </w:r>
          </w:p>
        </w:tc>
        <w:tc>
          <w:tcPr>
            <w:tcW w:w="1276" w:type="dxa"/>
            <w:shd w:val="clear" w:color="auto" w:fill="auto"/>
          </w:tcPr>
          <w:p w14:paraId="5A3DECA4" w14:textId="77777777" w:rsidR="00C24C84" w:rsidRPr="00E810DE" w:rsidRDefault="00C24C84" w:rsidP="00B74B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14AC4418" w14:textId="77777777" w:rsidR="00C24C84" w:rsidRPr="00E810DE" w:rsidRDefault="00C24C84" w:rsidP="00B74B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C84" w:rsidRPr="00E810DE" w14:paraId="7A29B572" w14:textId="77777777" w:rsidTr="00E810DE">
        <w:trPr>
          <w:trHeight w:val="388"/>
        </w:trPr>
        <w:tc>
          <w:tcPr>
            <w:tcW w:w="709" w:type="dxa"/>
            <w:shd w:val="clear" w:color="auto" w:fill="auto"/>
          </w:tcPr>
          <w:p w14:paraId="035551F7" w14:textId="77777777" w:rsidR="00C24C84" w:rsidRPr="00E810DE" w:rsidRDefault="00C24C84" w:rsidP="00B74BA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7B362ADF" w14:textId="0EA68608" w:rsidR="00C24C84" w:rsidRPr="00E810DE" w:rsidRDefault="00C24C84" w:rsidP="00B74BAA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 xml:space="preserve">Плакат «Квартирные кражи: как </w:t>
            </w:r>
            <w:r w:rsidR="00D85E2D" w:rsidRPr="00E810DE">
              <w:rPr>
                <w:rFonts w:ascii="Times New Roman" w:hAnsi="Times New Roman"/>
                <w:sz w:val="24"/>
                <w:szCs w:val="24"/>
              </w:rPr>
              <w:t>защитит</w:t>
            </w:r>
            <w:r w:rsidR="009A3D02" w:rsidRPr="00E810DE">
              <w:rPr>
                <w:rFonts w:ascii="Times New Roman" w:hAnsi="Times New Roman"/>
                <w:sz w:val="24"/>
                <w:szCs w:val="24"/>
              </w:rPr>
              <w:t>ь</w:t>
            </w:r>
            <w:r w:rsidR="00D85E2D" w:rsidRPr="00E810DE">
              <w:rPr>
                <w:rFonts w:ascii="Times New Roman" w:hAnsi="Times New Roman"/>
                <w:sz w:val="24"/>
                <w:szCs w:val="24"/>
              </w:rPr>
              <w:t>ся</w:t>
            </w:r>
            <w:r w:rsidRPr="00E810DE">
              <w:rPr>
                <w:rFonts w:ascii="Times New Roman" w:hAnsi="Times New Roman"/>
                <w:sz w:val="24"/>
                <w:szCs w:val="24"/>
              </w:rPr>
              <w:t>», ф.А.3</w:t>
            </w:r>
          </w:p>
        </w:tc>
        <w:tc>
          <w:tcPr>
            <w:tcW w:w="709" w:type="dxa"/>
            <w:shd w:val="clear" w:color="auto" w:fill="auto"/>
          </w:tcPr>
          <w:p w14:paraId="6817AB6A" w14:textId="7BF9C1E6" w:rsidR="00C24C84" w:rsidRPr="00E810DE" w:rsidRDefault="00E810DE" w:rsidP="00B74BA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ш</w:t>
            </w:r>
            <w:r w:rsidR="00C24C84" w:rsidRPr="00E810DE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850" w:type="dxa"/>
            <w:shd w:val="clear" w:color="auto" w:fill="auto"/>
          </w:tcPr>
          <w:p w14:paraId="6F1802C2" w14:textId="189AE190" w:rsidR="00C24C84" w:rsidRPr="00E810DE" w:rsidRDefault="009A3D02" w:rsidP="00B74BAA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6" w:type="dxa"/>
            <w:shd w:val="clear" w:color="auto" w:fill="auto"/>
          </w:tcPr>
          <w:p w14:paraId="072EB2FB" w14:textId="77777777" w:rsidR="00C24C84" w:rsidRPr="00E810DE" w:rsidRDefault="00C24C84" w:rsidP="00B74BA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2,3 кв.</w:t>
            </w:r>
          </w:p>
        </w:tc>
        <w:tc>
          <w:tcPr>
            <w:tcW w:w="1276" w:type="dxa"/>
            <w:shd w:val="clear" w:color="auto" w:fill="auto"/>
          </w:tcPr>
          <w:p w14:paraId="25950D3E" w14:textId="77777777" w:rsidR="00C24C84" w:rsidRPr="00E810DE" w:rsidRDefault="00C24C84" w:rsidP="00B74B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6229D6FE" w14:textId="77777777" w:rsidR="00C24C84" w:rsidRPr="00E810DE" w:rsidRDefault="00C24C84" w:rsidP="00B74B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C84" w:rsidRPr="00E810DE" w14:paraId="510F0EF4" w14:textId="77777777" w:rsidTr="00E810DE">
        <w:trPr>
          <w:trHeight w:val="388"/>
        </w:trPr>
        <w:tc>
          <w:tcPr>
            <w:tcW w:w="709" w:type="dxa"/>
            <w:shd w:val="clear" w:color="auto" w:fill="auto"/>
          </w:tcPr>
          <w:p w14:paraId="2D22DB30" w14:textId="77777777" w:rsidR="00C24C84" w:rsidRPr="00E810DE" w:rsidRDefault="00C24C84" w:rsidP="00B74BA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2D3F952F" w14:textId="25708E51" w:rsidR="00C24C84" w:rsidRPr="00E810DE" w:rsidRDefault="009A3D02" w:rsidP="00B74BAA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Плакат «Ваши действия, чтобы автомобиль не угнали!»</w:t>
            </w:r>
          </w:p>
        </w:tc>
        <w:tc>
          <w:tcPr>
            <w:tcW w:w="709" w:type="dxa"/>
            <w:shd w:val="clear" w:color="auto" w:fill="auto"/>
          </w:tcPr>
          <w:p w14:paraId="7B4AF041" w14:textId="3D940BA9" w:rsidR="00C24C84" w:rsidRPr="00E810DE" w:rsidRDefault="00E810DE" w:rsidP="00B74BA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ш</w:t>
            </w:r>
            <w:r w:rsidR="00C24C84" w:rsidRPr="00E810DE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850" w:type="dxa"/>
            <w:shd w:val="clear" w:color="auto" w:fill="auto"/>
          </w:tcPr>
          <w:p w14:paraId="04EFF90F" w14:textId="1B0365AD" w:rsidR="00C24C84" w:rsidRPr="00E810DE" w:rsidRDefault="009A3D02" w:rsidP="00B74BAA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5</w:t>
            </w:r>
            <w:r w:rsidR="00CB7C0C" w:rsidRPr="00E810D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05326947" w14:textId="003AF82E" w:rsidR="00C24C84" w:rsidRPr="00E810DE" w:rsidRDefault="00C24C84" w:rsidP="00B74BA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1</w:t>
            </w:r>
            <w:r w:rsidR="00CB7C0C" w:rsidRPr="00E810DE">
              <w:rPr>
                <w:rFonts w:ascii="Times New Roman" w:hAnsi="Times New Roman"/>
                <w:sz w:val="24"/>
                <w:szCs w:val="24"/>
              </w:rPr>
              <w:t>,4</w:t>
            </w:r>
            <w:r w:rsidRPr="00E810DE">
              <w:rPr>
                <w:rFonts w:ascii="Times New Roman" w:hAnsi="Times New Roman"/>
                <w:sz w:val="24"/>
                <w:szCs w:val="24"/>
              </w:rPr>
              <w:t xml:space="preserve"> кв.</w:t>
            </w:r>
          </w:p>
        </w:tc>
        <w:tc>
          <w:tcPr>
            <w:tcW w:w="1276" w:type="dxa"/>
            <w:shd w:val="clear" w:color="auto" w:fill="auto"/>
          </w:tcPr>
          <w:p w14:paraId="79FD7E70" w14:textId="77777777" w:rsidR="00C24C84" w:rsidRPr="00E810DE" w:rsidRDefault="00C24C84" w:rsidP="00B74B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0CE890FE" w14:textId="77777777" w:rsidR="00C24C84" w:rsidRPr="00E810DE" w:rsidRDefault="00C24C84" w:rsidP="00B74B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C84" w:rsidRPr="00E810DE" w14:paraId="27B6BD1D" w14:textId="77777777" w:rsidTr="00E810DE">
        <w:trPr>
          <w:trHeight w:val="388"/>
        </w:trPr>
        <w:tc>
          <w:tcPr>
            <w:tcW w:w="709" w:type="dxa"/>
            <w:shd w:val="clear" w:color="auto" w:fill="auto"/>
          </w:tcPr>
          <w:p w14:paraId="49BD86B3" w14:textId="77777777" w:rsidR="00C24C84" w:rsidRPr="00E810DE" w:rsidRDefault="00C24C84" w:rsidP="00B74BA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06E555A0" w14:textId="0FE5B0E0" w:rsidR="00C24C84" w:rsidRPr="00E810DE" w:rsidRDefault="00CB7C0C" w:rsidP="00B74BAA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Листовка «Берегитесь, мошенники!</w:t>
            </w:r>
            <w:r w:rsidR="00E810DE" w:rsidRPr="00E810D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shd w:val="clear" w:color="auto" w:fill="auto"/>
          </w:tcPr>
          <w:p w14:paraId="27129160" w14:textId="7AB645B8" w:rsidR="00C24C84" w:rsidRPr="00E810DE" w:rsidRDefault="00E810DE" w:rsidP="00B74BA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ш</w:t>
            </w:r>
            <w:r w:rsidR="00C24C84" w:rsidRPr="00E810DE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850" w:type="dxa"/>
            <w:shd w:val="clear" w:color="auto" w:fill="auto"/>
          </w:tcPr>
          <w:p w14:paraId="0E5FD6D6" w14:textId="004FFBFA" w:rsidR="00C24C84" w:rsidRPr="00E810DE" w:rsidRDefault="00CB7C0C" w:rsidP="00B74BAA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14:paraId="0DC183BF" w14:textId="77777777" w:rsidR="00C24C84" w:rsidRPr="00E810DE" w:rsidRDefault="00C24C84" w:rsidP="00B74BA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4 кв.</w:t>
            </w:r>
          </w:p>
        </w:tc>
        <w:tc>
          <w:tcPr>
            <w:tcW w:w="1276" w:type="dxa"/>
            <w:shd w:val="clear" w:color="auto" w:fill="auto"/>
          </w:tcPr>
          <w:p w14:paraId="53E7EC1C" w14:textId="77777777" w:rsidR="00C24C84" w:rsidRPr="00E810DE" w:rsidRDefault="00C24C84" w:rsidP="00B74B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0359D115" w14:textId="77777777" w:rsidR="00C24C84" w:rsidRPr="00E810DE" w:rsidRDefault="00C24C84" w:rsidP="00B74B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C84" w:rsidRPr="00E810DE" w14:paraId="4E9E71E6" w14:textId="77777777" w:rsidTr="00E810DE">
        <w:trPr>
          <w:trHeight w:val="1239"/>
        </w:trPr>
        <w:tc>
          <w:tcPr>
            <w:tcW w:w="709" w:type="dxa"/>
            <w:shd w:val="clear" w:color="auto" w:fill="auto"/>
          </w:tcPr>
          <w:p w14:paraId="51A4A8B3" w14:textId="77777777" w:rsidR="00C24C84" w:rsidRPr="00E810DE" w:rsidRDefault="00C24C84" w:rsidP="00B74BAA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E810DE">
              <w:rPr>
                <w:rFonts w:ascii="Times New Roman" w:hAnsi="Times New Roman"/>
                <w:bCs/>
                <w:sz w:val="24"/>
                <w:szCs w:val="24"/>
              </w:rPr>
              <w:t>2.1.</w:t>
            </w:r>
            <w:r w:rsidR="00893C00" w:rsidRPr="00E810DE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3828" w:type="dxa"/>
            <w:shd w:val="clear" w:color="auto" w:fill="auto"/>
          </w:tcPr>
          <w:p w14:paraId="34E8C461" w14:textId="3D9D9C41" w:rsidR="00C24C84" w:rsidRPr="00E810DE" w:rsidRDefault="00C24C84" w:rsidP="00B74BAA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Размещение на муниципальных информационных стендах на территории МО город Ломоносов социальной рекламы</w:t>
            </w:r>
            <w:r w:rsidR="00E810DE" w:rsidRPr="00E810DE">
              <w:rPr>
                <w:rFonts w:ascii="Times New Roman" w:hAnsi="Times New Roman"/>
                <w:sz w:val="24"/>
                <w:szCs w:val="24"/>
              </w:rPr>
              <w:t>,</w:t>
            </w:r>
            <w:r w:rsidRPr="00E810DE">
              <w:rPr>
                <w:rFonts w:ascii="Times New Roman" w:hAnsi="Times New Roman"/>
                <w:sz w:val="24"/>
                <w:szCs w:val="24"/>
              </w:rPr>
              <w:t xml:space="preserve"> направленной на профилактику правонарушений</w:t>
            </w:r>
          </w:p>
        </w:tc>
        <w:tc>
          <w:tcPr>
            <w:tcW w:w="709" w:type="dxa"/>
            <w:shd w:val="clear" w:color="auto" w:fill="auto"/>
          </w:tcPr>
          <w:p w14:paraId="60C27F8C" w14:textId="77777777" w:rsidR="00C24C84" w:rsidRPr="00E810DE" w:rsidRDefault="00C70669" w:rsidP="00C7066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20A4148C" w14:textId="77777777" w:rsidR="00C24C84" w:rsidRPr="00E810DE" w:rsidRDefault="00C70669" w:rsidP="00B74BAA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810DE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14:paraId="51B50DE8" w14:textId="77777777" w:rsidR="00C24C84" w:rsidRPr="00E810DE" w:rsidRDefault="00C70669" w:rsidP="00B74BA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1-4 кв.</w:t>
            </w:r>
          </w:p>
        </w:tc>
        <w:tc>
          <w:tcPr>
            <w:tcW w:w="1276" w:type="dxa"/>
            <w:shd w:val="clear" w:color="auto" w:fill="auto"/>
          </w:tcPr>
          <w:p w14:paraId="29E36F53" w14:textId="33075BF3" w:rsidR="00C24C84" w:rsidRPr="00E810DE" w:rsidRDefault="00E810DE" w:rsidP="00B74B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Финансирова</w:t>
            </w:r>
            <w:r w:rsidR="00704394" w:rsidRPr="00E810DE">
              <w:rPr>
                <w:rFonts w:ascii="Times New Roman" w:hAnsi="Times New Roman" w:cs="Times New Roman"/>
                <w:sz w:val="24"/>
                <w:szCs w:val="24"/>
              </w:rPr>
              <w:t>ние по смете МКУ</w:t>
            </w:r>
          </w:p>
        </w:tc>
        <w:tc>
          <w:tcPr>
            <w:tcW w:w="1134" w:type="dxa"/>
            <w:shd w:val="clear" w:color="auto" w:fill="auto"/>
          </w:tcPr>
          <w:p w14:paraId="1532882A" w14:textId="7D12B0A2" w:rsidR="00C24C84" w:rsidRPr="00E810DE" w:rsidRDefault="00C24C84" w:rsidP="00C706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C84" w:rsidRPr="00E810DE" w14:paraId="2CC0291B" w14:textId="77777777" w:rsidTr="00E810DE">
        <w:trPr>
          <w:trHeight w:val="249"/>
        </w:trPr>
        <w:tc>
          <w:tcPr>
            <w:tcW w:w="709" w:type="dxa"/>
            <w:shd w:val="clear" w:color="auto" w:fill="auto"/>
          </w:tcPr>
          <w:p w14:paraId="2F8458B3" w14:textId="77777777" w:rsidR="00C24C84" w:rsidRPr="00E810DE" w:rsidRDefault="00C24C84" w:rsidP="00B74BAA">
            <w:pPr>
              <w:ind w:right="-111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6663" w:type="dxa"/>
            <w:gridSpan w:val="4"/>
            <w:shd w:val="clear" w:color="auto" w:fill="auto"/>
          </w:tcPr>
          <w:p w14:paraId="034BA432" w14:textId="77777777" w:rsidR="00C24C84" w:rsidRPr="00E810DE" w:rsidRDefault="00C24C84" w:rsidP="00B74BA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b/>
                <w:sz w:val="24"/>
                <w:szCs w:val="24"/>
              </w:rPr>
              <w:t>Проведение профилактических мероприятий</w:t>
            </w:r>
          </w:p>
        </w:tc>
        <w:tc>
          <w:tcPr>
            <w:tcW w:w="1276" w:type="dxa"/>
            <w:shd w:val="clear" w:color="auto" w:fill="auto"/>
          </w:tcPr>
          <w:p w14:paraId="07E6CB7D" w14:textId="77777777" w:rsidR="00C24C84" w:rsidRPr="00E810DE" w:rsidRDefault="00C24C84" w:rsidP="00B74B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3C192C2A" w14:textId="77777777" w:rsidR="00C24C84" w:rsidRPr="00E810DE" w:rsidRDefault="00C24C84" w:rsidP="00B74B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F4586" w:rsidRPr="00E810DE" w14:paraId="4566A5D6" w14:textId="77777777" w:rsidTr="00E810DE">
        <w:trPr>
          <w:trHeight w:val="951"/>
        </w:trPr>
        <w:tc>
          <w:tcPr>
            <w:tcW w:w="709" w:type="dxa"/>
            <w:shd w:val="clear" w:color="auto" w:fill="auto"/>
          </w:tcPr>
          <w:p w14:paraId="62F5C3E7" w14:textId="77777777" w:rsidR="00DF4586" w:rsidRPr="00E810DE" w:rsidRDefault="00DF4586" w:rsidP="00DF4586">
            <w:pPr>
              <w:ind w:right="-111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2.2.1.</w:t>
            </w:r>
          </w:p>
        </w:tc>
        <w:tc>
          <w:tcPr>
            <w:tcW w:w="3828" w:type="dxa"/>
            <w:shd w:val="clear" w:color="auto" w:fill="auto"/>
          </w:tcPr>
          <w:p w14:paraId="09695F9F" w14:textId="6E9C9F81" w:rsidR="00DF4586" w:rsidRPr="00E810DE" w:rsidRDefault="00D85E2D" w:rsidP="00D5083D">
            <w:pPr>
              <w:pStyle w:val="a5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Выступление </w:t>
            </w:r>
            <w:r w:rsidR="00D5083D" w:rsidRPr="00E810D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работников прокуратуры и правоохранительных органов </w:t>
            </w:r>
            <w:r w:rsidR="00DF4586" w:rsidRPr="00E810D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профилактике правонарушений с несовершеннолетними </w:t>
            </w:r>
            <w:r w:rsidRPr="00E810D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on</w:t>
            </w:r>
            <w:r w:rsidRPr="00E810DE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E810D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line</w:t>
            </w:r>
            <w:r w:rsidR="009F191A" w:rsidRPr="00E810D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сайте </w:t>
            </w:r>
            <w:hyperlink r:id="rId8" w:history="1">
              <w:r w:rsidR="009F191A" w:rsidRPr="00E810DE">
                <w:rPr>
                  <w:rStyle w:val="a6"/>
                  <w:rFonts w:ascii="Times New Roman" w:hAnsi="Times New Roman"/>
                  <w:sz w:val="24"/>
                  <w:szCs w:val="24"/>
                  <w:lang w:val="en-US"/>
                </w:rPr>
                <w:t>http</w:t>
              </w:r>
              <w:r w:rsidR="009F191A" w:rsidRPr="00E810DE">
                <w:rPr>
                  <w:rStyle w:val="a6"/>
                  <w:rFonts w:ascii="Times New Roman" w:hAnsi="Times New Roman"/>
                  <w:sz w:val="24"/>
                  <w:szCs w:val="24"/>
                </w:rPr>
                <w:t>://</w:t>
              </w:r>
              <w:r w:rsidR="009F191A" w:rsidRPr="00E810DE">
                <w:rPr>
                  <w:rStyle w:val="a6"/>
                  <w:rFonts w:ascii="Times New Roman" w:hAnsi="Times New Roman"/>
                  <w:sz w:val="24"/>
                  <w:szCs w:val="24"/>
                  <w:lang w:val="en-US"/>
                </w:rPr>
                <w:t>www</w:t>
              </w:r>
              <w:r w:rsidR="009F191A" w:rsidRPr="00E810DE">
                <w:rPr>
                  <w:rStyle w:val="a6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 w:rsidR="009F191A" w:rsidRPr="00E810DE">
                <w:rPr>
                  <w:rStyle w:val="a6"/>
                  <w:rFonts w:ascii="Times New Roman" w:hAnsi="Times New Roman"/>
                  <w:sz w:val="24"/>
                  <w:szCs w:val="24"/>
                  <w:lang w:val="en-US"/>
                </w:rPr>
                <w:t>mo</w:t>
              </w:r>
              <w:proofErr w:type="spellEnd"/>
              <w:r w:rsidR="009F191A" w:rsidRPr="00E810DE">
                <w:rPr>
                  <w:rStyle w:val="a6"/>
                  <w:rFonts w:ascii="Times New Roman" w:hAnsi="Times New Roman"/>
                  <w:sz w:val="24"/>
                  <w:szCs w:val="24"/>
                </w:rPr>
                <w:t>-</w:t>
              </w:r>
              <w:proofErr w:type="spellStart"/>
              <w:r w:rsidR="009F191A" w:rsidRPr="00E810DE">
                <w:rPr>
                  <w:rStyle w:val="a6"/>
                  <w:rFonts w:ascii="Times New Roman" w:hAnsi="Times New Roman"/>
                  <w:sz w:val="24"/>
                  <w:szCs w:val="24"/>
                  <w:lang w:val="en-US"/>
                </w:rPr>
                <w:t>lomonosov</w:t>
              </w:r>
              <w:proofErr w:type="spellEnd"/>
              <w:r w:rsidR="009F191A" w:rsidRPr="00E810DE">
                <w:rPr>
                  <w:rStyle w:val="a6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 w:rsidR="009F191A" w:rsidRPr="00E810DE">
                <w:rPr>
                  <w:rStyle w:val="a6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709" w:type="dxa"/>
            <w:shd w:val="clear" w:color="auto" w:fill="auto"/>
          </w:tcPr>
          <w:p w14:paraId="2A85FD0D" w14:textId="77777777" w:rsidR="00DF4586" w:rsidRPr="00E810DE" w:rsidRDefault="00C70669" w:rsidP="00DF4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7149AE97" w14:textId="77777777" w:rsidR="00DF4586" w:rsidRPr="00E810DE" w:rsidRDefault="00C70669" w:rsidP="00DF4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32BBD303" w14:textId="77777777" w:rsidR="00DF4586" w:rsidRPr="00E810DE" w:rsidRDefault="00D5083D" w:rsidP="00DF4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Июнь-август</w:t>
            </w:r>
          </w:p>
        </w:tc>
        <w:tc>
          <w:tcPr>
            <w:tcW w:w="1276" w:type="dxa"/>
            <w:shd w:val="clear" w:color="auto" w:fill="auto"/>
          </w:tcPr>
          <w:p w14:paraId="6A9AF32D" w14:textId="671F1777" w:rsidR="00DF4586" w:rsidRPr="00E810DE" w:rsidRDefault="00704394" w:rsidP="00DF458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1134" w:type="dxa"/>
            <w:shd w:val="clear" w:color="auto" w:fill="auto"/>
          </w:tcPr>
          <w:p w14:paraId="5570046D" w14:textId="77777777" w:rsidR="00DF4586" w:rsidRPr="00E810DE" w:rsidRDefault="00DF4586" w:rsidP="00D50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F4586" w:rsidRPr="00E810DE" w14:paraId="1B0AC765" w14:textId="77777777" w:rsidTr="00E810DE">
        <w:trPr>
          <w:trHeight w:val="812"/>
        </w:trPr>
        <w:tc>
          <w:tcPr>
            <w:tcW w:w="709" w:type="dxa"/>
            <w:shd w:val="clear" w:color="auto" w:fill="auto"/>
          </w:tcPr>
          <w:p w14:paraId="0DF4CD39" w14:textId="77777777" w:rsidR="00DF4586" w:rsidRPr="00E810DE" w:rsidRDefault="00DF4586" w:rsidP="00DF4586">
            <w:pPr>
              <w:ind w:right="-111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2.2.2</w:t>
            </w:r>
          </w:p>
        </w:tc>
        <w:tc>
          <w:tcPr>
            <w:tcW w:w="3828" w:type="dxa"/>
            <w:shd w:val="clear" w:color="auto" w:fill="auto"/>
          </w:tcPr>
          <w:p w14:paraId="0371CC51" w14:textId="77777777" w:rsidR="00DF4586" w:rsidRPr="00E810DE" w:rsidRDefault="00DF4586" w:rsidP="00DF4586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Участие в совместных рейдах КДН, ОМВД и ДНД по местам скопления молодежи</w:t>
            </w:r>
          </w:p>
        </w:tc>
        <w:tc>
          <w:tcPr>
            <w:tcW w:w="709" w:type="dxa"/>
            <w:shd w:val="clear" w:color="auto" w:fill="auto"/>
          </w:tcPr>
          <w:p w14:paraId="3FB7F347" w14:textId="77777777" w:rsidR="00DF4586" w:rsidRPr="00E810DE" w:rsidRDefault="00C70669" w:rsidP="00C7066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0EFCB8F2" w14:textId="2648E368" w:rsidR="00DF4586" w:rsidRPr="00E810DE" w:rsidRDefault="00DF4586" w:rsidP="00D5083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104FE0B4" w14:textId="77777777" w:rsidR="00DF4586" w:rsidRPr="00E810DE" w:rsidRDefault="00C70669" w:rsidP="00D85E2D">
            <w:pPr>
              <w:pStyle w:val="a5"/>
              <w:ind w:right="-10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276" w:type="dxa"/>
            <w:shd w:val="clear" w:color="auto" w:fill="auto"/>
          </w:tcPr>
          <w:p w14:paraId="636C0320" w14:textId="08993533" w:rsidR="00DF4586" w:rsidRPr="00E810DE" w:rsidRDefault="00704394" w:rsidP="00DF458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bCs/>
                <w:sz w:val="24"/>
                <w:szCs w:val="24"/>
              </w:rPr>
              <w:t>Без финансирования</w:t>
            </w:r>
          </w:p>
        </w:tc>
        <w:tc>
          <w:tcPr>
            <w:tcW w:w="1134" w:type="dxa"/>
            <w:shd w:val="clear" w:color="auto" w:fill="auto"/>
          </w:tcPr>
          <w:p w14:paraId="41C0C322" w14:textId="77777777" w:rsidR="00DF4586" w:rsidRPr="00E810DE" w:rsidRDefault="00DF4586" w:rsidP="00DF45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F4586" w:rsidRPr="00E810DE" w14:paraId="21E81918" w14:textId="77777777" w:rsidTr="00E810DE">
        <w:trPr>
          <w:trHeight w:val="594"/>
        </w:trPr>
        <w:tc>
          <w:tcPr>
            <w:tcW w:w="709" w:type="dxa"/>
            <w:shd w:val="clear" w:color="auto" w:fill="auto"/>
          </w:tcPr>
          <w:p w14:paraId="07903195" w14:textId="77777777" w:rsidR="00DF4586" w:rsidRPr="00E810DE" w:rsidRDefault="00DF4586" w:rsidP="00DF4586">
            <w:pPr>
              <w:ind w:right="-111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2.2.3</w:t>
            </w:r>
          </w:p>
        </w:tc>
        <w:tc>
          <w:tcPr>
            <w:tcW w:w="3828" w:type="dxa"/>
            <w:shd w:val="clear" w:color="auto" w:fill="auto"/>
          </w:tcPr>
          <w:p w14:paraId="41CAC3F9" w14:textId="77777777" w:rsidR="00DF4586" w:rsidRPr="00E810DE" w:rsidRDefault="00DF4586" w:rsidP="00DF458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Проведение мониторинга правонарушений на территории МО город Ломоносов</w:t>
            </w:r>
          </w:p>
        </w:tc>
        <w:tc>
          <w:tcPr>
            <w:tcW w:w="709" w:type="dxa"/>
            <w:shd w:val="clear" w:color="auto" w:fill="auto"/>
          </w:tcPr>
          <w:p w14:paraId="1ACCECB2" w14:textId="77777777" w:rsidR="00DF4586" w:rsidRPr="00E810DE" w:rsidRDefault="00D5083D" w:rsidP="00D5083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42A115D9" w14:textId="77777777" w:rsidR="00DF4586" w:rsidRPr="00E810DE" w:rsidRDefault="00D5083D" w:rsidP="00D5083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38CFED9D" w14:textId="77777777" w:rsidR="00DF4586" w:rsidRPr="00E810DE" w:rsidRDefault="00D5083D" w:rsidP="00D5083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1-4 квартал</w:t>
            </w:r>
          </w:p>
        </w:tc>
        <w:tc>
          <w:tcPr>
            <w:tcW w:w="1276" w:type="dxa"/>
            <w:shd w:val="clear" w:color="auto" w:fill="auto"/>
          </w:tcPr>
          <w:p w14:paraId="1BDB7A54" w14:textId="67EA0189" w:rsidR="00DF4586" w:rsidRPr="00E810DE" w:rsidRDefault="00704394" w:rsidP="00DF458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bCs/>
                <w:sz w:val="24"/>
                <w:szCs w:val="24"/>
              </w:rPr>
              <w:t>Без финансирования</w:t>
            </w:r>
          </w:p>
        </w:tc>
        <w:tc>
          <w:tcPr>
            <w:tcW w:w="1134" w:type="dxa"/>
            <w:shd w:val="clear" w:color="auto" w:fill="auto"/>
          </w:tcPr>
          <w:p w14:paraId="4DF09745" w14:textId="77777777" w:rsidR="00DF4586" w:rsidRPr="00E810DE" w:rsidRDefault="00DF4586" w:rsidP="00DF45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5058A" w:rsidRPr="00E810DE" w14:paraId="5C57D855" w14:textId="77777777" w:rsidTr="00E810DE">
        <w:trPr>
          <w:trHeight w:val="700"/>
        </w:trPr>
        <w:tc>
          <w:tcPr>
            <w:tcW w:w="709" w:type="dxa"/>
            <w:shd w:val="clear" w:color="auto" w:fill="auto"/>
          </w:tcPr>
          <w:p w14:paraId="60177E31" w14:textId="77777777" w:rsidR="00F5058A" w:rsidRPr="00E810DE" w:rsidRDefault="00F5058A" w:rsidP="00F5058A">
            <w:pPr>
              <w:ind w:right="-111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2.2.4.</w:t>
            </w:r>
          </w:p>
        </w:tc>
        <w:tc>
          <w:tcPr>
            <w:tcW w:w="3828" w:type="dxa"/>
            <w:shd w:val="clear" w:color="auto" w:fill="auto"/>
          </w:tcPr>
          <w:p w14:paraId="0050FACA" w14:textId="18B8394B" w:rsidR="00F5058A" w:rsidRPr="00E810DE" w:rsidRDefault="00F5058A" w:rsidP="00E810DE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и проведение совместных рейдов по пресечению торговли в неустановленных местах с принятием мер в соответствии с Законом Санкт-Петербурга</w:t>
            </w:r>
            <w:r w:rsidR="00E810DE" w:rsidRPr="00E810D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10DE">
              <w:rPr>
                <w:rFonts w:ascii="Times New Roman" w:hAnsi="Times New Roman"/>
                <w:color w:val="000000"/>
                <w:sz w:val="24"/>
                <w:szCs w:val="24"/>
              </w:rPr>
              <w:t>от 12.05.2010 № 273-70 «Об административных правонарушениях в Санкт-Петербурге».</w:t>
            </w:r>
          </w:p>
        </w:tc>
        <w:tc>
          <w:tcPr>
            <w:tcW w:w="709" w:type="dxa"/>
            <w:shd w:val="clear" w:color="auto" w:fill="auto"/>
          </w:tcPr>
          <w:p w14:paraId="3DB1DAD2" w14:textId="77777777" w:rsidR="00F5058A" w:rsidRPr="00E810DE" w:rsidRDefault="00F5058A" w:rsidP="00F505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6B24700C" w14:textId="77777777" w:rsidR="00F5058A" w:rsidRPr="00E810DE" w:rsidRDefault="00F5058A" w:rsidP="00F505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14:paraId="6FEB68B4" w14:textId="77777777" w:rsidR="00F5058A" w:rsidRPr="00E810DE" w:rsidRDefault="00F5058A" w:rsidP="00F505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1-4 квартал</w:t>
            </w:r>
          </w:p>
        </w:tc>
        <w:tc>
          <w:tcPr>
            <w:tcW w:w="1276" w:type="dxa"/>
            <w:shd w:val="clear" w:color="auto" w:fill="auto"/>
          </w:tcPr>
          <w:p w14:paraId="351CB468" w14:textId="7216FF6A" w:rsidR="00F5058A" w:rsidRPr="00E810DE" w:rsidRDefault="00704394" w:rsidP="00F5058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bCs/>
                <w:sz w:val="24"/>
                <w:szCs w:val="24"/>
              </w:rPr>
              <w:t>Без финансирования</w:t>
            </w:r>
          </w:p>
        </w:tc>
        <w:tc>
          <w:tcPr>
            <w:tcW w:w="1134" w:type="dxa"/>
            <w:shd w:val="clear" w:color="auto" w:fill="auto"/>
          </w:tcPr>
          <w:p w14:paraId="2941CCBB" w14:textId="1E3485A2" w:rsidR="00F5058A" w:rsidRPr="00E810DE" w:rsidRDefault="00F5058A" w:rsidP="00F5058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 xml:space="preserve">Отдел </w:t>
            </w:r>
            <w:proofErr w:type="gramStart"/>
            <w:r w:rsidRPr="00E810DE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благоустрой-</w:t>
            </w:r>
            <w:proofErr w:type="spellStart"/>
            <w:r w:rsidRPr="00E810DE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ства</w:t>
            </w:r>
            <w:proofErr w:type="spellEnd"/>
            <w:proofErr w:type="gramEnd"/>
            <w:r w:rsidRPr="00E810DE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93C00" w:rsidRPr="00E810DE" w14:paraId="3C009593" w14:textId="77777777" w:rsidTr="00E810DE">
        <w:trPr>
          <w:trHeight w:val="786"/>
        </w:trPr>
        <w:tc>
          <w:tcPr>
            <w:tcW w:w="709" w:type="dxa"/>
            <w:shd w:val="clear" w:color="auto" w:fill="auto"/>
          </w:tcPr>
          <w:p w14:paraId="311309C6" w14:textId="77777777" w:rsidR="00893C00" w:rsidRPr="00E810DE" w:rsidRDefault="00893C00" w:rsidP="00893C00">
            <w:pPr>
              <w:ind w:right="-111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2.2.5.</w:t>
            </w:r>
          </w:p>
        </w:tc>
        <w:tc>
          <w:tcPr>
            <w:tcW w:w="3828" w:type="dxa"/>
            <w:shd w:val="clear" w:color="auto" w:fill="auto"/>
          </w:tcPr>
          <w:p w14:paraId="426AC30D" w14:textId="77777777" w:rsidR="00893C00" w:rsidRPr="00E810DE" w:rsidRDefault="00893C00" w:rsidP="00893C00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работы с неблагополучными семьями в целях профилактики правонарушений несовершеннолетних</w:t>
            </w:r>
          </w:p>
        </w:tc>
        <w:tc>
          <w:tcPr>
            <w:tcW w:w="709" w:type="dxa"/>
            <w:shd w:val="clear" w:color="auto" w:fill="auto"/>
          </w:tcPr>
          <w:p w14:paraId="14C9A690" w14:textId="77777777" w:rsidR="00893C00" w:rsidRPr="00E810DE" w:rsidRDefault="00893C00" w:rsidP="00893C0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170797D0" w14:textId="77777777" w:rsidR="00893C00" w:rsidRPr="00E810DE" w:rsidRDefault="00893C00" w:rsidP="00893C0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</w:tcPr>
          <w:p w14:paraId="1957D491" w14:textId="77777777" w:rsidR="00893C00" w:rsidRPr="00E810DE" w:rsidRDefault="00893C00" w:rsidP="00893C0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Январь-декабрь</w:t>
            </w:r>
          </w:p>
        </w:tc>
        <w:tc>
          <w:tcPr>
            <w:tcW w:w="1276" w:type="dxa"/>
            <w:shd w:val="clear" w:color="auto" w:fill="auto"/>
          </w:tcPr>
          <w:p w14:paraId="59827586" w14:textId="6B77F8DC" w:rsidR="00893C00" w:rsidRPr="00E810DE" w:rsidRDefault="00704394" w:rsidP="00893C0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bCs/>
                <w:sz w:val="24"/>
                <w:szCs w:val="24"/>
              </w:rPr>
              <w:t>Без финансирования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7CE36E04" w14:textId="77777777" w:rsidR="00893C00" w:rsidRPr="00E810DE" w:rsidRDefault="00893C00" w:rsidP="00893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Отдел опеки и </w:t>
            </w:r>
            <w:proofErr w:type="spellStart"/>
            <w:proofErr w:type="gramStart"/>
            <w:r w:rsidRPr="00E810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попечи-тельства</w:t>
            </w:r>
            <w:proofErr w:type="spellEnd"/>
            <w:proofErr w:type="gramEnd"/>
          </w:p>
        </w:tc>
      </w:tr>
      <w:tr w:rsidR="00893C00" w:rsidRPr="00E810DE" w14:paraId="06E010AA" w14:textId="77777777" w:rsidTr="00E810DE">
        <w:trPr>
          <w:trHeight w:val="995"/>
        </w:trPr>
        <w:tc>
          <w:tcPr>
            <w:tcW w:w="709" w:type="dxa"/>
            <w:shd w:val="clear" w:color="auto" w:fill="auto"/>
          </w:tcPr>
          <w:p w14:paraId="7D7707A2" w14:textId="77777777" w:rsidR="00893C00" w:rsidRPr="00E810DE" w:rsidRDefault="00893C00" w:rsidP="00893C00">
            <w:pPr>
              <w:ind w:right="-111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2.2.6.</w:t>
            </w:r>
          </w:p>
        </w:tc>
        <w:tc>
          <w:tcPr>
            <w:tcW w:w="3828" w:type="dxa"/>
            <w:shd w:val="clear" w:color="auto" w:fill="auto"/>
          </w:tcPr>
          <w:p w14:paraId="5A6CCCE2" w14:textId="77777777" w:rsidR="00893C00" w:rsidRPr="00E810DE" w:rsidRDefault="00893C00" w:rsidP="00893C00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Проведение обследования жилищно-бытовых условий жизни и воспитания несовершеннолетних из семей социального риска, детей, находящихся под опекой</w:t>
            </w:r>
          </w:p>
        </w:tc>
        <w:tc>
          <w:tcPr>
            <w:tcW w:w="709" w:type="dxa"/>
            <w:shd w:val="clear" w:color="auto" w:fill="auto"/>
          </w:tcPr>
          <w:p w14:paraId="1AFCDDD5" w14:textId="77777777" w:rsidR="00893C00" w:rsidRPr="00E810DE" w:rsidRDefault="00893C00" w:rsidP="00893C0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71D70526" w14:textId="77777777" w:rsidR="00893C00" w:rsidRPr="00E810DE" w:rsidRDefault="00893C00" w:rsidP="00893C0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</w:tcPr>
          <w:p w14:paraId="60ED7BAA" w14:textId="77777777" w:rsidR="00893C00" w:rsidRPr="00E810DE" w:rsidRDefault="00893C00" w:rsidP="00893C0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Январь-декабрь</w:t>
            </w:r>
          </w:p>
        </w:tc>
        <w:tc>
          <w:tcPr>
            <w:tcW w:w="1276" w:type="dxa"/>
            <w:shd w:val="clear" w:color="auto" w:fill="auto"/>
          </w:tcPr>
          <w:p w14:paraId="11AE0227" w14:textId="2CBA2201" w:rsidR="00893C00" w:rsidRPr="00E810DE" w:rsidRDefault="00704394" w:rsidP="00893C0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bCs/>
                <w:sz w:val="24"/>
                <w:szCs w:val="24"/>
              </w:rPr>
              <w:t>Без финансирования</w:t>
            </w:r>
          </w:p>
        </w:tc>
        <w:tc>
          <w:tcPr>
            <w:tcW w:w="1134" w:type="dxa"/>
            <w:vMerge/>
            <w:shd w:val="clear" w:color="auto" w:fill="auto"/>
          </w:tcPr>
          <w:p w14:paraId="5B953A07" w14:textId="77777777" w:rsidR="00893C00" w:rsidRPr="00E810DE" w:rsidRDefault="00893C00" w:rsidP="00893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93C00" w:rsidRPr="00E810DE" w14:paraId="357A6DEE" w14:textId="77777777" w:rsidTr="00E810DE">
        <w:trPr>
          <w:trHeight w:val="2460"/>
        </w:trPr>
        <w:tc>
          <w:tcPr>
            <w:tcW w:w="709" w:type="dxa"/>
            <w:shd w:val="clear" w:color="auto" w:fill="auto"/>
          </w:tcPr>
          <w:p w14:paraId="5CEBEF5F" w14:textId="77777777" w:rsidR="00893C00" w:rsidRPr="00E810DE" w:rsidRDefault="00893C00" w:rsidP="00893C00">
            <w:pPr>
              <w:ind w:right="-111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2.2.7.</w:t>
            </w:r>
          </w:p>
        </w:tc>
        <w:tc>
          <w:tcPr>
            <w:tcW w:w="3828" w:type="dxa"/>
            <w:shd w:val="clear" w:color="auto" w:fill="auto"/>
          </w:tcPr>
          <w:p w14:paraId="624AF064" w14:textId="77777777" w:rsidR="00893C00" w:rsidRPr="00E810DE" w:rsidRDefault="00893C00" w:rsidP="00893C00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 xml:space="preserve">Взаимодействие в КДН </w:t>
            </w:r>
            <w:proofErr w:type="spellStart"/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Петродворцового</w:t>
            </w:r>
            <w:proofErr w:type="spellEnd"/>
            <w:r w:rsidRPr="00E810DE">
              <w:rPr>
                <w:rFonts w:ascii="Times New Roman" w:hAnsi="Times New Roman" w:cs="Times New Roman"/>
                <w:sz w:val="24"/>
                <w:szCs w:val="24"/>
              </w:rPr>
              <w:t xml:space="preserve"> района для выделения рабочих мест при проведении мероприятий по временному трудоустройству несовершеннолетних в возрасте от 14 до 18 лет, для подростков, находящихся в социально опасном положении, состоящих на учёте в комиссиях по делам несовершеннолетних и защите их прав, в целях их реабилитации, и занятости в летний период</w:t>
            </w:r>
          </w:p>
        </w:tc>
        <w:tc>
          <w:tcPr>
            <w:tcW w:w="709" w:type="dxa"/>
            <w:shd w:val="clear" w:color="auto" w:fill="auto"/>
          </w:tcPr>
          <w:p w14:paraId="6FF52735" w14:textId="77777777" w:rsidR="00893C00" w:rsidRPr="00E810DE" w:rsidRDefault="00893C00" w:rsidP="00893C00">
            <w:pPr>
              <w:pStyle w:val="a5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2AEE1843" w14:textId="77777777" w:rsidR="00893C00" w:rsidRPr="00E810DE" w:rsidRDefault="00893C00" w:rsidP="00893C00">
            <w:pPr>
              <w:pStyle w:val="a5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0B258D7F" w14:textId="77777777" w:rsidR="00893C00" w:rsidRPr="00E810DE" w:rsidRDefault="00893C00" w:rsidP="00893C00">
            <w:pPr>
              <w:pStyle w:val="a5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 xml:space="preserve">Апрель-май (по </w:t>
            </w:r>
            <w:proofErr w:type="spellStart"/>
            <w:proofErr w:type="gramStart"/>
            <w:r w:rsidRPr="00E810DE">
              <w:rPr>
                <w:rFonts w:ascii="Times New Roman" w:hAnsi="Times New Roman"/>
                <w:sz w:val="24"/>
                <w:szCs w:val="24"/>
              </w:rPr>
              <w:t>обраще-нию</w:t>
            </w:r>
            <w:proofErr w:type="spellEnd"/>
            <w:proofErr w:type="gramEnd"/>
            <w:r w:rsidRPr="00E810DE">
              <w:rPr>
                <w:rFonts w:ascii="Times New Roman" w:hAnsi="Times New Roman"/>
                <w:sz w:val="24"/>
                <w:szCs w:val="24"/>
              </w:rPr>
              <w:t xml:space="preserve"> КДН)</w:t>
            </w:r>
          </w:p>
        </w:tc>
        <w:tc>
          <w:tcPr>
            <w:tcW w:w="1276" w:type="dxa"/>
            <w:shd w:val="clear" w:color="auto" w:fill="auto"/>
          </w:tcPr>
          <w:p w14:paraId="592AD333" w14:textId="77777777" w:rsidR="00704394" w:rsidRPr="00E810DE" w:rsidRDefault="00704394" w:rsidP="00704394">
            <w:pPr>
              <w:pStyle w:val="a5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810DE">
              <w:rPr>
                <w:rFonts w:ascii="Times New Roman" w:hAnsi="Times New Roman"/>
                <w:bCs/>
                <w:sz w:val="24"/>
                <w:szCs w:val="24"/>
              </w:rPr>
              <w:t>Финансирование по смете</w:t>
            </w:r>
          </w:p>
          <w:p w14:paraId="3AB1FBBB" w14:textId="5AF5224B" w:rsidR="00893C00" w:rsidRPr="00E810DE" w:rsidRDefault="00704394" w:rsidP="00704394">
            <w:pPr>
              <w:pStyle w:val="a5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810DE">
              <w:rPr>
                <w:rFonts w:ascii="Times New Roman" w:hAnsi="Times New Roman"/>
                <w:bCs/>
                <w:sz w:val="24"/>
                <w:szCs w:val="24"/>
              </w:rPr>
              <w:t xml:space="preserve"> по временному </w:t>
            </w:r>
            <w:proofErr w:type="spellStart"/>
            <w:proofErr w:type="gramStart"/>
            <w:r w:rsidRPr="00E810DE">
              <w:rPr>
                <w:rFonts w:ascii="Times New Roman" w:hAnsi="Times New Roman"/>
                <w:bCs/>
                <w:sz w:val="24"/>
                <w:szCs w:val="24"/>
              </w:rPr>
              <w:t>трудоуст-ройству</w:t>
            </w:r>
            <w:proofErr w:type="spellEnd"/>
            <w:proofErr w:type="gramEnd"/>
            <w:r w:rsidRPr="00E810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810DE">
              <w:rPr>
                <w:rFonts w:ascii="Times New Roman" w:hAnsi="Times New Roman"/>
                <w:bCs/>
                <w:sz w:val="24"/>
                <w:szCs w:val="24"/>
              </w:rPr>
              <w:t>несовершен-нолетних</w:t>
            </w:r>
            <w:proofErr w:type="spellEnd"/>
            <w:r w:rsidRPr="00E810DE">
              <w:rPr>
                <w:rFonts w:ascii="Times New Roman" w:hAnsi="Times New Roman"/>
                <w:bCs/>
                <w:sz w:val="24"/>
                <w:szCs w:val="24"/>
              </w:rPr>
              <w:t xml:space="preserve"> в возрасте от 14 до 18 лет  </w:t>
            </w:r>
          </w:p>
        </w:tc>
        <w:tc>
          <w:tcPr>
            <w:tcW w:w="1134" w:type="dxa"/>
            <w:shd w:val="clear" w:color="auto" w:fill="auto"/>
          </w:tcPr>
          <w:p w14:paraId="4B69D0C2" w14:textId="45F3C992" w:rsidR="00893C00" w:rsidRPr="00E810DE" w:rsidRDefault="00893C00" w:rsidP="00893C00">
            <w:pPr>
              <w:pStyle w:val="a5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810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  <w:tr w:rsidR="00DF4586" w:rsidRPr="00E810DE" w14:paraId="2A73F22F" w14:textId="77777777" w:rsidTr="00E810DE">
        <w:trPr>
          <w:trHeight w:val="699"/>
        </w:trPr>
        <w:tc>
          <w:tcPr>
            <w:tcW w:w="709" w:type="dxa"/>
            <w:shd w:val="clear" w:color="auto" w:fill="auto"/>
          </w:tcPr>
          <w:p w14:paraId="34D819EE" w14:textId="77777777" w:rsidR="00DF4586" w:rsidRPr="00E810DE" w:rsidRDefault="00893C00" w:rsidP="00DF4586">
            <w:pPr>
              <w:ind w:right="-111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2.2.8.</w:t>
            </w:r>
          </w:p>
        </w:tc>
        <w:tc>
          <w:tcPr>
            <w:tcW w:w="3828" w:type="dxa"/>
            <w:shd w:val="clear" w:color="auto" w:fill="auto"/>
          </w:tcPr>
          <w:p w14:paraId="61678A76" w14:textId="64481BA5" w:rsidR="00DF4586" w:rsidRPr="00E810DE" w:rsidRDefault="00DF4586" w:rsidP="00DF458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Проведение лектория по профилактике правонарушений с подростками</w:t>
            </w:r>
            <w:r w:rsidR="00D85E2D" w:rsidRPr="00E810D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D85E2D" w:rsidRPr="00E810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</w:t>
            </w:r>
            <w:r w:rsidR="00D85E2D" w:rsidRPr="00E810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85E2D" w:rsidRPr="00E810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line</w:t>
            </w:r>
            <w:r w:rsidR="00D85E2D" w:rsidRPr="00E810D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9F191A" w:rsidRPr="00E810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85E2D" w:rsidRPr="00E810DE">
              <w:rPr>
                <w:rFonts w:ascii="Times New Roman" w:hAnsi="Times New Roman" w:cs="Times New Roman"/>
                <w:sz w:val="24"/>
                <w:szCs w:val="24"/>
              </w:rPr>
              <w:t xml:space="preserve">на сайте </w:t>
            </w:r>
            <w:hyperlink r:id="rId9" w:history="1">
              <w:r w:rsidR="009F191A" w:rsidRPr="00E810DE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http</w:t>
              </w:r>
              <w:r w:rsidR="009F191A" w:rsidRPr="00E810DE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9F191A" w:rsidRPr="00E810DE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="009F191A" w:rsidRPr="00E810DE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9F191A" w:rsidRPr="00E810DE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mo</w:t>
              </w:r>
              <w:proofErr w:type="spellEnd"/>
              <w:r w:rsidR="009F191A" w:rsidRPr="00E810DE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9F191A" w:rsidRPr="00E810DE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lomonosov</w:t>
              </w:r>
              <w:proofErr w:type="spellEnd"/>
              <w:r w:rsidR="009F191A" w:rsidRPr="00E810DE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9F191A" w:rsidRPr="00E810DE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709" w:type="dxa"/>
            <w:shd w:val="clear" w:color="auto" w:fill="auto"/>
          </w:tcPr>
          <w:p w14:paraId="5C37CA40" w14:textId="77777777" w:rsidR="00DF4586" w:rsidRPr="00E810DE" w:rsidRDefault="00541C7A" w:rsidP="00DF458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6356DCFA" w14:textId="2D84F269" w:rsidR="00DF4586" w:rsidRPr="00E810DE" w:rsidRDefault="009F191A" w:rsidP="00DF4586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166859F6" w14:textId="77777777" w:rsidR="00DF4586" w:rsidRPr="00E810DE" w:rsidRDefault="00DF4586" w:rsidP="00DF458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Июнь-июль</w:t>
            </w:r>
          </w:p>
        </w:tc>
        <w:tc>
          <w:tcPr>
            <w:tcW w:w="1276" w:type="dxa"/>
            <w:shd w:val="clear" w:color="auto" w:fill="auto"/>
          </w:tcPr>
          <w:p w14:paraId="3C4FDE80" w14:textId="3B49D4F2" w:rsidR="00DF4586" w:rsidRPr="00E810DE" w:rsidRDefault="00704394" w:rsidP="00DF4586">
            <w:pPr>
              <w:pStyle w:val="a5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proofErr w:type="spellStart"/>
            <w:proofErr w:type="gramStart"/>
            <w:r w:rsidRPr="00E810DE">
              <w:rPr>
                <w:rFonts w:ascii="Times New Roman" w:hAnsi="Times New Roman"/>
                <w:sz w:val="24"/>
                <w:szCs w:val="24"/>
              </w:rPr>
              <w:t>Финансирова-ние</w:t>
            </w:r>
            <w:proofErr w:type="spellEnd"/>
            <w:proofErr w:type="gramEnd"/>
            <w:r w:rsidRPr="00E810DE">
              <w:rPr>
                <w:rFonts w:ascii="Times New Roman" w:hAnsi="Times New Roman"/>
                <w:sz w:val="24"/>
                <w:szCs w:val="24"/>
              </w:rPr>
              <w:t xml:space="preserve"> по смете МКУ</w:t>
            </w:r>
          </w:p>
        </w:tc>
        <w:tc>
          <w:tcPr>
            <w:tcW w:w="1134" w:type="dxa"/>
            <w:shd w:val="clear" w:color="auto" w:fill="auto"/>
          </w:tcPr>
          <w:p w14:paraId="5F17ADD0" w14:textId="322067C4" w:rsidR="00DF4586" w:rsidRPr="00E810DE" w:rsidRDefault="00DF4586" w:rsidP="00C32E2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191A" w:rsidRPr="00E810DE" w14:paraId="6C5180DA" w14:textId="77777777" w:rsidTr="00E810DE">
        <w:trPr>
          <w:trHeight w:val="266"/>
        </w:trPr>
        <w:tc>
          <w:tcPr>
            <w:tcW w:w="709" w:type="dxa"/>
            <w:shd w:val="clear" w:color="auto" w:fill="auto"/>
          </w:tcPr>
          <w:p w14:paraId="236C9FD8" w14:textId="77777777" w:rsidR="009F191A" w:rsidRPr="00E810DE" w:rsidRDefault="009F191A" w:rsidP="009F191A">
            <w:pPr>
              <w:ind w:right="-111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93CDB3E" w14:textId="0E9CFB29" w:rsidR="009F191A" w:rsidRPr="00E810DE" w:rsidRDefault="009F191A" w:rsidP="009F191A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iCs/>
                <w:sz w:val="24"/>
                <w:szCs w:val="24"/>
              </w:rPr>
              <w:t>Итого по разделу: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EB38EB9" w14:textId="13759310" w:rsidR="009F191A" w:rsidRPr="00E810DE" w:rsidRDefault="009F191A" w:rsidP="009F191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7727B2" w14:textId="70BFF7B7" w:rsidR="009F191A" w:rsidRPr="00E810DE" w:rsidRDefault="009F191A" w:rsidP="009F191A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1276" w:type="dxa"/>
            <w:shd w:val="clear" w:color="auto" w:fill="auto"/>
          </w:tcPr>
          <w:p w14:paraId="4B3AC55C" w14:textId="77777777" w:rsidR="009F191A" w:rsidRPr="00E810DE" w:rsidRDefault="009F191A" w:rsidP="009F191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28B23144" w14:textId="77777777" w:rsidR="009F191A" w:rsidRPr="00E810DE" w:rsidRDefault="009F191A" w:rsidP="009F191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5718C52F" w14:textId="77777777" w:rsidR="009F191A" w:rsidRPr="00E810DE" w:rsidRDefault="009F191A" w:rsidP="009F191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191A" w:rsidRPr="00E810DE" w14:paraId="39C8C125" w14:textId="77777777" w:rsidTr="00E810DE">
        <w:trPr>
          <w:trHeight w:val="575"/>
        </w:trPr>
        <w:tc>
          <w:tcPr>
            <w:tcW w:w="709" w:type="dxa"/>
            <w:shd w:val="clear" w:color="auto" w:fill="auto"/>
          </w:tcPr>
          <w:p w14:paraId="3D1EC4F3" w14:textId="77777777" w:rsidR="009F191A" w:rsidRPr="00E810DE" w:rsidRDefault="009F191A" w:rsidP="009F191A">
            <w:pPr>
              <w:ind w:right="-11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9073" w:type="dxa"/>
            <w:gridSpan w:val="6"/>
            <w:shd w:val="clear" w:color="auto" w:fill="auto"/>
          </w:tcPr>
          <w:p w14:paraId="607669E1" w14:textId="77777777" w:rsidR="009F191A" w:rsidRPr="00E810DE" w:rsidRDefault="009F191A" w:rsidP="009F191A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810DE">
              <w:rPr>
                <w:rFonts w:ascii="Times New Roman" w:hAnsi="Times New Roman"/>
                <w:b/>
                <w:sz w:val="24"/>
                <w:szCs w:val="24"/>
              </w:rPr>
              <w:t>Проведение молодежных акций, праздников, фестивалей и других мероприятий для детей и подростков в целях организации культурного досуга</w:t>
            </w:r>
          </w:p>
        </w:tc>
      </w:tr>
      <w:tr w:rsidR="009F191A" w:rsidRPr="00E810DE" w14:paraId="2E62056E" w14:textId="77777777" w:rsidTr="00E810DE">
        <w:trPr>
          <w:trHeight w:val="140"/>
        </w:trPr>
        <w:tc>
          <w:tcPr>
            <w:tcW w:w="709" w:type="dxa"/>
            <w:shd w:val="clear" w:color="auto" w:fill="auto"/>
          </w:tcPr>
          <w:p w14:paraId="65A66B33" w14:textId="77777777" w:rsidR="009F191A" w:rsidRPr="00E810DE" w:rsidRDefault="009F191A" w:rsidP="009F191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2.3.1.</w:t>
            </w:r>
          </w:p>
        </w:tc>
        <w:tc>
          <w:tcPr>
            <w:tcW w:w="3828" w:type="dxa"/>
            <w:shd w:val="clear" w:color="auto" w:fill="auto"/>
          </w:tcPr>
          <w:p w14:paraId="3C6B7DA9" w14:textId="77777777" w:rsidR="009F191A" w:rsidRPr="00E810DE" w:rsidRDefault="009F191A" w:rsidP="009F191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E810DE">
              <w:rPr>
                <w:rFonts w:ascii="Times New Roman" w:hAnsi="Times New Roman"/>
                <w:sz w:val="24"/>
                <w:szCs w:val="24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02C09916" w14:textId="77777777" w:rsidR="009F191A" w:rsidRPr="00E810DE" w:rsidRDefault="009F191A" w:rsidP="009F191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31BD888E" w14:textId="77777777" w:rsidR="009F191A" w:rsidRPr="00E810DE" w:rsidRDefault="009F191A" w:rsidP="009F191A">
            <w:pPr>
              <w:pStyle w:val="a5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810DE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4F2C85D5" w14:textId="77777777" w:rsidR="009F191A" w:rsidRPr="00E810DE" w:rsidRDefault="009F191A" w:rsidP="009F191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апрель-май</w:t>
            </w:r>
          </w:p>
        </w:tc>
        <w:tc>
          <w:tcPr>
            <w:tcW w:w="1276" w:type="dxa"/>
            <w:shd w:val="clear" w:color="auto" w:fill="auto"/>
          </w:tcPr>
          <w:p w14:paraId="7A17097A" w14:textId="77777777" w:rsidR="009F191A" w:rsidRPr="00E810DE" w:rsidRDefault="009F191A" w:rsidP="009F191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14:paraId="60D38A00" w14:textId="41738732" w:rsidR="009F191A" w:rsidRPr="00E810DE" w:rsidRDefault="00E810DE" w:rsidP="00E810DE">
            <w:pPr>
              <w:pStyle w:val="a5"/>
              <w:ind w:left="-108" w:right="-10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Финансиро</w:t>
            </w:r>
            <w:r w:rsidR="009F191A" w:rsidRPr="00E810DE">
              <w:rPr>
                <w:rFonts w:ascii="Times New Roman" w:hAnsi="Times New Roman"/>
                <w:sz w:val="24"/>
                <w:szCs w:val="24"/>
              </w:rPr>
              <w:t>вание по МП «Проведение работ по военно-</w:t>
            </w:r>
            <w:proofErr w:type="spellStart"/>
            <w:r w:rsidR="009F191A" w:rsidRPr="00E810DE">
              <w:rPr>
                <w:rFonts w:ascii="Times New Roman" w:hAnsi="Times New Roman"/>
                <w:sz w:val="24"/>
                <w:szCs w:val="24"/>
              </w:rPr>
              <w:t>патриоти</w:t>
            </w:r>
            <w:proofErr w:type="spellEnd"/>
            <w:r w:rsidR="009F191A" w:rsidRPr="00E810DE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="009F191A" w:rsidRPr="00E810DE">
              <w:rPr>
                <w:rFonts w:ascii="Times New Roman" w:hAnsi="Times New Roman"/>
                <w:sz w:val="24"/>
                <w:szCs w:val="24"/>
              </w:rPr>
              <w:t>ческому</w:t>
            </w:r>
            <w:proofErr w:type="spellEnd"/>
            <w:r w:rsidR="009F191A" w:rsidRPr="00E810DE">
              <w:rPr>
                <w:rFonts w:ascii="Times New Roman" w:hAnsi="Times New Roman"/>
                <w:sz w:val="24"/>
                <w:szCs w:val="24"/>
              </w:rPr>
              <w:t xml:space="preserve"> воспитанию граждан»</w:t>
            </w:r>
          </w:p>
        </w:tc>
      </w:tr>
      <w:tr w:rsidR="009F191A" w:rsidRPr="00E810DE" w14:paraId="017A2C4C" w14:textId="77777777" w:rsidTr="00E810DE">
        <w:tc>
          <w:tcPr>
            <w:tcW w:w="709" w:type="dxa"/>
            <w:shd w:val="clear" w:color="auto" w:fill="auto"/>
          </w:tcPr>
          <w:p w14:paraId="0177283A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2.3.2.</w:t>
            </w:r>
          </w:p>
        </w:tc>
        <w:tc>
          <w:tcPr>
            <w:tcW w:w="3828" w:type="dxa"/>
            <w:shd w:val="clear" w:color="auto" w:fill="auto"/>
          </w:tcPr>
          <w:p w14:paraId="534EF5B0" w14:textId="77777777" w:rsidR="009F191A" w:rsidRPr="00E810DE" w:rsidRDefault="009F191A" w:rsidP="009F191A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color w:val="000000"/>
                <w:sz w:val="24"/>
                <w:szCs w:val="24"/>
              </w:rPr>
              <w:t>Конкурс «Ломоносов-город воинской славы» в 3 номинациях</w:t>
            </w:r>
          </w:p>
        </w:tc>
        <w:tc>
          <w:tcPr>
            <w:tcW w:w="709" w:type="dxa"/>
            <w:shd w:val="clear" w:color="auto" w:fill="auto"/>
          </w:tcPr>
          <w:p w14:paraId="173438C2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497224EC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3AFF3F49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Апрель-ноябрь</w:t>
            </w:r>
          </w:p>
        </w:tc>
        <w:tc>
          <w:tcPr>
            <w:tcW w:w="1276" w:type="dxa"/>
            <w:shd w:val="clear" w:color="auto" w:fill="auto"/>
          </w:tcPr>
          <w:p w14:paraId="6D2BAD48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3FA39439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191A" w:rsidRPr="00E810DE" w14:paraId="5F71B72D" w14:textId="77777777" w:rsidTr="00E810DE">
        <w:tc>
          <w:tcPr>
            <w:tcW w:w="709" w:type="dxa"/>
            <w:shd w:val="clear" w:color="auto" w:fill="auto"/>
          </w:tcPr>
          <w:p w14:paraId="47020E11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2.3.3</w:t>
            </w:r>
          </w:p>
        </w:tc>
        <w:tc>
          <w:tcPr>
            <w:tcW w:w="3828" w:type="dxa"/>
            <w:shd w:val="clear" w:color="auto" w:fill="auto"/>
          </w:tcPr>
          <w:p w14:paraId="34E26D55" w14:textId="77777777" w:rsidR="009F191A" w:rsidRPr="00E810DE" w:rsidRDefault="009F191A" w:rsidP="009F191A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color w:val="000000"/>
                <w:sz w:val="24"/>
                <w:szCs w:val="24"/>
              </w:rPr>
              <w:t>День допризывной молодежи</w:t>
            </w:r>
          </w:p>
          <w:p w14:paraId="6D891BEF" w14:textId="77777777" w:rsidR="009F191A" w:rsidRPr="00E810DE" w:rsidRDefault="009F191A" w:rsidP="009F191A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«В гости в армию»</w:t>
            </w:r>
          </w:p>
        </w:tc>
        <w:tc>
          <w:tcPr>
            <w:tcW w:w="709" w:type="dxa"/>
            <w:shd w:val="clear" w:color="auto" w:fill="auto"/>
          </w:tcPr>
          <w:p w14:paraId="400199A8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1870A95C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351DF468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1276" w:type="dxa"/>
            <w:shd w:val="clear" w:color="auto" w:fill="auto"/>
          </w:tcPr>
          <w:p w14:paraId="59360648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089BE375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351A" w:rsidRPr="00E810DE" w14:paraId="614BE5BF" w14:textId="77777777" w:rsidTr="00E810DE">
        <w:trPr>
          <w:trHeight w:val="297"/>
        </w:trPr>
        <w:tc>
          <w:tcPr>
            <w:tcW w:w="709" w:type="dxa"/>
            <w:shd w:val="clear" w:color="auto" w:fill="auto"/>
          </w:tcPr>
          <w:p w14:paraId="288D119D" w14:textId="3CD3F06B" w:rsidR="0072351A" w:rsidRPr="00E810DE" w:rsidRDefault="0072351A" w:rsidP="007235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2.3.4</w:t>
            </w:r>
          </w:p>
        </w:tc>
        <w:tc>
          <w:tcPr>
            <w:tcW w:w="3828" w:type="dxa"/>
            <w:shd w:val="clear" w:color="auto" w:fill="auto"/>
          </w:tcPr>
          <w:p w14:paraId="46E98CD3" w14:textId="127775DB" w:rsidR="0072351A" w:rsidRPr="00E810DE" w:rsidRDefault="0072351A" w:rsidP="0072351A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 xml:space="preserve">Новогодние муниципальные елки для детей  </w:t>
            </w:r>
          </w:p>
        </w:tc>
        <w:tc>
          <w:tcPr>
            <w:tcW w:w="709" w:type="dxa"/>
            <w:shd w:val="clear" w:color="auto" w:fill="auto"/>
          </w:tcPr>
          <w:p w14:paraId="08CC5DDC" w14:textId="0BF10344" w:rsidR="0072351A" w:rsidRPr="00E810DE" w:rsidRDefault="0072351A" w:rsidP="007235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23398748" w14:textId="3816FDBA" w:rsidR="0072351A" w:rsidRPr="00E810DE" w:rsidRDefault="0072351A" w:rsidP="007235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71079E22" w14:textId="6510A0FC" w:rsidR="0072351A" w:rsidRPr="00E810DE" w:rsidRDefault="0072351A" w:rsidP="0072351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bCs/>
                <w:sz w:val="24"/>
                <w:szCs w:val="24"/>
              </w:rPr>
              <w:t>Декабрь</w:t>
            </w:r>
          </w:p>
        </w:tc>
        <w:tc>
          <w:tcPr>
            <w:tcW w:w="1276" w:type="dxa"/>
            <w:shd w:val="clear" w:color="auto" w:fill="auto"/>
          </w:tcPr>
          <w:p w14:paraId="4C4A7B68" w14:textId="72890CD7" w:rsidR="0072351A" w:rsidRPr="00E810DE" w:rsidRDefault="0072351A" w:rsidP="007235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14:paraId="606D24C3" w14:textId="77777777" w:rsidR="0072351A" w:rsidRPr="00E810DE" w:rsidRDefault="0072351A" w:rsidP="0072351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Фин</w:t>
            </w:r>
            <w:proofErr w:type="spellEnd"/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-е по ВЦП</w:t>
            </w:r>
          </w:p>
          <w:p w14:paraId="562840D4" w14:textId="08165658" w:rsidR="0072351A" w:rsidRPr="00E810DE" w:rsidRDefault="0072351A" w:rsidP="00E810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«Организация досуговых мер-й для жителей МО»</w:t>
            </w:r>
          </w:p>
        </w:tc>
      </w:tr>
      <w:tr w:rsidR="0072351A" w:rsidRPr="00E810DE" w14:paraId="6350498E" w14:textId="77777777" w:rsidTr="00E810DE">
        <w:tc>
          <w:tcPr>
            <w:tcW w:w="709" w:type="dxa"/>
            <w:shd w:val="clear" w:color="auto" w:fill="auto"/>
          </w:tcPr>
          <w:p w14:paraId="37B9BD55" w14:textId="06655D57" w:rsidR="0072351A" w:rsidRPr="00E810DE" w:rsidRDefault="0072351A" w:rsidP="007235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2.3.5.</w:t>
            </w:r>
          </w:p>
        </w:tc>
        <w:tc>
          <w:tcPr>
            <w:tcW w:w="3828" w:type="dxa"/>
            <w:shd w:val="clear" w:color="auto" w:fill="auto"/>
          </w:tcPr>
          <w:p w14:paraId="6BA143C3" w14:textId="01E8BA66" w:rsidR="0072351A" w:rsidRPr="00E810DE" w:rsidRDefault="0072351A" w:rsidP="0072351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 xml:space="preserve">Уличные акции по профилактике правонарушений (ДТТ, НОН) </w:t>
            </w:r>
          </w:p>
        </w:tc>
        <w:tc>
          <w:tcPr>
            <w:tcW w:w="709" w:type="dxa"/>
            <w:shd w:val="clear" w:color="auto" w:fill="auto"/>
          </w:tcPr>
          <w:p w14:paraId="24B18089" w14:textId="58437BCC" w:rsidR="0072351A" w:rsidRPr="00E810DE" w:rsidRDefault="0072351A" w:rsidP="007235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489CC270" w14:textId="2FF1296A" w:rsidR="0072351A" w:rsidRPr="00E810DE" w:rsidRDefault="0072351A" w:rsidP="007235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14:paraId="40DC2525" w14:textId="51CE8BFE" w:rsidR="0072351A" w:rsidRPr="00E810DE" w:rsidRDefault="0072351A" w:rsidP="007235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Март-декабрь</w:t>
            </w:r>
          </w:p>
        </w:tc>
        <w:tc>
          <w:tcPr>
            <w:tcW w:w="1276" w:type="dxa"/>
            <w:shd w:val="clear" w:color="auto" w:fill="auto"/>
          </w:tcPr>
          <w:p w14:paraId="5889C9D7" w14:textId="0EBE9942" w:rsidR="0072351A" w:rsidRPr="00E810DE" w:rsidRDefault="0072351A" w:rsidP="007235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39112F4C" w14:textId="77777777" w:rsidR="0072351A" w:rsidRPr="00E810DE" w:rsidRDefault="0072351A" w:rsidP="007235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351A" w:rsidRPr="00E810DE" w14:paraId="4B06CF59" w14:textId="77777777" w:rsidTr="00E810DE">
        <w:tc>
          <w:tcPr>
            <w:tcW w:w="709" w:type="dxa"/>
            <w:shd w:val="clear" w:color="auto" w:fill="auto"/>
          </w:tcPr>
          <w:p w14:paraId="1A22A95A" w14:textId="02F60DF8" w:rsidR="0072351A" w:rsidRPr="00E810DE" w:rsidRDefault="0072351A" w:rsidP="007235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2.3.6.</w:t>
            </w:r>
          </w:p>
        </w:tc>
        <w:tc>
          <w:tcPr>
            <w:tcW w:w="3828" w:type="dxa"/>
            <w:shd w:val="clear" w:color="auto" w:fill="auto"/>
          </w:tcPr>
          <w:p w14:paraId="3EC7903A" w14:textId="78330DE9" w:rsidR="0072351A" w:rsidRPr="00E810DE" w:rsidRDefault="0072351A" w:rsidP="0072351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Праздники двора</w:t>
            </w:r>
          </w:p>
        </w:tc>
        <w:tc>
          <w:tcPr>
            <w:tcW w:w="709" w:type="dxa"/>
            <w:shd w:val="clear" w:color="auto" w:fill="auto"/>
          </w:tcPr>
          <w:p w14:paraId="08F4D332" w14:textId="59A9A08C" w:rsidR="0072351A" w:rsidRPr="00E810DE" w:rsidRDefault="0072351A" w:rsidP="007235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3356DBA3" w14:textId="3A749C02" w:rsidR="0072351A" w:rsidRPr="00E810DE" w:rsidRDefault="00EE0A12" w:rsidP="007235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2634D814" w14:textId="01CD13F0" w:rsidR="0072351A" w:rsidRPr="00E810DE" w:rsidRDefault="0072351A" w:rsidP="007235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Июнь-август</w:t>
            </w:r>
          </w:p>
        </w:tc>
        <w:tc>
          <w:tcPr>
            <w:tcW w:w="1276" w:type="dxa"/>
            <w:shd w:val="clear" w:color="auto" w:fill="auto"/>
          </w:tcPr>
          <w:p w14:paraId="54524544" w14:textId="410A23E9" w:rsidR="0072351A" w:rsidRPr="00E810DE" w:rsidRDefault="0072351A" w:rsidP="007235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73381EE9" w14:textId="77777777" w:rsidR="0072351A" w:rsidRPr="00E810DE" w:rsidRDefault="0072351A" w:rsidP="007235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191A" w:rsidRPr="00E810DE" w14:paraId="121057C2" w14:textId="77777777" w:rsidTr="00E810DE">
        <w:tc>
          <w:tcPr>
            <w:tcW w:w="709" w:type="dxa"/>
            <w:shd w:val="clear" w:color="auto" w:fill="auto"/>
          </w:tcPr>
          <w:p w14:paraId="5F4D692A" w14:textId="759D3BB6" w:rsidR="009F191A" w:rsidRPr="00E810DE" w:rsidRDefault="00EE0A12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2.3.7.</w:t>
            </w:r>
          </w:p>
        </w:tc>
        <w:tc>
          <w:tcPr>
            <w:tcW w:w="3828" w:type="dxa"/>
            <w:shd w:val="clear" w:color="auto" w:fill="auto"/>
          </w:tcPr>
          <w:p w14:paraId="37C85650" w14:textId="50F0A2A5" w:rsidR="009F191A" w:rsidRPr="00E810DE" w:rsidRDefault="00EE0A12" w:rsidP="009F191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Интерактивные конкурсы рисунков,</w:t>
            </w:r>
            <w:r w:rsidR="00B33166" w:rsidRPr="00E810DE">
              <w:rPr>
                <w:rFonts w:ascii="Times New Roman" w:hAnsi="Times New Roman"/>
                <w:sz w:val="24"/>
                <w:szCs w:val="24"/>
              </w:rPr>
              <w:t xml:space="preserve"> фотоконкурсы,</w:t>
            </w:r>
            <w:r w:rsidRPr="00E810DE">
              <w:rPr>
                <w:rFonts w:ascii="Times New Roman" w:hAnsi="Times New Roman"/>
                <w:sz w:val="24"/>
                <w:szCs w:val="24"/>
              </w:rPr>
              <w:t xml:space="preserve"> викторины, </w:t>
            </w:r>
            <w:proofErr w:type="spellStart"/>
            <w:r w:rsidRPr="00E810DE">
              <w:rPr>
                <w:rFonts w:ascii="Times New Roman" w:hAnsi="Times New Roman"/>
                <w:sz w:val="24"/>
                <w:szCs w:val="24"/>
              </w:rPr>
              <w:t>квесты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1BA3FDAD" w14:textId="098C1B6C" w:rsidR="009F191A" w:rsidRPr="00E810DE" w:rsidRDefault="00B33166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7D479BAD" w14:textId="519A998E" w:rsidR="009F191A" w:rsidRPr="00E810DE" w:rsidRDefault="00B33166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3F2C4724" w14:textId="6CF0C74B" w:rsidR="009F191A" w:rsidRPr="00E810DE" w:rsidRDefault="00704394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1-4 кв.</w:t>
            </w:r>
          </w:p>
        </w:tc>
        <w:tc>
          <w:tcPr>
            <w:tcW w:w="1276" w:type="dxa"/>
            <w:shd w:val="clear" w:color="auto" w:fill="auto"/>
          </w:tcPr>
          <w:p w14:paraId="20B1FD55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675063C5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191A" w:rsidRPr="00E810DE" w14:paraId="6BE90430" w14:textId="77777777" w:rsidTr="00E810DE">
        <w:tc>
          <w:tcPr>
            <w:tcW w:w="709" w:type="dxa"/>
            <w:shd w:val="clear" w:color="auto" w:fill="auto"/>
          </w:tcPr>
          <w:p w14:paraId="18036321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shd w:val="clear" w:color="auto" w:fill="auto"/>
          </w:tcPr>
          <w:p w14:paraId="54FE9E90" w14:textId="77777777" w:rsidR="009F191A" w:rsidRPr="00E810DE" w:rsidRDefault="009F191A" w:rsidP="009F191A">
            <w:pPr>
              <w:pStyle w:val="a5"/>
              <w:rPr>
                <w:rFonts w:ascii="Times New Roman" w:hAnsi="Times New Roman"/>
                <w:iCs/>
                <w:sz w:val="24"/>
                <w:szCs w:val="24"/>
              </w:rPr>
            </w:pPr>
            <w:r w:rsidRPr="00E810DE">
              <w:rPr>
                <w:rFonts w:ascii="Times New Roman" w:hAnsi="Times New Roman"/>
                <w:iCs/>
                <w:sz w:val="24"/>
                <w:szCs w:val="24"/>
              </w:rPr>
              <w:t>Итого по разделу:</w:t>
            </w:r>
          </w:p>
        </w:tc>
        <w:tc>
          <w:tcPr>
            <w:tcW w:w="709" w:type="dxa"/>
            <w:shd w:val="clear" w:color="auto" w:fill="auto"/>
          </w:tcPr>
          <w:p w14:paraId="4715CF48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2ABDD63F" w14:textId="2162C370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iCs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</w:tcPr>
          <w:p w14:paraId="4FD1079A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14:paraId="211D7B2F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030B848F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191A" w:rsidRPr="00B527E4" w14:paraId="5C341842" w14:textId="77777777" w:rsidTr="00E810DE">
        <w:trPr>
          <w:trHeight w:val="379"/>
        </w:trPr>
        <w:tc>
          <w:tcPr>
            <w:tcW w:w="709" w:type="dxa"/>
            <w:shd w:val="clear" w:color="auto" w:fill="auto"/>
          </w:tcPr>
          <w:p w14:paraId="6552A604" w14:textId="77777777" w:rsidR="009F191A" w:rsidRPr="00E810DE" w:rsidRDefault="009F191A" w:rsidP="009F191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9073" w:type="dxa"/>
            <w:gridSpan w:val="6"/>
            <w:shd w:val="clear" w:color="auto" w:fill="auto"/>
          </w:tcPr>
          <w:p w14:paraId="2EB7CCAF" w14:textId="77777777" w:rsidR="009F191A" w:rsidRPr="00E810DE" w:rsidRDefault="009F191A" w:rsidP="009F191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b/>
                <w:sz w:val="24"/>
                <w:szCs w:val="24"/>
              </w:rPr>
              <w:t xml:space="preserve">Спортивные мероприятия с ознакомлением детей и подростков </w:t>
            </w:r>
          </w:p>
        </w:tc>
      </w:tr>
      <w:tr w:rsidR="009F191A" w:rsidRPr="00B527E4" w14:paraId="5175B0DB" w14:textId="77777777" w:rsidTr="00E810DE">
        <w:trPr>
          <w:trHeight w:val="428"/>
        </w:trPr>
        <w:tc>
          <w:tcPr>
            <w:tcW w:w="709" w:type="dxa"/>
            <w:shd w:val="clear" w:color="auto" w:fill="auto"/>
          </w:tcPr>
          <w:p w14:paraId="55938F24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2.4.1.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8E738E3" w14:textId="77777777" w:rsidR="009F191A" w:rsidRPr="00E810DE" w:rsidRDefault="009F191A" w:rsidP="009F191A">
            <w:pPr>
              <w:pStyle w:val="a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810DE">
              <w:rPr>
                <w:rFonts w:ascii="Times New Roman" w:hAnsi="Times New Roman"/>
                <w:bCs/>
                <w:sz w:val="24"/>
                <w:szCs w:val="24"/>
              </w:rPr>
              <w:t xml:space="preserve">Турнир по </w:t>
            </w:r>
            <w:proofErr w:type="spellStart"/>
            <w:r w:rsidRPr="00E810DE">
              <w:rPr>
                <w:rFonts w:ascii="Times New Roman" w:hAnsi="Times New Roman"/>
                <w:bCs/>
                <w:sz w:val="24"/>
                <w:szCs w:val="24"/>
              </w:rPr>
              <w:t>таэквандо</w:t>
            </w:r>
            <w:proofErr w:type="spellEnd"/>
            <w:r w:rsidRPr="00E810DE">
              <w:rPr>
                <w:rFonts w:ascii="Times New Roman" w:hAnsi="Times New Roman"/>
                <w:bCs/>
                <w:sz w:val="24"/>
                <w:szCs w:val="24"/>
              </w:rPr>
              <w:t xml:space="preserve"> в честь Героя России </w:t>
            </w:r>
            <w:proofErr w:type="spellStart"/>
            <w:r w:rsidRPr="00E810DE">
              <w:rPr>
                <w:rFonts w:ascii="Times New Roman" w:hAnsi="Times New Roman"/>
                <w:bCs/>
                <w:sz w:val="24"/>
                <w:szCs w:val="24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797E2A03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раз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1EB537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1AF032" w14:textId="77777777" w:rsidR="009F191A" w:rsidRPr="00E810DE" w:rsidRDefault="009F191A" w:rsidP="009F191A">
            <w:pPr>
              <w:spacing w:after="0" w:line="240" w:lineRule="auto"/>
              <w:ind w:left="-108" w:right="-108" w:firstLine="108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iCs/>
                <w:sz w:val="24"/>
                <w:szCs w:val="24"/>
              </w:rPr>
              <w:t>Январь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7D99B0" w14:textId="64F06DC3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14:paraId="767DC183" w14:textId="5276B72F" w:rsidR="009F191A" w:rsidRPr="00E810DE" w:rsidRDefault="009F191A" w:rsidP="00E810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Финансирование по МП О</w:t>
            </w:r>
            <w:r w:rsidRPr="00E81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беспечение условий для развития на территории муниципального </w:t>
            </w:r>
            <w:proofErr w:type="gramStart"/>
            <w:r w:rsidRPr="00E81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образования  массового</w:t>
            </w:r>
            <w:proofErr w:type="gramEnd"/>
            <w:r w:rsidRPr="00E81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спорта, организация и проведение официальных физкультурных мероприятий и спортивных мероприятий муниципального образования»</w:t>
            </w:r>
          </w:p>
        </w:tc>
      </w:tr>
      <w:tr w:rsidR="009F191A" w:rsidRPr="00B527E4" w14:paraId="717D2A82" w14:textId="77777777" w:rsidTr="00E810DE">
        <w:tc>
          <w:tcPr>
            <w:tcW w:w="709" w:type="dxa"/>
            <w:shd w:val="clear" w:color="auto" w:fill="auto"/>
          </w:tcPr>
          <w:p w14:paraId="2B0E9B8D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2.4.2.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A722977" w14:textId="77777777" w:rsidR="009F191A" w:rsidRPr="00E810DE" w:rsidRDefault="009F191A" w:rsidP="009F191A">
            <w:pPr>
              <w:pStyle w:val="a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810DE">
              <w:rPr>
                <w:rFonts w:ascii="Times New Roman" w:hAnsi="Times New Roman"/>
                <w:bCs/>
                <w:sz w:val="24"/>
                <w:szCs w:val="24"/>
              </w:rPr>
              <w:t>Муниципальный этап отборочных турниров по футболу «Кожаный мяч» среди детей и подростков муниципального образования город Ломоносов в 3-х возрастных категориях</w:t>
            </w:r>
          </w:p>
        </w:tc>
        <w:tc>
          <w:tcPr>
            <w:tcW w:w="709" w:type="dxa"/>
            <w:shd w:val="clear" w:color="auto" w:fill="auto"/>
          </w:tcPr>
          <w:p w14:paraId="38ADB1BE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7A8894FF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64C8E5B5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iCs/>
                <w:sz w:val="24"/>
                <w:szCs w:val="24"/>
              </w:rPr>
              <w:t>Апрель</w:t>
            </w:r>
          </w:p>
        </w:tc>
        <w:tc>
          <w:tcPr>
            <w:tcW w:w="1276" w:type="dxa"/>
            <w:shd w:val="clear" w:color="auto" w:fill="auto"/>
          </w:tcPr>
          <w:p w14:paraId="0A214053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38AD7563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9F191A" w:rsidRPr="00B527E4" w14:paraId="17830CFB" w14:textId="77777777" w:rsidTr="00E810DE">
        <w:trPr>
          <w:trHeight w:val="454"/>
        </w:trPr>
        <w:tc>
          <w:tcPr>
            <w:tcW w:w="709" w:type="dxa"/>
            <w:shd w:val="clear" w:color="auto" w:fill="auto"/>
          </w:tcPr>
          <w:p w14:paraId="5093BB2C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2.4.4.</w:t>
            </w:r>
          </w:p>
        </w:tc>
        <w:tc>
          <w:tcPr>
            <w:tcW w:w="3828" w:type="dxa"/>
            <w:shd w:val="clear" w:color="auto" w:fill="auto"/>
          </w:tcPr>
          <w:p w14:paraId="4E807068" w14:textId="2691DBEF" w:rsidR="009F191A" w:rsidRPr="00E810DE" w:rsidRDefault="009F191A" w:rsidP="009F191A">
            <w:pPr>
              <w:snapToGrid w:val="0"/>
              <w:contextualSpacing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Открытый мемориал по шахматам имени </w:t>
            </w:r>
            <w:proofErr w:type="spellStart"/>
            <w:r w:rsidRPr="00E810D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В.В.Капицына</w:t>
            </w:r>
            <w:proofErr w:type="spellEnd"/>
            <w:r w:rsidRPr="00E810D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(детская секция – блиц турнир)</w:t>
            </w:r>
          </w:p>
        </w:tc>
        <w:tc>
          <w:tcPr>
            <w:tcW w:w="709" w:type="dxa"/>
            <w:shd w:val="clear" w:color="auto" w:fill="auto"/>
          </w:tcPr>
          <w:p w14:paraId="3065356D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35BF62CD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0A3E21E6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iCs/>
                <w:sz w:val="24"/>
                <w:szCs w:val="24"/>
              </w:rPr>
              <w:t>май</w:t>
            </w:r>
          </w:p>
        </w:tc>
        <w:tc>
          <w:tcPr>
            <w:tcW w:w="1276" w:type="dxa"/>
            <w:shd w:val="clear" w:color="auto" w:fill="auto"/>
          </w:tcPr>
          <w:p w14:paraId="0CA73CB7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06D0E8E3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9F191A" w:rsidRPr="00B527E4" w14:paraId="7FDDE6FD" w14:textId="77777777" w:rsidTr="00E810DE">
        <w:trPr>
          <w:trHeight w:val="656"/>
        </w:trPr>
        <w:tc>
          <w:tcPr>
            <w:tcW w:w="709" w:type="dxa"/>
            <w:shd w:val="clear" w:color="auto" w:fill="auto"/>
          </w:tcPr>
          <w:p w14:paraId="6D8C6012" w14:textId="77777777" w:rsidR="009F191A" w:rsidRPr="00E810DE" w:rsidRDefault="009F191A" w:rsidP="009F19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2.4.6.</w:t>
            </w:r>
          </w:p>
        </w:tc>
        <w:tc>
          <w:tcPr>
            <w:tcW w:w="3828" w:type="dxa"/>
            <w:shd w:val="clear" w:color="auto" w:fill="auto"/>
          </w:tcPr>
          <w:p w14:paraId="3D4E86C1" w14:textId="77777777" w:rsidR="009F191A" w:rsidRPr="00E810DE" w:rsidRDefault="009F191A" w:rsidP="009F191A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bCs/>
                <w:sz w:val="24"/>
                <w:szCs w:val="24"/>
              </w:rPr>
              <w:t>Открытое Первенство МО г.Ломоносов по настольному теннису</w:t>
            </w:r>
          </w:p>
        </w:tc>
        <w:tc>
          <w:tcPr>
            <w:tcW w:w="709" w:type="dxa"/>
            <w:shd w:val="clear" w:color="auto" w:fill="auto"/>
          </w:tcPr>
          <w:p w14:paraId="08946977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10D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409EBB6B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2488D2C3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iCs/>
                <w:sz w:val="24"/>
                <w:szCs w:val="24"/>
              </w:rPr>
              <w:t>Ноябрь</w:t>
            </w:r>
          </w:p>
        </w:tc>
        <w:tc>
          <w:tcPr>
            <w:tcW w:w="1276" w:type="dxa"/>
            <w:shd w:val="clear" w:color="auto" w:fill="auto"/>
          </w:tcPr>
          <w:p w14:paraId="300A42FB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14B85D3F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9F191A" w:rsidRPr="00B527E4" w14:paraId="0DDB3A29" w14:textId="77777777" w:rsidTr="00E810DE">
        <w:tc>
          <w:tcPr>
            <w:tcW w:w="709" w:type="dxa"/>
            <w:shd w:val="clear" w:color="auto" w:fill="auto"/>
          </w:tcPr>
          <w:p w14:paraId="7EF38572" w14:textId="77777777" w:rsidR="009F191A" w:rsidRPr="00E810DE" w:rsidRDefault="009F191A" w:rsidP="009F191A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shd w:val="clear" w:color="auto" w:fill="auto"/>
          </w:tcPr>
          <w:p w14:paraId="5F536B43" w14:textId="77777777" w:rsidR="009F191A" w:rsidRPr="00E810DE" w:rsidRDefault="009F191A" w:rsidP="009F191A">
            <w:pPr>
              <w:pStyle w:val="a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Итого по разделу:</w:t>
            </w:r>
          </w:p>
        </w:tc>
        <w:tc>
          <w:tcPr>
            <w:tcW w:w="709" w:type="dxa"/>
            <w:shd w:val="clear" w:color="auto" w:fill="auto"/>
          </w:tcPr>
          <w:p w14:paraId="1E46C521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14:paraId="1C054A06" w14:textId="4DE6B209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14:paraId="11F58327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12B520C6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49B708D9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9F191A" w:rsidRPr="00B80CBF" w14:paraId="29C56E5C" w14:textId="77777777" w:rsidTr="00E810DE">
        <w:tc>
          <w:tcPr>
            <w:tcW w:w="709" w:type="dxa"/>
            <w:shd w:val="clear" w:color="auto" w:fill="auto"/>
          </w:tcPr>
          <w:p w14:paraId="2E52FBC1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shd w:val="clear" w:color="auto" w:fill="auto"/>
          </w:tcPr>
          <w:p w14:paraId="4090F22E" w14:textId="55C5A0D2" w:rsidR="009F191A" w:rsidRPr="00E810DE" w:rsidRDefault="009F191A" w:rsidP="00E810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</w:t>
            </w:r>
            <w:r w:rsidR="00E810D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ТОГО</w:t>
            </w:r>
            <w:r w:rsidRPr="00E810D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  <w:tc>
          <w:tcPr>
            <w:tcW w:w="709" w:type="dxa"/>
            <w:shd w:val="clear" w:color="auto" w:fill="auto"/>
          </w:tcPr>
          <w:p w14:paraId="13A7AB1A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14:paraId="225BB680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1276" w:type="dxa"/>
            <w:shd w:val="clear" w:color="auto" w:fill="auto"/>
          </w:tcPr>
          <w:p w14:paraId="33750CDD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2C7B5540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12823F5C" w14:textId="77777777" w:rsidR="009F191A" w:rsidRPr="00E810DE" w:rsidRDefault="009F191A" w:rsidP="009F19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D8356FC" w14:textId="77777777" w:rsidR="000A1066" w:rsidRDefault="000A1066" w:rsidP="000A1066">
      <w:pPr>
        <w:pStyle w:val="a9"/>
        <w:spacing w:after="0" w:line="240" w:lineRule="auto"/>
        <w:ind w:left="1080"/>
        <w:rPr>
          <w:rFonts w:ascii="Times New Roman" w:hAnsi="Times New Roman"/>
          <w:b/>
          <w:sz w:val="24"/>
          <w:szCs w:val="24"/>
        </w:rPr>
      </w:pPr>
    </w:p>
    <w:p w14:paraId="07497B5D" w14:textId="7D060EB7" w:rsidR="00C24C84" w:rsidRPr="002842D0" w:rsidRDefault="00C24C84" w:rsidP="00C24C84">
      <w:pPr>
        <w:pStyle w:val="a9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842D0">
        <w:rPr>
          <w:rFonts w:ascii="Times New Roman" w:hAnsi="Times New Roman"/>
          <w:b/>
          <w:sz w:val="24"/>
          <w:szCs w:val="24"/>
        </w:rPr>
        <w:t xml:space="preserve">Финансовое </w:t>
      </w:r>
      <w:r w:rsidR="00704394">
        <w:rPr>
          <w:rFonts w:ascii="Times New Roman" w:hAnsi="Times New Roman"/>
          <w:b/>
          <w:sz w:val="24"/>
          <w:szCs w:val="24"/>
        </w:rPr>
        <w:t xml:space="preserve">реализации </w:t>
      </w:r>
      <w:r w:rsidRPr="002842D0">
        <w:rPr>
          <w:rFonts w:ascii="Times New Roman" w:hAnsi="Times New Roman"/>
          <w:b/>
          <w:sz w:val="24"/>
          <w:szCs w:val="24"/>
        </w:rPr>
        <w:t>обеспечение</w:t>
      </w:r>
      <w:r w:rsidR="00704394" w:rsidRPr="00704394">
        <w:t xml:space="preserve"> </w:t>
      </w:r>
      <w:r w:rsidR="00704394" w:rsidRPr="00704394">
        <w:rPr>
          <w:rFonts w:ascii="Times New Roman" w:hAnsi="Times New Roman"/>
          <w:b/>
          <w:sz w:val="24"/>
          <w:szCs w:val="24"/>
        </w:rPr>
        <w:t>муниципальной</w:t>
      </w:r>
      <w:r w:rsidRPr="002842D0">
        <w:rPr>
          <w:rFonts w:ascii="Times New Roman" w:hAnsi="Times New Roman"/>
          <w:b/>
          <w:sz w:val="24"/>
          <w:szCs w:val="24"/>
        </w:rPr>
        <w:t xml:space="preserve"> программы </w:t>
      </w:r>
    </w:p>
    <w:tbl>
      <w:tblPr>
        <w:tblStyle w:val="10"/>
        <w:tblW w:w="978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993"/>
        <w:gridCol w:w="2552"/>
        <w:gridCol w:w="1560"/>
        <w:gridCol w:w="992"/>
        <w:gridCol w:w="850"/>
        <w:gridCol w:w="851"/>
        <w:gridCol w:w="709"/>
        <w:gridCol w:w="1275"/>
      </w:tblGrid>
      <w:tr w:rsidR="00070D9E" w:rsidRPr="007E23AE" w14:paraId="4B15630E" w14:textId="77777777" w:rsidTr="003B639F">
        <w:tc>
          <w:tcPr>
            <w:tcW w:w="993" w:type="dxa"/>
            <w:vMerge w:val="restart"/>
          </w:tcPr>
          <w:p w14:paraId="290E423A" w14:textId="77777777" w:rsidR="00070D9E" w:rsidRPr="00E810DE" w:rsidRDefault="00070D9E" w:rsidP="00070D9E">
            <w:pPr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Статус</w:t>
            </w:r>
          </w:p>
        </w:tc>
        <w:tc>
          <w:tcPr>
            <w:tcW w:w="2552" w:type="dxa"/>
            <w:vMerge w:val="restart"/>
          </w:tcPr>
          <w:p w14:paraId="230F81B1" w14:textId="77777777" w:rsidR="00070D9E" w:rsidRPr="00E810DE" w:rsidRDefault="00070D9E" w:rsidP="00070D9E">
            <w:pPr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14:paraId="24EF15E1" w14:textId="77777777" w:rsidR="00070D9E" w:rsidRPr="00E810DE" w:rsidRDefault="00070D9E" w:rsidP="00070D9E">
            <w:pPr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Ответственный исполнитель, соисполнители</w:t>
            </w:r>
          </w:p>
        </w:tc>
        <w:tc>
          <w:tcPr>
            <w:tcW w:w="3402" w:type="dxa"/>
            <w:gridSpan w:val="4"/>
          </w:tcPr>
          <w:p w14:paraId="03272385" w14:textId="77777777" w:rsidR="00070D9E" w:rsidRPr="00E810DE" w:rsidRDefault="00070D9E" w:rsidP="00070D9E">
            <w:pPr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1275" w:type="dxa"/>
          </w:tcPr>
          <w:p w14:paraId="0F8A636F" w14:textId="77777777" w:rsidR="00070D9E" w:rsidRPr="00E810DE" w:rsidRDefault="00070D9E" w:rsidP="00070D9E">
            <w:pPr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 xml:space="preserve">Расходы, </w:t>
            </w:r>
            <w:proofErr w:type="spellStart"/>
            <w:r w:rsidRPr="00E810DE">
              <w:rPr>
                <w:rFonts w:ascii="Times New Roman" w:hAnsi="Times New Roman"/>
                <w:sz w:val="24"/>
                <w:szCs w:val="24"/>
              </w:rPr>
              <w:t>тыс.руб</w:t>
            </w:r>
            <w:proofErr w:type="spellEnd"/>
            <w:r w:rsidRPr="00E810D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24C84" w:rsidRPr="007E23AE" w14:paraId="60B63145" w14:textId="77777777" w:rsidTr="003B639F">
        <w:tc>
          <w:tcPr>
            <w:tcW w:w="993" w:type="dxa"/>
            <w:vMerge/>
          </w:tcPr>
          <w:p w14:paraId="0E85F6BE" w14:textId="77777777" w:rsidR="00C24C84" w:rsidRPr="00E810D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445784A8" w14:textId="77777777" w:rsidR="00C24C84" w:rsidRPr="00E810D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6C88EC42" w14:textId="77777777" w:rsidR="00C24C84" w:rsidRPr="00E810D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BDC87E7" w14:textId="2F70EE78" w:rsidR="00C24C84" w:rsidRPr="00E810DE" w:rsidRDefault="00704394" w:rsidP="00B74BAA">
            <w:pPr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ГРБС</w:t>
            </w:r>
          </w:p>
        </w:tc>
        <w:tc>
          <w:tcPr>
            <w:tcW w:w="850" w:type="dxa"/>
          </w:tcPr>
          <w:p w14:paraId="3656805C" w14:textId="652BCC49" w:rsidR="00C24C84" w:rsidRPr="00E810DE" w:rsidRDefault="00704394" w:rsidP="00B74BA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10DE">
              <w:rPr>
                <w:rFonts w:ascii="Times New Roman" w:hAnsi="Times New Roman"/>
                <w:sz w:val="24"/>
                <w:szCs w:val="24"/>
              </w:rPr>
              <w:t>РзПр</w:t>
            </w:r>
            <w:proofErr w:type="spellEnd"/>
          </w:p>
        </w:tc>
        <w:tc>
          <w:tcPr>
            <w:tcW w:w="851" w:type="dxa"/>
          </w:tcPr>
          <w:p w14:paraId="2F87224A" w14:textId="0FD9E4F9" w:rsidR="00C24C84" w:rsidRPr="00E810DE" w:rsidRDefault="00704394" w:rsidP="00B74BAA">
            <w:pPr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ЦСР</w:t>
            </w:r>
          </w:p>
        </w:tc>
        <w:tc>
          <w:tcPr>
            <w:tcW w:w="709" w:type="dxa"/>
          </w:tcPr>
          <w:p w14:paraId="6E3B34B1" w14:textId="532D4965" w:rsidR="00C24C84" w:rsidRPr="00E810DE" w:rsidRDefault="00704394" w:rsidP="00B74BAA">
            <w:pPr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ВР</w:t>
            </w:r>
          </w:p>
        </w:tc>
        <w:tc>
          <w:tcPr>
            <w:tcW w:w="1275" w:type="dxa"/>
          </w:tcPr>
          <w:p w14:paraId="706152E6" w14:textId="77777777" w:rsidR="00C24C84" w:rsidRPr="00E810D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52C2" w:rsidRPr="007E23AE" w14:paraId="0932E12D" w14:textId="77777777" w:rsidTr="003B639F">
        <w:tc>
          <w:tcPr>
            <w:tcW w:w="993" w:type="dxa"/>
            <w:vMerge w:val="restart"/>
          </w:tcPr>
          <w:p w14:paraId="5B04C7DC" w14:textId="77777777" w:rsidR="001052C2" w:rsidRPr="00E810DE" w:rsidRDefault="001052C2" w:rsidP="00B74BA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E810DE">
              <w:rPr>
                <w:rFonts w:ascii="Times New Roman" w:hAnsi="Times New Roman"/>
                <w:sz w:val="24"/>
                <w:szCs w:val="24"/>
              </w:rPr>
              <w:t>Муници-пальная</w:t>
            </w:r>
            <w:proofErr w:type="spellEnd"/>
            <w:proofErr w:type="gramEnd"/>
            <w:r w:rsidRPr="00E810DE">
              <w:rPr>
                <w:rFonts w:ascii="Times New Roman" w:hAnsi="Times New Roman"/>
                <w:sz w:val="24"/>
                <w:szCs w:val="24"/>
              </w:rPr>
              <w:t xml:space="preserve"> программа</w:t>
            </w:r>
          </w:p>
        </w:tc>
        <w:tc>
          <w:tcPr>
            <w:tcW w:w="2552" w:type="dxa"/>
            <w:vMerge w:val="restart"/>
          </w:tcPr>
          <w:p w14:paraId="42D5C498" w14:textId="2F79DCB9" w:rsidR="001052C2" w:rsidRPr="00E810DE" w:rsidRDefault="001052C2" w:rsidP="0023224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 w:cs="Times New Roman"/>
                <w:sz w:val="24"/>
                <w:szCs w:val="24"/>
              </w:rPr>
              <w:t>«Участие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</w:t>
            </w:r>
            <w:r w:rsidRPr="00E810DE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E810DE">
              <w:rPr>
                <w:rFonts w:ascii="Times New Roman" w:hAnsi="Times New Roman"/>
                <w:sz w:val="24"/>
                <w:szCs w:val="24"/>
              </w:rPr>
              <w:t xml:space="preserve"> на 202</w:t>
            </w:r>
            <w:r w:rsidR="00CB7C0C" w:rsidRPr="00E810DE">
              <w:rPr>
                <w:rFonts w:ascii="Times New Roman" w:hAnsi="Times New Roman"/>
                <w:sz w:val="24"/>
                <w:szCs w:val="24"/>
              </w:rPr>
              <w:t>2</w:t>
            </w:r>
            <w:r w:rsidRPr="00E810DE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60" w:type="dxa"/>
          </w:tcPr>
          <w:p w14:paraId="1DE3C2C7" w14:textId="77777777" w:rsidR="001052C2" w:rsidRPr="00E810DE" w:rsidRDefault="001052C2" w:rsidP="00B74BAA">
            <w:pPr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Андрианова И.И.</w:t>
            </w:r>
          </w:p>
        </w:tc>
        <w:tc>
          <w:tcPr>
            <w:tcW w:w="992" w:type="dxa"/>
          </w:tcPr>
          <w:p w14:paraId="45B411AD" w14:textId="36E3EC83" w:rsidR="001052C2" w:rsidRPr="00E810DE" w:rsidRDefault="00704394" w:rsidP="00B74BAA">
            <w:pPr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14:paraId="2816FB55" w14:textId="60F52405" w:rsidR="001052C2" w:rsidRPr="00E810DE" w:rsidRDefault="00704394" w:rsidP="00B74BAA">
            <w:pPr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14:paraId="14B4AB6C" w14:textId="3773CA21" w:rsidR="001052C2" w:rsidRPr="00E810DE" w:rsidRDefault="00704394" w:rsidP="00B74BAA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color w:val="FF0000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14:paraId="722102E8" w14:textId="701E268F" w:rsidR="001052C2" w:rsidRPr="00E810DE" w:rsidRDefault="00704394" w:rsidP="00B74BAA">
            <w:pPr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14:paraId="777972B7" w14:textId="628C2E95" w:rsidR="001052C2" w:rsidRPr="00E810DE" w:rsidRDefault="00704394" w:rsidP="00B74BAA">
            <w:pPr>
              <w:rPr>
                <w:rFonts w:ascii="Times New Roman" w:hAnsi="Times New Roman"/>
                <w:sz w:val="24"/>
                <w:szCs w:val="24"/>
              </w:rPr>
            </w:pPr>
            <w:r w:rsidRPr="00E810DE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</w:tr>
      <w:tr w:rsidR="001052C2" w:rsidRPr="007E23AE" w14:paraId="024E8BB3" w14:textId="77777777" w:rsidTr="003B639F">
        <w:tc>
          <w:tcPr>
            <w:tcW w:w="993" w:type="dxa"/>
            <w:vMerge/>
          </w:tcPr>
          <w:p w14:paraId="7FF53736" w14:textId="77777777" w:rsidR="001052C2" w:rsidRPr="00E810DE" w:rsidRDefault="001052C2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7D5417D6" w14:textId="77777777" w:rsidR="001052C2" w:rsidRPr="00E810DE" w:rsidRDefault="001052C2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1E236B73" w14:textId="77777777" w:rsidR="001052C2" w:rsidRPr="00E810DE" w:rsidRDefault="001052C2" w:rsidP="00B74BA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10DE">
              <w:rPr>
                <w:rFonts w:ascii="Times New Roman" w:hAnsi="Times New Roman"/>
                <w:sz w:val="24"/>
                <w:szCs w:val="24"/>
              </w:rPr>
              <w:t>Чечот</w:t>
            </w:r>
            <w:proofErr w:type="spellEnd"/>
            <w:r w:rsidRPr="00E810DE">
              <w:rPr>
                <w:rFonts w:ascii="Times New Roman" w:hAnsi="Times New Roman"/>
                <w:sz w:val="24"/>
                <w:szCs w:val="24"/>
              </w:rPr>
              <w:t xml:space="preserve"> И.О.</w:t>
            </w:r>
          </w:p>
        </w:tc>
        <w:tc>
          <w:tcPr>
            <w:tcW w:w="992" w:type="dxa"/>
          </w:tcPr>
          <w:p w14:paraId="4FDDD43F" w14:textId="77777777" w:rsidR="001052C2" w:rsidRPr="00E810DE" w:rsidRDefault="001052C2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0C245AF1" w14:textId="77777777" w:rsidR="001052C2" w:rsidRPr="00E810DE" w:rsidRDefault="001052C2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69C19229" w14:textId="77777777" w:rsidR="001052C2" w:rsidRPr="00E810DE" w:rsidRDefault="001052C2" w:rsidP="00B74BAA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</w:tcPr>
          <w:p w14:paraId="42111B17" w14:textId="77777777" w:rsidR="001052C2" w:rsidRPr="00E810DE" w:rsidRDefault="001052C2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25492649" w14:textId="77777777" w:rsidR="001052C2" w:rsidRPr="003B639F" w:rsidRDefault="001052C2" w:rsidP="00B74BA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B639F">
              <w:rPr>
                <w:rFonts w:ascii="Times New Roman" w:hAnsi="Times New Roman"/>
                <w:sz w:val="24"/>
                <w:szCs w:val="24"/>
              </w:rPr>
              <w:t>Смета МКУ «</w:t>
            </w:r>
            <w:proofErr w:type="spellStart"/>
            <w:proofErr w:type="gramStart"/>
            <w:r w:rsidRPr="003B639F">
              <w:rPr>
                <w:rFonts w:ascii="Times New Roman" w:hAnsi="Times New Roman"/>
                <w:sz w:val="24"/>
                <w:szCs w:val="24"/>
              </w:rPr>
              <w:t>Информа-ционный</w:t>
            </w:r>
            <w:proofErr w:type="spellEnd"/>
            <w:proofErr w:type="gramEnd"/>
            <w:r w:rsidRPr="003B639F">
              <w:rPr>
                <w:rFonts w:ascii="Times New Roman" w:hAnsi="Times New Roman"/>
                <w:sz w:val="24"/>
                <w:szCs w:val="24"/>
              </w:rPr>
              <w:t xml:space="preserve"> центр»</w:t>
            </w:r>
          </w:p>
        </w:tc>
      </w:tr>
      <w:tr w:rsidR="00C24C84" w:rsidRPr="007E23AE" w14:paraId="3A5583E9" w14:textId="77777777" w:rsidTr="003B639F">
        <w:tc>
          <w:tcPr>
            <w:tcW w:w="993" w:type="dxa"/>
          </w:tcPr>
          <w:p w14:paraId="1A5208F4" w14:textId="77777777" w:rsidR="00C24C84" w:rsidRPr="00E810D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82E3196" w14:textId="77777777" w:rsidR="00C24C84" w:rsidRPr="00E810DE" w:rsidRDefault="00C24C84" w:rsidP="00B74BA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810DE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560" w:type="dxa"/>
          </w:tcPr>
          <w:p w14:paraId="7F313A21" w14:textId="77777777" w:rsidR="00C24C84" w:rsidRPr="00E810D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E9000BF" w14:textId="77777777" w:rsidR="00C24C84" w:rsidRPr="00E810D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15796380" w14:textId="77777777" w:rsidR="00C24C84" w:rsidRPr="00E810D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6CEADD3F" w14:textId="77777777" w:rsidR="00C24C84" w:rsidRPr="00E810D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09369920" w14:textId="77777777" w:rsidR="00C24C84" w:rsidRPr="00E810D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0E9D0F02" w14:textId="77777777" w:rsidR="00C24C84" w:rsidRPr="00E810D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DB266B8" w14:textId="77777777" w:rsidR="00541C7A" w:rsidRDefault="00541C7A" w:rsidP="00C24C84">
      <w:pPr>
        <w:pStyle w:val="a9"/>
        <w:shd w:val="clear" w:color="auto" w:fill="FFFFFF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01BA252" w14:textId="631B5C77" w:rsidR="00C24C84" w:rsidRPr="000A1066" w:rsidRDefault="00C24C84" w:rsidP="00C24C84">
      <w:pPr>
        <w:pStyle w:val="a9"/>
        <w:shd w:val="clear" w:color="auto" w:fill="FFFFFF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b/>
          <w:bCs/>
          <w:color w:val="000000"/>
          <w:kern w:val="2"/>
          <w:sz w:val="24"/>
          <w:szCs w:val="24"/>
          <w:lang w:eastAsia="ar-SA"/>
        </w:rPr>
      </w:pPr>
      <w:r w:rsidRPr="00876E9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будет осуществляться за счет средств бюджета муниципального образования город Ломоносов </w:t>
      </w:r>
      <w:r w:rsidR="000A1066" w:rsidRPr="00876E9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на 20</w:t>
      </w:r>
      <w:r w:rsidR="000A106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72351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0A106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</w:t>
      </w:r>
      <w:r w:rsidR="000A1066" w:rsidRPr="000A1066">
        <w:rPr>
          <w:rFonts w:ascii="Times New Roman" w:eastAsia="Andale Sans UI" w:hAnsi="Times New Roman" w:cs="Arial"/>
          <w:b/>
          <w:bCs/>
          <w:color w:val="000000"/>
          <w:kern w:val="2"/>
          <w:sz w:val="24"/>
          <w:szCs w:val="24"/>
          <w:lang w:eastAsia="ar-SA"/>
        </w:rPr>
        <w:t>в рамках текущего финансирования</w:t>
      </w:r>
      <w:r w:rsidRPr="000A1066">
        <w:rPr>
          <w:rFonts w:ascii="Times New Roman" w:eastAsia="Andale Sans UI" w:hAnsi="Times New Roman" w:cs="Arial"/>
          <w:b/>
          <w:bCs/>
          <w:color w:val="000000"/>
          <w:kern w:val="2"/>
          <w:sz w:val="24"/>
          <w:szCs w:val="24"/>
          <w:lang w:eastAsia="ar-SA"/>
        </w:rPr>
        <w:t>:</w:t>
      </w:r>
    </w:p>
    <w:p w14:paraId="317E146F" w14:textId="77777777" w:rsidR="00C24C84" w:rsidRDefault="00C24C84" w:rsidP="00C24C84">
      <w:pPr>
        <w:pStyle w:val="a9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76E9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22ABB0FF" w14:textId="77777777" w:rsidR="000A1066" w:rsidRDefault="000A1066" w:rsidP="000A106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647"/>
        <w:jc w:val="both"/>
        <w:rPr>
          <w:rFonts w:ascii="Times New Roman" w:hAnsi="Times New Roman"/>
          <w:sz w:val="24"/>
          <w:szCs w:val="24"/>
        </w:rPr>
      </w:pPr>
    </w:p>
    <w:p w14:paraId="4DF41439" w14:textId="77777777" w:rsidR="003B639F" w:rsidRDefault="003B639F" w:rsidP="000A106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647"/>
        <w:jc w:val="both"/>
        <w:rPr>
          <w:rFonts w:ascii="Times New Roman" w:hAnsi="Times New Roman"/>
          <w:sz w:val="24"/>
          <w:szCs w:val="24"/>
        </w:rPr>
      </w:pPr>
    </w:p>
    <w:p w14:paraId="27B8AD58" w14:textId="77777777" w:rsidR="003B639F" w:rsidRDefault="003B639F" w:rsidP="000A106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647"/>
        <w:jc w:val="both"/>
        <w:rPr>
          <w:rFonts w:ascii="Times New Roman" w:hAnsi="Times New Roman"/>
          <w:sz w:val="24"/>
          <w:szCs w:val="24"/>
        </w:rPr>
      </w:pPr>
    </w:p>
    <w:p w14:paraId="72DECC40" w14:textId="77777777" w:rsidR="003B639F" w:rsidRDefault="003B639F" w:rsidP="000A106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647"/>
        <w:jc w:val="both"/>
        <w:rPr>
          <w:rFonts w:ascii="Times New Roman" w:hAnsi="Times New Roman"/>
          <w:sz w:val="24"/>
          <w:szCs w:val="24"/>
        </w:rPr>
      </w:pPr>
    </w:p>
    <w:p w14:paraId="684EB7CC" w14:textId="77777777" w:rsidR="003B639F" w:rsidRDefault="003B639F" w:rsidP="000A106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647"/>
        <w:jc w:val="both"/>
        <w:rPr>
          <w:rFonts w:ascii="Times New Roman" w:hAnsi="Times New Roman"/>
          <w:sz w:val="24"/>
          <w:szCs w:val="24"/>
        </w:rPr>
      </w:pPr>
    </w:p>
    <w:p w14:paraId="2EEDF363" w14:textId="77777777" w:rsidR="003B639F" w:rsidRDefault="003B639F" w:rsidP="000A106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647"/>
        <w:jc w:val="both"/>
        <w:rPr>
          <w:rFonts w:ascii="Times New Roman" w:hAnsi="Times New Roman"/>
          <w:sz w:val="24"/>
          <w:szCs w:val="24"/>
        </w:rPr>
      </w:pPr>
    </w:p>
    <w:p w14:paraId="799EF47A" w14:textId="77777777" w:rsidR="003B639F" w:rsidRDefault="003B639F" w:rsidP="000A106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647"/>
        <w:jc w:val="both"/>
        <w:rPr>
          <w:rFonts w:ascii="Times New Roman" w:hAnsi="Times New Roman"/>
          <w:sz w:val="24"/>
          <w:szCs w:val="24"/>
        </w:rPr>
      </w:pPr>
    </w:p>
    <w:p w14:paraId="6215F284" w14:textId="77777777" w:rsidR="003B639F" w:rsidRDefault="003B639F" w:rsidP="000A106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647"/>
        <w:jc w:val="both"/>
        <w:rPr>
          <w:rFonts w:ascii="Times New Roman" w:hAnsi="Times New Roman"/>
          <w:sz w:val="24"/>
          <w:szCs w:val="24"/>
        </w:rPr>
      </w:pPr>
    </w:p>
    <w:p w14:paraId="7F059814" w14:textId="77777777" w:rsidR="003B639F" w:rsidRDefault="003B639F" w:rsidP="000A106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647"/>
        <w:jc w:val="both"/>
        <w:rPr>
          <w:rFonts w:ascii="Times New Roman" w:hAnsi="Times New Roman"/>
          <w:sz w:val="24"/>
          <w:szCs w:val="24"/>
        </w:rPr>
      </w:pPr>
    </w:p>
    <w:p w14:paraId="14A82736" w14:textId="77777777" w:rsidR="003B639F" w:rsidRDefault="003B639F" w:rsidP="000A106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647"/>
        <w:jc w:val="both"/>
        <w:rPr>
          <w:rFonts w:ascii="Times New Roman" w:hAnsi="Times New Roman"/>
          <w:sz w:val="24"/>
          <w:szCs w:val="24"/>
        </w:rPr>
      </w:pPr>
    </w:p>
    <w:p w14:paraId="11F5047B" w14:textId="77777777" w:rsidR="003B639F" w:rsidRDefault="003B639F" w:rsidP="000A106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647"/>
        <w:jc w:val="both"/>
        <w:rPr>
          <w:rFonts w:ascii="Times New Roman" w:hAnsi="Times New Roman"/>
          <w:sz w:val="24"/>
          <w:szCs w:val="24"/>
        </w:rPr>
      </w:pPr>
    </w:p>
    <w:p w14:paraId="7FB9AF8E" w14:textId="77777777" w:rsidR="003B639F" w:rsidRDefault="003B639F" w:rsidP="000A106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647"/>
        <w:jc w:val="both"/>
        <w:rPr>
          <w:rFonts w:ascii="Times New Roman" w:hAnsi="Times New Roman"/>
          <w:sz w:val="24"/>
          <w:szCs w:val="24"/>
        </w:rPr>
      </w:pPr>
    </w:p>
    <w:p w14:paraId="1190E8BA" w14:textId="77777777" w:rsidR="003B639F" w:rsidRPr="005F6615" w:rsidRDefault="003B639F" w:rsidP="000A106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647"/>
        <w:jc w:val="both"/>
        <w:rPr>
          <w:rFonts w:ascii="Times New Roman" w:hAnsi="Times New Roman"/>
          <w:sz w:val="24"/>
          <w:szCs w:val="24"/>
        </w:rPr>
      </w:pPr>
    </w:p>
    <w:p w14:paraId="67B37BD9" w14:textId="078B6C0B" w:rsidR="00704394" w:rsidRPr="007E23AE" w:rsidRDefault="00704394" w:rsidP="0070439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  <w:r w:rsidRPr="007E23AE">
        <w:rPr>
          <w:rFonts w:ascii="Times New Roman" w:hAnsi="Times New Roman"/>
          <w:b/>
          <w:sz w:val="24"/>
          <w:szCs w:val="24"/>
        </w:rPr>
        <w:t xml:space="preserve">6. Оценка эффективности реализации </w:t>
      </w:r>
      <w:r w:rsidR="00DA5480" w:rsidRPr="00704394">
        <w:rPr>
          <w:rFonts w:ascii="Times New Roman" w:hAnsi="Times New Roman"/>
          <w:b/>
          <w:sz w:val="24"/>
          <w:szCs w:val="24"/>
        </w:rPr>
        <w:t>муниципальной</w:t>
      </w:r>
      <w:r w:rsidR="00DA5480" w:rsidRPr="007E23AE">
        <w:rPr>
          <w:rFonts w:ascii="Times New Roman" w:hAnsi="Times New Roman"/>
          <w:b/>
          <w:sz w:val="24"/>
          <w:szCs w:val="24"/>
        </w:rPr>
        <w:t xml:space="preserve"> </w:t>
      </w:r>
      <w:r w:rsidRPr="007E23AE">
        <w:rPr>
          <w:rFonts w:ascii="Times New Roman" w:hAnsi="Times New Roman"/>
          <w:b/>
          <w:sz w:val="24"/>
          <w:szCs w:val="24"/>
        </w:rPr>
        <w:t>программы</w:t>
      </w:r>
    </w:p>
    <w:tbl>
      <w:tblPr>
        <w:tblW w:w="522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6"/>
        <w:gridCol w:w="2358"/>
        <w:gridCol w:w="1028"/>
        <w:gridCol w:w="1270"/>
        <w:gridCol w:w="1012"/>
        <w:gridCol w:w="1199"/>
        <w:gridCol w:w="1069"/>
        <w:gridCol w:w="1201"/>
      </w:tblGrid>
      <w:tr w:rsidR="00704394" w:rsidRPr="007E23AE" w14:paraId="66EB6D4D" w14:textId="77777777" w:rsidTr="003B639F">
        <w:trPr>
          <w:tblCellSpacing w:w="0" w:type="dxa"/>
          <w:jc w:val="center"/>
        </w:trPr>
        <w:tc>
          <w:tcPr>
            <w:tcW w:w="61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6BA334A2" w14:textId="77777777" w:rsidR="00704394" w:rsidRDefault="00704394" w:rsidP="00704394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14:paraId="6F270DE7" w14:textId="77777777" w:rsidR="00704394" w:rsidRPr="00F80413" w:rsidRDefault="00704394" w:rsidP="00704394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23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4D5C37" w14:textId="77777777" w:rsidR="00704394" w:rsidRPr="00F80413" w:rsidRDefault="00704394" w:rsidP="00704394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Показатель (индикатор) (</w:t>
            </w:r>
            <w:proofErr w:type="gramStart"/>
            <w:r w:rsidRPr="00F80413">
              <w:rPr>
                <w:rFonts w:ascii="Times New Roman" w:hAnsi="Times New Roman"/>
                <w:sz w:val="20"/>
                <w:szCs w:val="20"/>
              </w:rPr>
              <w:t>наименование )</w:t>
            </w:r>
            <w:proofErr w:type="gramEnd"/>
            <w:r w:rsidRPr="00F80413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102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D78937" w14:textId="77777777" w:rsidR="00704394" w:rsidRPr="00F80413" w:rsidRDefault="00704394" w:rsidP="00704394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B7D7A7" w14:textId="77777777" w:rsidR="00704394" w:rsidRPr="00F80413" w:rsidRDefault="00704394" w:rsidP="00704394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20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3CD8DEE3" w14:textId="77777777" w:rsidR="00704394" w:rsidRPr="00F80413" w:rsidRDefault="00704394" w:rsidP="00704394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Обоснование отклонений значений показателя (</w:t>
            </w:r>
            <w:proofErr w:type="gramStart"/>
            <w:r w:rsidRPr="00F80413">
              <w:rPr>
                <w:rFonts w:ascii="Times New Roman" w:hAnsi="Times New Roman"/>
                <w:sz w:val="20"/>
                <w:szCs w:val="20"/>
              </w:rPr>
              <w:t>индикатора)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 xml:space="preserve"> на конец отчетного года (при наличии)</w:t>
            </w:r>
          </w:p>
        </w:tc>
      </w:tr>
      <w:tr w:rsidR="00704394" w:rsidRPr="007E23AE" w14:paraId="20F50735" w14:textId="77777777" w:rsidTr="003B639F">
        <w:trPr>
          <w:tblCellSpacing w:w="0" w:type="dxa"/>
          <w:jc w:val="center"/>
        </w:trPr>
        <w:tc>
          <w:tcPr>
            <w:tcW w:w="61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CCFDB5" w14:textId="77777777" w:rsidR="00704394" w:rsidRPr="007E23AE" w:rsidRDefault="00704394" w:rsidP="00704394">
            <w:pPr>
              <w:spacing w:line="25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2E07B0" w14:textId="77777777" w:rsidR="00704394" w:rsidRPr="007E23AE" w:rsidRDefault="00704394" w:rsidP="00704394">
            <w:pPr>
              <w:spacing w:line="25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E99307" w14:textId="77777777" w:rsidR="00704394" w:rsidRPr="007E23AE" w:rsidRDefault="00704394" w:rsidP="00704394">
            <w:pPr>
              <w:spacing w:line="25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BA2DD6" w14:textId="7F3CF112" w:rsidR="00704394" w:rsidRPr="00F80413" w:rsidRDefault="00704394" w:rsidP="003B639F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 xml:space="preserve">год, </w:t>
            </w:r>
            <w:proofErr w:type="spellStart"/>
            <w:proofErr w:type="gramStart"/>
            <w:r w:rsidRPr="00F80413">
              <w:rPr>
                <w:rFonts w:ascii="Times New Roman" w:hAnsi="Times New Roman"/>
                <w:sz w:val="20"/>
                <w:szCs w:val="20"/>
              </w:rPr>
              <w:t>предшест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>вующий</w:t>
            </w:r>
            <w:proofErr w:type="spellEnd"/>
            <w:proofErr w:type="gramEnd"/>
            <w:r w:rsidRPr="00F80413">
              <w:rPr>
                <w:rFonts w:ascii="Times New Roman" w:hAnsi="Times New Roman"/>
                <w:sz w:val="20"/>
                <w:szCs w:val="20"/>
              </w:rPr>
              <w:t xml:space="preserve"> отчетному (20</w:t>
            </w:r>
            <w:r>
              <w:rPr>
                <w:rFonts w:ascii="Times New Roman" w:hAnsi="Times New Roman"/>
                <w:sz w:val="20"/>
                <w:szCs w:val="20"/>
              </w:rPr>
              <w:t>21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7D67B9" w14:textId="77777777" w:rsidR="00704394" w:rsidRPr="00F80413" w:rsidRDefault="00704394" w:rsidP="00704394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6900FD25" w14:textId="77777777" w:rsidR="00704394" w:rsidRPr="00F80413" w:rsidRDefault="00704394" w:rsidP="00704394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 xml:space="preserve"> (20</w:t>
            </w:r>
            <w:r>
              <w:rPr>
                <w:rFonts w:ascii="Times New Roman" w:hAnsi="Times New Roman"/>
                <w:sz w:val="20"/>
                <w:szCs w:val="20"/>
              </w:rPr>
              <w:t>22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FC6595" w14:textId="77777777" w:rsidR="00704394" w:rsidRPr="00F80413" w:rsidRDefault="00704394" w:rsidP="00704394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1ED1E99C" w14:textId="77777777" w:rsidR="00704394" w:rsidRPr="00F80413" w:rsidRDefault="00704394" w:rsidP="00704394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(20</w:t>
            </w:r>
            <w:r>
              <w:rPr>
                <w:rFonts w:ascii="Times New Roman" w:hAnsi="Times New Roman"/>
                <w:sz w:val="20"/>
                <w:szCs w:val="20"/>
              </w:rPr>
              <w:t>22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FBCF66" w14:textId="77777777" w:rsidR="00704394" w:rsidRDefault="00704394" w:rsidP="0070439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14:paraId="58507211" w14:textId="77777777" w:rsidR="00704394" w:rsidRDefault="00704394" w:rsidP="0070439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  <w:p w14:paraId="2134D350" w14:textId="77777777" w:rsidR="00704394" w:rsidRPr="00F80413" w:rsidRDefault="00704394" w:rsidP="00704394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9B7570" w14:textId="77777777" w:rsidR="00704394" w:rsidRPr="007E23AE" w:rsidRDefault="00704394" w:rsidP="00704394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</w:p>
        </w:tc>
      </w:tr>
      <w:tr w:rsidR="00704394" w:rsidRPr="00BF02C6" w14:paraId="08420FE0" w14:textId="77777777" w:rsidTr="003B639F">
        <w:trPr>
          <w:tblCellSpacing w:w="0" w:type="dxa"/>
          <w:jc w:val="center"/>
        </w:trPr>
        <w:tc>
          <w:tcPr>
            <w:tcW w:w="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223499" w14:textId="77777777" w:rsidR="00704394" w:rsidRPr="00BF02C6" w:rsidRDefault="00704394" w:rsidP="00704394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48D935" w14:textId="77777777" w:rsidR="00704394" w:rsidRPr="00BF02C6" w:rsidRDefault="00704394" w:rsidP="00704394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C1710A" w14:textId="77777777" w:rsidR="00704394" w:rsidRPr="00BF02C6" w:rsidRDefault="00704394" w:rsidP="00704394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1A5B9B" w14:textId="77777777" w:rsidR="00704394" w:rsidRPr="00BF02C6" w:rsidRDefault="00704394" w:rsidP="00704394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394B62" w14:textId="77777777" w:rsidR="00704394" w:rsidRPr="00BF02C6" w:rsidRDefault="00704394" w:rsidP="00704394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0DD507" w14:textId="77777777" w:rsidR="00704394" w:rsidRPr="00BF02C6" w:rsidRDefault="00704394" w:rsidP="00704394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B252FF" w14:textId="77777777" w:rsidR="00704394" w:rsidRPr="00BF02C6" w:rsidRDefault="00704394" w:rsidP="00704394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26D83A" w14:textId="77777777" w:rsidR="00704394" w:rsidRPr="00BF02C6" w:rsidRDefault="00704394" w:rsidP="00704394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745B85" w:rsidRPr="007E23AE" w14:paraId="53632690" w14:textId="77777777" w:rsidTr="003B639F">
        <w:trPr>
          <w:tblCellSpacing w:w="0" w:type="dxa"/>
          <w:jc w:val="center"/>
        </w:trPr>
        <w:tc>
          <w:tcPr>
            <w:tcW w:w="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67BFF1" w14:textId="77777777" w:rsidR="00745B85" w:rsidRPr="00191A4B" w:rsidRDefault="00745B85" w:rsidP="00745B85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191A4B">
              <w:rPr>
                <w:rFonts w:ascii="Times New Roman" w:hAnsi="Times New Roman"/>
              </w:rPr>
              <w:t>1.</w:t>
            </w: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3B69E6" w14:textId="1B9B967B" w:rsidR="00745B85" w:rsidRPr="00191A4B" w:rsidRDefault="00745B85" w:rsidP="00745B85">
            <w:pPr>
              <w:suppressAutoHyphens/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191A4B">
              <w:rPr>
                <w:rFonts w:ascii="Times New Roman" w:hAnsi="Times New Roman"/>
              </w:rPr>
              <w:t>Количество проводимых мероприятий для несовершеннолетних</w:t>
            </w:r>
          </w:p>
        </w:tc>
        <w:tc>
          <w:tcPr>
            <w:tcW w:w="1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5A853B" w14:textId="225696CB" w:rsidR="00745B85" w:rsidRPr="00191A4B" w:rsidRDefault="00DA5480" w:rsidP="00745B85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 w:cs="Times New Roman"/>
              </w:rPr>
            </w:pPr>
            <w:r w:rsidRPr="00191A4B">
              <w:rPr>
                <w:rFonts w:ascii="Times New Roman" w:hAnsi="Times New Roman" w:cs="Times New Roman"/>
              </w:rPr>
              <w:t>М</w:t>
            </w:r>
            <w:r w:rsidR="00745B85" w:rsidRPr="00191A4B">
              <w:rPr>
                <w:rFonts w:ascii="Times New Roman" w:hAnsi="Times New Roman" w:cs="Times New Roman"/>
              </w:rPr>
              <w:t>ер.</w:t>
            </w:r>
          </w:p>
        </w:tc>
        <w:tc>
          <w:tcPr>
            <w:tcW w:w="1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B5F8C3" w14:textId="5EB43A73" w:rsidR="00745B85" w:rsidRPr="00191A4B" w:rsidRDefault="00745B85" w:rsidP="00745B85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 w:cs="Times New Roman"/>
              </w:rPr>
            </w:pPr>
            <w:r w:rsidRPr="00191A4B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14F988" w14:textId="1DE81A09" w:rsidR="00745B85" w:rsidRPr="00191A4B" w:rsidRDefault="00745B85" w:rsidP="00745B85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 w:cs="Times New Roman"/>
              </w:rPr>
            </w:pPr>
            <w:r w:rsidRPr="00191A4B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B57BB8" w14:textId="77777777" w:rsidR="00745B85" w:rsidRPr="00191A4B" w:rsidRDefault="00745B85" w:rsidP="00745B85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582D37" w14:textId="77777777" w:rsidR="00745B85" w:rsidRPr="00191A4B" w:rsidRDefault="00745B85" w:rsidP="00745B85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CB7C10" w14:textId="77777777" w:rsidR="00745B85" w:rsidRPr="007E23AE" w:rsidRDefault="00745B85" w:rsidP="00745B85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5B85" w:rsidRPr="007E23AE" w14:paraId="34BE6D49" w14:textId="77777777" w:rsidTr="003B639F">
        <w:trPr>
          <w:trHeight w:val="702"/>
          <w:tblCellSpacing w:w="0" w:type="dxa"/>
          <w:jc w:val="center"/>
        </w:trPr>
        <w:tc>
          <w:tcPr>
            <w:tcW w:w="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CB375C" w14:textId="77777777" w:rsidR="00745B85" w:rsidRPr="00191A4B" w:rsidRDefault="00745B85" w:rsidP="00745B85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191A4B">
              <w:rPr>
                <w:rFonts w:ascii="Times New Roman" w:hAnsi="Times New Roman"/>
              </w:rPr>
              <w:t>2.</w:t>
            </w: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17951F" w14:textId="0AB98689" w:rsidR="00745B85" w:rsidRPr="00191A4B" w:rsidRDefault="00745B85" w:rsidP="00745B85">
            <w:pPr>
              <w:jc w:val="both"/>
              <w:rPr>
                <w:rFonts w:ascii="Times New Roman" w:hAnsi="Times New Roman"/>
              </w:rPr>
            </w:pPr>
            <w:r w:rsidRPr="00191A4B">
              <w:rPr>
                <w:rFonts w:ascii="Times New Roman" w:hAnsi="Times New Roman"/>
              </w:rPr>
              <w:t>Количество публикаций в муниципальных СМИ и интернете</w:t>
            </w:r>
          </w:p>
        </w:tc>
        <w:tc>
          <w:tcPr>
            <w:tcW w:w="1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C091CA" w14:textId="306BFED7" w:rsidR="00745B85" w:rsidRPr="00191A4B" w:rsidRDefault="00DA5480" w:rsidP="00745B8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91A4B">
              <w:rPr>
                <w:rFonts w:ascii="Times New Roman" w:hAnsi="Times New Roman" w:cs="Times New Roman"/>
              </w:rPr>
              <w:t>П</w:t>
            </w:r>
            <w:r w:rsidR="00745B85" w:rsidRPr="00191A4B">
              <w:rPr>
                <w:rFonts w:ascii="Times New Roman" w:hAnsi="Times New Roman" w:cs="Times New Roman"/>
              </w:rPr>
              <w:t>убл</w:t>
            </w:r>
            <w:proofErr w:type="spellEnd"/>
            <w:r w:rsidR="00745B85" w:rsidRPr="00191A4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A5CFD3" w14:textId="45514AD4" w:rsidR="00745B85" w:rsidRPr="00191A4B" w:rsidRDefault="00745B85" w:rsidP="00745B85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 w:cs="Times New Roman"/>
              </w:rPr>
            </w:pPr>
            <w:r w:rsidRPr="00191A4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22722C" w14:textId="41BC12AD" w:rsidR="00745B85" w:rsidRPr="00191A4B" w:rsidRDefault="00745B85" w:rsidP="00745B85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 w:cs="Times New Roman"/>
              </w:rPr>
            </w:pPr>
            <w:r w:rsidRPr="00191A4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82D561" w14:textId="77777777" w:rsidR="00745B85" w:rsidRPr="00191A4B" w:rsidRDefault="00745B85" w:rsidP="00745B85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40CA73" w14:textId="77777777" w:rsidR="00745B85" w:rsidRPr="00191A4B" w:rsidRDefault="00745B85" w:rsidP="00745B85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A359F2" w14:textId="77777777" w:rsidR="00745B85" w:rsidRPr="007E23AE" w:rsidRDefault="00745B85" w:rsidP="00745B85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5B85" w:rsidRPr="007E23AE" w14:paraId="419CA636" w14:textId="77777777" w:rsidTr="003B639F">
        <w:trPr>
          <w:tblCellSpacing w:w="0" w:type="dxa"/>
          <w:jc w:val="center"/>
        </w:trPr>
        <w:tc>
          <w:tcPr>
            <w:tcW w:w="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73513B" w14:textId="77777777" w:rsidR="00745B85" w:rsidRPr="00191A4B" w:rsidRDefault="00745B85" w:rsidP="00745B85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191A4B">
              <w:rPr>
                <w:rFonts w:ascii="Times New Roman" w:hAnsi="Times New Roman"/>
              </w:rPr>
              <w:t>3.</w:t>
            </w: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FFF164" w14:textId="409A3D8B" w:rsidR="00745B85" w:rsidRPr="00191A4B" w:rsidRDefault="00745B85" w:rsidP="00745B85">
            <w:pPr>
              <w:suppressAutoHyphens/>
              <w:rPr>
                <w:rFonts w:ascii="Times New Roman" w:hAnsi="Times New Roman"/>
              </w:rPr>
            </w:pPr>
            <w:r w:rsidRPr="00191A4B">
              <w:rPr>
                <w:rFonts w:ascii="Times New Roman" w:hAnsi="Times New Roman"/>
              </w:rPr>
              <w:t>Количество печатной продукции по профилактике правонарушений</w:t>
            </w:r>
          </w:p>
        </w:tc>
        <w:tc>
          <w:tcPr>
            <w:tcW w:w="1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DC6291" w14:textId="00CB29EC" w:rsidR="00745B85" w:rsidRPr="00191A4B" w:rsidRDefault="00745B85" w:rsidP="00745B85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191A4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E3B54" w14:textId="1EF3F1D5" w:rsidR="00745B85" w:rsidRPr="00191A4B" w:rsidRDefault="00745B85" w:rsidP="00745B85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191A4B"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F6D982" w14:textId="545F87C6" w:rsidR="00745B85" w:rsidRPr="00191A4B" w:rsidRDefault="00745B85" w:rsidP="00745B85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 w:cs="Times New Roman"/>
              </w:rPr>
            </w:pPr>
            <w:r w:rsidRPr="00191A4B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1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0341D1" w14:textId="77777777" w:rsidR="00745B85" w:rsidRPr="00191A4B" w:rsidRDefault="00745B85" w:rsidP="00745B85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00D6DA" w14:textId="77777777" w:rsidR="00745B85" w:rsidRPr="00191A4B" w:rsidRDefault="00745B85" w:rsidP="00745B85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3F4090" w14:textId="77777777" w:rsidR="00745B85" w:rsidRPr="007E23AE" w:rsidRDefault="00745B85" w:rsidP="00745B85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D4BDC20" w14:textId="77777777" w:rsidR="00C24C84" w:rsidRDefault="00C24C84" w:rsidP="00541C7A">
      <w:pPr>
        <w:rPr>
          <w:rFonts w:ascii="Times New Roman" w:hAnsi="Times New Roman"/>
        </w:rPr>
      </w:pPr>
    </w:p>
    <w:sectPr w:rsidR="00C24C84" w:rsidSect="00662EC5">
      <w:pgSz w:w="11906" w:h="16838"/>
      <w:pgMar w:top="425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Calibri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F829A3"/>
    <w:multiLevelType w:val="hybridMultilevel"/>
    <w:tmpl w:val="E2CADD9C"/>
    <w:lvl w:ilvl="0" w:tplc="14A2CFA8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254B5D8B"/>
    <w:multiLevelType w:val="hybridMultilevel"/>
    <w:tmpl w:val="E33855CE"/>
    <w:lvl w:ilvl="0" w:tplc="EC7C05A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CE3850"/>
    <w:multiLevelType w:val="hybridMultilevel"/>
    <w:tmpl w:val="2182C7A8"/>
    <w:lvl w:ilvl="0" w:tplc="F15856B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4028D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C96C8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54BDD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9CE8D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5E8CB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48485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048BED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08EF7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6A2678"/>
    <w:multiLevelType w:val="hybridMultilevel"/>
    <w:tmpl w:val="E33855CE"/>
    <w:lvl w:ilvl="0" w:tplc="EC7C05A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1F453B"/>
    <w:multiLevelType w:val="hybridMultilevel"/>
    <w:tmpl w:val="62001E92"/>
    <w:lvl w:ilvl="0" w:tplc="30F0DAB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84C572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30A5C6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B62E35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2BA639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6CE1D8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506B9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27E93D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42A9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B0793F"/>
    <w:multiLevelType w:val="hybridMultilevel"/>
    <w:tmpl w:val="DF5436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E9E7576"/>
    <w:multiLevelType w:val="hybridMultilevel"/>
    <w:tmpl w:val="149AB01E"/>
    <w:lvl w:ilvl="0" w:tplc="E5F224B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F6FD1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C4E3AC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E602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29EBD4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4418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9ADAB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50478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51A70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10"/>
  </w:num>
  <w:num w:numId="6">
    <w:abstractNumId w:val="3"/>
  </w:num>
  <w:num w:numId="7">
    <w:abstractNumId w:val="11"/>
  </w:num>
  <w:num w:numId="8">
    <w:abstractNumId w:val="5"/>
  </w:num>
  <w:num w:numId="9">
    <w:abstractNumId w:val="6"/>
  </w:num>
  <w:num w:numId="10">
    <w:abstractNumId w:val="12"/>
  </w:num>
  <w:num w:numId="11">
    <w:abstractNumId w:val="7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485"/>
    <w:rsid w:val="0000094D"/>
    <w:rsid w:val="000105AE"/>
    <w:rsid w:val="0002228E"/>
    <w:rsid w:val="00025407"/>
    <w:rsid w:val="00027C83"/>
    <w:rsid w:val="000553F2"/>
    <w:rsid w:val="000641B2"/>
    <w:rsid w:val="00070D9E"/>
    <w:rsid w:val="00085135"/>
    <w:rsid w:val="000A0BC3"/>
    <w:rsid w:val="000A1066"/>
    <w:rsid w:val="000A1101"/>
    <w:rsid w:val="000A780F"/>
    <w:rsid w:val="000A7BBF"/>
    <w:rsid w:val="000B0EAE"/>
    <w:rsid w:val="000C5C44"/>
    <w:rsid w:val="000D30F2"/>
    <w:rsid w:val="00104A2D"/>
    <w:rsid w:val="001052C2"/>
    <w:rsid w:val="001116A3"/>
    <w:rsid w:val="00123293"/>
    <w:rsid w:val="001245AA"/>
    <w:rsid w:val="00126057"/>
    <w:rsid w:val="00133828"/>
    <w:rsid w:val="00133FF6"/>
    <w:rsid w:val="001806E3"/>
    <w:rsid w:val="00191A4B"/>
    <w:rsid w:val="001A2574"/>
    <w:rsid w:val="001B4137"/>
    <w:rsid w:val="001C731B"/>
    <w:rsid w:val="00213AEF"/>
    <w:rsid w:val="002157B5"/>
    <w:rsid w:val="00222545"/>
    <w:rsid w:val="002250A8"/>
    <w:rsid w:val="0023224D"/>
    <w:rsid w:val="00233E18"/>
    <w:rsid w:val="00244540"/>
    <w:rsid w:val="00251A5B"/>
    <w:rsid w:val="0025343A"/>
    <w:rsid w:val="00294EAE"/>
    <w:rsid w:val="002A432C"/>
    <w:rsid w:val="002C670E"/>
    <w:rsid w:val="002F2AA9"/>
    <w:rsid w:val="002F2DDE"/>
    <w:rsid w:val="00316F20"/>
    <w:rsid w:val="00325E5E"/>
    <w:rsid w:val="003348C9"/>
    <w:rsid w:val="003462A2"/>
    <w:rsid w:val="0035471E"/>
    <w:rsid w:val="00356398"/>
    <w:rsid w:val="00374665"/>
    <w:rsid w:val="00375B99"/>
    <w:rsid w:val="003A6E78"/>
    <w:rsid w:val="003B639F"/>
    <w:rsid w:val="003C03C5"/>
    <w:rsid w:val="003C2DE0"/>
    <w:rsid w:val="003F05F5"/>
    <w:rsid w:val="003F309D"/>
    <w:rsid w:val="00413746"/>
    <w:rsid w:val="004232C5"/>
    <w:rsid w:val="004468BB"/>
    <w:rsid w:val="0046169A"/>
    <w:rsid w:val="0047115F"/>
    <w:rsid w:val="00481297"/>
    <w:rsid w:val="00482E6C"/>
    <w:rsid w:val="0048316F"/>
    <w:rsid w:val="00486131"/>
    <w:rsid w:val="00487E71"/>
    <w:rsid w:val="004905B3"/>
    <w:rsid w:val="004A5EEC"/>
    <w:rsid w:val="004A6437"/>
    <w:rsid w:val="004B2D96"/>
    <w:rsid w:val="004B56DF"/>
    <w:rsid w:val="004B7638"/>
    <w:rsid w:val="004D6603"/>
    <w:rsid w:val="004F01CF"/>
    <w:rsid w:val="005060AD"/>
    <w:rsid w:val="00516159"/>
    <w:rsid w:val="00525799"/>
    <w:rsid w:val="00541C7A"/>
    <w:rsid w:val="005464D9"/>
    <w:rsid w:val="005625CD"/>
    <w:rsid w:val="005A17BF"/>
    <w:rsid w:val="005B6FE5"/>
    <w:rsid w:val="005D0AE0"/>
    <w:rsid w:val="0060032F"/>
    <w:rsid w:val="0061193F"/>
    <w:rsid w:val="00643CAE"/>
    <w:rsid w:val="006516B7"/>
    <w:rsid w:val="006529BD"/>
    <w:rsid w:val="00662EC5"/>
    <w:rsid w:val="0067695F"/>
    <w:rsid w:val="00690771"/>
    <w:rsid w:val="006A0331"/>
    <w:rsid w:val="006B1AF5"/>
    <w:rsid w:val="006D13C8"/>
    <w:rsid w:val="006E0AAE"/>
    <w:rsid w:val="006F3404"/>
    <w:rsid w:val="00701765"/>
    <w:rsid w:val="00704394"/>
    <w:rsid w:val="00704A8C"/>
    <w:rsid w:val="00721DFC"/>
    <w:rsid w:val="0072351A"/>
    <w:rsid w:val="007270D6"/>
    <w:rsid w:val="00727673"/>
    <w:rsid w:val="007358C6"/>
    <w:rsid w:val="00740797"/>
    <w:rsid w:val="00745B85"/>
    <w:rsid w:val="00746975"/>
    <w:rsid w:val="007620B7"/>
    <w:rsid w:val="00781F17"/>
    <w:rsid w:val="0079368B"/>
    <w:rsid w:val="007A1D12"/>
    <w:rsid w:val="007A68C7"/>
    <w:rsid w:val="007A6F07"/>
    <w:rsid w:val="007A6FDC"/>
    <w:rsid w:val="007B166C"/>
    <w:rsid w:val="007C2E48"/>
    <w:rsid w:val="007D407F"/>
    <w:rsid w:val="007F49D9"/>
    <w:rsid w:val="007F6A16"/>
    <w:rsid w:val="00801090"/>
    <w:rsid w:val="00806415"/>
    <w:rsid w:val="00827DAC"/>
    <w:rsid w:val="008411BE"/>
    <w:rsid w:val="00847064"/>
    <w:rsid w:val="00851485"/>
    <w:rsid w:val="00851DCF"/>
    <w:rsid w:val="008709E7"/>
    <w:rsid w:val="0088620A"/>
    <w:rsid w:val="00893C00"/>
    <w:rsid w:val="008A3A1F"/>
    <w:rsid w:val="008C46E1"/>
    <w:rsid w:val="008C5202"/>
    <w:rsid w:val="008E095B"/>
    <w:rsid w:val="00912138"/>
    <w:rsid w:val="00912CF0"/>
    <w:rsid w:val="0092591C"/>
    <w:rsid w:val="00946E43"/>
    <w:rsid w:val="00954D58"/>
    <w:rsid w:val="00955FD3"/>
    <w:rsid w:val="0096568A"/>
    <w:rsid w:val="009668C1"/>
    <w:rsid w:val="009A3D02"/>
    <w:rsid w:val="009A5C87"/>
    <w:rsid w:val="009A751B"/>
    <w:rsid w:val="009B068B"/>
    <w:rsid w:val="009F01EA"/>
    <w:rsid w:val="009F191A"/>
    <w:rsid w:val="00A008CB"/>
    <w:rsid w:val="00A03FC6"/>
    <w:rsid w:val="00A06240"/>
    <w:rsid w:val="00A12D6B"/>
    <w:rsid w:val="00A2621D"/>
    <w:rsid w:val="00A53670"/>
    <w:rsid w:val="00A545C4"/>
    <w:rsid w:val="00A55EA6"/>
    <w:rsid w:val="00A6414B"/>
    <w:rsid w:val="00A71414"/>
    <w:rsid w:val="00AD24E5"/>
    <w:rsid w:val="00AD2816"/>
    <w:rsid w:val="00AF356B"/>
    <w:rsid w:val="00B33166"/>
    <w:rsid w:val="00B34B8C"/>
    <w:rsid w:val="00B36A77"/>
    <w:rsid w:val="00B527E4"/>
    <w:rsid w:val="00B573A5"/>
    <w:rsid w:val="00B74BAA"/>
    <w:rsid w:val="00B74F80"/>
    <w:rsid w:val="00B80CBF"/>
    <w:rsid w:val="00B96634"/>
    <w:rsid w:val="00BA415E"/>
    <w:rsid w:val="00BD51A9"/>
    <w:rsid w:val="00BD74A9"/>
    <w:rsid w:val="00BE1B86"/>
    <w:rsid w:val="00BE3DE0"/>
    <w:rsid w:val="00BE4C9A"/>
    <w:rsid w:val="00C0416A"/>
    <w:rsid w:val="00C24C84"/>
    <w:rsid w:val="00C27F2D"/>
    <w:rsid w:val="00C32E27"/>
    <w:rsid w:val="00C70669"/>
    <w:rsid w:val="00C8214B"/>
    <w:rsid w:val="00C852C4"/>
    <w:rsid w:val="00C92D48"/>
    <w:rsid w:val="00CB52B8"/>
    <w:rsid w:val="00CB7C0C"/>
    <w:rsid w:val="00CD0B0C"/>
    <w:rsid w:val="00CE0A8C"/>
    <w:rsid w:val="00CE2059"/>
    <w:rsid w:val="00CE6279"/>
    <w:rsid w:val="00CF292C"/>
    <w:rsid w:val="00CF5531"/>
    <w:rsid w:val="00D1086E"/>
    <w:rsid w:val="00D17C74"/>
    <w:rsid w:val="00D22EC0"/>
    <w:rsid w:val="00D5083D"/>
    <w:rsid w:val="00D6019B"/>
    <w:rsid w:val="00D61179"/>
    <w:rsid w:val="00D64C74"/>
    <w:rsid w:val="00D85E2D"/>
    <w:rsid w:val="00D95098"/>
    <w:rsid w:val="00D97E9D"/>
    <w:rsid w:val="00DA1C13"/>
    <w:rsid w:val="00DA5480"/>
    <w:rsid w:val="00DB408E"/>
    <w:rsid w:val="00DB5141"/>
    <w:rsid w:val="00DC2992"/>
    <w:rsid w:val="00DE1E16"/>
    <w:rsid w:val="00DE37E5"/>
    <w:rsid w:val="00DF4586"/>
    <w:rsid w:val="00E00E2E"/>
    <w:rsid w:val="00E24350"/>
    <w:rsid w:val="00E328F7"/>
    <w:rsid w:val="00E475A8"/>
    <w:rsid w:val="00E509C5"/>
    <w:rsid w:val="00E52694"/>
    <w:rsid w:val="00E56D5C"/>
    <w:rsid w:val="00E700E2"/>
    <w:rsid w:val="00E810DE"/>
    <w:rsid w:val="00E84094"/>
    <w:rsid w:val="00E95378"/>
    <w:rsid w:val="00E9549D"/>
    <w:rsid w:val="00EA59A3"/>
    <w:rsid w:val="00EC0562"/>
    <w:rsid w:val="00EC165C"/>
    <w:rsid w:val="00EC442E"/>
    <w:rsid w:val="00ED5839"/>
    <w:rsid w:val="00ED5E4C"/>
    <w:rsid w:val="00EE0A12"/>
    <w:rsid w:val="00EE7EAC"/>
    <w:rsid w:val="00EF34D8"/>
    <w:rsid w:val="00F25A05"/>
    <w:rsid w:val="00F32677"/>
    <w:rsid w:val="00F441E5"/>
    <w:rsid w:val="00F5058A"/>
    <w:rsid w:val="00F64D9A"/>
    <w:rsid w:val="00F70EE3"/>
    <w:rsid w:val="00F71918"/>
    <w:rsid w:val="00F8158D"/>
    <w:rsid w:val="00F83304"/>
    <w:rsid w:val="00F86673"/>
    <w:rsid w:val="00FA2B69"/>
    <w:rsid w:val="00FA339B"/>
    <w:rsid w:val="00FB1AD9"/>
    <w:rsid w:val="00FB718A"/>
    <w:rsid w:val="00FE228C"/>
    <w:rsid w:val="00FE3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8AAC9"/>
  <w15:docId w15:val="{4BCEC10A-2269-497D-91DF-AAB61EA96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537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5378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7620B7"/>
    <w:pPr>
      <w:spacing w:before="40" w:after="4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styleId="a5">
    <w:name w:val="No Spacing"/>
    <w:uiPriority w:val="1"/>
    <w:qFormat/>
    <w:rsid w:val="00A55EA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FORMATTEXT">
    <w:name w:val=".FORMATTEXT"/>
    <w:uiPriority w:val="99"/>
    <w:rsid w:val="00233E1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nhideWhenUsed/>
    <w:rsid w:val="00955FD3"/>
    <w:rPr>
      <w:color w:val="0000FF"/>
      <w:u w:val="single"/>
    </w:rPr>
  </w:style>
  <w:style w:type="character" w:customStyle="1" w:styleId="apple-converted-space">
    <w:name w:val="apple-converted-space"/>
    <w:basedOn w:val="a0"/>
    <w:rsid w:val="00F86673"/>
  </w:style>
  <w:style w:type="paragraph" w:styleId="a7">
    <w:name w:val="Body Text"/>
    <w:basedOn w:val="a"/>
    <w:link w:val="a8"/>
    <w:rsid w:val="00C8214B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character" w:customStyle="1" w:styleId="a8">
    <w:name w:val="Основной текст Знак"/>
    <w:basedOn w:val="a0"/>
    <w:link w:val="a7"/>
    <w:rsid w:val="00C8214B"/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styleId="a9">
    <w:name w:val="List Paragraph"/>
    <w:basedOn w:val="a"/>
    <w:uiPriority w:val="34"/>
    <w:qFormat/>
    <w:rsid w:val="0002228E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085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85135"/>
    <w:rPr>
      <w:rFonts w:ascii="Tahoma" w:hAnsi="Tahoma" w:cs="Tahoma"/>
      <w:sz w:val="16"/>
      <w:szCs w:val="16"/>
    </w:rPr>
  </w:style>
  <w:style w:type="paragraph" w:customStyle="1" w:styleId="1">
    <w:name w:val="Заголовок1"/>
    <w:basedOn w:val="a"/>
    <w:next w:val="a7"/>
    <w:rsid w:val="00AD2816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2"/>
      <w:sz w:val="28"/>
      <w:szCs w:val="28"/>
      <w:lang w:eastAsia="ru-RU"/>
    </w:rPr>
  </w:style>
  <w:style w:type="paragraph" w:customStyle="1" w:styleId="ac">
    <w:name w:val="Содержимое таблицы"/>
    <w:basedOn w:val="a"/>
    <w:rsid w:val="0047115F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table" w:customStyle="1" w:styleId="10">
    <w:name w:val="Сетка таблицы1"/>
    <w:basedOn w:val="a1"/>
    <w:next w:val="a3"/>
    <w:uiPriority w:val="59"/>
    <w:rsid w:val="00C24C84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9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933667">
          <w:marLeft w:val="288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7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133591">
          <w:marLeft w:val="288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13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426">
          <w:marLeft w:val="28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60038">
          <w:marLeft w:val="28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758046">
          <w:marLeft w:val="28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04939">
          <w:marLeft w:val="28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0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-lomonos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mo-lomonos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mo-lomonos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44886B-201C-43C3-B523-6597505EA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11</Pages>
  <Words>2314</Words>
  <Characters>13190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15474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Анна Семенова</cp:lastModifiedBy>
  <cp:revision>41</cp:revision>
  <cp:lastPrinted>2021-10-28T08:09:00Z</cp:lastPrinted>
  <dcterms:created xsi:type="dcterms:W3CDTF">2019-07-19T08:08:00Z</dcterms:created>
  <dcterms:modified xsi:type="dcterms:W3CDTF">2021-10-28T08:10:00Z</dcterms:modified>
</cp:coreProperties>
</file>