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382CBCF" w14:textId="77777777" w:rsidR="00CC279A" w:rsidRDefault="00F86E36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F7F24BF" wp14:editId="4BB1A14E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A01C7" w14:textId="77777777" w:rsidR="00E91A5C" w:rsidRDefault="00E91A5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44A74" wp14:editId="0F492F84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7F24B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    <v:textbox inset="0,0,0,0">
                  <w:txbxContent>
                    <w:p w14:paraId="3A1A01C7" w14:textId="77777777" w:rsidR="00E91A5C" w:rsidRDefault="00E91A5C">
                      <w:r>
                        <w:rPr>
                          <w:noProof/>
                        </w:rPr>
                        <w:drawing>
                          <wp:inline distT="0" distB="0" distL="0" distR="0" wp14:anchorId="54244A74" wp14:editId="0F492F84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BD1A142" w14:textId="77777777" w:rsidR="00CC279A" w:rsidRDefault="00CC279A">
      <w:pPr>
        <w:pStyle w:val="11"/>
      </w:pPr>
    </w:p>
    <w:p w14:paraId="142451BF" w14:textId="77777777" w:rsidR="00CC279A" w:rsidRDefault="00CC279A">
      <w:pPr>
        <w:pStyle w:val="11"/>
      </w:pPr>
    </w:p>
    <w:p w14:paraId="5060CE06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2CCC9A84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405087BB" w14:textId="77777777" w:rsidR="00CC279A" w:rsidRDefault="00F86E36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861928" wp14:editId="4B7FFBF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E45874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F2AE1E" wp14:editId="040E77E3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E3F04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14:paraId="6C73D93D" w14:textId="77777777" w:rsidR="00CC279A" w:rsidRDefault="00CC279A" w:rsidP="00F93AD3"/>
    <w:p w14:paraId="3361DDDD" w14:textId="77777777" w:rsidR="00CC279A" w:rsidRDefault="00CC279A" w:rsidP="00F93AD3"/>
    <w:p w14:paraId="4C8945EB" w14:textId="77777777" w:rsidR="00CC279A" w:rsidRDefault="00CC279A" w:rsidP="00F93A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494C3205" w14:textId="77777777" w:rsidR="00CC279A" w:rsidRDefault="00CC279A" w:rsidP="00F93AD3">
      <w:pPr>
        <w:ind w:right="567"/>
      </w:pPr>
    </w:p>
    <w:p w14:paraId="0B27C801" w14:textId="77777777" w:rsidR="00CC279A" w:rsidRDefault="00CC279A" w:rsidP="00F93AD3">
      <w:pPr>
        <w:ind w:right="567"/>
      </w:pPr>
    </w:p>
    <w:p w14:paraId="10308E35" w14:textId="77777777" w:rsidR="00CC279A" w:rsidRDefault="00CC279A" w:rsidP="00F93AD3">
      <w:pPr>
        <w:ind w:right="567"/>
      </w:pPr>
    </w:p>
    <w:p w14:paraId="1A48B742" w14:textId="2B95F3C8" w:rsidR="00E91A5C" w:rsidRDefault="00E91A5C" w:rsidP="00E91A5C">
      <w:pPr>
        <w:autoSpaceDE w:val="0"/>
        <w:autoSpaceDN w:val="0"/>
        <w:adjustRightInd w:val="0"/>
        <w:rPr>
          <w:rFonts w:eastAsia="Times New Roman"/>
          <w:bCs/>
        </w:rPr>
      </w:pPr>
      <w:r>
        <w:rPr>
          <w:rFonts w:eastAsia="Times New Roman"/>
          <w:bCs/>
        </w:rPr>
        <w:t>от 29.10.2021</w:t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  <w:t>№ _</w:t>
      </w:r>
      <w:r>
        <w:rPr>
          <w:rFonts w:eastAsia="Times New Roman"/>
          <w:bCs/>
          <w:u w:val="single"/>
        </w:rPr>
        <w:t>119/01-02</w:t>
      </w:r>
      <w:r>
        <w:rPr>
          <w:rFonts w:eastAsia="Times New Roman"/>
          <w:bCs/>
        </w:rPr>
        <w:t xml:space="preserve"> </w:t>
      </w:r>
    </w:p>
    <w:p w14:paraId="019179A5" w14:textId="77777777" w:rsidR="00506A3D" w:rsidRPr="00187AB9" w:rsidRDefault="00506A3D" w:rsidP="00F93AD3">
      <w:pPr>
        <w:pStyle w:val="af1"/>
        <w:spacing w:line="200" w:lineRule="atLeast"/>
        <w:jc w:val="both"/>
      </w:pPr>
    </w:p>
    <w:p w14:paraId="44F46E41" w14:textId="77777777" w:rsidR="00CC279A" w:rsidRDefault="00CC279A" w:rsidP="00F93AD3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14:paraId="48D90BF1" w14:textId="77777777" w:rsidTr="00E91A5C">
        <w:tc>
          <w:tcPr>
            <w:tcW w:w="5069" w:type="dxa"/>
            <w:shd w:val="clear" w:color="auto" w:fill="auto"/>
          </w:tcPr>
          <w:p w14:paraId="3649B541" w14:textId="77777777" w:rsidR="007F22BA" w:rsidRDefault="00B068E3" w:rsidP="007F22BA">
            <w:pPr>
              <w:jc w:val="both"/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E67DBD">
              <w:t>муниципальной</w:t>
            </w:r>
          </w:p>
          <w:p w14:paraId="7036A01C" w14:textId="44BB44F9" w:rsidR="00B068E3" w:rsidRPr="009B17EA" w:rsidRDefault="00B068E3" w:rsidP="007F22BA">
            <w:pPr>
              <w:jc w:val="both"/>
            </w:pPr>
            <w:r w:rsidRPr="009B17EA">
              <w:t>программ</w:t>
            </w:r>
            <w:r w:rsidR="001445C6">
              <w:t>ы</w:t>
            </w:r>
            <w:r w:rsidRPr="009B17EA">
              <w:t xml:space="preserve"> </w:t>
            </w:r>
            <w:r w:rsidR="00F93AD3">
              <w:t xml:space="preserve">по спорту </w:t>
            </w:r>
            <w:r w:rsidRPr="009B17EA">
              <w:t>на 20</w:t>
            </w:r>
            <w:r w:rsidR="00686650">
              <w:t>2</w:t>
            </w:r>
            <w:r w:rsidR="008312CC">
              <w:t>2</w:t>
            </w:r>
            <w:r w:rsidRPr="009B17EA">
              <w:t xml:space="preserve"> год</w:t>
            </w:r>
          </w:p>
        </w:tc>
        <w:tc>
          <w:tcPr>
            <w:tcW w:w="4722" w:type="dxa"/>
            <w:shd w:val="clear" w:color="auto" w:fill="auto"/>
          </w:tcPr>
          <w:p w14:paraId="7AA93812" w14:textId="77777777" w:rsidR="00B068E3" w:rsidRPr="009B17EA" w:rsidRDefault="00E67DBD" w:rsidP="00F93AD3">
            <w:pPr>
              <w:ind w:right="567" w:firstLine="567"/>
            </w:pPr>
            <w:r>
              <w:t xml:space="preserve">  </w:t>
            </w:r>
          </w:p>
        </w:tc>
      </w:tr>
    </w:tbl>
    <w:p w14:paraId="49ABEAB3" w14:textId="77777777" w:rsidR="00CC279A" w:rsidRPr="009B17EA" w:rsidRDefault="00CC279A" w:rsidP="00F93AD3">
      <w:pPr>
        <w:ind w:right="567" w:firstLine="567"/>
        <w:jc w:val="both"/>
      </w:pPr>
    </w:p>
    <w:p w14:paraId="6357C02C" w14:textId="77777777" w:rsidR="00CC279A" w:rsidRPr="009B17EA" w:rsidRDefault="00CC279A" w:rsidP="00F93AD3">
      <w:pPr>
        <w:ind w:firstLine="567"/>
      </w:pPr>
    </w:p>
    <w:p w14:paraId="38744E72" w14:textId="2D72F1DD" w:rsidR="005D5BEB" w:rsidRPr="009B17EA" w:rsidRDefault="005D5BEB" w:rsidP="00F93AD3">
      <w:pPr>
        <w:ind w:firstLine="567"/>
        <w:jc w:val="both"/>
      </w:pPr>
      <w:r w:rsidRPr="009B17EA">
        <w:t xml:space="preserve">В соответствии с </w:t>
      </w:r>
      <w:proofErr w:type="spellStart"/>
      <w:r w:rsidRPr="009B17EA">
        <w:t>пп</w:t>
      </w:r>
      <w:proofErr w:type="spellEnd"/>
      <w:r w:rsidR="00F93AD3">
        <w:t>.</w:t>
      </w:r>
      <w:r w:rsidRPr="009B17EA">
        <w:t xml:space="preserve"> </w:t>
      </w:r>
      <w:r w:rsidR="000D7C4B" w:rsidRPr="009B17EA">
        <w:t>4</w:t>
      </w:r>
      <w:r w:rsidR="00184FA0" w:rsidRPr="009B17EA">
        <w:t>2 п.2</w:t>
      </w:r>
      <w:r w:rsidRPr="009B17EA">
        <w:t xml:space="preserve"> ст.5 </w:t>
      </w:r>
      <w:r w:rsidR="00F93AD3" w:rsidRPr="00F93AD3">
        <w:rPr>
          <w:rFonts w:eastAsia="Times New Roman"/>
          <w:kern w:val="0"/>
        </w:rPr>
        <w:t>Устава внутригородского муниципального образования Санкт-Петербурга город Ломоносов</w:t>
      </w:r>
      <w:r w:rsidRPr="009B17EA">
        <w:t xml:space="preserve">: </w:t>
      </w:r>
    </w:p>
    <w:p w14:paraId="60F24BEC" w14:textId="77777777" w:rsidR="00CC279A" w:rsidRPr="009B17EA" w:rsidRDefault="00CC279A" w:rsidP="00F93AD3">
      <w:pPr>
        <w:ind w:firstLine="567"/>
        <w:jc w:val="center"/>
        <w:rPr>
          <w:b/>
        </w:rPr>
      </w:pPr>
    </w:p>
    <w:p w14:paraId="4A5774C6" w14:textId="77777777" w:rsidR="00CC279A" w:rsidRPr="009B17EA" w:rsidRDefault="00CC279A" w:rsidP="00F93AD3">
      <w:pPr>
        <w:ind w:firstLine="567"/>
        <w:jc w:val="center"/>
        <w:rPr>
          <w:b/>
        </w:rPr>
      </w:pPr>
      <w:r w:rsidRPr="009B17EA">
        <w:rPr>
          <w:b/>
        </w:rPr>
        <w:t>ПОСТАНОВЛЯЮ:</w:t>
      </w:r>
    </w:p>
    <w:p w14:paraId="1827BA2E" w14:textId="77777777" w:rsidR="00CC279A" w:rsidRPr="009B17EA" w:rsidRDefault="00CC279A" w:rsidP="00F93AD3">
      <w:pPr>
        <w:tabs>
          <w:tab w:val="left" w:pos="142"/>
        </w:tabs>
        <w:ind w:firstLine="567"/>
        <w:jc w:val="center"/>
        <w:rPr>
          <w:b/>
        </w:rPr>
      </w:pPr>
    </w:p>
    <w:p w14:paraId="471E3FEA" w14:textId="580E138F" w:rsidR="00792254" w:rsidRDefault="001445C6" w:rsidP="00E91A5C">
      <w:pPr>
        <w:numPr>
          <w:ilvl w:val="0"/>
          <w:numId w:val="4"/>
        </w:numPr>
        <w:tabs>
          <w:tab w:val="clear" w:pos="720"/>
          <w:tab w:val="num" w:pos="0"/>
          <w:tab w:val="left" w:pos="1134"/>
        </w:tabs>
        <w:ind w:left="0" w:firstLine="567"/>
        <w:jc w:val="both"/>
      </w:pPr>
      <w:r>
        <w:t>Утвердить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</w:t>
      </w:r>
      <w:r w:rsidR="00F93AD3">
        <w:rPr>
          <w:color w:val="000000"/>
        </w:rPr>
        <w:t xml:space="preserve"> </w:t>
      </w:r>
      <w:r w:rsidR="00404A89" w:rsidRPr="000861BD">
        <w:rPr>
          <w:color w:val="000000"/>
        </w:rPr>
        <w:t>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F93AD3">
        <w:rPr>
          <w:color w:val="000000"/>
        </w:rPr>
        <w:t xml:space="preserve"> город Ломоносов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686650">
        <w:t>2</w:t>
      </w:r>
      <w:r w:rsidR="008312CC">
        <w:t>2</w:t>
      </w:r>
      <w:r w:rsidR="00792254" w:rsidRPr="009B17EA">
        <w:t xml:space="preserve"> год</w:t>
      </w:r>
      <w:r w:rsidR="00DF6729">
        <w:t xml:space="preserve"> согласно приложению</w:t>
      </w:r>
      <w:r w:rsidR="000D7C4B" w:rsidRPr="009B17EA">
        <w:t>.</w:t>
      </w:r>
    </w:p>
    <w:p w14:paraId="6E86DF9A" w14:textId="77777777" w:rsidR="00CC279A" w:rsidRPr="009B17EA" w:rsidRDefault="00CC279A" w:rsidP="00E91A5C">
      <w:pPr>
        <w:pStyle w:val="af2"/>
        <w:numPr>
          <w:ilvl w:val="0"/>
          <w:numId w:val="4"/>
        </w:numPr>
        <w:tabs>
          <w:tab w:val="left" w:pos="1134"/>
        </w:tabs>
        <w:ind w:left="0" w:right="-1" w:firstLine="567"/>
        <w:jc w:val="both"/>
      </w:pPr>
      <w:r w:rsidRPr="009B17EA">
        <w:t>Контроль за исполнением настоящего постановления оставляю за собой.</w:t>
      </w:r>
    </w:p>
    <w:p w14:paraId="473D10DB" w14:textId="77777777" w:rsidR="000D7C4B" w:rsidRPr="009B17EA" w:rsidRDefault="00CC279A" w:rsidP="00E91A5C">
      <w:pPr>
        <w:pStyle w:val="af2"/>
        <w:numPr>
          <w:ilvl w:val="0"/>
          <w:numId w:val="4"/>
        </w:numPr>
        <w:tabs>
          <w:tab w:val="clear" w:pos="720"/>
          <w:tab w:val="left" w:pos="1134"/>
        </w:tabs>
        <w:ind w:left="0" w:right="-1" w:firstLine="567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0CBC696B" w14:textId="77777777" w:rsidR="00CC279A" w:rsidRPr="009B17EA" w:rsidRDefault="00CC279A" w:rsidP="00F93AD3">
      <w:pPr>
        <w:tabs>
          <w:tab w:val="num" w:pos="0"/>
          <w:tab w:val="left" w:pos="1069"/>
        </w:tabs>
        <w:ind w:right="-1" w:firstLine="567"/>
        <w:jc w:val="both"/>
      </w:pPr>
    </w:p>
    <w:p w14:paraId="3324E8C4" w14:textId="77777777" w:rsidR="00CC279A" w:rsidRPr="009B17EA" w:rsidRDefault="00CC279A" w:rsidP="00F93AD3">
      <w:pPr>
        <w:ind w:right="-1" w:firstLine="567"/>
        <w:jc w:val="both"/>
      </w:pPr>
    </w:p>
    <w:p w14:paraId="2A027834" w14:textId="77777777" w:rsidR="000D45B6" w:rsidRPr="009B17EA" w:rsidRDefault="00CC279A" w:rsidP="00F93AD3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14:paraId="3BCA23EE" w14:textId="7C5CC281" w:rsidR="00CC279A" w:rsidRPr="009B17EA" w:rsidRDefault="000D45B6" w:rsidP="00F93AD3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>образования город Ломоносов</w:t>
      </w:r>
      <w:r w:rsidR="00E91A5C">
        <w:tab/>
      </w:r>
      <w:r w:rsidR="00E91A5C">
        <w:tab/>
      </w:r>
      <w:r w:rsidR="00E91A5C">
        <w:tab/>
      </w:r>
      <w:r w:rsidR="00E91A5C">
        <w:tab/>
      </w:r>
      <w:r w:rsidR="00595F18">
        <w:t>А</w:t>
      </w:r>
      <w:r w:rsidR="00BE152D" w:rsidRPr="009B17EA">
        <w:t>.</w:t>
      </w:r>
      <w:r w:rsidR="007C18E0">
        <w:t>А</w:t>
      </w:r>
      <w:r w:rsidR="00BE152D" w:rsidRPr="009B17EA">
        <w:t xml:space="preserve">. </w:t>
      </w:r>
      <w:r w:rsidR="007C18E0">
        <w:t>Фадеева</w:t>
      </w:r>
    </w:p>
    <w:p w14:paraId="54D12E69" w14:textId="77777777" w:rsidR="00CC279A" w:rsidRPr="00F93AD3" w:rsidRDefault="00CC279A" w:rsidP="00F93AD3">
      <w:pPr>
        <w:ind w:firstLine="567"/>
      </w:pPr>
    </w:p>
    <w:p w14:paraId="77EE60E3" w14:textId="77777777" w:rsidR="00CC279A" w:rsidRPr="00F93AD3" w:rsidRDefault="00CC279A" w:rsidP="00F93AD3">
      <w:pPr>
        <w:ind w:firstLine="567"/>
      </w:pPr>
    </w:p>
    <w:p w14:paraId="0F07D024" w14:textId="77777777" w:rsidR="00C455AF" w:rsidRPr="00F93AD3" w:rsidRDefault="00C455AF" w:rsidP="00F93AD3">
      <w:pPr>
        <w:ind w:firstLine="567"/>
      </w:pPr>
    </w:p>
    <w:p w14:paraId="39C8A94E" w14:textId="77777777" w:rsidR="00C455AF" w:rsidRPr="00F93AD3" w:rsidRDefault="00C455AF" w:rsidP="00F93AD3">
      <w:pPr>
        <w:ind w:firstLine="567"/>
      </w:pPr>
    </w:p>
    <w:p w14:paraId="6213DFF6" w14:textId="77777777" w:rsidR="00C455AF" w:rsidRPr="00F93AD3" w:rsidRDefault="00C455AF" w:rsidP="00F93AD3">
      <w:pPr>
        <w:ind w:firstLine="567"/>
      </w:pPr>
    </w:p>
    <w:p w14:paraId="2F83DD46" w14:textId="77777777" w:rsidR="00C455AF" w:rsidRPr="00F93AD3" w:rsidRDefault="00C455AF" w:rsidP="00F93AD3">
      <w:pPr>
        <w:ind w:firstLine="567"/>
      </w:pPr>
    </w:p>
    <w:p w14:paraId="70CC9866" w14:textId="77777777" w:rsidR="00C455AF" w:rsidRPr="00F93AD3" w:rsidRDefault="00C455AF" w:rsidP="00F93AD3">
      <w:pPr>
        <w:ind w:firstLine="567"/>
      </w:pPr>
    </w:p>
    <w:p w14:paraId="61F73F9A" w14:textId="77B3EF3B" w:rsidR="005F0F81" w:rsidRPr="00F93AD3" w:rsidRDefault="00F93AD3" w:rsidP="00F93AD3">
      <w:pPr>
        <w:tabs>
          <w:tab w:val="left" w:pos="426"/>
        </w:tabs>
        <w:ind w:firstLine="567"/>
        <w:rPr>
          <w:sz w:val="20"/>
          <w:szCs w:val="20"/>
        </w:rPr>
      </w:pPr>
      <w:r w:rsidRPr="00F93AD3">
        <w:rPr>
          <w:sz w:val="20"/>
          <w:szCs w:val="20"/>
        </w:rPr>
        <w:t>Андрианова Ирина Ивановна</w:t>
      </w:r>
    </w:p>
    <w:p w14:paraId="1F015D23" w14:textId="77777777" w:rsidR="00F93AD3" w:rsidRDefault="00F93AD3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0EC48430" w14:textId="77777777" w:rsidR="00F93AD3" w:rsidRDefault="00F93AD3">
      <w:pPr>
        <w:widowControl/>
        <w:suppressAutoHyphens w:val="0"/>
      </w:pPr>
      <w:r>
        <w:lastRenderedPageBreak/>
        <w:br w:type="page"/>
      </w:r>
    </w:p>
    <w:p w14:paraId="5BA2C975" w14:textId="77777777" w:rsidR="00DB5885" w:rsidRDefault="00DB5885" w:rsidP="00DB5885">
      <w:pPr>
        <w:ind w:left="4820"/>
        <w:rPr>
          <w:rFonts w:eastAsia="Times New Roman"/>
        </w:rPr>
      </w:pPr>
      <w:r>
        <w:rPr>
          <w:rFonts w:eastAsia="Times New Roman"/>
        </w:rPr>
        <w:lastRenderedPageBreak/>
        <w:t>Приложение</w:t>
      </w:r>
    </w:p>
    <w:p w14:paraId="0F177A27" w14:textId="77777777" w:rsidR="00DB5885" w:rsidRDefault="00DB5885" w:rsidP="00DB5885">
      <w:pPr>
        <w:ind w:left="4820"/>
        <w:rPr>
          <w:rFonts w:eastAsia="Times New Roman"/>
        </w:rPr>
      </w:pPr>
      <w:r>
        <w:rPr>
          <w:rFonts w:eastAsia="Times New Roman"/>
        </w:rPr>
        <w:t xml:space="preserve">к Постановлению МА МО </w:t>
      </w:r>
      <w:proofErr w:type="spellStart"/>
      <w:r>
        <w:rPr>
          <w:rFonts w:eastAsia="Times New Roman"/>
        </w:rPr>
        <w:t>г.Ломоносов</w:t>
      </w:r>
      <w:proofErr w:type="spellEnd"/>
    </w:p>
    <w:p w14:paraId="12B5EC2F" w14:textId="77777777" w:rsidR="00DB5885" w:rsidRDefault="00DB5885" w:rsidP="00DB5885">
      <w:pPr>
        <w:ind w:left="4820"/>
        <w:rPr>
          <w:rFonts w:eastAsia="Times New Roman"/>
        </w:rPr>
      </w:pPr>
      <w:r>
        <w:rPr>
          <w:rFonts w:eastAsia="Times New Roman"/>
        </w:rPr>
        <w:t>от 29.10.2021№ 119/01-02</w:t>
      </w:r>
    </w:p>
    <w:p w14:paraId="2569FEF8" w14:textId="77777777" w:rsidR="005F0F81" w:rsidRDefault="005F0F81" w:rsidP="00F93AD3">
      <w:pPr>
        <w:jc w:val="right"/>
        <w:rPr>
          <w:b/>
          <w:sz w:val="28"/>
          <w:szCs w:val="28"/>
        </w:rPr>
      </w:pPr>
    </w:p>
    <w:p w14:paraId="6E67425D" w14:textId="77777777" w:rsidR="005F0F81" w:rsidRDefault="005F0F81" w:rsidP="005F0F81">
      <w:pPr>
        <w:rPr>
          <w:b/>
          <w:sz w:val="28"/>
          <w:szCs w:val="28"/>
        </w:rPr>
      </w:pPr>
    </w:p>
    <w:p w14:paraId="0A69D490" w14:textId="77777777" w:rsidR="005F0F81" w:rsidRDefault="005F0F81" w:rsidP="005F0F81">
      <w:pPr>
        <w:rPr>
          <w:b/>
          <w:sz w:val="28"/>
          <w:szCs w:val="28"/>
        </w:rPr>
      </w:pPr>
    </w:p>
    <w:p w14:paraId="190C45A6" w14:textId="77777777" w:rsidR="005F0F81" w:rsidRDefault="005F0F81" w:rsidP="005F0F81">
      <w:pPr>
        <w:rPr>
          <w:b/>
          <w:sz w:val="28"/>
          <w:szCs w:val="28"/>
        </w:rPr>
      </w:pPr>
    </w:p>
    <w:p w14:paraId="06D8A0AA" w14:textId="77777777" w:rsidR="005F0F81" w:rsidRDefault="005F0F81" w:rsidP="005F0F81">
      <w:pPr>
        <w:rPr>
          <w:b/>
          <w:sz w:val="28"/>
          <w:szCs w:val="28"/>
        </w:rPr>
      </w:pPr>
    </w:p>
    <w:p w14:paraId="3F984571" w14:textId="77777777" w:rsidR="005F0F81" w:rsidRDefault="005F0F81" w:rsidP="005F0F81">
      <w:pPr>
        <w:rPr>
          <w:b/>
          <w:sz w:val="28"/>
          <w:szCs w:val="28"/>
        </w:rPr>
      </w:pPr>
    </w:p>
    <w:p w14:paraId="4FACD5EB" w14:textId="77777777" w:rsidR="005F0F81" w:rsidRDefault="005F0F81" w:rsidP="005F0F81">
      <w:pPr>
        <w:rPr>
          <w:b/>
          <w:sz w:val="28"/>
          <w:szCs w:val="28"/>
        </w:rPr>
      </w:pPr>
    </w:p>
    <w:p w14:paraId="3497785B" w14:textId="77777777" w:rsidR="005F0F81" w:rsidRDefault="005F0F81" w:rsidP="005F0F81">
      <w:pPr>
        <w:rPr>
          <w:b/>
          <w:sz w:val="28"/>
          <w:szCs w:val="28"/>
        </w:rPr>
      </w:pPr>
    </w:p>
    <w:p w14:paraId="31F108AF" w14:textId="77777777" w:rsidR="005F0F81" w:rsidRDefault="005F0F81" w:rsidP="005F0F81">
      <w:pPr>
        <w:rPr>
          <w:b/>
          <w:sz w:val="28"/>
          <w:szCs w:val="28"/>
        </w:rPr>
      </w:pPr>
    </w:p>
    <w:p w14:paraId="61B80A99" w14:textId="6C7B6B4B" w:rsidR="00F93AD3" w:rsidRDefault="00F93AD3" w:rsidP="005F0F81">
      <w:pPr>
        <w:rPr>
          <w:b/>
          <w:sz w:val="28"/>
          <w:szCs w:val="28"/>
        </w:rPr>
      </w:pPr>
    </w:p>
    <w:p w14:paraId="55D002AC" w14:textId="28036604" w:rsidR="00F93AD3" w:rsidRDefault="00F93AD3" w:rsidP="005F0F81">
      <w:pPr>
        <w:rPr>
          <w:b/>
          <w:sz w:val="28"/>
          <w:szCs w:val="28"/>
        </w:rPr>
      </w:pPr>
    </w:p>
    <w:p w14:paraId="256D5FA7" w14:textId="77777777" w:rsidR="00F93AD3" w:rsidRDefault="00F93AD3" w:rsidP="005F0F81">
      <w:pPr>
        <w:rPr>
          <w:b/>
          <w:sz w:val="28"/>
          <w:szCs w:val="28"/>
        </w:rPr>
      </w:pPr>
    </w:p>
    <w:p w14:paraId="67505748" w14:textId="2D5C27E3" w:rsidR="00645241" w:rsidRPr="00E91A5C" w:rsidRDefault="001038E3" w:rsidP="00792254">
      <w:pPr>
        <w:jc w:val="center"/>
        <w:rPr>
          <w:b/>
          <w:bCs/>
        </w:rPr>
      </w:pPr>
      <w:r w:rsidRPr="00E91A5C">
        <w:rPr>
          <w:b/>
          <w:bCs/>
        </w:rPr>
        <w:t>МУНИЦИПАЛЬНАЯ</w:t>
      </w:r>
      <w:r w:rsidR="005F0F81" w:rsidRPr="00E91A5C">
        <w:rPr>
          <w:b/>
          <w:bCs/>
        </w:rPr>
        <w:t xml:space="preserve"> ПРОГРАММА, </w:t>
      </w:r>
    </w:p>
    <w:p w14:paraId="1031430B" w14:textId="77777777" w:rsidR="00792254" w:rsidRPr="00E91A5C" w:rsidRDefault="00792254" w:rsidP="00792254">
      <w:pPr>
        <w:jc w:val="center"/>
        <w:rPr>
          <w:b/>
          <w:bCs/>
        </w:rPr>
      </w:pPr>
      <w:r w:rsidRPr="00E91A5C">
        <w:rPr>
          <w:b/>
          <w:bCs/>
        </w:rPr>
        <w:t>н</w:t>
      </w:r>
      <w:r w:rsidR="005F0F81" w:rsidRPr="00E91A5C">
        <w:rPr>
          <w:b/>
          <w:bCs/>
        </w:rPr>
        <w:t>аправленная</w:t>
      </w:r>
      <w:r w:rsidRPr="00E91A5C">
        <w:rPr>
          <w:b/>
          <w:bCs/>
        </w:rPr>
        <w:t xml:space="preserve"> </w:t>
      </w:r>
      <w:r w:rsidR="005F0F81" w:rsidRPr="00E91A5C">
        <w:rPr>
          <w:b/>
          <w:bCs/>
        </w:rPr>
        <w:t xml:space="preserve">на решение вопросов местного значения </w:t>
      </w:r>
    </w:p>
    <w:p w14:paraId="1C9C1C8B" w14:textId="77777777" w:rsidR="00DB5885" w:rsidRDefault="005F0F81" w:rsidP="00792254">
      <w:pPr>
        <w:jc w:val="center"/>
        <w:rPr>
          <w:b/>
          <w:bCs/>
          <w:color w:val="000000"/>
        </w:rPr>
      </w:pPr>
      <w:r w:rsidRPr="00E91A5C">
        <w:rPr>
          <w:b/>
          <w:bCs/>
        </w:rPr>
        <w:t>«</w:t>
      </w:r>
      <w:r w:rsidR="00404A89" w:rsidRPr="00E91A5C">
        <w:rPr>
          <w:b/>
          <w:bCs/>
        </w:rPr>
        <w:t>О</w:t>
      </w:r>
      <w:r w:rsidR="00404A89" w:rsidRPr="00E91A5C">
        <w:rPr>
          <w:b/>
          <w:bCs/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F93AD3" w:rsidRPr="00E91A5C">
        <w:rPr>
          <w:b/>
          <w:bCs/>
          <w:color w:val="000000"/>
        </w:rPr>
        <w:t xml:space="preserve"> </w:t>
      </w:r>
    </w:p>
    <w:p w14:paraId="4CE5C753" w14:textId="2BFFB446" w:rsidR="00792254" w:rsidRPr="00E91A5C" w:rsidRDefault="00F93AD3" w:rsidP="00792254">
      <w:pPr>
        <w:jc w:val="center"/>
        <w:rPr>
          <w:b/>
          <w:bCs/>
        </w:rPr>
      </w:pPr>
      <w:r w:rsidRPr="00E91A5C">
        <w:rPr>
          <w:b/>
          <w:bCs/>
          <w:color w:val="000000"/>
        </w:rPr>
        <w:t>город Ломоносов</w:t>
      </w:r>
      <w:r w:rsidR="000D7C4B" w:rsidRPr="00E91A5C">
        <w:rPr>
          <w:b/>
          <w:bCs/>
          <w:color w:val="000000"/>
        </w:rPr>
        <w:t>»</w:t>
      </w:r>
      <w:r w:rsidR="00792254" w:rsidRPr="00E91A5C">
        <w:rPr>
          <w:b/>
          <w:bCs/>
        </w:rPr>
        <w:t xml:space="preserve"> на 20</w:t>
      </w:r>
      <w:r w:rsidR="00686650" w:rsidRPr="00E91A5C">
        <w:rPr>
          <w:b/>
          <w:bCs/>
        </w:rPr>
        <w:t>2</w:t>
      </w:r>
      <w:r w:rsidR="008312CC" w:rsidRPr="00E91A5C">
        <w:rPr>
          <w:b/>
          <w:bCs/>
        </w:rPr>
        <w:t>2</w:t>
      </w:r>
      <w:r w:rsidR="00792254" w:rsidRPr="00E91A5C">
        <w:rPr>
          <w:b/>
          <w:bCs/>
        </w:rPr>
        <w:t xml:space="preserve"> год</w:t>
      </w:r>
    </w:p>
    <w:p w14:paraId="51774831" w14:textId="77777777" w:rsidR="00F93AD3" w:rsidRDefault="00F93AD3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05CB566" w14:textId="056010F5"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14:paraId="2B42B297" w14:textId="77777777" w:rsidR="00F93AD3" w:rsidRPr="00DB5885" w:rsidRDefault="005F0F81" w:rsidP="00F93AD3">
      <w:pPr>
        <w:jc w:val="center"/>
        <w:rPr>
          <w:b/>
          <w:bCs/>
        </w:rPr>
      </w:pPr>
      <w:r w:rsidRPr="00DB5885">
        <w:rPr>
          <w:b/>
          <w:bCs/>
        </w:rPr>
        <w:t>муниципальной программы, направленной на решение вопросов местного значения</w:t>
      </w:r>
      <w:r w:rsidR="00F93AD3" w:rsidRPr="00DB5885">
        <w:rPr>
          <w:b/>
          <w:bCs/>
        </w:rPr>
        <w:t xml:space="preserve"> </w:t>
      </w:r>
      <w:r w:rsidR="00645241" w:rsidRPr="00DB5885">
        <w:rPr>
          <w:b/>
          <w:bCs/>
        </w:rPr>
        <w:t>«</w:t>
      </w:r>
      <w:r w:rsidR="00404A89" w:rsidRPr="00DB5885">
        <w:rPr>
          <w:b/>
          <w:bCs/>
        </w:rPr>
        <w:t>О</w:t>
      </w:r>
      <w:r w:rsidR="00404A89" w:rsidRPr="00DB5885">
        <w:rPr>
          <w:b/>
          <w:bCs/>
          <w:color w:val="000000"/>
        </w:rPr>
        <w:t>беспечение условий для развития на территории муниципального образования</w:t>
      </w:r>
      <w:r w:rsidR="002075D9" w:rsidRPr="00DB5885">
        <w:rPr>
          <w:b/>
          <w:bCs/>
          <w:color w:val="000000"/>
        </w:rPr>
        <w:t xml:space="preserve"> </w:t>
      </w:r>
      <w:r w:rsidR="00404A89" w:rsidRPr="00DB5885">
        <w:rPr>
          <w:b/>
          <w:bCs/>
          <w:color w:val="000000"/>
        </w:rPr>
        <w:t>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F93AD3" w:rsidRPr="00DB5885">
        <w:rPr>
          <w:b/>
          <w:bCs/>
          <w:color w:val="000000"/>
        </w:rPr>
        <w:t xml:space="preserve"> город Ломоносов</w:t>
      </w:r>
      <w:r w:rsidR="000D7C4B" w:rsidRPr="00DB5885">
        <w:rPr>
          <w:b/>
          <w:bCs/>
          <w:color w:val="000000"/>
        </w:rPr>
        <w:t>»</w:t>
      </w:r>
      <w:r w:rsidR="00645241" w:rsidRPr="00DB5885">
        <w:rPr>
          <w:b/>
          <w:bCs/>
        </w:rPr>
        <w:t xml:space="preserve"> </w:t>
      </w:r>
    </w:p>
    <w:p w14:paraId="26C1DB29" w14:textId="134A7A4E" w:rsidR="00645241" w:rsidRPr="00DB5885" w:rsidRDefault="00645241" w:rsidP="00F93AD3">
      <w:pPr>
        <w:jc w:val="center"/>
        <w:rPr>
          <w:b/>
          <w:bCs/>
        </w:rPr>
      </w:pPr>
      <w:r w:rsidRPr="00DB5885">
        <w:rPr>
          <w:b/>
          <w:bCs/>
        </w:rPr>
        <w:t>на 20</w:t>
      </w:r>
      <w:r w:rsidR="00686650" w:rsidRPr="00DB5885">
        <w:rPr>
          <w:b/>
          <w:bCs/>
        </w:rPr>
        <w:t>2</w:t>
      </w:r>
      <w:r w:rsidR="008312CC" w:rsidRPr="00DB5885">
        <w:rPr>
          <w:b/>
          <w:bCs/>
        </w:rPr>
        <w:t>2</w:t>
      </w:r>
      <w:r w:rsidRPr="00DB5885">
        <w:rPr>
          <w:b/>
          <w:bCs/>
        </w:rPr>
        <w:t xml:space="preserve"> год</w:t>
      </w:r>
      <w:r w:rsidR="000D7C4B" w:rsidRPr="00DB5885">
        <w:rPr>
          <w:b/>
          <w:bCs/>
        </w:rPr>
        <w:t>.</w:t>
      </w:r>
    </w:p>
    <w:p w14:paraId="760169C4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66"/>
        <w:gridCol w:w="6239"/>
      </w:tblGrid>
      <w:tr w:rsidR="000B7934" w:rsidRPr="007E23AE" w14:paraId="4DD33EA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750C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40A5" w14:textId="77777777" w:rsidR="000B7934" w:rsidRPr="00864561" w:rsidRDefault="000B7934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14:paraId="49EE161D" w14:textId="38B6ACF0" w:rsidR="00F93AD3" w:rsidRPr="00864561" w:rsidRDefault="00F93AD3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Стасюк С.В,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14:paraId="2E280434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ABD9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695E" w14:textId="685F993A" w:rsidR="000B7934" w:rsidRPr="00864561" w:rsidRDefault="00864561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-</w:t>
            </w:r>
          </w:p>
        </w:tc>
      </w:tr>
      <w:tr w:rsidR="000B7934" w:rsidRPr="007E23AE" w14:paraId="531C1F1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1C8D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2902" w14:textId="368628AD" w:rsidR="000B7934" w:rsidRPr="00864561" w:rsidRDefault="00864561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-</w:t>
            </w:r>
          </w:p>
        </w:tc>
      </w:tr>
      <w:tr w:rsidR="000B7934" w:rsidRPr="007E23AE" w14:paraId="1013828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C997" w14:textId="77777777" w:rsidR="000B7934" w:rsidRPr="00864561" w:rsidRDefault="000B7934" w:rsidP="000B7934">
            <w:pPr>
              <w:rPr>
                <w:sz w:val="22"/>
                <w:szCs w:val="22"/>
                <w:highlight w:val="yellow"/>
              </w:rPr>
            </w:pPr>
            <w:r w:rsidRPr="005F4420">
              <w:rPr>
                <w:sz w:val="22"/>
                <w:szCs w:val="22"/>
              </w:rPr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A430" w14:textId="3C2EA0F6" w:rsidR="000B7934" w:rsidRPr="00FD0DD7" w:rsidRDefault="00FD0DD7" w:rsidP="00FD0DD7">
            <w:pPr>
              <w:tabs>
                <w:tab w:val="left" w:pos="720"/>
              </w:tabs>
              <w:snapToGrid w:val="0"/>
              <w:ind w:left="23" w:firstLine="7"/>
              <w:jc w:val="both"/>
              <w:rPr>
                <w:sz w:val="22"/>
                <w:szCs w:val="22"/>
              </w:rPr>
            </w:pPr>
            <w:r w:rsidRPr="00FD0DD7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Pr="00FD0DD7">
              <w:br/>
            </w:r>
            <w:r w:rsidRPr="00FD0DD7">
              <w:rPr>
                <w:shd w:val="clear" w:color="auto" w:fill="FFFFFF"/>
              </w:rPr>
              <w:t xml:space="preserve">проведение </w:t>
            </w:r>
            <w:r w:rsidR="009A3E3D">
              <w:rPr>
                <w:shd w:val="clear" w:color="auto" w:fill="FFFFFF"/>
              </w:rPr>
              <w:t xml:space="preserve">на территории </w:t>
            </w:r>
            <w:r>
              <w:rPr>
                <w:shd w:val="clear" w:color="auto" w:fill="FFFFFF"/>
              </w:rPr>
              <w:t>МО город Ломоносов</w:t>
            </w:r>
            <w:r w:rsidRPr="00FD0DD7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 xml:space="preserve">муниципальных этапов </w:t>
            </w:r>
            <w:r w:rsidRPr="00FD0DD7">
              <w:rPr>
                <w:shd w:val="clear" w:color="auto" w:fill="FFFFFF"/>
              </w:rPr>
              <w:t>всероссийских спортивных мероприятий</w:t>
            </w:r>
            <w:r>
              <w:rPr>
                <w:shd w:val="clear" w:color="auto" w:fill="FFFFFF"/>
              </w:rPr>
              <w:t xml:space="preserve">, </w:t>
            </w:r>
            <w:r w:rsidR="009A3E3D">
              <w:rPr>
                <w:shd w:val="clear" w:color="auto" w:fill="FFFFFF"/>
              </w:rPr>
              <w:t>официальных муниципальных физкультурных и спортивных мероприятий по различным видам спорта.</w:t>
            </w:r>
          </w:p>
        </w:tc>
      </w:tr>
      <w:tr w:rsidR="000B7934" w:rsidRPr="007E23AE" w14:paraId="585C31A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6A20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309B" w14:textId="1C256062" w:rsidR="00B831E1" w:rsidRPr="00864561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Развит</w:t>
            </w:r>
            <w:r w:rsidR="00864561" w:rsidRPr="00864561">
              <w:rPr>
                <w:sz w:val="22"/>
                <w:szCs w:val="22"/>
              </w:rPr>
              <w:t>ие</w:t>
            </w:r>
            <w:r w:rsidRPr="00864561">
              <w:rPr>
                <w:sz w:val="22"/>
                <w:szCs w:val="22"/>
              </w:rPr>
              <w:t xml:space="preserve"> массов</w:t>
            </w:r>
            <w:r w:rsidR="00864561" w:rsidRPr="00864561">
              <w:rPr>
                <w:sz w:val="22"/>
                <w:szCs w:val="22"/>
              </w:rPr>
              <w:t>ого</w:t>
            </w:r>
            <w:r w:rsidRPr="00864561">
              <w:rPr>
                <w:sz w:val="22"/>
                <w:szCs w:val="22"/>
              </w:rPr>
              <w:t xml:space="preserve"> спорт</w:t>
            </w:r>
            <w:r w:rsidR="00864561" w:rsidRPr="00864561">
              <w:rPr>
                <w:sz w:val="22"/>
                <w:szCs w:val="22"/>
              </w:rPr>
              <w:t>а</w:t>
            </w:r>
            <w:r w:rsidRPr="00864561">
              <w:rPr>
                <w:sz w:val="22"/>
                <w:szCs w:val="22"/>
              </w:rPr>
              <w:t xml:space="preserve"> путем организации и </w:t>
            </w:r>
            <w:r w:rsidR="00B831E1" w:rsidRPr="00864561">
              <w:rPr>
                <w:sz w:val="22"/>
                <w:szCs w:val="22"/>
              </w:rPr>
              <w:t>прове</w:t>
            </w:r>
            <w:r w:rsidRPr="00864561">
              <w:rPr>
                <w:sz w:val="22"/>
                <w:szCs w:val="22"/>
              </w:rPr>
              <w:t>дения</w:t>
            </w:r>
            <w:r w:rsidR="00B831E1" w:rsidRPr="00864561">
              <w:rPr>
                <w:sz w:val="22"/>
                <w:szCs w:val="22"/>
              </w:rPr>
              <w:t xml:space="preserve"> массовы</w:t>
            </w:r>
            <w:r w:rsidRPr="00864561">
              <w:rPr>
                <w:sz w:val="22"/>
                <w:szCs w:val="22"/>
              </w:rPr>
              <w:t>х</w:t>
            </w:r>
            <w:r w:rsidR="00B831E1" w:rsidRPr="00864561">
              <w:rPr>
                <w:sz w:val="22"/>
                <w:szCs w:val="22"/>
              </w:rPr>
              <w:t xml:space="preserve"> спортивны</w:t>
            </w:r>
            <w:r w:rsidRPr="00864561">
              <w:rPr>
                <w:sz w:val="22"/>
                <w:szCs w:val="22"/>
              </w:rPr>
              <w:t>х</w:t>
            </w:r>
            <w:r w:rsidR="00B831E1" w:rsidRPr="00864561">
              <w:rPr>
                <w:sz w:val="22"/>
                <w:szCs w:val="22"/>
              </w:rPr>
              <w:t xml:space="preserve"> мероприяти</w:t>
            </w:r>
            <w:r w:rsidRPr="00864561">
              <w:rPr>
                <w:sz w:val="22"/>
                <w:szCs w:val="22"/>
              </w:rPr>
              <w:t>й</w:t>
            </w:r>
            <w:r w:rsidR="00B831E1" w:rsidRPr="00864561">
              <w:rPr>
                <w:sz w:val="22"/>
                <w:szCs w:val="22"/>
              </w:rPr>
              <w:t xml:space="preserve"> для населения муниципального образования город Ломоносов по различным видам спорта;</w:t>
            </w:r>
          </w:p>
          <w:p w14:paraId="240B8220" w14:textId="4709644F" w:rsidR="000B7934" w:rsidRPr="00864561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Разви</w:t>
            </w:r>
            <w:r w:rsidR="00864561" w:rsidRPr="00864561">
              <w:rPr>
                <w:sz w:val="22"/>
                <w:szCs w:val="22"/>
              </w:rPr>
              <w:t>тие</w:t>
            </w:r>
            <w:r w:rsidRPr="00864561">
              <w:rPr>
                <w:sz w:val="22"/>
                <w:szCs w:val="22"/>
              </w:rPr>
              <w:t xml:space="preserve"> у молодежи ценностны</w:t>
            </w:r>
            <w:r w:rsidR="00864561" w:rsidRPr="00864561">
              <w:rPr>
                <w:sz w:val="22"/>
                <w:szCs w:val="22"/>
              </w:rPr>
              <w:t>х</w:t>
            </w:r>
            <w:r w:rsidRPr="00864561">
              <w:rPr>
                <w:sz w:val="22"/>
                <w:szCs w:val="22"/>
              </w:rPr>
              <w:t xml:space="preserve"> ориентир</w:t>
            </w:r>
            <w:r w:rsidR="00864561" w:rsidRPr="00864561">
              <w:rPr>
                <w:sz w:val="22"/>
                <w:szCs w:val="22"/>
              </w:rPr>
              <w:t>ов</w:t>
            </w:r>
            <w:r w:rsidRPr="00864561">
              <w:rPr>
                <w:sz w:val="22"/>
                <w:szCs w:val="22"/>
              </w:rPr>
              <w:t xml:space="preserve"> на здоровый образ жизни, без </w:t>
            </w:r>
            <w:proofErr w:type="spellStart"/>
            <w:r w:rsidRPr="00864561">
              <w:rPr>
                <w:sz w:val="22"/>
                <w:szCs w:val="22"/>
              </w:rPr>
              <w:t>табако</w:t>
            </w:r>
            <w:proofErr w:type="spellEnd"/>
            <w:r w:rsidRPr="00864561">
              <w:rPr>
                <w:sz w:val="22"/>
                <w:szCs w:val="22"/>
              </w:rPr>
              <w:t xml:space="preserve">, </w:t>
            </w:r>
            <w:proofErr w:type="spellStart"/>
            <w:r w:rsidRPr="00864561">
              <w:rPr>
                <w:sz w:val="22"/>
                <w:szCs w:val="22"/>
              </w:rPr>
              <w:t>нарко</w:t>
            </w:r>
            <w:proofErr w:type="spellEnd"/>
            <w:r w:rsidRPr="00864561">
              <w:rPr>
                <w:sz w:val="22"/>
                <w:szCs w:val="22"/>
              </w:rPr>
              <w:t xml:space="preserve"> и </w:t>
            </w:r>
            <w:proofErr w:type="spellStart"/>
            <w:r w:rsidRPr="00864561">
              <w:rPr>
                <w:sz w:val="22"/>
                <w:szCs w:val="22"/>
              </w:rPr>
              <w:t>алкозависимости</w:t>
            </w:r>
            <w:proofErr w:type="spellEnd"/>
            <w:r w:rsidRPr="00864561">
              <w:rPr>
                <w:sz w:val="22"/>
                <w:szCs w:val="22"/>
              </w:rPr>
              <w:t>;</w:t>
            </w:r>
          </w:p>
          <w:p w14:paraId="688BDAF7" w14:textId="397CBA1A" w:rsidR="000B7934" w:rsidRPr="00864561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sz w:val="22"/>
                <w:szCs w:val="22"/>
              </w:rPr>
            </w:pP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>Разви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тие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детско-юношеск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ого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спорт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а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в целях создания условий для подготовки спортивных сборных команд муниципальн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ого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образовани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я город Ломоносов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0B7934" w:rsidRPr="007E23AE" w14:paraId="061C25B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0ADE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C4C3" w14:textId="3457499D" w:rsidR="000B7934" w:rsidRPr="00864561" w:rsidRDefault="004E6FB3" w:rsidP="004C5CB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Увеличение количества жителей</w:t>
            </w:r>
            <w:r w:rsidR="002075D9" w:rsidRPr="00864561">
              <w:rPr>
                <w:sz w:val="22"/>
                <w:szCs w:val="22"/>
              </w:rPr>
              <w:t xml:space="preserve">, регулярно </w:t>
            </w:r>
            <w:r w:rsidR="004C5CB5" w:rsidRPr="00864561">
              <w:rPr>
                <w:sz w:val="22"/>
                <w:szCs w:val="22"/>
              </w:rPr>
              <w:t xml:space="preserve">принимающих участие в </w:t>
            </w:r>
            <w:r w:rsidR="00864561" w:rsidRPr="00864561">
              <w:rPr>
                <w:sz w:val="22"/>
                <w:szCs w:val="22"/>
              </w:rPr>
              <w:t>официальных</w:t>
            </w:r>
            <w:r w:rsidR="00864561" w:rsidRPr="00864561">
              <w:rPr>
                <w:bCs/>
                <w:color w:val="000000"/>
                <w:sz w:val="22"/>
                <w:szCs w:val="22"/>
              </w:rPr>
              <w:t xml:space="preserve"> физкультурных и</w:t>
            </w:r>
            <w:r w:rsidR="00864561" w:rsidRPr="00864561">
              <w:rPr>
                <w:sz w:val="22"/>
                <w:szCs w:val="22"/>
              </w:rPr>
              <w:t xml:space="preserve"> </w:t>
            </w:r>
            <w:r w:rsidR="004C5CB5" w:rsidRPr="00864561">
              <w:rPr>
                <w:sz w:val="22"/>
                <w:szCs w:val="22"/>
              </w:rPr>
              <w:t xml:space="preserve">спортивных соревнованиях </w:t>
            </w:r>
            <w:r w:rsidRPr="00864561">
              <w:rPr>
                <w:sz w:val="22"/>
                <w:szCs w:val="22"/>
              </w:rPr>
              <w:t xml:space="preserve">на </w:t>
            </w:r>
            <w:r w:rsidR="002075D9" w:rsidRPr="00864561">
              <w:rPr>
                <w:sz w:val="22"/>
                <w:szCs w:val="22"/>
              </w:rPr>
              <w:t>2</w:t>
            </w:r>
            <w:r w:rsidR="004C5CB5" w:rsidRPr="00864561">
              <w:rPr>
                <w:sz w:val="22"/>
                <w:szCs w:val="22"/>
              </w:rPr>
              <w:t>0</w:t>
            </w:r>
            <w:r w:rsidRPr="00864561">
              <w:rPr>
                <w:sz w:val="22"/>
                <w:szCs w:val="22"/>
              </w:rPr>
              <w:t>% от 20</w:t>
            </w:r>
            <w:r w:rsidR="002075D9" w:rsidRPr="00864561">
              <w:rPr>
                <w:sz w:val="22"/>
                <w:szCs w:val="22"/>
              </w:rPr>
              <w:t>2</w:t>
            </w:r>
            <w:r w:rsidR="00864561" w:rsidRPr="00864561">
              <w:rPr>
                <w:sz w:val="22"/>
                <w:szCs w:val="22"/>
              </w:rPr>
              <w:t>1</w:t>
            </w:r>
            <w:r w:rsidRPr="00864561">
              <w:rPr>
                <w:sz w:val="22"/>
                <w:szCs w:val="22"/>
              </w:rPr>
              <w:t xml:space="preserve"> года</w:t>
            </w:r>
          </w:p>
        </w:tc>
      </w:tr>
      <w:tr w:rsidR="000B7934" w:rsidRPr="007E23AE" w14:paraId="13AB697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8BCA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819A" w14:textId="77777777" w:rsidR="000B7934" w:rsidRPr="00864561" w:rsidRDefault="004C5CB5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  <w:p w14:paraId="4A32B3C8" w14:textId="77777777" w:rsidR="004C5CB5" w:rsidRPr="00864561" w:rsidRDefault="004C5CB5" w:rsidP="004C5CB5">
            <w:pPr>
              <w:ind w:right="-108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Количество спортивных мероприятий</w:t>
            </w:r>
          </w:p>
          <w:p w14:paraId="1627E5E6" w14:textId="77777777" w:rsidR="004C5CB5" w:rsidRPr="00864561" w:rsidRDefault="004C5CB5" w:rsidP="004C5CB5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</w:tr>
      <w:tr w:rsidR="000B7934" w:rsidRPr="007E23AE" w14:paraId="21605C0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F96E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C196" w14:textId="2763D22D" w:rsidR="000B7934" w:rsidRPr="00864561" w:rsidRDefault="000B7934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1-4 кв. 20</w:t>
            </w:r>
            <w:r w:rsidR="00A77D3F" w:rsidRPr="00864561">
              <w:rPr>
                <w:sz w:val="22"/>
                <w:szCs w:val="22"/>
              </w:rPr>
              <w:t>2</w:t>
            </w:r>
            <w:r w:rsidR="008312CC" w:rsidRPr="00864561">
              <w:rPr>
                <w:sz w:val="22"/>
                <w:szCs w:val="22"/>
              </w:rPr>
              <w:t>2</w:t>
            </w:r>
            <w:r w:rsidR="00864561" w:rsidRPr="00864561">
              <w:rPr>
                <w:sz w:val="22"/>
                <w:szCs w:val="22"/>
              </w:rPr>
              <w:t xml:space="preserve"> года</w:t>
            </w:r>
          </w:p>
        </w:tc>
      </w:tr>
      <w:tr w:rsidR="000B7934" w:rsidRPr="007E23AE" w14:paraId="205B1B4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4048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E0AE" w14:textId="3D980A57" w:rsidR="000B7934" w:rsidRPr="00864561" w:rsidRDefault="000B7934" w:rsidP="0086456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Бюджет муниципального образования город Ломоносов на 20</w:t>
            </w:r>
            <w:r w:rsidR="00686650" w:rsidRPr="00864561">
              <w:rPr>
                <w:sz w:val="22"/>
                <w:szCs w:val="22"/>
              </w:rPr>
              <w:t>2</w:t>
            </w:r>
            <w:r w:rsidR="008312CC" w:rsidRPr="00864561">
              <w:rPr>
                <w:sz w:val="22"/>
                <w:szCs w:val="22"/>
              </w:rPr>
              <w:t>2</w:t>
            </w:r>
            <w:r w:rsidRPr="00864561">
              <w:rPr>
                <w:sz w:val="22"/>
                <w:szCs w:val="22"/>
              </w:rPr>
              <w:t xml:space="preserve"> год</w:t>
            </w:r>
            <w:r w:rsidR="00864561">
              <w:rPr>
                <w:sz w:val="22"/>
                <w:szCs w:val="22"/>
              </w:rPr>
              <w:t xml:space="preserve"> - </w:t>
            </w:r>
            <w:r w:rsidR="00E45D2C" w:rsidRPr="00864561">
              <w:rPr>
                <w:sz w:val="22"/>
                <w:szCs w:val="22"/>
              </w:rPr>
              <w:t>1171,0</w:t>
            </w:r>
          </w:p>
        </w:tc>
      </w:tr>
    </w:tbl>
    <w:p w14:paraId="62331344" w14:textId="00FC381D" w:rsidR="005F0F81" w:rsidRDefault="005F0F81" w:rsidP="005F0F81">
      <w:pPr>
        <w:jc w:val="both"/>
        <w:rPr>
          <w:sz w:val="28"/>
          <w:szCs w:val="28"/>
        </w:rPr>
      </w:pPr>
    </w:p>
    <w:p w14:paraId="5C76FDAE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5BEEDE37" w14:textId="5AD7B52B" w:rsidR="00C32F2C" w:rsidRPr="00364894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  <w:rPr>
          <w:sz w:val="22"/>
          <w:szCs w:val="22"/>
        </w:rPr>
      </w:pPr>
      <w:r w:rsidRPr="00364894">
        <w:rPr>
          <w:sz w:val="22"/>
          <w:szCs w:val="22"/>
        </w:rPr>
        <w:t xml:space="preserve">Данная программа разработана на основании Федеральный закон от 06.10.2003 № 131-ФЗ «Об общих принципах организации местного самоуправления в Российской Федерации», </w:t>
      </w:r>
      <w:r w:rsidR="003014D4" w:rsidRPr="00364894">
        <w:rPr>
          <w:sz w:val="22"/>
          <w:szCs w:val="22"/>
        </w:rPr>
        <w:t>«</w:t>
      </w:r>
      <w:r w:rsidRPr="00364894">
        <w:rPr>
          <w:sz w:val="22"/>
          <w:szCs w:val="22"/>
        </w:rPr>
        <w:t>Стратеги</w:t>
      </w:r>
      <w:r w:rsidR="003014D4" w:rsidRPr="00364894">
        <w:rPr>
          <w:sz w:val="22"/>
          <w:szCs w:val="22"/>
        </w:rPr>
        <w:t>и</w:t>
      </w:r>
      <w:r w:rsidRPr="00364894">
        <w:rPr>
          <w:sz w:val="22"/>
          <w:szCs w:val="22"/>
        </w:rPr>
        <w:t xml:space="preserve"> развития физической культуры и спорта РФ до 20</w:t>
      </w:r>
      <w:r w:rsidR="003014D4" w:rsidRPr="00364894">
        <w:rPr>
          <w:sz w:val="22"/>
          <w:szCs w:val="22"/>
        </w:rPr>
        <w:t>3</w:t>
      </w:r>
      <w:r w:rsidRPr="00364894">
        <w:rPr>
          <w:sz w:val="22"/>
          <w:szCs w:val="22"/>
        </w:rPr>
        <w:t xml:space="preserve">0 года», закона Санкт-Петербурга от 23.09.2009 № 420-79 «Об организации местного самоуправлении в Санкт-Петербурге» и </w:t>
      </w:r>
      <w:hyperlink r:id="rId7" w:anchor="I0" w:history="1">
        <w:r w:rsidRPr="00364894">
          <w:rPr>
            <w:rStyle w:val="af"/>
            <w:color w:val="000000"/>
            <w:sz w:val="22"/>
            <w:szCs w:val="22"/>
            <w:u w:val="none"/>
            <w:shd w:val="clear" w:color="auto" w:fill="FFFFFF"/>
          </w:rPr>
          <w:t>закона Санкт-Петербурга от 11.11.2009 N 532-105 "Об основах политики Санкт-Петербурга в области физической культуры и спорта"</w:t>
        </w:r>
      </w:hyperlink>
      <w:r w:rsidR="00223A45" w:rsidRPr="00364894">
        <w:rPr>
          <w:rStyle w:val="af"/>
          <w:color w:val="000000"/>
          <w:sz w:val="22"/>
          <w:szCs w:val="22"/>
          <w:u w:val="none"/>
          <w:shd w:val="clear" w:color="auto" w:fill="FFFFFF"/>
        </w:rPr>
        <w:t xml:space="preserve"> </w:t>
      </w:r>
      <w:r w:rsidR="00223A45" w:rsidRPr="00364894">
        <w:rPr>
          <w:color w:val="2D2D2D"/>
          <w:spacing w:val="2"/>
          <w:sz w:val="22"/>
          <w:szCs w:val="22"/>
        </w:rPr>
        <w:t xml:space="preserve">(с изменениями на </w:t>
      </w:r>
      <w:r w:rsidR="00737EE3" w:rsidRPr="00364894">
        <w:rPr>
          <w:color w:val="2D2D2D"/>
          <w:spacing w:val="2"/>
          <w:sz w:val="22"/>
          <w:szCs w:val="22"/>
        </w:rPr>
        <w:t>20</w:t>
      </w:r>
      <w:r w:rsidR="00223A45" w:rsidRPr="00364894">
        <w:rPr>
          <w:color w:val="2D2D2D"/>
          <w:spacing w:val="2"/>
          <w:sz w:val="22"/>
          <w:szCs w:val="22"/>
        </w:rPr>
        <w:t xml:space="preserve"> </w:t>
      </w:r>
      <w:r w:rsidR="00737EE3" w:rsidRPr="00364894">
        <w:rPr>
          <w:color w:val="2D2D2D"/>
          <w:spacing w:val="2"/>
          <w:sz w:val="22"/>
          <w:szCs w:val="22"/>
        </w:rPr>
        <w:t>февраля</w:t>
      </w:r>
      <w:r w:rsidR="00223A45" w:rsidRPr="00364894">
        <w:rPr>
          <w:color w:val="2D2D2D"/>
          <w:spacing w:val="2"/>
          <w:sz w:val="22"/>
          <w:szCs w:val="22"/>
        </w:rPr>
        <w:t xml:space="preserve"> 20</w:t>
      </w:r>
      <w:r w:rsidR="00737EE3" w:rsidRPr="00364894">
        <w:rPr>
          <w:color w:val="2D2D2D"/>
          <w:spacing w:val="2"/>
          <w:sz w:val="22"/>
          <w:szCs w:val="22"/>
        </w:rPr>
        <w:t>20</w:t>
      </w:r>
      <w:r w:rsidR="00223A45" w:rsidRPr="00364894">
        <w:rPr>
          <w:color w:val="2D2D2D"/>
          <w:spacing w:val="2"/>
          <w:sz w:val="22"/>
          <w:szCs w:val="22"/>
        </w:rPr>
        <w:t xml:space="preserve"> года)</w:t>
      </w:r>
      <w:r w:rsidR="00C32F2C" w:rsidRPr="00364894">
        <w:rPr>
          <w:rStyle w:val="af"/>
          <w:color w:val="000000"/>
          <w:sz w:val="22"/>
          <w:szCs w:val="22"/>
          <w:u w:val="none"/>
          <w:shd w:val="clear" w:color="auto" w:fill="FFFFFF"/>
        </w:rPr>
        <w:t xml:space="preserve">, </w:t>
      </w:r>
      <w:r w:rsidRPr="00364894">
        <w:rPr>
          <w:sz w:val="22"/>
          <w:szCs w:val="22"/>
        </w:rPr>
        <w:t>п.п.4</w:t>
      </w:r>
      <w:r w:rsidR="00864561" w:rsidRPr="00364894">
        <w:rPr>
          <w:sz w:val="22"/>
          <w:szCs w:val="22"/>
        </w:rPr>
        <w:t>2</w:t>
      </w:r>
      <w:r w:rsidRPr="00364894">
        <w:rPr>
          <w:sz w:val="22"/>
          <w:szCs w:val="22"/>
        </w:rPr>
        <w:t xml:space="preserve"> п.2 ст.5 </w:t>
      </w:r>
      <w:r w:rsidR="00864561" w:rsidRPr="00364894">
        <w:rPr>
          <w:sz w:val="22"/>
          <w:szCs w:val="22"/>
        </w:rPr>
        <w:t>Устава внутригородского муниципального образования Санкт-Петербурга город Ломоносов</w:t>
      </w:r>
      <w:r w:rsidR="00C32F2C" w:rsidRPr="00364894">
        <w:rPr>
          <w:sz w:val="22"/>
          <w:szCs w:val="22"/>
        </w:rPr>
        <w:t>.</w:t>
      </w:r>
    </w:p>
    <w:p w14:paraId="75CFD44C" w14:textId="29BDA464" w:rsidR="00C86DCB" w:rsidRPr="00364894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4894">
        <w:rPr>
          <w:rFonts w:ascii="Times New Roman" w:hAnsi="Times New Roman" w:cs="Times New Roman"/>
          <w:sz w:val="22"/>
          <w:szCs w:val="22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364894">
        <w:rPr>
          <w:rFonts w:ascii="Times New Roman" w:hAnsi="Times New Roman" w:cs="Times New Roman"/>
          <w:sz w:val="22"/>
          <w:szCs w:val="22"/>
        </w:rPr>
        <w:t>г.Ломоносов</w:t>
      </w:r>
      <w:proofErr w:type="spellEnd"/>
      <w:r w:rsidRPr="00364894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1104C2A" w14:textId="3CD1E0A1" w:rsidR="00F500A6" w:rsidRPr="00364894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4894">
        <w:rPr>
          <w:rFonts w:ascii="Times New Roman" w:hAnsi="Times New Roman" w:cs="Times New Roman"/>
          <w:sz w:val="22"/>
          <w:szCs w:val="22"/>
        </w:rPr>
        <w:t>В соответствии с поставленными задачами в 20</w:t>
      </w:r>
      <w:r w:rsidR="00686650" w:rsidRPr="00364894">
        <w:rPr>
          <w:rFonts w:ascii="Times New Roman" w:hAnsi="Times New Roman" w:cs="Times New Roman"/>
          <w:sz w:val="22"/>
          <w:szCs w:val="22"/>
        </w:rPr>
        <w:t>2</w:t>
      </w:r>
      <w:r w:rsidR="008312CC" w:rsidRPr="00364894">
        <w:rPr>
          <w:rFonts w:ascii="Times New Roman" w:hAnsi="Times New Roman" w:cs="Times New Roman"/>
          <w:sz w:val="22"/>
          <w:szCs w:val="22"/>
        </w:rPr>
        <w:t>2</w:t>
      </w:r>
      <w:r w:rsidRPr="00364894">
        <w:rPr>
          <w:rFonts w:ascii="Times New Roman" w:hAnsi="Times New Roman" w:cs="Times New Roman"/>
          <w:sz w:val="22"/>
          <w:szCs w:val="22"/>
        </w:rPr>
        <w:t xml:space="preserve"> году м</w:t>
      </w:r>
      <w:r w:rsidR="00652FF7" w:rsidRPr="00364894">
        <w:rPr>
          <w:rFonts w:ascii="Times New Roman" w:hAnsi="Times New Roman" w:cs="Times New Roman"/>
          <w:sz w:val="22"/>
          <w:szCs w:val="22"/>
        </w:rPr>
        <w:t>естная а</w:t>
      </w:r>
      <w:r w:rsidR="005F0F81" w:rsidRPr="00364894">
        <w:rPr>
          <w:rFonts w:ascii="Times New Roman" w:hAnsi="Times New Roman" w:cs="Times New Roman"/>
          <w:sz w:val="22"/>
          <w:szCs w:val="22"/>
        </w:rPr>
        <w:t xml:space="preserve">дминистрация МО </w:t>
      </w:r>
      <w:proofErr w:type="spellStart"/>
      <w:r w:rsidR="005F0F81" w:rsidRPr="00364894">
        <w:rPr>
          <w:rFonts w:ascii="Times New Roman" w:hAnsi="Times New Roman" w:cs="Times New Roman"/>
          <w:sz w:val="22"/>
          <w:szCs w:val="22"/>
        </w:rPr>
        <w:t>г.Ломоносов</w:t>
      </w:r>
      <w:proofErr w:type="spellEnd"/>
      <w:r w:rsidR="005F0F81" w:rsidRPr="00364894">
        <w:rPr>
          <w:rFonts w:ascii="Times New Roman" w:hAnsi="Times New Roman" w:cs="Times New Roman"/>
          <w:sz w:val="22"/>
          <w:szCs w:val="22"/>
        </w:rPr>
        <w:t xml:space="preserve"> </w:t>
      </w:r>
      <w:r w:rsidR="006E71C3" w:rsidRPr="00364894">
        <w:rPr>
          <w:rFonts w:ascii="Times New Roman" w:hAnsi="Times New Roman" w:cs="Times New Roman"/>
          <w:sz w:val="22"/>
          <w:szCs w:val="22"/>
        </w:rPr>
        <w:t xml:space="preserve">планируется </w:t>
      </w:r>
      <w:r w:rsidR="00B831E1" w:rsidRPr="00364894">
        <w:rPr>
          <w:rFonts w:ascii="Times New Roman" w:hAnsi="Times New Roman" w:cs="Times New Roman"/>
          <w:sz w:val="22"/>
          <w:szCs w:val="22"/>
        </w:rPr>
        <w:t xml:space="preserve">проведение спортивных соревнований по видам спорта, культивируемым в МО </w:t>
      </w:r>
      <w:proofErr w:type="spellStart"/>
      <w:r w:rsidR="00B831E1" w:rsidRPr="00364894">
        <w:rPr>
          <w:rFonts w:ascii="Times New Roman" w:hAnsi="Times New Roman" w:cs="Times New Roman"/>
          <w:sz w:val="22"/>
          <w:szCs w:val="22"/>
        </w:rPr>
        <w:t>г.Ломоносов</w:t>
      </w:r>
      <w:proofErr w:type="spellEnd"/>
      <w:r w:rsidR="008312CC" w:rsidRPr="00364894">
        <w:rPr>
          <w:rFonts w:ascii="Times New Roman" w:hAnsi="Times New Roman" w:cs="Times New Roman"/>
          <w:sz w:val="22"/>
          <w:szCs w:val="22"/>
        </w:rPr>
        <w:t>.</w:t>
      </w:r>
      <w:r w:rsidRPr="00364894">
        <w:rPr>
          <w:rFonts w:ascii="Times New Roman" w:hAnsi="Times New Roman" w:cs="Times New Roman"/>
          <w:sz w:val="22"/>
          <w:szCs w:val="22"/>
        </w:rPr>
        <w:t xml:space="preserve"> Соревнования будут проводиться для</w:t>
      </w:r>
      <w:r w:rsidR="00B831E1" w:rsidRPr="00364894">
        <w:rPr>
          <w:rFonts w:ascii="Times New Roman" w:hAnsi="Times New Roman" w:cs="Times New Roman"/>
          <w:sz w:val="22"/>
          <w:szCs w:val="22"/>
        </w:rPr>
        <w:t xml:space="preserve"> всех возрастных категорий </w:t>
      </w:r>
      <w:r w:rsidRPr="00364894">
        <w:rPr>
          <w:rFonts w:ascii="Times New Roman" w:hAnsi="Times New Roman" w:cs="Times New Roman"/>
          <w:sz w:val="22"/>
          <w:szCs w:val="22"/>
        </w:rPr>
        <w:t>по таким видам спорта,</w:t>
      </w:r>
      <w:r w:rsidR="00B831E1" w:rsidRPr="00364894">
        <w:rPr>
          <w:rFonts w:ascii="Times New Roman" w:hAnsi="Times New Roman" w:cs="Times New Roman"/>
          <w:sz w:val="22"/>
          <w:szCs w:val="22"/>
        </w:rPr>
        <w:t xml:space="preserve"> как футбол, волейбол, настольный теннис, шахматы, скандинавская</w:t>
      </w:r>
      <w:r w:rsidRPr="00364894">
        <w:rPr>
          <w:rFonts w:ascii="Times New Roman" w:hAnsi="Times New Roman" w:cs="Times New Roman"/>
          <w:sz w:val="22"/>
          <w:szCs w:val="22"/>
        </w:rPr>
        <w:t xml:space="preserve"> ходьба, </w:t>
      </w:r>
      <w:r w:rsidR="008312CC" w:rsidRPr="00364894">
        <w:rPr>
          <w:rFonts w:ascii="Times New Roman" w:hAnsi="Times New Roman" w:cs="Times New Roman"/>
          <w:sz w:val="22"/>
          <w:szCs w:val="22"/>
        </w:rPr>
        <w:t>стрит</w:t>
      </w:r>
      <w:r w:rsidRPr="00364894">
        <w:rPr>
          <w:rFonts w:ascii="Times New Roman" w:hAnsi="Times New Roman" w:cs="Times New Roman"/>
          <w:sz w:val="22"/>
          <w:szCs w:val="22"/>
        </w:rPr>
        <w:t>бол, финские городки</w:t>
      </w:r>
      <w:r w:rsidR="008312CC" w:rsidRPr="00364894">
        <w:rPr>
          <w:rFonts w:ascii="Times New Roman" w:hAnsi="Times New Roman" w:cs="Times New Roman"/>
          <w:sz w:val="22"/>
          <w:szCs w:val="22"/>
        </w:rPr>
        <w:t>, легкая атлетика, дартс</w:t>
      </w:r>
      <w:r w:rsidRPr="00364894">
        <w:rPr>
          <w:rFonts w:ascii="Times New Roman" w:hAnsi="Times New Roman" w:cs="Times New Roman"/>
          <w:sz w:val="22"/>
          <w:szCs w:val="22"/>
        </w:rPr>
        <w:t>.</w:t>
      </w:r>
      <w:r w:rsidR="00F500A6" w:rsidRPr="0036489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946B81B" w14:textId="29B5EA67" w:rsidR="00652FF7" w:rsidRPr="00364894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4894">
        <w:rPr>
          <w:rFonts w:ascii="Times New Roman" w:hAnsi="Times New Roman" w:cs="Times New Roman"/>
          <w:sz w:val="22"/>
          <w:szCs w:val="22"/>
        </w:rPr>
        <w:t>В 202</w:t>
      </w:r>
      <w:r w:rsidR="00FF1C4D" w:rsidRPr="00364894">
        <w:rPr>
          <w:rFonts w:ascii="Times New Roman" w:hAnsi="Times New Roman" w:cs="Times New Roman"/>
          <w:sz w:val="22"/>
          <w:szCs w:val="22"/>
        </w:rPr>
        <w:t>2</w:t>
      </w:r>
      <w:r w:rsidRPr="00364894">
        <w:rPr>
          <w:rFonts w:ascii="Times New Roman" w:hAnsi="Times New Roman" w:cs="Times New Roman"/>
          <w:sz w:val="22"/>
          <w:szCs w:val="22"/>
        </w:rPr>
        <w:t xml:space="preserve"> году планируется развитие общедоступных видов спорта таких как </w:t>
      </w:r>
      <w:proofErr w:type="spellStart"/>
      <w:r w:rsidRPr="00364894">
        <w:rPr>
          <w:rFonts w:ascii="Times New Roman" w:hAnsi="Times New Roman" w:cs="Times New Roman"/>
          <w:sz w:val="22"/>
          <w:szCs w:val="22"/>
        </w:rPr>
        <w:t>дартс</w:t>
      </w:r>
      <w:proofErr w:type="spellEnd"/>
      <w:r w:rsidRPr="0036489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075D9" w:rsidRPr="00364894">
        <w:rPr>
          <w:rFonts w:ascii="Times New Roman" w:hAnsi="Times New Roman" w:cs="Times New Roman"/>
          <w:sz w:val="22"/>
          <w:szCs w:val="22"/>
        </w:rPr>
        <w:t>боччо</w:t>
      </w:r>
      <w:proofErr w:type="spellEnd"/>
      <w:r w:rsidR="002075D9" w:rsidRPr="00364894">
        <w:rPr>
          <w:rFonts w:ascii="Times New Roman" w:hAnsi="Times New Roman" w:cs="Times New Roman"/>
          <w:sz w:val="22"/>
          <w:szCs w:val="22"/>
        </w:rPr>
        <w:t>,</w:t>
      </w:r>
      <w:r w:rsidRPr="00364894">
        <w:rPr>
          <w:rFonts w:ascii="Times New Roman" w:hAnsi="Times New Roman" w:cs="Times New Roman"/>
          <w:sz w:val="22"/>
          <w:szCs w:val="22"/>
        </w:rPr>
        <w:t xml:space="preserve"> шашки, </w:t>
      </w:r>
      <w:proofErr w:type="spellStart"/>
      <w:r w:rsidRPr="00364894">
        <w:rPr>
          <w:rFonts w:ascii="Times New Roman" w:hAnsi="Times New Roman" w:cs="Times New Roman"/>
          <w:sz w:val="22"/>
          <w:szCs w:val="22"/>
        </w:rPr>
        <w:t>го</w:t>
      </w:r>
      <w:proofErr w:type="spellEnd"/>
      <w:r w:rsidRPr="00364894">
        <w:rPr>
          <w:rFonts w:ascii="Times New Roman" w:hAnsi="Times New Roman" w:cs="Times New Roman"/>
          <w:sz w:val="22"/>
          <w:szCs w:val="22"/>
        </w:rPr>
        <w:t>, футбол.</w:t>
      </w:r>
    </w:p>
    <w:p w14:paraId="1911BD47" w14:textId="77777777" w:rsidR="001B3828" w:rsidRPr="00364894" w:rsidRDefault="001B3828" w:rsidP="00652FF7">
      <w:pPr>
        <w:pStyle w:val="af2"/>
        <w:ind w:left="1080"/>
        <w:rPr>
          <w:b/>
          <w:sz w:val="22"/>
          <w:szCs w:val="22"/>
        </w:rPr>
      </w:pPr>
    </w:p>
    <w:p w14:paraId="5896FB9F" w14:textId="4739CFB7" w:rsidR="005F0F81" w:rsidRPr="00364894" w:rsidRDefault="00652FF7" w:rsidP="005F4420">
      <w:pPr>
        <w:pStyle w:val="af2"/>
        <w:ind w:left="567" w:hanging="141"/>
        <w:jc w:val="center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>2.</w:t>
      </w:r>
      <w:r w:rsidR="005F0F81" w:rsidRPr="00364894">
        <w:rPr>
          <w:b/>
          <w:sz w:val="22"/>
          <w:szCs w:val="22"/>
        </w:rPr>
        <w:t>Основн</w:t>
      </w:r>
      <w:r w:rsidR="00364894" w:rsidRPr="00364894">
        <w:rPr>
          <w:b/>
          <w:sz w:val="22"/>
          <w:szCs w:val="22"/>
        </w:rPr>
        <w:t>ая</w:t>
      </w:r>
      <w:r w:rsidR="005F0F81" w:rsidRPr="00364894">
        <w:rPr>
          <w:b/>
          <w:sz w:val="22"/>
          <w:szCs w:val="22"/>
        </w:rPr>
        <w:t xml:space="preserve"> цел</w:t>
      </w:r>
      <w:r w:rsidR="00364894" w:rsidRPr="00364894">
        <w:rPr>
          <w:b/>
          <w:sz w:val="22"/>
          <w:szCs w:val="22"/>
        </w:rPr>
        <w:t>ь</w:t>
      </w:r>
      <w:r w:rsidR="005F0F81" w:rsidRPr="00364894">
        <w:rPr>
          <w:b/>
          <w:sz w:val="22"/>
          <w:szCs w:val="22"/>
        </w:rPr>
        <w:t>, задачи и ожидаемые результаты от выполнения программы</w:t>
      </w:r>
    </w:p>
    <w:p w14:paraId="6410C047" w14:textId="77F735C5" w:rsidR="005F4420" w:rsidRPr="00364894" w:rsidRDefault="005F4420" w:rsidP="00364894">
      <w:pPr>
        <w:pStyle w:val="af2"/>
        <w:ind w:left="0" w:firstLine="426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>Основная цель:</w:t>
      </w:r>
    </w:p>
    <w:p w14:paraId="12C620B1" w14:textId="495C5044" w:rsidR="005F4420" w:rsidRPr="00364894" w:rsidRDefault="005F4420" w:rsidP="005F4420">
      <w:pPr>
        <w:pStyle w:val="af2"/>
        <w:ind w:left="0" w:firstLine="567"/>
        <w:jc w:val="both"/>
        <w:rPr>
          <w:sz w:val="22"/>
          <w:szCs w:val="22"/>
          <w:shd w:val="clear" w:color="auto" w:fill="FFFFFF"/>
        </w:rPr>
      </w:pPr>
      <w:r w:rsidRPr="00364894">
        <w:rPr>
          <w:sz w:val="22"/>
          <w:szCs w:val="22"/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 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14:paraId="75801F8F" w14:textId="77777777" w:rsidR="00364894" w:rsidRPr="00364894" w:rsidRDefault="00364894" w:rsidP="005F4420">
      <w:pPr>
        <w:pStyle w:val="af2"/>
        <w:ind w:left="0" w:firstLine="567"/>
        <w:jc w:val="both"/>
        <w:rPr>
          <w:b/>
          <w:sz w:val="22"/>
          <w:szCs w:val="22"/>
        </w:rPr>
      </w:pPr>
    </w:p>
    <w:p w14:paraId="37040ED4" w14:textId="03FC6EB4" w:rsidR="005F0F81" w:rsidRPr="00364894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b/>
          <w:bCs/>
          <w:color w:val="000000"/>
          <w:sz w:val="22"/>
          <w:szCs w:val="22"/>
        </w:rPr>
      </w:pPr>
      <w:r w:rsidRPr="00364894">
        <w:rPr>
          <w:b/>
          <w:bCs/>
          <w:color w:val="000000"/>
          <w:sz w:val="22"/>
          <w:szCs w:val="22"/>
        </w:rPr>
        <w:t>Задачи Программы:</w:t>
      </w:r>
    </w:p>
    <w:p w14:paraId="31B9B861" w14:textId="279299F7" w:rsidR="00003248" w:rsidRPr="00364894" w:rsidRDefault="00003248" w:rsidP="00003248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Развит</w:t>
      </w:r>
      <w:r w:rsidR="00864561" w:rsidRPr="00364894">
        <w:rPr>
          <w:sz w:val="22"/>
          <w:szCs w:val="22"/>
        </w:rPr>
        <w:t>ие</w:t>
      </w:r>
      <w:r w:rsidRPr="00364894">
        <w:rPr>
          <w:sz w:val="22"/>
          <w:szCs w:val="22"/>
        </w:rPr>
        <w:t xml:space="preserve"> массов</w:t>
      </w:r>
      <w:r w:rsidR="00864561" w:rsidRPr="00364894">
        <w:rPr>
          <w:sz w:val="22"/>
          <w:szCs w:val="22"/>
        </w:rPr>
        <w:t>ого</w:t>
      </w:r>
      <w:r w:rsidRPr="00364894">
        <w:rPr>
          <w:sz w:val="22"/>
          <w:szCs w:val="22"/>
        </w:rPr>
        <w:t xml:space="preserve"> спорт</w:t>
      </w:r>
      <w:r w:rsidR="00864561" w:rsidRPr="00364894">
        <w:rPr>
          <w:sz w:val="22"/>
          <w:szCs w:val="22"/>
        </w:rPr>
        <w:t>а</w:t>
      </w:r>
      <w:r w:rsidRPr="00364894">
        <w:rPr>
          <w:sz w:val="22"/>
          <w:szCs w:val="22"/>
        </w:rPr>
        <w:t xml:space="preserve">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</w:r>
    </w:p>
    <w:p w14:paraId="4B3BE49B" w14:textId="36F5D1AF" w:rsidR="005F4420" w:rsidRPr="00364894" w:rsidRDefault="005F4420" w:rsidP="006323D7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pacing w:val="2"/>
          <w:sz w:val="22"/>
          <w:szCs w:val="22"/>
          <w:shd w:val="clear" w:color="auto" w:fill="FFFFFF"/>
        </w:rPr>
        <w:t>Развитие детско-юношеского спорта в целях создания условий для подготовки спортивных сборных команд муниципального образования город Ломоносов;</w:t>
      </w:r>
    </w:p>
    <w:p w14:paraId="707BACAE" w14:textId="7968F996" w:rsidR="006323D7" w:rsidRPr="00364894" w:rsidRDefault="00003248" w:rsidP="006323D7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С помощью муниципальных СМИ ве</w:t>
      </w:r>
      <w:r w:rsidR="00864561" w:rsidRPr="00364894">
        <w:rPr>
          <w:sz w:val="22"/>
          <w:szCs w:val="22"/>
        </w:rPr>
        <w:t>дение</w:t>
      </w:r>
      <w:r w:rsidRPr="00364894">
        <w:rPr>
          <w:sz w:val="22"/>
          <w:szCs w:val="22"/>
        </w:rPr>
        <w:t xml:space="preserve"> активн</w:t>
      </w:r>
      <w:r w:rsidR="00864561" w:rsidRPr="00364894">
        <w:rPr>
          <w:sz w:val="22"/>
          <w:szCs w:val="22"/>
        </w:rPr>
        <w:t>ой</w:t>
      </w:r>
      <w:r w:rsidRPr="00364894">
        <w:rPr>
          <w:sz w:val="22"/>
          <w:szCs w:val="22"/>
        </w:rPr>
        <w:t xml:space="preserve"> пропаганд</w:t>
      </w:r>
      <w:r w:rsidR="00864561" w:rsidRPr="00364894">
        <w:rPr>
          <w:sz w:val="22"/>
          <w:szCs w:val="22"/>
        </w:rPr>
        <w:t>ы</w:t>
      </w:r>
      <w:r w:rsidR="006323D7" w:rsidRPr="00364894">
        <w:rPr>
          <w:sz w:val="22"/>
          <w:szCs w:val="22"/>
        </w:rPr>
        <w:t xml:space="preserve"> </w:t>
      </w:r>
      <w:r w:rsidRPr="00364894">
        <w:rPr>
          <w:sz w:val="22"/>
          <w:szCs w:val="22"/>
        </w:rPr>
        <w:t>з</w:t>
      </w:r>
      <w:r w:rsidR="006323D7" w:rsidRPr="00364894">
        <w:rPr>
          <w:sz w:val="22"/>
          <w:szCs w:val="22"/>
        </w:rPr>
        <w:t xml:space="preserve">а здоровый образ жизни, без </w:t>
      </w:r>
      <w:proofErr w:type="spellStart"/>
      <w:r w:rsidR="006323D7" w:rsidRPr="00364894">
        <w:rPr>
          <w:sz w:val="22"/>
          <w:szCs w:val="22"/>
        </w:rPr>
        <w:t>табако</w:t>
      </w:r>
      <w:proofErr w:type="spellEnd"/>
      <w:r w:rsidR="006323D7" w:rsidRPr="00364894">
        <w:rPr>
          <w:sz w:val="22"/>
          <w:szCs w:val="22"/>
        </w:rPr>
        <w:t xml:space="preserve">, </w:t>
      </w:r>
      <w:proofErr w:type="spellStart"/>
      <w:r w:rsidR="006323D7" w:rsidRPr="00364894">
        <w:rPr>
          <w:sz w:val="22"/>
          <w:szCs w:val="22"/>
        </w:rPr>
        <w:t>нарко</w:t>
      </w:r>
      <w:proofErr w:type="spellEnd"/>
      <w:r w:rsidR="006323D7" w:rsidRPr="00364894">
        <w:rPr>
          <w:sz w:val="22"/>
          <w:szCs w:val="22"/>
        </w:rPr>
        <w:t xml:space="preserve"> и </w:t>
      </w:r>
      <w:proofErr w:type="spellStart"/>
      <w:r w:rsidR="006323D7" w:rsidRPr="00364894">
        <w:rPr>
          <w:sz w:val="22"/>
          <w:szCs w:val="22"/>
        </w:rPr>
        <w:t>алкозависимости</w:t>
      </w:r>
      <w:proofErr w:type="spellEnd"/>
      <w:r w:rsidR="006323D7" w:rsidRPr="00364894">
        <w:rPr>
          <w:sz w:val="22"/>
          <w:szCs w:val="22"/>
        </w:rPr>
        <w:t>;</w:t>
      </w:r>
    </w:p>
    <w:p w14:paraId="539C9568" w14:textId="163F1380" w:rsidR="00DD3183" w:rsidRPr="00364894" w:rsidRDefault="00DD3183" w:rsidP="006323D7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Утвержд</w:t>
      </w:r>
      <w:r w:rsidR="008C4096" w:rsidRPr="00364894">
        <w:rPr>
          <w:sz w:val="22"/>
          <w:szCs w:val="22"/>
        </w:rPr>
        <w:t>ение</w:t>
      </w:r>
      <w:r w:rsidR="005F4420" w:rsidRPr="00364894">
        <w:rPr>
          <w:sz w:val="22"/>
          <w:szCs w:val="22"/>
        </w:rPr>
        <w:t xml:space="preserve"> </w:t>
      </w:r>
      <w:r w:rsidRPr="00364894">
        <w:rPr>
          <w:sz w:val="22"/>
          <w:szCs w:val="22"/>
        </w:rPr>
        <w:t>и реализ</w:t>
      </w:r>
      <w:r w:rsidR="008C4096" w:rsidRPr="00364894">
        <w:rPr>
          <w:sz w:val="22"/>
          <w:szCs w:val="22"/>
        </w:rPr>
        <w:t>ация</w:t>
      </w:r>
      <w:r w:rsidRPr="00364894">
        <w:rPr>
          <w:sz w:val="22"/>
          <w:szCs w:val="22"/>
        </w:rPr>
        <w:t xml:space="preserve"> </w:t>
      </w:r>
      <w:r w:rsidRPr="00364894">
        <w:rPr>
          <w:color w:val="2D2D2D"/>
          <w:spacing w:val="2"/>
          <w:sz w:val="22"/>
          <w:szCs w:val="22"/>
          <w:shd w:val="clear" w:color="auto" w:fill="FFFFFF"/>
        </w:rPr>
        <w:t>календарны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>х</w:t>
      </w:r>
      <w:r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план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>ов</w:t>
      </w:r>
      <w:r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город Ломоносов</w:t>
      </w:r>
      <w:r w:rsidR="00F500A6"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с использовани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>ем</w:t>
      </w:r>
      <w:r w:rsidR="00F500A6"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муниципальных спортивных площадок.</w:t>
      </w:r>
    </w:p>
    <w:p w14:paraId="0CDBCDD9" w14:textId="77777777" w:rsidR="00364894" w:rsidRPr="00364894" w:rsidRDefault="00364894" w:rsidP="00364894">
      <w:pPr>
        <w:snapToGrid w:val="0"/>
        <w:ind w:left="720"/>
        <w:jc w:val="both"/>
        <w:rPr>
          <w:sz w:val="22"/>
          <w:szCs w:val="22"/>
        </w:rPr>
      </w:pPr>
    </w:p>
    <w:p w14:paraId="1CB4F44B" w14:textId="4F47AF81" w:rsidR="005F4420" w:rsidRPr="00364894" w:rsidRDefault="005F4420" w:rsidP="005F4420">
      <w:pPr>
        <w:pStyle w:val="af2"/>
        <w:ind w:left="0" w:firstLine="567"/>
        <w:rPr>
          <w:b/>
          <w:bCs/>
          <w:sz w:val="22"/>
          <w:szCs w:val="22"/>
        </w:rPr>
      </w:pPr>
      <w:r w:rsidRPr="00364894">
        <w:rPr>
          <w:b/>
          <w:bCs/>
          <w:color w:val="2D2D2D"/>
          <w:spacing w:val="2"/>
          <w:sz w:val="22"/>
          <w:szCs w:val="22"/>
          <w:shd w:val="clear" w:color="auto" w:fill="FFFFFF"/>
        </w:rPr>
        <w:t>Ожидаемые результаты</w:t>
      </w:r>
      <w:r w:rsidRPr="00364894">
        <w:rPr>
          <w:b/>
          <w:bCs/>
          <w:sz w:val="22"/>
          <w:szCs w:val="22"/>
        </w:rPr>
        <w:t xml:space="preserve"> от выполнения программы:</w:t>
      </w:r>
    </w:p>
    <w:p w14:paraId="505DBE02" w14:textId="062CCE0F" w:rsidR="005F4420" w:rsidRPr="00364894" w:rsidRDefault="005F4420" w:rsidP="005F4420">
      <w:pPr>
        <w:snapToGrid w:val="0"/>
        <w:ind w:firstLine="567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Увеличение количества жителей, регулярно принимающих участие в официальных</w:t>
      </w:r>
      <w:r w:rsidRPr="00364894">
        <w:rPr>
          <w:bCs/>
          <w:color w:val="000000"/>
          <w:sz w:val="22"/>
          <w:szCs w:val="22"/>
        </w:rPr>
        <w:t xml:space="preserve"> физкультурных и</w:t>
      </w:r>
      <w:r w:rsidRPr="00364894">
        <w:rPr>
          <w:sz w:val="22"/>
          <w:szCs w:val="22"/>
        </w:rPr>
        <w:t xml:space="preserve"> спортивных соревнованиях на 20% от 2021 года</w:t>
      </w:r>
      <w:r w:rsidR="00364894" w:rsidRPr="00364894">
        <w:rPr>
          <w:sz w:val="22"/>
          <w:szCs w:val="22"/>
        </w:rPr>
        <w:t>;</w:t>
      </w:r>
    </w:p>
    <w:p w14:paraId="7FE9D5A9" w14:textId="394DA2A4" w:rsidR="00364894" w:rsidRDefault="00364894" w:rsidP="005F4420">
      <w:pPr>
        <w:snapToGrid w:val="0"/>
        <w:ind w:firstLine="567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Увеличение количества общедоступных видов спорта на 20% от 2021 года.</w:t>
      </w:r>
    </w:p>
    <w:p w14:paraId="72652D44" w14:textId="77777777" w:rsidR="00151625" w:rsidRPr="00364894" w:rsidRDefault="00151625" w:rsidP="005F4420">
      <w:pPr>
        <w:snapToGrid w:val="0"/>
        <w:ind w:firstLine="567"/>
        <w:jc w:val="both"/>
        <w:rPr>
          <w:sz w:val="22"/>
          <w:szCs w:val="22"/>
        </w:rPr>
      </w:pPr>
    </w:p>
    <w:p w14:paraId="19BC603A" w14:textId="679E3E4B" w:rsidR="004D29EC" w:rsidRPr="00364894" w:rsidRDefault="004D29EC" w:rsidP="004D29EC">
      <w:pPr>
        <w:widowControl/>
        <w:jc w:val="center"/>
        <w:rPr>
          <w:b/>
          <w:bCs/>
          <w:sz w:val="22"/>
          <w:szCs w:val="22"/>
        </w:rPr>
      </w:pPr>
      <w:r w:rsidRPr="00364894">
        <w:rPr>
          <w:rFonts w:eastAsiaTheme="minorHAnsi"/>
          <w:b/>
          <w:sz w:val="22"/>
          <w:szCs w:val="22"/>
          <w:lang w:eastAsia="en-US"/>
        </w:rPr>
        <w:t xml:space="preserve">3. </w:t>
      </w:r>
      <w:r w:rsidRPr="00364894">
        <w:rPr>
          <w:b/>
          <w:bCs/>
          <w:sz w:val="22"/>
          <w:szCs w:val="22"/>
        </w:rPr>
        <w:t xml:space="preserve">Сведения о показателях (индикаторах) </w:t>
      </w:r>
      <w:r w:rsidR="008C4096" w:rsidRPr="00364894">
        <w:rPr>
          <w:b/>
          <w:bCs/>
          <w:sz w:val="22"/>
          <w:szCs w:val="22"/>
        </w:rPr>
        <w:t xml:space="preserve">муниципальной </w:t>
      </w:r>
      <w:r w:rsidRPr="00364894">
        <w:rPr>
          <w:b/>
          <w:bCs/>
          <w:sz w:val="22"/>
          <w:szCs w:val="22"/>
        </w:rPr>
        <w:t>программы</w:t>
      </w:r>
    </w:p>
    <w:tbl>
      <w:tblPr>
        <w:tblStyle w:val="14"/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297"/>
        <w:gridCol w:w="1701"/>
        <w:gridCol w:w="709"/>
        <w:gridCol w:w="992"/>
        <w:gridCol w:w="992"/>
        <w:gridCol w:w="1134"/>
        <w:gridCol w:w="1389"/>
      </w:tblGrid>
      <w:tr w:rsidR="004D29EC" w:rsidRPr="00364894" w14:paraId="0AEE8E10" w14:textId="77777777" w:rsidTr="00527227">
        <w:trPr>
          <w:trHeight w:val="694"/>
        </w:trPr>
        <w:tc>
          <w:tcPr>
            <w:tcW w:w="568" w:type="dxa"/>
            <w:vMerge w:val="restart"/>
            <w:vAlign w:val="center"/>
          </w:tcPr>
          <w:p w14:paraId="08A8A7F7" w14:textId="77777777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97" w:type="dxa"/>
            <w:vMerge w:val="restart"/>
            <w:vAlign w:val="center"/>
          </w:tcPr>
          <w:p w14:paraId="49405205" w14:textId="77777777" w:rsidR="00717723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Наименование цели</w:t>
            </w:r>
          </w:p>
          <w:p w14:paraId="439778DC" w14:textId="77777777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701" w:type="dxa"/>
            <w:vMerge w:val="restart"/>
            <w:vAlign w:val="center"/>
          </w:tcPr>
          <w:p w14:paraId="2504711B" w14:textId="77777777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14:paraId="3673E2D7" w14:textId="77777777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3118" w:type="dxa"/>
            <w:gridSpan w:val="3"/>
            <w:vAlign w:val="center"/>
          </w:tcPr>
          <w:p w14:paraId="16D21744" w14:textId="77777777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389" w:type="dxa"/>
            <w:vMerge w:val="restart"/>
          </w:tcPr>
          <w:p w14:paraId="17610752" w14:textId="77777777" w:rsid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Отношение значения показателя последнего года</w:t>
            </w: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реализации программы к </w:t>
            </w:r>
            <w:r w:rsid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о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тчетному</w:t>
            </w:r>
          </w:p>
          <w:p w14:paraId="14D35848" w14:textId="7E22C809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году</w:t>
            </w:r>
          </w:p>
        </w:tc>
      </w:tr>
      <w:tr w:rsidR="004D29EC" w:rsidRPr="00364894" w14:paraId="13C6FD33" w14:textId="77777777" w:rsidTr="00527227">
        <w:tc>
          <w:tcPr>
            <w:tcW w:w="568" w:type="dxa"/>
            <w:vMerge/>
            <w:vAlign w:val="center"/>
          </w:tcPr>
          <w:p w14:paraId="7CCCAF5C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2297" w:type="dxa"/>
            <w:vMerge/>
            <w:vAlign w:val="center"/>
          </w:tcPr>
          <w:p w14:paraId="53705B6D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87039F2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46BA81F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11D715F" w14:textId="77777777" w:rsidR="00C32F2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Отчетный год</w:t>
            </w:r>
          </w:p>
          <w:p w14:paraId="7193279E" w14:textId="06C9A8BE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(20</w:t>
            </w:r>
            <w:r w:rsidR="005737EA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20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vAlign w:val="center"/>
          </w:tcPr>
          <w:p w14:paraId="3563DDFF" w14:textId="77777777" w:rsidR="00C32F2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Текущий год </w:t>
            </w:r>
          </w:p>
          <w:p w14:paraId="53485461" w14:textId="2369FF21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(20</w:t>
            </w:r>
            <w:r w:rsidR="002075D9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="005737EA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1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18D9F7CA" w14:textId="64198582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Первый год планового периода (20</w:t>
            </w:r>
            <w:r w:rsidR="00A77D3F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="005737EA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89" w:type="dxa"/>
            <w:vMerge/>
          </w:tcPr>
          <w:p w14:paraId="7D03BF18" w14:textId="77777777" w:rsidR="004D29EC" w:rsidRPr="0036489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D29EC" w:rsidRPr="00364894" w14:paraId="2D980AFE" w14:textId="77777777" w:rsidTr="00527227">
        <w:tc>
          <w:tcPr>
            <w:tcW w:w="568" w:type="dxa"/>
          </w:tcPr>
          <w:p w14:paraId="53EC3C35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7" w:type="dxa"/>
          </w:tcPr>
          <w:p w14:paraId="28CE9D50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14:paraId="1975DAA9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59523BA4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14:paraId="42C6EFE6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64EE24EB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14:paraId="1F0B2776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389" w:type="dxa"/>
          </w:tcPr>
          <w:p w14:paraId="09F5966A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</w:tr>
      <w:tr w:rsidR="00EC21A6" w:rsidRPr="00364894" w14:paraId="6309DDAC" w14:textId="77777777" w:rsidTr="00527227">
        <w:tc>
          <w:tcPr>
            <w:tcW w:w="568" w:type="dxa"/>
          </w:tcPr>
          <w:p w14:paraId="3CEA8BBD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297" w:type="dxa"/>
          </w:tcPr>
          <w:p w14:paraId="0CFFA6DB" w14:textId="77777777" w:rsidR="00EC21A6" w:rsidRPr="00364894" w:rsidRDefault="00EC21A6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701" w:type="dxa"/>
          </w:tcPr>
          <w:p w14:paraId="46B0E731" w14:textId="77777777" w:rsidR="00EC21A6" w:rsidRPr="00364894" w:rsidRDefault="00EC21A6" w:rsidP="00EC21A6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14:paraId="0BA20F28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Чел.</w:t>
            </w:r>
          </w:p>
        </w:tc>
        <w:tc>
          <w:tcPr>
            <w:tcW w:w="992" w:type="dxa"/>
          </w:tcPr>
          <w:p w14:paraId="632C2887" w14:textId="74DAC721" w:rsidR="00EC21A6" w:rsidRPr="00364894" w:rsidRDefault="001749A9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1001</w:t>
            </w:r>
          </w:p>
        </w:tc>
        <w:tc>
          <w:tcPr>
            <w:tcW w:w="992" w:type="dxa"/>
          </w:tcPr>
          <w:p w14:paraId="301BA952" w14:textId="41406DF3" w:rsidR="00EC21A6" w:rsidRPr="00364894" w:rsidRDefault="001749A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1300</w:t>
            </w:r>
          </w:p>
        </w:tc>
        <w:tc>
          <w:tcPr>
            <w:tcW w:w="1134" w:type="dxa"/>
          </w:tcPr>
          <w:p w14:paraId="303B864E" w14:textId="454DA25F" w:rsidR="00EC21A6" w:rsidRPr="00364894" w:rsidRDefault="002075D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13</w:t>
            </w:r>
            <w:r w:rsidR="001749A9"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89" w:type="dxa"/>
          </w:tcPr>
          <w:p w14:paraId="769C3E2B" w14:textId="58B2FE9F" w:rsidR="00EC21A6" w:rsidRPr="00364894" w:rsidRDefault="00E45D2C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1,3</w:t>
            </w:r>
            <w:r w:rsidR="006C3728">
              <w:rPr>
                <w:rFonts w:ascii="Times New Roman" w:eastAsiaTheme="minorHAnsi" w:hAnsi="Times New Roman" w:cs="Times New Roman"/>
                <w:sz w:val="22"/>
                <w:szCs w:val="22"/>
              </w:rPr>
              <w:t>0</w:t>
            </w:r>
          </w:p>
        </w:tc>
      </w:tr>
      <w:tr w:rsidR="00EC21A6" w:rsidRPr="00364894" w14:paraId="42F67B30" w14:textId="77777777" w:rsidTr="00527227">
        <w:tc>
          <w:tcPr>
            <w:tcW w:w="568" w:type="dxa"/>
          </w:tcPr>
          <w:p w14:paraId="0C89F89D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297" w:type="dxa"/>
          </w:tcPr>
          <w:p w14:paraId="24134C72" w14:textId="72BE216A" w:rsidR="00EC21A6" w:rsidRPr="00364894" w:rsidRDefault="00364894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</w:t>
            </w:r>
            <w:r w:rsidR="00EC21A6" w:rsidRPr="003648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количество проводимых </w:t>
            </w:r>
            <w:r w:rsidR="00EC21A6" w:rsidRPr="00364894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="00EC21A6" w:rsidRPr="003648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14:paraId="136867BD" w14:textId="77777777" w:rsidR="00EC21A6" w:rsidRPr="00364894" w:rsidRDefault="00EC21A6" w:rsidP="00EC21A6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27608B96" w14:textId="77777777" w:rsidR="00EC21A6" w:rsidRPr="00364894" w:rsidRDefault="00EC21A6" w:rsidP="00EC21A6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9" w:type="dxa"/>
          </w:tcPr>
          <w:p w14:paraId="3DD7CFBC" w14:textId="4DC59071" w:rsidR="00EC21A6" w:rsidRPr="00364894" w:rsidRDefault="00527227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Мер</w:t>
            </w:r>
            <w:r w:rsidR="00EC21A6"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1B493BC3" w14:textId="5836528C" w:rsidR="00EC21A6" w:rsidRPr="00364894" w:rsidRDefault="001749A9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992" w:type="dxa"/>
          </w:tcPr>
          <w:p w14:paraId="638660DC" w14:textId="25EA54A2" w:rsidR="00EC21A6" w:rsidRPr="00364894" w:rsidRDefault="001749A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134" w:type="dxa"/>
          </w:tcPr>
          <w:p w14:paraId="353EBA87" w14:textId="68DEB36F" w:rsidR="00EC21A6" w:rsidRPr="00364894" w:rsidRDefault="001749A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389" w:type="dxa"/>
          </w:tcPr>
          <w:p w14:paraId="4286A861" w14:textId="35DAE51E" w:rsidR="00EC21A6" w:rsidRPr="00364894" w:rsidRDefault="00EC21A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E45D2C"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  <w:r w:rsidR="006C3728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</w:tr>
      <w:tr w:rsidR="00EC21A6" w:rsidRPr="00364894" w14:paraId="0758F25D" w14:textId="77777777" w:rsidTr="00527227">
        <w:tc>
          <w:tcPr>
            <w:tcW w:w="568" w:type="dxa"/>
          </w:tcPr>
          <w:p w14:paraId="04E0B423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297" w:type="dxa"/>
          </w:tcPr>
          <w:p w14:paraId="3B6B5212" w14:textId="3D3A8AA7" w:rsidR="00EC21A6" w:rsidRPr="00364894" w:rsidRDefault="00EC21A6" w:rsidP="00EC21A6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6C3728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Развивать детско-юношеский спорт в целях создания условий для подготовки спортивных сборных команд </w:t>
            </w:r>
            <w:r w:rsidR="006C3728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МО город Ломоносов</w:t>
            </w:r>
          </w:p>
        </w:tc>
        <w:tc>
          <w:tcPr>
            <w:tcW w:w="1701" w:type="dxa"/>
          </w:tcPr>
          <w:p w14:paraId="1F384E96" w14:textId="77777777" w:rsidR="00EC21A6" w:rsidRPr="00364894" w:rsidRDefault="00EC21A6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14:paraId="4E2BA65C" w14:textId="77777777" w:rsidR="00EC21A6" w:rsidRPr="00364894" w:rsidRDefault="00EC21A6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9" w:type="dxa"/>
          </w:tcPr>
          <w:p w14:paraId="7B99F767" w14:textId="067932DA" w:rsidR="00EC21A6" w:rsidRPr="00364894" w:rsidRDefault="00527227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Мер.</w:t>
            </w:r>
          </w:p>
        </w:tc>
        <w:tc>
          <w:tcPr>
            <w:tcW w:w="992" w:type="dxa"/>
          </w:tcPr>
          <w:p w14:paraId="5CB51E68" w14:textId="3709A538" w:rsidR="00EC21A6" w:rsidRPr="00364894" w:rsidRDefault="001749A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14:paraId="2B5C5C84" w14:textId="3364CEBE" w:rsidR="00EC21A6" w:rsidRPr="00364894" w:rsidRDefault="00E45D2C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1155FA8A" w14:textId="08141F74" w:rsidR="00EC21A6" w:rsidRPr="00364894" w:rsidRDefault="001749A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389" w:type="dxa"/>
          </w:tcPr>
          <w:p w14:paraId="2A7937A8" w14:textId="4110795E" w:rsidR="00EC21A6" w:rsidRPr="00364894" w:rsidRDefault="00E45D2C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6C3728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</w:p>
        </w:tc>
      </w:tr>
    </w:tbl>
    <w:p w14:paraId="45F625AC" w14:textId="77777777" w:rsidR="000960D8" w:rsidRPr="00364894" w:rsidRDefault="000960D8" w:rsidP="002171CD">
      <w:pPr>
        <w:ind w:left="360"/>
        <w:jc w:val="center"/>
        <w:rPr>
          <w:b/>
          <w:sz w:val="22"/>
          <w:szCs w:val="22"/>
        </w:rPr>
      </w:pPr>
    </w:p>
    <w:p w14:paraId="5878A322" w14:textId="1040E7F7" w:rsidR="00B0681B" w:rsidRPr="00364894" w:rsidRDefault="005F0F81" w:rsidP="002E7E62">
      <w:pPr>
        <w:pStyle w:val="af2"/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 xml:space="preserve">Перечень </w:t>
      </w:r>
      <w:r w:rsidR="006C3728">
        <w:rPr>
          <w:b/>
          <w:sz w:val="22"/>
          <w:szCs w:val="22"/>
        </w:rPr>
        <w:t xml:space="preserve">основных </w:t>
      </w:r>
      <w:r w:rsidRPr="00364894">
        <w:rPr>
          <w:b/>
          <w:sz w:val="22"/>
          <w:szCs w:val="22"/>
        </w:rPr>
        <w:t xml:space="preserve">мероприятий </w:t>
      </w:r>
      <w:r w:rsidR="008C4096" w:rsidRPr="00364894">
        <w:rPr>
          <w:b/>
          <w:sz w:val="22"/>
          <w:szCs w:val="22"/>
        </w:rPr>
        <w:t xml:space="preserve">муниципальной </w:t>
      </w:r>
      <w:r w:rsidRPr="00364894">
        <w:rPr>
          <w:b/>
          <w:sz w:val="22"/>
          <w:szCs w:val="22"/>
        </w:rPr>
        <w:t>программы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709"/>
        <w:gridCol w:w="709"/>
        <w:gridCol w:w="1559"/>
        <w:gridCol w:w="1417"/>
        <w:gridCol w:w="993"/>
      </w:tblGrid>
      <w:tr w:rsidR="008C4096" w:rsidRPr="00364894" w14:paraId="46EDDFBE" w14:textId="611ED582" w:rsidTr="008C4096">
        <w:tc>
          <w:tcPr>
            <w:tcW w:w="568" w:type="dxa"/>
            <w:vMerge w:val="restart"/>
            <w:shd w:val="clear" w:color="auto" w:fill="auto"/>
            <w:vAlign w:val="center"/>
          </w:tcPr>
          <w:p w14:paraId="3E912E9A" w14:textId="77777777" w:rsidR="008C4096" w:rsidRPr="00364894" w:rsidRDefault="008C4096" w:rsidP="008C4096">
            <w:pPr>
              <w:ind w:left="-19" w:right="-108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№</w:t>
            </w:r>
          </w:p>
          <w:p w14:paraId="62B5A774" w14:textId="77777777" w:rsidR="008C4096" w:rsidRPr="00364894" w:rsidRDefault="008C4096" w:rsidP="008C4096">
            <w:pPr>
              <w:ind w:left="-19" w:right="-108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п/п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6DE6015A" w14:textId="77777777" w:rsidR="008C4096" w:rsidRPr="00364894" w:rsidRDefault="008C4096" w:rsidP="00C96A15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BCECF56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37F4D09D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Срок </w:t>
            </w:r>
          </w:p>
          <w:p w14:paraId="45F3DD9E" w14:textId="77777777" w:rsidR="008C4096" w:rsidRPr="00364894" w:rsidRDefault="008C4096" w:rsidP="00F3664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исполнения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3DA1BED9" w14:textId="2A52546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Объем финансирования,</w:t>
            </w:r>
          </w:p>
          <w:p w14:paraId="01236BD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тыс. руб.</w:t>
            </w:r>
          </w:p>
        </w:tc>
        <w:tc>
          <w:tcPr>
            <w:tcW w:w="993" w:type="dxa"/>
            <w:vMerge w:val="restart"/>
            <w:vAlign w:val="center"/>
          </w:tcPr>
          <w:p w14:paraId="76F1D78E" w14:textId="6364BA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Примечание</w:t>
            </w:r>
          </w:p>
        </w:tc>
      </w:tr>
      <w:tr w:rsidR="008C4096" w:rsidRPr="00364894" w14:paraId="3DFE5DE0" w14:textId="36E7620A" w:rsidTr="008C4096">
        <w:tc>
          <w:tcPr>
            <w:tcW w:w="568" w:type="dxa"/>
            <w:vMerge/>
            <w:shd w:val="clear" w:color="auto" w:fill="auto"/>
          </w:tcPr>
          <w:p w14:paraId="2EAD496D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48E6B1E4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54342C1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14:paraId="1064D88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vMerge/>
            <w:shd w:val="clear" w:color="auto" w:fill="auto"/>
          </w:tcPr>
          <w:p w14:paraId="07D39AE6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BEA1397" w14:textId="77777777" w:rsidR="008C4096" w:rsidRPr="00364894" w:rsidRDefault="008C4096" w:rsidP="00C96A1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14:paraId="65A8F26C" w14:textId="77777777" w:rsidR="008C4096" w:rsidRPr="00364894" w:rsidRDefault="008C4096" w:rsidP="00C96A15">
            <w:pPr>
              <w:rPr>
                <w:sz w:val="22"/>
                <w:szCs w:val="22"/>
              </w:rPr>
            </w:pPr>
          </w:p>
        </w:tc>
      </w:tr>
      <w:tr w:rsidR="008C4096" w:rsidRPr="00364894" w14:paraId="56D4ABEE" w14:textId="1D68FC71" w:rsidTr="008C4096">
        <w:tc>
          <w:tcPr>
            <w:tcW w:w="568" w:type="dxa"/>
            <w:shd w:val="clear" w:color="auto" w:fill="auto"/>
          </w:tcPr>
          <w:p w14:paraId="626421EE" w14:textId="77777777" w:rsidR="008C4096" w:rsidRPr="00364894" w:rsidRDefault="008C4096" w:rsidP="008C4096">
            <w:pPr>
              <w:ind w:left="-19" w:right="-108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36769335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7DFA39BB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0385C734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3E37CA91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7D62EABF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14:paraId="5FA9416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72B4DC36" w14:textId="7B3F221F" w:rsidTr="00E91A5C">
        <w:tc>
          <w:tcPr>
            <w:tcW w:w="9782" w:type="dxa"/>
            <w:gridSpan w:val="7"/>
            <w:shd w:val="clear" w:color="auto" w:fill="auto"/>
          </w:tcPr>
          <w:p w14:paraId="400CFC51" w14:textId="3F7805E1" w:rsidR="008C4096" w:rsidRPr="00364894" w:rsidRDefault="008C4096" w:rsidP="008C4096">
            <w:pPr>
              <w:ind w:left="-19" w:right="-108"/>
              <w:jc w:val="center"/>
              <w:rPr>
                <w:i/>
                <w:sz w:val="22"/>
                <w:szCs w:val="22"/>
              </w:rPr>
            </w:pPr>
            <w:r w:rsidRPr="00364894">
              <w:rPr>
                <w:i/>
                <w:sz w:val="22"/>
                <w:szCs w:val="22"/>
              </w:rPr>
              <w:t>Организационные мероприятия</w:t>
            </w:r>
          </w:p>
        </w:tc>
      </w:tr>
      <w:tr w:rsidR="008C4096" w:rsidRPr="00364894" w14:paraId="4ADF45B8" w14:textId="4D388F69" w:rsidTr="008C4096">
        <w:tc>
          <w:tcPr>
            <w:tcW w:w="568" w:type="dxa"/>
            <w:shd w:val="clear" w:color="auto" w:fill="auto"/>
          </w:tcPr>
          <w:p w14:paraId="1F71016D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14:paraId="756A91F3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  <w:p w14:paraId="4D50652C" w14:textId="5CA9B3FB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0463A21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130C21B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06934F8B" w14:textId="337CBFD9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1417" w:type="dxa"/>
            <w:shd w:val="clear" w:color="auto" w:fill="auto"/>
          </w:tcPr>
          <w:p w14:paraId="5C5F30C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</w:tcPr>
          <w:p w14:paraId="0DE27CC6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15E7DE85" w14:textId="44D9724D" w:rsidTr="008C4096">
        <w:tc>
          <w:tcPr>
            <w:tcW w:w="568" w:type="dxa"/>
            <w:shd w:val="clear" w:color="auto" w:fill="auto"/>
          </w:tcPr>
          <w:p w14:paraId="72826E3F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14:paraId="10CC4EE4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08FB38C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8BEDE40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14:paraId="3D61058E" w14:textId="53D8A5CC" w:rsidR="008C4096" w:rsidRPr="00364894" w:rsidRDefault="008C4096" w:rsidP="00C96A15">
            <w:pPr>
              <w:ind w:right="-108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1417" w:type="dxa"/>
            <w:shd w:val="clear" w:color="auto" w:fill="auto"/>
          </w:tcPr>
          <w:p w14:paraId="4E1EFD4A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</w:tcPr>
          <w:p w14:paraId="6502BA8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7A313307" w14:textId="34BBB779" w:rsidTr="008C4096">
        <w:tc>
          <w:tcPr>
            <w:tcW w:w="568" w:type="dxa"/>
            <w:shd w:val="clear" w:color="auto" w:fill="auto"/>
          </w:tcPr>
          <w:p w14:paraId="7B505799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14:paraId="543D8D21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709" w:type="dxa"/>
            <w:shd w:val="clear" w:color="auto" w:fill="auto"/>
          </w:tcPr>
          <w:p w14:paraId="585C1144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F0F353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6579852D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Ежемесячно</w:t>
            </w:r>
          </w:p>
        </w:tc>
        <w:tc>
          <w:tcPr>
            <w:tcW w:w="1417" w:type="dxa"/>
            <w:shd w:val="clear" w:color="auto" w:fill="auto"/>
          </w:tcPr>
          <w:p w14:paraId="01F6F567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</w:tcPr>
          <w:p w14:paraId="207A674A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411D122E" w14:textId="12D93C8E" w:rsidTr="008C4096">
        <w:tc>
          <w:tcPr>
            <w:tcW w:w="568" w:type="dxa"/>
            <w:shd w:val="clear" w:color="auto" w:fill="auto"/>
          </w:tcPr>
          <w:p w14:paraId="4C7F7FBE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14:paraId="525471AA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Подготовка аналитических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14:paraId="0C997834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6A51683" w14:textId="1A71D8C6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365DA590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 отдельному</w:t>
            </w:r>
          </w:p>
          <w:p w14:paraId="41A55676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плану</w:t>
            </w:r>
          </w:p>
        </w:tc>
        <w:tc>
          <w:tcPr>
            <w:tcW w:w="1417" w:type="dxa"/>
            <w:shd w:val="clear" w:color="auto" w:fill="auto"/>
          </w:tcPr>
          <w:p w14:paraId="7EF2BBD7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</w:tcPr>
          <w:p w14:paraId="32F4CFA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4AC60BBA" w14:textId="74D0139C" w:rsidTr="008C4096">
        <w:tc>
          <w:tcPr>
            <w:tcW w:w="568" w:type="dxa"/>
            <w:shd w:val="clear" w:color="auto" w:fill="auto"/>
          </w:tcPr>
          <w:p w14:paraId="134F37EB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14:paraId="6120F79A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48C7C8DA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3714157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1AE480E6" w14:textId="395D6544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1417" w:type="dxa"/>
            <w:shd w:val="clear" w:color="auto" w:fill="auto"/>
          </w:tcPr>
          <w:p w14:paraId="4B31A64F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</w:tcPr>
          <w:p w14:paraId="6D8D39DC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4BCAA8E4" w14:textId="64C97013" w:rsidTr="00E91A5C">
        <w:tc>
          <w:tcPr>
            <w:tcW w:w="9782" w:type="dxa"/>
            <w:gridSpan w:val="7"/>
            <w:shd w:val="clear" w:color="auto" w:fill="auto"/>
          </w:tcPr>
          <w:p w14:paraId="1EDD879C" w14:textId="06B0B190" w:rsidR="008C4096" w:rsidRPr="00364894" w:rsidRDefault="008C4096" w:rsidP="008C4096">
            <w:pPr>
              <w:ind w:left="-19" w:right="-108"/>
              <w:jc w:val="center"/>
              <w:rPr>
                <w:i/>
                <w:sz w:val="22"/>
                <w:szCs w:val="22"/>
              </w:rPr>
            </w:pPr>
            <w:r w:rsidRPr="00364894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</w:tc>
      </w:tr>
      <w:tr w:rsidR="008C4096" w:rsidRPr="00364894" w14:paraId="27688A9F" w14:textId="33A82511" w:rsidTr="00E91A5C">
        <w:tc>
          <w:tcPr>
            <w:tcW w:w="568" w:type="dxa"/>
            <w:shd w:val="clear" w:color="auto" w:fill="auto"/>
          </w:tcPr>
          <w:p w14:paraId="599FC078" w14:textId="01D73250" w:rsidR="008C4096" w:rsidRPr="00364894" w:rsidRDefault="008C4096" w:rsidP="008C4096">
            <w:pPr>
              <w:snapToGrid w:val="0"/>
              <w:ind w:left="-19" w:right="-108"/>
              <w:jc w:val="center"/>
              <w:rPr>
                <w:b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9214" w:type="dxa"/>
            <w:gridSpan w:val="6"/>
            <w:shd w:val="clear" w:color="auto" w:fill="auto"/>
            <w:vAlign w:val="center"/>
          </w:tcPr>
          <w:p w14:paraId="54A2DC42" w14:textId="0848F44E" w:rsidR="008C4096" w:rsidRPr="00364894" w:rsidRDefault="008C4096" w:rsidP="008C4096">
            <w:pPr>
              <w:ind w:left="-101" w:right="-113"/>
              <w:rPr>
                <w:b/>
                <w:bCs/>
                <w:sz w:val="22"/>
                <w:szCs w:val="22"/>
              </w:rPr>
            </w:pPr>
            <w:r w:rsidRPr="00364894">
              <w:rPr>
                <w:b/>
                <w:bCs/>
                <w:sz w:val="22"/>
                <w:szCs w:val="22"/>
              </w:rPr>
              <w:t xml:space="preserve">Соревнования для детей и подростков </w:t>
            </w:r>
          </w:p>
        </w:tc>
      </w:tr>
      <w:tr w:rsidR="008C4096" w:rsidRPr="00364894" w14:paraId="55AD8E7D" w14:textId="06E8BD13" w:rsidTr="008C4096">
        <w:tc>
          <w:tcPr>
            <w:tcW w:w="568" w:type="dxa"/>
            <w:shd w:val="clear" w:color="auto" w:fill="auto"/>
          </w:tcPr>
          <w:p w14:paraId="38BE112A" w14:textId="3A848F8D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EA54608" w14:textId="3E766FDC" w:rsidR="008C4096" w:rsidRPr="00364894" w:rsidRDefault="008C4096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364894">
              <w:rPr>
                <w:sz w:val="22"/>
                <w:szCs w:val="22"/>
                <w:lang w:val="en-US"/>
              </w:rPr>
              <w:t>III</w:t>
            </w:r>
            <w:r w:rsidRPr="00364894">
              <w:rPr>
                <w:sz w:val="22"/>
                <w:szCs w:val="22"/>
              </w:rPr>
              <w:t xml:space="preserve">-е открытое первенство по тхэквондо ГТФ, посвященное памяти Героя России М.Ю. </w:t>
            </w:r>
            <w:proofErr w:type="spellStart"/>
            <w:r w:rsidRPr="00364894">
              <w:rPr>
                <w:sz w:val="22"/>
                <w:szCs w:val="22"/>
              </w:rPr>
              <w:t>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557C8F93" w14:textId="77777777" w:rsidR="008C4096" w:rsidRPr="00364894" w:rsidRDefault="008C4096" w:rsidP="00E57000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269CDF2F" w14:textId="2A56272F" w:rsidR="008C4096" w:rsidRPr="00364894" w:rsidRDefault="008C4096" w:rsidP="00E57000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130</w:t>
            </w:r>
          </w:p>
        </w:tc>
        <w:tc>
          <w:tcPr>
            <w:tcW w:w="1559" w:type="dxa"/>
            <w:shd w:val="clear" w:color="auto" w:fill="auto"/>
          </w:tcPr>
          <w:p w14:paraId="6B2ACD50" w14:textId="77777777" w:rsidR="008C4096" w:rsidRPr="00364894" w:rsidRDefault="008C4096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январь</w:t>
            </w:r>
          </w:p>
        </w:tc>
        <w:tc>
          <w:tcPr>
            <w:tcW w:w="1417" w:type="dxa"/>
            <w:shd w:val="clear" w:color="auto" w:fill="auto"/>
          </w:tcPr>
          <w:p w14:paraId="64135B97" w14:textId="2E0DAD95" w:rsidR="008C4096" w:rsidRPr="00DB5885" w:rsidRDefault="008C4096" w:rsidP="009F1A04">
            <w:pPr>
              <w:ind w:left="-101" w:right="-113"/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149,6</w:t>
            </w:r>
          </w:p>
        </w:tc>
        <w:tc>
          <w:tcPr>
            <w:tcW w:w="993" w:type="dxa"/>
          </w:tcPr>
          <w:p w14:paraId="29AA475D" w14:textId="77777777" w:rsidR="008C4096" w:rsidRPr="00364894" w:rsidRDefault="008C4096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7C4BC2CC" w14:textId="04807CE0" w:rsidTr="008C4096">
        <w:tc>
          <w:tcPr>
            <w:tcW w:w="568" w:type="dxa"/>
            <w:shd w:val="clear" w:color="auto" w:fill="auto"/>
          </w:tcPr>
          <w:p w14:paraId="7E403B0E" w14:textId="0402B9F6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1268CA3" w14:textId="0D755D07" w:rsidR="008C4096" w:rsidRPr="00364894" w:rsidRDefault="008C4096" w:rsidP="00237755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Открытое первенство МО </w:t>
            </w:r>
            <w:proofErr w:type="spellStart"/>
            <w:r w:rsidRPr="00364894">
              <w:rPr>
                <w:sz w:val="22"/>
                <w:szCs w:val="22"/>
              </w:rPr>
              <w:t>г.Ломоносов</w:t>
            </w:r>
            <w:proofErr w:type="spellEnd"/>
            <w:r w:rsidRPr="00364894">
              <w:rPr>
                <w:sz w:val="22"/>
                <w:szCs w:val="22"/>
              </w:rPr>
              <w:t xml:space="preserve"> по хоккею, посвященное выводу советских войск из Афганистана и памяти погибших воинов</w:t>
            </w:r>
          </w:p>
        </w:tc>
        <w:tc>
          <w:tcPr>
            <w:tcW w:w="709" w:type="dxa"/>
            <w:shd w:val="clear" w:color="auto" w:fill="auto"/>
          </w:tcPr>
          <w:p w14:paraId="3EEE0921" w14:textId="77777777" w:rsidR="008C4096" w:rsidRPr="00364894" w:rsidRDefault="008C4096" w:rsidP="00E57000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4CE10E81" w14:textId="15553FBB" w:rsidR="008C4096" w:rsidRPr="00364894" w:rsidRDefault="008C4096" w:rsidP="00E57000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14:paraId="70F65628" w14:textId="180EB69E" w:rsidR="008C4096" w:rsidRPr="00364894" w:rsidRDefault="008C4096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Февраль-март</w:t>
            </w:r>
          </w:p>
        </w:tc>
        <w:tc>
          <w:tcPr>
            <w:tcW w:w="1417" w:type="dxa"/>
            <w:shd w:val="clear" w:color="auto" w:fill="auto"/>
          </w:tcPr>
          <w:p w14:paraId="355440EE" w14:textId="51DCC2DA" w:rsidR="008C4096" w:rsidRPr="00DB5885" w:rsidRDefault="008C4096" w:rsidP="00E57000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42,4</w:t>
            </w:r>
          </w:p>
        </w:tc>
        <w:tc>
          <w:tcPr>
            <w:tcW w:w="993" w:type="dxa"/>
          </w:tcPr>
          <w:p w14:paraId="504358CB" w14:textId="77777777" w:rsidR="008C4096" w:rsidRPr="00364894" w:rsidRDefault="008C4096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1569FD19" w14:textId="42B23F29" w:rsidTr="008C4096">
        <w:tc>
          <w:tcPr>
            <w:tcW w:w="568" w:type="dxa"/>
            <w:shd w:val="clear" w:color="auto" w:fill="auto"/>
          </w:tcPr>
          <w:p w14:paraId="017D123C" w14:textId="0018330F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63140AB" w14:textId="77777777" w:rsidR="008C4096" w:rsidRPr="00364894" w:rsidRDefault="008C4096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709" w:type="dxa"/>
            <w:shd w:val="clear" w:color="auto" w:fill="auto"/>
          </w:tcPr>
          <w:p w14:paraId="1A8AB4CB" w14:textId="6E345B2E" w:rsidR="008C4096" w:rsidRPr="00364894" w:rsidRDefault="008C4096" w:rsidP="00E57000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646986D" w14:textId="69710B53" w:rsidR="008C4096" w:rsidRPr="00364894" w:rsidRDefault="008C4096" w:rsidP="00E57000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150</w:t>
            </w:r>
          </w:p>
        </w:tc>
        <w:tc>
          <w:tcPr>
            <w:tcW w:w="1559" w:type="dxa"/>
            <w:shd w:val="clear" w:color="auto" w:fill="auto"/>
          </w:tcPr>
          <w:p w14:paraId="6D526EC7" w14:textId="77777777" w:rsidR="008C4096" w:rsidRPr="00364894" w:rsidRDefault="008C4096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14:paraId="0E70B8B0" w14:textId="32EE3B88" w:rsidR="008C4096" w:rsidRPr="00DB5885" w:rsidRDefault="008C4096" w:rsidP="00E57000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94,8</w:t>
            </w:r>
          </w:p>
        </w:tc>
        <w:tc>
          <w:tcPr>
            <w:tcW w:w="993" w:type="dxa"/>
          </w:tcPr>
          <w:p w14:paraId="4B2DD273" w14:textId="77777777" w:rsidR="008C4096" w:rsidRPr="00364894" w:rsidRDefault="008C4096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1A36C4AD" w14:textId="37EF555A" w:rsidTr="008C4096">
        <w:tc>
          <w:tcPr>
            <w:tcW w:w="568" w:type="dxa"/>
            <w:shd w:val="clear" w:color="auto" w:fill="auto"/>
          </w:tcPr>
          <w:p w14:paraId="4E4E8D14" w14:textId="5CF3628A" w:rsidR="008C4096" w:rsidRPr="006C3728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1.4</w:t>
            </w:r>
          </w:p>
        </w:tc>
        <w:tc>
          <w:tcPr>
            <w:tcW w:w="3827" w:type="dxa"/>
            <w:shd w:val="clear" w:color="auto" w:fill="auto"/>
          </w:tcPr>
          <w:p w14:paraId="368707C4" w14:textId="6E26C652" w:rsidR="008C4096" w:rsidRPr="006C3728" w:rsidRDefault="008C4096" w:rsidP="00D74106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 xml:space="preserve">К Всемирному дню здоровья. Спортивные турниры «Спорт без границ»: </w:t>
            </w:r>
          </w:p>
        </w:tc>
        <w:tc>
          <w:tcPr>
            <w:tcW w:w="709" w:type="dxa"/>
            <w:shd w:val="clear" w:color="auto" w:fill="auto"/>
          </w:tcPr>
          <w:p w14:paraId="7541B953" w14:textId="73E05F8D" w:rsidR="008C4096" w:rsidRPr="006C3728" w:rsidRDefault="008C4096" w:rsidP="00D74106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56F9E29" w14:textId="0C500753" w:rsidR="008C4096" w:rsidRPr="006C3728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110</w:t>
            </w:r>
          </w:p>
        </w:tc>
        <w:tc>
          <w:tcPr>
            <w:tcW w:w="1559" w:type="dxa"/>
            <w:shd w:val="clear" w:color="auto" w:fill="auto"/>
          </w:tcPr>
          <w:p w14:paraId="56137238" w14:textId="502CAD2E" w:rsidR="008C4096" w:rsidRPr="006C3728" w:rsidRDefault="008C4096" w:rsidP="00D74106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14:paraId="4311BAC4" w14:textId="2C7216E1" w:rsidR="008C4096" w:rsidRPr="006C3728" w:rsidRDefault="008C4096" w:rsidP="00DB5885">
            <w:pPr>
              <w:jc w:val="center"/>
              <w:rPr>
                <w:b/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По МП «</w:t>
            </w:r>
            <w:proofErr w:type="spellStart"/>
            <w:proofErr w:type="gramStart"/>
            <w:r w:rsidRPr="006C3728">
              <w:rPr>
                <w:sz w:val="22"/>
                <w:szCs w:val="22"/>
              </w:rPr>
              <w:t>Профилак</w:t>
            </w:r>
            <w:proofErr w:type="spellEnd"/>
            <w:r w:rsidR="006C3728" w:rsidRPr="006C3728">
              <w:rPr>
                <w:sz w:val="22"/>
                <w:szCs w:val="22"/>
              </w:rPr>
              <w:t>-</w:t>
            </w:r>
            <w:r w:rsidRPr="006C3728">
              <w:rPr>
                <w:sz w:val="22"/>
                <w:szCs w:val="22"/>
              </w:rPr>
              <w:t>тика</w:t>
            </w:r>
            <w:proofErr w:type="gramEnd"/>
            <w:r w:rsidRPr="006C3728">
              <w:rPr>
                <w:sz w:val="22"/>
                <w:szCs w:val="22"/>
              </w:rPr>
              <w:t xml:space="preserve"> наркомании»</w:t>
            </w:r>
          </w:p>
        </w:tc>
        <w:tc>
          <w:tcPr>
            <w:tcW w:w="993" w:type="dxa"/>
          </w:tcPr>
          <w:p w14:paraId="73AA33C9" w14:textId="77777777" w:rsidR="008C4096" w:rsidRPr="00364894" w:rsidRDefault="008C4096" w:rsidP="00D7410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8C4096" w:rsidRPr="00364894" w14:paraId="7AB50AFA" w14:textId="63919AE8" w:rsidTr="008C4096">
        <w:tc>
          <w:tcPr>
            <w:tcW w:w="568" w:type="dxa"/>
            <w:shd w:val="clear" w:color="auto" w:fill="auto"/>
          </w:tcPr>
          <w:p w14:paraId="57981922" w14:textId="61B2FC68" w:rsidR="008C4096" w:rsidRPr="006C3728" w:rsidRDefault="008C4096" w:rsidP="008C4096">
            <w:pPr>
              <w:snapToGrid w:val="0"/>
              <w:ind w:left="-19" w:right="-108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1.4.1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1091222" w14:textId="1E3B874F" w:rsidR="008C4096" w:rsidRPr="006C3728" w:rsidRDefault="008C4096" w:rsidP="00D74106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Турнир по дартсу</w:t>
            </w:r>
          </w:p>
        </w:tc>
        <w:tc>
          <w:tcPr>
            <w:tcW w:w="709" w:type="dxa"/>
            <w:shd w:val="clear" w:color="auto" w:fill="auto"/>
          </w:tcPr>
          <w:p w14:paraId="54096197" w14:textId="37721BDC" w:rsidR="008C4096" w:rsidRPr="006C3728" w:rsidRDefault="008C4096" w:rsidP="00D74106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06F1C363" w14:textId="33CE4077" w:rsidR="008C4096" w:rsidRPr="006C3728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14:paraId="03E170A1" w14:textId="77777777" w:rsidR="008C4096" w:rsidRPr="006C3728" w:rsidRDefault="008C4096" w:rsidP="00D74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AAA84C9" w14:textId="77777777" w:rsidR="008C4096" w:rsidRPr="006C3728" w:rsidRDefault="008C4096" w:rsidP="00D741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3F09DE8" w14:textId="77777777" w:rsidR="008C4096" w:rsidRPr="00364894" w:rsidRDefault="008C4096" w:rsidP="00D7410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8C4096" w:rsidRPr="00364894" w14:paraId="3740967D" w14:textId="20E6AF24" w:rsidTr="008C4096">
        <w:tc>
          <w:tcPr>
            <w:tcW w:w="568" w:type="dxa"/>
            <w:shd w:val="clear" w:color="auto" w:fill="auto"/>
          </w:tcPr>
          <w:p w14:paraId="52FF7B08" w14:textId="0CF2DEB5" w:rsidR="008C4096" w:rsidRPr="006C3728" w:rsidRDefault="008C4096" w:rsidP="008C4096">
            <w:pPr>
              <w:snapToGrid w:val="0"/>
              <w:ind w:left="-19" w:right="-108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1.4.2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E1FD4D9" w14:textId="3CC05FEC" w:rsidR="008C4096" w:rsidRPr="006C3728" w:rsidRDefault="008C4096" w:rsidP="00D74106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Турнир по финским городкам</w:t>
            </w:r>
          </w:p>
        </w:tc>
        <w:tc>
          <w:tcPr>
            <w:tcW w:w="709" w:type="dxa"/>
            <w:shd w:val="clear" w:color="auto" w:fill="auto"/>
          </w:tcPr>
          <w:p w14:paraId="163554BD" w14:textId="2FA3A27C" w:rsidR="008C4096" w:rsidRPr="006C3728" w:rsidRDefault="008C4096" w:rsidP="00D74106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17008A37" w14:textId="34EC5C63" w:rsidR="008C4096" w:rsidRPr="006C3728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14:paraId="0AC31243" w14:textId="77777777" w:rsidR="008C4096" w:rsidRPr="006C3728" w:rsidRDefault="008C4096" w:rsidP="00D74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8A0433E" w14:textId="77777777" w:rsidR="008C4096" w:rsidRPr="006C3728" w:rsidRDefault="008C4096" w:rsidP="00D741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CD9B418" w14:textId="77777777" w:rsidR="008C4096" w:rsidRPr="00364894" w:rsidRDefault="008C4096" w:rsidP="00D7410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8C4096" w:rsidRPr="00364894" w14:paraId="60069EC7" w14:textId="56DEE983" w:rsidTr="008C4096">
        <w:tc>
          <w:tcPr>
            <w:tcW w:w="568" w:type="dxa"/>
            <w:shd w:val="clear" w:color="auto" w:fill="auto"/>
          </w:tcPr>
          <w:p w14:paraId="68AB87F9" w14:textId="0E667DC0" w:rsidR="008C4096" w:rsidRPr="006C3728" w:rsidRDefault="008C4096" w:rsidP="008C4096">
            <w:pPr>
              <w:snapToGrid w:val="0"/>
              <w:ind w:left="-19" w:right="-108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1.4.3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8C4782" w14:textId="49A1A4DA" w:rsidR="008C4096" w:rsidRPr="006C3728" w:rsidRDefault="008C4096" w:rsidP="00D74106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Турнир по настольному теннису</w:t>
            </w:r>
          </w:p>
        </w:tc>
        <w:tc>
          <w:tcPr>
            <w:tcW w:w="709" w:type="dxa"/>
            <w:shd w:val="clear" w:color="auto" w:fill="auto"/>
          </w:tcPr>
          <w:p w14:paraId="7B9FF6DA" w14:textId="4051867C" w:rsidR="008C4096" w:rsidRPr="006C3728" w:rsidRDefault="008C4096" w:rsidP="00D74106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42CE04FA" w14:textId="3FBA8FC7" w:rsidR="008C4096" w:rsidRPr="006C3728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14:paraId="74A1C75B" w14:textId="77777777" w:rsidR="008C4096" w:rsidRPr="006C3728" w:rsidRDefault="008C4096" w:rsidP="00D74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D69D468" w14:textId="77777777" w:rsidR="008C4096" w:rsidRPr="006C3728" w:rsidRDefault="008C4096" w:rsidP="00D741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0B13CE7" w14:textId="77777777" w:rsidR="008C4096" w:rsidRPr="00364894" w:rsidRDefault="008C4096" w:rsidP="00D7410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8C4096" w:rsidRPr="00364894" w14:paraId="2F72A911" w14:textId="6A7A3C7D" w:rsidTr="008C4096">
        <w:tc>
          <w:tcPr>
            <w:tcW w:w="568" w:type="dxa"/>
            <w:shd w:val="clear" w:color="auto" w:fill="auto"/>
          </w:tcPr>
          <w:p w14:paraId="6D8D8D40" w14:textId="3B6B81A5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1.5</w:t>
            </w:r>
          </w:p>
        </w:tc>
        <w:tc>
          <w:tcPr>
            <w:tcW w:w="3827" w:type="dxa"/>
            <w:shd w:val="clear" w:color="auto" w:fill="auto"/>
          </w:tcPr>
          <w:p w14:paraId="6A70B913" w14:textId="307DE614" w:rsidR="008C4096" w:rsidRPr="00364894" w:rsidRDefault="008C4096" w:rsidP="00D74106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Традиционная легкоатлетическая эстафета для подростков и молодежи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78EC3E" w14:textId="4381020A" w:rsidR="008C4096" w:rsidRPr="00364894" w:rsidRDefault="008C4096" w:rsidP="00D74106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170BADF0" w14:textId="3D01432F" w:rsidR="008C4096" w:rsidRPr="00364894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150</w:t>
            </w:r>
          </w:p>
        </w:tc>
        <w:tc>
          <w:tcPr>
            <w:tcW w:w="1559" w:type="dxa"/>
            <w:shd w:val="clear" w:color="auto" w:fill="auto"/>
          </w:tcPr>
          <w:p w14:paraId="361C987F" w14:textId="7B7BB8DF" w:rsidR="008C4096" w:rsidRPr="00364894" w:rsidRDefault="008C4096" w:rsidP="00D74106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сентябрь</w:t>
            </w:r>
          </w:p>
        </w:tc>
        <w:tc>
          <w:tcPr>
            <w:tcW w:w="1417" w:type="dxa"/>
            <w:shd w:val="clear" w:color="auto" w:fill="auto"/>
          </w:tcPr>
          <w:p w14:paraId="021309FC" w14:textId="7DC53819" w:rsidR="008C4096" w:rsidRPr="00DB5885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118,2</w:t>
            </w:r>
          </w:p>
        </w:tc>
        <w:tc>
          <w:tcPr>
            <w:tcW w:w="993" w:type="dxa"/>
          </w:tcPr>
          <w:p w14:paraId="6E6F67B1" w14:textId="77777777" w:rsidR="008C4096" w:rsidRPr="00364894" w:rsidRDefault="008C4096" w:rsidP="00D7410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4721E842" w14:textId="42E9DACD" w:rsidTr="00E91A5C">
        <w:tc>
          <w:tcPr>
            <w:tcW w:w="568" w:type="dxa"/>
            <w:shd w:val="clear" w:color="auto" w:fill="auto"/>
          </w:tcPr>
          <w:p w14:paraId="64DB5693" w14:textId="752DA382" w:rsidR="008C4096" w:rsidRPr="00364894" w:rsidRDefault="008C4096" w:rsidP="008C4096">
            <w:pPr>
              <w:snapToGrid w:val="0"/>
              <w:ind w:left="-19" w:right="-108"/>
              <w:jc w:val="center"/>
              <w:rPr>
                <w:b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9214" w:type="dxa"/>
            <w:gridSpan w:val="6"/>
            <w:shd w:val="clear" w:color="auto" w:fill="auto"/>
            <w:vAlign w:val="center"/>
          </w:tcPr>
          <w:p w14:paraId="207BBAB9" w14:textId="6A50E113" w:rsidR="008C4096" w:rsidRPr="00DB5885" w:rsidRDefault="008C4096" w:rsidP="008C4096">
            <w:pPr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Спортивные мероприятия и фестивали, спартакиады МО город Ломоносов</w:t>
            </w:r>
            <w:r w:rsidR="00906584" w:rsidRPr="00DB5885">
              <w:rPr>
                <w:bCs/>
                <w:sz w:val="22"/>
                <w:szCs w:val="22"/>
              </w:rPr>
              <w:t>.</w:t>
            </w:r>
          </w:p>
        </w:tc>
      </w:tr>
      <w:tr w:rsidR="008C4096" w:rsidRPr="00364894" w14:paraId="40D454E3" w14:textId="45B7134A" w:rsidTr="008C4096">
        <w:tc>
          <w:tcPr>
            <w:tcW w:w="568" w:type="dxa"/>
            <w:shd w:val="clear" w:color="auto" w:fill="auto"/>
          </w:tcPr>
          <w:p w14:paraId="5D50CDA6" w14:textId="26595D74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2.1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FEE52E9" w14:textId="3267EE2D" w:rsidR="008C4096" w:rsidRPr="00364894" w:rsidRDefault="008C4096" w:rsidP="00D74106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 xml:space="preserve">Спортивные соревнования в честь Дня города </w:t>
            </w:r>
          </w:p>
        </w:tc>
        <w:tc>
          <w:tcPr>
            <w:tcW w:w="709" w:type="dxa"/>
            <w:shd w:val="clear" w:color="auto" w:fill="auto"/>
          </w:tcPr>
          <w:p w14:paraId="74EFAD47" w14:textId="02C2745A" w:rsidR="008C4096" w:rsidRPr="00364894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29D767B8" w14:textId="58A51A78" w:rsidR="008C4096" w:rsidRPr="00364894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80</w:t>
            </w:r>
          </w:p>
        </w:tc>
        <w:tc>
          <w:tcPr>
            <w:tcW w:w="1559" w:type="dxa"/>
            <w:shd w:val="clear" w:color="auto" w:fill="auto"/>
          </w:tcPr>
          <w:p w14:paraId="47B2B91D" w14:textId="625DCA58" w:rsidR="008C4096" w:rsidRPr="00364894" w:rsidRDefault="008C4096" w:rsidP="00D74106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май</w:t>
            </w:r>
          </w:p>
        </w:tc>
        <w:tc>
          <w:tcPr>
            <w:tcW w:w="1417" w:type="dxa"/>
            <w:shd w:val="clear" w:color="auto" w:fill="auto"/>
          </w:tcPr>
          <w:p w14:paraId="2E745B03" w14:textId="42B3CEED" w:rsidR="008C4096" w:rsidRPr="00DB5885" w:rsidRDefault="008C4096" w:rsidP="00D74106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71,9</w:t>
            </w:r>
          </w:p>
        </w:tc>
        <w:tc>
          <w:tcPr>
            <w:tcW w:w="993" w:type="dxa"/>
          </w:tcPr>
          <w:p w14:paraId="1B6BCDAF" w14:textId="77777777" w:rsidR="008C4096" w:rsidRPr="00364894" w:rsidRDefault="008C4096" w:rsidP="00D7410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C3728" w:rsidRPr="00364894" w14:paraId="1A99A148" w14:textId="11BE7736" w:rsidTr="008C4096">
        <w:tc>
          <w:tcPr>
            <w:tcW w:w="568" w:type="dxa"/>
            <w:shd w:val="clear" w:color="auto" w:fill="auto"/>
          </w:tcPr>
          <w:p w14:paraId="005B2C9F" w14:textId="4D62E955" w:rsidR="006C3728" w:rsidRPr="00364894" w:rsidRDefault="006C3728" w:rsidP="006C3728">
            <w:pPr>
              <w:snapToGrid w:val="0"/>
              <w:ind w:left="-19" w:right="-108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2.1.1</w:t>
            </w:r>
          </w:p>
        </w:tc>
        <w:tc>
          <w:tcPr>
            <w:tcW w:w="3827" w:type="dxa"/>
            <w:shd w:val="clear" w:color="auto" w:fill="auto"/>
          </w:tcPr>
          <w:p w14:paraId="44CB8A81" w14:textId="4694C766" w:rsidR="006C3728" w:rsidRPr="00364894" w:rsidRDefault="006C3728" w:rsidP="006C3728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/>
                <w:sz w:val="22"/>
                <w:szCs w:val="22"/>
              </w:rPr>
            </w:pPr>
            <w:r w:rsidRPr="00364894">
              <w:rPr>
                <w:sz w:val="22"/>
                <w:szCs w:val="22"/>
                <w:lang w:val="en-US"/>
              </w:rPr>
              <w:t>XIV</w:t>
            </w:r>
            <w:r w:rsidRPr="00364894">
              <w:rPr>
                <w:sz w:val="22"/>
                <w:szCs w:val="22"/>
              </w:rPr>
              <w:t xml:space="preserve">-й Открытый мемориал по шахматам имени </w:t>
            </w:r>
            <w:proofErr w:type="spellStart"/>
            <w:r w:rsidRPr="00364894">
              <w:rPr>
                <w:sz w:val="22"/>
                <w:szCs w:val="22"/>
              </w:rPr>
              <w:t>В.В.Капицына</w:t>
            </w:r>
            <w:proofErr w:type="spellEnd"/>
            <w:r w:rsidRPr="00364894">
              <w:rPr>
                <w:sz w:val="22"/>
                <w:szCs w:val="22"/>
              </w:rPr>
              <w:t xml:space="preserve"> (взрослая и детская секции – блиц турнир); в честь Дня города Ломоносова</w:t>
            </w:r>
          </w:p>
        </w:tc>
        <w:tc>
          <w:tcPr>
            <w:tcW w:w="709" w:type="dxa"/>
            <w:shd w:val="clear" w:color="auto" w:fill="auto"/>
          </w:tcPr>
          <w:p w14:paraId="4F8D604A" w14:textId="18D6A5B2" w:rsidR="006C3728" w:rsidRPr="00364894" w:rsidRDefault="006C3728" w:rsidP="006C3728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DB3CE8C" w14:textId="580ACF41" w:rsidR="006C3728" w:rsidRPr="00364894" w:rsidRDefault="006C3728" w:rsidP="006C3728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14:paraId="7607BEA0" w14:textId="3FE10B3C" w:rsidR="006C3728" w:rsidRPr="00364894" w:rsidRDefault="006C3728" w:rsidP="006C3728">
            <w:pPr>
              <w:snapToGrid w:val="0"/>
              <w:jc w:val="center"/>
              <w:rPr>
                <w:sz w:val="22"/>
                <w:szCs w:val="22"/>
              </w:rPr>
            </w:pPr>
            <w:r w:rsidRPr="00F456CB">
              <w:rPr>
                <w:bCs/>
                <w:sz w:val="22"/>
                <w:szCs w:val="22"/>
              </w:rPr>
              <w:t>май</w:t>
            </w:r>
          </w:p>
        </w:tc>
        <w:tc>
          <w:tcPr>
            <w:tcW w:w="1417" w:type="dxa"/>
            <w:shd w:val="clear" w:color="auto" w:fill="auto"/>
          </w:tcPr>
          <w:p w14:paraId="22290460" w14:textId="3AA5BEF1" w:rsidR="006C3728" w:rsidRPr="00DB5885" w:rsidRDefault="006C3728" w:rsidP="006C3728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</w:tcPr>
          <w:p w14:paraId="52F014C7" w14:textId="77777777" w:rsidR="006C3728" w:rsidRPr="00364894" w:rsidRDefault="006C3728" w:rsidP="006C37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C3728" w:rsidRPr="00364894" w14:paraId="0A0BAB1E" w14:textId="5F59FF0B" w:rsidTr="008C4096">
        <w:tc>
          <w:tcPr>
            <w:tcW w:w="568" w:type="dxa"/>
            <w:shd w:val="clear" w:color="auto" w:fill="auto"/>
          </w:tcPr>
          <w:p w14:paraId="3BB1AB58" w14:textId="53E50E2E" w:rsidR="006C3728" w:rsidRPr="00364894" w:rsidRDefault="006C3728" w:rsidP="006C3728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2.1.2</w:t>
            </w:r>
          </w:p>
        </w:tc>
        <w:tc>
          <w:tcPr>
            <w:tcW w:w="3827" w:type="dxa"/>
            <w:shd w:val="clear" w:color="auto" w:fill="auto"/>
          </w:tcPr>
          <w:p w14:paraId="2A071853" w14:textId="5E0EC644" w:rsidR="006C3728" w:rsidRPr="00364894" w:rsidRDefault="006C3728" w:rsidP="006C3728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Открытый</w:t>
            </w:r>
            <w:r w:rsidRPr="00364894">
              <w:rPr>
                <w:bCs/>
                <w:sz w:val="22"/>
                <w:szCs w:val="22"/>
              </w:rPr>
              <w:t xml:space="preserve"> турнир по финским городкам, </w:t>
            </w:r>
            <w:r w:rsidRPr="00364894">
              <w:rPr>
                <w:sz w:val="22"/>
                <w:szCs w:val="22"/>
              </w:rPr>
              <w:t>в честь Дня города Ломоносова</w:t>
            </w:r>
          </w:p>
        </w:tc>
        <w:tc>
          <w:tcPr>
            <w:tcW w:w="709" w:type="dxa"/>
            <w:shd w:val="clear" w:color="auto" w:fill="auto"/>
          </w:tcPr>
          <w:p w14:paraId="6D3CFB52" w14:textId="7D9F503D" w:rsidR="006C3728" w:rsidRPr="00364894" w:rsidRDefault="006C3728" w:rsidP="006C3728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7826A74" w14:textId="341C5C18" w:rsidR="006C3728" w:rsidRPr="00364894" w:rsidRDefault="006C3728" w:rsidP="006C3728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14:paraId="413AD31C" w14:textId="3778D510" w:rsidR="006C3728" w:rsidRPr="00364894" w:rsidRDefault="006C3728" w:rsidP="006C3728">
            <w:pPr>
              <w:snapToGrid w:val="0"/>
              <w:jc w:val="center"/>
              <w:rPr>
                <w:sz w:val="22"/>
                <w:szCs w:val="22"/>
              </w:rPr>
            </w:pPr>
            <w:r w:rsidRPr="00F456CB">
              <w:rPr>
                <w:bCs/>
                <w:sz w:val="22"/>
                <w:szCs w:val="22"/>
              </w:rPr>
              <w:t>май</w:t>
            </w:r>
          </w:p>
        </w:tc>
        <w:tc>
          <w:tcPr>
            <w:tcW w:w="1417" w:type="dxa"/>
            <w:shd w:val="clear" w:color="auto" w:fill="auto"/>
          </w:tcPr>
          <w:p w14:paraId="08C1B364" w14:textId="68320DAA" w:rsidR="006C3728" w:rsidRPr="00DB5885" w:rsidRDefault="006C3728" w:rsidP="006C3728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21,9</w:t>
            </w:r>
          </w:p>
        </w:tc>
        <w:tc>
          <w:tcPr>
            <w:tcW w:w="993" w:type="dxa"/>
          </w:tcPr>
          <w:p w14:paraId="1A9A204A" w14:textId="77777777" w:rsidR="006C3728" w:rsidRPr="00364894" w:rsidRDefault="006C3728" w:rsidP="006C37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5BD806F3" w14:textId="25D581D0" w:rsidTr="008C4096">
        <w:tc>
          <w:tcPr>
            <w:tcW w:w="568" w:type="dxa"/>
            <w:shd w:val="clear" w:color="auto" w:fill="auto"/>
          </w:tcPr>
          <w:p w14:paraId="170CD46B" w14:textId="05BCDBD5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2.2.</w:t>
            </w:r>
          </w:p>
        </w:tc>
        <w:tc>
          <w:tcPr>
            <w:tcW w:w="3827" w:type="dxa"/>
            <w:shd w:val="clear" w:color="auto" w:fill="auto"/>
          </w:tcPr>
          <w:p w14:paraId="623DCF08" w14:textId="5A0B9AEF" w:rsidR="008C4096" w:rsidRPr="00364894" w:rsidRDefault="008C4096" w:rsidP="006C3728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Открытый легкоатлетический пробег «</w:t>
            </w:r>
            <w:proofErr w:type="spellStart"/>
            <w:r w:rsidRPr="00364894">
              <w:rPr>
                <w:sz w:val="22"/>
                <w:szCs w:val="22"/>
              </w:rPr>
              <w:t>Ораниенбаумская</w:t>
            </w:r>
            <w:proofErr w:type="spellEnd"/>
            <w:r w:rsidRPr="00364894">
              <w:rPr>
                <w:sz w:val="22"/>
                <w:szCs w:val="22"/>
              </w:rPr>
              <w:t xml:space="preserve"> миля»</w:t>
            </w:r>
          </w:p>
        </w:tc>
        <w:tc>
          <w:tcPr>
            <w:tcW w:w="709" w:type="dxa"/>
            <w:shd w:val="clear" w:color="auto" w:fill="auto"/>
          </w:tcPr>
          <w:p w14:paraId="783C4EA7" w14:textId="63D6254D" w:rsidR="008C4096" w:rsidRPr="00364894" w:rsidRDefault="008C4096" w:rsidP="00F76AF2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CA25A53" w14:textId="11A07BE9" w:rsidR="008C4096" w:rsidRPr="00364894" w:rsidRDefault="008C4096" w:rsidP="00F76AF2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75</w:t>
            </w:r>
          </w:p>
        </w:tc>
        <w:tc>
          <w:tcPr>
            <w:tcW w:w="1559" w:type="dxa"/>
            <w:shd w:val="clear" w:color="auto" w:fill="auto"/>
          </w:tcPr>
          <w:p w14:paraId="3B6FED28" w14:textId="118B0F39" w:rsidR="008C4096" w:rsidRPr="00364894" w:rsidRDefault="008C4096" w:rsidP="00F76AF2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14:paraId="4FE9EA8D" w14:textId="17FC92A0" w:rsidR="008C4096" w:rsidRPr="00DB5885" w:rsidRDefault="008C4096" w:rsidP="00F76AF2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115,1</w:t>
            </w:r>
          </w:p>
        </w:tc>
        <w:tc>
          <w:tcPr>
            <w:tcW w:w="993" w:type="dxa"/>
          </w:tcPr>
          <w:p w14:paraId="0AE1D49E" w14:textId="77777777" w:rsidR="008C4096" w:rsidRPr="00364894" w:rsidRDefault="008C4096" w:rsidP="00F76A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62F24758" w14:textId="14A672E4" w:rsidTr="008C4096">
        <w:trPr>
          <w:trHeight w:val="548"/>
        </w:trPr>
        <w:tc>
          <w:tcPr>
            <w:tcW w:w="568" w:type="dxa"/>
            <w:shd w:val="clear" w:color="auto" w:fill="auto"/>
          </w:tcPr>
          <w:p w14:paraId="3296E5BF" w14:textId="2CABA8EF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2.3.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B1B8" w14:textId="10B146B3" w:rsidR="008C4096" w:rsidRPr="00364894" w:rsidRDefault="008C4096" w:rsidP="006C3728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 w:rsidRPr="00364894">
              <w:rPr>
                <w:rFonts w:eastAsia="Calibri"/>
                <w:bCs/>
                <w:sz w:val="22"/>
                <w:szCs w:val="22"/>
                <w:lang w:val="en-US"/>
              </w:rPr>
              <w:t>V</w:t>
            </w:r>
            <w:r w:rsidRPr="00364894">
              <w:rPr>
                <w:rFonts w:eastAsia="Calibri"/>
                <w:bCs/>
                <w:sz w:val="22"/>
                <w:szCs w:val="22"/>
              </w:rPr>
              <w:t xml:space="preserve"> Фестиваль скандинавской ходьбы МО </w:t>
            </w:r>
            <w:proofErr w:type="spellStart"/>
            <w:r w:rsidRPr="00364894">
              <w:rPr>
                <w:rFonts w:eastAsia="Calibri"/>
                <w:bCs/>
                <w:sz w:val="22"/>
                <w:szCs w:val="22"/>
              </w:rPr>
              <w:t>г.Ломоносов</w:t>
            </w:r>
            <w:proofErr w:type="spellEnd"/>
            <w:r w:rsidRPr="00364894">
              <w:rPr>
                <w:rFonts w:eastAsia="Calibri"/>
                <w:bCs/>
                <w:sz w:val="22"/>
                <w:szCs w:val="22"/>
              </w:rPr>
              <w:t xml:space="preserve"> «Тропа здоровья»</w:t>
            </w:r>
          </w:p>
        </w:tc>
        <w:tc>
          <w:tcPr>
            <w:tcW w:w="709" w:type="dxa"/>
            <w:shd w:val="clear" w:color="auto" w:fill="auto"/>
          </w:tcPr>
          <w:p w14:paraId="1CC6B7D0" w14:textId="77777777" w:rsidR="008C4096" w:rsidRPr="00364894" w:rsidRDefault="008C4096" w:rsidP="00D74106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0E86637C" w14:textId="25817A57" w:rsidR="008C4096" w:rsidRPr="00364894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75</w:t>
            </w:r>
          </w:p>
        </w:tc>
        <w:tc>
          <w:tcPr>
            <w:tcW w:w="1559" w:type="dxa"/>
            <w:shd w:val="clear" w:color="auto" w:fill="auto"/>
          </w:tcPr>
          <w:p w14:paraId="54A33302" w14:textId="77777777" w:rsidR="008C4096" w:rsidRPr="00364894" w:rsidRDefault="008C4096" w:rsidP="00D74106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417" w:type="dxa"/>
            <w:shd w:val="clear" w:color="auto" w:fill="auto"/>
          </w:tcPr>
          <w:p w14:paraId="13E8BEF4" w14:textId="2335B0C4" w:rsidR="008C4096" w:rsidRPr="00DB5885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125,0</w:t>
            </w:r>
          </w:p>
        </w:tc>
        <w:tc>
          <w:tcPr>
            <w:tcW w:w="993" w:type="dxa"/>
          </w:tcPr>
          <w:p w14:paraId="50923EDD" w14:textId="77777777" w:rsidR="008C4096" w:rsidRPr="00364894" w:rsidRDefault="008C4096" w:rsidP="00D7410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C4096" w:rsidRPr="00364894" w14:paraId="61183B54" w14:textId="15827A4E" w:rsidTr="008C4096">
        <w:trPr>
          <w:trHeight w:val="548"/>
        </w:trPr>
        <w:tc>
          <w:tcPr>
            <w:tcW w:w="568" w:type="dxa"/>
            <w:shd w:val="clear" w:color="auto" w:fill="auto"/>
          </w:tcPr>
          <w:p w14:paraId="465B00AE" w14:textId="4FD3CF02" w:rsidR="008C4096" w:rsidRPr="006C3728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2.4.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FC0A" w14:textId="3D3F99FE" w:rsidR="008C4096" w:rsidRPr="006C3728" w:rsidRDefault="008C4096" w:rsidP="006C3728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 xml:space="preserve">Спартакиада национальных видов спорта, посвященная профилактике межнациональных конфликтов </w:t>
            </w:r>
          </w:p>
        </w:tc>
        <w:tc>
          <w:tcPr>
            <w:tcW w:w="709" w:type="dxa"/>
            <w:shd w:val="clear" w:color="auto" w:fill="auto"/>
          </w:tcPr>
          <w:p w14:paraId="2E12C388" w14:textId="09C1A7C3" w:rsidR="008C4096" w:rsidRPr="006C3728" w:rsidRDefault="008C4096" w:rsidP="00F76AF2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20E3FF37" w14:textId="40751A5C" w:rsidR="008C4096" w:rsidRPr="006C3728" w:rsidRDefault="008C4096" w:rsidP="00F76AF2">
            <w:pPr>
              <w:jc w:val="center"/>
              <w:rPr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75</w:t>
            </w:r>
          </w:p>
        </w:tc>
        <w:tc>
          <w:tcPr>
            <w:tcW w:w="1559" w:type="dxa"/>
            <w:shd w:val="clear" w:color="auto" w:fill="auto"/>
          </w:tcPr>
          <w:p w14:paraId="65C2AD68" w14:textId="14FFAD94" w:rsidR="008C4096" w:rsidRPr="006C3728" w:rsidRDefault="008C4096" w:rsidP="00F76AF2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октябрь</w:t>
            </w:r>
          </w:p>
        </w:tc>
        <w:tc>
          <w:tcPr>
            <w:tcW w:w="1417" w:type="dxa"/>
            <w:shd w:val="clear" w:color="auto" w:fill="auto"/>
          </w:tcPr>
          <w:p w14:paraId="7883531B" w14:textId="79E351C1" w:rsidR="008C4096" w:rsidRPr="006C3728" w:rsidRDefault="008C4096" w:rsidP="00F76AF2">
            <w:pPr>
              <w:jc w:val="center"/>
              <w:rPr>
                <w:b/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По МП «Мигранты</w:t>
            </w:r>
          </w:p>
        </w:tc>
        <w:tc>
          <w:tcPr>
            <w:tcW w:w="993" w:type="dxa"/>
          </w:tcPr>
          <w:p w14:paraId="499AC9E4" w14:textId="77777777" w:rsidR="008C4096" w:rsidRPr="00364894" w:rsidRDefault="008C4096" w:rsidP="00F76AF2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8C4096" w:rsidRPr="00364894" w14:paraId="377C2643" w14:textId="52401B93" w:rsidTr="008C4096">
        <w:trPr>
          <w:trHeight w:val="548"/>
        </w:trPr>
        <w:tc>
          <w:tcPr>
            <w:tcW w:w="568" w:type="dxa"/>
            <w:shd w:val="clear" w:color="auto" w:fill="auto"/>
          </w:tcPr>
          <w:p w14:paraId="3944890E" w14:textId="17E8841F" w:rsidR="008C4096" w:rsidRPr="006C3728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2.4.1.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A725" w14:textId="4C037047" w:rsidR="008C4096" w:rsidRPr="006C3728" w:rsidRDefault="008C4096" w:rsidP="00F76AF2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Открытый турнир по метанию сапога среди мужчин</w:t>
            </w:r>
          </w:p>
        </w:tc>
        <w:tc>
          <w:tcPr>
            <w:tcW w:w="709" w:type="dxa"/>
            <w:shd w:val="clear" w:color="auto" w:fill="auto"/>
          </w:tcPr>
          <w:p w14:paraId="6BFAEDBC" w14:textId="77777777" w:rsidR="008C4096" w:rsidRPr="006C3728" w:rsidRDefault="008C4096" w:rsidP="00F76A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47F4773" w14:textId="77777777" w:rsidR="008C4096" w:rsidRPr="006C3728" w:rsidRDefault="008C4096" w:rsidP="00F76AF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1E4CDE2" w14:textId="77777777" w:rsidR="008C4096" w:rsidRPr="006C3728" w:rsidRDefault="008C4096" w:rsidP="00F76AF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1BB3F66" w14:textId="77777777" w:rsidR="008C4096" w:rsidRPr="006C3728" w:rsidRDefault="008C4096" w:rsidP="00F76A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06EB7E3" w14:textId="77777777" w:rsidR="008C4096" w:rsidRPr="00364894" w:rsidRDefault="008C4096" w:rsidP="00F76AF2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8C4096" w:rsidRPr="00364894" w14:paraId="550B1BCE" w14:textId="32913F01" w:rsidTr="008C4096">
        <w:trPr>
          <w:trHeight w:val="548"/>
        </w:trPr>
        <w:tc>
          <w:tcPr>
            <w:tcW w:w="568" w:type="dxa"/>
            <w:shd w:val="clear" w:color="auto" w:fill="auto"/>
          </w:tcPr>
          <w:p w14:paraId="5390EBFE" w14:textId="3F5E7E28" w:rsidR="008C4096" w:rsidRPr="006C3728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2.4.2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5E2A" w14:textId="3AF726D0" w:rsidR="008C4096" w:rsidRPr="006C3728" w:rsidRDefault="008C4096" w:rsidP="00F76AF2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 xml:space="preserve">Открытый турнир по </w:t>
            </w:r>
            <w:proofErr w:type="spellStart"/>
            <w:r w:rsidRPr="006C3728">
              <w:rPr>
                <w:bCs/>
                <w:sz w:val="22"/>
                <w:szCs w:val="22"/>
              </w:rPr>
              <w:t>минифутболу</w:t>
            </w:r>
            <w:proofErr w:type="spellEnd"/>
            <w:r w:rsidRPr="006C3728">
              <w:rPr>
                <w:bCs/>
                <w:sz w:val="22"/>
                <w:szCs w:val="22"/>
              </w:rPr>
              <w:t xml:space="preserve"> среди мужских команд</w:t>
            </w:r>
          </w:p>
        </w:tc>
        <w:tc>
          <w:tcPr>
            <w:tcW w:w="709" w:type="dxa"/>
            <w:shd w:val="clear" w:color="auto" w:fill="auto"/>
          </w:tcPr>
          <w:p w14:paraId="7DBB6ADD" w14:textId="77777777" w:rsidR="008C4096" w:rsidRPr="006C3728" w:rsidRDefault="008C4096" w:rsidP="00F76A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9FF98FF" w14:textId="77777777" w:rsidR="008C4096" w:rsidRPr="006C3728" w:rsidRDefault="008C4096" w:rsidP="00F76AF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D9D3A16" w14:textId="77777777" w:rsidR="008C4096" w:rsidRPr="006C3728" w:rsidRDefault="008C4096" w:rsidP="00F76AF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3CA5AD3" w14:textId="77777777" w:rsidR="008C4096" w:rsidRPr="006C3728" w:rsidRDefault="008C4096" w:rsidP="00F76A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92AE468" w14:textId="77777777" w:rsidR="008C4096" w:rsidRPr="00364894" w:rsidRDefault="008C4096" w:rsidP="00F76AF2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8C4096" w:rsidRPr="00364894" w14:paraId="27E5E2C2" w14:textId="4D891CFF" w:rsidTr="008C4096">
        <w:trPr>
          <w:trHeight w:val="548"/>
        </w:trPr>
        <w:tc>
          <w:tcPr>
            <w:tcW w:w="568" w:type="dxa"/>
            <w:shd w:val="clear" w:color="auto" w:fill="auto"/>
          </w:tcPr>
          <w:p w14:paraId="3798EF3E" w14:textId="4AAE6E4C" w:rsidR="008C4096" w:rsidRPr="006C3728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2.4.3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DD71" w14:textId="3698DD4B" w:rsidR="008C4096" w:rsidRPr="006C3728" w:rsidRDefault="008C4096" w:rsidP="00F76AF2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Открытый турнир по финским городкам среди мужчин</w:t>
            </w:r>
          </w:p>
        </w:tc>
        <w:tc>
          <w:tcPr>
            <w:tcW w:w="709" w:type="dxa"/>
            <w:shd w:val="clear" w:color="auto" w:fill="auto"/>
          </w:tcPr>
          <w:p w14:paraId="1821E935" w14:textId="77777777" w:rsidR="008C4096" w:rsidRPr="00364894" w:rsidRDefault="008C4096" w:rsidP="00F76AF2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14:paraId="67FC4FB9" w14:textId="77777777" w:rsidR="008C4096" w:rsidRPr="00364894" w:rsidRDefault="008C4096" w:rsidP="00F76AF2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14:paraId="558B5DC3" w14:textId="77777777" w:rsidR="008C4096" w:rsidRPr="00364894" w:rsidRDefault="008C4096" w:rsidP="00F76AF2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7" w:type="dxa"/>
            <w:shd w:val="clear" w:color="auto" w:fill="auto"/>
          </w:tcPr>
          <w:p w14:paraId="5E98D310" w14:textId="77777777" w:rsidR="008C4096" w:rsidRPr="00364894" w:rsidRDefault="008C4096" w:rsidP="00F76AF2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93" w:type="dxa"/>
          </w:tcPr>
          <w:p w14:paraId="202A2F1A" w14:textId="77777777" w:rsidR="008C4096" w:rsidRPr="00364894" w:rsidRDefault="008C4096" w:rsidP="00F76AF2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8C4096" w:rsidRPr="00364894" w14:paraId="437330D3" w14:textId="0D5DCD1E" w:rsidTr="008C4096">
        <w:trPr>
          <w:trHeight w:val="548"/>
        </w:trPr>
        <w:tc>
          <w:tcPr>
            <w:tcW w:w="568" w:type="dxa"/>
            <w:shd w:val="clear" w:color="auto" w:fill="auto"/>
          </w:tcPr>
          <w:p w14:paraId="75433353" w14:textId="407BB47F" w:rsidR="008C4096" w:rsidRPr="006C3728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2.4.4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FE66" w14:textId="4031EB6D" w:rsidR="008C4096" w:rsidRPr="006C3728" w:rsidRDefault="008C4096" w:rsidP="00F76AF2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 xml:space="preserve">Открытый турнир по </w:t>
            </w:r>
            <w:proofErr w:type="spellStart"/>
            <w:r w:rsidRPr="006C3728">
              <w:rPr>
                <w:bCs/>
                <w:sz w:val="22"/>
                <w:szCs w:val="22"/>
              </w:rPr>
              <w:t>мас</w:t>
            </w:r>
            <w:proofErr w:type="spellEnd"/>
            <w:r w:rsidRPr="006C3728">
              <w:rPr>
                <w:bCs/>
                <w:sz w:val="22"/>
                <w:szCs w:val="22"/>
              </w:rPr>
              <w:t>-реслингу среди мужчин</w:t>
            </w:r>
          </w:p>
        </w:tc>
        <w:tc>
          <w:tcPr>
            <w:tcW w:w="709" w:type="dxa"/>
            <w:shd w:val="clear" w:color="auto" w:fill="auto"/>
          </w:tcPr>
          <w:p w14:paraId="767063A5" w14:textId="77777777" w:rsidR="008C4096" w:rsidRPr="00364894" w:rsidRDefault="008C4096" w:rsidP="00F76AF2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14:paraId="50ABB3EA" w14:textId="77777777" w:rsidR="008C4096" w:rsidRPr="00364894" w:rsidRDefault="008C4096" w:rsidP="00F76AF2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14:paraId="66220554" w14:textId="77777777" w:rsidR="008C4096" w:rsidRPr="00364894" w:rsidRDefault="008C4096" w:rsidP="00F76AF2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7" w:type="dxa"/>
            <w:shd w:val="clear" w:color="auto" w:fill="auto"/>
          </w:tcPr>
          <w:p w14:paraId="423341E1" w14:textId="77777777" w:rsidR="008C4096" w:rsidRPr="00364894" w:rsidRDefault="008C4096" w:rsidP="00F76AF2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93" w:type="dxa"/>
          </w:tcPr>
          <w:p w14:paraId="6292B51D" w14:textId="77777777" w:rsidR="008C4096" w:rsidRPr="00364894" w:rsidRDefault="008C4096" w:rsidP="00F76AF2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8C4096" w:rsidRPr="00364894" w14:paraId="4526760A" w14:textId="313B02BC" w:rsidTr="008C4096">
        <w:trPr>
          <w:trHeight w:val="548"/>
        </w:trPr>
        <w:tc>
          <w:tcPr>
            <w:tcW w:w="568" w:type="dxa"/>
            <w:shd w:val="clear" w:color="auto" w:fill="auto"/>
          </w:tcPr>
          <w:p w14:paraId="01BB0323" w14:textId="3EAAE484" w:rsidR="008C4096" w:rsidRPr="006C3728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2.4.5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09B6" w14:textId="565E5ECE" w:rsidR="008C4096" w:rsidRPr="006C3728" w:rsidRDefault="008C4096" w:rsidP="00F76AF2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Открытый турнир по дартсу</w:t>
            </w:r>
          </w:p>
        </w:tc>
        <w:tc>
          <w:tcPr>
            <w:tcW w:w="709" w:type="dxa"/>
            <w:shd w:val="clear" w:color="auto" w:fill="auto"/>
          </w:tcPr>
          <w:p w14:paraId="44A58D92" w14:textId="77777777" w:rsidR="008C4096" w:rsidRPr="00364894" w:rsidRDefault="008C4096" w:rsidP="00F76AF2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14:paraId="1E34ED96" w14:textId="77777777" w:rsidR="008C4096" w:rsidRPr="00364894" w:rsidRDefault="008C4096" w:rsidP="00F76AF2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14:paraId="6F8B5B45" w14:textId="77777777" w:rsidR="008C4096" w:rsidRPr="00364894" w:rsidRDefault="008C4096" w:rsidP="00F76AF2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7" w:type="dxa"/>
            <w:shd w:val="clear" w:color="auto" w:fill="auto"/>
          </w:tcPr>
          <w:p w14:paraId="503966B8" w14:textId="77777777" w:rsidR="008C4096" w:rsidRPr="00364894" w:rsidRDefault="008C4096" w:rsidP="00F76AF2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93" w:type="dxa"/>
          </w:tcPr>
          <w:p w14:paraId="3FE4C109" w14:textId="77777777" w:rsidR="008C4096" w:rsidRPr="00364894" w:rsidRDefault="008C4096" w:rsidP="00F76AF2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8C4096" w:rsidRPr="00364894" w14:paraId="406B85B6" w14:textId="45CE4ED6" w:rsidTr="008C4096">
        <w:trPr>
          <w:trHeight w:val="247"/>
        </w:trPr>
        <w:tc>
          <w:tcPr>
            <w:tcW w:w="568" w:type="dxa"/>
            <w:shd w:val="clear" w:color="auto" w:fill="auto"/>
          </w:tcPr>
          <w:p w14:paraId="03A7D75C" w14:textId="12A0A7CE" w:rsidR="008C4096" w:rsidRPr="00364894" w:rsidRDefault="008C4096" w:rsidP="008C4096">
            <w:pPr>
              <w:snapToGrid w:val="0"/>
              <w:ind w:left="-19" w:right="-108"/>
              <w:jc w:val="center"/>
              <w:rPr>
                <w:b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9214" w:type="dxa"/>
            <w:gridSpan w:val="6"/>
            <w:shd w:val="clear" w:color="auto" w:fill="auto"/>
          </w:tcPr>
          <w:p w14:paraId="16B3360C" w14:textId="038795B9" w:rsidR="008C4096" w:rsidRPr="00364894" w:rsidRDefault="008C4096" w:rsidP="008C4096">
            <w:pPr>
              <w:rPr>
                <w:b/>
                <w:bCs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Турниры выходного дня «Спорт. Дружба. Мир»</w:t>
            </w:r>
          </w:p>
        </w:tc>
      </w:tr>
      <w:tr w:rsidR="008C4096" w:rsidRPr="00364894" w14:paraId="3C1A4BC6" w14:textId="742D16B7" w:rsidTr="008C4096">
        <w:trPr>
          <w:trHeight w:val="257"/>
        </w:trPr>
        <w:tc>
          <w:tcPr>
            <w:tcW w:w="568" w:type="dxa"/>
            <w:shd w:val="clear" w:color="auto" w:fill="auto"/>
          </w:tcPr>
          <w:p w14:paraId="77F57AC5" w14:textId="41F9E52B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3.1.</w:t>
            </w:r>
          </w:p>
        </w:tc>
        <w:tc>
          <w:tcPr>
            <w:tcW w:w="3827" w:type="dxa"/>
            <w:shd w:val="clear" w:color="auto" w:fill="auto"/>
          </w:tcPr>
          <w:p w14:paraId="1F73C7BD" w14:textId="78541A43" w:rsidR="008C4096" w:rsidRPr="00364894" w:rsidRDefault="008C4096" w:rsidP="007F3C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Открытый </w:t>
            </w:r>
            <w:r w:rsidRPr="00364894">
              <w:rPr>
                <w:bCs/>
                <w:sz w:val="22"/>
                <w:szCs w:val="22"/>
              </w:rPr>
              <w:t xml:space="preserve">турнир по </w:t>
            </w:r>
            <w:proofErr w:type="spellStart"/>
            <w:r w:rsidRPr="00364894">
              <w:rPr>
                <w:bCs/>
                <w:sz w:val="22"/>
                <w:szCs w:val="22"/>
              </w:rPr>
              <w:t>минифутболу</w:t>
            </w:r>
            <w:proofErr w:type="spellEnd"/>
            <w:r w:rsidRPr="00364894">
              <w:rPr>
                <w:bCs/>
                <w:sz w:val="22"/>
                <w:szCs w:val="22"/>
              </w:rPr>
              <w:t>, на снегу,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14:paraId="37C24DFD" w14:textId="5215436D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3436C2D2" w14:textId="02FBDAF2" w:rsidR="008C4096" w:rsidRPr="00364894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14:paraId="33DCB8F3" w14:textId="7524380B" w:rsidR="008C4096" w:rsidRPr="00364894" w:rsidRDefault="008C4096" w:rsidP="007F3C93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февраль</w:t>
            </w:r>
          </w:p>
        </w:tc>
        <w:tc>
          <w:tcPr>
            <w:tcW w:w="1417" w:type="dxa"/>
            <w:shd w:val="clear" w:color="auto" w:fill="auto"/>
          </w:tcPr>
          <w:p w14:paraId="35B000C5" w14:textId="396F8D35" w:rsidR="008C4096" w:rsidRPr="00DB5885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24,0</w:t>
            </w:r>
          </w:p>
        </w:tc>
        <w:tc>
          <w:tcPr>
            <w:tcW w:w="993" w:type="dxa"/>
          </w:tcPr>
          <w:p w14:paraId="00CD58B4" w14:textId="77777777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75801F15" w14:textId="60D0AC5C" w:rsidTr="008C4096">
        <w:trPr>
          <w:trHeight w:val="288"/>
        </w:trPr>
        <w:tc>
          <w:tcPr>
            <w:tcW w:w="568" w:type="dxa"/>
            <w:shd w:val="clear" w:color="auto" w:fill="auto"/>
          </w:tcPr>
          <w:p w14:paraId="57D9CC56" w14:textId="73D6548E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3.2.</w:t>
            </w:r>
          </w:p>
        </w:tc>
        <w:tc>
          <w:tcPr>
            <w:tcW w:w="3827" w:type="dxa"/>
            <w:shd w:val="clear" w:color="auto" w:fill="auto"/>
          </w:tcPr>
          <w:p w14:paraId="5980DE2D" w14:textId="300E78FC" w:rsidR="008C4096" w:rsidRPr="00364894" w:rsidRDefault="008C4096" w:rsidP="007F3C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Открытый турнир команд по шахматам, посвященный</w:t>
            </w:r>
            <w:r w:rsidRPr="00364894">
              <w:rPr>
                <w:bCs/>
                <w:sz w:val="22"/>
                <w:szCs w:val="22"/>
              </w:rPr>
              <w:t xml:space="preserve"> Международному женскому дню 8 марта</w:t>
            </w:r>
          </w:p>
        </w:tc>
        <w:tc>
          <w:tcPr>
            <w:tcW w:w="709" w:type="dxa"/>
            <w:shd w:val="clear" w:color="auto" w:fill="auto"/>
          </w:tcPr>
          <w:p w14:paraId="3FD84382" w14:textId="14C89893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66A29FED" w14:textId="4FFEB4B3" w:rsidR="008C4096" w:rsidRPr="00364894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14:paraId="07DE2ECD" w14:textId="77B2E96B" w:rsidR="008C4096" w:rsidRPr="00364894" w:rsidRDefault="008C4096" w:rsidP="007F3C93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март</w:t>
            </w:r>
          </w:p>
        </w:tc>
        <w:tc>
          <w:tcPr>
            <w:tcW w:w="1417" w:type="dxa"/>
            <w:shd w:val="clear" w:color="auto" w:fill="auto"/>
          </w:tcPr>
          <w:p w14:paraId="71B630EE" w14:textId="4CB7DC3C" w:rsidR="008C4096" w:rsidRPr="00DB5885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34,6</w:t>
            </w:r>
          </w:p>
        </w:tc>
        <w:tc>
          <w:tcPr>
            <w:tcW w:w="993" w:type="dxa"/>
          </w:tcPr>
          <w:p w14:paraId="40711D64" w14:textId="77777777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1FD97108" w14:textId="4E814DB5" w:rsidTr="008C4096">
        <w:trPr>
          <w:trHeight w:val="288"/>
        </w:trPr>
        <w:tc>
          <w:tcPr>
            <w:tcW w:w="568" w:type="dxa"/>
            <w:shd w:val="clear" w:color="auto" w:fill="auto"/>
          </w:tcPr>
          <w:p w14:paraId="4F3555F3" w14:textId="666F6D68" w:rsidR="008C4096" w:rsidRPr="006C3728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3.3</w:t>
            </w:r>
          </w:p>
        </w:tc>
        <w:tc>
          <w:tcPr>
            <w:tcW w:w="3827" w:type="dxa"/>
            <w:shd w:val="clear" w:color="auto" w:fill="auto"/>
          </w:tcPr>
          <w:p w14:paraId="4C2F25B7" w14:textId="5FF42095" w:rsidR="008C4096" w:rsidRPr="006C3728" w:rsidRDefault="008C4096" w:rsidP="007F3C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 xml:space="preserve">Открытый </w:t>
            </w:r>
            <w:r w:rsidRPr="006C3728">
              <w:rPr>
                <w:bCs/>
                <w:sz w:val="22"/>
                <w:szCs w:val="22"/>
              </w:rPr>
              <w:t xml:space="preserve">турнир по </w:t>
            </w:r>
            <w:proofErr w:type="spellStart"/>
            <w:r w:rsidRPr="006C3728">
              <w:rPr>
                <w:bCs/>
                <w:sz w:val="22"/>
                <w:szCs w:val="22"/>
              </w:rPr>
              <w:t>минифутболу</w:t>
            </w:r>
            <w:proofErr w:type="spellEnd"/>
            <w:r w:rsidRPr="006C3728">
              <w:rPr>
                <w:bCs/>
                <w:sz w:val="22"/>
                <w:szCs w:val="22"/>
              </w:rPr>
              <w:t>, посвященный Дню России</w:t>
            </w:r>
          </w:p>
        </w:tc>
        <w:tc>
          <w:tcPr>
            <w:tcW w:w="709" w:type="dxa"/>
            <w:shd w:val="clear" w:color="auto" w:fill="auto"/>
          </w:tcPr>
          <w:p w14:paraId="47C6C089" w14:textId="6E91E90F" w:rsidR="008C4096" w:rsidRPr="006C3728" w:rsidRDefault="008C4096" w:rsidP="007F3C93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2ED5268E" w14:textId="20C9830A" w:rsidR="008C4096" w:rsidRPr="006C3728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14:paraId="4234E6CF" w14:textId="05A71725" w:rsidR="008C4096" w:rsidRPr="006C3728" w:rsidRDefault="008C4096" w:rsidP="007F3C93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июнь</w:t>
            </w:r>
          </w:p>
        </w:tc>
        <w:tc>
          <w:tcPr>
            <w:tcW w:w="1417" w:type="dxa"/>
            <w:shd w:val="clear" w:color="auto" w:fill="auto"/>
          </w:tcPr>
          <w:p w14:paraId="02876925" w14:textId="0B59FEAD" w:rsidR="008C4096" w:rsidRPr="00DB5885" w:rsidRDefault="008C4096" w:rsidP="007F3C93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По МП «Мигранты</w:t>
            </w:r>
          </w:p>
        </w:tc>
        <w:tc>
          <w:tcPr>
            <w:tcW w:w="993" w:type="dxa"/>
          </w:tcPr>
          <w:p w14:paraId="518F046D" w14:textId="77777777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2AA201CE" w14:textId="76A9A41C" w:rsidTr="008C4096">
        <w:tc>
          <w:tcPr>
            <w:tcW w:w="568" w:type="dxa"/>
            <w:shd w:val="clear" w:color="auto" w:fill="auto"/>
          </w:tcPr>
          <w:p w14:paraId="73D20969" w14:textId="75C21C6D" w:rsidR="008C4096" w:rsidRPr="006C3728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3.4.</w:t>
            </w:r>
          </w:p>
        </w:tc>
        <w:tc>
          <w:tcPr>
            <w:tcW w:w="3827" w:type="dxa"/>
            <w:shd w:val="clear" w:color="auto" w:fill="auto"/>
          </w:tcPr>
          <w:p w14:paraId="5BBFF941" w14:textId="327410F9" w:rsidR="008C4096" w:rsidRPr="006C3728" w:rsidRDefault="008C4096" w:rsidP="007F3C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Открытый турнир по шахматам, посвященный Всемирному Дню шахмат</w:t>
            </w:r>
          </w:p>
        </w:tc>
        <w:tc>
          <w:tcPr>
            <w:tcW w:w="709" w:type="dxa"/>
            <w:shd w:val="clear" w:color="auto" w:fill="auto"/>
          </w:tcPr>
          <w:p w14:paraId="6ECA130B" w14:textId="77777777" w:rsidR="008C4096" w:rsidRPr="006C3728" w:rsidRDefault="008C4096" w:rsidP="007F3C93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5949846E" w14:textId="642D886A" w:rsidR="008C4096" w:rsidRPr="006C3728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14:paraId="746A5E7A" w14:textId="54619C27" w:rsidR="008C4096" w:rsidRPr="006C3728" w:rsidRDefault="008C4096" w:rsidP="007F3C93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июнь</w:t>
            </w:r>
          </w:p>
        </w:tc>
        <w:tc>
          <w:tcPr>
            <w:tcW w:w="1417" w:type="dxa"/>
            <w:shd w:val="clear" w:color="auto" w:fill="auto"/>
          </w:tcPr>
          <w:p w14:paraId="2FB76B74" w14:textId="5DF2C1DB" w:rsidR="008C4096" w:rsidRPr="00DB5885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32,0</w:t>
            </w:r>
          </w:p>
        </w:tc>
        <w:tc>
          <w:tcPr>
            <w:tcW w:w="993" w:type="dxa"/>
          </w:tcPr>
          <w:p w14:paraId="6509B032" w14:textId="77777777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79C34CDF" w14:textId="3FB948E7" w:rsidTr="008C4096">
        <w:tc>
          <w:tcPr>
            <w:tcW w:w="568" w:type="dxa"/>
            <w:shd w:val="clear" w:color="auto" w:fill="auto"/>
          </w:tcPr>
          <w:p w14:paraId="242C0C50" w14:textId="7CB29266" w:rsidR="008C4096" w:rsidRPr="006C3728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3.5</w:t>
            </w:r>
          </w:p>
        </w:tc>
        <w:tc>
          <w:tcPr>
            <w:tcW w:w="3827" w:type="dxa"/>
            <w:shd w:val="clear" w:color="auto" w:fill="auto"/>
          </w:tcPr>
          <w:p w14:paraId="48E10FAF" w14:textId="1F8B238C" w:rsidR="008C4096" w:rsidRPr="006C3728" w:rsidRDefault="008C4096" w:rsidP="007F3C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 xml:space="preserve">Открытый </w:t>
            </w:r>
            <w:r w:rsidRPr="006C3728">
              <w:rPr>
                <w:bCs/>
                <w:sz w:val="22"/>
                <w:szCs w:val="22"/>
              </w:rPr>
              <w:t>турнир по волейболу, посвященный Дню Военно-Морского Флота</w:t>
            </w:r>
          </w:p>
        </w:tc>
        <w:tc>
          <w:tcPr>
            <w:tcW w:w="709" w:type="dxa"/>
            <w:shd w:val="clear" w:color="auto" w:fill="auto"/>
          </w:tcPr>
          <w:p w14:paraId="7D23965F" w14:textId="63EBC2F0" w:rsidR="008C4096" w:rsidRPr="006C3728" w:rsidRDefault="008C4096" w:rsidP="007F3C93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594CA6A2" w14:textId="2E153541" w:rsidR="008C4096" w:rsidRPr="006C3728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14:paraId="6CA172E2" w14:textId="34DB5A6F" w:rsidR="008C4096" w:rsidRPr="006C3728" w:rsidRDefault="008C4096" w:rsidP="007F3C93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июль</w:t>
            </w:r>
          </w:p>
        </w:tc>
        <w:tc>
          <w:tcPr>
            <w:tcW w:w="1417" w:type="dxa"/>
            <w:shd w:val="clear" w:color="auto" w:fill="auto"/>
          </w:tcPr>
          <w:p w14:paraId="08C146BC" w14:textId="11D03BA7" w:rsidR="008C4096" w:rsidRPr="00DB5885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По МП «Мигранты</w:t>
            </w:r>
          </w:p>
        </w:tc>
        <w:tc>
          <w:tcPr>
            <w:tcW w:w="993" w:type="dxa"/>
          </w:tcPr>
          <w:p w14:paraId="422E9E7C" w14:textId="77777777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41061362" w14:textId="1182C95A" w:rsidTr="008C4096">
        <w:tc>
          <w:tcPr>
            <w:tcW w:w="568" w:type="dxa"/>
            <w:shd w:val="clear" w:color="auto" w:fill="auto"/>
          </w:tcPr>
          <w:p w14:paraId="5468F827" w14:textId="15C16DD9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3.6</w:t>
            </w:r>
          </w:p>
        </w:tc>
        <w:tc>
          <w:tcPr>
            <w:tcW w:w="3827" w:type="dxa"/>
            <w:shd w:val="clear" w:color="auto" w:fill="auto"/>
          </w:tcPr>
          <w:p w14:paraId="5A04D4CC" w14:textId="2C80CFAF" w:rsidR="008C4096" w:rsidRPr="00364894" w:rsidRDefault="008C4096" w:rsidP="007F3C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Открытый</w:t>
            </w:r>
            <w:r w:rsidRPr="00364894">
              <w:rPr>
                <w:bCs/>
                <w:sz w:val="22"/>
                <w:szCs w:val="22"/>
              </w:rPr>
              <w:t xml:space="preserve"> турнир по финским городкам, посвященный Всероссийскому Дню физкультурника</w:t>
            </w:r>
          </w:p>
        </w:tc>
        <w:tc>
          <w:tcPr>
            <w:tcW w:w="709" w:type="dxa"/>
            <w:shd w:val="clear" w:color="auto" w:fill="auto"/>
          </w:tcPr>
          <w:p w14:paraId="06646DC8" w14:textId="3AB7DA48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55D432B3" w14:textId="3A3DBC98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14:paraId="48A9DAD6" w14:textId="1C251EB8" w:rsidR="008C4096" w:rsidRPr="00364894" w:rsidRDefault="008C4096" w:rsidP="007F3C93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август</w:t>
            </w:r>
          </w:p>
        </w:tc>
        <w:tc>
          <w:tcPr>
            <w:tcW w:w="1417" w:type="dxa"/>
            <w:shd w:val="clear" w:color="auto" w:fill="auto"/>
          </w:tcPr>
          <w:p w14:paraId="373D2D78" w14:textId="08EF3BEA" w:rsidR="008C4096" w:rsidRPr="00DB5885" w:rsidRDefault="008C4096" w:rsidP="007F3C93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22,7</w:t>
            </w:r>
          </w:p>
        </w:tc>
        <w:tc>
          <w:tcPr>
            <w:tcW w:w="993" w:type="dxa"/>
          </w:tcPr>
          <w:p w14:paraId="61732E0D" w14:textId="77777777" w:rsidR="008C4096" w:rsidRPr="00364894" w:rsidRDefault="008C4096" w:rsidP="007F3C93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8C4096" w:rsidRPr="00364894" w14:paraId="3D2B6446" w14:textId="1ABA96F2" w:rsidTr="00E91A5C">
        <w:tc>
          <w:tcPr>
            <w:tcW w:w="568" w:type="dxa"/>
            <w:shd w:val="clear" w:color="auto" w:fill="auto"/>
          </w:tcPr>
          <w:p w14:paraId="212278AF" w14:textId="7AAD4B18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9214" w:type="dxa"/>
            <w:gridSpan w:val="6"/>
            <w:shd w:val="clear" w:color="auto" w:fill="auto"/>
          </w:tcPr>
          <w:p w14:paraId="033D7CD0" w14:textId="274D0253" w:rsidR="008C4096" w:rsidRPr="00364894" w:rsidRDefault="008C4096" w:rsidP="008C4096">
            <w:pPr>
              <w:rPr>
                <w:b/>
                <w:bCs/>
                <w:sz w:val="22"/>
                <w:szCs w:val="22"/>
              </w:rPr>
            </w:pPr>
            <w:r w:rsidRPr="00364894">
              <w:rPr>
                <w:b/>
                <w:bCs/>
                <w:sz w:val="22"/>
                <w:szCs w:val="22"/>
              </w:rPr>
              <w:t>Первенства МО город Ломоносов «Активный образ жизни»</w:t>
            </w:r>
          </w:p>
        </w:tc>
      </w:tr>
      <w:tr w:rsidR="008C4096" w:rsidRPr="00364894" w14:paraId="2E41E068" w14:textId="68E9E232" w:rsidTr="008C4096">
        <w:tc>
          <w:tcPr>
            <w:tcW w:w="568" w:type="dxa"/>
            <w:shd w:val="clear" w:color="auto" w:fill="auto"/>
          </w:tcPr>
          <w:p w14:paraId="44B29337" w14:textId="394104EE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4.1.</w:t>
            </w:r>
          </w:p>
        </w:tc>
        <w:tc>
          <w:tcPr>
            <w:tcW w:w="3827" w:type="dxa"/>
            <w:shd w:val="clear" w:color="auto" w:fill="auto"/>
          </w:tcPr>
          <w:p w14:paraId="11C69141" w14:textId="0E66F05C" w:rsidR="008C4096" w:rsidRPr="00364894" w:rsidRDefault="008C4096" w:rsidP="003716F6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Открытое Первенство по шахматам (рапид) среди трудовых коллективов предприятий, расположенных на территории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09BF3026" w14:textId="31C18DEC" w:rsidR="008C4096" w:rsidRPr="00364894" w:rsidRDefault="008C4096" w:rsidP="003716F6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06A6EADD" w14:textId="696E5AB1" w:rsidR="008C4096" w:rsidRPr="00151625" w:rsidRDefault="008C4096" w:rsidP="003716F6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14:paraId="4C8CD795" w14:textId="6FC7497F" w:rsidR="008C4096" w:rsidRPr="00364894" w:rsidRDefault="008C4096" w:rsidP="003716F6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14:paraId="52374AEA" w14:textId="3A0AAA09" w:rsidR="008C4096" w:rsidRPr="00DB5885" w:rsidRDefault="008C4096" w:rsidP="003716F6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</w:tcPr>
          <w:p w14:paraId="6F977F91" w14:textId="77777777" w:rsidR="008C4096" w:rsidRPr="00364894" w:rsidRDefault="008C4096" w:rsidP="003716F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C4096" w:rsidRPr="00364894" w14:paraId="280B1F02" w14:textId="2205C1A2" w:rsidTr="008C4096">
        <w:tc>
          <w:tcPr>
            <w:tcW w:w="568" w:type="dxa"/>
            <w:shd w:val="clear" w:color="auto" w:fill="auto"/>
          </w:tcPr>
          <w:p w14:paraId="304AB0C0" w14:textId="434981EC" w:rsidR="008C4096" w:rsidRPr="006C3728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4.2.</w:t>
            </w:r>
          </w:p>
        </w:tc>
        <w:tc>
          <w:tcPr>
            <w:tcW w:w="3827" w:type="dxa"/>
            <w:shd w:val="clear" w:color="auto" w:fill="auto"/>
          </w:tcPr>
          <w:p w14:paraId="3C6B8DB7" w14:textId="50CC74F6" w:rsidR="008C4096" w:rsidRPr="006C3728" w:rsidRDefault="008C4096" w:rsidP="007F3C93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Открытое Первенство МО город Ломоносов по классическим шахматам (ветераны и молодежь)</w:t>
            </w:r>
          </w:p>
        </w:tc>
        <w:tc>
          <w:tcPr>
            <w:tcW w:w="709" w:type="dxa"/>
            <w:shd w:val="clear" w:color="auto" w:fill="auto"/>
          </w:tcPr>
          <w:p w14:paraId="052888C4" w14:textId="77777777" w:rsidR="008C4096" w:rsidRPr="006C3728" w:rsidRDefault="008C4096" w:rsidP="007F3C93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F136E2A" w14:textId="77777777" w:rsidR="008C4096" w:rsidRPr="00151625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14:paraId="27762C7B" w14:textId="77777777" w:rsidR="008C4096" w:rsidRPr="006C3728" w:rsidRDefault="008C4096" w:rsidP="007F3C93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1417" w:type="dxa"/>
            <w:shd w:val="clear" w:color="auto" w:fill="auto"/>
          </w:tcPr>
          <w:p w14:paraId="7B9541D2" w14:textId="77777777" w:rsidR="008C4096" w:rsidRPr="00DB5885" w:rsidRDefault="008C4096" w:rsidP="007F3C93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По МП «Мигранты»</w:t>
            </w:r>
          </w:p>
        </w:tc>
        <w:tc>
          <w:tcPr>
            <w:tcW w:w="993" w:type="dxa"/>
          </w:tcPr>
          <w:p w14:paraId="51E22351" w14:textId="77777777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2E6B1C49" w14:textId="6B71AE7E" w:rsidTr="008C4096">
        <w:tc>
          <w:tcPr>
            <w:tcW w:w="568" w:type="dxa"/>
            <w:shd w:val="clear" w:color="auto" w:fill="auto"/>
          </w:tcPr>
          <w:p w14:paraId="4DB1642C" w14:textId="244DFEA3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4.3.</w:t>
            </w:r>
          </w:p>
        </w:tc>
        <w:tc>
          <w:tcPr>
            <w:tcW w:w="3827" w:type="dxa"/>
            <w:shd w:val="clear" w:color="auto" w:fill="auto"/>
          </w:tcPr>
          <w:p w14:paraId="295CBAA9" w14:textId="14CCC774" w:rsidR="008C4096" w:rsidRPr="00364894" w:rsidRDefault="008C4096" w:rsidP="007F3C93">
            <w:pPr>
              <w:snapToGrid w:val="0"/>
              <w:jc w:val="both"/>
              <w:rPr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Открытое первенство МО город Ломоносов по настольному теннису, посвященный Дню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6571B497" w14:textId="77777777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62A04D5" w14:textId="460FFCFD" w:rsidR="008C4096" w:rsidRPr="00151625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75</w:t>
            </w:r>
          </w:p>
        </w:tc>
        <w:tc>
          <w:tcPr>
            <w:tcW w:w="1559" w:type="dxa"/>
            <w:shd w:val="clear" w:color="auto" w:fill="auto"/>
          </w:tcPr>
          <w:p w14:paraId="25084283" w14:textId="77777777" w:rsidR="008C4096" w:rsidRPr="00364894" w:rsidRDefault="008C4096" w:rsidP="007F3C93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ноябрь</w:t>
            </w:r>
          </w:p>
        </w:tc>
        <w:tc>
          <w:tcPr>
            <w:tcW w:w="1417" w:type="dxa"/>
            <w:shd w:val="clear" w:color="auto" w:fill="auto"/>
          </w:tcPr>
          <w:p w14:paraId="48EC5AFB" w14:textId="7F519F81" w:rsidR="008C4096" w:rsidRPr="00DB5885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70,4</w:t>
            </w:r>
          </w:p>
        </w:tc>
        <w:tc>
          <w:tcPr>
            <w:tcW w:w="993" w:type="dxa"/>
          </w:tcPr>
          <w:p w14:paraId="03401056" w14:textId="77777777" w:rsidR="008C4096" w:rsidRPr="00364894" w:rsidRDefault="008C4096" w:rsidP="007F3C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5AFA8FF8" w14:textId="4BBF70C2" w:rsidTr="008C4096">
        <w:trPr>
          <w:trHeight w:val="274"/>
        </w:trPr>
        <w:tc>
          <w:tcPr>
            <w:tcW w:w="568" w:type="dxa"/>
            <w:shd w:val="clear" w:color="auto" w:fill="auto"/>
          </w:tcPr>
          <w:p w14:paraId="5E28F2D6" w14:textId="6C8C74E8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4.4.</w:t>
            </w:r>
          </w:p>
        </w:tc>
        <w:tc>
          <w:tcPr>
            <w:tcW w:w="3827" w:type="dxa"/>
            <w:shd w:val="clear" w:color="auto" w:fill="auto"/>
          </w:tcPr>
          <w:p w14:paraId="63F8DF2C" w14:textId="0A4EB0DE" w:rsidR="008C4096" w:rsidRPr="00364894" w:rsidRDefault="008C4096" w:rsidP="007F3C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Мемориал по шахматам среди мужчин МО город Ломоносов имени </w:t>
            </w:r>
            <w:proofErr w:type="spellStart"/>
            <w:r w:rsidRPr="00364894">
              <w:rPr>
                <w:sz w:val="22"/>
                <w:szCs w:val="22"/>
              </w:rPr>
              <w:t>О.Д.Марунченко</w:t>
            </w:r>
            <w:proofErr w:type="spellEnd"/>
            <w:r w:rsidRPr="003648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5D96763F" w14:textId="77777777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04331DD" w14:textId="77777777" w:rsidR="008C4096" w:rsidRPr="00151625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14:paraId="5CDCE977" w14:textId="77777777" w:rsidR="008C4096" w:rsidRPr="00364894" w:rsidRDefault="008C4096" w:rsidP="007F3C93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декабрь</w:t>
            </w:r>
          </w:p>
        </w:tc>
        <w:tc>
          <w:tcPr>
            <w:tcW w:w="1417" w:type="dxa"/>
            <w:shd w:val="clear" w:color="auto" w:fill="auto"/>
          </w:tcPr>
          <w:p w14:paraId="21F54F93" w14:textId="24440678" w:rsidR="008C4096" w:rsidRPr="00DB5885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47,5</w:t>
            </w:r>
          </w:p>
        </w:tc>
        <w:tc>
          <w:tcPr>
            <w:tcW w:w="993" w:type="dxa"/>
          </w:tcPr>
          <w:p w14:paraId="0A55A131" w14:textId="77777777" w:rsidR="008C4096" w:rsidRPr="00364894" w:rsidRDefault="008C4096" w:rsidP="007F3C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36B086FD" w14:textId="12158FB3" w:rsidTr="008C4096">
        <w:trPr>
          <w:trHeight w:val="274"/>
        </w:trPr>
        <w:tc>
          <w:tcPr>
            <w:tcW w:w="568" w:type="dxa"/>
            <w:shd w:val="clear" w:color="auto" w:fill="auto"/>
          </w:tcPr>
          <w:p w14:paraId="5BAA7F33" w14:textId="4CA90CAB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4.5.</w:t>
            </w:r>
          </w:p>
        </w:tc>
        <w:tc>
          <w:tcPr>
            <w:tcW w:w="3827" w:type="dxa"/>
            <w:shd w:val="clear" w:color="auto" w:fill="auto"/>
          </w:tcPr>
          <w:p w14:paraId="36DE9D65" w14:textId="215BE8AB" w:rsidR="008C4096" w:rsidRPr="00364894" w:rsidRDefault="008C4096" w:rsidP="007F3C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Подведение итогов шахматных турниров (по годовому рейтингу) и торжественное награждение победителей</w:t>
            </w:r>
          </w:p>
        </w:tc>
        <w:tc>
          <w:tcPr>
            <w:tcW w:w="709" w:type="dxa"/>
            <w:shd w:val="clear" w:color="auto" w:fill="auto"/>
          </w:tcPr>
          <w:p w14:paraId="15490BAD" w14:textId="6C623A1E" w:rsidR="008C4096" w:rsidRPr="00364894" w:rsidRDefault="008C4096" w:rsidP="007F3C93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2E51B97A" w14:textId="7A76CE52" w:rsidR="008C4096" w:rsidRPr="00364894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14:paraId="104537B1" w14:textId="6E6B4606" w:rsidR="008C4096" w:rsidRPr="00364894" w:rsidRDefault="008C4096" w:rsidP="007F3C93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декабрь</w:t>
            </w:r>
          </w:p>
        </w:tc>
        <w:tc>
          <w:tcPr>
            <w:tcW w:w="1417" w:type="dxa"/>
            <w:shd w:val="clear" w:color="auto" w:fill="auto"/>
          </w:tcPr>
          <w:p w14:paraId="4A7647E2" w14:textId="22E162B5" w:rsidR="008C4096" w:rsidRPr="00DB5885" w:rsidRDefault="008C4096" w:rsidP="007F3C93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86,4</w:t>
            </w:r>
          </w:p>
        </w:tc>
        <w:tc>
          <w:tcPr>
            <w:tcW w:w="993" w:type="dxa"/>
          </w:tcPr>
          <w:p w14:paraId="603670A9" w14:textId="77777777" w:rsidR="008C4096" w:rsidRPr="00364894" w:rsidRDefault="008C4096" w:rsidP="007F3C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0F5E89A5" w14:textId="238CEACC" w:rsidTr="008C4096">
        <w:trPr>
          <w:trHeight w:val="274"/>
        </w:trPr>
        <w:tc>
          <w:tcPr>
            <w:tcW w:w="568" w:type="dxa"/>
            <w:shd w:val="clear" w:color="auto" w:fill="auto"/>
          </w:tcPr>
          <w:p w14:paraId="7D0BE4FE" w14:textId="2A222796" w:rsidR="008C4096" w:rsidRPr="00DB5885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14:paraId="4C5CDE1B" w14:textId="431192A8" w:rsidR="008C4096" w:rsidRPr="00DB5885" w:rsidRDefault="008C4096" w:rsidP="003716F6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  <w:lang w:val="en-US"/>
              </w:rPr>
              <w:t>On</w:t>
            </w:r>
            <w:r w:rsidRPr="00DB5885">
              <w:rPr>
                <w:bCs/>
                <w:sz w:val="22"/>
                <w:szCs w:val="22"/>
              </w:rPr>
              <w:t>-</w:t>
            </w:r>
            <w:r w:rsidRPr="00DB5885">
              <w:rPr>
                <w:bCs/>
                <w:sz w:val="22"/>
                <w:szCs w:val="22"/>
                <w:lang w:val="en-US"/>
              </w:rPr>
              <w:t>line</w:t>
            </w:r>
            <w:r w:rsidRPr="00DB5885">
              <w:rPr>
                <w:bCs/>
                <w:sz w:val="22"/>
                <w:szCs w:val="22"/>
              </w:rPr>
              <w:t xml:space="preserve"> турнир по шахматам, посвященный Всероссийскому Дню физкультурника, на площадке </w:t>
            </w:r>
            <w:r w:rsidRPr="00DB5885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«Клуб </w:t>
            </w:r>
            <w:proofErr w:type="spellStart"/>
            <w:r w:rsidRPr="00DB5885">
              <w:rPr>
                <w:bCs/>
                <w:color w:val="000000"/>
                <w:sz w:val="22"/>
                <w:szCs w:val="22"/>
                <w:shd w:val="clear" w:color="auto" w:fill="FFFFFF"/>
              </w:rPr>
              <w:t>RambovChess</w:t>
            </w:r>
            <w:proofErr w:type="spellEnd"/>
            <w:r w:rsidRPr="00DB5885">
              <w:rPr>
                <w:bCs/>
                <w:color w:val="000000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14:paraId="21C19923" w14:textId="6457D0DF" w:rsidR="008C4096" w:rsidRPr="00364894" w:rsidRDefault="008C4096" w:rsidP="003716F6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1B1C99B3" w14:textId="5D09033E" w:rsidR="008C4096" w:rsidRPr="00364894" w:rsidRDefault="008C4096" w:rsidP="003716F6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14:paraId="33413488" w14:textId="2A6E1722" w:rsidR="008C4096" w:rsidRPr="00364894" w:rsidRDefault="008C4096" w:rsidP="003716F6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август</w:t>
            </w:r>
          </w:p>
        </w:tc>
        <w:tc>
          <w:tcPr>
            <w:tcW w:w="1417" w:type="dxa"/>
            <w:shd w:val="clear" w:color="auto" w:fill="auto"/>
          </w:tcPr>
          <w:p w14:paraId="67890A57" w14:textId="1D633B6F" w:rsidR="008C4096" w:rsidRPr="00DB5885" w:rsidRDefault="008C4096" w:rsidP="003716F6">
            <w:pPr>
              <w:jc w:val="center"/>
              <w:rPr>
                <w:bCs/>
                <w:sz w:val="22"/>
                <w:szCs w:val="22"/>
                <w:highlight w:val="yellow"/>
              </w:rPr>
            </w:pPr>
            <w:r w:rsidRPr="00DB5885">
              <w:rPr>
                <w:bCs/>
                <w:sz w:val="22"/>
                <w:szCs w:val="22"/>
              </w:rPr>
              <w:t>ВРТФ</w:t>
            </w:r>
          </w:p>
        </w:tc>
        <w:tc>
          <w:tcPr>
            <w:tcW w:w="993" w:type="dxa"/>
          </w:tcPr>
          <w:p w14:paraId="7018610F" w14:textId="77777777" w:rsidR="008C4096" w:rsidRPr="00364894" w:rsidRDefault="008C4096" w:rsidP="003716F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51FD3933" w14:textId="72506B31" w:rsidTr="008C4096">
        <w:tc>
          <w:tcPr>
            <w:tcW w:w="568" w:type="dxa"/>
            <w:shd w:val="clear" w:color="auto" w:fill="auto"/>
          </w:tcPr>
          <w:p w14:paraId="48E83EC3" w14:textId="505F03D7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3827" w:type="dxa"/>
            <w:shd w:val="clear" w:color="auto" w:fill="auto"/>
          </w:tcPr>
          <w:p w14:paraId="09EF1E68" w14:textId="77777777" w:rsidR="008C4096" w:rsidRDefault="008C4096" w:rsidP="00D74106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  <w:p w14:paraId="10BC92FD" w14:textId="364B830B" w:rsidR="00151625" w:rsidRPr="00364894" w:rsidRDefault="00151625" w:rsidP="00D74106">
            <w:pPr>
              <w:snapToGri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D5FA6B7" w14:textId="464074D7" w:rsidR="008C4096" w:rsidRPr="00364894" w:rsidRDefault="008C4096" w:rsidP="00D74106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14:paraId="498B73CD" w14:textId="26CF5601" w:rsidR="008C4096" w:rsidRPr="00151625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25</w:t>
            </w:r>
          </w:p>
        </w:tc>
        <w:tc>
          <w:tcPr>
            <w:tcW w:w="1559" w:type="dxa"/>
            <w:shd w:val="clear" w:color="auto" w:fill="auto"/>
          </w:tcPr>
          <w:p w14:paraId="05E65798" w14:textId="77777777" w:rsidR="008C4096" w:rsidRPr="00364894" w:rsidRDefault="008C4096" w:rsidP="00D74106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Январь - декабрь</w:t>
            </w:r>
          </w:p>
        </w:tc>
        <w:tc>
          <w:tcPr>
            <w:tcW w:w="1417" w:type="dxa"/>
            <w:shd w:val="clear" w:color="auto" w:fill="auto"/>
          </w:tcPr>
          <w:p w14:paraId="70BB06B5" w14:textId="6EABD92A" w:rsidR="008C4096" w:rsidRPr="00DB5885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112,7</w:t>
            </w:r>
          </w:p>
        </w:tc>
        <w:tc>
          <w:tcPr>
            <w:tcW w:w="993" w:type="dxa"/>
          </w:tcPr>
          <w:p w14:paraId="122D22A0" w14:textId="77777777" w:rsidR="008C4096" w:rsidRPr="00364894" w:rsidRDefault="008C4096" w:rsidP="00D7410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41BB40DA" w14:textId="68961649" w:rsidTr="008C4096">
        <w:tc>
          <w:tcPr>
            <w:tcW w:w="568" w:type="dxa"/>
            <w:shd w:val="clear" w:color="auto" w:fill="auto"/>
          </w:tcPr>
          <w:p w14:paraId="7A8845A5" w14:textId="3D2DE0B2" w:rsidR="008C4096" w:rsidRPr="00364894" w:rsidRDefault="008C4096" w:rsidP="008C4096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3827" w:type="dxa"/>
            <w:shd w:val="clear" w:color="auto" w:fill="auto"/>
          </w:tcPr>
          <w:p w14:paraId="58E4CF43" w14:textId="77777777" w:rsidR="008C4096" w:rsidRPr="00364894" w:rsidRDefault="008C4096" w:rsidP="00D74106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5CF03526" w14:textId="3D254BBE" w:rsidR="008C4096" w:rsidRPr="00364894" w:rsidRDefault="008C4096" w:rsidP="00D74106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14:paraId="0633DDA8" w14:textId="19BECB93" w:rsidR="008C4096" w:rsidRPr="00151625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0ECB2A42" w14:textId="77777777" w:rsidR="008C4096" w:rsidRPr="00364894" w:rsidRDefault="008C4096" w:rsidP="00D74106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Январь - декабрь</w:t>
            </w:r>
          </w:p>
        </w:tc>
        <w:tc>
          <w:tcPr>
            <w:tcW w:w="1417" w:type="dxa"/>
            <w:shd w:val="clear" w:color="auto" w:fill="auto"/>
          </w:tcPr>
          <w:p w14:paraId="2320F09B" w14:textId="695D58E9" w:rsidR="008C4096" w:rsidRPr="00DB5885" w:rsidRDefault="008C4096" w:rsidP="00D74106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6,7</w:t>
            </w:r>
          </w:p>
        </w:tc>
        <w:tc>
          <w:tcPr>
            <w:tcW w:w="993" w:type="dxa"/>
          </w:tcPr>
          <w:p w14:paraId="60E1D745" w14:textId="77777777" w:rsidR="008C4096" w:rsidRPr="00364894" w:rsidRDefault="008C4096" w:rsidP="00D7410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4096" w:rsidRPr="00364894" w14:paraId="4AA2C5E8" w14:textId="530C495B" w:rsidTr="00DB5885">
        <w:trPr>
          <w:trHeight w:val="441"/>
        </w:trPr>
        <w:tc>
          <w:tcPr>
            <w:tcW w:w="568" w:type="dxa"/>
            <w:shd w:val="clear" w:color="auto" w:fill="auto"/>
          </w:tcPr>
          <w:p w14:paraId="47B3BD2B" w14:textId="77777777" w:rsidR="008C4096" w:rsidRPr="00364894" w:rsidRDefault="008C4096" w:rsidP="008C4096">
            <w:pPr>
              <w:snapToGrid w:val="0"/>
              <w:ind w:left="-19" w:right="-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56CE985" w14:textId="6C33A382" w:rsidR="008C4096" w:rsidRPr="00364894" w:rsidRDefault="00DB5885" w:rsidP="00D74106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47776C" w14:textId="77777777" w:rsidR="008C4096" w:rsidRPr="00364894" w:rsidRDefault="008C4096" w:rsidP="00D741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6BD377D" w14:textId="356E345A" w:rsidR="008C4096" w:rsidRPr="00364894" w:rsidRDefault="008C4096" w:rsidP="00D74106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406744D" w14:textId="77777777" w:rsidR="008C4096" w:rsidRPr="00364894" w:rsidRDefault="008C4096" w:rsidP="00D74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6A88929" w14:textId="1CEABF64" w:rsidR="008C4096" w:rsidRPr="00364894" w:rsidRDefault="008C4096" w:rsidP="00D74106">
            <w:pPr>
              <w:jc w:val="center"/>
              <w:rPr>
                <w:b/>
                <w:bCs/>
                <w:sz w:val="22"/>
                <w:szCs w:val="22"/>
              </w:rPr>
            </w:pPr>
            <w:r w:rsidRPr="00364894">
              <w:rPr>
                <w:b/>
                <w:bCs/>
                <w:sz w:val="22"/>
                <w:szCs w:val="22"/>
              </w:rPr>
              <w:t>1 171,00</w:t>
            </w:r>
          </w:p>
        </w:tc>
        <w:tc>
          <w:tcPr>
            <w:tcW w:w="993" w:type="dxa"/>
          </w:tcPr>
          <w:p w14:paraId="1967195A" w14:textId="77777777" w:rsidR="008C4096" w:rsidRPr="00364894" w:rsidRDefault="008C4096" w:rsidP="00D7410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4D600650" w14:textId="356B70D0" w:rsidR="005F0F81" w:rsidRPr="00364894" w:rsidRDefault="002E7E62" w:rsidP="002C3CF5">
      <w:pPr>
        <w:jc w:val="center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>5</w:t>
      </w:r>
      <w:r w:rsidR="005F0F81" w:rsidRPr="00364894">
        <w:rPr>
          <w:b/>
          <w:sz w:val="22"/>
          <w:szCs w:val="22"/>
        </w:rPr>
        <w:t xml:space="preserve">. </w:t>
      </w:r>
      <w:r w:rsidR="008C4096" w:rsidRPr="00364894">
        <w:rPr>
          <w:rFonts w:eastAsia="Calibri"/>
          <w:b/>
          <w:kern w:val="0"/>
          <w:sz w:val="22"/>
          <w:szCs w:val="22"/>
          <w:lang w:eastAsia="en-US"/>
        </w:rPr>
        <w:t>Финансовое обеспечение реализации муниципальной программы</w:t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126"/>
        <w:gridCol w:w="1701"/>
        <w:gridCol w:w="851"/>
        <w:gridCol w:w="850"/>
        <w:gridCol w:w="851"/>
        <w:gridCol w:w="708"/>
        <w:gridCol w:w="993"/>
      </w:tblGrid>
      <w:tr w:rsidR="001D37AC" w:rsidRPr="00364894" w14:paraId="46764589" w14:textId="77777777" w:rsidTr="00DB5885">
        <w:tc>
          <w:tcPr>
            <w:tcW w:w="1702" w:type="dxa"/>
            <w:vMerge w:val="restart"/>
            <w:shd w:val="clear" w:color="auto" w:fill="auto"/>
            <w:vAlign w:val="center"/>
          </w:tcPr>
          <w:p w14:paraId="77DF0426" w14:textId="77777777" w:rsidR="001D37AC" w:rsidRPr="00151625" w:rsidRDefault="001D37AC" w:rsidP="00151625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Статус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41AF24E2" w14:textId="77777777" w:rsidR="001D37AC" w:rsidRPr="00151625" w:rsidRDefault="001D37AC" w:rsidP="00151625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7726CE56" w14:textId="77777777" w:rsidR="001D37AC" w:rsidRPr="00151625" w:rsidRDefault="001D37AC" w:rsidP="00151625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14:paraId="26C6AA16" w14:textId="77777777" w:rsidR="001D37AC" w:rsidRPr="00151625" w:rsidRDefault="001D37AC" w:rsidP="00151625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77D6C0" w14:textId="77777777" w:rsidR="001D37AC" w:rsidRPr="00151625" w:rsidRDefault="001D37AC" w:rsidP="00151625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 xml:space="preserve">Расходы, </w:t>
            </w:r>
            <w:proofErr w:type="spellStart"/>
            <w:r w:rsidRPr="00151625">
              <w:rPr>
                <w:sz w:val="20"/>
                <w:szCs w:val="20"/>
              </w:rPr>
              <w:t>тыс.руб</w:t>
            </w:r>
            <w:proofErr w:type="spellEnd"/>
            <w:r w:rsidRPr="00151625">
              <w:rPr>
                <w:sz w:val="20"/>
                <w:szCs w:val="20"/>
              </w:rPr>
              <w:t>.</w:t>
            </w:r>
          </w:p>
        </w:tc>
      </w:tr>
      <w:tr w:rsidR="001D37AC" w:rsidRPr="00364894" w14:paraId="3C9D4ACD" w14:textId="77777777" w:rsidTr="00DB5885">
        <w:tc>
          <w:tcPr>
            <w:tcW w:w="1702" w:type="dxa"/>
            <w:vMerge/>
            <w:shd w:val="clear" w:color="auto" w:fill="auto"/>
            <w:vAlign w:val="center"/>
          </w:tcPr>
          <w:p w14:paraId="4256850B" w14:textId="77777777" w:rsidR="001D37AC" w:rsidRPr="00364894" w:rsidRDefault="001D37AC" w:rsidP="00C96A15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0C3ABC88" w14:textId="77777777" w:rsidR="001D37AC" w:rsidRPr="00364894" w:rsidRDefault="001D37AC" w:rsidP="00C96A1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445F7676" w14:textId="77777777" w:rsidR="001D37AC" w:rsidRPr="00364894" w:rsidRDefault="001D37AC" w:rsidP="00C96A1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D506A88" w14:textId="77777777" w:rsidR="001D37AC" w:rsidRPr="00364894" w:rsidRDefault="001D37AC" w:rsidP="0015162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ГРБС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1398D5" w14:textId="77777777" w:rsidR="001D37AC" w:rsidRPr="00364894" w:rsidRDefault="001D37AC" w:rsidP="00151625">
            <w:pPr>
              <w:jc w:val="center"/>
              <w:rPr>
                <w:sz w:val="22"/>
                <w:szCs w:val="22"/>
              </w:rPr>
            </w:pPr>
            <w:proofErr w:type="spellStart"/>
            <w:r w:rsidRPr="00364894">
              <w:rPr>
                <w:sz w:val="22"/>
                <w:szCs w:val="22"/>
              </w:rPr>
              <w:t>Рз</w:t>
            </w:r>
            <w:proofErr w:type="spellEnd"/>
            <w:r w:rsidRPr="00364894">
              <w:rPr>
                <w:sz w:val="22"/>
                <w:szCs w:val="22"/>
              </w:rPr>
              <w:t xml:space="preserve"> </w:t>
            </w:r>
            <w:proofErr w:type="spellStart"/>
            <w:r w:rsidRPr="00364894">
              <w:rPr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7DAEA69" w14:textId="77777777" w:rsidR="001D37AC" w:rsidRPr="00364894" w:rsidRDefault="001D37AC" w:rsidP="0015162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ЦСР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45F9F7B" w14:textId="77777777" w:rsidR="001D37AC" w:rsidRPr="00364894" w:rsidRDefault="001D37AC" w:rsidP="0015162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ВР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75E349" w14:textId="77777777" w:rsidR="001D37AC" w:rsidRPr="00364894" w:rsidRDefault="001D37AC" w:rsidP="00C96A15">
            <w:pPr>
              <w:rPr>
                <w:sz w:val="22"/>
                <w:szCs w:val="22"/>
              </w:rPr>
            </w:pPr>
          </w:p>
        </w:tc>
      </w:tr>
      <w:tr w:rsidR="001D37AC" w:rsidRPr="00364894" w14:paraId="16ED42A8" w14:textId="77777777" w:rsidTr="00DB5885">
        <w:tc>
          <w:tcPr>
            <w:tcW w:w="1702" w:type="dxa"/>
            <w:shd w:val="clear" w:color="auto" w:fill="auto"/>
          </w:tcPr>
          <w:p w14:paraId="794B67CC" w14:textId="77777777" w:rsidR="001D37AC" w:rsidRPr="00364894" w:rsidRDefault="001D37AC" w:rsidP="001D37A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5CD9E855" w14:textId="77777777" w:rsidR="001D37AC" w:rsidRPr="00364894" w:rsidRDefault="001D37AC" w:rsidP="001D37A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2EB2DC06" w14:textId="77777777" w:rsidR="001D37AC" w:rsidRPr="00364894" w:rsidRDefault="001D37AC" w:rsidP="001D37A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1EAF8F2C" w14:textId="77777777" w:rsidR="001D37AC" w:rsidRPr="00364894" w:rsidRDefault="001D37AC" w:rsidP="001D37A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50145F47" w14:textId="77777777" w:rsidR="001D37AC" w:rsidRPr="00364894" w:rsidRDefault="001D37AC" w:rsidP="001D37A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14:paraId="38980DE5" w14:textId="77777777" w:rsidR="001D37AC" w:rsidRPr="00364894" w:rsidRDefault="001D37AC" w:rsidP="001D37A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3C59E1A2" w14:textId="77777777" w:rsidR="001D37AC" w:rsidRPr="00364894" w:rsidRDefault="001D37AC" w:rsidP="001D37A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14:paraId="5F31DCB7" w14:textId="77777777" w:rsidR="001D37AC" w:rsidRPr="00364894" w:rsidRDefault="001D37AC" w:rsidP="001D37A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8</w:t>
            </w:r>
          </w:p>
        </w:tc>
      </w:tr>
      <w:tr w:rsidR="001D37AC" w:rsidRPr="00364894" w14:paraId="7E7EF661" w14:textId="77777777" w:rsidTr="00DB5885">
        <w:tc>
          <w:tcPr>
            <w:tcW w:w="1702" w:type="dxa"/>
            <w:shd w:val="clear" w:color="auto" w:fill="auto"/>
          </w:tcPr>
          <w:p w14:paraId="2722E945" w14:textId="75B4AB0A" w:rsidR="001D37AC" w:rsidRPr="00364894" w:rsidRDefault="001D37AC" w:rsidP="00DB5885">
            <w:pPr>
              <w:ind w:right="-108"/>
              <w:rPr>
                <w:sz w:val="22"/>
                <w:szCs w:val="22"/>
              </w:rPr>
            </w:pPr>
            <w:bookmarkStart w:id="0" w:name="_GoBack"/>
            <w:r w:rsidRPr="00364894">
              <w:rPr>
                <w:sz w:val="22"/>
                <w:szCs w:val="22"/>
              </w:rPr>
              <w:t>Муниципальная программа</w:t>
            </w:r>
          </w:p>
        </w:tc>
        <w:tc>
          <w:tcPr>
            <w:tcW w:w="2126" w:type="dxa"/>
            <w:shd w:val="clear" w:color="auto" w:fill="auto"/>
          </w:tcPr>
          <w:p w14:paraId="015BC56D" w14:textId="375F4F6B" w:rsidR="001A75F3" w:rsidRPr="00364894" w:rsidRDefault="001A75F3" w:rsidP="001A75F3">
            <w:pPr>
              <w:jc w:val="center"/>
              <w:rPr>
                <w:color w:val="00000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«</w:t>
            </w:r>
            <w:r w:rsidRPr="00364894">
              <w:rPr>
                <w:bCs/>
                <w:sz w:val="22"/>
                <w:szCs w:val="22"/>
              </w:rPr>
              <w:t>О</w:t>
            </w:r>
            <w:r w:rsidRPr="00364894">
              <w:rPr>
                <w:color w:val="000000"/>
                <w:sz w:val="22"/>
                <w:szCs w:val="22"/>
              </w:rPr>
              <w:t>беспечение условий для развития на территории МО массового спорта, организация и проведение официальных физкультурных мероприятий и спортивных мероприятий МО»</w:t>
            </w:r>
          </w:p>
          <w:p w14:paraId="38B19368" w14:textId="34A674FC" w:rsidR="001D37AC" w:rsidRPr="00364894" w:rsidRDefault="001A75F3" w:rsidP="001A75F3">
            <w:pPr>
              <w:jc w:val="center"/>
              <w:rPr>
                <w:sz w:val="22"/>
                <w:szCs w:val="22"/>
              </w:rPr>
            </w:pPr>
            <w:r w:rsidRPr="00364894">
              <w:rPr>
                <w:color w:val="000000"/>
                <w:sz w:val="22"/>
                <w:szCs w:val="22"/>
              </w:rPr>
              <w:t xml:space="preserve"> на 20</w:t>
            </w:r>
            <w:r w:rsidR="00F500A6" w:rsidRPr="00364894">
              <w:rPr>
                <w:color w:val="000000"/>
                <w:sz w:val="22"/>
                <w:szCs w:val="22"/>
              </w:rPr>
              <w:t>2</w:t>
            </w:r>
            <w:r w:rsidR="00151625">
              <w:rPr>
                <w:color w:val="000000"/>
                <w:sz w:val="22"/>
                <w:szCs w:val="22"/>
              </w:rPr>
              <w:t>2</w:t>
            </w:r>
            <w:r w:rsidRPr="00364894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1701" w:type="dxa"/>
            <w:shd w:val="clear" w:color="auto" w:fill="auto"/>
          </w:tcPr>
          <w:p w14:paraId="0F70C817" w14:textId="77777777" w:rsidR="001D37AC" w:rsidRPr="00364894" w:rsidRDefault="001A75F3" w:rsidP="00C96A15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851" w:type="dxa"/>
            <w:shd w:val="clear" w:color="auto" w:fill="auto"/>
          </w:tcPr>
          <w:p w14:paraId="74B8C7FC" w14:textId="77777777" w:rsidR="001D37AC" w:rsidRPr="00364894" w:rsidRDefault="00953235" w:rsidP="00C96A15">
            <w:pPr>
              <w:rPr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850" w:type="dxa"/>
            <w:shd w:val="clear" w:color="auto" w:fill="auto"/>
          </w:tcPr>
          <w:p w14:paraId="6FDD0023" w14:textId="77777777" w:rsidR="001D37AC" w:rsidRPr="00364894" w:rsidRDefault="00953235" w:rsidP="00C96A15">
            <w:pPr>
              <w:rPr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14:paraId="0C5B26A5" w14:textId="77777777" w:rsidR="001D37AC" w:rsidRPr="00364894" w:rsidRDefault="00953235" w:rsidP="00C96A15">
            <w:pPr>
              <w:rPr>
                <w:color w:val="FF000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77706 00241</w:t>
            </w:r>
          </w:p>
        </w:tc>
        <w:tc>
          <w:tcPr>
            <w:tcW w:w="708" w:type="dxa"/>
            <w:shd w:val="clear" w:color="auto" w:fill="auto"/>
          </w:tcPr>
          <w:p w14:paraId="1FE63906" w14:textId="77777777" w:rsidR="001D37AC" w:rsidRPr="00364894" w:rsidRDefault="00953235" w:rsidP="00C96A15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shd w:val="clear" w:color="auto" w:fill="auto"/>
          </w:tcPr>
          <w:p w14:paraId="5E264DAE" w14:textId="74BD1067" w:rsidR="001D37AC" w:rsidRPr="00364894" w:rsidRDefault="00E60286" w:rsidP="00D712A3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</w:t>
            </w:r>
            <w:r w:rsidR="00FF1C4D" w:rsidRPr="00364894">
              <w:rPr>
                <w:sz w:val="22"/>
                <w:szCs w:val="22"/>
              </w:rPr>
              <w:t xml:space="preserve"> </w:t>
            </w:r>
            <w:r w:rsidRPr="00364894">
              <w:rPr>
                <w:sz w:val="22"/>
                <w:szCs w:val="22"/>
              </w:rPr>
              <w:t>171,0</w:t>
            </w:r>
          </w:p>
        </w:tc>
      </w:tr>
      <w:bookmarkEnd w:id="0"/>
    </w:tbl>
    <w:p w14:paraId="67BEF633" w14:textId="77777777" w:rsidR="002C3CF5" w:rsidRPr="00364894" w:rsidRDefault="002C3CF5" w:rsidP="002C3CF5">
      <w:pPr>
        <w:jc w:val="center"/>
        <w:rPr>
          <w:b/>
          <w:sz w:val="22"/>
          <w:szCs w:val="22"/>
        </w:rPr>
      </w:pPr>
    </w:p>
    <w:p w14:paraId="23F7F23F" w14:textId="142B3EA6" w:rsidR="005F0F81" w:rsidRPr="00364894" w:rsidRDefault="005F0F81" w:rsidP="008C4096">
      <w:pPr>
        <w:ind w:right="-241" w:firstLine="555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Объем финансирования составляет</w:t>
      </w:r>
      <w:r w:rsidR="007E6A4A" w:rsidRPr="00364894">
        <w:rPr>
          <w:sz w:val="22"/>
          <w:szCs w:val="22"/>
        </w:rPr>
        <w:t xml:space="preserve"> </w:t>
      </w:r>
      <w:r w:rsidR="00E60286" w:rsidRPr="00364894">
        <w:rPr>
          <w:sz w:val="22"/>
          <w:szCs w:val="22"/>
        </w:rPr>
        <w:t>1</w:t>
      </w:r>
      <w:r w:rsidR="00FF1C4D" w:rsidRPr="00364894">
        <w:rPr>
          <w:sz w:val="22"/>
          <w:szCs w:val="22"/>
        </w:rPr>
        <w:t xml:space="preserve"> </w:t>
      </w:r>
      <w:r w:rsidR="00E60286" w:rsidRPr="00364894">
        <w:rPr>
          <w:sz w:val="22"/>
          <w:szCs w:val="22"/>
        </w:rPr>
        <w:t>171,0</w:t>
      </w:r>
      <w:r w:rsidR="00F018FE" w:rsidRPr="00364894">
        <w:rPr>
          <w:sz w:val="22"/>
          <w:szCs w:val="22"/>
        </w:rPr>
        <w:t xml:space="preserve"> </w:t>
      </w:r>
      <w:proofErr w:type="spellStart"/>
      <w:r w:rsidRPr="00364894">
        <w:rPr>
          <w:sz w:val="22"/>
          <w:szCs w:val="22"/>
        </w:rPr>
        <w:t>тыс.рублей</w:t>
      </w:r>
      <w:proofErr w:type="spellEnd"/>
      <w:r w:rsidRPr="00364894">
        <w:rPr>
          <w:sz w:val="22"/>
          <w:szCs w:val="22"/>
        </w:rPr>
        <w:t xml:space="preserve">. </w:t>
      </w:r>
    </w:p>
    <w:p w14:paraId="7A152E0E" w14:textId="77777777" w:rsidR="00603D21" w:rsidRPr="00364894" w:rsidRDefault="00603D21" w:rsidP="008C4096">
      <w:pPr>
        <w:ind w:right="-241" w:firstLine="567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994C0C1" w14:textId="77777777" w:rsidR="00603D21" w:rsidRDefault="00603D21" w:rsidP="008C4096">
      <w:pPr>
        <w:ind w:right="-241"/>
        <w:jc w:val="both"/>
        <w:rPr>
          <w:sz w:val="22"/>
          <w:szCs w:val="22"/>
        </w:rPr>
      </w:pPr>
    </w:p>
    <w:p w14:paraId="075A8997" w14:textId="77777777" w:rsidR="00DB5885" w:rsidRDefault="00DB5885" w:rsidP="008C4096">
      <w:pPr>
        <w:ind w:right="-241"/>
        <w:jc w:val="both"/>
        <w:rPr>
          <w:sz w:val="22"/>
          <w:szCs w:val="22"/>
        </w:rPr>
      </w:pPr>
    </w:p>
    <w:p w14:paraId="375D24CC" w14:textId="77777777" w:rsidR="00DB5885" w:rsidRDefault="00DB5885" w:rsidP="008C4096">
      <w:pPr>
        <w:ind w:right="-241"/>
        <w:jc w:val="both"/>
        <w:rPr>
          <w:sz w:val="22"/>
          <w:szCs w:val="22"/>
        </w:rPr>
      </w:pPr>
    </w:p>
    <w:p w14:paraId="0B596FC4" w14:textId="77777777" w:rsidR="00DB5885" w:rsidRPr="00364894" w:rsidRDefault="00DB5885" w:rsidP="008C4096">
      <w:pPr>
        <w:ind w:right="-241"/>
        <w:jc w:val="both"/>
        <w:rPr>
          <w:sz w:val="22"/>
          <w:szCs w:val="22"/>
        </w:rPr>
      </w:pPr>
    </w:p>
    <w:p w14:paraId="7AB374B7" w14:textId="24584F62" w:rsidR="005F0F81" w:rsidRPr="00364894" w:rsidRDefault="002E7E62" w:rsidP="008C4096">
      <w:pPr>
        <w:ind w:right="-241"/>
        <w:jc w:val="center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>6</w:t>
      </w:r>
      <w:r w:rsidR="005F0F81" w:rsidRPr="00364894">
        <w:rPr>
          <w:b/>
          <w:sz w:val="22"/>
          <w:szCs w:val="22"/>
        </w:rPr>
        <w:t xml:space="preserve">. Оценка эффективности реализации </w:t>
      </w:r>
      <w:r w:rsidR="008C4096" w:rsidRPr="00364894">
        <w:rPr>
          <w:b/>
          <w:sz w:val="22"/>
          <w:szCs w:val="22"/>
        </w:rPr>
        <w:t xml:space="preserve">муниципальной </w:t>
      </w:r>
      <w:r w:rsidR="005F0F81" w:rsidRPr="00364894">
        <w:rPr>
          <w:b/>
          <w:sz w:val="22"/>
          <w:szCs w:val="22"/>
        </w:rPr>
        <w:t>программы</w:t>
      </w:r>
    </w:p>
    <w:p w14:paraId="5191910F" w14:textId="66BDA65E" w:rsidR="008A7215" w:rsidRPr="00364894" w:rsidRDefault="008A7215" w:rsidP="004F3FBE">
      <w:pPr>
        <w:pStyle w:val="FORMATTEXT"/>
        <w:ind w:firstLine="568"/>
        <w:jc w:val="both"/>
        <w:rPr>
          <w:color w:val="000001"/>
          <w:sz w:val="22"/>
          <w:szCs w:val="22"/>
        </w:rPr>
      </w:pP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2127"/>
        <w:gridCol w:w="992"/>
        <w:gridCol w:w="1266"/>
        <w:gridCol w:w="985"/>
        <w:gridCol w:w="1009"/>
        <w:gridCol w:w="1201"/>
        <w:gridCol w:w="1382"/>
      </w:tblGrid>
      <w:tr w:rsidR="008C4096" w:rsidRPr="00364894" w14:paraId="00DB648E" w14:textId="77777777" w:rsidTr="00B45B34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9D335C1" w14:textId="77777777" w:rsidR="00151625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№</w:t>
            </w:r>
          </w:p>
          <w:p w14:paraId="4672ECCC" w14:textId="5637E82F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 xml:space="preserve"> п/п</w:t>
            </w:r>
          </w:p>
        </w:tc>
        <w:tc>
          <w:tcPr>
            <w:tcW w:w="21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F334D6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3ED0B5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Единица измерения</w:t>
            </w:r>
          </w:p>
        </w:tc>
        <w:tc>
          <w:tcPr>
            <w:tcW w:w="44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D976DC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FB1BE39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8C4096" w:rsidRPr="00364894" w14:paraId="4D16E712" w14:textId="77777777" w:rsidTr="00B45B34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AD58E0" w14:textId="77777777" w:rsidR="008C4096" w:rsidRPr="00364894" w:rsidRDefault="008C4096" w:rsidP="008C4096">
            <w:pPr>
              <w:widowControl/>
              <w:suppressAutoHyphens w:val="0"/>
              <w:spacing w:line="256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37798B" w14:textId="77777777" w:rsidR="008C4096" w:rsidRPr="00364894" w:rsidRDefault="008C4096" w:rsidP="008C4096">
            <w:pPr>
              <w:widowControl/>
              <w:suppressAutoHyphens w:val="0"/>
              <w:spacing w:line="256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EABBB" w14:textId="77777777" w:rsidR="008C4096" w:rsidRPr="00364894" w:rsidRDefault="008C4096" w:rsidP="008C4096">
            <w:pPr>
              <w:widowControl/>
              <w:suppressAutoHyphens w:val="0"/>
              <w:spacing w:line="256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4EDD6E" w14:textId="79F56530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год, </w:t>
            </w:r>
            <w:proofErr w:type="spellStart"/>
            <w:proofErr w:type="gramStart"/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>предшест</w:t>
            </w:r>
            <w:r w:rsidR="00151625">
              <w:rPr>
                <w:rFonts w:eastAsia="Calibri"/>
                <w:kern w:val="0"/>
                <w:sz w:val="22"/>
                <w:szCs w:val="22"/>
                <w:lang w:eastAsia="en-US"/>
              </w:rPr>
              <w:t>-</w:t>
            </w:r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>вующий</w:t>
            </w:r>
            <w:proofErr w:type="spellEnd"/>
            <w:proofErr w:type="gramEnd"/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отчетному (2021)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919D26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Отчетный год план</w:t>
            </w:r>
          </w:p>
          <w:p w14:paraId="7B46B2FD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 xml:space="preserve"> (2022)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4D7B3C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Отчетный год факт</w:t>
            </w:r>
          </w:p>
          <w:p w14:paraId="517D9938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(2022)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6BCCD0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Отчетный год исполнение</w:t>
            </w:r>
          </w:p>
        </w:tc>
        <w:tc>
          <w:tcPr>
            <w:tcW w:w="13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9D2EBC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8C4096" w:rsidRPr="00364894" w14:paraId="5BB93CFB" w14:textId="77777777" w:rsidTr="00B45B3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AB7249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4C1EB5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2C479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7821B3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B1B31F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5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17B62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6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57579D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7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C8E2FF" w14:textId="77777777" w:rsidR="008C4096" w:rsidRPr="00364894" w:rsidRDefault="008C4096" w:rsidP="008C4096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8</w:t>
            </w:r>
          </w:p>
        </w:tc>
      </w:tr>
      <w:tr w:rsidR="00B45B34" w:rsidRPr="00364894" w14:paraId="5A90CBAC" w14:textId="77777777" w:rsidTr="00B45B3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655C0C" w14:textId="77777777" w:rsidR="00B45B34" w:rsidRPr="00364894" w:rsidRDefault="00B45B34" w:rsidP="00B45B3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8923A9" w14:textId="5E769303" w:rsidR="00B45B34" w:rsidRPr="00364894" w:rsidRDefault="00B45B34" w:rsidP="00B45B3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9C211" w14:textId="10B5F55E" w:rsidR="00B45B34" w:rsidRPr="00364894" w:rsidRDefault="00B45B34" w:rsidP="00B45B3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Чел.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06DE70" w14:textId="19ED49CC" w:rsidR="00B45B34" w:rsidRPr="00364894" w:rsidRDefault="00B45B34" w:rsidP="00B45B3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1300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06DD6" w14:textId="4548D259" w:rsidR="00B45B34" w:rsidRPr="00364894" w:rsidRDefault="00B45B34" w:rsidP="00B45B3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1350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2B450" w14:textId="77777777" w:rsidR="00B45B34" w:rsidRPr="00364894" w:rsidRDefault="00B45B34" w:rsidP="00B45B3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C276C" w14:textId="77777777" w:rsidR="00B45B34" w:rsidRPr="00364894" w:rsidRDefault="00B45B34" w:rsidP="00B45B3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612336" w14:textId="77777777" w:rsidR="00B45B34" w:rsidRPr="00364894" w:rsidRDefault="00B45B34" w:rsidP="00B45B3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B45B34" w:rsidRPr="00364894" w14:paraId="2E908179" w14:textId="77777777" w:rsidTr="00B45B3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26564" w14:textId="77777777" w:rsidR="00B45B34" w:rsidRPr="00364894" w:rsidRDefault="00B45B34" w:rsidP="00B45B3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589A5A" w14:textId="7B941C31" w:rsidR="00B45B34" w:rsidRPr="00364894" w:rsidRDefault="00B45B34" w:rsidP="00B45B34">
            <w:pPr>
              <w:ind w:right="-108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</w:t>
            </w:r>
            <w:r w:rsidRPr="00364894">
              <w:rPr>
                <w:sz w:val="22"/>
                <w:szCs w:val="22"/>
              </w:rPr>
              <w:t>спортивных мероприятий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262D44" w14:textId="53C10F24" w:rsidR="00B45B34" w:rsidRPr="00364894" w:rsidRDefault="00527227" w:rsidP="00B45B3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Мер.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A33084" w14:textId="3F34E436" w:rsidR="00B45B34" w:rsidRPr="00364894" w:rsidRDefault="00B45B34" w:rsidP="00B45B34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23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89153D" w14:textId="15BA68CA" w:rsidR="00B45B34" w:rsidRPr="00364894" w:rsidRDefault="00B45B34" w:rsidP="00B45B34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22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0AFF8" w14:textId="77777777" w:rsidR="00B45B34" w:rsidRPr="00364894" w:rsidRDefault="00B45B34" w:rsidP="00B45B3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BA76B" w14:textId="77777777" w:rsidR="00B45B34" w:rsidRPr="00364894" w:rsidRDefault="00B45B34" w:rsidP="00B45B3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02840B" w14:textId="77777777" w:rsidR="00B45B34" w:rsidRPr="00364894" w:rsidRDefault="00B45B34" w:rsidP="00B45B3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B45B34" w:rsidRPr="00364894" w14:paraId="3A0611CA" w14:textId="77777777" w:rsidTr="00B45B3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3D2E0" w14:textId="77777777" w:rsidR="00B45B34" w:rsidRPr="00364894" w:rsidRDefault="00B45B34" w:rsidP="00B45B3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257E8F" w14:textId="77777777" w:rsidR="00B45B34" w:rsidRPr="00364894" w:rsidRDefault="00B45B34" w:rsidP="00B45B34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Количество спортивных мероприятий</w:t>
            </w:r>
          </w:p>
          <w:p w14:paraId="0B7DC600" w14:textId="6B75180D" w:rsidR="00B45B34" w:rsidRPr="00364894" w:rsidRDefault="00B45B34" w:rsidP="00B45B34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для подростков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21B3C1" w14:textId="6DE7F4E9" w:rsidR="00B45B34" w:rsidRPr="00364894" w:rsidRDefault="00527227" w:rsidP="00B45B3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Мер</w:t>
            </w:r>
            <w:r w:rsidR="00B45B34" w:rsidRPr="00364894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9F76F" w14:textId="6B23C1EF" w:rsidR="00B45B34" w:rsidRPr="00364894" w:rsidRDefault="00B45B34" w:rsidP="00B45B34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5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65523" w14:textId="2B52D9A9" w:rsidR="00B45B34" w:rsidRPr="00364894" w:rsidRDefault="00B45B34" w:rsidP="00B45B34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7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4CE446" w14:textId="77777777" w:rsidR="00B45B34" w:rsidRPr="00364894" w:rsidRDefault="00B45B34" w:rsidP="00B45B3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DE32FD" w14:textId="77777777" w:rsidR="00B45B34" w:rsidRPr="00364894" w:rsidRDefault="00B45B34" w:rsidP="00B45B3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6DA6B" w14:textId="77777777" w:rsidR="00B45B34" w:rsidRPr="00364894" w:rsidRDefault="00B45B34" w:rsidP="00B45B3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</w:tbl>
    <w:p w14:paraId="69789843" w14:textId="77777777" w:rsidR="0009184D" w:rsidRDefault="0009184D" w:rsidP="00B45B34"/>
    <w:sectPr w:rsidR="0009184D" w:rsidSect="00DB5885">
      <w:pgSz w:w="11906" w:h="16838"/>
      <w:pgMar w:top="851" w:right="991" w:bottom="851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Calibri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534B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77C"/>
    <w:rsid w:val="00126229"/>
    <w:rsid w:val="00130ED7"/>
    <w:rsid w:val="001316AF"/>
    <w:rsid w:val="001433C6"/>
    <w:rsid w:val="001445C6"/>
    <w:rsid w:val="00151625"/>
    <w:rsid w:val="001518FF"/>
    <w:rsid w:val="00160AEB"/>
    <w:rsid w:val="00173498"/>
    <w:rsid w:val="001739B1"/>
    <w:rsid w:val="001749A9"/>
    <w:rsid w:val="00184FA0"/>
    <w:rsid w:val="00187AB9"/>
    <w:rsid w:val="001A5D87"/>
    <w:rsid w:val="001A75F3"/>
    <w:rsid w:val="001B327E"/>
    <w:rsid w:val="001B3828"/>
    <w:rsid w:val="001B5877"/>
    <w:rsid w:val="001C0146"/>
    <w:rsid w:val="001C2D4A"/>
    <w:rsid w:val="001C5BEF"/>
    <w:rsid w:val="001D0C89"/>
    <w:rsid w:val="001D37AC"/>
    <w:rsid w:val="001D3BEC"/>
    <w:rsid w:val="001D40EF"/>
    <w:rsid w:val="001E20C1"/>
    <w:rsid w:val="001E78D5"/>
    <w:rsid w:val="002002EB"/>
    <w:rsid w:val="002075D9"/>
    <w:rsid w:val="00217047"/>
    <w:rsid w:val="002171CD"/>
    <w:rsid w:val="00221986"/>
    <w:rsid w:val="00223A45"/>
    <w:rsid w:val="00237755"/>
    <w:rsid w:val="00245F99"/>
    <w:rsid w:val="00252447"/>
    <w:rsid w:val="00253322"/>
    <w:rsid w:val="00253420"/>
    <w:rsid w:val="00253D2D"/>
    <w:rsid w:val="00254255"/>
    <w:rsid w:val="00255D4F"/>
    <w:rsid w:val="002668A2"/>
    <w:rsid w:val="00267A66"/>
    <w:rsid w:val="0027140E"/>
    <w:rsid w:val="00276F9F"/>
    <w:rsid w:val="00277E4D"/>
    <w:rsid w:val="002956A3"/>
    <w:rsid w:val="002B7054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14D4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64894"/>
    <w:rsid w:val="003716F6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0409"/>
    <w:rsid w:val="003C764F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B0C8A"/>
    <w:rsid w:val="004C5CB5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227"/>
    <w:rsid w:val="00527627"/>
    <w:rsid w:val="005304BF"/>
    <w:rsid w:val="00537DA5"/>
    <w:rsid w:val="005433B2"/>
    <w:rsid w:val="00544DBF"/>
    <w:rsid w:val="00547C18"/>
    <w:rsid w:val="00552D4C"/>
    <w:rsid w:val="00567BAC"/>
    <w:rsid w:val="005737EA"/>
    <w:rsid w:val="005857D4"/>
    <w:rsid w:val="00595499"/>
    <w:rsid w:val="00595F18"/>
    <w:rsid w:val="0059685E"/>
    <w:rsid w:val="005971CB"/>
    <w:rsid w:val="005D463B"/>
    <w:rsid w:val="005D5BEB"/>
    <w:rsid w:val="005F0F81"/>
    <w:rsid w:val="005F4420"/>
    <w:rsid w:val="005F46C9"/>
    <w:rsid w:val="006028C3"/>
    <w:rsid w:val="00603D21"/>
    <w:rsid w:val="00606AC4"/>
    <w:rsid w:val="0061062E"/>
    <w:rsid w:val="0063099C"/>
    <w:rsid w:val="006323D7"/>
    <w:rsid w:val="0064524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A03A1"/>
    <w:rsid w:val="006A4320"/>
    <w:rsid w:val="006C2ADE"/>
    <w:rsid w:val="006C3728"/>
    <w:rsid w:val="006D3DD4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33876"/>
    <w:rsid w:val="00736DEF"/>
    <w:rsid w:val="00737EE3"/>
    <w:rsid w:val="0074117E"/>
    <w:rsid w:val="0074332C"/>
    <w:rsid w:val="00743475"/>
    <w:rsid w:val="0075324F"/>
    <w:rsid w:val="0075509B"/>
    <w:rsid w:val="00777BAF"/>
    <w:rsid w:val="0078100D"/>
    <w:rsid w:val="007916B7"/>
    <w:rsid w:val="00792151"/>
    <w:rsid w:val="00792254"/>
    <w:rsid w:val="00792AEE"/>
    <w:rsid w:val="007A4967"/>
    <w:rsid w:val="007A7231"/>
    <w:rsid w:val="007B775A"/>
    <w:rsid w:val="007C18E0"/>
    <w:rsid w:val="007C507E"/>
    <w:rsid w:val="007C527E"/>
    <w:rsid w:val="007E040D"/>
    <w:rsid w:val="007E2367"/>
    <w:rsid w:val="007E6A4A"/>
    <w:rsid w:val="007F22BA"/>
    <w:rsid w:val="007F3C93"/>
    <w:rsid w:val="0080255A"/>
    <w:rsid w:val="00804583"/>
    <w:rsid w:val="00806257"/>
    <w:rsid w:val="008113CE"/>
    <w:rsid w:val="008312CC"/>
    <w:rsid w:val="00833ABE"/>
    <w:rsid w:val="00846F70"/>
    <w:rsid w:val="00854E60"/>
    <w:rsid w:val="00864561"/>
    <w:rsid w:val="0086601E"/>
    <w:rsid w:val="0087312B"/>
    <w:rsid w:val="008809B3"/>
    <w:rsid w:val="00891679"/>
    <w:rsid w:val="008A322E"/>
    <w:rsid w:val="008A40B0"/>
    <w:rsid w:val="008A4EF1"/>
    <w:rsid w:val="008A7215"/>
    <w:rsid w:val="008B2B93"/>
    <w:rsid w:val="008C1F9E"/>
    <w:rsid w:val="008C4096"/>
    <w:rsid w:val="008D7CE7"/>
    <w:rsid w:val="008D7E7B"/>
    <w:rsid w:val="008E6E21"/>
    <w:rsid w:val="008F6171"/>
    <w:rsid w:val="00905F95"/>
    <w:rsid w:val="00906584"/>
    <w:rsid w:val="00911727"/>
    <w:rsid w:val="00915912"/>
    <w:rsid w:val="00915917"/>
    <w:rsid w:val="00923AA1"/>
    <w:rsid w:val="009261A6"/>
    <w:rsid w:val="00932EC5"/>
    <w:rsid w:val="00950663"/>
    <w:rsid w:val="00953235"/>
    <w:rsid w:val="00967EE3"/>
    <w:rsid w:val="0097284C"/>
    <w:rsid w:val="00991D63"/>
    <w:rsid w:val="00995097"/>
    <w:rsid w:val="009A3E3D"/>
    <w:rsid w:val="009A4E3C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77D3F"/>
    <w:rsid w:val="00A80E28"/>
    <w:rsid w:val="00A83C71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07092"/>
    <w:rsid w:val="00B2738B"/>
    <w:rsid w:val="00B4332C"/>
    <w:rsid w:val="00B45B34"/>
    <w:rsid w:val="00B46EC6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5A07"/>
    <w:rsid w:val="00CD2105"/>
    <w:rsid w:val="00CE07C2"/>
    <w:rsid w:val="00CE106C"/>
    <w:rsid w:val="00D02F28"/>
    <w:rsid w:val="00D04E85"/>
    <w:rsid w:val="00D2392F"/>
    <w:rsid w:val="00D37F33"/>
    <w:rsid w:val="00D42749"/>
    <w:rsid w:val="00D437C4"/>
    <w:rsid w:val="00D45A0E"/>
    <w:rsid w:val="00D53434"/>
    <w:rsid w:val="00D66A5D"/>
    <w:rsid w:val="00D712A3"/>
    <w:rsid w:val="00D73AB1"/>
    <w:rsid w:val="00D74106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B5885"/>
    <w:rsid w:val="00DC3F60"/>
    <w:rsid w:val="00DD2A0A"/>
    <w:rsid w:val="00DD3183"/>
    <w:rsid w:val="00DD3283"/>
    <w:rsid w:val="00DD7D6D"/>
    <w:rsid w:val="00DE7C04"/>
    <w:rsid w:val="00DF5DC5"/>
    <w:rsid w:val="00DF6729"/>
    <w:rsid w:val="00E146FE"/>
    <w:rsid w:val="00E23689"/>
    <w:rsid w:val="00E308E9"/>
    <w:rsid w:val="00E33EB5"/>
    <w:rsid w:val="00E37B4C"/>
    <w:rsid w:val="00E37EEE"/>
    <w:rsid w:val="00E43958"/>
    <w:rsid w:val="00E45D2C"/>
    <w:rsid w:val="00E4650C"/>
    <w:rsid w:val="00E52A67"/>
    <w:rsid w:val="00E57000"/>
    <w:rsid w:val="00E60286"/>
    <w:rsid w:val="00E67DBD"/>
    <w:rsid w:val="00E91A5C"/>
    <w:rsid w:val="00E93EF6"/>
    <w:rsid w:val="00E940F4"/>
    <w:rsid w:val="00EA0D86"/>
    <w:rsid w:val="00EB5DD7"/>
    <w:rsid w:val="00EC021A"/>
    <w:rsid w:val="00EC201D"/>
    <w:rsid w:val="00EC21A6"/>
    <w:rsid w:val="00EC4E96"/>
    <w:rsid w:val="00ED1E80"/>
    <w:rsid w:val="00ED59BE"/>
    <w:rsid w:val="00EE0382"/>
    <w:rsid w:val="00EF4AFF"/>
    <w:rsid w:val="00F018FE"/>
    <w:rsid w:val="00F06CEA"/>
    <w:rsid w:val="00F11EE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33D"/>
    <w:rsid w:val="00F65ED7"/>
    <w:rsid w:val="00F71E8A"/>
    <w:rsid w:val="00F74C84"/>
    <w:rsid w:val="00F76AF2"/>
    <w:rsid w:val="00F86AC1"/>
    <w:rsid w:val="00F86E36"/>
    <w:rsid w:val="00F90EA8"/>
    <w:rsid w:val="00F93AD3"/>
    <w:rsid w:val="00FA4F79"/>
    <w:rsid w:val="00FB30FB"/>
    <w:rsid w:val="00FD0DD7"/>
    <w:rsid w:val="00FD4991"/>
    <w:rsid w:val="00FD5AA5"/>
    <w:rsid w:val="00FE14F7"/>
    <w:rsid w:val="00FF065E"/>
    <w:rsid w:val="00FF18FC"/>
    <w:rsid w:val="00FF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01305D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46826-7F93-48E7-98B6-21F182B8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9</Pages>
  <Words>2004</Words>
  <Characters>11427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13405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Семенова</cp:lastModifiedBy>
  <cp:revision>7</cp:revision>
  <cp:lastPrinted>2021-10-28T05:38:00Z</cp:lastPrinted>
  <dcterms:created xsi:type="dcterms:W3CDTF">2021-10-22T13:22:00Z</dcterms:created>
  <dcterms:modified xsi:type="dcterms:W3CDTF">2021-10-28T05:39:00Z</dcterms:modified>
</cp:coreProperties>
</file>