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EDC40C8" wp14:editId="62AE2F6A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286" w:rsidRDefault="00D10286" w:rsidP="00D10286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07CBE" wp14:editId="1A6E8A49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C40C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D10286" w:rsidRDefault="00D10286" w:rsidP="00D10286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707CBE" wp14:editId="1A6E8A49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D10286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F5DF1F7" wp14:editId="62185F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CDF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C0B283D" wp14:editId="33138E05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228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D10286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27.10.2021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_</w:t>
      </w:r>
      <w:r>
        <w:rPr>
          <w:rFonts w:ascii="Times New Roman" w:hAnsi="Times New Roman"/>
          <w:bCs/>
          <w:sz w:val="24"/>
          <w:szCs w:val="24"/>
          <w:u w:val="single"/>
        </w:rPr>
        <w:t>107/01-02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ведомственной </w:t>
      </w:r>
    </w:p>
    <w:p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елевой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озеленению </w:t>
      </w:r>
    </w:p>
    <w:p w:rsidR="00C83B41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83B41" w:rsidRPr="00B442E1" w:rsidRDefault="00037865" w:rsidP="00D10286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Утвердить ведомственную целевую программу, направленную на решение вопрос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Ломоносов» и проведени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соотвествии</w:t>
      </w:r>
      <w:proofErr w:type="spellEnd"/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на 2022 год</w:t>
      </w:r>
      <w:r w:rsidR="0099240E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9240E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99240E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="0099240E">
        <w:rPr>
          <w:rFonts w:ascii="Times New Roman" w:hAnsi="Times New Roman"/>
          <w:sz w:val="24"/>
          <w:szCs w:val="24"/>
        </w:rPr>
        <w:t>п</w:t>
      </w:r>
      <w:bookmarkStart w:id="0" w:name="_GoBack"/>
      <w:bookmarkEnd w:id="0"/>
      <w:r w:rsidR="0099240E" w:rsidRPr="00254DDD">
        <w:rPr>
          <w:rFonts w:ascii="Times New Roman" w:hAnsi="Times New Roman"/>
          <w:sz w:val="24"/>
          <w:szCs w:val="24"/>
        </w:rPr>
        <w:t>риложени</w:t>
      </w:r>
      <w:r w:rsidR="0099240E">
        <w:rPr>
          <w:rFonts w:ascii="Times New Roman" w:hAnsi="Times New Roman"/>
          <w:sz w:val="24"/>
          <w:szCs w:val="24"/>
        </w:rPr>
        <w:t>ю</w:t>
      </w:r>
      <w:proofErr w:type="gramEnd"/>
      <w:r w:rsidR="0099240E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99240E">
        <w:rPr>
          <w:rFonts w:ascii="Times New Roman" w:hAnsi="Times New Roman"/>
          <w:sz w:val="24"/>
          <w:szCs w:val="24"/>
        </w:rPr>
        <w:t xml:space="preserve"> П</w:t>
      </w:r>
      <w:r w:rsidR="0099240E" w:rsidRPr="00A27D2A">
        <w:rPr>
          <w:rFonts w:ascii="Times New Roman" w:hAnsi="Times New Roman"/>
          <w:sz w:val="24"/>
          <w:szCs w:val="24"/>
        </w:rPr>
        <w:t>остановлению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C83B41" w:rsidRPr="00163B2D" w:rsidRDefault="00C83B41" w:rsidP="00D10286">
      <w:pPr>
        <w:pStyle w:val="31"/>
        <w:tabs>
          <w:tab w:val="left" w:pos="315"/>
        </w:tabs>
        <w:ind w:right="-1" w:firstLine="709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C83B41" w:rsidRPr="00163B2D" w:rsidRDefault="00D10286" w:rsidP="00751AF6">
      <w:pPr>
        <w:pStyle w:val="31"/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C83B41" w:rsidRPr="00163B2D">
        <w:rPr>
          <w:rFonts w:eastAsiaTheme="minorHAnsi"/>
          <w:sz w:val="24"/>
          <w:szCs w:val="24"/>
          <w:lang w:eastAsia="en-US"/>
        </w:rPr>
        <w:t>3.</w:t>
      </w:r>
      <w:r w:rsidR="0099240E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spellStart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  <w:proofErr w:type="spellEnd"/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</w:t>
      </w:r>
      <w:proofErr w:type="spellEnd"/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Анатольевна</w:t>
      </w: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C83B41" w:rsidRDefault="00D10286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 27.10.2021№ 107/01-02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7E7696">
              <w:rPr>
                <w:rFonts w:ascii="Times New Roman" w:hAnsi="Times New Roman"/>
                <w:sz w:val="24"/>
                <w:szCs w:val="24"/>
              </w:rPr>
              <w:t>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деревьев,кустарников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EF1232" w:rsidRDefault="00FB22C8" w:rsidP="00FE6C4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15370</w:t>
            </w:r>
            <w:r w:rsidR="00C93B2D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,3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C93B2D" w:rsidRPr="00C93B2D">
              <w:rPr>
                <w:rFonts w:ascii="Times New Roman" w:hAnsi="Times New Roman"/>
                <w:sz w:val="24"/>
                <w:szCs w:val="24"/>
              </w:rPr>
              <w:t>15330,3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 xml:space="preserve">237 </w:t>
            </w:r>
            <w:proofErr w:type="gramStart"/>
            <w:r w:rsidR="007E7696" w:rsidRPr="007E7696">
              <w:rPr>
                <w:rFonts w:ascii="Times New Roman" w:hAnsi="Times New Roman"/>
                <w:sz w:val="24"/>
                <w:szCs w:val="24"/>
              </w:rPr>
              <w:t>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</w:t>
            </w:r>
            <w:proofErr w:type="gramEnd"/>
            <w:r w:rsidRPr="00C93B2D"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3E023A">
              <w:rPr>
                <w:rFonts w:ascii="Times New Roman" w:hAnsi="Times New Roman"/>
                <w:sz w:val="24"/>
                <w:szCs w:val="24"/>
              </w:rPr>
              <w:t>50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ЧистоградоваВ.А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>от</w:t>
      </w:r>
      <w:r w:rsidR="007E7696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20"/>
        <w:gridCol w:w="1764"/>
        <w:gridCol w:w="1770"/>
        <w:gridCol w:w="1770"/>
      </w:tblGrid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</w:t>
            </w:r>
            <w:proofErr w:type="gramEnd"/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:rsidTr="00D777EE">
        <w:tc>
          <w:tcPr>
            <w:tcW w:w="2064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:rsidR="00203903" w:rsidRPr="00C83B41" w:rsidRDefault="00D777EE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</w:rPr>
        <w:t>содержания  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0840">
        <w:rPr>
          <w:rFonts w:ascii="Times New Roman" w:hAnsi="Times New Roman"/>
          <w:sz w:val="24"/>
          <w:szCs w:val="24"/>
        </w:rPr>
        <w:t>кв.м</w:t>
      </w:r>
      <w:proofErr w:type="spellEnd"/>
      <w:r w:rsidR="00E70840">
        <w:rPr>
          <w:rFonts w:ascii="Times New Roman" w:hAnsi="Times New Roman"/>
          <w:sz w:val="24"/>
          <w:szCs w:val="24"/>
        </w:rPr>
        <w:t xml:space="preserve">. 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8168B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3029,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: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:rsidR="00D10286" w:rsidRDefault="001F5C3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1,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 w:rsidR="001F5C39">
              <w:rPr>
                <w:rFonts w:ascii="Times New Roman" w:hAnsi="Times New Roman"/>
                <w:sz w:val="24"/>
                <w:szCs w:val="24"/>
              </w:rPr>
              <w:t>1,к.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л.Александровска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D1028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F5C39" w:rsidRPr="00DF78A4" w:rsidRDefault="001F5C3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E524B" w:rsidRDefault="00BA5A7B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A102F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DF78A4" w:rsidRDefault="00BA5A7B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BA5A7B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5F2B2B" w:rsidP="00FB22C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</w:t>
            </w:r>
            <w:r w:rsidR="00FB22C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итех.поддержке</w:t>
            </w:r>
            <w:proofErr w:type="spellEnd"/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B719B4" w:rsidRDefault="00FB22C8" w:rsidP="00FE6C4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15370</w:t>
            </w:r>
            <w:r w:rsidR="00EF1232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:rsidTr="00C93B2D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3029,0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F505D0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529,0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EF123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по компенсационному озеленению (посадка деревьев)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EF1232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134" w:type="dxa"/>
            <w:shd w:val="clear" w:color="auto" w:fill="auto"/>
          </w:tcPr>
          <w:p w:rsidR="00C83B41" w:rsidRPr="005F2B2B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08001A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  <w:r w:rsidR="0008001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1232" w:rsidRPr="00255BF4" w:rsidTr="0008001A">
        <w:tc>
          <w:tcPr>
            <w:tcW w:w="695" w:type="dxa"/>
            <w:shd w:val="clear" w:color="auto" w:fill="auto"/>
          </w:tcPr>
          <w:p w:rsidR="00EF1232" w:rsidRPr="003829E8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EF1232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shd w:val="clear" w:color="auto" w:fill="auto"/>
          </w:tcPr>
          <w:p w:rsidR="00EF1232" w:rsidRDefault="00EF1232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1134" w:type="dxa"/>
            <w:shd w:val="clear" w:color="auto" w:fill="auto"/>
          </w:tcPr>
          <w:p w:rsidR="00EF1232" w:rsidRPr="005F2B2B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EF1232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EF1232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EF1232" w:rsidRPr="00B92A0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EF1232" w:rsidRPr="00255BF4" w:rsidRDefault="00EF1232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78479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shd w:val="clear" w:color="auto" w:fill="auto"/>
          </w:tcPr>
          <w:p w:rsidR="00C83B41" w:rsidRPr="004E11D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:rsidTr="0008001A">
        <w:tc>
          <w:tcPr>
            <w:tcW w:w="695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66" w:type="dxa"/>
            <w:shd w:val="clear" w:color="auto" w:fill="auto"/>
          </w:tcPr>
          <w:p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 w:rsidRPr="00734CB4"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 w:rsidRPr="00734CB4"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645" w:type="dxa"/>
            <w:shd w:val="clear" w:color="auto" w:fill="auto"/>
          </w:tcPr>
          <w:p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:rsidTr="0008001A">
        <w:tc>
          <w:tcPr>
            <w:tcW w:w="695" w:type="dxa"/>
            <w:shd w:val="clear" w:color="auto" w:fill="auto"/>
          </w:tcPr>
          <w:p w:rsidR="00FB22C8" w:rsidRDefault="00734CB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9 7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EF123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021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645" w:type="dxa"/>
            <w:shd w:val="clear" w:color="auto" w:fill="auto"/>
          </w:tcPr>
          <w:p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:rsidTr="0008001A">
        <w:tc>
          <w:tcPr>
            <w:tcW w:w="695" w:type="dxa"/>
            <w:shd w:val="clear" w:color="auto" w:fill="auto"/>
          </w:tcPr>
          <w:p w:rsidR="00BD012D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D012D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D10286">
        <w:trPr>
          <w:trHeight w:val="444"/>
        </w:trPr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784798" w:rsidP="0008356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15370,</w:t>
            </w:r>
            <w:r w:rsidR="0008356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2C1D6F" w:rsidRDefault="00FB22C8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2772,75</w:t>
            </w:r>
          </w:p>
        </w:tc>
        <w:tc>
          <w:tcPr>
            <w:tcW w:w="1021" w:type="dxa"/>
            <w:shd w:val="clear" w:color="auto" w:fill="auto"/>
          </w:tcPr>
          <w:p w:rsidR="00C83B41" w:rsidRPr="00FB22C8" w:rsidRDefault="000930B3" w:rsidP="00D10286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5922,85</w:t>
            </w:r>
          </w:p>
        </w:tc>
        <w:tc>
          <w:tcPr>
            <w:tcW w:w="1134" w:type="dxa"/>
            <w:shd w:val="clear" w:color="auto" w:fill="auto"/>
          </w:tcPr>
          <w:p w:rsidR="00784798" w:rsidRPr="00FB22C8" w:rsidRDefault="00784798" w:rsidP="00D10286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784798">
              <w:rPr>
                <w:rFonts w:ascii="Times New Roman" w:hAnsi="Times New Roman"/>
                <w:b/>
                <w:sz w:val="24"/>
                <w:szCs w:val="24"/>
              </w:rPr>
              <w:t>3472,85</w:t>
            </w:r>
          </w:p>
        </w:tc>
        <w:tc>
          <w:tcPr>
            <w:tcW w:w="1134" w:type="dxa"/>
            <w:shd w:val="clear" w:color="auto" w:fill="auto"/>
          </w:tcPr>
          <w:p w:rsidR="000930B3" w:rsidRPr="000930B3" w:rsidRDefault="000930B3" w:rsidP="00D10286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3201,</w:t>
            </w:r>
            <w:r w:rsidR="0008356B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</w:t>
      </w:r>
      <w:r>
        <w:rPr>
          <w:rFonts w:ascii="Times New Roman" w:hAnsi="Times New Roman"/>
          <w:sz w:val="24"/>
          <w:szCs w:val="24"/>
        </w:rPr>
        <w:t xml:space="preserve"> </w:t>
      </w:r>
      <w:r w:rsidR="0053454A" w:rsidRPr="00D10286">
        <w:rPr>
          <w:rFonts w:ascii="Times New Roman" w:hAnsi="Times New Roman"/>
          <w:sz w:val="24"/>
          <w:szCs w:val="24"/>
        </w:rPr>
        <w:t>КБК 05037950600151</w:t>
      </w:r>
      <w:r w:rsidR="001A7933" w:rsidRPr="00D10286">
        <w:rPr>
          <w:rFonts w:ascii="Times New Roman" w:hAnsi="Times New Roman"/>
          <w:sz w:val="24"/>
          <w:szCs w:val="24"/>
        </w:rPr>
        <w:t xml:space="preserve"> </w:t>
      </w:r>
    </w:p>
    <w:p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700EB" w:rsidRPr="00E1023C" w:rsidRDefault="00C700EB" w:rsidP="00D10286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Общая площадь зеленых насаждений общего пользования местного значения муниципальн</w:t>
            </w:r>
            <w:r w:rsidR="00D10286">
              <w:rPr>
                <w:rFonts w:ascii="Times New Roman" w:hAnsi="Times New Roman"/>
                <w:sz w:val="24"/>
              </w:rPr>
              <w:t>ого образования город Ломоносов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734CB4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237 457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Pr="00C700EB" w:rsidRDefault="00C700EB" w:rsidP="00D10286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 xml:space="preserve">Количество кустов и деревьев, из числа высаженных ранее </w:t>
            </w:r>
            <w:proofErr w:type="spellStart"/>
            <w:r w:rsidRPr="00C700EB">
              <w:rPr>
                <w:rFonts w:ascii="Times New Roman" w:hAnsi="Times New Roman"/>
                <w:sz w:val="24"/>
              </w:rPr>
              <w:t>подлежещих</w:t>
            </w:r>
            <w:proofErr w:type="spellEnd"/>
            <w:r w:rsidRPr="00C700EB">
              <w:rPr>
                <w:rFonts w:ascii="Times New Roman" w:hAnsi="Times New Roman"/>
                <w:sz w:val="24"/>
              </w:rPr>
              <w:t xml:space="preserve"> уходу</w:t>
            </w:r>
          </w:p>
        </w:tc>
        <w:tc>
          <w:tcPr>
            <w:tcW w:w="1701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700EB" w:rsidRDefault="00C700EB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D102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</w:t>
            </w:r>
            <w:proofErr w:type="gramStart"/>
            <w:r w:rsidR="00C83B41" w:rsidRPr="00E1023C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>)/</w:t>
            </w:r>
            <w:proofErr w:type="gramEnd"/>
            <w:r w:rsidR="00B83EBA">
              <w:rPr>
                <w:rFonts w:ascii="Times New Roman" w:hAnsi="Times New Roman"/>
                <w:sz w:val="24"/>
              </w:rPr>
              <w:t>5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8" w:rsidRDefault="00FB22C8" w:rsidP="00D832EE">
      <w:r>
        <w:separator/>
      </w:r>
    </w:p>
  </w:endnote>
  <w:endnote w:type="continuationSeparator" w:id="0">
    <w:p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8" w:rsidRDefault="00FB22C8" w:rsidP="00D832EE">
      <w:r>
        <w:separator/>
      </w:r>
    </w:p>
  </w:footnote>
  <w:footnote w:type="continuationSeparator" w:id="0">
    <w:p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3316"/>
    <w:rsid w:val="000172E0"/>
    <w:rsid w:val="000236F6"/>
    <w:rsid w:val="0002642A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A0E09"/>
    <w:rsid w:val="002B58D6"/>
    <w:rsid w:val="002D4C98"/>
    <w:rsid w:val="002F6C65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76103"/>
    <w:rsid w:val="00581CD5"/>
    <w:rsid w:val="00594B91"/>
    <w:rsid w:val="005A0584"/>
    <w:rsid w:val="005B01BF"/>
    <w:rsid w:val="005B0416"/>
    <w:rsid w:val="005B79FE"/>
    <w:rsid w:val="005D6236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51AF6"/>
    <w:rsid w:val="007759FB"/>
    <w:rsid w:val="00780B40"/>
    <w:rsid w:val="00784798"/>
    <w:rsid w:val="00793A88"/>
    <w:rsid w:val="0079677D"/>
    <w:rsid w:val="00796EBF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420CA"/>
    <w:rsid w:val="0099240E"/>
    <w:rsid w:val="009B039A"/>
    <w:rsid w:val="009B1E3F"/>
    <w:rsid w:val="009D6156"/>
    <w:rsid w:val="00A102F2"/>
    <w:rsid w:val="00A10432"/>
    <w:rsid w:val="00A14566"/>
    <w:rsid w:val="00A23545"/>
    <w:rsid w:val="00A345F0"/>
    <w:rsid w:val="00A40ADB"/>
    <w:rsid w:val="00A80D76"/>
    <w:rsid w:val="00A86875"/>
    <w:rsid w:val="00A96A37"/>
    <w:rsid w:val="00AA3660"/>
    <w:rsid w:val="00AD3B85"/>
    <w:rsid w:val="00B055FF"/>
    <w:rsid w:val="00B259D4"/>
    <w:rsid w:val="00B83EBA"/>
    <w:rsid w:val="00BA5A7B"/>
    <w:rsid w:val="00BC3BEC"/>
    <w:rsid w:val="00BD012D"/>
    <w:rsid w:val="00BD2A7F"/>
    <w:rsid w:val="00BE4CC8"/>
    <w:rsid w:val="00BE7C53"/>
    <w:rsid w:val="00C14694"/>
    <w:rsid w:val="00C31961"/>
    <w:rsid w:val="00C34ED8"/>
    <w:rsid w:val="00C44FD3"/>
    <w:rsid w:val="00C62180"/>
    <w:rsid w:val="00C700EB"/>
    <w:rsid w:val="00C83B41"/>
    <w:rsid w:val="00C93B2D"/>
    <w:rsid w:val="00C93BC6"/>
    <w:rsid w:val="00C965FC"/>
    <w:rsid w:val="00CC2989"/>
    <w:rsid w:val="00CD2193"/>
    <w:rsid w:val="00CF220F"/>
    <w:rsid w:val="00CF55F3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E0406A"/>
    <w:rsid w:val="00E11B87"/>
    <w:rsid w:val="00E15852"/>
    <w:rsid w:val="00E37973"/>
    <w:rsid w:val="00E70840"/>
    <w:rsid w:val="00E75BFD"/>
    <w:rsid w:val="00EA5929"/>
    <w:rsid w:val="00ED64E4"/>
    <w:rsid w:val="00EE1B51"/>
    <w:rsid w:val="00EE2B93"/>
    <w:rsid w:val="00EE3A8B"/>
    <w:rsid w:val="00EF1232"/>
    <w:rsid w:val="00F00724"/>
    <w:rsid w:val="00F131F9"/>
    <w:rsid w:val="00F726E6"/>
    <w:rsid w:val="00F762F1"/>
    <w:rsid w:val="00F77034"/>
    <w:rsid w:val="00F85FCA"/>
    <w:rsid w:val="00FA6F2E"/>
    <w:rsid w:val="00FB22C8"/>
    <w:rsid w:val="00FE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  <w15:docId w15:val="{DB7AEFD7-7F13-4144-94B5-D73FBBC7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4C13FD-F79B-49E5-8F39-30BA6CDB2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</cp:revision>
  <cp:lastPrinted>2021-10-27T07:42:00Z</cp:lastPrinted>
  <dcterms:created xsi:type="dcterms:W3CDTF">2021-10-21T14:03:00Z</dcterms:created>
  <dcterms:modified xsi:type="dcterms:W3CDTF">2021-10-27T07:43:00Z</dcterms:modified>
</cp:coreProperties>
</file>