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46E0F9" w14:textId="77777777" w:rsidR="00163B2D" w:rsidRPr="00677295" w:rsidRDefault="004E7AED" w:rsidP="00677295">
      <w:pPr>
        <w:pStyle w:val="12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430805F" wp14:editId="23B988B7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14:paraId="373162A9" w14:textId="77777777"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14:paraId="7CA2BBB1" w14:textId="77777777" w:rsidR="004E7AED" w:rsidRPr="0094739E" w:rsidRDefault="005573DC" w:rsidP="004E7AED">
      <w:pPr>
        <w:rPr>
          <w:sz w:val="24"/>
          <w:szCs w:val="24"/>
        </w:rPr>
      </w:pPr>
      <w:r>
        <w:rPr>
          <w:sz w:val="24"/>
          <w:szCs w:val="24"/>
        </w:rPr>
        <w:pict w14:anchorId="1FBEA3E8"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 w14:anchorId="6FA2C36F">
          <v:line id="_x0000_s1029" style="position:absolute;z-index:251660288" from=".3pt,10.4pt" to="497.1pt,10.4pt" strokeweight=".79mm">
            <v:stroke joinstyle="miter"/>
          </v:line>
        </w:pict>
      </w:r>
    </w:p>
    <w:p w14:paraId="0A076E63" w14:textId="77777777" w:rsidR="004E7AED" w:rsidRPr="00163B2D" w:rsidRDefault="004E7AED" w:rsidP="004E7AE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5A2293D2" w14:textId="77777777"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7B8DC08B" w14:textId="77777777"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14:paraId="08208BDC" w14:textId="77777777"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14C8530" w14:textId="49AE927B" w:rsidR="00677295" w:rsidRDefault="002A0317" w:rsidP="002A0317">
      <w:pPr>
        <w:jc w:val="both"/>
        <w:rPr>
          <w:rFonts w:ascii="Times New Roman" w:hAnsi="Times New Roman"/>
          <w:bCs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>от 27.10.2021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__</w:t>
      </w:r>
      <w:r>
        <w:rPr>
          <w:rFonts w:ascii="Times New Roman" w:hAnsi="Times New Roman"/>
          <w:bCs/>
          <w:sz w:val="24"/>
          <w:szCs w:val="24"/>
          <w:u w:val="single"/>
        </w:rPr>
        <w:t>10</w:t>
      </w:r>
      <w:r w:rsidR="005573DC">
        <w:rPr>
          <w:rFonts w:ascii="Times New Roman" w:hAnsi="Times New Roman"/>
          <w:bCs/>
          <w:sz w:val="24"/>
          <w:szCs w:val="24"/>
          <w:u w:val="single"/>
        </w:rPr>
        <w:t>3</w:t>
      </w:r>
      <w:r>
        <w:rPr>
          <w:rFonts w:ascii="Times New Roman" w:hAnsi="Times New Roman"/>
          <w:bCs/>
          <w:sz w:val="24"/>
          <w:szCs w:val="24"/>
          <w:u w:val="single"/>
        </w:rPr>
        <w:t>/01-02</w:t>
      </w:r>
    </w:p>
    <w:p w14:paraId="5F226E52" w14:textId="77777777" w:rsidR="002A0317" w:rsidRDefault="002A0317" w:rsidP="002A0317">
      <w:pPr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46EF3248" w14:textId="77777777" w:rsidR="002A0317" w:rsidRDefault="002A0317" w:rsidP="002A0317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F9E6D0F" w14:textId="77777777" w:rsidR="000A1A1F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bookmarkStart w:id="0" w:name="_GoBack"/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14:paraId="0BCAC480" w14:textId="77777777" w:rsidR="00DC3502" w:rsidRDefault="001A45E2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программы по о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>хран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е</w:t>
      </w:r>
      <w:r w:rsidR="000A1A1F">
        <w:rPr>
          <w:rFonts w:ascii="Times New Roman" w:eastAsiaTheme="minorHAnsi" w:hAnsi="Times New Roman"/>
          <w:sz w:val="24"/>
          <w:szCs w:val="24"/>
          <w:lang w:eastAsia="en-US"/>
        </w:rPr>
        <w:t xml:space="preserve"> окружающей </w:t>
      </w:r>
    </w:p>
    <w:p w14:paraId="7CE11320" w14:textId="77777777" w:rsidR="00163B2D" w:rsidRPr="00163B2D" w:rsidRDefault="000A1A1F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среды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DC3502">
        <w:rPr>
          <w:rFonts w:ascii="Times New Roman" w:eastAsiaTheme="minorHAnsi" w:hAnsi="Times New Roman"/>
          <w:sz w:val="24"/>
          <w:szCs w:val="24"/>
          <w:lang w:eastAsia="en-US"/>
        </w:rPr>
        <w:t>и экологическому просвещению</w:t>
      </w:r>
    </w:p>
    <w:p w14:paraId="61A7AE68" w14:textId="7397951E" w:rsidR="00163B2D" w:rsidRPr="00163B2D" w:rsidRDefault="00163B2D" w:rsidP="00163B2D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на 20</w:t>
      </w:r>
      <w:r w:rsidR="00520431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="00E74307">
        <w:rPr>
          <w:rFonts w:ascii="Times New Roman" w:eastAsiaTheme="minorHAnsi" w:hAnsi="Times New Roman"/>
          <w:sz w:val="24"/>
          <w:szCs w:val="24"/>
          <w:lang w:eastAsia="en-US"/>
        </w:rPr>
        <w:t>2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год</w:t>
      </w:r>
    </w:p>
    <w:bookmarkEnd w:id="0"/>
    <w:p w14:paraId="78DAA851" w14:textId="77777777" w:rsid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6168BC9C" w14:textId="77777777" w:rsidR="002A0317" w:rsidRPr="00163B2D" w:rsidRDefault="002A0317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14:paraId="777811C6" w14:textId="4936445C" w:rsidR="000A1A1F" w:rsidRPr="000A1A1F" w:rsidRDefault="002A0317" w:rsidP="000A1A1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0A1A1F" w:rsidRPr="000A1A1F">
        <w:rPr>
          <w:rFonts w:ascii="Times New Roman" w:hAnsi="Times New Roman"/>
          <w:sz w:val="24"/>
          <w:szCs w:val="24"/>
        </w:rPr>
        <w:t xml:space="preserve">В соответствии </w:t>
      </w:r>
      <w:r w:rsidR="0037169A">
        <w:rPr>
          <w:rFonts w:ascii="Times New Roman" w:hAnsi="Times New Roman"/>
          <w:sz w:val="24"/>
          <w:szCs w:val="24"/>
        </w:rPr>
        <w:t>с</w:t>
      </w:r>
      <w:r w:rsidR="00715FC9">
        <w:rPr>
          <w:rFonts w:ascii="Times New Roman" w:hAnsi="Times New Roman"/>
          <w:sz w:val="24"/>
          <w:szCs w:val="24"/>
        </w:rPr>
        <w:t xml:space="preserve"> </w:t>
      </w:r>
      <w:r w:rsidR="004F4234">
        <w:rPr>
          <w:rFonts w:ascii="Times New Roman" w:hAnsi="Times New Roman"/>
          <w:sz w:val="24"/>
          <w:szCs w:val="24"/>
        </w:rPr>
        <w:t xml:space="preserve">п. 44, </w:t>
      </w:r>
      <w:r w:rsidR="000A1A1F" w:rsidRPr="000A1A1F">
        <w:rPr>
          <w:rFonts w:ascii="Times New Roman" w:hAnsi="Times New Roman"/>
          <w:sz w:val="24"/>
          <w:szCs w:val="24"/>
        </w:rPr>
        <w:t>ч.</w:t>
      </w:r>
      <w:r w:rsidR="00DF29F7">
        <w:rPr>
          <w:rFonts w:ascii="Times New Roman" w:hAnsi="Times New Roman"/>
          <w:sz w:val="24"/>
          <w:szCs w:val="24"/>
        </w:rPr>
        <w:t>1,</w:t>
      </w:r>
      <w:r w:rsidR="000A1A1F" w:rsidRPr="000A1A1F">
        <w:rPr>
          <w:rFonts w:ascii="Times New Roman" w:hAnsi="Times New Roman"/>
          <w:sz w:val="24"/>
          <w:szCs w:val="24"/>
        </w:rPr>
        <w:t xml:space="preserve"> </w:t>
      </w:r>
      <w:r w:rsidR="00843451">
        <w:rPr>
          <w:rFonts w:ascii="Times New Roman" w:hAnsi="Times New Roman"/>
          <w:sz w:val="24"/>
          <w:szCs w:val="24"/>
        </w:rPr>
        <w:t>п. 2</w:t>
      </w:r>
      <w:r w:rsidR="004F4234">
        <w:rPr>
          <w:rFonts w:ascii="Times New Roman" w:hAnsi="Times New Roman"/>
          <w:sz w:val="24"/>
          <w:szCs w:val="24"/>
        </w:rPr>
        <w:t xml:space="preserve">, ч. </w:t>
      </w:r>
      <w:r w:rsidR="000A1A1F" w:rsidRPr="000A1A1F">
        <w:rPr>
          <w:rFonts w:ascii="Times New Roman" w:hAnsi="Times New Roman"/>
          <w:sz w:val="24"/>
          <w:szCs w:val="24"/>
        </w:rPr>
        <w:t xml:space="preserve">2 статьи 10 Закона Санкт-Петербурга </w:t>
      </w:r>
      <w:proofErr w:type="gramStart"/>
      <w:r w:rsidR="000A1A1F" w:rsidRPr="000A1A1F">
        <w:rPr>
          <w:rFonts w:ascii="Times New Roman" w:hAnsi="Times New Roman"/>
          <w:sz w:val="24"/>
          <w:szCs w:val="24"/>
        </w:rPr>
        <w:t>от  23.09.2009</w:t>
      </w:r>
      <w:proofErr w:type="gramEnd"/>
      <w:r w:rsidR="000A1A1F" w:rsidRPr="000A1A1F">
        <w:rPr>
          <w:rFonts w:ascii="Times New Roman" w:hAnsi="Times New Roman"/>
          <w:sz w:val="24"/>
          <w:szCs w:val="24"/>
        </w:rPr>
        <w:t xml:space="preserve"> № 420-79 «Об организации местного самоуправления в Санкт-Петербурге», </w:t>
      </w:r>
      <w:proofErr w:type="spellStart"/>
      <w:r w:rsidR="000A1A1F" w:rsidRPr="00715FC9">
        <w:rPr>
          <w:rFonts w:ascii="Times New Roman" w:hAnsi="Times New Roman"/>
          <w:sz w:val="24"/>
          <w:szCs w:val="24"/>
        </w:rPr>
        <w:t>п</w:t>
      </w:r>
      <w:r w:rsidR="00424EF9">
        <w:rPr>
          <w:rFonts w:ascii="Times New Roman" w:hAnsi="Times New Roman"/>
          <w:sz w:val="24"/>
          <w:szCs w:val="24"/>
        </w:rPr>
        <w:t>п</w:t>
      </w:r>
      <w:proofErr w:type="spellEnd"/>
      <w:r w:rsidR="000A1A1F" w:rsidRPr="00715FC9">
        <w:rPr>
          <w:rFonts w:ascii="Times New Roman" w:hAnsi="Times New Roman"/>
          <w:sz w:val="24"/>
          <w:szCs w:val="24"/>
        </w:rPr>
        <w:t>. 3</w:t>
      </w:r>
      <w:r w:rsidR="001A45E2" w:rsidRPr="00715FC9">
        <w:rPr>
          <w:rFonts w:ascii="Times New Roman" w:hAnsi="Times New Roman"/>
          <w:sz w:val="24"/>
          <w:szCs w:val="24"/>
        </w:rPr>
        <w:t>8</w:t>
      </w:r>
      <w:r w:rsidR="000A1A1F" w:rsidRPr="00715FC9">
        <w:rPr>
          <w:rFonts w:ascii="Times New Roman" w:hAnsi="Times New Roman"/>
          <w:sz w:val="24"/>
          <w:szCs w:val="24"/>
        </w:rPr>
        <w:t xml:space="preserve"> </w:t>
      </w:r>
      <w:r w:rsidR="00424EF9">
        <w:rPr>
          <w:rFonts w:ascii="Times New Roman" w:hAnsi="Times New Roman"/>
          <w:sz w:val="24"/>
          <w:szCs w:val="24"/>
        </w:rPr>
        <w:t>п</w:t>
      </w:r>
      <w:r w:rsidR="000A1A1F" w:rsidRPr="00715FC9">
        <w:rPr>
          <w:rFonts w:ascii="Times New Roman" w:hAnsi="Times New Roman"/>
          <w:sz w:val="24"/>
          <w:szCs w:val="24"/>
        </w:rPr>
        <w:t xml:space="preserve">. </w:t>
      </w:r>
      <w:r w:rsidR="001A45E2" w:rsidRPr="00715FC9">
        <w:rPr>
          <w:rFonts w:ascii="Times New Roman" w:hAnsi="Times New Roman"/>
          <w:sz w:val="24"/>
          <w:szCs w:val="24"/>
        </w:rPr>
        <w:t>2</w:t>
      </w:r>
      <w:r w:rsidR="000A1A1F" w:rsidRPr="00715FC9">
        <w:rPr>
          <w:rFonts w:ascii="Times New Roman" w:hAnsi="Times New Roman"/>
          <w:sz w:val="24"/>
          <w:szCs w:val="24"/>
        </w:rPr>
        <w:t xml:space="preserve"> статьи 5 Устава </w:t>
      </w:r>
      <w:r w:rsidR="00424EF9">
        <w:rPr>
          <w:rFonts w:ascii="Times New Roman" w:hAnsi="Times New Roman"/>
          <w:sz w:val="24"/>
          <w:szCs w:val="24"/>
        </w:rPr>
        <w:t xml:space="preserve">внутригородского </w:t>
      </w:r>
      <w:r w:rsidR="000A1A1F" w:rsidRPr="00715FC9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424EF9">
        <w:rPr>
          <w:rFonts w:ascii="Times New Roman" w:hAnsi="Times New Roman"/>
          <w:sz w:val="24"/>
          <w:szCs w:val="24"/>
        </w:rPr>
        <w:t xml:space="preserve">Санкт-Петербурга </w:t>
      </w:r>
      <w:r w:rsidR="000A1A1F" w:rsidRPr="00715FC9">
        <w:rPr>
          <w:rFonts w:ascii="Times New Roman" w:hAnsi="Times New Roman"/>
          <w:sz w:val="24"/>
          <w:szCs w:val="24"/>
        </w:rPr>
        <w:t>город Ломоносов</w:t>
      </w:r>
    </w:p>
    <w:p w14:paraId="544EDDED" w14:textId="77777777" w:rsidR="00163B2D" w:rsidRPr="00163B2D" w:rsidRDefault="00163B2D" w:rsidP="00163B2D">
      <w:pPr>
        <w:pStyle w:val="31"/>
        <w:rPr>
          <w:rFonts w:eastAsiaTheme="minorHAnsi"/>
          <w:sz w:val="24"/>
          <w:szCs w:val="24"/>
          <w:lang w:eastAsia="en-US"/>
        </w:rPr>
      </w:pPr>
    </w:p>
    <w:p w14:paraId="70A4B6D2" w14:textId="77777777" w:rsidR="00163B2D" w:rsidRDefault="00163B2D" w:rsidP="005573DC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  <w:r w:rsidRPr="00677295">
        <w:rPr>
          <w:rFonts w:eastAsiaTheme="minorHAnsi"/>
          <w:b/>
          <w:szCs w:val="28"/>
          <w:lang w:eastAsia="en-US"/>
        </w:rPr>
        <w:t>ПОСТАНОВЛЯЮ:</w:t>
      </w:r>
    </w:p>
    <w:p w14:paraId="07FED421" w14:textId="77777777" w:rsidR="005573DC" w:rsidRPr="00677295" w:rsidRDefault="005573DC" w:rsidP="005573DC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Cs w:val="28"/>
          <w:lang w:eastAsia="en-US"/>
        </w:rPr>
      </w:pPr>
    </w:p>
    <w:p w14:paraId="7A067B70" w14:textId="3DA306E8" w:rsidR="002A0E09" w:rsidRDefault="00163B2D" w:rsidP="005573DC">
      <w:pPr>
        <w:pStyle w:val="ab"/>
        <w:tabs>
          <w:tab w:val="left" w:pos="720"/>
          <w:tab w:val="center" w:pos="4890"/>
        </w:tabs>
        <w:spacing w:after="0"/>
        <w:ind w:right="-1"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1. Утвердить ведомственную целевую программу, направленную на решение вопроса местного значения «</w:t>
      </w:r>
      <w:r w:rsidR="000A1A1F" w:rsidRPr="000A1A1F">
        <w:rPr>
          <w:sz w:val="24"/>
          <w:szCs w:val="24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</w:t>
      </w:r>
      <w:r w:rsidR="00DC3502">
        <w:rPr>
          <w:sz w:val="24"/>
          <w:szCs w:val="24"/>
        </w:rPr>
        <w:t>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>
        <w:rPr>
          <w:sz w:val="24"/>
          <w:szCs w:val="24"/>
        </w:rPr>
        <w:t>о</w:t>
      </w:r>
      <w:r w:rsidR="00DC3502">
        <w:rPr>
          <w:sz w:val="24"/>
          <w:szCs w:val="24"/>
        </w:rPr>
        <w:t>ммунальными отходами</w:t>
      </w:r>
      <w:r w:rsidRPr="00163B2D">
        <w:rPr>
          <w:rFonts w:eastAsiaTheme="minorHAnsi"/>
          <w:sz w:val="24"/>
          <w:szCs w:val="24"/>
          <w:lang w:eastAsia="en-US"/>
        </w:rPr>
        <w:t>» на 20</w:t>
      </w:r>
      <w:r w:rsidR="00E15852">
        <w:rPr>
          <w:rFonts w:eastAsiaTheme="minorHAnsi"/>
          <w:sz w:val="24"/>
          <w:szCs w:val="24"/>
          <w:lang w:eastAsia="en-US"/>
        </w:rPr>
        <w:t>2</w:t>
      </w:r>
      <w:r w:rsidR="000E19F0">
        <w:rPr>
          <w:rFonts w:eastAsiaTheme="minorHAnsi"/>
          <w:sz w:val="24"/>
          <w:szCs w:val="24"/>
          <w:lang w:eastAsia="en-US"/>
        </w:rPr>
        <w:t>2</w:t>
      </w:r>
      <w:r w:rsidRPr="00163B2D">
        <w:rPr>
          <w:rFonts w:eastAsiaTheme="minorHAnsi"/>
          <w:sz w:val="24"/>
          <w:szCs w:val="24"/>
          <w:lang w:eastAsia="en-US"/>
        </w:rPr>
        <w:t xml:space="preserve"> год согласно Приложению.</w:t>
      </w:r>
    </w:p>
    <w:p w14:paraId="65BA8048" w14:textId="77777777" w:rsidR="00163B2D" w:rsidRPr="00163B2D" w:rsidRDefault="00163B2D" w:rsidP="002A0E09">
      <w:pPr>
        <w:pStyle w:val="ab"/>
        <w:tabs>
          <w:tab w:val="left" w:pos="720"/>
          <w:tab w:val="center" w:pos="4890"/>
        </w:tabs>
        <w:spacing w:after="0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14:paraId="3ED82917" w14:textId="77777777" w:rsidR="00163B2D" w:rsidRPr="00163B2D" w:rsidRDefault="00163B2D" w:rsidP="002A0E09">
      <w:pPr>
        <w:pStyle w:val="31"/>
        <w:ind w:right="0" w:firstLine="567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 Постановление вступает в силу со дня издания и подлежит опубликованию на официальном сайте МО г. Ломоносов.</w:t>
      </w:r>
    </w:p>
    <w:p w14:paraId="6BF7755E" w14:textId="77777777" w:rsidR="00163B2D" w:rsidRDefault="00163B2D" w:rsidP="00424EF9">
      <w:pPr>
        <w:pStyle w:val="31"/>
        <w:ind w:right="555"/>
        <w:jc w:val="left"/>
        <w:rPr>
          <w:rFonts w:eastAsiaTheme="minorHAnsi"/>
          <w:sz w:val="24"/>
          <w:szCs w:val="24"/>
          <w:lang w:eastAsia="en-US"/>
        </w:rPr>
      </w:pPr>
    </w:p>
    <w:p w14:paraId="767B494F" w14:textId="77777777" w:rsidR="002A0317" w:rsidRPr="00163B2D" w:rsidRDefault="002A0317" w:rsidP="00424EF9">
      <w:pPr>
        <w:pStyle w:val="31"/>
        <w:ind w:right="555"/>
        <w:jc w:val="left"/>
        <w:rPr>
          <w:rFonts w:eastAsiaTheme="minorHAnsi"/>
          <w:sz w:val="24"/>
          <w:szCs w:val="24"/>
          <w:lang w:eastAsia="en-US"/>
        </w:rPr>
      </w:pPr>
    </w:p>
    <w:p w14:paraId="0F5E7FFA" w14:textId="4C35556B"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977B8A">
        <w:rPr>
          <w:rFonts w:eastAsiaTheme="minorHAnsi"/>
          <w:sz w:val="24"/>
          <w:szCs w:val="24"/>
          <w:lang w:eastAsia="en-US"/>
        </w:rPr>
        <w:t>а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14:paraId="376051CB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14:paraId="052EA687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9B72AFC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F8EA40" w14:textId="77777777"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123F77E3" w14:textId="77777777"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27E702C1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4615DEF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065D8008" w14:textId="77777777"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C055D17" w14:textId="77777777"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103CF56" w14:textId="77777777" w:rsidR="00424EF9" w:rsidRPr="00163B2D" w:rsidRDefault="00424EF9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C13F25E" w14:textId="77777777" w:rsidR="00163B2D" w:rsidRDefault="00163B2D" w:rsidP="00163B2D">
      <w:pPr>
        <w:tabs>
          <w:tab w:val="left" w:pos="426"/>
        </w:tabs>
        <w:rPr>
          <w:sz w:val="20"/>
        </w:rPr>
      </w:pPr>
    </w:p>
    <w:p w14:paraId="544600F3" w14:textId="3DD9F3A2" w:rsidR="00B63210" w:rsidRDefault="000E19F0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>
        <w:rPr>
          <w:rFonts w:ascii="Times New Roman" w:eastAsiaTheme="minorHAnsi" w:hAnsi="Times New Roman"/>
          <w:sz w:val="20"/>
          <w:szCs w:val="20"/>
          <w:lang w:eastAsia="en-US"/>
        </w:rPr>
        <w:t>Томилна</w:t>
      </w:r>
      <w:proofErr w:type="spellEnd"/>
      <w:r>
        <w:rPr>
          <w:rFonts w:ascii="Times New Roman" w:eastAsiaTheme="minorHAnsi" w:hAnsi="Times New Roman"/>
          <w:sz w:val="20"/>
          <w:szCs w:val="20"/>
          <w:lang w:eastAsia="en-US"/>
        </w:rPr>
        <w:t xml:space="preserve"> Тамара Тихоновна</w:t>
      </w:r>
    </w:p>
    <w:p w14:paraId="1C9F4D69" w14:textId="0A83DE62" w:rsidR="0015743F" w:rsidRPr="00424EF9" w:rsidRDefault="0015743F" w:rsidP="00424EF9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0"/>
          <w:szCs w:val="20"/>
          <w:lang w:eastAsia="en-US"/>
        </w:rPr>
      </w:pPr>
      <w:r>
        <w:rPr>
          <w:rFonts w:eastAsiaTheme="minorHAnsi"/>
        </w:rPr>
        <w:br w:type="page"/>
      </w:r>
    </w:p>
    <w:p w14:paraId="26697489" w14:textId="77777777" w:rsidR="004E7AED" w:rsidRDefault="004E7AED" w:rsidP="004E7AED">
      <w:pPr>
        <w:pStyle w:val="ab"/>
        <w:rPr>
          <w:rFonts w:eastAsiaTheme="minorHAnsi"/>
        </w:rPr>
      </w:pPr>
    </w:p>
    <w:p w14:paraId="36A878DF" w14:textId="77777777" w:rsidR="002A0E09" w:rsidRDefault="002A0E09" w:rsidP="007E23AE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32D55DBE" w14:textId="77777777" w:rsidR="005573DC" w:rsidRDefault="005573DC" w:rsidP="005573DC">
      <w:pPr>
        <w:ind w:left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3E7A1A37" w14:textId="77777777" w:rsidR="005573DC" w:rsidRDefault="005573DC" w:rsidP="005573DC">
      <w:pPr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485F0233" w14:textId="28766D8C" w:rsidR="007E23AE" w:rsidRPr="007E23AE" w:rsidRDefault="005573DC" w:rsidP="005573DC">
      <w:pPr>
        <w:widowControl/>
        <w:autoSpaceDE/>
        <w:autoSpaceDN/>
        <w:adjustRightInd/>
        <w:spacing w:after="160" w:line="252" w:lineRule="auto"/>
        <w:ind w:left="5103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от 27.10.2021№ 10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/01-02</w:t>
      </w:r>
    </w:p>
    <w:p w14:paraId="7FE43238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678A6C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F3649A5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0B414E2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792090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7227BE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6B6CB4" w14:textId="77777777" w:rsidR="007E23AE" w:rsidRPr="00657B44" w:rsidRDefault="009420CA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ВЕДОМСТВЕННАЯ ЦЕЛЕВАЯ</w:t>
      </w:r>
      <w:r w:rsidR="007E23AE"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ПРОГРАММА</w:t>
      </w:r>
    </w:p>
    <w:p w14:paraId="5A361692" w14:textId="77777777" w:rsidR="009420CA" w:rsidRPr="00B63210" w:rsidRDefault="009420CA" w:rsidP="00D56E0F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B63210">
        <w:rPr>
          <w:rFonts w:ascii="Times New Roman" w:eastAsiaTheme="minorHAnsi" w:hAnsi="Times New Roman"/>
          <w:sz w:val="24"/>
          <w:szCs w:val="24"/>
          <w:lang w:eastAsia="en-US"/>
        </w:rPr>
        <w:t xml:space="preserve">мероприятий, направленных на решение вопроса местного значения </w:t>
      </w:r>
    </w:p>
    <w:p w14:paraId="680CCF6E" w14:textId="3FF4B112" w:rsidR="00D56E0F" w:rsidRPr="00B63210" w:rsidRDefault="00A40ADB" w:rsidP="00DC3502">
      <w:pPr>
        <w:widowControl/>
        <w:ind w:firstLine="54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B63210">
        <w:rPr>
          <w:rFonts w:ascii="Times New Roman" w:hAnsi="Times New Roman"/>
          <w:sz w:val="24"/>
          <w:szCs w:val="24"/>
          <w:lang w:eastAsia="ar-SA"/>
        </w:rPr>
        <w:t>«</w:t>
      </w:r>
      <w:r w:rsidR="00DC3502" w:rsidRPr="00B63210">
        <w:rPr>
          <w:rFonts w:ascii="Times New Roman" w:hAnsi="Times New Roman"/>
          <w:sz w:val="24"/>
          <w:szCs w:val="24"/>
          <w:lang w:eastAsia="ar-SA"/>
        </w:rPr>
        <w:t>Участие в мероприятиях по охране окружающей среды  в границах 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 w:rsidRPr="00B63210">
        <w:rPr>
          <w:rFonts w:ascii="Times New Roman" w:hAnsi="Times New Roman"/>
          <w:sz w:val="24"/>
          <w:szCs w:val="24"/>
          <w:lang w:eastAsia="ar-SA"/>
        </w:rPr>
        <w:t>о</w:t>
      </w:r>
      <w:r w:rsidR="00DC3502" w:rsidRPr="00B63210">
        <w:rPr>
          <w:rFonts w:ascii="Times New Roman" w:hAnsi="Times New Roman"/>
          <w:sz w:val="24"/>
          <w:szCs w:val="24"/>
          <w:lang w:eastAsia="ar-SA"/>
        </w:rPr>
        <w:t>ммунальными отходами</w:t>
      </w:r>
      <w:r w:rsidRPr="00B63210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9420CA" w:rsidRPr="00B63210">
        <w:rPr>
          <w:rFonts w:ascii="Times New Roman" w:hAnsi="Times New Roman"/>
          <w:sz w:val="24"/>
          <w:szCs w:val="24"/>
          <w:lang w:eastAsia="ar-SA"/>
        </w:rPr>
        <w:t>на 20</w:t>
      </w:r>
      <w:r w:rsidR="00715FC9" w:rsidRPr="00B63210">
        <w:rPr>
          <w:rFonts w:ascii="Times New Roman" w:hAnsi="Times New Roman"/>
          <w:sz w:val="24"/>
          <w:szCs w:val="24"/>
          <w:lang w:eastAsia="ar-SA"/>
        </w:rPr>
        <w:t>2</w:t>
      </w:r>
      <w:r w:rsidR="00E74307">
        <w:rPr>
          <w:rFonts w:ascii="Times New Roman" w:hAnsi="Times New Roman"/>
          <w:sz w:val="24"/>
          <w:szCs w:val="24"/>
          <w:lang w:eastAsia="ar-SA"/>
        </w:rPr>
        <w:t>2</w:t>
      </w:r>
      <w:r w:rsidR="009420CA" w:rsidRPr="00B63210">
        <w:rPr>
          <w:rFonts w:ascii="Times New Roman" w:hAnsi="Times New Roman"/>
          <w:sz w:val="24"/>
          <w:szCs w:val="24"/>
          <w:lang w:eastAsia="ar-SA"/>
        </w:rPr>
        <w:t xml:space="preserve"> год</w:t>
      </w:r>
    </w:p>
    <w:p w14:paraId="4E7E9A7C" w14:textId="77777777" w:rsidR="00D56E0F" w:rsidRDefault="00D56E0F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69F9539F" w14:textId="77777777"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D09ED08" w14:textId="77777777" w:rsidR="004E7AED" w:rsidRDefault="004E7AE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0D6FF76" w14:textId="77777777" w:rsidR="007E23AE" w:rsidRPr="00657B44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57B44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</w:p>
    <w:p w14:paraId="3B92D4B6" w14:textId="0BD8B5F8" w:rsidR="00D56E0F" w:rsidRPr="005573DC" w:rsidRDefault="00657B44" w:rsidP="005573DC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в</w:t>
      </w:r>
      <w:r w:rsidR="009420CA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едомственной целевой</w:t>
      </w:r>
      <w:r w:rsidR="007E23AE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</w:t>
      </w:r>
      <w:r w:rsidR="009420CA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, направленной на решение вопроса местного значения</w:t>
      </w:r>
      <w:r w:rsid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A40ADB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«</w:t>
      </w:r>
      <w:r w:rsidR="00DC3502" w:rsidRPr="005573DC">
        <w:rPr>
          <w:rFonts w:ascii="Times New Roman" w:hAnsi="Times New Roman"/>
          <w:b/>
          <w:sz w:val="24"/>
          <w:szCs w:val="24"/>
          <w:lang w:eastAsia="ar-SA"/>
        </w:rPr>
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</w:r>
      <w:r w:rsidR="009B6A32" w:rsidRPr="005573DC">
        <w:rPr>
          <w:rFonts w:ascii="Times New Roman" w:hAnsi="Times New Roman"/>
          <w:b/>
          <w:sz w:val="24"/>
          <w:szCs w:val="24"/>
          <w:lang w:eastAsia="ar-SA"/>
        </w:rPr>
        <w:t>о</w:t>
      </w:r>
      <w:r w:rsidR="00DC3502" w:rsidRPr="005573DC">
        <w:rPr>
          <w:rFonts w:ascii="Times New Roman" w:hAnsi="Times New Roman"/>
          <w:b/>
          <w:sz w:val="24"/>
          <w:szCs w:val="24"/>
          <w:lang w:eastAsia="ar-SA"/>
        </w:rPr>
        <w:t>ммунальными отходами</w:t>
      </w:r>
      <w:r w:rsidR="00A40ADB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» </w:t>
      </w:r>
      <w:r w:rsidR="00D56E0F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на 20</w:t>
      </w:r>
      <w:r w:rsidR="00E15852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E74307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>2</w:t>
      </w:r>
      <w:r w:rsidR="00D56E0F" w:rsidRPr="005573D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год</w:t>
      </w:r>
    </w:p>
    <w:tbl>
      <w:tblPr>
        <w:tblW w:w="9934" w:type="dxa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129"/>
        <w:gridCol w:w="6805"/>
      </w:tblGrid>
      <w:tr w:rsidR="009420CA" w:rsidRPr="009420CA" w14:paraId="4381716B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718DF" w14:textId="77777777" w:rsidR="009420CA" w:rsidRPr="009420CA" w:rsidRDefault="009420CA" w:rsidP="009420CA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Наименование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1D2D1" w14:textId="3742AAD1" w:rsidR="009420CA" w:rsidRPr="009420CA" w:rsidRDefault="009420CA" w:rsidP="005573DC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Ведомственная целевая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программа, направленная на решение вопроса местного значения </w:t>
            </w:r>
            <w:r w:rsidR="00A40ADB" w:rsidRPr="00A40ADB">
              <w:rPr>
                <w:rFonts w:ascii="Times New Roman" w:hAnsi="Times New Roman"/>
                <w:sz w:val="24"/>
                <w:szCs w:val="24"/>
                <w:lang w:eastAsia="ar-SA"/>
              </w:rPr>
              <w:t>«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Участие в мероприятиях по охране окружающей среды в границах муниципального образования город Ломоносов, за исключением организации и осуществления мероприятий по экологическому контролю; 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</w:t>
            </w:r>
            <w:r w:rsidR="009B6A32">
              <w:rPr>
                <w:rFonts w:ascii="Times New Roman" w:hAnsi="Times New Roman"/>
                <w:sz w:val="24"/>
                <w:szCs w:val="24"/>
                <w:lang w:eastAsia="ar-SA"/>
              </w:rPr>
              <w:t>о</w:t>
            </w:r>
            <w:r w:rsidR="00DC3502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ммунальными отходами</w:t>
            </w:r>
            <w:r w:rsidR="00A40ADB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>»</w:t>
            </w:r>
            <w:r w:rsidR="00715FC9"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202</w:t>
            </w:r>
            <w:r w:rsidR="004354D1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DC350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14:paraId="4D768450" w14:textId="77777777" w:rsidTr="00A10432">
        <w:trPr>
          <w:trHeight w:val="1341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E8F960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Основание для разработки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3BA1C" w14:textId="77777777" w:rsidR="000A1A1F" w:rsidRPr="000A1A1F" w:rsidRDefault="00663133" w:rsidP="000A1A1F">
            <w:pPr>
              <w:widowControl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A1A1F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п. 2 ч. 2 </w:t>
            </w:r>
            <w:r w:rsidR="00DF29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,п.44 ч.1 </w:t>
            </w:r>
            <w:r w:rsidR="000A1A1F"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статьи 10 Закона Санкт-Петербурга от  23.09.2009 № 420-79 «Об организации местного самоуправления в Санкт-Петербурге»;</w:t>
            </w:r>
          </w:p>
          <w:p w14:paraId="4CF77CAB" w14:textId="2B7EDBEB" w:rsidR="00663133" w:rsidRPr="00663133" w:rsidRDefault="000A1A1F" w:rsidP="00A10432">
            <w:pPr>
              <w:tabs>
                <w:tab w:val="left" w:pos="317"/>
              </w:tabs>
              <w:ind w:left="33"/>
              <w:jc w:val="both"/>
              <w:rPr>
                <w:rFonts w:ascii="Times New Roman" w:hAnsi="Times New Roman"/>
                <w:sz w:val="28"/>
                <w:szCs w:val="20"/>
              </w:rPr>
            </w:pPr>
            <w:proofErr w:type="spellStart"/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 3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  <w:r w:rsidR="002A0E0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статьи 5 Устава 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внутригородского 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муниципального образования </w:t>
            </w:r>
            <w:r w:rsidR="00424EF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Санкт-Петербурга </w:t>
            </w:r>
            <w:r w:rsidRPr="000A1A1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город Ломоносов</w:t>
            </w:r>
            <w:r>
              <w:rPr>
                <w:rFonts w:eastAsia="Calibri"/>
                <w:lang w:eastAsia="en-US"/>
              </w:rPr>
              <w:t>.</w:t>
            </w:r>
          </w:p>
        </w:tc>
      </w:tr>
      <w:tr w:rsidR="00663133" w:rsidRPr="009420CA" w14:paraId="1B5924F2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EC2E2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Муниципальный заказчик и координатор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73F6D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дминистрация муниципального образования город Ломоносов </w:t>
            </w:r>
          </w:p>
        </w:tc>
      </w:tr>
      <w:tr w:rsidR="00663133" w:rsidRPr="009420CA" w14:paraId="72D04DA6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B2491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Разработчик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6A18B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Местная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дминистрация муниципального образования город Ломоносов</w:t>
            </w:r>
          </w:p>
        </w:tc>
      </w:tr>
      <w:tr w:rsidR="00663133" w:rsidRPr="009420CA" w14:paraId="20B7BE2B" w14:textId="77777777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FD8AF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Цель и задачи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C125" w14:textId="00C66359" w:rsidR="000A1A1F" w:rsidRPr="000A1A1F" w:rsidRDefault="006253CB" w:rsidP="000A1A1F">
            <w:pPr>
              <w:tabs>
                <w:tab w:val="left" w:pos="919"/>
              </w:tabs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>Реализация государственной политики в области охраны окружающей среды и обеспечению экологического благоустройства в Санкт-Петербурге;</w:t>
            </w:r>
          </w:p>
          <w:p w14:paraId="1F389910" w14:textId="55DDEEC0" w:rsidR="000A1A1F" w:rsidRPr="000A1A1F" w:rsidRDefault="006253CB" w:rsidP="000A1A1F">
            <w:pPr>
              <w:tabs>
                <w:tab w:val="left" w:pos="91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 xml:space="preserve">Содействие повышению правовой грамотности населения по вопросам охраны окружающей </w:t>
            </w:r>
            <w:proofErr w:type="spellStart"/>
            <w:proofErr w:type="gramStart"/>
            <w:r w:rsidR="000A1A1F" w:rsidRPr="000A1A1F">
              <w:rPr>
                <w:rFonts w:ascii="Times New Roman" w:hAnsi="Times New Roman"/>
                <w:sz w:val="24"/>
                <w:szCs w:val="24"/>
              </w:rPr>
              <w:t>среды;</w:t>
            </w:r>
            <w:r w:rsidR="00DF29F7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proofErr w:type="gramEnd"/>
            <w:r w:rsidR="00DF29F7">
              <w:rPr>
                <w:rFonts w:ascii="Times New Roman" w:hAnsi="Times New Roman"/>
                <w:sz w:val="24"/>
                <w:szCs w:val="24"/>
              </w:rPr>
              <w:t xml:space="preserve"> так же формирования экологической культуры в области обращения с ТКО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954AE83" w14:textId="3E1D160A" w:rsidR="00253E65" w:rsidRPr="00663133" w:rsidRDefault="006253CB" w:rsidP="005573DC">
            <w:pPr>
              <w:jc w:val="both"/>
              <w:rPr>
                <w:sz w:val="28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1A1F" w:rsidRPr="000A1A1F">
              <w:rPr>
                <w:rFonts w:ascii="Times New Roman" w:hAnsi="Times New Roman"/>
                <w:sz w:val="24"/>
                <w:szCs w:val="24"/>
              </w:rPr>
              <w:t>Усиление активности населения в вопросах охраны окружающей среды</w:t>
            </w:r>
          </w:p>
        </w:tc>
      </w:tr>
      <w:tr w:rsidR="00D50FED" w:rsidRPr="009420CA" w14:paraId="28646DF0" w14:textId="77777777" w:rsidTr="0000331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0744A6" w14:textId="77777777" w:rsidR="00D50FED" w:rsidRPr="009420CA" w:rsidRDefault="00D50FED" w:rsidP="00D50FE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63A7" w14:textId="5FA6CFE2" w:rsidR="00D50FED" w:rsidRDefault="006253CB" w:rsidP="006253CB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Количество проведенных мероприятий;</w:t>
            </w:r>
          </w:p>
          <w:p w14:paraId="12B8E539" w14:textId="79998810" w:rsidR="00D50FED" w:rsidRPr="00D86D8D" w:rsidRDefault="006253CB" w:rsidP="006253CB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Сумма средств, направленных</w:t>
            </w:r>
            <w:r w:rsidR="00D86D8D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на реализацию данной программы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;</w:t>
            </w:r>
          </w:p>
          <w:p w14:paraId="5A3E703B" w14:textId="1205BA3D" w:rsidR="00D50FED" w:rsidRDefault="006253CB" w:rsidP="006253CB">
            <w:pPr>
              <w:widowControl/>
              <w:suppressAutoHyphens/>
              <w:autoSpaceDE/>
              <w:adjustRightInd/>
              <w:spacing w:line="256" w:lineRule="auto"/>
              <w:ind w:left="91"/>
              <w:jc w:val="both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-</w:t>
            </w:r>
            <w:r w:rsidR="005573DC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Число граждан, принявших участие в мероприятиях по</w:t>
            </w:r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охране окружающей </w:t>
            </w:r>
            <w:proofErr w:type="gramStart"/>
            <w:r w:rsidR="000A1A1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среды </w:t>
            </w:r>
            <w:r w:rsidR="00D50FED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  <w:proofErr w:type="gramEnd"/>
          </w:p>
        </w:tc>
      </w:tr>
      <w:tr w:rsidR="00663133" w:rsidRPr="009420CA" w14:paraId="2E34C43C" w14:textId="77777777" w:rsidTr="00A10432">
        <w:trPr>
          <w:trHeight w:val="403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A563F" w14:textId="56012466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Срок  реализации</w:t>
            </w:r>
            <w:proofErr w:type="gramEnd"/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Программы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B825B" w14:textId="04DE49EE" w:rsidR="00663133" w:rsidRPr="009420CA" w:rsidRDefault="00663133" w:rsidP="006253C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20</w:t>
            </w:r>
            <w:r w:rsidR="00715FC9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E74307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796EBF" w:rsidRPr="00796EBF" w14:paraId="3EBA422F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591035" w14:textId="77777777" w:rsidR="00663133" w:rsidRPr="00796EBF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96EBF">
              <w:rPr>
                <w:rFonts w:ascii="Times New Roman" w:hAnsi="Times New Roman"/>
                <w:sz w:val="24"/>
                <w:szCs w:val="24"/>
                <w:lang w:eastAsia="ar-SA"/>
              </w:rPr>
              <w:t>Объем финансирования Программы (тыс. руб.)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F9600" w14:textId="49DDC993" w:rsidR="00663133" w:rsidRPr="00796EBF" w:rsidRDefault="00D15283" w:rsidP="006253C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4"/>
                <w:szCs w:val="24"/>
                <w:lang w:eastAsia="ar-SA"/>
              </w:rPr>
              <w:t>166,4</w:t>
            </w:r>
          </w:p>
        </w:tc>
      </w:tr>
      <w:tr w:rsidR="00663133" w:rsidRPr="009420CA" w14:paraId="657F6033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9EA28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Источники финансирования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8B547" w14:textId="7D1081DB" w:rsidR="00663133" w:rsidRPr="0015743F" w:rsidRDefault="00663133" w:rsidP="00715FC9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bookmarkStart w:id="1" w:name="l309"/>
            <w:bookmarkEnd w:id="1"/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Бюджет муниципального образования город Ломоносов на 20</w:t>
            </w:r>
            <w:r w:rsidR="00715FC9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="00D15283">
              <w:rPr>
                <w:rFonts w:ascii="Times New Roman" w:hAnsi="Times New Roman"/>
                <w:sz w:val="24"/>
                <w:szCs w:val="24"/>
                <w:lang w:eastAsia="ar-SA"/>
              </w:rPr>
              <w:t>2</w:t>
            </w: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год</w:t>
            </w:r>
          </w:p>
        </w:tc>
      </w:tr>
      <w:tr w:rsidR="00663133" w:rsidRPr="009420CA" w14:paraId="7E9E0B42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A6495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11A316" w14:textId="77777777" w:rsidR="00410F2D" w:rsidRPr="0015743F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проведенных мероприятий по </w:t>
            </w:r>
            <w:r w:rsidR="00410F2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вопросу охраны окружающей среды</w:t>
            </w:r>
            <w:r w:rsidR="00A10432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и экологического просвещения</w:t>
            </w:r>
          </w:p>
          <w:p w14:paraId="37AA5F9B" w14:textId="77777777" w:rsidR="00663133" w:rsidRDefault="00663133" w:rsidP="00663133">
            <w:pPr>
              <w:widowControl/>
              <w:suppressAutoHyphens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- Увеличение числа граждан, принявших участие в мероприятиях </w:t>
            </w:r>
            <w:proofErr w:type="spellStart"/>
            <w:r w:rsidR="00D50FED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по</w:t>
            </w:r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>вопросу</w:t>
            </w:r>
            <w:proofErr w:type="spellEnd"/>
            <w:r w:rsidR="00877206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охраны окружающей среды и экологического просвещения</w:t>
            </w:r>
          </w:p>
          <w:p w14:paraId="2D38FF11" w14:textId="231D882B" w:rsidR="00663133" w:rsidRPr="0015743F" w:rsidRDefault="00FE0F9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  <w:r w:rsidR="00663133" w:rsidRPr="0015743F">
              <w:rPr>
                <w:rFonts w:ascii="Times New Roman" w:hAnsi="Times New Roman"/>
                <w:sz w:val="24"/>
                <w:szCs w:val="24"/>
                <w:lang w:eastAsia="ar-SA"/>
              </w:rPr>
              <w:t>- Оптимизация суммы средств, направленных на реализацию данной программы.</w:t>
            </w:r>
          </w:p>
        </w:tc>
      </w:tr>
      <w:tr w:rsidR="00663133" w:rsidRPr="009420CA" w14:paraId="478BEEC3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22EC40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lastRenderedPageBreak/>
              <w:t>Контроль за исполнением Программы</w:t>
            </w:r>
          </w:p>
        </w:tc>
        <w:tc>
          <w:tcPr>
            <w:tcW w:w="6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DFDBC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8"/>
                <w:szCs w:val="20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Глава </w:t>
            </w:r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>местной а</w:t>
            </w: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дминистрации муниципального образования город Ломоносов</w:t>
            </w:r>
          </w:p>
        </w:tc>
      </w:tr>
      <w:tr w:rsidR="00663133" w:rsidRPr="009420CA" w14:paraId="73856A6D" w14:textId="77777777" w:rsidTr="00F131F9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538408" w14:textId="77777777" w:rsidR="00663133" w:rsidRPr="009420CA" w:rsidRDefault="00663133" w:rsidP="00663133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i/>
                <w:sz w:val="24"/>
                <w:szCs w:val="24"/>
                <w:lang w:eastAsia="ar-SA"/>
              </w:rPr>
            </w:pPr>
            <w:r w:rsidRPr="009420CA">
              <w:rPr>
                <w:rFonts w:ascii="Times New Roman" w:hAnsi="Times New Roman"/>
                <w:sz w:val="24"/>
                <w:szCs w:val="24"/>
                <w:lang w:eastAsia="ar-SA"/>
              </w:rPr>
              <w:t> Ответственные исполнители программы</w:t>
            </w:r>
          </w:p>
        </w:tc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14E7" w14:textId="2F4C79C6" w:rsidR="00663133" w:rsidRDefault="004354D1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Томилина Т.Т., </w:t>
            </w:r>
            <w:r w:rsidR="00D1769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подразделения-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</w:t>
            </w:r>
            <w:r w:rsidR="00FE0F9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 отдела благоустройства;</w:t>
            </w:r>
          </w:p>
          <w:p w14:paraId="3C17AE45" w14:textId="77777777" w:rsidR="00663133" w:rsidRPr="007E23AE" w:rsidRDefault="00663133" w:rsidP="0066313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</w:tbl>
    <w:p w14:paraId="6050BDE0" w14:textId="77777777"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C6B1789" w14:textId="77777777" w:rsidR="007E23AE" w:rsidRDefault="00AA3660" w:rsidP="009420CA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Анализ существующей ситуации</w:t>
      </w:r>
    </w:p>
    <w:p w14:paraId="53729E56" w14:textId="39A242FE" w:rsidR="006641C1" w:rsidRPr="006641C1" w:rsidRDefault="005573DC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 xml:space="preserve">Несколько десятков лет назад об экологии задумывались немногие. Сейчас ситуация изменилась: на прилавках мы видим «эко-продукты», покупаем жилье в «эко-домах» и даже носим одежду из экологичных материалов. В погоне за экологичностью материальных вещей мы забываем главное – то, как сильно на нас влияет окружающая среда. </w:t>
      </w:r>
    </w:p>
    <w:p w14:paraId="6F313297" w14:textId="77777777" w:rsidR="006641C1" w:rsidRPr="006641C1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 xml:space="preserve">Санкт-Петербург – пятимиллионный мегаполис только по официальным данным, и его население постоянно растет. Такому крупному городу свойственны экологические проблемы. </w:t>
      </w:r>
    </w:p>
    <w:p w14:paraId="4D6EB388" w14:textId="77777777" w:rsidR="006641C1" w:rsidRDefault="004E7AED" w:rsidP="00677295">
      <w:pPr>
        <w:pStyle w:val="ad"/>
        <w:spacing w:line="300" w:lineRule="atLeast"/>
        <w:jc w:val="both"/>
        <w:rPr>
          <w:color w:val="241F20"/>
        </w:rPr>
      </w:pPr>
      <w:r>
        <w:rPr>
          <w:color w:val="241F20"/>
        </w:rPr>
        <w:tab/>
      </w:r>
      <w:r w:rsidR="006641C1" w:rsidRPr="006641C1">
        <w:rPr>
          <w:color w:val="241F20"/>
        </w:rPr>
        <w:t>Например, с 2010 года выбросы загрязняющих веществ в атмосферу от автотранспорта и стационарных источников выросли на 22%. Причем, большая часть выбросов связана именно с машинами. Общий уровень загрязненности воздуха характеризуется как повышенный</w:t>
      </w:r>
    </w:p>
    <w:p w14:paraId="2AEA38CE" w14:textId="1142519B" w:rsidR="00253E65" w:rsidRPr="00253E65" w:rsidRDefault="005573DC" w:rsidP="00677295">
      <w:pPr>
        <w:pStyle w:val="ad"/>
        <w:spacing w:line="300" w:lineRule="atLeast"/>
        <w:jc w:val="both"/>
        <w:rPr>
          <w:color w:val="241F20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ab/>
      </w:r>
      <w:r w:rsidR="00253E65" w:rsidRPr="00253E65">
        <w:rPr>
          <w:color w:val="000000"/>
          <w:shd w:val="clear" w:color="auto" w:fill="FFFFFF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  <w:r>
        <w:rPr>
          <w:color w:val="000000"/>
          <w:shd w:val="clear" w:color="auto" w:fill="FFFFFF"/>
        </w:rPr>
        <w:t xml:space="preserve"> </w:t>
      </w:r>
      <w:r w:rsidR="00253E65" w:rsidRPr="00253E65">
        <w:rPr>
          <w:color w:val="000000"/>
          <w:shd w:val="clear" w:color="auto" w:fill="FFFFFF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14:paraId="76920CDA" w14:textId="77777777" w:rsidR="00DA54D3" w:rsidRDefault="004E7AED" w:rsidP="00677295">
      <w:pPr>
        <w:pStyle w:val="ad"/>
        <w:spacing w:line="300" w:lineRule="atLeast"/>
        <w:jc w:val="both"/>
      </w:pPr>
      <w:r w:rsidRPr="00253E65">
        <w:tab/>
      </w:r>
      <w:r w:rsidR="00DA54D3" w:rsidRPr="00253E65">
        <w:t>Территория МО город Ломоносов</w:t>
      </w:r>
      <w:r w:rsidR="00DA54D3">
        <w:t xml:space="preserve">, в целом является экологически благополучной. Здесь </w:t>
      </w:r>
      <w:r w:rsidR="00DA54D3" w:rsidRPr="00DA54D3">
        <w:t xml:space="preserve"> мало промышленных предприятий, а те, что существуют,</w:t>
      </w:r>
      <w:r w:rsidR="00DA54D3">
        <w:t> </w:t>
      </w:r>
      <w:r w:rsidR="00DA54D3" w:rsidRPr="00DA54D3">
        <w:t xml:space="preserve">не слишком вредят окружающей среде. Способствуют замечательной атмосфере и различные зеленые насаждения, парки, скверы, которые своими красотами зачаровывают не только приезжих, но и </w:t>
      </w:r>
      <w:proofErr w:type="spellStart"/>
      <w:r w:rsidR="00DA54D3" w:rsidRPr="00DA54D3">
        <w:t>жителей</w:t>
      </w:r>
      <w:r w:rsidR="00DA54D3">
        <w:t>города</w:t>
      </w:r>
      <w:proofErr w:type="spellEnd"/>
      <w:r w:rsidR="00DA54D3" w:rsidRPr="00DA54D3">
        <w:t>. Основная проблема заключается в мусорных свалках, которые частенько забывают убирать, а местные жители только рады устроить тут новые мусорные беспорядки</w:t>
      </w:r>
      <w:r w:rsidR="00DA54D3">
        <w:t>.</w:t>
      </w:r>
    </w:p>
    <w:p w14:paraId="5C03F51D" w14:textId="77777777" w:rsidR="00DA54D3" w:rsidRDefault="004E7AED" w:rsidP="00677295">
      <w:pPr>
        <w:pStyle w:val="ad"/>
        <w:spacing w:line="300" w:lineRule="atLeast"/>
        <w:jc w:val="both"/>
      </w:pPr>
      <w:r>
        <w:tab/>
      </w:r>
      <w:r w:rsidR="00DA54D3">
        <w:t xml:space="preserve">В связи с чем, необходимо обратить особое внимание к работе с </w:t>
      </w:r>
      <w:proofErr w:type="spellStart"/>
      <w:proofErr w:type="gramStart"/>
      <w:r w:rsidR="00DA54D3">
        <w:t>насалелением</w:t>
      </w:r>
      <w:proofErr w:type="spellEnd"/>
      <w:r w:rsidR="00DA54D3">
        <w:t xml:space="preserve">  города</w:t>
      </w:r>
      <w:proofErr w:type="gramEnd"/>
      <w:r w:rsidR="00DA54D3">
        <w:t xml:space="preserve"> для повышения экологической грамотности и экологической культуры </w:t>
      </w:r>
      <w:proofErr w:type="spellStart"/>
      <w:r w:rsidR="00DA54D3">
        <w:t>жителей.</w:t>
      </w:r>
      <w:r w:rsidR="00DF29F7">
        <w:t>В</w:t>
      </w:r>
      <w:proofErr w:type="spellEnd"/>
      <w:r w:rsidR="00DF29F7">
        <w:t xml:space="preserve"> том числе и  повышение экологической культуры.</w:t>
      </w:r>
    </w:p>
    <w:p w14:paraId="1EDF455C" w14:textId="6B8CA953" w:rsidR="007E23AE" w:rsidRPr="007E23AE" w:rsidRDefault="006641C1" w:rsidP="005573DC">
      <w:pPr>
        <w:pStyle w:val="a9"/>
        <w:widowControl/>
        <w:autoSpaceDE/>
        <w:autoSpaceDN/>
        <w:adjustRightInd/>
        <w:ind w:left="0" w:firstLine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641C1">
        <w:rPr>
          <w:rFonts w:ascii="Times New Roman" w:hAnsi="Times New Roman"/>
          <w:color w:val="241F20"/>
          <w:sz w:val="24"/>
          <w:szCs w:val="24"/>
        </w:rPr>
        <w:br/>
      </w:r>
      <w:r w:rsidR="007E23AE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</w:t>
      </w:r>
    </w:p>
    <w:p w14:paraId="76749C81" w14:textId="77777777" w:rsid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72A50901" w14:textId="77777777" w:rsidR="00410F2D" w:rsidRPr="00410F2D" w:rsidRDefault="00410F2D" w:rsidP="00677295">
      <w:pPr>
        <w:tabs>
          <w:tab w:val="left" w:pos="919"/>
        </w:tabs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>Реализация государственной политики в области охраны окружающей среды и обеспечению экологического благоустройства в Санкт-Петербурге.</w:t>
      </w:r>
    </w:p>
    <w:p w14:paraId="40576D37" w14:textId="77777777" w:rsidR="00410F2D" w:rsidRPr="00410F2D" w:rsidRDefault="00410F2D" w:rsidP="00677295">
      <w:pPr>
        <w:tabs>
          <w:tab w:val="left" w:pos="919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10F2D">
        <w:rPr>
          <w:rFonts w:ascii="Times New Roman" w:hAnsi="Times New Roman"/>
          <w:sz w:val="24"/>
          <w:szCs w:val="24"/>
        </w:rPr>
        <w:t xml:space="preserve">Содействие повышению правовой грамотности населения по вопросам охраны окружающей </w:t>
      </w:r>
      <w:proofErr w:type="spellStart"/>
      <w:proofErr w:type="gramStart"/>
      <w:r w:rsidRPr="00410F2D">
        <w:rPr>
          <w:rFonts w:ascii="Times New Roman" w:hAnsi="Times New Roman"/>
          <w:sz w:val="24"/>
          <w:szCs w:val="24"/>
        </w:rPr>
        <w:t>среды</w:t>
      </w:r>
      <w:r w:rsidR="00DF29F7">
        <w:rPr>
          <w:rFonts w:ascii="Times New Roman" w:hAnsi="Times New Roman"/>
          <w:sz w:val="24"/>
          <w:szCs w:val="24"/>
        </w:rPr>
        <w:t>,повышения</w:t>
      </w:r>
      <w:proofErr w:type="spellEnd"/>
      <w:proofErr w:type="gramEnd"/>
      <w:r w:rsidR="00DF29F7">
        <w:rPr>
          <w:rFonts w:ascii="Times New Roman" w:hAnsi="Times New Roman"/>
          <w:sz w:val="24"/>
          <w:szCs w:val="24"/>
        </w:rPr>
        <w:t xml:space="preserve"> экологической культуры в сфере обращения с ТКО</w:t>
      </w:r>
      <w:r w:rsidRPr="00410F2D">
        <w:rPr>
          <w:rFonts w:ascii="Times New Roman" w:hAnsi="Times New Roman"/>
          <w:sz w:val="24"/>
          <w:szCs w:val="24"/>
        </w:rPr>
        <w:t xml:space="preserve"> и обеспечению экологического</w:t>
      </w:r>
      <w:r w:rsidR="00DF29F7">
        <w:rPr>
          <w:rFonts w:ascii="Times New Roman" w:hAnsi="Times New Roman"/>
          <w:sz w:val="24"/>
          <w:szCs w:val="24"/>
        </w:rPr>
        <w:t xml:space="preserve"> благополучия</w:t>
      </w:r>
      <w:r w:rsidRPr="00410F2D">
        <w:rPr>
          <w:rFonts w:ascii="Times New Roman" w:hAnsi="Times New Roman"/>
          <w:sz w:val="24"/>
          <w:szCs w:val="24"/>
        </w:rPr>
        <w:t>.</w:t>
      </w:r>
    </w:p>
    <w:p w14:paraId="7505A893" w14:textId="77777777" w:rsidR="00410F2D" w:rsidRPr="00355AD3" w:rsidRDefault="00410F2D" w:rsidP="00677295">
      <w:pPr>
        <w:widowControl/>
        <w:ind w:firstLine="567"/>
        <w:jc w:val="both"/>
        <w:rPr>
          <w:rFonts w:eastAsia="Calibri"/>
          <w:b/>
          <w:lang w:eastAsia="en-US"/>
        </w:rPr>
      </w:pPr>
      <w:r w:rsidRPr="00410F2D">
        <w:rPr>
          <w:rFonts w:ascii="Times New Roman" w:hAnsi="Times New Roman"/>
          <w:sz w:val="24"/>
          <w:szCs w:val="24"/>
        </w:rPr>
        <w:t xml:space="preserve">Усиление  активности населения в вопросах охраны окружающей среды и обеспечению экологического </w:t>
      </w:r>
      <w:r w:rsidR="00DF29F7">
        <w:rPr>
          <w:rFonts w:ascii="Times New Roman" w:hAnsi="Times New Roman"/>
          <w:sz w:val="24"/>
          <w:szCs w:val="24"/>
        </w:rPr>
        <w:t>безопасности</w:t>
      </w:r>
      <w:r w:rsidRPr="00355AD3">
        <w:t>.</w:t>
      </w:r>
    </w:p>
    <w:p w14:paraId="7521082F" w14:textId="77777777" w:rsidR="00410F2D" w:rsidRPr="007E23AE" w:rsidRDefault="00410F2D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43EBC9" w14:textId="77777777" w:rsidR="00CF220F" w:rsidRPr="00CF220F" w:rsidRDefault="00CF220F" w:rsidP="00CF220F">
      <w:pPr>
        <w:widowControl/>
        <w:suppressAutoHyphens/>
        <w:autoSpaceDE/>
        <w:autoSpaceDN/>
        <w:adjustRightInd/>
        <w:jc w:val="center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b/>
          <w:sz w:val="24"/>
          <w:szCs w:val="24"/>
          <w:lang w:eastAsia="ar-SA"/>
        </w:rPr>
        <w:t>3. Механизм реализации программы</w:t>
      </w:r>
    </w:p>
    <w:p w14:paraId="3BB94979" w14:textId="77777777" w:rsidR="00CF220F" w:rsidRPr="00CF220F" w:rsidRDefault="00CF220F" w:rsidP="00CF220F">
      <w:pPr>
        <w:widowControl/>
        <w:suppressAutoHyphens/>
        <w:autoSpaceDN/>
        <w:adjustRightInd/>
        <w:ind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F220F">
        <w:rPr>
          <w:rFonts w:ascii="Times New Roman" w:hAnsi="Times New Roman"/>
          <w:color w:val="000000"/>
          <w:sz w:val="24"/>
          <w:szCs w:val="24"/>
          <w:lang w:eastAsia="ar-SA"/>
        </w:rPr>
        <w:t>Механизм реализации настоящей Программы представляет скоординированные по срокам и направлениям мероприятия с указанием исполнителей.</w:t>
      </w:r>
    </w:p>
    <w:p w14:paraId="4E447D6C" w14:textId="77777777" w:rsidR="00CF220F" w:rsidRDefault="00CF220F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8CF5105" w14:textId="77777777" w:rsidR="005573DC" w:rsidRDefault="005573DC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463F964" w14:textId="77777777" w:rsidR="005573DC" w:rsidRPr="007E23AE" w:rsidRDefault="005573DC" w:rsidP="009420CA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48C899A" w14:textId="77777777" w:rsidR="007E23AE" w:rsidRPr="007E23AE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tbl>
      <w:tblPr>
        <w:tblW w:w="103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75"/>
        <w:gridCol w:w="15"/>
        <w:gridCol w:w="3138"/>
        <w:gridCol w:w="1134"/>
        <w:gridCol w:w="1276"/>
        <w:gridCol w:w="1276"/>
        <w:gridCol w:w="1134"/>
        <w:gridCol w:w="1701"/>
      </w:tblGrid>
      <w:tr w:rsidR="00D1769F" w:rsidRPr="0015743F" w14:paraId="66171D3B" w14:textId="77777777" w:rsidTr="00E350F0">
        <w:trPr>
          <w:trHeight w:val="465"/>
        </w:trPr>
        <w:tc>
          <w:tcPr>
            <w:tcW w:w="6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E87ABF8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№</w:t>
            </w:r>
          </w:p>
          <w:p w14:paraId="05DD0677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п/п</w:t>
            </w:r>
          </w:p>
        </w:tc>
        <w:tc>
          <w:tcPr>
            <w:tcW w:w="31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0B4DADA5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Наименование мероприятия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3E0B3F13" w14:textId="317EE63A" w:rsidR="00D1769F" w:rsidRPr="00B63210" w:rsidRDefault="00D1769F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Ожидаемый результат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98C4C9A" w14:textId="26B84F4E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D1769F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Срок </w:t>
            </w:r>
            <w:proofErr w:type="spellStart"/>
            <w:proofErr w:type="gramStart"/>
            <w:r w:rsidRPr="00D1769F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испол</w:t>
            </w:r>
            <w:proofErr w:type="spellEnd"/>
            <w:r w:rsidRPr="00D1769F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-нения</w:t>
            </w:r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6637FD2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Объем </w:t>
            </w:r>
            <w:proofErr w:type="spellStart"/>
            <w:proofErr w:type="gram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финанси-рования</w:t>
            </w:r>
            <w:proofErr w:type="spellEnd"/>
            <w:proofErr w:type="gramEnd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Pr="00B63210"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тыс.руб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2B66E4" w14:textId="54B48CD1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Примечание</w:t>
            </w:r>
          </w:p>
        </w:tc>
      </w:tr>
      <w:tr w:rsidR="00D1769F" w:rsidRPr="0015743F" w14:paraId="3545F77C" w14:textId="77777777" w:rsidTr="00E350F0">
        <w:trPr>
          <w:trHeight w:val="465"/>
        </w:trPr>
        <w:tc>
          <w:tcPr>
            <w:tcW w:w="690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</w:tcPr>
          <w:p w14:paraId="03B3D12E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138" w:type="dxa"/>
            <w:vMerge/>
            <w:tcBorders>
              <w:left w:val="single" w:sz="4" w:space="0" w:color="000000"/>
            </w:tcBorders>
            <w:shd w:val="clear" w:color="auto" w:fill="auto"/>
          </w:tcPr>
          <w:p w14:paraId="246C936D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671E9F5" w14:textId="1A3BA746" w:rsidR="00D1769F" w:rsidRPr="00B63210" w:rsidRDefault="00D1769F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74607B89" w14:textId="1819D56C" w:rsidR="00D1769F" w:rsidRPr="00B63210" w:rsidRDefault="00D1769F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D8CDC23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E612DE" w14:textId="77777777" w:rsidR="00D1769F" w:rsidRPr="00B63210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86E948F" w14:textId="77777777" w:rsidR="00D1769F" w:rsidRDefault="00D1769F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E350F0" w:rsidRPr="0015743F" w14:paraId="37EB5B76" w14:textId="77777777" w:rsidTr="00E350F0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C9498F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17C6B9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0F940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F5D88" w14:textId="4E159639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1857D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4</w:t>
            </w:r>
          </w:p>
          <w:p w14:paraId="4DFAAB1F" w14:textId="50AAE2A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3A0BA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9B897" w14:textId="77777777" w:rsidR="00E350F0" w:rsidRPr="00B63210" w:rsidRDefault="00E350F0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</w:pPr>
            <w:r w:rsidRPr="00B63210">
              <w:rPr>
                <w:rFonts w:ascii="Times New Roman" w:eastAsia="Andale Sans UI" w:hAnsi="Times New Roman"/>
                <w:kern w:val="1"/>
                <w:sz w:val="18"/>
                <w:szCs w:val="18"/>
                <w:lang w:eastAsia="ar-SA"/>
              </w:rPr>
              <w:t>7</w:t>
            </w:r>
          </w:p>
        </w:tc>
      </w:tr>
      <w:tr w:rsidR="00A40ADB" w:rsidRPr="0015743F" w14:paraId="48F790CD" w14:textId="77777777" w:rsidTr="00B63210">
        <w:tc>
          <w:tcPr>
            <w:tcW w:w="6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209934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center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96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249D8" w14:textId="77777777" w:rsidR="00A40ADB" w:rsidRPr="0015743F" w:rsidRDefault="00A40ADB" w:rsidP="00A40ADB">
            <w:pPr>
              <w:suppressAutoHyphens/>
              <w:autoSpaceDE/>
              <w:autoSpaceDN/>
              <w:adjustRightInd/>
              <w:spacing w:line="100" w:lineRule="atLeast"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Организационные мероприятия</w:t>
            </w:r>
          </w:p>
        </w:tc>
      </w:tr>
      <w:tr w:rsidR="00E350F0" w:rsidRPr="0015743F" w14:paraId="78EDBFBE" w14:textId="77777777" w:rsidTr="00E350F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7ADE30" w14:textId="77777777" w:rsidR="00E350F0" w:rsidRPr="005573DC" w:rsidRDefault="00E350F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1.1.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ACFD8" w14:textId="77777777" w:rsidR="00E350F0" w:rsidRPr="0015743F" w:rsidRDefault="00E350F0" w:rsidP="00A40ADB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hAnsi="Times New Roman"/>
                <w:sz w:val="22"/>
                <w:szCs w:val="22"/>
                <w:lang w:eastAsia="ar-SA"/>
              </w:rPr>
              <w:t>Участие в работе комиссий и рабочих групп Петродворцового района Санкт-Петербурга по данному направлению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C61442" w14:textId="57E5A1BD" w:rsidR="00E350F0" w:rsidRPr="0015743F" w:rsidRDefault="00E350F0" w:rsidP="00B6321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Усл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F48DB3" w14:textId="4AD67CE4" w:rsidR="00E350F0" w:rsidRPr="0015743F" w:rsidRDefault="00E350F0" w:rsidP="00B63210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E350F0">
              <w:rPr>
                <w:rFonts w:ascii="Times New Roman" w:hAnsi="Times New Roman"/>
                <w:sz w:val="22"/>
                <w:szCs w:val="22"/>
                <w:lang w:eastAsia="ar-SA"/>
              </w:rPr>
              <w:t>В соответствии с планом администрации Петродворцового района СПб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6ACFF" w14:textId="4F8C941A" w:rsidR="00E350F0" w:rsidRPr="0015743F" w:rsidRDefault="00E350F0" w:rsidP="00E350F0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2-4 кв. 2022г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779F7" w14:textId="77777777" w:rsidR="00E350F0" w:rsidRPr="0015743F" w:rsidRDefault="00E350F0" w:rsidP="00A40ADB">
            <w:pPr>
              <w:suppressAutoHyphens/>
              <w:autoSpaceDE/>
              <w:autoSpaceDN/>
              <w:adjustRightInd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15743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EF5F0" w14:textId="21BE5624" w:rsidR="00E350F0" w:rsidRPr="0015743F" w:rsidRDefault="00E350F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Глава МА МО г. Ломоносов</w:t>
            </w:r>
          </w:p>
        </w:tc>
      </w:tr>
      <w:tr w:rsidR="00A40ADB" w:rsidRPr="0015743F" w14:paraId="49F61C01" w14:textId="77777777" w:rsidTr="00B6321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1C7C5" w14:textId="77777777" w:rsidR="00A40ADB" w:rsidRPr="005573DC" w:rsidRDefault="00A40ADB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i/>
                <w:kern w:val="1"/>
                <w:sz w:val="22"/>
                <w:szCs w:val="22"/>
                <w:lang w:eastAsia="ar-SA"/>
              </w:rPr>
              <w:t>2.</w:t>
            </w:r>
          </w:p>
        </w:tc>
        <w:tc>
          <w:tcPr>
            <w:tcW w:w="96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9B233" w14:textId="77777777" w:rsidR="00A40ADB" w:rsidRPr="00D15283" w:rsidRDefault="00A40ADB" w:rsidP="00410F2D">
            <w:pPr>
              <w:snapToGrid w:val="0"/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</w:pPr>
            <w:r w:rsidRPr="00D1528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 xml:space="preserve">Организация мероприятий, направленных на </w:t>
            </w:r>
            <w:r w:rsidR="00410F2D" w:rsidRPr="00D1528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охрану окружающей среды</w:t>
            </w:r>
          </w:p>
        </w:tc>
      </w:tr>
      <w:tr w:rsidR="00E350F0" w:rsidRPr="0015743F" w14:paraId="2243567D" w14:textId="77777777" w:rsidTr="00E350F0">
        <w:trPr>
          <w:trHeight w:val="120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9D252A" w14:textId="77777777" w:rsidR="00E350F0" w:rsidRPr="005573DC" w:rsidRDefault="00E350F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2.1.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A764B9" w14:textId="77777777" w:rsidR="00E350F0" w:rsidRPr="00D15283" w:rsidRDefault="00E350F0" w:rsidP="00A40ADB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15283">
              <w:rPr>
                <w:rFonts w:ascii="Times New Roman" w:hAnsi="Times New Roman"/>
                <w:sz w:val="22"/>
                <w:szCs w:val="22"/>
              </w:rPr>
              <w:t>Организация и проведение Акции «Чистый берег»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8384" w14:textId="7E8CB871" w:rsidR="00E350F0" w:rsidRPr="00D15283" w:rsidRDefault="00E350F0" w:rsidP="00715FC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C3FC" w14:textId="5A218FCE" w:rsidR="00E350F0" w:rsidRPr="00D15283" w:rsidRDefault="00E350F0" w:rsidP="00E350F0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84A9C" w14:textId="3F2725D3" w:rsidR="00E350F0" w:rsidRPr="00D15283" w:rsidRDefault="00E350F0" w:rsidP="00156674">
            <w:pPr>
              <w:snapToGrid w:val="0"/>
              <w:jc w:val="center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Апрель,</w:t>
            </w:r>
            <w:r>
              <w:t xml:space="preserve"> </w:t>
            </w:r>
            <w:r w:rsidRPr="00E350F0">
              <w:rPr>
                <w:rFonts w:ascii="Times New Roman" w:hAnsi="Times New Roman"/>
                <w:color w:val="000000"/>
                <w:sz w:val="22"/>
                <w:szCs w:val="22"/>
              </w:rPr>
              <w:t>октябрь 2022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0D9B" w14:textId="5606566A" w:rsidR="00E350F0" w:rsidRPr="00D15283" w:rsidRDefault="00E350F0" w:rsidP="002A0E09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D15283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130,0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D98FF" w14:textId="7F7775B1" w:rsidR="00E350F0" w:rsidRPr="0015743F" w:rsidRDefault="00E350F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350F0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Финансирование по смете МКУ Информационный центр</w:t>
            </w:r>
          </w:p>
        </w:tc>
      </w:tr>
      <w:tr w:rsidR="00E350F0" w:rsidRPr="0015743F" w14:paraId="29735365" w14:textId="77777777" w:rsidTr="00081D40">
        <w:trPr>
          <w:trHeight w:val="126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9C9F6" w14:textId="77777777" w:rsidR="00E350F0" w:rsidRPr="005573DC" w:rsidRDefault="00E350F0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2.2.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59438" w14:textId="77777777" w:rsidR="00E350F0" w:rsidRDefault="00E350F0" w:rsidP="00410F2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</w:t>
            </w:r>
          </w:p>
          <w:p w14:paraId="6BA59FF5" w14:textId="79A3EB2A" w:rsidR="00E350F0" w:rsidRPr="0015743F" w:rsidRDefault="00E350F0" w:rsidP="00DB4687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экологических календарей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DA257" w14:textId="620AB408" w:rsidR="00E350F0" w:rsidRPr="0015743F" w:rsidRDefault="00E350F0" w:rsidP="000E251E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82C8" w14:textId="6DC1DA73" w:rsidR="00E350F0" w:rsidRPr="0015743F" w:rsidRDefault="00E350F0" w:rsidP="00E350F0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588BE" w14:textId="145A5097" w:rsidR="00E350F0" w:rsidRPr="0015743F" w:rsidRDefault="00E350F0" w:rsidP="00156674">
            <w:pPr>
              <w:snapToGri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E350F0">
              <w:rPr>
                <w:rFonts w:ascii="Times New Roman" w:hAnsi="Times New Roman"/>
                <w:color w:val="000000"/>
                <w:sz w:val="22"/>
                <w:szCs w:val="22"/>
              </w:rPr>
              <w:t>Март-октябрь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E68D" w14:textId="40CDCCE2" w:rsidR="00E350F0" w:rsidRPr="0015743F" w:rsidRDefault="00E350F0" w:rsidP="00D15283">
            <w:pPr>
              <w:widowControl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2"/>
                <w:szCs w:val="22"/>
                <w:lang w:eastAsia="en-US"/>
              </w:rPr>
              <w:t>36,4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856B6" w14:textId="0EDBC157" w:rsidR="00E350F0" w:rsidRPr="0015743F" w:rsidRDefault="00E350F0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350F0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Финансирование по смете МКУ Информационный центр</w:t>
            </w:r>
          </w:p>
        </w:tc>
      </w:tr>
      <w:tr w:rsidR="005466B4" w:rsidRPr="0015743F" w14:paraId="70DBA234" w14:textId="77777777" w:rsidTr="00DC791A">
        <w:trPr>
          <w:trHeight w:val="175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31AEA" w14:textId="77777777" w:rsidR="005466B4" w:rsidRPr="005573DC" w:rsidRDefault="005466B4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2.3.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3C58F4" w14:textId="77777777" w:rsidR="005466B4" w:rsidRPr="00AD3B85" w:rsidRDefault="005466B4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D14320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</w:t>
            </w:r>
            <w:proofErr w:type="gramStart"/>
            <w:r w:rsidRPr="00D14320">
              <w:rPr>
                <w:rFonts w:ascii="Times New Roman" w:hAnsi="Times New Roman"/>
                <w:sz w:val="22"/>
                <w:szCs w:val="22"/>
              </w:rPr>
              <w:t>материалов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вопросам охраны окружающей среды на территории МО г. Ломоносов в газете «Муниципальный Ломоносов» и на официальном сайте МО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Молоносов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FD3B" w14:textId="616DBBCA" w:rsidR="005466B4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D493B" w14:textId="1B641DBD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Ежеквартально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BABAD" w14:textId="18B89350" w:rsidR="005466B4" w:rsidRPr="0015743F" w:rsidRDefault="005466B4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Январь-декабрь 2022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5AEC3" w14:textId="15A6CD74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E2397E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BEA4" w14:textId="77777777" w:rsidR="005466B4" w:rsidRPr="00E2397E" w:rsidRDefault="005466B4" w:rsidP="00E2397E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Отдел </w:t>
            </w:r>
            <w:proofErr w:type="gramStart"/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благоустройства  МАМО</w:t>
            </w:r>
            <w:proofErr w:type="gramEnd"/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,</w:t>
            </w:r>
          </w:p>
          <w:p w14:paraId="44AE6168" w14:textId="52564E97" w:rsidR="005466B4" w:rsidRPr="0015743F" w:rsidRDefault="005466B4" w:rsidP="00E2397E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E2397E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центр»</w:t>
            </w: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</w:t>
            </w:r>
          </w:p>
        </w:tc>
      </w:tr>
      <w:tr w:rsidR="005466B4" w:rsidRPr="0015743F" w14:paraId="53ACAD27" w14:textId="77777777" w:rsidTr="00526B15">
        <w:trPr>
          <w:trHeight w:val="11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EA9369" w14:textId="77777777" w:rsidR="005466B4" w:rsidRPr="005573DC" w:rsidRDefault="005466B4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2.4.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5F9FD" w14:textId="77777777" w:rsidR="005466B4" w:rsidRPr="0015743F" w:rsidRDefault="005466B4" w:rsidP="003713FD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Содействие жителям города в проведении субботников, в рамках проведения осеннего и весеннего месячника благоустройства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3E32" w14:textId="7DB3963B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AF1B" w14:textId="2926F61E" w:rsidR="005466B4" w:rsidRPr="0015743F" w:rsidRDefault="005466B4" w:rsidP="005466B4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F95AC" w14:textId="2DC58A59" w:rsidR="005466B4" w:rsidRPr="0015743F" w:rsidRDefault="005466B4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Апрель-октябрь 2022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C60C" w14:textId="0E19FF21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76AD" w14:textId="55E77166" w:rsidR="005466B4" w:rsidRPr="0015743F" w:rsidRDefault="005466B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466B4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 город Ломоносов</w:t>
            </w:r>
          </w:p>
        </w:tc>
      </w:tr>
      <w:tr w:rsidR="005466B4" w:rsidRPr="0015743F" w14:paraId="6F2EC33D" w14:textId="77777777" w:rsidTr="008A2AE7">
        <w:trPr>
          <w:trHeight w:val="12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B96FF" w14:textId="77777777" w:rsidR="005466B4" w:rsidRPr="005573DC" w:rsidRDefault="005466B4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2.5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5C88B4" w14:textId="5529E243" w:rsidR="005466B4" w:rsidRPr="0015743F" w:rsidRDefault="005466B4" w:rsidP="003628D8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5743F">
              <w:rPr>
                <w:rFonts w:ascii="Times New Roman" w:hAnsi="Times New Roman"/>
                <w:sz w:val="22"/>
                <w:szCs w:val="22"/>
              </w:rPr>
              <w:t>Изготовление печатной продукции: плакатов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формат А3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6800" w14:textId="3BDC423E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559F3" w14:textId="16F0DE68" w:rsidR="005466B4" w:rsidRPr="0015743F" w:rsidRDefault="005466B4" w:rsidP="005466B4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D58C7" w14:textId="25121B87" w:rsidR="005466B4" w:rsidRPr="0015743F" w:rsidRDefault="005466B4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466B4">
              <w:rPr>
                <w:rFonts w:ascii="Times New Roman" w:hAnsi="Times New Roman"/>
                <w:sz w:val="22"/>
                <w:szCs w:val="22"/>
              </w:rPr>
              <w:t>Март-октябрь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A45C" w14:textId="38D01E27" w:rsidR="005466B4" w:rsidRPr="0015743F" w:rsidRDefault="005466B4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30B4" w14:textId="77777777" w:rsidR="005466B4" w:rsidRPr="005466B4" w:rsidRDefault="005466B4" w:rsidP="005466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466B4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МАМО,</w:t>
            </w:r>
          </w:p>
          <w:p w14:paraId="11651DA3" w14:textId="482BD4FB" w:rsidR="005466B4" w:rsidRPr="0015743F" w:rsidRDefault="005466B4" w:rsidP="005466B4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466B4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</w:t>
            </w:r>
            <w:r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»</w:t>
            </w:r>
          </w:p>
        </w:tc>
      </w:tr>
      <w:tr w:rsidR="002627FF" w:rsidRPr="0015743F" w14:paraId="2EEF134C" w14:textId="77777777" w:rsidTr="002130B1">
        <w:trPr>
          <w:trHeight w:val="12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4F0DF" w14:textId="77777777" w:rsidR="002627FF" w:rsidRPr="005573DC" w:rsidRDefault="002627FF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2.6.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982A4" w14:textId="4863A08C" w:rsidR="002627FF" w:rsidRPr="00D14320" w:rsidRDefault="002627FF" w:rsidP="00D14320">
            <w:pPr>
              <w:snapToGrid w:val="0"/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Размещение на официальном сайте МО г. Ломоносов короткометражных роликов экологической направленности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41AC" w14:textId="709F4381" w:rsidR="002627FF" w:rsidRPr="0015743F" w:rsidRDefault="002627FF" w:rsidP="00EF3BC3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8926" w14:textId="28EDAE04" w:rsidR="002627FF" w:rsidRPr="0015743F" w:rsidRDefault="002627FF" w:rsidP="002627FF">
            <w:pPr>
              <w:widowControl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86C6" w14:textId="58BB7AA2" w:rsidR="002627FF" w:rsidRPr="0015743F" w:rsidRDefault="002627FF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7FF">
              <w:rPr>
                <w:rFonts w:ascii="Times New Roman" w:hAnsi="Times New Roman"/>
                <w:sz w:val="22"/>
                <w:szCs w:val="22"/>
              </w:rPr>
              <w:t>Апрель, май, октябрь</w:t>
            </w:r>
            <w:r w:rsidR="0079019C">
              <w:rPr>
                <w:rFonts w:ascii="Times New Roman" w:hAnsi="Times New Roman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28FA" w14:textId="488710DD" w:rsidR="002627FF" w:rsidRPr="0015743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5466B4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017C" w14:textId="77777777" w:rsidR="002627FF" w:rsidRPr="002627F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МАМО,</w:t>
            </w:r>
          </w:p>
          <w:p w14:paraId="5E52F0DC" w14:textId="4DC6B8B4" w:rsidR="002627FF" w:rsidRPr="0015743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</w:t>
            </w:r>
          </w:p>
        </w:tc>
      </w:tr>
      <w:tr w:rsidR="002627FF" w:rsidRPr="0015743F" w14:paraId="1967E024" w14:textId="77777777" w:rsidTr="00792FD7">
        <w:trPr>
          <w:trHeight w:val="118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C40940" w14:textId="77777777" w:rsidR="002627FF" w:rsidRPr="005573DC" w:rsidRDefault="002627FF" w:rsidP="00A40ADB">
            <w:pPr>
              <w:suppressAutoHyphens/>
              <w:autoSpaceDE/>
              <w:autoSpaceDN/>
              <w:adjustRightInd/>
              <w:jc w:val="both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5573DC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2.7.</w:t>
            </w:r>
          </w:p>
        </w:tc>
        <w:tc>
          <w:tcPr>
            <w:tcW w:w="31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3B066" w14:textId="77777777" w:rsidR="002627FF" w:rsidRDefault="002627FF" w:rsidP="00D14320">
            <w:pPr>
              <w:snapToGrid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Размещение на информационных стендах МО г. Ломоносов информации по вопросам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97F7" w14:textId="04EC2087" w:rsidR="002627F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Усл</w:t>
            </w:r>
            <w:proofErr w:type="spellEnd"/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.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2EBDC" w14:textId="21BFECB8" w:rsidR="002627F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По мере необходимости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F486F" w14:textId="7A16D377" w:rsidR="002627FF" w:rsidRPr="0015743F" w:rsidRDefault="002627FF" w:rsidP="00156674">
            <w:pPr>
              <w:snapToGri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2627FF">
              <w:rPr>
                <w:rFonts w:ascii="Times New Roman" w:hAnsi="Times New Roman"/>
                <w:sz w:val="22"/>
                <w:szCs w:val="22"/>
              </w:rPr>
              <w:t>Апрель, октябрь</w:t>
            </w:r>
            <w:r w:rsidR="0079019C">
              <w:rPr>
                <w:rFonts w:ascii="Times New Roman" w:hAnsi="Times New Roman"/>
                <w:sz w:val="22"/>
                <w:szCs w:val="22"/>
              </w:rPr>
              <w:t xml:space="preserve"> 2022г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8F69" w14:textId="69914969" w:rsidR="002627FF" w:rsidRPr="0015743F" w:rsidRDefault="002627FF" w:rsidP="00A40ADB">
            <w:pPr>
              <w:widowControl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2627FF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F392D" w14:textId="77777777" w:rsidR="002627FF" w:rsidRPr="002627F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Отдел благоустройства МАМО,</w:t>
            </w:r>
          </w:p>
          <w:p w14:paraId="1A8C74C1" w14:textId="26512FBE" w:rsidR="002627FF" w:rsidRPr="0015743F" w:rsidRDefault="002627FF" w:rsidP="002627FF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2627FF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МКУ «Информационный центр</w:t>
            </w:r>
          </w:p>
        </w:tc>
      </w:tr>
      <w:tr w:rsidR="00156674" w:rsidRPr="0015743F" w14:paraId="00152F5E" w14:textId="77777777" w:rsidTr="00E350F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E7841" w14:textId="77777777"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rPr>
                <w:rFonts w:ascii="Times New Roman" w:eastAsia="Andale Sans UI" w:hAnsi="Times New Roman"/>
                <w:b/>
                <w:color w:val="000000"/>
                <w:kern w:val="1"/>
                <w:sz w:val="22"/>
                <w:szCs w:val="22"/>
                <w:shd w:val="clear" w:color="auto" w:fill="FFFFFF"/>
                <w:lang w:eastAsia="ar-SA"/>
              </w:rPr>
            </w:pPr>
          </w:p>
        </w:tc>
        <w:tc>
          <w:tcPr>
            <w:tcW w:w="6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E27F27" w14:textId="2E5D3E4C" w:rsidR="00156674" w:rsidRPr="0015743F" w:rsidRDefault="00156674" w:rsidP="00156674">
            <w:pPr>
              <w:suppressAutoHyphens/>
              <w:autoSpaceDN/>
              <w:adjustRightInd/>
              <w:snapToGrid w:val="0"/>
              <w:jc w:val="both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CCD8" w14:textId="69603111" w:rsidR="00156674" w:rsidRPr="0015743F" w:rsidRDefault="00D15283" w:rsidP="00D14320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166,4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2D7F" w14:textId="77777777" w:rsidR="00156674" w:rsidRPr="0015743F" w:rsidRDefault="00156674" w:rsidP="00A40ADB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eastAsia="Andale Sans UI" w:hAnsi="Times New Roman"/>
                <w:b/>
                <w:i/>
                <w:kern w:val="1"/>
                <w:sz w:val="22"/>
                <w:szCs w:val="22"/>
                <w:lang w:eastAsia="ar-SA"/>
              </w:rPr>
            </w:pPr>
          </w:p>
        </w:tc>
      </w:tr>
    </w:tbl>
    <w:p w14:paraId="30EE501D" w14:textId="77777777" w:rsidR="00230DD1" w:rsidRDefault="007E23AE" w:rsidP="009420CA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230DD1">
        <w:rPr>
          <w:rFonts w:ascii="Times New Roman" w:eastAsiaTheme="minorHAnsi" w:hAnsi="Times New Roman"/>
          <w:b/>
          <w:sz w:val="24"/>
          <w:szCs w:val="24"/>
          <w:lang w:eastAsia="en-US"/>
        </w:rPr>
        <w:t>Обоснование и расчеты финансирования</w:t>
      </w:r>
    </w:p>
    <w:p w14:paraId="418430B1" w14:textId="0A1ADF81" w:rsidR="007E23AE" w:rsidRDefault="004E7AED" w:rsidP="00230DD1">
      <w:pPr>
        <w:widowControl/>
        <w:autoSpaceDE/>
        <w:autoSpaceDN/>
        <w:adjustRightInd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 xml:space="preserve">Объем финансирования </w:t>
      </w:r>
      <w:r w:rsidR="00230DD1" w:rsidRPr="004354D1">
        <w:rPr>
          <w:rFonts w:ascii="Times New Roman" w:eastAsiaTheme="minorHAnsi" w:hAnsi="Times New Roman"/>
          <w:sz w:val="24"/>
          <w:szCs w:val="24"/>
          <w:lang w:eastAsia="en-US"/>
        </w:rPr>
        <w:t xml:space="preserve">составляет </w:t>
      </w:r>
      <w:r w:rsidR="00D15283">
        <w:rPr>
          <w:rFonts w:ascii="Times New Roman" w:eastAsiaTheme="minorHAnsi" w:hAnsi="Times New Roman"/>
          <w:b/>
          <w:sz w:val="24"/>
          <w:szCs w:val="24"/>
          <w:lang w:eastAsia="en-US"/>
        </w:rPr>
        <w:t>166,4</w:t>
      </w:r>
      <w:r w:rsidR="002A0E09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230DD1" w:rsidRPr="00230DD1">
        <w:rPr>
          <w:rFonts w:ascii="Times New Roman" w:eastAsiaTheme="minorHAnsi" w:hAnsi="Times New Roman"/>
          <w:sz w:val="24"/>
          <w:szCs w:val="24"/>
          <w:lang w:eastAsia="en-US"/>
        </w:rPr>
        <w:t>тыс. рублей</w:t>
      </w:r>
      <w:r w:rsidR="00230DD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14:paraId="074CCD12" w14:textId="77777777" w:rsidR="00D0295E" w:rsidRPr="00D0295E" w:rsidRDefault="00D0295E" w:rsidP="00D0295E">
      <w:pPr>
        <w:suppressAutoHyphens/>
        <w:autoSpaceDE/>
        <w:autoSpaceDN/>
        <w:adjustRightInd/>
        <w:ind w:firstLine="706"/>
        <w:jc w:val="both"/>
        <w:rPr>
          <w:rFonts w:ascii="Times New Roman" w:eastAsia="Andale Sans UI" w:hAnsi="Times New Roman"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kern w:val="1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2863EC0E" w14:textId="77777777" w:rsidR="00D0295E" w:rsidRPr="00D0295E" w:rsidRDefault="00D0295E" w:rsidP="00D0295E">
      <w:pPr>
        <w:suppressAutoHyphens/>
        <w:autoSpaceDE/>
        <w:autoSpaceDN/>
        <w:adjustRightInd/>
        <w:ind w:left="720"/>
        <w:rPr>
          <w:rFonts w:ascii="Times New Roman" w:eastAsia="Andale Sans UI" w:hAnsi="Times New Roman"/>
          <w:kern w:val="1"/>
          <w:sz w:val="24"/>
          <w:szCs w:val="24"/>
        </w:rPr>
      </w:pPr>
    </w:p>
    <w:p w14:paraId="1C6397A0" w14:textId="77777777"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Ресурсное обеспечение программы</w:t>
      </w:r>
    </w:p>
    <w:p w14:paraId="33BC93FE" w14:textId="5195129A" w:rsidR="00D0295E" w:rsidRPr="00D0295E" w:rsidRDefault="00D0295E" w:rsidP="00D0295E">
      <w:pPr>
        <w:shd w:val="clear" w:color="auto" w:fill="FFFFFF"/>
        <w:tabs>
          <w:tab w:val="left" w:pos="1272"/>
        </w:tabs>
        <w:suppressAutoHyphens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A23545">
        <w:rPr>
          <w:rFonts w:ascii="Times New Roman" w:hAnsi="Times New Roman" w:cs="Arial"/>
          <w:color w:val="000000"/>
          <w:sz w:val="24"/>
          <w:szCs w:val="24"/>
          <w:lang w:eastAsia="ar-SA"/>
        </w:rPr>
        <w:t>2</w:t>
      </w:r>
      <w:r w:rsidR="00E74307">
        <w:rPr>
          <w:rFonts w:ascii="Times New Roman" w:hAnsi="Times New Roman" w:cs="Arial"/>
          <w:color w:val="000000"/>
          <w:sz w:val="24"/>
          <w:szCs w:val="24"/>
          <w:lang w:eastAsia="ar-SA"/>
        </w:rPr>
        <w:t>2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год.</w:t>
      </w:r>
    </w:p>
    <w:p w14:paraId="648639F5" w14:textId="07417AA4" w:rsid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D15283">
        <w:rPr>
          <w:rFonts w:ascii="Times New Roman" w:hAnsi="Times New Roman" w:cs="Arial"/>
          <w:b/>
          <w:color w:val="000000"/>
          <w:sz w:val="24"/>
          <w:szCs w:val="24"/>
          <w:lang w:eastAsia="ar-SA"/>
        </w:rPr>
        <w:t>166,4</w:t>
      </w:r>
      <w:r w:rsidR="003713FD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</w:t>
      </w: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тыс. рублей, </w:t>
      </w:r>
    </w:p>
    <w:p w14:paraId="760A98FA" w14:textId="56B4C844" w:rsidR="00D1769F" w:rsidRPr="00D0295E" w:rsidRDefault="00D1769F" w:rsidP="00D1769F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hAnsi="Times New Roman" w:cs="Arial"/>
          <w:color w:val="000000"/>
          <w:sz w:val="24"/>
          <w:szCs w:val="24"/>
          <w:lang w:eastAsia="ar-SA"/>
        </w:rPr>
      </w:pPr>
      <w:r w:rsidRPr="00D1769F">
        <w:rPr>
          <w:rFonts w:ascii="Times New Roman" w:hAnsi="Times New Roman" w:cs="Arial"/>
          <w:color w:val="000000"/>
          <w:sz w:val="24"/>
          <w:szCs w:val="24"/>
          <w:lang w:eastAsia="ar-SA"/>
        </w:rPr>
        <w:t>Раздел 0605 «Охрана окружающей среды»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, </w:t>
      </w:r>
      <w:r w:rsidRPr="00D1769F">
        <w:rPr>
          <w:rFonts w:ascii="Times New Roman" w:hAnsi="Times New Roman" w:cs="Arial"/>
          <w:color w:val="000000"/>
          <w:sz w:val="24"/>
          <w:szCs w:val="24"/>
          <w:lang w:eastAsia="ar-SA"/>
        </w:rPr>
        <w:t>Целевая статья 09200 00462 «Финансовое обеспечение деятельности</w:t>
      </w:r>
      <w:r>
        <w:rPr>
          <w:rFonts w:ascii="Times New Roman" w:hAnsi="Times New Roman" w:cs="Arial"/>
          <w:color w:val="000000"/>
          <w:sz w:val="24"/>
          <w:szCs w:val="24"/>
          <w:lang w:eastAsia="ar-SA"/>
        </w:rPr>
        <w:t xml:space="preserve"> </w:t>
      </w:r>
      <w:r w:rsidRPr="00D1769F">
        <w:rPr>
          <w:rFonts w:ascii="Times New Roman" w:hAnsi="Times New Roman" w:cs="Arial"/>
          <w:color w:val="000000"/>
          <w:sz w:val="24"/>
          <w:szCs w:val="24"/>
          <w:lang w:eastAsia="ar-SA"/>
        </w:rPr>
        <w:t>муниципального казенного учреждения муниципального образования город Ломоносов «Информационный центр»</w:t>
      </w:r>
    </w:p>
    <w:p w14:paraId="0C6A5F2C" w14:textId="77777777" w:rsidR="00D0295E" w:rsidRPr="00D0295E" w:rsidRDefault="00D0295E" w:rsidP="00D0295E">
      <w:pPr>
        <w:widowControl/>
        <w:suppressAutoHyphens/>
        <w:autoSpaceDE/>
        <w:autoSpaceDN/>
        <w:adjustRightInd/>
        <w:spacing w:line="200" w:lineRule="atLeast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hAnsi="Times New Roman" w:cs="Arial"/>
          <w:color w:val="000000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бюджета.</w:t>
      </w:r>
    </w:p>
    <w:p w14:paraId="67D1D56D" w14:textId="77777777" w:rsidR="00D0295E" w:rsidRPr="00D0295E" w:rsidRDefault="00D0295E" w:rsidP="00D0295E">
      <w:p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14:paraId="77F5AA82" w14:textId="77777777" w:rsidR="00D0295E" w:rsidRPr="00D0295E" w:rsidRDefault="00D0295E" w:rsidP="00D0295E">
      <w:pPr>
        <w:pStyle w:val="a9"/>
        <w:numPr>
          <w:ilvl w:val="0"/>
          <w:numId w:val="9"/>
        </w:numPr>
        <w:suppressAutoHyphens/>
        <w:autoSpaceDE/>
        <w:autoSpaceDN/>
        <w:adjustRightInd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0295E">
        <w:rPr>
          <w:rFonts w:ascii="Times New Roman" w:eastAsia="Andale Sans UI" w:hAnsi="Times New Roman"/>
          <w:b/>
          <w:kern w:val="1"/>
          <w:sz w:val="24"/>
          <w:szCs w:val="24"/>
        </w:rPr>
        <w:t>Оценка эффективности реализации программы</w:t>
      </w:r>
    </w:p>
    <w:p w14:paraId="269B3D5B" w14:textId="77777777" w:rsidR="00D0295E" w:rsidRPr="00D0295E" w:rsidRDefault="00D0295E" w:rsidP="00D0295E">
      <w:pPr>
        <w:suppressAutoHyphens/>
        <w:ind w:firstLine="567"/>
        <w:jc w:val="both"/>
        <w:rPr>
          <w:rFonts w:ascii="Times New Roman" w:eastAsia="Andale Sans UI" w:hAnsi="Times New Roman"/>
          <w:kern w:val="1"/>
          <w:sz w:val="24"/>
          <w:szCs w:val="24"/>
        </w:rPr>
      </w:pP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1526"/>
        <w:gridCol w:w="1035"/>
        <w:gridCol w:w="1195"/>
        <w:gridCol w:w="1296"/>
        <w:gridCol w:w="1506"/>
        <w:gridCol w:w="1472"/>
      </w:tblGrid>
      <w:tr w:rsidR="00D0295E" w:rsidRPr="00D0295E" w14:paraId="0FD007AD" w14:textId="77777777" w:rsidTr="00D1769F">
        <w:trPr>
          <w:tblCellSpacing w:w="0" w:type="dxa"/>
          <w:jc w:val="center"/>
        </w:trPr>
        <w:tc>
          <w:tcPr>
            <w:tcW w:w="16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8D96EA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Наименование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5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E3541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Исполнитель,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ответственный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за достижение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 xml:space="preserve">целевого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индикатора</w:t>
            </w:r>
          </w:p>
        </w:tc>
        <w:tc>
          <w:tcPr>
            <w:tcW w:w="10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1DE255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Единица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измерения</w:t>
            </w:r>
          </w:p>
        </w:tc>
        <w:tc>
          <w:tcPr>
            <w:tcW w:w="54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0808A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Значение целевого индикатора</w:t>
            </w:r>
          </w:p>
        </w:tc>
      </w:tr>
      <w:tr w:rsidR="00D0295E" w:rsidRPr="00D0295E" w14:paraId="1F3FB633" w14:textId="77777777" w:rsidTr="00D1769F">
        <w:trPr>
          <w:tblCellSpacing w:w="0" w:type="dxa"/>
          <w:jc w:val="center"/>
        </w:trPr>
        <w:tc>
          <w:tcPr>
            <w:tcW w:w="16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344A6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52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2D751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0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F2A71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00D0D4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Плановый индикатор </w:t>
            </w:r>
            <w:proofErr w:type="gram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утвержден-</w:t>
            </w:r>
            <w:proofErr w:type="spellStart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ный</w:t>
            </w:r>
            <w:proofErr w:type="spellEnd"/>
            <w:proofErr w:type="gramEnd"/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программой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584D0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90C51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Эффективность целевого индикатора </w:t>
            </w:r>
          </w:p>
          <w:p w14:paraId="26E6B7C3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(%)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47F9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Обоснование причин    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отрицательной динамики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br/>
              <w:t>эффективности (менее 100%)</w:t>
            </w:r>
          </w:p>
        </w:tc>
      </w:tr>
      <w:tr w:rsidR="00D0295E" w:rsidRPr="00D0295E" w14:paraId="460F4CF1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3D7D32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мероприятий программы  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F8C99E" w14:textId="080F3380" w:rsidR="00D0295E" w:rsidRPr="00D15283" w:rsidRDefault="00D1769F" w:rsidP="00D86D8D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kern w:val="1"/>
                <w:sz w:val="22"/>
                <w:szCs w:val="22"/>
              </w:rPr>
              <w:t>Чечот</w:t>
            </w:r>
            <w:proofErr w:type="spellEnd"/>
            <w:r>
              <w:rPr>
                <w:rFonts w:ascii="Times New Roman" w:hAnsi="Times New Roman"/>
                <w:kern w:val="1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5BA62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Шт.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026515" w14:textId="2A2A43B3" w:rsidR="00D0295E" w:rsidRPr="00187114" w:rsidRDefault="002627FF" w:rsidP="0002642A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ECCFEF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F20705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044D1E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D0295E" w:rsidRPr="00D0295E" w14:paraId="21231119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07999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Количество жителей, задействованных в мероприятиях  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9CCA44" w14:textId="79C01B51" w:rsidR="00D0295E" w:rsidRPr="00D15283" w:rsidRDefault="00D1769F" w:rsidP="00D0295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Чечот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086F51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Чел.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A33D63" w14:textId="64636850" w:rsidR="00D0295E" w:rsidRPr="00187114" w:rsidRDefault="00F45FD9" w:rsidP="007F656D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600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6B2F6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3BC89D1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FF9E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796EBF" w:rsidRPr="00796EBF" w14:paraId="38D78DE6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53C16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eastAsia="Andale Sans UI" w:hAnsi="Times New Roman"/>
                <w:kern w:val="1"/>
                <w:sz w:val="22"/>
                <w:szCs w:val="22"/>
              </w:rPr>
              <w:t>Объем средств на реализацию данной программы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30482A" w14:textId="74032027" w:rsidR="00D0295E" w:rsidRPr="00D15283" w:rsidRDefault="00D1769F" w:rsidP="00D0295E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Чечот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4D5DBB" w14:textId="77777777" w:rsidR="00D0295E" w:rsidRPr="00187114" w:rsidRDefault="007F656D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Тыс.руб.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11AD1E" w14:textId="34FAC23C" w:rsidR="00D0295E" w:rsidRPr="00187114" w:rsidRDefault="00D15283" w:rsidP="002A0E09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 w:cs="Arial"/>
                <w:color w:val="000000"/>
                <w:sz w:val="22"/>
                <w:szCs w:val="22"/>
                <w:lang w:eastAsia="ar-SA"/>
              </w:rPr>
              <w:t>166,4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2B3E1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A3BF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DC633B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</w:tr>
      <w:tr w:rsidR="00796EBF" w:rsidRPr="00796EBF" w14:paraId="7AD06343" w14:textId="77777777" w:rsidTr="00D1769F">
        <w:trPr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6B84A0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Сумма финансирования, приходящаяся на одного участника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CBC051" w14:textId="0326A940" w:rsidR="00D0295E" w:rsidRPr="00DB4687" w:rsidRDefault="00D1769F" w:rsidP="00D0295E">
            <w:pPr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proofErr w:type="spellStart"/>
            <w:r w:rsidRPr="00D1769F">
              <w:rPr>
                <w:rFonts w:ascii="Times New Roman" w:hAnsi="Times New Roman"/>
                <w:sz w:val="22"/>
                <w:szCs w:val="22"/>
              </w:rPr>
              <w:t>Чечот</w:t>
            </w:r>
            <w:proofErr w:type="spellEnd"/>
            <w:r w:rsidRPr="00D1769F">
              <w:rPr>
                <w:rFonts w:ascii="Times New Roman" w:hAnsi="Times New Roman"/>
                <w:sz w:val="22"/>
                <w:szCs w:val="22"/>
              </w:rPr>
              <w:t xml:space="preserve"> И.О.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9DED9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руб.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B0B7F5" w14:textId="517F2507" w:rsidR="00D0295E" w:rsidRPr="00187114" w:rsidRDefault="00F45FD9" w:rsidP="00796EBF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>
              <w:rPr>
                <w:rFonts w:ascii="Times New Roman" w:hAnsi="Times New Roman"/>
                <w:kern w:val="1"/>
                <w:sz w:val="22"/>
                <w:szCs w:val="22"/>
              </w:rPr>
              <w:t>27</w:t>
            </w:r>
            <w:r w:rsidR="002627FF">
              <w:rPr>
                <w:rFonts w:ascii="Times New Roman" w:hAnsi="Times New Roman"/>
                <w:kern w:val="1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kern w:val="1"/>
                <w:sz w:val="22"/>
                <w:szCs w:val="22"/>
              </w:rPr>
              <w:t>,</w:t>
            </w:r>
            <w:r w:rsidR="002627FF">
              <w:rPr>
                <w:rFonts w:ascii="Times New Roman" w:hAnsi="Times New Roman"/>
                <w:kern w:val="1"/>
                <w:sz w:val="22"/>
                <w:szCs w:val="22"/>
              </w:rPr>
              <w:t>3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8E26B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7120D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069008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  <w:tr w:rsidR="00D0295E" w:rsidRPr="00D0295E" w14:paraId="1F553F8F" w14:textId="77777777" w:rsidTr="00D1769F">
        <w:trPr>
          <w:trHeight w:val="1255"/>
          <w:tblCellSpacing w:w="0" w:type="dxa"/>
          <w:jc w:val="center"/>
        </w:trPr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95DA762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Эффективность реализации программы</w:t>
            </w:r>
          </w:p>
        </w:tc>
        <w:tc>
          <w:tcPr>
            <w:tcW w:w="15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B10EC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52207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7166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409B3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</w:t>
            </w:r>
          </w:p>
        </w:tc>
        <w:tc>
          <w:tcPr>
            <w:tcW w:w="15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44D10E" w14:textId="4F10FA0A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Индикатор (1+2+3)/</w:t>
            </w:r>
            <w:r w:rsidR="002627FF">
              <w:rPr>
                <w:rFonts w:ascii="Times New Roman" w:hAnsi="Times New Roman"/>
                <w:kern w:val="1"/>
                <w:sz w:val="22"/>
                <w:szCs w:val="22"/>
              </w:rPr>
              <w:t>3</w:t>
            </w:r>
            <w:r w:rsidR="009B039A" w:rsidRPr="00187114">
              <w:rPr>
                <w:rFonts w:ascii="Times New Roman" w:hAnsi="Times New Roman"/>
                <w:kern w:val="1"/>
                <w:sz w:val="22"/>
                <w:szCs w:val="22"/>
              </w:rPr>
              <w:t xml:space="preserve"> </w:t>
            </w: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х 100</w:t>
            </w:r>
          </w:p>
          <w:p w14:paraId="0214B2F9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kern w:val="1"/>
                <w:sz w:val="22"/>
                <w:szCs w:val="22"/>
              </w:rPr>
            </w:pPr>
          </w:p>
        </w:tc>
        <w:tc>
          <w:tcPr>
            <w:tcW w:w="14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F22A65D" w14:textId="77777777" w:rsidR="00D0295E" w:rsidRPr="00187114" w:rsidRDefault="00D0295E" w:rsidP="00D0295E">
            <w:pPr>
              <w:suppressAutoHyphens/>
              <w:autoSpaceDE/>
              <w:autoSpaceDN/>
              <w:adjustRightInd/>
              <w:spacing w:before="100" w:beforeAutospacing="1" w:after="100" w:afterAutospacing="1"/>
              <w:rPr>
                <w:rFonts w:ascii="Times New Roman" w:hAnsi="Times New Roman"/>
                <w:kern w:val="1"/>
                <w:sz w:val="22"/>
                <w:szCs w:val="22"/>
              </w:rPr>
            </w:pPr>
            <w:r w:rsidRPr="00187114">
              <w:rPr>
                <w:rFonts w:ascii="Times New Roman" w:hAnsi="Times New Roman"/>
                <w:kern w:val="1"/>
                <w:sz w:val="22"/>
                <w:szCs w:val="22"/>
              </w:rPr>
              <w:t> </w:t>
            </w:r>
          </w:p>
        </w:tc>
      </w:tr>
    </w:tbl>
    <w:p w14:paraId="24741403" w14:textId="77777777" w:rsidR="00D0295E" w:rsidRPr="00D0295E" w:rsidRDefault="00D0295E" w:rsidP="00D0295E">
      <w:pPr>
        <w:suppressAutoHyphens/>
        <w:ind w:firstLine="567"/>
        <w:jc w:val="both"/>
        <w:rPr>
          <w:rFonts w:ascii="Times New Roman" w:hAnsi="Times New Roman"/>
          <w:kern w:val="1"/>
          <w:sz w:val="20"/>
          <w:szCs w:val="20"/>
        </w:rPr>
      </w:pPr>
    </w:p>
    <w:sectPr w:rsidR="00D0295E" w:rsidRPr="00D0295E" w:rsidSect="004E7AED">
      <w:headerReference w:type="default" r:id="rId8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FC6348" w14:textId="77777777" w:rsidR="00824AA3" w:rsidRDefault="00824AA3" w:rsidP="00D832EE">
      <w:r>
        <w:separator/>
      </w:r>
    </w:p>
  </w:endnote>
  <w:endnote w:type="continuationSeparator" w:id="0">
    <w:p w14:paraId="642A6410" w14:textId="77777777" w:rsidR="00824AA3" w:rsidRDefault="00824AA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2263F9" w14:textId="77777777" w:rsidR="00824AA3" w:rsidRDefault="00824AA3" w:rsidP="00D832EE">
      <w:r>
        <w:separator/>
      </w:r>
    </w:p>
  </w:footnote>
  <w:footnote w:type="continuationSeparator" w:id="0">
    <w:p w14:paraId="31D25BB9" w14:textId="77777777" w:rsidR="00824AA3" w:rsidRDefault="00824AA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3EA676" w14:textId="77777777" w:rsidR="006641C1" w:rsidRPr="002C04ED" w:rsidRDefault="006641C1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5278"/>
    <w:rsid w:val="000172E0"/>
    <w:rsid w:val="0002642A"/>
    <w:rsid w:val="00030ECF"/>
    <w:rsid w:val="000608E6"/>
    <w:rsid w:val="00064668"/>
    <w:rsid w:val="000701E6"/>
    <w:rsid w:val="0007097E"/>
    <w:rsid w:val="00090B35"/>
    <w:rsid w:val="000A1A1F"/>
    <w:rsid w:val="000E19F0"/>
    <w:rsid w:val="000E251E"/>
    <w:rsid w:val="0012040B"/>
    <w:rsid w:val="00156674"/>
    <w:rsid w:val="0015743F"/>
    <w:rsid w:val="00163B2D"/>
    <w:rsid w:val="00167815"/>
    <w:rsid w:val="001838D0"/>
    <w:rsid w:val="00187114"/>
    <w:rsid w:val="001A21A5"/>
    <w:rsid w:val="001A45E2"/>
    <w:rsid w:val="001C1CD7"/>
    <w:rsid w:val="001D3F78"/>
    <w:rsid w:val="002171A6"/>
    <w:rsid w:val="00230DD1"/>
    <w:rsid w:val="0024433B"/>
    <w:rsid w:val="00253E65"/>
    <w:rsid w:val="002627FF"/>
    <w:rsid w:val="002A0317"/>
    <w:rsid w:val="002A0E09"/>
    <w:rsid w:val="002B58D6"/>
    <w:rsid w:val="002D4C98"/>
    <w:rsid w:val="003410CD"/>
    <w:rsid w:val="00354A8C"/>
    <w:rsid w:val="00355892"/>
    <w:rsid w:val="003566B0"/>
    <w:rsid w:val="0036051C"/>
    <w:rsid w:val="003628D8"/>
    <w:rsid w:val="003713FD"/>
    <w:rsid w:val="0037169A"/>
    <w:rsid w:val="00374E2D"/>
    <w:rsid w:val="00395F47"/>
    <w:rsid w:val="003D7B5F"/>
    <w:rsid w:val="003F6C9A"/>
    <w:rsid w:val="00410F2D"/>
    <w:rsid w:val="00424EF9"/>
    <w:rsid w:val="004264DE"/>
    <w:rsid w:val="004354D1"/>
    <w:rsid w:val="0045762C"/>
    <w:rsid w:val="004642B1"/>
    <w:rsid w:val="004B563B"/>
    <w:rsid w:val="004B7BF6"/>
    <w:rsid w:val="004E7AED"/>
    <w:rsid w:val="004F2780"/>
    <w:rsid w:val="004F410E"/>
    <w:rsid w:val="004F4234"/>
    <w:rsid w:val="00520431"/>
    <w:rsid w:val="005466B4"/>
    <w:rsid w:val="005573DC"/>
    <w:rsid w:val="00581CD5"/>
    <w:rsid w:val="00594B91"/>
    <w:rsid w:val="005A0584"/>
    <w:rsid w:val="005B79FE"/>
    <w:rsid w:val="005D6236"/>
    <w:rsid w:val="00610C99"/>
    <w:rsid w:val="006253CB"/>
    <w:rsid w:val="00654C69"/>
    <w:rsid w:val="00657B44"/>
    <w:rsid w:val="00663133"/>
    <w:rsid w:val="006641C1"/>
    <w:rsid w:val="00677295"/>
    <w:rsid w:val="006B3E33"/>
    <w:rsid w:val="006D2BB3"/>
    <w:rsid w:val="006E05AA"/>
    <w:rsid w:val="006F2B48"/>
    <w:rsid w:val="007070AC"/>
    <w:rsid w:val="00715FC9"/>
    <w:rsid w:val="00723CDF"/>
    <w:rsid w:val="00731FB6"/>
    <w:rsid w:val="00780B40"/>
    <w:rsid w:val="0079019C"/>
    <w:rsid w:val="0079677D"/>
    <w:rsid w:val="00796EBF"/>
    <w:rsid w:val="007C40C1"/>
    <w:rsid w:val="007D0566"/>
    <w:rsid w:val="007E23AE"/>
    <w:rsid w:val="007E3421"/>
    <w:rsid w:val="007F656D"/>
    <w:rsid w:val="00807072"/>
    <w:rsid w:val="008175FC"/>
    <w:rsid w:val="00824AA3"/>
    <w:rsid w:val="00843451"/>
    <w:rsid w:val="00861408"/>
    <w:rsid w:val="008703C0"/>
    <w:rsid w:val="00877206"/>
    <w:rsid w:val="008861E3"/>
    <w:rsid w:val="008A2484"/>
    <w:rsid w:val="008A6E8A"/>
    <w:rsid w:val="008B68B5"/>
    <w:rsid w:val="008D1C82"/>
    <w:rsid w:val="008E71CF"/>
    <w:rsid w:val="0091334F"/>
    <w:rsid w:val="009420CA"/>
    <w:rsid w:val="00977B8A"/>
    <w:rsid w:val="00994B92"/>
    <w:rsid w:val="009B039A"/>
    <w:rsid w:val="009B6A32"/>
    <w:rsid w:val="009D6156"/>
    <w:rsid w:val="00A10432"/>
    <w:rsid w:val="00A14566"/>
    <w:rsid w:val="00A23545"/>
    <w:rsid w:val="00A345F0"/>
    <w:rsid w:val="00A40ADB"/>
    <w:rsid w:val="00A443F7"/>
    <w:rsid w:val="00A80D76"/>
    <w:rsid w:val="00A96A37"/>
    <w:rsid w:val="00AA3660"/>
    <w:rsid w:val="00AD3B85"/>
    <w:rsid w:val="00B055FF"/>
    <w:rsid w:val="00B259D4"/>
    <w:rsid w:val="00B63210"/>
    <w:rsid w:val="00BC3BEC"/>
    <w:rsid w:val="00BD2A7F"/>
    <w:rsid w:val="00BE7C53"/>
    <w:rsid w:val="00C14694"/>
    <w:rsid w:val="00C34ED8"/>
    <w:rsid w:val="00C44FD3"/>
    <w:rsid w:val="00C62180"/>
    <w:rsid w:val="00C90F1A"/>
    <w:rsid w:val="00C93BC6"/>
    <w:rsid w:val="00CC2989"/>
    <w:rsid w:val="00CD4049"/>
    <w:rsid w:val="00CF220F"/>
    <w:rsid w:val="00D0295E"/>
    <w:rsid w:val="00D14320"/>
    <w:rsid w:val="00D15283"/>
    <w:rsid w:val="00D1769F"/>
    <w:rsid w:val="00D3100F"/>
    <w:rsid w:val="00D50FED"/>
    <w:rsid w:val="00D532F9"/>
    <w:rsid w:val="00D56E0F"/>
    <w:rsid w:val="00D832EE"/>
    <w:rsid w:val="00D86D8D"/>
    <w:rsid w:val="00D8765A"/>
    <w:rsid w:val="00DA54D3"/>
    <w:rsid w:val="00DB4687"/>
    <w:rsid w:val="00DC3502"/>
    <w:rsid w:val="00DF07EE"/>
    <w:rsid w:val="00DF29F7"/>
    <w:rsid w:val="00E0406A"/>
    <w:rsid w:val="00E15852"/>
    <w:rsid w:val="00E2397E"/>
    <w:rsid w:val="00E350F0"/>
    <w:rsid w:val="00E37973"/>
    <w:rsid w:val="00E74307"/>
    <w:rsid w:val="00E75BFD"/>
    <w:rsid w:val="00EA5600"/>
    <w:rsid w:val="00EA5929"/>
    <w:rsid w:val="00ED64E4"/>
    <w:rsid w:val="00EE2B93"/>
    <w:rsid w:val="00EE3A8B"/>
    <w:rsid w:val="00EF3BC3"/>
    <w:rsid w:val="00F131F9"/>
    <w:rsid w:val="00F45FD9"/>
    <w:rsid w:val="00F70CF3"/>
    <w:rsid w:val="00F726E6"/>
    <w:rsid w:val="00F762F1"/>
    <w:rsid w:val="00F85FCA"/>
    <w:rsid w:val="00FA6F2E"/>
    <w:rsid w:val="00FE0F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27D2D35"/>
  <w15:docId w15:val="{E16BB669-C142-41CE-85D8-87864DC9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Анна Семенова</cp:lastModifiedBy>
  <cp:revision>11</cp:revision>
  <cp:lastPrinted>2021-10-27T06:40:00Z</cp:lastPrinted>
  <dcterms:created xsi:type="dcterms:W3CDTF">2021-08-31T13:42:00Z</dcterms:created>
  <dcterms:modified xsi:type="dcterms:W3CDTF">2021-10-27T06:41:00Z</dcterms:modified>
</cp:coreProperties>
</file>