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F9380" w14:textId="77777777" w:rsidR="00103C1A" w:rsidRDefault="00103C1A" w:rsidP="00103C1A">
      <w:pPr>
        <w:pStyle w:val="1"/>
        <w:spacing w:before="0"/>
        <w:jc w:val="center"/>
        <w:rPr>
          <w:rFonts w:ascii="Times New Roman" w:hAnsi="Times New Roman" w:cs="Times New Roman"/>
          <w:b/>
        </w:rPr>
      </w:pPr>
    </w:p>
    <w:p w14:paraId="1FBDB79A" w14:textId="77777777" w:rsidR="00103C1A" w:rsidRDefault="00103C1A" w:rsidP="00103C1A">
      <w:pPr>
        <w:pStyle w:val="1"/>
        <w:spacing w:before="0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489967BA" wp14:editId="402D2A54">
            <wp:extent cx="781050" cy="926961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44" cy="92992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A4731" w14:textId="4C3955AD" w:rsidR="00103C1A" w:rsidRPr="00103C1A" w:rsidRDefault="00356398" w:rsidP="00103C1A">
      <w:pPr>
        <w:pStyle w:val="1"/>
        <w:spacing w:before="0"/>
        <w:jc w:val="center"/>
        <w:rPr>
          <w:rFonts w:ascii="Times New Roman" w:hAnsi="Times New Roman" w:cs="Times New Roman"/>
          <w:b/>
        </w:rPr>
      </w:pPr>
      <w:r w:rsidRPr="00103C1A">
        <w:rPr>
          <w:rFonts w:ascii="Times New Roman" w:hAnsi="Times New Roman" w:cs="Times New Roman"/>
          <w:b/>
        </w:rPr>
        <w:t xml:space="preserve">МЕСТНАЯ </w:t>
      </w:r>
      <w:r w:rsidR="00AD2816" w:rsidRPr="00103C1A">
        <w:rPr>
          <w:rFonts w:ascii="Times New Roman" w:hAnsi="Times New Roman" w:cs="Times New Roman"/>
          <w:b/>
        </w:rPr>
        <w:t>АДМИНИСТРАЦИЯ</w:t>
      </w:r>
      <w:r w:rsidR="00103C1A" w:rsidRPr="00103C1A">
        <w:rPr>
          <w:rFonts w:ascii="Times New Roman" w:hAnsi="Times New Roman" w:cs="Times New Roman"/>
          <w:b/>
        </w:rPr>
        <w:t xml:space="preserve"> </w:t>
      </w:r>
      <w:r w:rsidR="00AD2816" w:rsidRPr="00103C1A">
        <w:rPr>
          <w:rFonts w:ascii="Times New Roman" w:hAnsi="Times New Roman" w:cs="Times New Roman"/>
          <w:b/>
        </w:rPr>
        <w:t xml:space="preserve">МУНИЦИПАЛЬНОГО </w:t>
      </w:r>
    </w:p>
    <w:p w14:paraId="20E42399" w14:textId="7A79D094" w:rsidR="00AD2816" w:rsidRPr="00103C1A" w:rsidRDefault="00AD2816" w:rsidP="00103C1A">
      <w:pPr>
        <w:pStyle w:val="1"/>
        <w:spacing w:before="0"/>
        <w:jc w:val="center"/>
        <w:rPr>
          <w:rFonts w:ascii="Times New Roman" w:hAnsi="Times New Roman" w:cs="Times New Roman"/>
          <w:b/>
        </w:rPr>
      </w:pPr>
      <w:r w:rsidRPr="00103C1A">
        <w:rPr>
          <w:rFonts w:ascii="Times New Roman" w:hAnsi="Times New Roman" w:cs="Times New Roman"/>
          <w:b/>
        </w:rPr>
        <w:t xml:space="preserve">ОБРАЗОВАНИЯ ГОРОД ЛОМОНОСОВ </w:t>
      </w:r>
    </w:p>
    <w:p w14:paraId="6B36647E" w14:textId="77777777" w:rsidR="00AD2816" w:rsidRPr="00AD2816" w:rsidRDefault="00AD2816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1BDFDF" wp14:editId="7B685E2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39CD1C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F1E153" wp14:editId="735E2C74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3DF45D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20BA33A8" w14:textId="77777777" w:rsidR="00AD2816" w:rsidRPr="00103C1A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C1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5C6D81" w14:textId="77777777"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14:paraId="4EE1AD8D" w14:textId="3AAA2430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sz w:val="24"/>
          <w:szCs w:val="24"/>
        </w:rPr>
        <w:t xml:space="preserve">от </w:t>
      </w:r>
      <w:r w:rsidR="00E84094">
        <w:rPr>
          <w:rFonts w:ascii="Times New Roman" w:hAnsi="Times New Roman" w:cs="Times New Roman"/>
          <w:sz w:val="24"/>
          <w:szCs w:val="24"/>
        </w:rPr>
        <w:t xml:space="preserve"> </w:t>
      </w:r>
      <w:r w:rsidR="00BB2F3D">
        <w:rPr>
          <w:rFonts w:ascii="Times New Roman" w:hAnsi="Times New Roman" w:cs="Times New Roman"/>
          <w:sz w:val="24"/>
          <w:szCs w:val="24"/>
        </w:rPr>
        <w:t>30.10.</w:t>
      </w:r>
      <w:r w:rsidR="00325E5E">
        <w:rPr>
          <w:rFonts w:ascii="Times New Roman" w:hAnsi="Times New Roman" w:cs="Times New Roman"/>
          <w:sz w:val="24"/>
          <w:szCs w:val="24"/>
        </w:rPr>
        <w:t>20</w:t>
      </w:r>
      <w:r w:rsidR="00A545C4">
        <w:rPr>
          <w:rFonts w:ascii="Times New Roman" w:hAnsi="Times New Roman" w:cs="Times New Roman"/>
          <w:sz w:val="24"/>
          <w:szCs w:val="24"/>
        </w:rPr>
        <w:t>20</w:t>
      </w:r>
      <w:r w:rsidRPr="00AD2816">
        <w:rPr>
          <w:rFonts w:ascii="Times New Roman" w:hAnsi="Times New Roman" w:cs="Times New Roman"/>
          <w:sz w:val="24"/>
          <w:szCs w:val="24"/>
        </w:rPr>
        <w:t xml:space="preserve">   </w:t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="00482E6C">
        <w:rPr>
          <w:rFonts w:ascii="Times New Roman" w:hAnsi="Times New Roman" w:cs="Times New Roman"/>
          <w:sz w:val="24"/>
          <w:szCs w:val="24"/>
        </w:rPr>
        <w:t xml:space="preserve"> </w:t>
      </w:r>
      <w:r w:rsidRPr="00AD2816">
        <w:rPr>
          <w:rFonts w:ascii="Times New Roman" w:hAnsi="Times New Roman" w:cs="Times New Roman"/>
          <w:sz w:val="24"/>
          <w:szCs w:val="24"/>
        </w:rPr>
        <w:t>№</w:t>
      </w:r>
      <w:r w:rsidR="00BB2F3D">
        <w:rPr>
          <w:rFonts w:ascii="Times New Roman" w:hAnsi="Times New Roman" w:cs="Times New Roman"/>
          <w:sz w:val="24"/>
          <w:szCs w:val="24"/>
        </w:rPr>
        <w:t xml:space="preserve"> 167/01-02</w:t>
      </w:r>
    </w:p>
    <w:p w14:paraId="42CBE333" w14:textId="77777777"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95"/>
        <w:gridCol w:w="4388"/>
      </w:tblGrid>
      <w:tr w:rsidR="00AD2816" w:rsidRPr="00374665" w14:paraId="053C28E0" w14:textId="77777777" w:rsidTr="00103C1A">
        <w:tc>
          <w:tcPr>
            <w:tcW w:w="4395" w:type="dxa"/>
            <w:hideMark/>
          </w:tcPr>
          <w:p w14:paraId="22D7E15D" w14:textId="0B4B9BD4" w:rsidR="00AD2816" w:rsidRPr="00374665" w:rsidRDefault="00AD2816" w:rsidP="00103C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>по профилактике правонарушений в Санкт-Петербурге в соответствии с федеральным законодательством и зак</w:t>
            </w:r>
            <w:r w:rsidR="00123293">
              <w:rPr>
                <w:rFonts w:ascii="Times New Roman" w:hAnsi="Times New Roman" w:cs="Times New Roman"/>
                <w:bCs/>
                <w:sz w:val="24"/>
                <w:szCs w:val="24"/>
              </w:rPr>
              <w:t>онодательством Санкт-Петербурга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545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375BD2EB" w14:textId="635698E1" w:rsidR="00AD2816" w:rsidRPr="00374665" w:rsidRDefault="00AD2816" w:rsidP="00AD281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п/п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Устава муниципального образования город Ломоносов:</w:t>
      </w:r>
    </w:p>
    <w:p w14:paraId="0D77F530" w14:textId="77777777" w:rsidR="00AD2816" w:rsidRPr="00374665" w:rsidRDefault="00AD2816" w:rsidP="00AD2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4E05F5A6" w14:textId="3858A69D" w:rsidR="00AD2816" w:rsidRPr="00374665" w:rsidRDefault="00AD2816" w:rsidP="00103C1A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 xml:space="preserve">Участие в деятельности по профилактике правонарушений 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в Санкт-Петербурге в формах, установленных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</w:t>
      </w:r>
      <w:r w:rsidR="00C24C84">
        <w:rPr>
          <w:rFonts w:ascii="Times New Roman" w:hAnsi="Times New Roman" w:cs="Times New Roman"/>
          <w:sz w:val="24"/>
          <w:szCs w:val="24"/>
        </w:rPr>
        <w:t>2</w:t>
      </w:r>
      <w:r w:rsidR="00A545C4">
        <w:rPr>
          <w:rFonts w:ascii="Times New Roman" w:hAnsi="Times New Roman" w:cs="Times New Roman"/>
          <w:sz w:val="24"/>
          <w:szCs w:val="24"/>
        </w:rPr>
        <w:t>1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</w:t>
      </w:r>
      <w:r w:rsidR="00A53670">
        <w:rPr>
          <w:rFonts w:ascii="Times New Roman" w:hAnsi="Times New Roman" w:cs="Times New Roman"/>
          <w:sz w:val="24"/>
          <w:szCs w:val="24"/>
        </w:rPr>
        <w:t>, изложив е</w:t>
      </w:r>
      <w:r w:rsidR="00C24C84">
        <w:rPr>
          <w:rFonts w:ascii="Times New Roman" w:hAnsi="Times New Roman" w:cs="Times New Roman"/>
          <w:sz w:val="24"/>
          <w:szCs w:val="24"/>
        </w:rPr>
        <w:t>е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14:paraId="55ADB885" w14:textId="77777777" w:rsidR="00AD2816" w:rsidRPr="00374665" w:rsidRDefault="00AD2816" w:rsidP="00103C1A">
      <w:pPr>
        <w:tabs>
          <w:tab w:val="left" w:pos="1069"/>
        </w:tabs>
        <w:spacing w:after="0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77777777" w:rsidR="00AD2816" w:rsidRPr="00374665" w:rsidRDefault="00AD2816" w:rsidP="00103C1A">
      <w:pPr>
        <w:widowControl w:val="0"/>
        <w:spacing w:after="0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г.Ломоносов.</w:t>
      </w:r>
    </w:p>
    <w:p w14:paraId="246153C1" w14:textId="77777777" w:rsidR="00AD2816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A6DBBD" w14:textId="77777777" w:rsidR="00103C1A" w:rsidRPr="00374665" w:rsidRDefault="00103C1A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9888FF" w14:textId="3A45442D" w:rsidR="00AD2816" w:rsidRPr="00374665" w:rsidRDefault="00AD2816" w:rsidP="00AD2816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BA415E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>образования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 Ломоносов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003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143B1975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3A4C59AC" w14:textId="77777777" w:rsidR="00AD2816" w:rsidRPr="002F2AA9" w:rsidRDefault="00AD2816" w:rsidP="00AD2816">
      <w:pPr>
        <w:rPr>
          <w:rFonts w:ascii="Times New Roman" w:hAnsi="Times New Roman" w:cs="Times New Roman"/>
          <w:sz w:val="18"/>
          <w:szCs w:val="18"/>
        </w:rPr>
      </w:pP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рина </w:t>
      </w: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вановна </w:t>
      </w:r>
      <w:r w:rsidRPr="002F2AA9">
        <w:rPr>
          <w:rFonts w:ascii="Times New Roman" w:hAnsi="Times New Roman" w:cs="Times New Roman"/>
          <w:sz w:val="18"/>
          <w:szCs w:val="18"/>
        </w:rPr>
        <w:t>Андрианова</w:t>
      </w:r>
    </w:p>
    <w:p w14:paraId="3DB66C44" w14:textId="77777777" w:rsidR="00AD2816" w:rsidRDefault="00AD2816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7548A71E" w14:textId="77777777" w:rsidR="00103C1A" w:rsidRDefault="00103C1A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7F401258" w14:textId="77777777" w:rsidR="00103C1A" w:rsidRDefault="00103C1A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580CC243" w14:textId="549B7E66" w:rsidR="00103C1A" w:rsidRDefault="00103C1A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6C4CEC6A" w14:textId="77777777" w:rsidR="00103C1A" w:rsidRDefault="00103C1A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5D0C17C" w14:textId="55654979" w:rsidR="00103C1A" w:rsidRDefault="00103C1A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29C088E4" w14:textId="77777777" w:rsidR="00103C1A" w:rsidRDefault="00103C1A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2F8FF6C" w14:textId="77777777" w:rsidR="00C24C84" w:rsidRDefault="00C24C84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756B9285" w14:textId="77777777" w:rsidR="00E95378" w:rsidRPr="00A217F4" w:rsidRDefault="00E95378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>к</w:t>
      </w:r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="00356398">
        <w:rPr>
          <w:rFonts w:ascii="Times New Roman" w:hAnsi="Times New Roman" w:cs="Times New Roman"/>
          <w:sz w:val="24"/>
          <w:szCs w:val="24"/>
        </w:rPr>
        <w:t>местной а</w:t>
      </w:r>
      <w:r w:rsidRPr="00A217F4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14:paraId="3AE0F2AD" w14:textId="667DAF94" w:rsidR="00E95378" w:rsidRDefault="00E95378" w:rsidP="00BE3DE0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от </w:t>
      </w:r>
      <w:r w:rsidR="00BB2F3D">
        <w:rPr>
          <w:rFonts w:ascii="Times New Roman" w:hAnsi="Times New Roman" w:cs="Times New Roman"/>
          <w:sz w:val="24"/>
          <w:szCs w:val="24"/>
        </w:rPr>
        <w:t>30.10.</w:t>
      </w:r>
      <w:r w:rsidR="00103C1A">
        <w:rPr>
          <w:rFonts w:ascii="Times New Roman" w:hAnsi="Times New Roman" w:cs="Times New Roman"/>
          <w:sz w:val="24"/>
          <w:szCs w:val="24"/>
        </w:rPr>
        <w:t xml:space="preserve">2020 </w:t>
      </w:r>
      <w:r w:rsidRPr="00A217F4">
        <w:rPr>
          <w:rFonts w:ascii="Times New Roman" w:hAnsi="Times New Roman" w:cs="Times New Roman"/>
          <w:sz w:val="24"/>
          <w:szCs w:val="24"/>
        </w:rPr>
        <w:t xml:space="preserve"> № </w:t>
      </w:r>
      <w:r w:rsidR="00BB2F3D">
        <w:rPr>
          <w:rFonts w:ascii="Times New Roman" w:hAnsi="Times New Roman" w:cs="Times New Roman"/>
          <w:sz w:val="24"/>
          <w:szCs w:val="24"/>
        </w:rPr>
        <w:t>167/01-02</w:t>
      </w:r>
      <w:bookmarkStart w:id="0" w:name="_GoBack"/>
      <w:bookmarkEnd w:id="0"/>
    </w:p>
    <w:p w14:paraId="62CAA226" w14:textId="77777777" w:rsidR="00BE3DE0" w:rsidRDefault="00BE3DE0" w:rsidP="00BE3DE0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2BB7AB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77777777" w:rsidR="00C24C84" w:rsidRPr="005407DA" w:rsidRDefault="00C24C84" w:rsidP="00103C1A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175742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5407DA">
        <w:rPr>
          <w:rFonts w:ascii="Times New Roman" w:hAnsi="Times New Roman"/>
          <w:sz w:val="24"/>
          <w:szCs w:val="24"/>
        </w:rPr>
        <w:t>,</w:t>
      </w:r>
    </w:p>
    <w:p w14:paraId="699EFDC0" w14:textId="77777777" w:rsidR="00C24C84" w:rsidRPr="00103C1A" w:rsidRDefault="00C24C84" w:rsidP="00103C1A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>направленная на решение вопроса местного значения</w:t>
      </w:r>
    </w:p>
    <w:p w14:paraId="005FAA80" w14:textId="77777777" w:rsidR="00103C1A" w:rsidRDefault="00C24C84" w:rsidP="00103C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 xml:space="preserve"> «</w:t>
      </w:r>
      <w:r w:rsidRPr="00103C1A">
        <w:rPr>
          <w:rFonts w:ascii="Times New Roman" w:hAnsi="Times New Roman" w:cs="Times New Roman"/>
          <w:sz w:val="24"/>
          <w:szCs w:val="24"/>
        </w:rPr>
        <w:t xml:space="preserve">Участие в деятельности по профилактике правонарушений в Санкт-Петербурге </w:t>
      </w:r>
    </w:p>
    <w:p w14:paraId="703EFCD9" w14:textId="77777777" w:rsidR="00103C1A" w:rsidRDefault="00C24C84" w:rsidP="00103C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 w:cs="Times New Roman"/>
          <w:sz w:val="24"/>
          <w:szCs w:val="24"/>
        </w:rPr>
        <w:t>в соответствии с федеральным законодательством и законодательством</w:t>
      </w:r>
    </w:p>
    <w:p w14:paraId="1379A2BE" w14:textId="3B770772" w:rsidR="00C24C84" w:rsidRPr="00103C1A" w:rsidRDefault="00C24C84" w:rsidP="00103C1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Pr="00103C1A">
        <w:rPr>
          <w:rFonts w:ascii="Times New Roman" w:hAnsi="Times New Roman"/>
          <w:color w:val="000000"/>
          <w:sz w:val="24"/>
          <w:szCs w:val="24"/>
        </w:rPr>
        <w:t>»</w:t>
      </w:r>
      <w:r w:rsidRPr="00103C1A">
        <w:rPr>
          <w:rFonts w:ascii="Times New Roman" w:hAnsi="Times New Roman"/>
          <w:bCs/>
          <w:sz w:val="24"/>
          <w:szCs w:val="24"/>
        </w:rPr>
        <w:t xml:space="preserve"> </w:t>
      </w:r>
      <w:r w:rsidRPr="00103C1A">
        <w:rPr>
          <w:rFonts w:ascii="Times New Roman" w:hAnsi="Times New Roman"/>
          <w:sz w:val="24"/>
          <w:szCs w:val="24"/>
        </w:rPr>
        <w:t>на 202</w:t>
      </w:r>
      <w:r w:rsidR="00A545C4" w:rsidRPr="00103C1A">
        <w:rPr>
          <w:rFonts w:ascii="Times New Roman" w:hAnsi="Times New Roman"/>
          <w:sz w:val="24"/>
          <w:szCs w:val="24"/>
        </w:rPr>
        <w:t xml:space="preserve">1 </w:t>
      </w:r>
      <w:r w:rsidRPr="00103C1A">
        <w:rPr>
          <w:rFonts w:ascii="Times New Roman" w:hAnsi="Times New Roman"/>
          <w:sz w:val="24"/>
          <w:szCs w:val="24"/>
        </w:rPr>
        <w:t>год</w:t>
      </w:r>
    </w:p>
    <w:p w14:paraId="3C650D65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B121190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38A08B" w14:textId="6FA807D5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416DE4" w14:textId="77777777" w:rsidR="00A545C4" w:rsidRDefault="00A545C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3A7330B" w14:textId="77777777" w:rsidR="00CA1717" w:rsidRDefault="00CA1717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656891" w14:textId="77777777" w:rsidR="00103C1A" w:rsidRDefault="00103C1A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697FCF" w14:textId="77777777" w:rsidR="00103C1A" w:rsidRDefault="00103C1A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73EF88" w14:textId="61F29E13" w:rsidR="00C24C84" w:rsidRPr="00175742" w:rsidRDefault="00C24C84" w:rsidP="00103C1A">
      <w:pPr>
        <w:spacing w:after="0"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75742">
        <w:rPr>
          <w:rFonts w:ascii="Times New Roman" w:hAnsi="Times New Roman"/>
          <w:b/>
          <w:sz w:val="24"/>
          <w:szCs w:val="24"/>
        </w:rPr>
        <w:t>ПАСПОРТ</w:t>
      </w:r>
    </w:p>
    <w:p w14:paraId="6CB8F19F" w14:textId="77777777" w:rsidR="00C24C84" w:rsidRPr="007E23AE" w:rsidRDefault="00C24C84" w:rsidP="00103C1A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7E23AE">
        <w:rPr>
          <w:rFonts w:ascii="Times New Roman" w:hAnsi="Times New Roman"/>
          <w:sz w:val="24"/>
          <w:szCs w:val="24"/>
        </w:rPr>
        <w:t>муниципальной программы муниципального образования город Ломоносов</w:t>
      </w:r>
    </w:p>
    <w:p w14:paraId="0E1A49F7" w14:textId="5B7095C9" w:rsidR="00C24C84" w:rsidRPr="00103C1A" w:rsidRDefault="00C24C84" w:rsidP="00103C1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 w:cs="Times New Roman"/>
          <w:bCs/>
          <w:sz w:val="24"/>
          <w:szCs w:val="24"/>
        </w:rPr>
        <w:t>«Участие в деятельности по профилактике правонарушений в Санкт-Петербурге                            в соответствии с федеральным законодательством и законодательством Санкт-Петербурга</w:t>
      </w:r>
      <w:r w:rsidRPr="00103C1A">
        <w:rPr>
          <w:rFonts w:ascii="Times New Roman" w:hAnsi="Times New Roman"/>
          <w:bCs/>
          <w:color w:val="000000"/>
          <w:sz w:val="24"/>
          <w:szCs w:val="24"/>
        </w:rPr>
        <w:t>»</w:t>
      </w:r>
      <w:r w:rsidRPr="00103C1A">
        <w:rPr>
          <w:rFonts w:ascii="Times New Roman" w:hAnsi="Times New Roman"/>
          <w:bCs/>
          <w:sz w:val="24"/>
          <w:szCs w:val="24"/>
        </w:rPr>
        <w:t xml:space="preserve"> </w:t>
      </w:r>
      <w:r w:rsidRPr="00103C1A">
        <w:rPr>
          <w:rFonts w:ascii="Times New Roman" w:hAnsi="Times New Roman"/>
          <w:sz w:val="24"/>
          <w:szCs w:val="24"/>
        </w:rPr>
        <w:t>на 202</w:t>
      </w:r>
      <w:r w:rsidR="00A545C4" w:rsidRPr="00103C1A">
        <w:rPr>
          <w:rFonts w:ascii="Times New Roman" w:hAnsi="Times New Roman"/>
          <w:sz w:val="24"/>
          <w:szCs w:val="24"/>
        </w:rPr>
        <w:t>1</w:t>
      </w:r>
      <w:r w:rsidRPr="00103C1A">
        <w:rPr>
          <w:rFonts w:ascii="Times New Roman" w:hAnsi="Times New Roman"/>
          <w:sz w:val="24"/>
          <w:szCs w:val="24"/>
        </w:rPr>
        <w:t xml:space="preserve"> год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6237"/>
      </w:tblGrid>
      <w:tr w:rsidR="00C24C84" w:rsidRPr="007E23AE" w14:paraId="4382EA2D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b/>
                <w:sz w:val="24"/>
                <w:szCs w:val="24"/>
              </w:rPr>
              <w:t xml:space="preserve"> </w:t>
            </w:r>
            <w:r w:rsidRPr="00103C1A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90D60" w14:textId="77777777" w:rsidR="00C24C84" w:rsidRPr="00103C1A" w:rsidRDefault="00C24C84" w:rsidP="00F71918">
            <w:pPr>
              <w:spacing w:line="252" w:lineRule="auto"/>
              <w:ind w:left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Андрианова И.И., начальник отдела культуры, молодежной политики, спорта и безопасности  местной администрации муниципального образования город Ломоносов </w:t>
            </w:r>
          </w:p>
        </w:tc>
      </w:tr>
      <w:tr w:rsidR="00C24C84" w:rsidRPr="007E23AE" w14:paraId="159FC0F4" w14:textId="77777777" w:rsidTr="00B36A77">
        <w:trPr>
          <w:trHeight w:val="684"/>
        </w:trPr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103C1A" w:rsidRDefault="00C24C84" w:rsidP="00F71918">
            <w:pPr>
              <w:ind w:firstLine="17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C24C84" w:rsidRPr="007E23AE" w14:paraId="50795785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77777777" w:rsidR="00B34B8C" w:rsidRPr="00103C1A" w:rsidRDefault="00B34B8C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103C1A">
              <w:rPr>
                <w:rFonts w:ascii="Times New Roman" w:hAnsi="Times New Roman" w:cs="Times New Roman"/>
                <w:sz w:val="24"/>
                <w:szCs w:val="24"/>
              </w:rPr>
              <w:t>Снижение криминализации общества программы путём профилактики правонарушений и преступлений, недопущение вовлечения в преступность новых лиц.</w:t>
            </w:r>
          </w:p>
          <w:p w14:paraId="1CD91F55" w14:textId="77777777" w:rsidR="00B34B8C" w:rsidRPr="00103C1A" w:rsidRDefault="00B34B8C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воздействия на причины и условия, способствующие совершению правонарушений и преступлений,</w:t>
            </w:r>
          </w:p>
          <w:p w14:paraId="5093C855" w14:textId="77777777" w:rsidR="00C24C84" w:rsidRPr="00103C1A" w:rsidRDefault="00B36A77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проводимых мероприятий </w:t>
            </w:r>
          </w:p>
        </w:tc>
      </w:tr>
      <w:tr w:rsidR="00C24C84" w:rsidRPr="007E23AE" w14:paraId="65C3E78D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103C1A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103C1A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103C1A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103C1A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7E23AE" w14:paraId="2EA8BE0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E7843F" w14:textId="77777777" w:rsidR="00C24C84" w:rsidRPr="00103C1A" w:rsidRDefault="00B36A77" w:rsidP="00F71918">
            <w:pPr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Увеличение количества мероприятий для несовершения для</w:t>
            </w: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 xml:space="preserve"> вовлечения несовершеннолетних в организованные формы досуга, формирование ценностей здорового образа жизни;</w:t>
            </w:r>
          </w:p>
          <w:p w14:paraId="7DC94D55" w14:textId="77777777" w:rsidR="00B36A77" w:rsidRPr="00103C1A" w:rsidRDefault="00B36A77" w:rsidP="00B36A77">
            <w:pPr>
              <w:spacing w:line="252" w:lineRule="auto"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7E23AE" w14:paraId="0D855DC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103C1A" w:rsidRDefault="00C24C84" w:rsidP="00F7191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103C1A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070D9E" w:rsidRPr="00103C1A">
              <w:rPr>
                <w:rFonts w:ascii="Times New Roman" w:hAnsi="Times New Roman"/>
                <w:sz w:val="24"/>
                <w:szCs w:val="24"/>
              </w:rPr>
              <w:t xml:space="preserve"> для несовершеннолетних</w:t>
            </w:r>
            <w:r w:rsidRPr="00103C1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8E7D164" w14:textId="77777777" w:rsidR="00C24C84" w:rsidRPr="00103C1A" w:rsidRDefault="00C24C84" w:rsidP="00F7191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муниципальных СМИ </w:t>
            </w:r>
            <w:r w:rsidRPr="00103C1A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интернете</w:t>
            </w:r>
          </w:p>
          <w:p w14:paraId="2058E63C" w14:textId="77777777" w:rsidR="00AF356B" w:rsidRPr="00103C1A" w:rsidRDefault="00AF356B" w:rsidP="00AF35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color w:val="000001"/>
                <w:sz w:val="24"/>
                <w:szCs w:val="24"/>
              </w:rPr>
              <w:t>Количество печатной продукции по профилактике правонарушений</w:t>
            </w:r>
          </w:p>
        </w:tc>
      </w:tr>
      <w:tr w:rsidR="00C24C84" w:rsidRPr="007E23AE" w14:paraId="603BAA7E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 xml:space="preserve">Этапы и сроки </w:t>
            </w:r>
            <w:r w:rsidR="00B36A77" w:rsidRPr="00103C1A">
              <w:rPr>
                <w:rFonts w:ascii="Times New Roman" w:hAnsi="Times New Roman"/>
                <w:sz w:val="24"/>
                <w:szCs w:val="24"/>
              </w:rPr>
              <w:t>р</w:t>
            </w:r>
            <w:r w:rsidRPr="00103C1A">
              <w:rPr>
                <w:rFonts w:ascii="Times New Roman" w:hAnsi="Times New Roman"/>
                <w:sz w:val="24"/>
                <w:szCs w:val="24"/>
              </w:rPr>
              <w:t>еализации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78F8DDC8" w:rsidR="00C24C84" w:rsidRPr="00103C1A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1-4 кв. 202</w:t>
            </w:r>
            <w:r w:rsidR="00A545C4" w:rsidRPr="00103C1A">
              <w:rPr>
                <w:rFonts w:ascii="Times New Roman" w:hAnsi="Times New Roman"/>
                <w:sz w:val="24"/>
                <w:szCs w:val="24"/>
              </w:rPr>
              <w:t>1</w:t>
            </w:r>
            <w:r w:rsidR="00516159" w:rsidRPr="00103C1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24C84" w:rsidRPr="007E23AE" w14:paraId="169A9506" w14:textId="77777777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103C1A" w:rsidRDefault="00C24C84" w:rsidP="00B74BAA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103C1A">
              <w:rPr>
                <w:rFonts w:ascii="Times New Roman" w:hAnsi="Times New Roman"/>
                <w:sz w:val="24"/>
                <w:szCs w:val="24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4924F06E" w:rsidR="00C24C84" w:rsidRPr="00103C1A" w:rsidRDefault="00C24C84" w:rsidP="00B74BAA">
            <w:pPr>
              <w:spacing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103C1A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A545C4" w:rsidRPr="00103C1A">
              <w:rPr>
                <w:rFonts w:ascii="Times New Roman" w:hAnsi="Times New Roman"/>
                <w:sz w:val="24"/>
                <w:szCs w:val="24"/>
              </w:rPr>
              <w:t>1</w:t>
            </w:r>
            <w:r w:rsidRPr="00103C1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Pr="00103C1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0A1066" w:rsidRPr="00103C1A">
              <w:rPr>
                <w:rFonts w:ascii="Times New Roman" w:hAnsi="Times New Roman"/>
                <w:b/>
                <w:sz w:val="24"/>
                <w:szCs w:val="24"/>
              </w:rPr>
              <w:t xml:space="preserve"> - в рамках текущего финансирования</w:t>
            </w:r>
          </w:p>
        </w:tc>
      </w:tr>
    </w:tbl>
    <w:p w14:paraId="4353C3B9" w14:textId="77777777" w:rsidR="00C24C84" w:rsidRPr="007E23AE" w:rsidRDefault="00C24C84" w:rsidP="00C24C8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F88610D" w14:textId="77777777" w:rsidR="00C24C84" w:rsidRPr="00103C1A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03C1A"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0833EE1D" w14:textId="77777777" w:rsidR="00103C1A" w:rsidRPr="00103C1A" w:rsidRDefault="00103C1A" w:rsidP="00103C1A">
      <w:pPr>
        <w:spacing w:line="252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7B4CE54" w14:textId="047CD90B" w:rsidR="00CA1717" w:rsidRPr="00103C1A" w:rsidRDefault="00CA1717" w:rsidP="00CA1717">
      <w:pPr>
        <w:tabs>
          <w:tab w:val="num" w:pos="0"/>
        </w:tabs>
        <w:spacing w:line="254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>За 12 месяцев 2019 года в Санкт-Петербурге наблюдается уменьшение количества преступлений на 5,4 %, в том числе особо тяжких на 13%, по сравнению с 2018 годом. Показатель раскрываемости убийств составил 93,9% (+1,1%), раскрываемость фактов причинения тяжкого вреда здоровью, повлекших смерть потерпевшего, возросла на 2,7% и составила 98,5%. Это лучшие показатели</w:t>
      </w:r>
      <w:r w:rsidR="00A32416" w:rsidRPr="00103C1A">
        <w:rPr>
          <w:rFonts w:ascii="Times New Roman" w:hAnsi="Times New Roman"/>
          <w:sz w:val="24"/>
          <w:szCs w:val="24"/>
        </w:rPr>
        <w:t xml:space="preserve"> за последние 10 лет.</w:t>
      </w:r>
    </w:p>
    <w:p w14:paraId="1EAE6C26" w14:textId="1DE40012" w:rsidR="00A32416" w:rsidRPr="00103C1A" w:rsidRDefault="00A32416" w:rsidP="00CA1717">
      <w:pPr>
        <w:tabs>
          <w:tab w:val="num" w:pos="0"/>
        </w:tabs>
        <w:spacing w:line="254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>Однако, следует обратить на преступления с экстремистским мотивом</w:t>
      </w:r>
      <w:r w:rsidR="00A05294" w:rsidRPr="00103C1A">
        <w:rPr>
          <w:rFonts w:ascii="Times New Roman" w:hAnsi="Times New Roman"/>
          <w:sz w:val="24"/>
          <w:szCs w:val="24"/>
        </w:rPr>
        <w:t xml:space="preserve"> в молодежной среде против лиц с неславянской внешности. Изучение причин и условий этих преступлений свидетельствует о том, что предпосылкой к их совершению являются фактически безнаказанность обвиняемых за совершение подобных деяний ранее, поскольку потерпевшие зачастую граждане иностранных государств и не обращались в правоохранительные органы.</w:t>
      </w:r>
    </w:p>
    <w:p w14:paraId="60951466" w14:textId="669D2524" w:rsidR="00516159" w:rsidRPr="00103C1A" w:rsidRDefault="00A05294" w:rsidP="00042124">
      <w:pPr>
        <w:tabs>
          <w:tab w:val="num" w:pos="0"/>
        </w:tabs>
        <w:spacing w:line="254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>Дополнительного внимания требует вопрос обеспечения реализации прав и интересов социально-незащищенных граждан, в частности - пенсионеров, лиц пожилого возраста, инвалидов.</w:t>
      </w:r>
      <w:r w:rsidR="007E003F" w:rsidRPr="00103C1A">
        <w:rPr>
          <w:rFonts w:ascii="Times New Roman" w:hAnsi="Times New Roman"/>
          <w:sz w:val="24"/>
          <w:szCs w:val="24"/>
        </w:rPr>
        <w:t xml:space="preserve"> Преступления, связанные с мошенническими действиями в отношении указанных лиц, к сожалению, не являются единичными. Причиненный гражданам ущерб</w:t>
      </w:r>
      <w:r w:rsidR="00042124" w:rsidRPr="00103C1A">
        <w:rPr>
          <w:rFonts w:ascii="Times New Roman" w:hAnsi="Times New Roman"/>
          <w:sz w:val="24"/>
          <w:szCs w:val="24"/>
        </w:rPr>
        <w:t>, с размещением указанных сведений в общедоступных местах, а также через управляющие компании</w:t>
      </w:r>
      <w:r w:rsidR="007E003F" w:rsidRPr="00103C1A">
        <w:rPr>
          <w:rFonts w:ascii="Times New Roman" w:hAnsi="Times New Roman"/>
          <w:sz w:val="24"/>
          <w:szCs w:val="24"/>
        </w:rPr>
        <w:t xml:space="preserve"> составил почти 14 млн.рублей.</w:t>
      </w:r>
    </w:p>
    <w:p w14:paraId="4B428CCD" w14:textId="77777777" w:rsidR="00103C1A" w:rsidRPr="00103C1A" w:rsidRDefault="00103C1A" w:rsidP="00042124">
      <w:pPr>
        <w:tabs>
          <w:tab w:val="num" w:pos="0"/>
        </w:tabs>
        <w:spacing w:line="254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523C6671" w14:textId="77777777" w:rsidR="00516159" w:rsidRPr="00103C1A" w:rsidRDefault="00516159" w:rsidP="00516159">
      <w:pPr>
        <w:pStyle w:val="a9"/>
        <w:numPr>
          <w:ilvl w:val="0"/>
          <w:numId w:val="6"/>
        </w:numPr>
        <w:spacing w:after="200" w:line="254" w:lineRule="auto"/>
        <w:rPr>
          <w:rFonts w:ascii="Times New Roman" w:hAnsi="Times New Roman"/>
          <w:b/>
          <w:sz w:val="24"/>
          <w:szCs w:val="24"/>
        </w:rPr>
      </w:pPr>
      <w:r w:rsidRPr="00103C1A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53206C23" w14:textId="77777777" w:rsidR="00103C1A" w:rsidRPr="00103C1A" w:rsidRDefault="00103C1A" w:rsidP="00103C1A">
      <w:pPr>
        <w:pStyle w:val="a9"/>
        <w:spacing w:after="200" w:line="254" w:lineRule="auto"/>
        <w:rPr>
          <w:rFonts w:ascii="Times New Roman" w:hAnsi="Times New Roman"/>
          <w:b/>
          <w:sz w:val="24"/>
          <w:szCs w:val="24"/>
        </w:rPr>
      </w:pPr>
    </w:p>
    <w:p w14:paraId="276CEC55" w14:textId="7B6A1718" w:rsidR="00B96634" w:rsidRPr="00103C1A" w:rsidRDefault="00E24350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/>
          <w:sz w:val="24"/>
          <w:szCs w:val="24"/>
        </w:rPr>
        <w:t xml:space="preserve">Необходимость </w:t>
      </w:r>
      <w:r w:rsidRPr="00103C1A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в том числе среди </w:t>
      </w:r>
      <w:r w:rsidR="00643CAE" w:rsidRPr="00103C1A">
        <w:rPr>
          <w:rFonts w:ascii="Times New Roman" w:hAnsi="Times New Roman"/>
          <w:sz w:val="24"/>
          <w:szCs w:val="24"/>
        </w:rPr>
        <w:t>несовершеннолетни</w:t>
      </w:r>
      <w:r w:rsidRPr="00103C1A">
        <w:rPr>
          <w:rFonts w:ascii="Times New Roman" w:hAnsi="Times New Roman"/>
          <w:sz w:val="24"/>
          <w:szCs w:val="24"/>
        </w:rPr>
        <w:t xml:space="preserve">х, </w:t>
      </w:r>
      <w:r w:rsidRPr="00103C1A">
        <w:rPr>
          <w:rFonts w:ascii="Times New Roman" w:hAnsi="Times New Roman" w:cs="Times New Roman"/>
          <w:sz w:val="24"/>
          <w:szCs w:val="24"/>
        </w:rPr>
        <w:t>повышения правовой культуры населения,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</w:t>
      </w:r>
      <w:r w:rsidR="00A545C4" w:rsidRPr="00103C1A">
        <w:rPr>
          <w:rFonts w:ascii="Times New Roman" w:hAnsi="Times New Roman" w:cs="Times New Roman"/>
          <w:sz w:val="24"/>
          <w:szCs w:val="24"/>
        </w:rPr>
        <w:t>1</w:t>
      </w:r>
      <w:r w:rsidRPr="00103C1A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004F8F1" w14:textId="5C9613A7" w:rsidR="00042124" w:rsidRPr="00103C1A" w:rsidRDefault="00042124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 w:cs="Times New Roman"/>
          <w:sz w:val="24"/>
          <w:szCs w:val="24"/>
        </w:rPr>
        <w:t xml:space="preserve">В целях профилактики преступлений, совершенных в отношении </w:t>
      </w:r>
      <w:r w:rsidRPr="00103C1A">
        <w:rPr>
          <w:rFonts w:ascii="Times New Roman" w:hAnsi="Times New Roman"/>
          <w:sz w:val="24"/>
          <w:szCs w:val="24"/>
        </w:rPr>
        <w:t xml:space="preserve">социально-незащищенных граждан следует принять меры по информированию населения о возможных способах мошенничества и мерах предосторожности </w:t>
      </w:r>
      <w:r w:rsidR="005452D7" w:rsidRPr="00103C1A">
        <w:rPr>
          <w:rFonts w:ascii="Times New Roman" w:hAnsi="Times New Roman"/>
          <w:sz w:val="24"/>
          <w:szCs w:val="24"/>
        </w:rPr>
        <w:t>с размещением данных сведений в общедоступных местах, а также через управляющие компании (ТСЖ).</w:t>
      </w:r>
    </w:p>
    <w:p w14:paraId="6A2F48E1" w14:textId="77777777" w:rsidR="00A65810" w:rsidRPr="00103C1A" w:rsidRDefault="00A65810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11B8F8E7" w14:textId="330BD4DA" w:rsidR="00A65810" w:rsidRPr="00103C1A" w:rsidRDefault="00A65810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03C1A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1DE1687D" w14:textId="77777777" w:rsidR="00103C1A" w:rsidRDefault="00103C1A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</w:p>
    <w:p w14:paraId="6B723ADB" w14:textId="77777777" w:rsidR="00103C1A" w:rsidRDefault="00103C1A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</w:p>
    <w:p w14:paraId="1848CD49" w14:textId="77777777" w:rsidR="00103C1A" w:rsidRDefault="00103C1A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</w:p>
    <w:p w14:paraId="3BF82863" w14:textId="77777777" w:rsidR="00103C1A" w:rsidRDefault="00103C1A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</w:p>
    <w:p w14:paraId="3A3220A7" w14:textId="77777777" w:rsidR="00103C1A" w:rsidRDefault="00103C1A" w:rsidP="00A6581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</w:p>
    <w:p w14:paraId="30684650" w14:textId="77777777" w:rsidR="00C24C84" w:rsidRDefault="00C24C84" w:rsidP="00C24C8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tbl>
      <w:tblPr>
        <w:tblStyle w:val="10"/>
        <w:tblW w:w="1023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298"/>
        <w:gridCol w:w="1559"/>
        <w:gridCol w:w="567"/>
        <w:gridCol w:w="1134"/>
        <w:gridCol w:w="1134"/>
        <w:gridCol w:w="1276"/>
        <w:gridCol w:w="1701"/>
      </w:tblGrid>
      <w:tr w:rsidR="00C24C84" w:rsidRPr="007E23AE" w14:paraId="00B8010C" w14:textId="77777777" w:rsidTr="00103C1A">
        <w:tc>
          <w:tcPr>
            <w:tcW w:w="567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98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3544" w:type="dxa"/>
            <w:gridSpan w:val="3"/>
          </w:tcPr>
          <w:p w14:paraId="6B397FCB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701" w:type="dxa"/>
            <w:vMerge w:val="restart"/>
          </w:tcPr>
          <w:p w14:paraId="4BCFDF58" w14:textId="728E0CF8" w:rsidR="00C24C84" w:rsidRPr="004E79B7" w:rsidRDefault="00C24C84" w:rsidP="005A598A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24C84" w:rsidRPr="007E23AE" w14:paraId="0E0F6FAC" w14:textId="77777777" w:rsidTr="00103C1A">
        <w:tc>
          <w:tcPr>
            <w:tcW w:w="567" w:type="dxa"/>
            <w:vMerge/>
          </w:tcPr>
          <w:p w14:paraId="2E0CE72D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/>
          </w:tcPr>
          <w:p w14:paraId="400D7D92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0970F4F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E3333F3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5CBA7C" w14:textId="77777777"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Отчетный год </w:t>
            </w:r>
          </w:p>
          <w:p w14:paraId="596AEC48" w14:textId="2480E98E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(201</w:t>
            </w:r>
            <w:r w:rsidR="00D22EC0">
              <w:rPr>
                <w:rFonts w:ascii="Times New Roman" w:hAnsi="Times New Roman"/>
                <w:sz w:val="20"/>
                <w:szCs w:val="20"/>
              </w:rPr>
              <w:t>9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75F759B3" w14:textId="77777777"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Текущий год </w:t>
            </w:r>
          </w:p>
          <w:p w14:paraId="2D39162C" w14:textId="0F033EEB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</w:t>
            </w:r>
            <w:r w:rsidR="00D22EC0">
              <w:rPr>
                <w:rFonts w:ascii="Times New Roman" w:hAnsi="Times New Roman"/>
                <w:sz w:val="20"/>
                <w:szCs w:val="20"/>
              </w:rPr>
              <w:t>20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14:paraId="0214706D" w14:textId="08AFF5ED"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Первый год планового периода (20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D22EC0">
              <w:rPr>
                <w:rFonts w:ascii="Times New Roman" w:hAnsi="Times New Roman"/>
                <w:sz w:val="20"/>
                <w:szCs w:val="20"/>
              </w:rPr>
              <w:t>1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/>
          </w:tcPr>
          <w:p w14:paraId="6529C24A" w14:textId="77777777"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C84" w:rsidRPr="007E23AE" w14:paraId="50B316D1" w14:textId="77777777" w:rsidTr="00103C1A">
        <w:tc>
          <w:tcPr>
            <w:tcW w:w="567" w:type="dxa"/>
          </w:tcPr>
          <w:p w14:paraId="013BDB5A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2298" w:type="dxa"/>
          </w:tcPr>
          <w:p w14:paraId="705AB235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</w:tcPr>
          <w:p w14:paraId="62738307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04769EF4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55BCB056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42C5A7D6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33C4995B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</w:tcPr>
          <w:p w14:paraId="183BFF05" w14:textId="77777777"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8</w:t>
            </w:r>
          </w:p>
        </w:tc>
      </w:tr>
      <w:tr w:rsidR="00D22EC0" w:rsidRPr="007E23AE" w14:paraId="2C490928" w14:textId="77777777" w:rsidTr="00103C1A">
        <w:trPr>
          <w:trHeight w:val="557"/>
        </w:trPr>
        <w:tc>
          <w:tcPr>
            <w:tcW w:w="567" w:type="dxa"/>
          </w:tcPr>
          <w:p w14:paraId="017F2C04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1.</w:t>
            </w:r>
          </w:p>
        </w:tc>
        <w:tc>
          <w:tcPr>
            <w:tcW w:w="2298" w:type="dxa"/>
          </w:tcPr>
          <w:p w14:paraId="06C85200" w14:textId="77777777" w:rsidR="00D22EC0" w:rsidRPr="00893C00" w:rsidRDefault="00D22EC0" w:rsidP="00D22EC0">
            <w:pPr>
              <w:tabs>
                <w:tab w:val="left" w:pos="720"/>
              </w:tabs>
              <w:snapToGrid w:val="0"/>
              <w:ind w:left="23"/>
              <w:contextualSpacing/>
              <w:jc w:val="left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 w:cs="Times New Roman"/>
              </w:rPr>
              <w:t>Вовлечение несовершеннолетних в организованные формы досуга, формирование ценностей здорового образа жизни</w:t>
            </w:r>
          </w:p>
        </w:tc>
        <w:tc>
          <w:tcPr>
            <w:tcW w:w="1559" w:type="dxa"/>
          </w:tcPr>
          <w:p w14:paraId="4DFE747C" w14:textId="5082498A" w:rsidR="00D22EC0" w:rsidRPr="00C70669" w:rsidRDefault="00D22EC0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</w:t>
            </w:r>
            <w:r w:rsidR="005A598A">
              <w:rPr>
                <w:rFonts w:ascii="Times New Roman" w:hAnsi="Times New Roman"/>
                <w:sz w:val="20"/>
                <w:szCs w:val="20"/>
              </w:rPr>
              <w:t>-</w:t>
            </w:r>
            <w:r w:rsidRPr="00C70669">
              <w:rPr>
                <w:rFonts w:ascii="Times New Roman" w:hAnsi="Times New Roman"/>
                <w:sz w:val="20"/>
                <w:szCs w:val="20"/>
              </w:rPr>
              <w:t>шеннолетних</w:t>
            </w:r>
          </w:p>
        </w:tc>
        <w:tc>
          <w:tcPr>
            <w:tcW w:w="567" w:type="dxa"/>
          </w:tcPr>
          <w:p w14:paraId="35C79E04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4605BCE5" w14:textId="204A5AB7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652C74EE" w14:textId="5F86DFE4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276" w:type="dxa"/>
          </w:tcPr>
          <w:p w14:paraId="758EC332" w14:textId="28E060C1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701" w:type="dxa"/>
          </w:tcPr>
          <w:p w14:paraId="00E35538" w14:textId="1F01E2B7" w:rsidR="00D22EC0" w:rsidRPr="006C40D6" w:rsidRDefault="005A598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</w:t>
            </w:r>
          </w:p>
        </w:tc>
      </w:tr>
      <w:tr w:rsidR="00D22EC0" w:rsidRPr="007E23AE" w14:paraId="0706159C" w14:textId="77777777" w:rsidTr="00103C1A">
        <w:tc>
          <w:tcPr>
            <w:tcW w:w="567" w:type="dxa"/>
            <w:vMerge w:val="restart"/>
          </w:tcPr>
          <w:p w14:paraId="08F105C6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2298" w:type="dxa"/>
            <w:vMerge w:val="restart"/>
          </w:tcPr>
          <w:p w14:paraId="21772B6D" w14:textId="77777777" w:rsidR="00D22EC0" w:rsidRPr="00F25A05" w:rsidRDefault="00D22EC0" w:rsidP="00D22EC0">
            <w:pPr>
              <w:contextualSpacing/>
              <w:jc w:val="left"/>
              <w:rPr>
                <w:rFonts w:ascii="Times New Roman" w:hAnsi="Times New Roman" w:cs="Times New Roman"/>
              </w:rPr>
            </w:pPr>
            <w:r w:rsidRPr="00893C00">
              <w:rPr>
                <w:rFonts w:ascii="Times New Roman" w:hAnsi="Times New Roman" w:cs="Times New Roman"/>
              </w:rPr>
              <w:t xml:space="preserve">Повышение правовой культуры населения, противодействие распространению насилия, </w:t>
            </w:r>
            <w:r>
              <w:rPr>
                <w:rFonts w:ascii="Times New Roman" w:hAnsi="Times New Roman" w:cs="Times New Roman"/>
              </w:rPr>
              <w:t>ж</w:t>
            </w:r>
            <w:r w:rsidRPr="00893C00">
              <w:rPr>
                <w:rFonts w:ascii="Times New Roman" w:hAnsi="Times New Roman" w:cs="Times New Roman"/>
              </w:rPr>
              <w:t>естокости, агрессивности,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559" w:type="dxa"/>
          </w:tcPr>
          <w:p w14:paraId="73C9B00D" w14:textId="77777777" w:rsidR="00D22EC0" w:rsidRPr="00C70669" w:rsidRDefault="00D22EC0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B73D4CE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45B79843" w14:textId="54481D9F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2F590960" w14:textId="6DA536E6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14:paraId="05C962D9" w14:textId="42EC880E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14:paraId="19E1D070" w14:textId="28EAD17B" w:rsidR="00D22EC0" w:rsidRPr="006C40D6" w:rsidRDefault="005A598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</w:tr>
      <w:tr w:rsidR="00D22EC0" w:rsidRPr="007E23AE" w14:paraId="69945EE5" w14:textId="77777777" w:rsidTr="00103C1A">
        <w:tc>
          <w:tcPr>
            <w:tcW w:w="567" w:type="dxa"/>
            <w:vMerge/>
          </w:tcPr>
          <w:p w14:paraId="0F77A8A3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98" w:type="dxa"/>
            <w:vMerge/>
          </w:tcPr>
          <w:p w14:paraId="7C8D3A12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F9C1F8" w14:textId="77777777" w:rsidR="00D22EC0" w:rsidRPr="00C70669" w:rsidRDefault="00D22EC0" w:rsidP="00D22EC0">
            <w:pPr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567" w:type="dxa"/>
          </w:tcPr>
          <w:p w14:paraId="189323A2" w14:textId="77777777" w:rsidR="00D22EC0" w:rsidRPr="00282809" w:rsidRDefault="00D22EC0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5FCABDD7" w14:textId="76380319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</w:tcPr>
          <w:p w14:paraId="7FE1BF96" w14:textId="5DDBC580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276" w:type="dxa"/>
          </w:tcPr>
          <w:p w14:paraId="127FDF92" w14:textId="1A9E1877" w:rsidR="00D22EC0" w:rsidRPr="006C40D6" w:rsidRDefault="00D22EC0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701" w:type="dxa"/>
          </w:tcPr>
          <w:p w14:paraId="4EB0A41A" w14:textId="349B5527" w:rsidR="00D22EC0" w:rsidRPr="006C40D6" w:rsidRDefault="005A598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1,75</w:t>
            </w:r>
          </w:p>
        </w:tc>
      </w:tr>
    </w:tbl>
    <w:p w14:paraId="7C097524" w14:textId="77777777" w:rsidR="00B36A77" w:rsidRDefault="00B36A77" w:rsidP="00B36A77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77777777" w:rsidR="00C24C84" w:rsidRPr="002842D0" w:rsidRDefault="00C24C84" w:rsidP="00C24C84">
      <w:pPr>
        <w:pStyle w:val="a9"/>
        <w:numPr>
          <w:ilvl w:val="0"/>
          <w:numId w:val="8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709"/>
        <w:gridCol w:w="850"/>
        <w:gridCol w:w="1276"/>
        <w:gridCol w:w="1134"/>
        <w:gridCol w:w="1134"/>
      </w:tblGrid>
      <w:tr w:rsidR="00516159" w:rsidRPr="002F2AA9" w14:paraId="3B1A0448" w14:textId="77777777" w:rsidTr="00103C1A">
        <w:trPr>
          <w:trHeight w:val="578"/>
        </w:trPr>
        <w:tc>
          <w:tcPr>
            <w:tcW w:w="709" w:type="dxa"/>
            <w:vMerge w:val="restart"/>
            <w:vAlign w:val="center"/>
          </w:tcPr>
          <w:p w14:paraId="57837374" w14:textId="77777777" w:rsidR="00516159" w:rsidRPr="00D66AB3" w:rsidRDefault="00516159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F1127D" w14:textId="77777777" w:rsidR="00516159" w:rsidRPr="00D66AB3" w:rsidRDefault="00516159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14:paraId="035F2E17" w14:textId="77777777" w:rsidR="00516159" w:rsidRPr="00D66AB3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14:paraId="7577D250" w14:textId="77777777" w:rsidR="00516159" w:rsidRPr="00D66AB3" w:rsidRDefault="00C7066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Ожидаемый</w:t>
            </w:r>
          </w:p>
          <w:p w14:paraId="10CC3C7A" w14:textId="77777777" w:rsidR="00C70669" w:rsidRPr="00D66AB3" w:rsidRDefault="00C7066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0638E014" w14:textId="77777777" w:rsidR="00516159" w:rsidRPr="00D66AB3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 xml:space="preserve">Срок испол-нения </w:t>
            </w:r>
          </w:p>
        </w:tc>
        <w:tc>
          <w:tcPr>
            <w:tcW w:w="1134" w:type="dxa"/>
            <w:vMerge w:val="restart"/>
            <w:vAlign w:val="center"/>
          </w:tcPr>
          <w:p w14:paraId="4EF904E1" w14:textId="77777777" w:rsidR="00516159" w:rsidRPr="00D66AB3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134" w:type="dxa"/>
            <w:vMerge w:val="restart"/>
            <w:vAlign w:val="center"/>
          </w:tcPr>
          <w:p w14:paraId="423D0C9F" w14:textId="77777777" w:rsidR="00516159" w:rsidRPr="00D66AB3" w:rsidRDefault="00516159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6AB3">
              <w:rPr>
                <w:rFonts w:ascii="Times New Roman" w:hAnsi="Times New Roman" w:cs="Times New Roman"/>
                <w:sz w:val="20"/>
                <w:szCs w:val="20"/>
              </w:rPr>
              <w:t>Объем финанси-рования, тыс. руб.</w:t>
            </w:r>
          </w:p>
        </w:tc>
      </w:tr>
      <w:tr w:rsidR="00516159" w:rsidRPr="002F2AA9" w14:paraId="4B5DF255" w14:textId="77777777" w:rsidTr="00103C1A">
        <w:trPr>
          <w:trHeight w:val="577"/>
        </w:trPr>
        <w:tc>
          <w:tcPr>
            <w:tcW w:w="709" w:type="dxa"/>
            <w:vMerge/>
            <w:vAlign w:val="center"/>
          </w:tcPr>
          <w:p w14:paraId="702313CC" w14:textId="77777777" w:rsidR="00516159" w:rsidRPr="00C24C84" w:rsidRDefault="00516159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vMerge/>
            <w:vAlign w:val="center"/>
          </w:tcPr>
          <w:p w14:paraId="0CBB6A8E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CF37D5D" w14:textId="77777777"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741D1FF7" w14:textId="77777777"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14:paraId="1C603600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32046DCD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6EF5161B" w14:textId="77777777"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709"/>
        <w:gridCol w:w="850"/>
        <w:gridCol w:w="1276"/>
        <w:gridCol w:w="1134"/>
        <w:gridCol w:w="1134"/>
      </w:tblGrid>
      <w:tr w:rsidR="00C24C84" w:rsidRPr="00B527E4" w14:paraId="5863CAA6" w14:textId="77777777" w:rsidTr="00103C1A">
        <w:trPr>
          <w:trHeight w:val="707"/>
        </w:trPr>
        <w:tc>
          <w:tcPr>
            <w:tcW w:w="10207" w:type="dxa"/>
            <w:gridSpan w:val="7"/>
            <w:shd w:val="clear" w:color="auto" w:fill="auto"/>
          </w:tcPr>
          <w:p w14:paraId="6E268FB3" w14:textId="77777777"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</w:t>
            </w:r>
            <w:r w:rsidRPr="005407DA">
              <w:rPr>
                <w:rFonts w:ascii="Times New Roman" w:hAnsi="Times New Roman" w:cs="Times New Roman"/>
                <w:b/>
              </w:rPr>
              <w:t>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1B4137" w:rsidRPr="00B527E4" w14:paraId="771D4730" w14:textId="77777777" w:rsidTr="00103C1A">
        <w:tc>
          <w:tcPr>
            <w:tcW w:w="709" w:type="dxa"/>
            <w:shd w:val="clear" w:color="auto" w:fill="auto"/>
          </w:tcPr>
          <w:p w14:paraId="07622FA1" w14:textId="77777777" w:rsidR="001B4137" w:rsidRPr="003900B7" w:rsidRDefault="001B4137" w:rsidP="001B4137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4395" w:type="dxa"/>
            <w:shd w:val="clear" w:color="auto" w:fill="auto"/>
          </w:tcPr>
          <w:p w14:paraId="5CC9E77D" w14:textId="77777777" w:rsidR="001B4137" w:rsidRPr="00746975" w:rsidRDefault="001B4137" w:rsidP="001B4137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Подготовка аналитических справок к  заседаниям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48C2827F" w14:textId="77777777" w:rsidR="001B4137" w:rsidRPr="003900B7" w:rsidRDefault="001B4137" w:rsidP="001B4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915250A" w14:textId="77777777" w:rsidR="001B4137" w:rsidRPr="003900B7" w:rsidRDefault="001B4137" w:rsidP="001B4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3AE7D7" w14:textId="77777777" w:rsidR="001B4137" w:rsidRPr="00A008CB" w:rsidRDefault="00516159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По отдель-ному плану</w:t>
            </w:r>
          </w:p>
        </w:tc>
        <w:tc>
          <w:tcPr>
            <w:tcW w:w="1134" w:type="dxa"/>
            <w:shd w:val="clear" w:color="auto" w:fill="auto"/>
          </w:tcPr>
          <w:p w14:paraId="4DDD22EF" w14:textId="77777777" w:rsidR="001B4137" w:rsidRPr="00A008CB" w:rsidRDefault="001B4137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193F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3792002B" w14:textId="77777777" w:rsidR="001B4137" w:rsidRPr="00A008CB" w:rsidRDefault="001B4137" w:rsidP="001B41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B4137" w:rsidRPr="00B527E4" w14:paraId="238E5F51" w14:textId="77777777" w:rsidTr="00103C1A">
        <w:tc>
          <w:tcPr>
            <w:tcW w:w="709" w:type="dxa"/>
            <w:shd w:val="clear" w:color="auto" w:fill="auto"/>
          </w:tcPr>
          <w:p w14:paraId="3940E6E9" w14:textId="77777777" w:rsidR="001B4137" w:rsidRPr="003900B7" w:rsidRDefault="001B4137" w:rsidP="001B4137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4395" w:type="dxa"/>
            <w:shd w:val="clear" w:color="auto" w:fill="auto"/>
          </w:tcPr>
          <w:p w14:paraId="09E756D5" w14:textId="77777777" w:rsidR="001B4137" w:rsidRPr="00746975" w:rsidRDefault="001B4137" w:rsidP="001B4137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работе межведомственной рабочей группы по профилактике правонарушений при прокуратуре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AFAE939" w14:textId="77777777" w:rsidR="001B4137" w:rsidRDefault="001B4137" w:rsidP="001B4137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6D1D9E4" w14:textId="77777777" w:rsidR="001B4137" w:rsidRPr="003900B7" w:rsidRDefault="00C70669" w:rsidP="001B4137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1B4137" w:rsidRPr="00A008CB" w:rsidRDefault="00C70669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764F5555" w14:textId="77777777" w:rsidR="001B4137" w:rsidRDefault="001B4137" w:rsidP="001B4137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5C898A60" w14:textId="77777777" w:rsidR="001B4137" w:rsidRPr="00A008CB" w:rsidRDefault="001B4137" w:rsidP="001B41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14:paraId="1A637EEF" w14:textId="77777777" w:rsidTr="00103C1A">
        <w:tc>
          <w:tcPr>
            <w:tcW w:w="709" w:type="dxa"/>
            <w:shd w:val="clear" w:color="auto" w:fill="auto"/>
          </w:tcPr>
          <w:p w14:paraId="27EB631F" w14:textId="77777777" w:rsidR="00DF4586" w:rsidRPr="003900B7" w:rsidRDefault="00DF4586" w:rsidP="00DF458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4395" w:type="dxa"/>
            <w:shd w:val="clear" w:color="auto" w:fill="auto"/>
          </w:tcPr>
          <w:p w14:paraId="0C4654B0" w14:textId="77777777"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709" w:type="dxa"/>
            <w:shd w:val="clear" w:color="auto" w:fill="auto"/>
          </w:tcPr>
          <w:p w14:paraId="012B8ECD" w14:textId="77777777"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F11FE0C" w14:textId="77777777" w:rsidR="00DF4586" w:rsidRPr="003900B7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77777777" w:rsidR="00DF4586" w:rsidRPr="003900B7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1134" w:type="dxa"/>
            <w:shd w:val="clear" w:color="auto" w:fill="auto"/>
          </w:tcPr>
          <w:p w14:paraId="336804E4" w14:textId="77777777"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38907EF6" w14:textId="77777777"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14:paraId="1B06E02F" w14:textId="77777777" w:rsidTr="00103C1A">
        <w:trPr>
          <w:trHeight w:val="1061"/>
        </w:trPr>
        <w:tc>
          <w:tcPr>
            <w:tcW w:w="709" w:type="dxa"/>
            <w:shd w:val="clear" w:color="auto" w:fill="auto"/>
          </w:tcPr>
          <w:p w14:paraId="760948F3" w14:textId="77777777"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14:paraId="5D407FF9" w14:textId="77777777"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заседании районного штаба по координации деятельности народных дружин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0E7A4A4D" w14:textId="77777777"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4813375" w14:textId="77777777"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77777777"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1134" w:type="dxa"/>
            <w:shd w:val="clear" w:color="auto" w:fill="auto"/>
          </w:tcPr>
          <w:p w14:paraId="6CAB95F9" w14:textId="77777777"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0DA556FD" w14:textId="77777777"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14:paraId="0E53CB59" w14:textId="77777777" w:rsidTr="00103C1A">
        <w:trPr>
          <w:trHeight w:val="796"/>
        </w:trPr>
        <w:tc>
          <w:tcPr>
            <w:tcW w:w="709" w:type="dxa"/>
            <w:shd w:val="clear" w:color="auto" w:fill="auto"/>
          </w:tcPr>
          <w:p w14:paraId="71D32E5B" w14:textId="77777777"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395" w:type="dxa"/>
            <w:shd w:val="clear" w:color="auto" w:fill="auto"/>
          </w:tcPr>
          <w:p w14:paraId="4DA65D9B" w14:textId="77777777"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709" w:type="dxa"/>
            <w:shd w:val="clear" w:color="auto" w:fill="auto"/>
          </w:tcPr>
          <w:p w14:paraId="0261E997" w14:textId="77777777"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14AF703" w14:textId="77777777"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08AA5601" w14:textId="77777777"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09B20AC5" w14:textId="77777777"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14:paraId="19357E1E" w14:textId="77777777" w:rsidTr="00103C1A">
        <w:trPr>
          <w:trHeight w:val="830"/>
        </w:trPr>
        <w:tc>
          <w:tcPr>
            <w:tcW w:w="709" w:type="dxa"/>
            <w:shd w:val="clear" w:color="auto" w:fill="auto"/>
          </w:tcPr>
          <w:p w14:paraId="3FACD1C3" w14:textId="77777777"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4395" w:type="dxa"/>
            <w:shd w:val="clear" w:color="auto" w:fill="auto"/>
          </w:tcPr>
          <w:p w14:paraId="63F7FF6A" w14:textId="77777777" w:rsidR="00DF4586" w:rsidRPr="00C852C4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14:paraId="3C0E784C" w14:textId="77777777"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229DFF1" w14:textId="77777777"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77777777"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По мере необходи</w:t>
            </w:r>
            <w:r w:rsidR="00C70669">
              <w:rPr>
                <w:rFonts w:ascii="Times New Roman" w:hAnsi="Times New Roman"/>
              </w:rPr>
              <w:t>-</w:t>
            </w:r>
            <w:r w:rsidRPr="00C852C4">
              <w:rPr>
                <w:rFonts w:ascii="Times New Roman" w:hAnsi="Times New Roman"/>
              </w:rPr>
              <w:t>мости</w:t>
            </w:r>
          </w:p>
        </w:tc>
        <w:tc>
          <w:tcPr>
            <w:tcW w:w="1134" w:type="dxa"/>
            <w:shd w:val="clear" w:color="auto" w:fill="auto"/>
          </w:tcPr>
          <w:p w14:paraId="4991F3DC" w14:textId="77777777" w:rsidR="00DF4586" w:rsidRPr="00C852C4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7F451B4E" w14:textId="77777777"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14:paraId="2A615C0E" w14:textId="77777777" w:rsidTr="00103C1A">
        <w:trPr>
          <w:trHeight w:val="645"/>
        </w:trPr>
        <w:tc>
          <w:tcPr>
            <w:tcW w:w="709" w:type="dxa"/>
            <w:shd w:val="clear" w:color="auto" w:fill="auto"/>
          </w:tcPr>
          <w:p w14:paraId="34340543" w14:textId="77777777"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4395" w:type="dxa"/>
            <w:shd w:val="clear" w:color="auto" w:fill="auto"/>
          </w:tcPr>
          <w:p w14:paraId="4ABAB64D" w14:textId="77777777"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Рабочие группы с ОО «Народная дружина г.Ломоносова» по вопросам охраны общественного порядка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77F09571" w14:textId="77777777"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A1F859" w14:textId="77777777" w:rsidR="00DF4586" w:rsidRPr="003900B7" w:rsidRDefault="00DF4586" w:rsidP="00DF4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77777777" w:rsidR="00DF4586" w:rsidRPr="003900B7" w:rsidRDefault="00DF4586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согласо-ванию</w:t>
            </w:r>
          </w:p>
        </w:tc>
        <w:tc>
          <w:tcPr>
            <w:tcW w:w="1134" w:type="dxa"/>
            <w:shd w:val="clear" w:color="auto" w:fill="auto"/>
          </w:tcPr>
          <w:p w14:paraId="31D459CA" w14:textId="77777777"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3A856430" w14:textId="77777777"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14:paraId="72C4FD52" w14:textId="77777777" w:rsidTr="00103C1A">
        <w:tc>
          <w:tcPr>
            <w:tcW w:w="10207" w:type="dxa"/>
            <w:gridSpan w:val="7"/>
            <w:shd w:val="clear" w:color="auto" w:fill="auto"/>
          </w:tcPr>
          <w:p w14:paraId="74155E06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14:paraId="7E8A3B9C" w14:textId="77777777" w:rsidTr="00103C1A">
        <w:tc>
          <w:tcPr>
            <w:tcW w:w="10207" w:type="dxa"/>
            <w:gridSpan w:val="7"/>
            <w:shd w:val="clear" w:color="auto" w:fill="auto"/>
          </w:tcPr>
          <w:p w14:paraId="0A37176C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893C00" w:rsidRPr="00B527E4" w14:paraId="715381DA" w14:textId="77777777" w:rsidTr="00103C1A">
        <w:trPr>
          <w:trHeight w:val="1009"/>
        </w:trPr>
        <w:tc>
          <w:tcPr>
            <w:tcW w:w="709" w:type="dxa"/>
            <w:shd w:val="clear" w:color="auto" w:fill="auto"/>
          </w:tcPr>
          <w:p w14:paraId="181DC46A" w14:textId="77777777" w:rsidR="00893C00" w:rsidRPr="00C852C4" w:rsidRDefault="00893C00" w:rsidP="00C7066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2.1.1.</w:t>
            </w:r>
          </w:p>
        </w:tc>
        <w:tc>
          <w:tcPr>
            <w:tcW w:w="4395" w:type="dxa"/>
            <w:shd w:val="clear" w:color="auto" w:fill="auto"/>
          </w:tcPr>
          <w:p w14:paraId="4904C9FC" w14:textId="77777777" w:rsidR="00893C00" w:rsidRPr="00C852C4" w:rsidRDefault="00893C00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709" w:type="dxa"/>
            <w:shd w:val="clear" w:color="auto" w:fill="auto"/>
          </w:tcPr>
          <w:p w14:paraId="57C59A38" w14:textId="77777777" w:rsidR="00893C00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2BA2FBB" w14:textId="77777777" w:rsidR="00893C00" w:rsidRDefault="00893C00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4BC60D86" w14:textId="77777777" w:rsidR="00893C00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08019970" w14:textId="77777777" w:rsidR="00893C00" w:rsidRPr="00C852C4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4068034D" w14:textId="77777777" w:rsidR="00893C00" w:rsidRPr="00C852C4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70669" w:rsidRPr="00B527E4" w14:paraId="692C7C32" w14:textId="77777777" w:rsidTr="00103C1A">
        <w:trPr>
          <w:trHeight w:val="1009"/>
        </w:trPr>
        <w:tc>
          <w:tcPr>
            <w:tcW w:w="709" w:type="dxa"/>
            <w:shd w:val="clear" w:color="auto" w:fill="auto"/>
          </w:tcPr>
          <w:p w14:paraId="2BA98314" w14:textId="77777777" w:rsidR="00C70669" w:rsidRPr="00C852C4" w:rsidRDefault="00C70669" w:rsidP="00C32E27">
            <w:pPr>
              <w:pStyle w:val="a5"/>
              <w:ind w:right="-106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2.1.</w:t>
            </w:r>
            <w:r w:rsidR="00893C00">
              <w:rPr>
                <w:rFonts w:ascii="Times New Roman" w:hAnsi="Times New Roman"/>
              </w:rPr>
              <w:t>1.1.</w:t>
            </w:r>
          </w:p>
        </w:tc>
        <w:tc>
          <w:tcPr>
            <w:tcW w:w="4395" w:type="dxa"/>
            <w:shd w:val="clear" w:color="auto" w:fill="auto"/>
          </w:tcPr>
          <w:p w14:paraId="21166BE9" w14:textId="77777777" w:rsidR="00C70669" w:rsidRPr="00C852C4" w:rsidRDefault="00C70669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Публикация информационных материалов в газете «Муниципальный Ломоносов» по вопросам профилактики правонарушений на территории МО г.Ломоносов</w:t>
            </w:r>
          </w:p>
        </w:tc>
        <w:tc>
          <w:tcPr>
            <w:tcW w:w="709" w:type="dxa"/>
            <w:shd w:val="clear" w:color="auto" w:fill="auto"/>
          </w:tcPr>
          <w:p w14:paraId="743694B8" w14:textId="77777777"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CF45732" w14:textId="77777777" w:rsidR="00C70669" w:rsidRPr="00C852C4" w:rsidRDefault="00C70669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50747506" w14:textId="77777777"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1EBA3914" w14:textId="77777777" w:rsidR="00C70669" w:rsidRPr="00C852C4" w:rsidRDefault="00C70669" w:rsidP="00C32E27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Финансирова</w:t>
            </w:r>
            <w:r w:rsidR="00C32E27">
              <w:rPr>
                <w:rFonts w:ascii="Times New Roman" w:hAnsi="Times New Roman"/>
              </w:rPr>
              <w:t>-</w:t>
            </w:r>
            <w:r w:rsidRPr="00C852C4">
              <w:rPr>
                <w:rFonts w:ascii="Times New Roman" w:hAnsi="Times New Roman"/>
              </w:rPr>
              <w:t>ние</w:t>
            </w:r>
            <w:r w:rsidR="00C32E27">
              <w:rPr>
                <w:rFonts w:ascii="Times New Roman" w:hAnsi="Times New Roman"/>
              </w:rPr>
              <w:t xml:space="preserve"> </w:t>
            </w: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893C00" w:rsidRPr="00B527E4" w14:paraId="29F9087D" w14:textId="77777777" w:rsidTr="00103C1A">
        <w:trPr>
          <w:trHeight w:val="678"/>
        </w:trPr>
        <w:tc>
          <w:tcPr>
            <w:tcW w:w="709" w:type="dxa"/>
            <w:shd w:val="clear" w:color="auto" w:fill="auto"/>
          </w:tcPr>
          <w:p w14:paraId="6AA57263" w14:textId="77777777" w:rsidR="00893C00" w:rsidRPr="00C852C4" w:rsidRDefault="00893C00" w:rsidP="00893C0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2.1.1.2.</w:t>
            </w:r>
          </w:p>
        </w:tc>
        <w:tc>
          <w:tcPr>
            <w:tcW w:w="4395" w:type="dxa"/>
            <w:shd w:val="clear" w:color="auto" w:fill="auto"/>
          </w:tcPr>
          <w:p w14:paraId="68223334" w14:textId="77777777" w:rsidR="00893C00" w:rsidRDefault="00C32E27" w:rsidP="00893C00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информационных материалов </w:t>
            </w:r>
            <w:r w:rsidR="00893C00">
              <w:rPr>
                <w:rFonts w:ascii="Times New Roman" w:hAnsi="Times New Roman"/>
              </w:rPr>
              <w:t>на официальном сайте</w:t>
            </w:r>
          </w:p>
          <w:p w14:paraId="031339AC" w14:textId="77777777" w:rsidR="00893C00" w:rsidRPr="00893C00" w:rsidRDefault="00893C00" w:rsidP="00893C00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893C00">
              <w:rPr>
                <w:sz w:val="20"/>
              </w:rPr>
              <w:t xml:space="preserve"> </w:t>
            </w:r>
            <w:hyperlink r:id="rId7" w:history="1"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-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13981E8E" w14:textId="77777777"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DD8E15D" w14:textId="77777777" w:rsidR="00893C00" w:rsidRPr="00C852C4" w:rsidRDefault="00C32E27" w:rsidP="00893C00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0AC2324D" w14:textId="77777777"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57105E28" w14:textId="77777777" w:rsidR="00893C00" w:rsidRPr="00C852C4" w:rsidRDefault="00893C00" w:rsidP="00C32E27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Финансирова</w:t>
            </w:r>
            <w:r w:rsidR="00C32E27">
              <w:rPr>
                <w:rFonts w:ascii="Times New Roman" w:hAnsi="Times New Roman"/>
              </w:rPr>
              <w:t>-</w:t>
            </w:r>
            <w:r w:rsidRPr="00C852C4">
              <w:rPr>
                <w:rFonts w:ascii="Times New Roman" w:hAnsi="Times New Roman"/>
              </w:rPr>
              <w:t>ние</w:t>
            </w:r>
            <w:r w:rsidR="00C32E27">
              <w:rPr>
                <w:rFonts w:ascii="Times New Roman" w:hAnsi="Times New Roman"/>
              </w:rPr>
              <w:t xml:space="preserve"> </w:t>
            </w: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C70669" w:rsidRPr="00B527E4" w14:paraId="218D7EC5" w14:textId="77777777" w:rsidTr="00103C1A">
        <w:trPr>
          <w:trHeight w:val="1341"/>
        </w:trPr>
        <w:tc>
          <w:tcPr>
            <w:tcW w:w="709" w:type="dxa"/>
            <w:shd w:val="clear" w:color="auto" w:fill="auto"/>
          </w:tcPr>
          <w:p w14:paraId="51C762B9" w14:textId="77777777" w:rsidR="00C70669" w:rsidRPr="00486131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131">
              <w:rPr>
                <w:rFonts w:ascii="Times New Roman" w:hAnsi="Times New Roman"/>
                <w:sz w:val="20"/>
                <w:szCs w:val="20"/>
              </w:rPr>
              <w:t>2.1.</w:t>
            </w:r>
            <w:r w:rsidR="00893C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9233FB3" w14:textId="77777777" w:rsidR="00C70669" w:rsidRPr="00746975" w:rsidRDefault="00C70669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14:paraId="084FB6D5" w14:textId="77777777" w:rsidR="00C70669" w:rsidRPr="003900B7" w:rsidRDefault="00C70669" w:rsidP="00C706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525C611" w14:textId="77777777" w:rsidR="00C70669" w:rsidRPr="000105AE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77777777" w:rsidR="00C70669" w:rsidRPr="00A008CB" w:rsidRDefault="00C70669" w:rsidP="00C32E27">
            <w:pPr>
              <w:spacing w:after="0" w:line="240" w:lineRule="auto"/>
              <w:ind w:right="-106"/>
              <w:jc w:val="center"/>
            </w:pPr>
            <w:r>
              <w:rPr>
                <w:rFonts w:ascii="Times New Roman" w:hAnsi="Times New Roman" w:cs="Times New Roman"/>
              </w:rPr>
              <w:t>По обращени</w:t>
            </w:r>
            <w:r w:rsidR="00C32E27">
              <w:rPr>
                <w:rFonts w:ascii="Times New Roman" w:hAnsi="Times New Roman" w:cs="Times New Roman"/>
              </w:rPr>
              <w:t>ю</w:t>
            </w:r>
          </w:p>
        </w:tc>
        <w:tc>
          <w:tcPr>
            <w:tcW w:w="1134" w:type="dxa"/>
            <w:shd w:val="clear" w:color="auto" w:fill="auto"/>
          </w:tcPr>
          <w:p w14:paraId="571D6473" w14:textId="77777777" w:rsidR="00C70669" w:rsidRPr="00A008CB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1DA36CB1" w14:textId="77777777" w:rsidR="00C70669" w:rsidRPr="00A008CB" w:rsidRDefault="00C70669" w:rsidP="00C32E27">
            <w:pPr>
              <w:spacing w:after="0" w:line="240" w:lineRule="auto"/>
              <w:jc w:val="center"/>
            </w:pPr>
            <w:r w:rsidRPr="00A008CB">
              <w:rPr>
                <w:rFonts w:ascii="Times New Roman" w:hAnsi="Times New Roman" w:cs="Times New Roman"/>
              </w:rPr>
              <w:t>Финансирова</w:t>
            </w:r>
            <w:r w:rsidR="00C32E27">
              <w:rPr>
                <w:rFonts w:ascii="Times New Roman" w:hAnsi="Times New Roman" w:cs="Times New Roman"/>
              </w:rPr>
              <w:t>-</w:t>
            </w:r>
            <w:r w:rsidRPr="00A008CB">
              <w:rPr>
                <w:rFonts w:ascii="Times New Roman" w:hAnsi="Times New Roman" w:cs="Times New Roman"/>
              </w:rPr>
              <w:t>ние по смете МКУ</w:t>
            </w:r>
          </w:p>
        </w:tc>
      </w:tr>
      <w:tr w:rsidR="00C24C84" w:rsidRPr="00B527E4" w14:paraId="5D68C684" w14:textId="77777777" w:rsidTr="00103C1A">
        <w:trPr>
          <w:trHeight w:val="983"/>
        </w:trPr>
        <w:tc>
          <w:tcPr>
            <w:tcW w:w="709" w:type="dxa"/>
            <w:shd w:val="clear" w:color="auto" w:fill="auto"/>
          </w:tcPr>
          <w:p w14:paraId="4C451572" w14:textId="77777777" w:rsidR="00C24C84" w:rsidRPr="00F5058A" w:rsidRDefault="00C24C84" w:rsidP="00F5058A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F5058A">
              <w:rPr>
                <w:rFonts w:ascii="Times New Roman" w:hAnsi="Times New Roman"/>
                <w:sz w:val="20"/>
                <w:szCs w:val="20"/>
              </w:rPr>
              <w:t>2.1</w:t>
            </w:r>
            <w:r w:rsidR="00893C00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4395" w:type="dxa"/>
            <w:shd w:val="clear" w:color="auto" w:fill="auto"/>
          </w:tcPr>
          <w:p w14:paraId="11549401" w14:textId="77777777" w:rsidR="00C24C84" w:rsidRPr="00BD51A9" w:rsidRDefault="001052C2" w:rsidP="00B74BAA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</w:t>
            </w:r>
            <w:r w:rsidR="00C24C84" w:rsidRPr="00BD51A9">
              <w:rPr>
                <w:rFonts w:ascii="Times New Roman" w:hAnsi="Times New Roman"/>
              </w:rPr>
              <w:t>ние и распространение плакатов по вопросам профилактики правонарушений на территории МО г.Ломоносов</w:t>
            </w:r>
          </w:p>
        </w:tc>
        <w:tc>
          <w:tcPr>
            <w:tcW w:w="709" w:type="dxa"/>
            <w:shd w:val="clear" w:color="auto" w:fill="auto"/>
          </w:tcPr>
          <w:p w14:paraId="74BE98D1" w14:textId="77777777" w:rsidR="00C24C84" w:rsidRPr="00BD51A9" w:rsidRDefault="005A17BF" w:rsidP="005A17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4EF97B71" w14:textId="77777777" w:rsidR="00C24C84" w:rsidRPr="00BD51A9" w:rsidRDefault="005A17BF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276" w:type="dxa"/>
            <w:shd w:val="clear" w:color="auto" w:fill="auto"/>
          </w:tcPr>
          <w:p w14:paraId="54017F15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58752B15" w14:textId="77777777"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2202B865" w14:textId="77777777" w:rsidR="00C24C84" w:rsidRPr="00A008CB" w:rsidRDefault="00C32E27" w:rsidP="00C70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Финансирова</w:t>
            </w:r>
            <w:r>
              <w:rPr>
                <w:rFonts w:ascii="Times New Roman" w:hAnsi="Times New Roman"/>
              </w:rPr>
              <w:t>-</w:t>
            </w:r>
            <w:r w:rsidRPr="00C852C4">
              <w:rPr>
                <w:rFonts w:ascii="Times New Roman" w:hAnsi="Times New Roman"/>
              </w:rPr>
              <w:t>ние</w:t>
            </w:r>
            <w:r>
              <w:rPr>
                <w:rFonts w:ascii="Times New Roman" w:hAnsi="Times New Roman"/>
              </w:rPr>
              <w:t xml:space="preserve"> </w:t>
            </w: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C24C84" w:rsidRPr="00B527E4" w14:paraId="2FBD1181" w14:textId="77777777" w:rsidTr="00103C1A">
        <w:trPr>
          <w:trHeight w:val="388"/>
        </w:trPr>
        <w:tc>
          <w:tcPr>
            <w:tcW w:w="709" w:type="dxa"/>
            <w:shd w:val="clear" w:color="auto" w:fill="auto"/>
          </w:tcPr>
          <w:p w14:paraId="1794AF44" w14:textId="77777777"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3E147A1A" w14:textId="6CC996BB"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</w:t>
            </w:r>
            <w:r w:rsidR="00D85E2D">
              <w:rPr>
                <w:rFonts w:ascii="Times New Roman" w:hAnsi="Times New Roman"/>
                <w:i/>
              </w:rPr>
              <w:t>Береги свое имущество</w:t>
            </w:r>
            <w:r w:rsidRPr="0067695F">
              <w:rPr>
                <w:rFonts w:ascii="Times New Roman" w:hAnsi="Times New Roman"/>
                <w:i/>
              </w:rPr>
              <w:t>», ф. А.3</w:t>
            </w:r>
          </w:p>
        </w:tc>
        <w:tc>
          <w:tcPr>
            <w:tcW w:w="709" w:type="dxa"/>
            <w:shd w:val="clear" w:color="auto" w:fill="auto"/>
          </w:tcPr>
          <w:p w14:paraId="329D0C57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4DEF37BA" w14:textId="77777777"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6D39B767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1134" w:type="dxa"/>
            <w:shd w:val="clear" w:color="auto" w:fill="auto"/>
          </w:tcPr>
          <w:p w14:paraId="5A3DECA4" w14:textId="77777777"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14AC4418" w14:textId="77777777"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14:paraId="7A29B572" w14:textId="77777777" w:rsidTr="00103C1A">
        <w:trPr>
          <w:trHeight w:val="388"/>
        </w:trPr>
        <w:tc>
          <w:tcPr>
            <w:tcW w:w="709" w:type="dxa"/>
            <w:shd w:val="clear" w:color="auto" w:fill="auto"/>
          </w:tcPr>
          <w:p w14:paraId="035551F7" w14:textId="77777777"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B362ADF" w14:textId="15D4D02B"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 xml:space="preserve">Плакат «Квартирные кражи: как </w:t>
            </w:r>
            <w:r w:rsidR="00D85E2D">
              <w:rPr>
                <w:rFonts w:ascii="Times New Roman" w:hAnsi="Times New Roman"/>
                <w:i/>
              </w:rPr>
              <w:t>защитится</w:t>
            </w:r>
            <w:r w:rsidRPr="0067695F">
              <w:rPr>
                <w:rFonts w:ascii="Times New Roman" w:hAnsi="Times New Roman"/>
                <w:i/>
              </w:rPr>
              <w:t>», ф.А.3</w:t>
            </w:r>
          </w:p>
        </w:tc>
        <w:tc>
          <w:tcPr>
            <w:tcW w:w="709" w:type="dxa"/>
            <w:shd w:val="clear" w:color="auto" w:fill="auto"/>
          </w:tcPr>
          <w:p w14:paraId="6817AB6A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6F1802C2" w14:textId="77777777"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72EB2FB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1134" w:type="dxa"/>
            <w:shd w:val="clear" w:color="auto" w:fill="auto"/>
          </w:tcPr>
          <w:p w14:paraId="25950D3E" w14:textId="77777777"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6229D6FE" w14:textId="77777777"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14:paraId="27B6BD1D" w14:textId="77777777" w:rsidTr="00103C1A">
        <w:trPr>
          <w:trHeight w:val="388"/>
        </w:trPr>
        <w:tc>
          <w:tcPr>
            <w:tcW w:w="709" w:type="dxa"/>
            <w:shd w:val="clear" w:color="auto" w:fill="auto"/>
          </w:tcPr>
          <w:p w14:paraId="49BD86B3" w14:textId="77777777"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6E555A0" w14:textId="46A66A32" w:rsidR="00C24C84" w:rsidRPr="0067695F" w:rsidRDefault="0014450A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Плакат «Уважаемые родители! Берегите своих детей!»</w:t>
            </w:r>
          </w:p>
        </w:tc>
        <w:tc>
          <w:tcPr>
            <w:tcW w:w="709" w:type="dxa"/>
            <w:shd w:val="clear" w:color="auto" w:fill="auto"/>
          </w:tcPr>
          <w:p w14:paraId="27129160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0E5FD6D6" w14:textId="77777777"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DC183BF" w14:textId="77777777"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кв.</w:t>
            </w:r>
          </w:p>
        </w:tc>
        <w:tc>
          <w:tcPr>
            <w:tcW w:w="1134" w:type="dxa"/>
            <w:shd w:val="clear" w:color="auto" w:fill="auto"/>
          </w:tcPr>
          <w:p w14:paraId="53E7EC1C" w14:textId="77777777"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0359D115" w14:textId="77777777"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14:paraId="57FE4B89" w14:textId="77777777" w:rsidTr="00103C1A">
        <w:trPr>
          <w:trHeight w:val="388"/>
        </w:trPr>
        <w:tc>
          <w:tcPr>
            <w:tcW w:w="709" w:type="dxa"/>
            <w:shd w:val="clear" w:color="auto" w:fill="auto"/>
          </w:tcPr>
          <w:p w14:paraId="2881DB00" w14:textId="77777777"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18BB6432" w14:textId="77777777"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Плакат «Берегись мошенников!»</w:t>
            </w:r>
          </w:p>
        </w:tc>
        <w:tc>
          <w:tcPr>
            <w:tcW w:w="709" w:type="dxa"/>
            <w:shd w:val="clear" w:color="auto" w:fill="auto"/>
          </w:tcPr>
          <w:p w14:paraId="67FF99CB" w14:textId="77777777" w:rsidR="00C24C84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53BBF376" w14:textId="77777777" w:rsidR="00C24C84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6C77D33A" w14:textId="77777777" w:rsidR="00C24C84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134" w:type="dxa"/>
            <w:shd w:val="clear" w:color="auto" w:fill="auto"/>
          </w:tcPr>
          <w:p w14:paraId="4BEF3E59" w14:textId="77777777"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3437B3ED" w14:textId="77777777"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2ED79F85" w14:textId="77777777" w:rsidTr="00103C1A">
        <w:trPr>
          <w:trHeight w:val="388"/>
        </w:trPr>
        <w:tc>
          <w:tcPr>
            <w:tcW w:w="709" w:type="dxa"/>
            <w:shd w:val="clear" w:color="auto" w:fill="auto"/>
          </w:tcPr>
          <w:p w14:paraId="639F744F" w14:textId="77777777" w:rsidR="0014450A" w:rsidRPr="00BD51A9" w:rsidRDefault="0014450A" w:rsidP="0014450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73DE34C" w14:textId="0CF60192" w:rsidR="0014450A" w:rsidRDefault="0014450A" w:rsidP="0014450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Листовка «Новые виды мошенничества»</w:t>
            </w:r>
          </w:p>
        </w:tc>
        <w:tc>
          <w:tcPr>
            <w:tcW w:w="709" w:type="dxa"/>
            <w:shd w:val="clear" w:color="auto" w:fill="auto"/>
          </w:tcPr>
          <w:p w14:paraId="1C45CA54" w14:textId="54A6E719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C6FCBC3" w14:textId="21FC989A" w:rsidR="0014450A" w:rsidRDefault="0014450A" w:rsidP="0014450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14:paraId="27E8CA1D" w14:textId="727722B6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134" w:type="dxa"/>
            <w:shd w:val="clear" w:color="auto" w:fill="auto"/>
          </w:tcPr>
          <w:p w14:paraId="289E7EF2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6378DD88" w14:textId="77777777" w:rsidR="0014450A" w:rsidRPr="00A008C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4E9E71E6" w14:textId="77777777" w:rsidTr="00103C1A">
        <w:trPr>
          <w:trHeight w:val="1239"/>
        </w:trPr>
        <w:tc>
          <w:tcPr>
            <w:tcW w:w="709" w:type="dxa"/>
            <w:shd w:val="clear" w:color="auto" w:fill="auto"/>
          </w:tcPr>
          <w:p w14:paraId="51A4A8B3" w14:textId="77777777" w:rsidR="0014450A" w:rsidRPr="00BD51A9" w:rsidRDefault="0014450A" w:rsidP="0014450A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t>2.1.</w:t>
            </w: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14:paraId="34E8C461" w14:textId="72D8A65C" w:rsidR="0014450A" w:rsidRPr="00BD51A9" w:rsidRDefault="0014450A" w:rsidP="0014450A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709" w:type="dxa"/>
            <w:shd w:val="clear" w:color="auto" w:fill="auto"/>
          </w:tcPr>
          <w:p w14:paraId="60C27F8C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0A4148C" w14:textId="77777777" w:rsidR="0014450A" w:rsidRPr="00BD51A9" w:rsidRDefault="0014450A" w:rsidP="0014450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14:paraId="29E36F53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6238F5EB" w14:textId="3BE8F3AA" w:rsidR="0014450A" w:rsidRPr="0055684C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684C">
              <w:rPr>
                <w:rFonts w:ascii="Times New Roman" w:hAnsi="Times New Roman"/>
              </w:rPr>
              <w:t xml:space="preserve">Финансирова-ние по смете </w:t>
            </w:r>
          </w:p>
          <w:p w14:paraId="1532882A" w14:textId="2937F183" w:rsidR="0014450A" w:rsidRPr="00B6098E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684C">
              <w:rPr>
                <w:rFonts w:ascii="Times New Roman" w:hAnsi="Times New Roman"/>
              </w:rPr>
              <w:t>МКУ</w:t>
            </w:r>
          </w:p>
        </w:tc>
      </w:tr>
      <w:tr w:rsidR="0014450A" w:rsidRPr="00B527E4" w14:paraId="2CC0291B" w14:textId="77777777" w:rsidTr="00103C1A">
        <w:trPr>
          <w:trHeight w:val="249"/>
        </w:trPr>
        <w:tc>
          <w:tcPr>
            <w:tcW w:w="709" w:type="dxa"/>
            <w:shd w:val="clear" w:color="auto" w:fill="auto"/>
          </w:tcPr>
          <w:p w14:paraId="2F8458B3" w14:textId="77777777" w:rsidR="0014450A" w:rsidRPr="00DB408E" w:rsidRDefault="0014450A" w:rsidP="0014450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7230" w:type="dxa"/>
            <w:gridSpan w:val="4"/>
            <w:shd w:val="clear" w:color="auto" w:fill="auto"/>
          </w:tcPr>
          <w:p w14:paraId="034BA432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1134" w:type="dxa"/>
            <w:shd w:val="clear" w:color="auto" w:fill="auto"/>
          </w:tcPr>
          <w:p w14:paraId="07E6CB7D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3C192C2A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14450A" w:rsidRPr="00B527E4" w14:paraId="4566A5D6" w14:textId="77777777" w:rsidTr="00103C1A">
        <w:trPr>
          <w:trHeight w:val="951"/>
        </w:trPr>
        <w:tc>
          <w:tcPr>
            <w:tcW w:w="709" w:type="dxa"/>
            <w:shd w:val="clear" w:color="auto" w:fill="auto"/>
          </w:tcPr>
          <w:p w14:paraId="62F5C3E7" w14:textId="77777777" w:rsidR="0014450A" w:rsidRPr="003900B7" w:rsidRDefault="0014450A" w:rsidP="0014450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2.2.1.</w:t>
            </w:r>
          </w:p>
        </w:tc>
        <w:tc>
          <w:tcPr>
            <w:tcW w:w="4395" w:type="dxa"/>
            <w:shd w:val="clear" w:color="auto" w:fill="auto"/>
          </w:tcPr>
          <w:p w14:paraId="09695F9F" w14:textId="6E9C9F81" w:rsidR="0014450A" w:rsidRPr="009F191A" w:rsidRDefault="0014450A" w:rsidP="0014450A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Выступление работников прокуратуры и правоохранительных органов </w:t>
            </w:r>
            <w:r w:rsidRPr="00746975">
              <w:rPr>
                <w:rFonts w:ascii="Times New Roman" w:hAnsi="Times New Roman"/>
                <w:color w:val="000000"/>
              </w:rPr>
              <w:t xml:space="preserve">по профилактике правонарушений с несовершеннолетними </w:t>
            </w:r>
            <w:r>
              <w:rPr>
                <w:rFonts w:ascii="Times New Roman" w:hAnsi="Times New Roman"/>
                <w:color w:val="000000"/>
                <w:lang w:val="en-US"/>
              </w:rPr>
              <w:t>on</w:t>
            </w:r>
            <w:r w:rsidRPr="00D85E2D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  <w:lang w:val="en-US"/>
              </w:rPr>
              <w:t>line</w:t>
            </w:r>
            <w:r w:rsidRPr="009F191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на сайте </w:t>
            </w:r>
            <w:hyperlink r:id="rId8" w:history="1">
              <w:r w:rsidRPr="00893C00">
                <w:rPr>
                  <w:rStyle w:val="a6"/>
                  <w:rFonts w:ascii="Times New Roman" w:hAnsi="Times New Roman"/>
                  <w:lang w:val="en-US"/>
                </w:rPr>
                <w:t>http</w:t>
              </w:r>
              <w:r w:rsidRPr="00893C00">
                <w:rPr>
                  <w:rStyle w:val="a6"/>
                  <w:rFonts w:ascii="Times New Roman" w:hAnsi="Times New Roman"/>
                </w:rPr>
                <w:t>://</w:t>
              </w:r>
              <w:r w:rsidRPr="00893C00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893C00">
                <w:rPr>
                  <w:rStyle w:val="a6"/>
                  <w:rFonts w:ascii="Times New Roman" w:hAnsi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r w:rsidRPr="00893C00">
                <w:rPr>
                  <w:rStyle w:val="a6"/>
                  <w:rFonts w:ascii="Times New Roman" w:hAnsi="Times New Roman"/>
                </w:rPr>
                <w:t>-</w:t>
              </w:r>
              <w:r w:rsidRPr="00893C00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r w:rsidRPr="00893C00">
                <w:rPr>
                  <w:rStyle w:val="a6"/>
                  <w:rFonts w:ascii="Times New Roman" w:hAnsi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2A85FD0D" w14:textId="77777777" w:rsidR="0014450A" w:rsidRPr="00C70669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149AE97" w14:textId="77777777" w:rsidR="0014450A" w:rsidRPr="00C70669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2BBD303" w14:textId="77777777" w:rsidR="0014450A" w:rsidRPr="00D5083D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5083D">
              <w:rPr>
                <w:rFonts w:ascii="Times New Roman" w:hAnsi="Times New Roman"/>
                <w:lang w:eastAsia="ru-RU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14:paraId="6A9AF32D" w14:textId="77777777" w:rsidR="0014450A" w:rsidRPr="0061193F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61193F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5570046D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14450A" w:rsidRPr="00B527E4" w14:paraId="1B0AC765" w14:textId="77777777" w:rsidTr="00103C1A">
        <w:trPr>
          <w:trHeight w:val="812"/>
        </w:trPr>
        <w:tc>
          <w:tcPr>
            <w:tcW w:w="709" w:type="dxa"/>
            <w:shd w:val="clear" w:color="auto" w:fill="auto"/>
          </w:tcPr>
          <w:p w14:paraId="0DF4CD39" w14:textId="77777777" w:rsidR="0014450A" w:rsidRPr="003900B7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2.2.2</w:t>
            </w:r>
          </w:p>
        </w:tc>
        <w:tc>
          <w:tcPr>
            <w:tcW w:w="4395" w:type="dxa"/>
            <w:shd w:val="clear" w:color="auto" w:fill="auto"/>
          </w:tcPr>
          <w:p w14:paraId="0371CC51" w14:textId="77777777" w:rsidR="0014450A" w:rsidRPr="00BD51A9" w:rsidRDefault="0014450A" w:rsidP="0014450A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709" w:type="dxa"/>
            <w:shd w:val="clear" w:color="auto" w:fill="auto"/>
          </w:tcPr>
          <w:p w14:paraId="3FB7F347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0EFCB8F2" w14:textId="2648E368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77777777" w:rsidR="0014450A" w:rsidRPr="00BD51A9" w:rsidRDefault="0014450A" w:rsidP="0014450A">
            <w:pPr>
              <w:pStyle w:val="a5"/>
              <w:ind w:right="-10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14:paraId="636C0320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41C0C322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14450A" w:rsidRPr="00B527E4" w14:paraId="21E81918" w14:textId="77777777" w:rsidTr="00103C1A">
        <w:trPr>
          <w:trHeight w:val="594"/>
        </w:trPr>
        <w:tc>
          <w:tcPr>
            <w:tcW w:w="709" w:type="dxa"/>
            <w:shd w:val="clear" w:color="auto" w:fill="auto"/>
          </w:tcPr>
          <w:p w14:paraId="07903195" w14:textId="77777777" w:rsidR="0014450A" w:rsidRPr="003900B7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2.2.3</w:t>
            </w:r>
          </w:p>
        </w:tc>
        <w:tc>
          <w:tcPr>
            <w:tcW w:w="4395" w:type="dxa"/>
            <w:shd w:val="clear" w:color="auto" w:fill="auto"/>
          </w:tcPr>
          <w:p w14:paraId="41CAC3F9" w14:textId="77777777" w:rsidR="0014450A" w:rsidRPr="00BD51A9" w:rsidRDefault="0014450A" w:rsidP="0014450A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14:paraId="1ACCECB2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2A115D9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1BDB7A54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4DF09745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14450A" w:rsidRPr="00B527E4" w14:paraId="5C57D855" w14:textId="77777777" w:rsidTr="00103C1A">
        <w:trPr>
          <w:trHeight w:val="700"/>
        </w:trPr>
        <w:tc>
          <w:tcPr>
            <w:tcW w:w="709" w:type="dxa"/>
            <w:shd w:val="clear" w:color="auto" w:fill="auto"/>
          </w:tcPr>
          <w:p w14:paraId="60177E31" w14:textId="77777777" w:rsidR="0014450A" w:rsidRPr="003900B7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2.2.4.</w:t>
            </w:r>
          </w:p>
        </w:tc>
        <w:tc>
          <w:tcPr>
            <w:tcW w:w="4395" w:type="dxa"/>
            <w:shd w:val="clear" w:color="auto" w:fill="auto"/>
          </w:tcPr>
          <w:p w14:paraId="0050FACA" w14:textId="77777777" w:rsidR="0014450A" w:rsidRPr="00F5058A" w:rsidRDefault="0014450A" w:rsidP="0014450A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Организация и проведение совместных рейдов по пресечению торговли в неустановленных местах с принятием мер в соответствии с Законом Санкт-Петербурга       от 12.05.2010 № 273-70 «Об административных правонарушениях в Санкт-Петербурге».</w:t>
            </w:r>
          </w:p>
        </w:tc>
        <w:tc>
          <w:tcPr>
            <w:tcW w:w="709" w:type="dxa"/>
            <w:shd w:val="clear" w:color="auto" w:fill="auto"/>
          </w:tcPr>
          <w:p w14:paraId="3DB1DAD2" w14:textId="77777777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B24700C" w14:textId="77777777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14:paraId="351CB468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2941CCBB" w14:textId="10A36552" w:rsidR="0014450A" w:rsidRPr="0055684C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55684C">
              <w:rPr>
                <w:rFonts w:ascii="Times New Roman" w:hAnsi="Times New Roman"/>
                <w:lang w:eastAsia="ru-RU"/>
              </w:rPr>
              <w:t>Отдел благоустрой</w:t>
            </w:r>
            <w:r w:rsidR="00E37A66" w:rsidRPr="0055684C">
              <w:rPr>
                <w:rFonts w:ascii="Times New Roman" w:hAnsi="Times New Roman"/>
                <w:lang w:eastAsia="ru-RU"/>
              </w:rPr>
              <w:t>-</w:t>
            </w:r>
            <w:r w:rsidRPr="0055684C">
              <w:rPr>
                <w:rFonts w:ascii="Times New Roman" w:hAnsi="Times New Roman"/>
                <w:lang w:eastAsia="ru-RU"/>
              </w:rPr>
              <w:t>ства и потреби</w:t>
            </w:r>
            <w:r w:rsidR="0055684C" w:rsidRPr="0055684C">
              <w:rPr>
                <w:rFonts w:ascii="Times New Roman" w:hAnsi="Times New Roman"/>
                <w:lang w:eastAsia="ru-RU"/>
              </w:rPr>
              <w:t>-</w:t>
            </w:r>
            <w:r w:rsidRPr="0055684C">
              <w:rPr>
                <w:rFonts w:ascii="Times New Roman" w:hAnsi="Times New Roman"/>
                <w:lang w:eastAsia="ru-RU"/>
              </w:rPr>
              <w:t>тельского рынка</w:t>
            </w:r>
          </w:p>
        </w:tc>
      </w:tr>
      <w:tr w:rsidR="0014450A" w:rsidRPr="00B527E4" w14:paraId="3C009593" w14:textId="77777777" w:rsidTr="00103C1A">
        <w:trPr>
          <w:trHeight w:val="786"/>
        </w:trPr>
        <w:tc>
          <w:tcPr>
            <w:tcW w:w="709" w:type="dxa"/>
            <w:shd w:val="clear" w:color="auto" w:fill="auto"/>
          </w:tcPr>
          <w:p w14:paraId="311309C6" w14:textId="77777777" w:rsidR="0014450A" w:rsidRPr="003900B7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4395" w:type="dxa"/>
            <w:shd w:val="clear" w:color="auto" w:fill="auto"/>
          </w:tcPr>
          <w:p w14:paraId="426AC30D" w14:textId="77777777" w:rsidR="0014450A" w:rsidRPr="00893C00" w:rsidRDefault="0014450A" w:rsidP="0014450A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709" w:type="dxa"/>
            <w:shd w:val="clear" w:color="auto" w:fill="auto"/>
          </w:tcPr>
          <w:p w14:paraId="14C9A690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70797D0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59827586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CE36E04" w14:textId="5A236A0A" w:rsidR="0014450A" w:rsidRPr="0055684C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55684C">
              <w:rPr>
                <w:rFonts w:ascii="Times New Roman" w:hAnsi="Times New Roman"/>
                <w:lang w:eastAsia="ru-RU"/>
              </w:rPr>
              <w:t>Отдел опеки и попечитель-ства</w:t>
            </w:r>
          </w:p>
        </w:tc>
      </w:tr>
      <w:tr w:rsidR="0014450A" w:rsidRPr="00B527E4" w14:paraId="06E010AA" w14:textId="77777777" w:rsidTr="00103C1A">
        <w:trPr>
          <w:trHeight w:val="995"/>
        </w:trPr>
        <w:tc>
          <w:tcPr>
            <w:tcW w:w="709" w:type="dxa"/>
            <w:shd w:val="clear" w:color="auto" w:fill="auto"/>
          </w:tcPr>
          <w:p w14:paraId="7D7707A2" w14:textId="77777777" w:rsidR="0014450A" w:rsidRPr="003900B7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2.2.6.</w:t>
            </w:r>
          </w:p>
        </w:tc>
        <w:tc>
          <w:tcPr>
            <w:tcW w:w="4395" w:type="dxa"/>
            <w:shd w:val="clear" w:color="auto" w:fill="auto"/>
          </w:tcPr>
          <w:p w14:paraId="5A6CCCE2" w14:textId="77777777" w:rsidR="0014450A" w:rsidRPr="00BD51A9" w:rsidRDefault="0014450A" w:rsidP="0014450A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709" w:type="dxa"/>
            <w:shd w:val="clear" w:color="auto" w:fill="auto"/>
          </w:tcPr>
          <w:p w14:paraId="1AFCDDD5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1D70526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11AE0227" w14:textId="77777777" w:rsidR="0014450A" w:rsidRPr="00BD51A9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134" w:type="dxa"/>
            <w:vMerge/>
            <w:shd w:val="clear" w:color="auto" w:fill="auto"/>
          </w:tcPr>
          <w:p w14:paraId="5B953A07" w14:textId="77777777" w:rsidR="0014450A" w:rsidRPr="00D5083D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14450A" w:rsidRPr="00B527E4" w14:paraId="357A6DEE" w14:textId="77777777" w:rsidTr="00103C1A">
        <w:trPr>
          <w:trHeight w:val="2483"/>
        </w:trPr>
        <w:tc>
          <w:tcPr>
            <w:tcW w:w="709" w:type="dxa"/>
            <w:shd w:val="clear" w:color="auto" w:fill="auto"/>
          </w:tcPr>
          <w:p w14:paraId="5CEBEF5F" w14:textId="77777777" w:rsidR="0014450A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2.2.7.</w:t>
            </w:r>
          </w:p>
        </w:tc>
        <w:tc>
          <w:tcPr>
            <w:tcW w:w="4395" w:type="dxa"/>
            <w:shd w:val="clear" w:color="auto" w:fill="auto"/>
          </w:tcPr>
          <w:p w14:paraId="624AF064" w14:textId="77777777" w:rsidR="0014450A" w:rsidRPr="007A1D12" w:rsidRDefault="0014450A" w:rsidP="0014450A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трудоустройству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709" w:type="dxa"/>
            <w:shd w:val="clear" w:color="auto" w:fill="auto"/>
          </w:tcPr>
          <w:p w14:paraId="6FF52735" w14:textId="77777777" w:rsidR="0014450A" w:rsidRPr="00BD51A9" w:rsidRDefault="0014450A" w:rsidP="0014450A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AEE1843" w14:textId="77777777" w:rsidR="0014450A" w:rsidRPr="00BD51A9" w:rsidRDefault="0014450A" w:rsidP="0014450A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09888FF" w14:textId="450BB186" w:rsidR="00D66AB3" w:rsidRDefault="0014450A" w:rsidP="00D66AB3">
            <w:pPr>
              <w:pStyle w:val="a5"/>
              <w:ind w:left="-104" w:firstLine="104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</w:t>
            </w:r>
            <w:r w:rsidR="00D66AB3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ай</w:t>
            </w:r>
          </w:p>
          <w:p w14:paraId="0B258D7F" w14:textId="2D9AE6E1" w:rsidR="0014450A" w:rsidRPr="00BD51A9" w:rsidRDefault="0014450A" w:rsidP="00D66AB3">
            <w:pPr>
              <w:pStyle w:val="a5"/>
              <w:ind w:right="-106" w:hanging="10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(по </w:t>
            </w:r>
            <w:r w:rsidR="00D66AB3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браще</w:t>
            </w:r>
            <w:r w:rsidR="00D66AB3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нию КДН)</w:t>
            </w:r>
          </w:p>
        </w:tc>
        <w:tc>
          <w:tcPr>
            <w:tcW w:w="1134" w:type="dxa"/>
            <w:shd w:val="clear" w:color="auto" w:fill="auto"/>
          </w:tcPr>
          <w:p w14:paraId="3AB1FBBB" w14:textId="77777777" w:rsidR="0014450A" w:rsidRPr="00BD51A9" w:rsidRDefault="0014450A" w:rsidP="0014450A">
            <w:pPr>
              <w:pStyle w:val="a5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34" w:type="dxa"/>
            <w:shd w:val="clear" w:color="auto" w:fill="auto"/>
          </w:tcPr>
          <w:p w14:paraId="4B69D0C2" w14:textId="0A55BC62" w:rsidR="0014450A" w:rsidRPr="00BD51A9" w:rsidRDefault="0014450A" w:rsidP="00380548">
            <w:pPr>
              <w:pStyle w:val="a5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80548">
              <w:rPr>
                <w:rFonts w:ascii="Times New Roman" w:hAnsi="Times New Roman"/>
                <w:bCs/>
                <w:i/>
              </w:rPr>
              <w:t>Финансиро</w:t>
            </w:r>
            <w:r w:rsidR="00380548">
              <w:rPr>
                <w:rFonts w:ascii="Times New Roman" w:hAnsi="Times New Roman"/>
                <w:bCs/>
                <w:i/>
              </w:rPr>
              <w:t>-</w:t>
            </w:r>
            <w:r w:rsidRPr="00380548">
              <w:rPr>
                <w:rFonts w:ascii="Times New Roman" w:hAnsi="Times New Roman"/>
                <w:bCs/>
                <w:i/>
              </w:rPr>
              <w:t>вание по смете</w:t>
            </w:r>
            <w:r w:rsidR="00380548">
              <w:rPr>
                <w:rFonts w:ascii="Times New Roman" w:hAnsi="Times New Roman"/>
                <w:bCs/>
                <w:i/>
              </w:rPr>
              <w:t xml:space="preserve"> </w:t>
            </w:r>
            <w:r w:rsidRPr="00380548">
              <w:rPr>
                <w:rFonts w:ascii="Times New Roman" w:hAnsi="Times New Roman"/>
                <w:i/>
              </w:rPr>
              <w:t xml:space="preserve"> по временному трудоуст-ройству несовершен-нолетних в возрасте от 14 до</w:t>
            </w:r>
            <w:r w:rsidRPr="00380548">
              <w:rPr>
                <w:rFonts w:ascii="Times New Roman" w:hAnsi="Times New Roman"/>
              </w:rPr>
              <w:t xml:space="preserve"> </w:t>
            </w:r>
            <w:r w:rsidRPr="00380548">
              <w:rPr>
                <w:rFonts w:ascii="Times New Roman" w:hAnsi="Times New Roman"/>
                <w:i/>
              </w:rPr>
              <w:t>18 лет</w:t>
            </w:r>
            <w:r w:rsidRPr="007A1D12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14450A" w:rsidRPr="00B527E4" w14:paraId="2A73F22F" w14:textId="77777777" w:rsidTr="00103C1A">
        <w:trPr>
          <w:trHeight w:val="699"/>
        </w:trPr>
        <w:tc>
          <w:tcPr>
            <w:tcW w:w="709" w:type="dxa"/>
            <w:shd w:val="clear" w:color="auto" w:fill="auto"/>
          </w:tcPr>
          <w:p w14:paraId="34D819EE" w14:textId="77777777" w:rsidR="0014450A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2.2.8.</w:t>
            </w:r>
          </w:p>
        </w:tc>
        <w:tc>
          <w:tcPr>
            <w:tcW w:w="4395" w:type="dxa"/>
            <w:shd w:val="clear" w:color="auto" w:fill="auto"/>
          </w:tcPr>
          <w:p w14:paraId="61678A76" w14:textId="64481BA5" w:rsidR="0014450A" w:rsidRPr="00D85E2D" w:rsidRDefault="0014450A" w:rsidP="0014450A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лектория по профилактике правонарушений с подростками (</w:t>
            </w:r>
            <w:r>
              <w:rPr>
                <w:rFonts w:ascii="Times New Roman" w:hAnsi="Times New Roman" w:cs="Times New Roman"/>
                <w:lang w:val="en-US"/>
              </w:rPr>
              <w:t>on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line</w:t>
            </w:r>
            <w:r>
              <w:rPr>
                <w:rFonts w:ascii="Times New Roman" w:hAnsi="Times New Roman" w:cs="Times New Roman"/>
              </w:rPr>
              <w:t>) на сайте</w:t>
            </w:r>
            <w:r w:rsidRPr="00D85E2D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-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14:paraId="5C37CA40" w14:textId="77777777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6356DCFA" w14:textId="2D84F269" w:rsidR="0014450A" w:rsidRPr="009F191A" w:rsidRDefault="0014450A" w:rsidP="0014450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66859F6" w14:textId="77777777" w:rsidR="0014450A" w:rsidRPr="00C852C4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Июнь-июль</w:t>
            </w:r>
          </w:p>
        </w:tc>
        <w:tc>
          <w:tcPr>
            <w:tcW w:w="1134" w:type="dxa"/>
            <w:shd w:val="clear" w:color="auto" w:fill="auto"/>
          </w:tcPr>
          <w:p w14:paraId="3C4FDE80" w14:textId="77777777" w:rsidR="0014450A" w:rsidRPr="00D95098" w:rsidRDefault="0014450A" w:rsidP="0014450A">
            <w:pPr>
              <w:pStyle w:val="a5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134" w:type="dxa"/>
            <w:shd w:val="clear" w:color="auto" w:fill="auto"/>
          </w:tcPr>
          <w:p w14:paraId="5F17ADD0" w14:textId="56793FE8" w:rsidR="0014450A" w:rsidRPr="00380548" w:rsidRDefault="0014450A" w:rsidP="0014450A">
            <w:pPr>
              <w:pStyle w:val="a5"/>
              <w:jc w:val="center"/>
              <w:rPr>
                <w:rFonts w:ascii="Times New Roman" w:hAnsi="Times New Roman"/>
                <w:i/>
                <w:iCs/>
              </w:rPr>
            </w:pPr>
            <w:r w:rsidRPr="00380548">
              <w:rPr>
                <w:rFonts w:ascii="Times New Roman" w:hAnsi="Times New Roman"/>
                <w:i/>
                <w:iCs/>
              </w:rPr>
              <w:t>Финансирова-ние по смете МКУ</w:t>
            </w:r>
            <w:r w:rsidR="00380548">
              <w:rPr>
                <w:rFonts w:ascii="Times New Roman" w:hAnsi="Times New Roman"/>
                <w:i/>
                <w:iCs/>
              </w:rPr>
              <w:t xml:space="preserve"> «Информаци-онный центр»</w:t>
            </w:r>
          </w:p>
        </w:tc>
      </w:tr>
      <w:tr w:rsidR="0014450A" w:rsidRPr="00B527E4" w14:paraId="6C5180DA" w14:textId="77777777" w:rsidTr="00103C1A">
        <w:trPr>
          <w:trHeight w:val="266"/>
        </w:trPr>
        <w:tc>
          <w:tcPr>
            <w:tcW w:w="709" w:type="dxa"/>
            <w:shd w:val="clear" w:color="auto" w:fill="auto"/>
          </w:tcPr>
          <w:p w14:paraId="236C9FD8" w14:textId="77777777" w:rsidR="0014450A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14:paraId="193CDB3E" w14:textId="0E9CFB29" w:rsidR="0014450A" w:rsidRPr="009F191A" w:rsidRDefault="0014450A" w:rsidP="0014450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4EB38EB9" w14:textId="13759310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597727B2" w14:textId="70BFF7B7" w:rsidR="0014450A" w:rsidRDefault="0014450A" w:rsidP="0014450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14450A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28B23144" w14:textId="77777777" w:rsidR="0014450A" w:rsidRPr="00C852C4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14:paraId="5718C52F" w14:textId="77777777" w:rsidR="0014450A" w:rsidRPr="00C852C4" w:rsidRDefault="0014450A" w:rsidP="0014450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39C8C125" w14:textId="77777777" w:rsidTr="00103C1A">
        <w:trPr>
          <w:trHeight w:val="575"/>
        </w:trPr>
        <w:tc>
          <w:tcPr>
            <w:tcW w:w="709" w:type="dxa"/>
            <w:shd w:val="clear" w:color="auto" w:fill="auto"/>
          </w:tcPr>
          <w:p w14:paraId="3D1EC4F3" w14:textId="77777777" w:rsidR="0014450A" w:rsidRPr="006D13C8" w:rsidRDefault="0014450A" w:rsidP="0014450A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498" w:type="dxa"/>
            <w:gridSpan w:val="6"/>
            <w:shd w:val="clear" w:color="auto" w:fill="auto"/>
          </w:tcPr>
          <w:p w14:paraId="607669E1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14450A" w:rsidRPr="00B527E4" w14:paraId="2E62056E" w14:textId="77777777" w:rsidTr="00103C1A">
        <w:trPr>
          <w:trHeight w:val="140"/>
        </w:trPr>
        <w:tc>
          <w:tcPr>
            <w:tcW w:w="709" w:type="dxa"/>
            <w:shd w:val="clear" w:color="auto" w:fill="auto"/>
          </w:tcPr>
          <w:p w14:paraId="65A66B33" w14:textId="77777777" w:rsidR="0014450A" w:rsidRPr="00F32677" w:rsidRDefault="0014450A" w:rsidP="0014450A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14:paraId="3C6B7DA9" w14:textId="77777777" w:rsidR="0014450A" w:rsidRPr="0046169A" w:rsidRDefault="0014450A" w:rsidP="0014450A">
            <w:pPr>
              <w:pStyle w:val="a5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>Фестиваль патриотической песни имени Героя Российской Федерации М.Ю.Малофеева</w:t>
            </w:r>
          </w:p>
        </w:tc>
        <w:tc>
          <w:tcPr>
            <w:tcW w:w="709" w:type="dxa"/>
            <w:shd w:val="clear" w:color="auto" w:fill="auto"/>
          </w:tcPr>
          <w:p w14:paraId="02C09916" w14:textId="77777777" w:rsidR="0014450A" w:rsidRPr="0046169A" w:rsidRDefault="0014450A" w:rsidP="0014450A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1BD888E" w14:textId="77777777" w:rsidR="0014450A" w:rsidRPr="00B74BAA" w:rsidRDefault="0014450A" w:rsidP="0014450A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B74BA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14450A" w:rsidRPr="0046169A" w:rsidRDefault="0014450A" w:rsidP="0014450A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>апрель-май</w:t>
            </w:r>
          </w:p>
        </w:tc>
        <w:tc>
          <w:tcPr>
            <w:tcW w:w="1134" w:type="dxa"/>
            <w:shd w:val="clear" w:color="auto" w:fill="auto"/>
          </w:tcPr>
          <w:p w14:paraId="7A17097A" w14:textId="77777777" w:rsidR="0014450A" w:rsidRPr="0046169A" w:rsidRDefault="0014450A" w:rsidP="0014450A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60D38A00" w14:textId="672AE84D" w:rsidR="0014450A" w:rsidRPr="00380548" w:rsidRDefault="0014450A" w:rsidP="00380548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  <w:r w:rsidRPr="00380548">
              <w:rPr>
                <w:rFonts w:ascii="Times New Roman" w:hAnsi="Times New Roman"/>
                <w:i/>
              </w:rPr>
              <w:t>Финансиро-вание  по</w:t>
            </w:r>
            <w:r w:rsidR="00380548">
              <w:rPr>
                <w:rFonts w:ascii="Times New Roman" w:hAnsi="Times New Roman"/>
                <w:i/>
              </w:rPr>
              <w:t xml:space="preserve"> </w:t>
            </w:r>
            <w:r w:rsidRPr="00380548">
              <w:rPr>
                <w:rFonts w:ascii="Times New Roman" w:hAnsi="Times New Roman"/>
                <w:i/>
              </w:rPr>
              <w:t>МП «Проведение работ по военно-патриоти-ческому воспитанию граждан»</w:t>
            </w:r>
          </w:p>
        </w:tc>
      </w:tr>
      <w:tr w:rsidR="0014450A" w:rsidRPr="00B527E4" w14:paraId="017A2C4C" w14:textId="77777777" w:rsidTr="00103C1A">
        <w:tc>
          <w:tcPr>
            <w:tcW w:w="709" w:type="dxa"/>
            <w:shd w:val="clear" w:color="auto" w:fill="auto"/>
          </w:tcPr>
          <w:p w14:paraId="0177283A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4395" w:type="dxa"/>
            <w:shd w:val="clear" w:color="auto" w:fill="auto"/>
          </w:tcPr>
          <w:p w14:paraId="534EF5B0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Конкурс «Ломоносов-город воинской славы» в 3 номинациях</w:t>
            </w:r>
          </w:p>
        </w:tc>
        <w:tc>
          <w:tcPr>
            <w:tcW w:w="709" w:type="dxa"/>
            <w:shd w:val="clear" w:color="auto" w:fill="auto"/>
          </w:tcPr>
          <w:p w14:paraId="173438C2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97224EC" w14:textId="77777777" w:rsidR="0014450A" w:rsidRPr="009F0A66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AFF3F49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Апрель-ноябрь</w:t>
            </w:r>
          </w:p>
        </w:tc>
        <w:tc>
          <w:tcPr>
            <w:tcW w:w="1134" w:type="dxa"/>
            <w:shd w:val="clear" w:color="auto" w:fill="auto"/>
          </w:tcPr>
          <w:p w14:paraId="6D2BAD48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FA39439" w14:textId="77777777" w:rsidR="0014450A" w:rsidRPr="00380548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5F71B72D" w14:textId="77777777" w:rsidTr="00103C1A">
        <w:tc>
          <w:tcPr>
            <w:tcW w:w="709" w:type="dxa"/>
            <w:shd w:val="clear" w:color="auto" w:fill="auto"/>
          </w:tcPr>
          <w:p w14:paraId="47020E11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4395" w:type="dxa"/>
            <w:shd w:val="clear" w:color="auto" w:fill="auto"/>
          </w:tcPr>
          <w:p w14:paraId="34E26D55" w14:textId="77777777" w:rsidR="0014450A" w:rsidRDefault="0014450A" w:rsidP="0014450A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14:paraId="6D891BEF" w14:textId="77777777" w:rsidR="0014450A" w:rsidRDefault="0014450A" w:rsidP="0014450A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709" w:type="dxa"/>
            <w:shd w:val="clear" w:color="auto" w:fill="auto"/>
          </w:tcPr>
          <w:p w14:paraId="400199A8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1870A95C" w14:textId="77777777" w:rsidR="0014450A" w:rsidRPr="009F0A66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14:paraId="59360648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89BE375" w14:textId="77777777" w:rsidR="0014450A" w:rsidRPr="00380548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614BE5BF" w14:textId="77777777" w:rsidTr="00103C1A">
        <w:trPr>
          <w:trHeight w:val="516"/>
        </w:trPr>
        <w:tc>
          <w:tcPr>
            <w:tcW w:w="709" w:type="dxa"/>
            <w:shd w:val="clear" w:color="auto" w:fill="auto"/>
          </w:tcPr>
          <w:p w14:paraId="288D119D" w14:textId="77777777" w:rsidR="0014450A" w:rsidRPr="00486131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3.4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14:paraId="46E98CD3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746975">
              <w:rPr>
                <w:rFonts w:ascii="Times New Roman" w:hAnsi="Times New Roman"/>
                <w:i/>
              </w:rPr>
              <w:t>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14:paraId="08CC5DDC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98748" w14:textId="77777777" w:rsidR="0014450A" w:rsidRPr="009F0A66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1079E22" w14:textId="77777777" w:rsidR="0014450A" w:rsidRPr="0046169A" w:rsidRDefault="0014450A" w:rsidP="0014450A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4C4A7B68" w14:textId="77777777" w:rsidR="0014450A" w:rsidRPr="00B573A5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606D24C3" w14:textId="77777777" w:rsidR="0014450A" w:rsidRPr="00380548" w:rsidRDefault="0014450A" w:rsidP="0014450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</w:rPr>
            </w:pPr>
            <w:r w:rsidRPr="00380548">
              <w:rPr>
                <w:rFonts w:ascii="Times New Roman" w:hAnsi="Times New Roman" w:cs="Times New Roman"/>
                <w:i/>
              </w:rPr>
              <w:t>Фин-е по ВЦП</w:t>
            </w:r>
          </w:p>
          <w:p w14:paraId="562840D4" w14:textId="77777777" w:rsidR="0014450A" w:rsidRPr="00380548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80548">
              <w:rPr>
                <w:rFonts w:ascii="Times New Roman" w:hAnsi="Times New Roman" w:cs="Times New Roman"/>
                <w:i/>
              </w:rPr>
              <w:t>«Организа-ция досуговых мер-й для жителей МО»</w:t>
            </w:r>
          </w:p>
        </w:tc>
      </w:tr>
      <w:tr w:rsidR="0014450A" w:rsidRPr="00B527E4" w14:paraId="6350498E" w14:textId="77777777" w:rsidTr="00103C1A">
        <w:tc>
          <w:tcPr>
            <w:tcW w:w="709" w:type="dxa"/>
            <w:shd w:val="clear" w:color="auto" w:fill="auto"/>
          </w:tcPr>
          <w:p w14:paraId="37B9BD55" w14:textId="77777777" w:rsidR="0014450A" w:rsidRPr="00486131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2.3.5</w:t>
            </w:r>
          </w:p>
        </w:tc>
        <w:tc>
          <w:tcPr>
            <w:tcW w:w="4395" w:type="dxa"/>
            <w:shd w:val="clear" w:color="auto" w:fill="auto"/>
          </w:tcPr>
          <w:p w14:paraId="6BA143C3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709" w:type="dxa"/>
            <w:shd w:val="clear" w:color="auto" w:fill="auto"/>
          </w:tcPr>
          <w:p w14:paraId="24B18089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89CC270" w14:textId="77777777" w:rsidR="0014450A" w:rsidRPr="009F0A66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40DC2525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5889C9D7" w14:textId="77777777" w:rsidR="0014450A" w:rsidRPr="00B573A5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9112F4C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4B06CF59" w14:textId="77777777" w:rsidTr="00103C1A">
        <w:tc>
          <w:tcPr>
            <w:tcW w:w="709" w:type="dxa"/>
            <w:shd w:val="clear" w:color="auto" w:fill="auto"/>
          </w:tcPr>
          <w:p w14:paraId="1A22A95A" w14:textId="77777777" w:rsidR="0014450A" w:rsidRPr="00486131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4395" w:type="dxa"/>
            <w:shd w:val="clear" w:color="auto" w:fill="auto"/>
          </w:tcPr>
          <w:p w14:paraId="3EC7903A" w14:textId="046E81E5" w:rsidR="0014450A" w:rsidRPr="00746975" w:rsidRDefault="0014450A" w:rsidP="0014450A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709" w:type="dxa"/>
            <w:shd w:val="clear" w:color="auto" w:fill="auto"/>
          </w:tcPr>
          <w:p w14:paraId="08F4D332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356DBA3" w14:textId="449111C4" w:rsidR="0014450A" w:rsidRPr="00D85E2D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2634D814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Март-декабрь</w:t>
            </w:r>
          </w:p>
        </w:tc>
        <w:tc>
          <w:tcPr>
            <w:tcW w:w="1134" w:type="dxa"/>
            <w:shd w:val="clear" w:color="auto" w:fill="auto"/>
          </w:tcPr>
          <w:p w14:paraId="54524544" w14:textId="77777777" w:rsidR="0014450A" w:rsidRPr="00B573A5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3381EE9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121057C2" w14:textId="77777777" w:rsidTr="00103C1A">
        <w:tc>
          <w:tcPr>
            <w:tcW w:w="709" w:type="dxa"/>
            <w:shd w:val="clear" w:color="auto" w:fill="auto"/>
          </w:tcPr>
          <w:p w14:paraId="5F4D692A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2.3.7.</w:t>
            </w:r>
          </w:p>
        </w:tc>
        <w:tc>
          <w:tcPr>
            <w:tcW w:w="4395" w:type="dxa"/>
            <w:shd w:val="clear" w:color="auto" w:fill="auto"/>
          </w:tcPr>
          <w:p w14:paraId="37C85650" w14:textId="77777777" w:rsidR="0014450A" w:rsidRDefault="0014450A" w:rsidP="0014450A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709" w:type="dxa"/>
            <w:shd w:val="clear" w:color="auto" w:fill="auto"/>
          </w:tcPr>
          <w:p w14:paraId="1BA3FDAD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D479BAD" w14:textId="5EF20746" w:rsidR="0014450A" w:rsidRPr="00D85E2D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D28D0C9" w14:textId="14F97BB3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val="en-US"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Февраль,</w:t>
            </w:r>
            <w:r>
              <w:rPr>
                <w:rFonts w:ascii="Times New Roman" w:hAnsi="Times New Roman"/>
                <w:bCs/>
                <w:i/>
                <w:lang w:val="en-US" w:eastAsia="ru-RU"/>
              </w:rPr>
              <w:t xml:space="preserve"> </w:t>
            </w:r>
          </w:p>
          <w:p w14:paraId="3F2C4724" w14:textId="42A60C52" w:rsidR="0014450A" w:rsidRPr="00D85E2D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май-июнь</w:t>
            </w:r>
          </w:p>
        </w:tc>
        <w:tc>
          <w:tcPr>
            <w:tcW w:w="1134" w:type="dxa"/>
            <w:shd w:val="clear" w:color="auto" w:fill="auto"/>
          </w:tcPr>
          <w:p w14:paraId="20B1FD55" w14:textId="77777777" w:rsidR="0014450A" w:rsidRPr="00B573A5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75063C5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6BE90430" w14:textId="77777777" w:rsidTr="00103C1A">
        <w:tc>
          <w:tcPr>
            <w:tcW w:w="709" w:type="dxa"/>
            <w:shd w:val="clear" w:color="auto" w:fill="auto"/>
          </w:tcPr>
          <w:p w14:paraId="18036321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14:paraId="54FE9E90" w14:textId="77777777" w:rsidR="0014450A" w:rsidRPr="009F191A" w:rsidRDefault="0014450A" w:rsidP="0014450A">
            <w:pPr>
              <w:pStyle w:val="a5"/>
              <w:rPr>
                <w:rFonts w:ascii="Times New Roman" w:hAnsi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4715CF48" w14:textId="77777777" w:rsidR="0014450A" w:rsidRPr="009F191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9F191A">
              <w:rPr>
                <w:rFonts w:ascii="Times New Roman" w:hAnsi="Times New Roman"/>
                <w:bCs/>
                <w:iCs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2ABDD63F" w14:textId="2162C370" w:rsidR="0014450A" w:rsidRPr="009F191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 w:cs="Times New Roman"/>
                <w:iCs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211D7B2F" w14:textId="77777777" w:rsidR="0014450A" w:rsidRPr="00B573A5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shd w:val="clear" w:color="auto" w:fill="auto"/>
          </w:tcPr>
          <w:p w14:paraId="030B848F" w14:textId="77777777" w:rsidR="0014450A" w:rsidRPr="00251A5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4450A" w:rsidRPr="00B527E4" w14:paraId="5C341842" w14:textId="77777777" w:rsidTr="00103C1A">
        <w:trPr>
          <w:trHeight w:val="379"/>
        </w:trPr>
        <w:tc>
          <w:tcPr>
            <w:tcW w:w="709" w:type="dxa"/>
            <w:shd w:val="clear" w:color="auto" w:fill="auto"/>
          </w:tcPr>
          <w:p w14:paraId="6552A604" w14:textId="77777777" w:rsidR="0014450A" w:rsidRPr="006D13C8" w:rsidRDefault="0014450A" w:rsidP="0014450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498" w:type="dxa"/>
            <w:gridSpan w:val="6"/>
            <w:shd w:val="clear" w:color="auto" w:fill="auto"/>
          </w:tcPr>
          <w:p w14:paraId="2EB7CCAF" w14:textId="77777777" w:rsidR="0014450A" w:rsidRPr="00746975" w:rsidRDefault="0014450A" w:rsidP="0014450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ознакомлением детей и подростков </w:t>
            </w:r>
          </w:p>
        </w:tc>
      </w:tr>
      <w:tr w:rsidR="0014450A" w:rsidRPr="00B527E4" w14:paraId="5175B0DB" w14:textId="77777777" w:rsidTr="00103C1A">
        <w:trPr>
          <w:trHeight w:val="428"/>
        </w:trPr>
        <w:tc>
          <w:tcPr>
            <w:tcW w:w="709" w:type="dxa"/>
            <w:shd w:val="clear" w:color="auto" w:fill="auto"/>
          </w:tcPr>
          <w:p w14:paraId="55938F24" w14:textId="77777777" w:rsidR="0014450A" w:rsidRPr="00486131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8E738E3" w14:textId="77777777" w:rsidR="0014450A" w:rsidRPr="00746975" w:rsidRDefault="0014450A" w:rsidP="0014450A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Турнир по таэквандо в честь Героя России М.Ю.Малофеева</w:t>
            </w:r>
          </w:p>
        </w:tc>
        <w:tc>
          <w:tcPr>
            <w:tcW w:w="709" w:type="dxa"/>
            <w:shd w:val="clear" w:color="auto" w:fill="auto"/>
          </w:tcPr>
          <w:p w14:paraId="797E2A03" w14:textId="77777777" w:rsidR="0014450A" w:rsidRPr="00A6414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1EB537" w14:textId="77777777" w:rsidR="0014450A" w:rsidRPr="00B74BA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14450A" w:rsidRPr="00ED5839" w:rsidRDefault="0014450A" w:rsidP="0014450A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D99B0" w14:textId="64F06DC3" w:rsidR="0014450A" w:rsidRPr="004B7638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30471C9D" w14:textId="77777777" w:rsidR="00103C1A" w:rsidRDefault="00103C1A" w:rsidP="00103C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Финансирова</w:t>
            </w:r>
            <w:r w:rsidR="0014450A" w:rsidRPr="00103C1A">
              <w:rPr>
                <w:rFonts w:ascii="Times New Roman" w:hAnsi="Times New Roman" w:cs="Times New Roman"/>
                <w:sz w:val="20"/>
                <w:szCs w:val="20"/>
              </w:rPr>
              <w:t>ние  по МП О</w:t>
            </w:r>
            <w:r w:rsidR="0014450A" w:rsidRPr="00103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беспечение условий для развития на территории муниципального образования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массового спорта, организация и</w:t>
            </w:r>
            <w:r w:rsidR="0014450A" w:rsidRPr="00103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проведение  официаль</w:t>
            </w:r>
          </w:p>
          <w:p w14:paraId="287CA6AE" w14:textId="77777777" w:rsidR="00103C1A" w:rsidRDefault="0014450A" w:rsidP="00103C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физкультур</w:t>
            </w:r>
          </w:p>
          <w:p w14:paraId="767DC183" w14:textId="6354CECD" w:rsidR="0014450A" w:rsidRPr="00103C1A" w:rsidRDefault="0014450A" w:rsidP="00103C1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мероприятий и спортивных меропри</w:t>
            </w:r>
            <w:r w:rsidR="00103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ятий муниципального образования</w:t>
            </w:r>
          </w:p>
        </w:tc>
      </w:tr>
      <w:tr w:rsidR="0014450A" w:rsidRPr="00B527E4" w14:paraId="717D2A82" w14:textId="77777777" w:rsidTr="00103C1A">
        <w:tc>
          <w:tcPr>
            <w:tcW w:w="709" w:type="dxa"/>
            <w:shd w:val="clear" w:color="auto" w:fill="auto"/>
          </w:tcPr>
          <w:p w14:paraId="2B0E9B8D" w14:textId="77777777" w:rsidR="0014450A" w:rsidRPr="00486131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A722977" w14:textId="77777777" w:rsidR="0014450A" w:rsidRPr="00746975" w:rsidRDefault="0014450A" w:rsidP="0014450A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14:paraId="38ADB1BE" w14:textId="77777777" w:rsidR="0014450A" w:rsidRPr="00A6414B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7A8894FF" w14:textId="77777777" w:rsidR="0014450A" w:rsidRPr="00B74BA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0A214053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8AD7563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4450A" w:rsidRPr="00B527E4" w14:paraId="17830CFB" w14:textId="77777777" w:rsidTr="00103C1A">
        <w:trPr>
          <w:trHeight w:val="454"/>
        </w:trPr>
        <w:tc>
          <w:tcPr>
            <w:tcW w:w="709" w:type="dxa"/>
            <w:shd w:val="clear" w:color="auto" w:fill="auto"/>
          </w:tcPr>
          <w:p w14:paraId="5093BB2C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4395" w:type="dxa"/>
            <w:shd w:val="clear" w:color="auto" w:fill="auto"/>
          </w:tcPr>
          <w:p w14:paraId="4E807068" w14:textId="77777777" w:rsidR="0014450A" w:rsidRPr="00ED5839" w:rsidRDefault="0014450A" w:rsidP="0014450A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  <w:lang w:val="en-US"/>
              </w:rPr>
              <w:t>XI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Открытый мемориал по шахматам имени В.В.Капицына (детская секци</w:t>
            </w:r>
            <w:r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709" w:type="dxa"/>
            <w:shd w:val="clear" w:color="auto" w:fill="auto"/>
          </w:tcPr>
          <w:p w14:paraId="3065356D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35BF62CD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14:paraId="0CA73CB7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6D0E8E3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4450A" w:rsidRPr="00B527E4" w14:paraId="7FDDE6FD" w14:textId="77777777" w:rsidTr="00103C1A">
        <w:trPr>
          <w:trHeight w:val="656"/>
        </w:trPr>
        <w:tc>
          <w:tcPr>
            <w:tcW w:w="709" w:type="dxa"/>
            <w:shd w:val="clear" w:color="auto" w:fill="auto"/>
          </w:tcPr>
          <w:p w14:paraId="6D8C6012" w14:textId="77777777" w:rsidR="0014450A" w:rsidRDefault="0014450A" w:rsidP="0014450A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.6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14:paraId="3D4E86C1" w14:textId="77777777" w:rsidR="0014450A" w:rsidRPr="005D0AE0" w:rsidRDefault="0014450A" w:rsidP="0014450A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>Открытое Первенство МО г.Ломоносов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14:paraId="08946977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14:paraId="409EBB6B" w14:textId="77777777" w:rsidR="0014450A" w:rsidRPr="00B74BAA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300A42FB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4B85D3F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4450A" w:rsidRPr="00B527E4" w14:paraId="0DDB3A29" w14:textId="77777777" w:rsidTr="00103C1A">
        <w:tc>
          <w:tcPr>
            <w:tcW w:w="709" w:type="dxa"/>
            <w:shd w:val="clear" w:color="auto" w:fill="auto"/>
          </w:tcPr>
          <w:p w14:paraId="7EF38572" w14:textId="77777777" w:rsidR="0014450A" w:rsidRPr="002D2133" w:rsidRDefault="0014450A" w:rsidP="0014450A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14:paraId="5F536B43" w14:textId="77777777" w:rsidR="0014450A" w:rsidRPr="005D0AE0" w:rsidRDefault="0014450A" w:rsidP="0014450A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14:paraId="1E46C521" w14:textId="77777777" w:rsidR="0014450A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C054A06" w14:textId="4DE6B209" w:rsidR="0014450A" w:rsidRPr="00A6414B" w:rsidRDefault="0014450A" w:rsidP="0014450A">
            <w:pPr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14:paraId="12B520C6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14:paraId="49B708D9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4450A" w:rsidRPr="00B80CBF" w14:paraId="29C56E5C" w14:textId="77777777" w:rsidTr="00103C1A">
        <w:tc>
          <w:tcPr>
            <w:tcW w:w="709" w:type="dxa"/>
            <w:shd w:val="clear" w:color="auto" w:fill="auto"/>
          </w:tcPr>
          <w:p w14:paraId="2E52FBC1" w14:textId="77777777" w:rsidR="0014450A" w:rsidRPr="00B80CBF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14:paraId="4090F22E" w14:textId="77777777" w:rsidR="0014450A" w:rsidRPr="00B80CBF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80CBF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14:paraId="13A7AB1A" w14:textId="77777777" w:rsidR="0014450A" w:rsidRPr="00B80CBF" w:rsidRDefault="0014450A" w:rsidP="001445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225BB680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5839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33750CDD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2C7B5540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2823F5C" w14:textId="77777777" w:rsidR="0014450A" w:rsidRPr="00ED5839" w:rsidRDefault="0014450A" w:rsidP="00144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16279345" w14:textId="288857F0" w:rsidR="00C32E27" w:rsidRDefault="00C32E27" w:rsidP="00C32E27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14:paraId="624A6F62" w14:textId="77777777" w:rsidR="00380548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Финансовое обеспечение программы</w:t>
      </w:r>
    </w:p>
    <w:p w14:paraId="07497B5D" w14:textId="5BFF0AB3" w:rsidR="00C24C84" w:rsidRPr="002842D0" w:rsidRDefault="00C24C84" w:rsidP="00380548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10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1560"/>
        <w:gridCol w:w="992"/>
        <w:gridCol w:w="850"/>
        <w:gridCol w:w="851"/>
        <w:gridCol w:w="709"/>
        <w:gridCol w:w="1275"/>
      </w:tblGrid>
      <w:tr w:rsidR="00070D9E" w:rsidRPr="007E23AE" w14:paraId="4B15630E" w14:textId="77777777" w:rsidTr="00103C1A">
        <w:tc>
          <w:tcPr>
            <w:tcW w:w="993" w:type="dxa"/>
            <w:vMerge w:val="restart"/>
          </w:tcPr>
          <w:p w14:paraId="290E423A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977" w:type="dxa"/>
            <w:vMerge w:val="restart"/>
          </w:tcPr>
          <w:p w14:paraId="230F81B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4EF15E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402" w:type="dxa"/>
            <w:gridSpan w:val="4"/>
          </w:tcPr>
          <w:p w14:paraId="03272385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</w:tcPr>
          <w:p w14:paraId="0F8A636F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B23C73" w:rsidRPr="007E23AE" w14:paraId="60B63145" w14:textId="77777777" w:rsidTr="00103C1A">
        <w:tc>
          <w:tcPr>
            <w:tcW w:w="993" w:type="dxa"/>
            <w:vMerge/>
          </w:tcPr>
          <w:p w14:paraId="0E85F6BE" w14:textId="77777777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45784A8" w14:textId="77777777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14:paraId="6C88EC42" w14:textId="77777777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DC87E7" w14:textId="415285A0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850" w:type="dxa"/>
          </w:tcPr>
          <w:p w14:paraId="3656805C" w14:textId="15DD203F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Рз Пр</w:t>
            </w:r>
          </w:p>
        </w:tc>
        <w:tc>
          <w:tcPr>
            <w:tcW w:w="851" w:type="dxa"/>
          </w:tcPr>
          <w:p w14:paraId="2F87224A" w14:textId="5F2AD18C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9" w:type="dxa"/>
          </w:tcPr>
          <w:p w14:paraId="6E3B34B1" w14:textId="08B5DEB3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5" w:type="dxa"/>
          </w:tcPr>
          <w:p w14:paraId="706152E6" w14:textId="77777777" w:rsidR="00B23C73" w:rsidRPr="00775024" w:rsidRDefault="00B23C73" w:rsidP="00B23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4C84" w:rsidRPr="007E23AE" w14:paraId="103EF9E0" w14:textId="77777777" w:rsidTr="00103C1A">
        <w:trPr>
          <w:trHeight w:val="298"/>
        </w:trPr>
        <w:tc>
          <w:tcPr>
            <w:tcW w:w="993" w:type="dxa"/>
          </w:tcPr>
          <w:p w14:paraId="488D1DAD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68B8481E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14:paraId="00B391AD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03E8471C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00FCA590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7768409C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7583A38C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</w:tcPr>
          <w:p w14:paraId="562623F9" w14:textId="77777777"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5684C" w:rsidRPr="007E23AE" w14:paraId="08609DA3" w14:textId="77777777" w:rsidTr="00103C1A">
        <w:tc>
          <w:tcPr>
            <w:tcW w:w="993" w:type="dxa"/>
            <w:vMerge w:val="restart"/>
          </w:tcPr>
          <w:p w14:paraId="41643221" w14:textId="06DCE763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Муници-пальная программа</w:t>
            </w:r>
          </w:p>
        </w:tc>
        <w:tc>
          <w:tcPr>
            <w:tcW w:w="2977" w:type="dxa"/>
            <w:vMerge w:val="restart"/>
          </w:tcPr>
          <w:p w14:paraId="3BE3F7C7" w14:textId="3B01B97E" w:rsidR="0055684C" w:rsidRPr="001052C2" w:rsidRDefault="0055684C" w:rsidP="005568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2C2">
              <w:rPr>
                <w:rFonts w:ascii="Times New Roman" w:hAnsi="Times New Roman" w:cs="Times New Roman"/>
                <w:sz w:val="24"/>
                <w:szCs w:val="24"/>
              </w:rPr>
              <w:t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1052C2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1052C2">
              <w:rPr>
                <w:rFonts w:ascii="Times New Roman" w:hAnsi="Times New Roman"/>
                <w:sz w:val="24"/>
                <w:szCs w:val="24"/>
              </w:rPr>
              <w:t xml:space="preserve"> на 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052C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</w:tcPr>
          <w:p w14:paraId="33A55453" w14:textId="60B8E8F1" w:rsidR="0055684C" w:rsidRPr="0055684C" w:rsidRDefault="0055684C" w:rsidP="0055684C">
            <w:pPr>
              <w:rPr>
                <w:rFonts w:ascii="Times New Roman" w:hAnsi="Times New Roman"/>
              </w:rPr>
            </w:pPr>
            <w:r w:rsidRPr="0055684C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92" w:type="dxa"/>
          </w:tcPr>
          <w:p w14:paraId="68A0D57B" w14:textId="30CD4DB4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14:paraId="7D2ACE02" w14:textId="4F2AB84C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0707</w:t>
            </w:r>
          </w:p>
        </w:tc>
        <w:tc>
          <w:tcPr>
            <w:tcW w:w="851" w:type="dxa"/>
          </w:tcPr>
          <w:p w14:paraId="6E2E2C5E" w14:textId="34ED2782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79512 00561</w:t>
            </w:r>
          </w:p>
        </w:tc>
        <w:tc>
          <w:tcPr>
            <w:tcW w:w="709" w:type="dxa"/>
          </w:tcPr>
          <w:p w14:paraId="7C6905E9" w14:textId="09116F49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14:paraId="6414ADE9" w14:textId="0177736E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Досуг</w:t>
            </w:r>
          </w:p>
        </w:tc>
      </w:tr>
      <w:tr w:rsidR="0055684C" w:rsidRPr="007E23AE" w14:paraId="43D8D141" w14:textId="77777777" w:rsidTr="00103C1A">
        <w:tc>
          <w:tcPr>
            <w:tcW w:w="993" w:type="dxa"/>
            <w:vMerge/>
          </w:tcPr>
          <w:p w14:paraId="1699B8CE" w14:textId="22B14CD2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2537CAC" w14:textId="262D82DA" w:rsidR="0055684C" w:rsidRPr="001052C2" w:rsidRDefault="0055684C" w:rsidP="005568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77E2910C" w14:textId="154642EF" w:rsidR="0055684C" w:rsidRPr="0055684C" w:rsidRDefault="0055684C" w:rsidP="0055684C">
            <w:pPr>
              <w:rPr>
                <w:rFonts w:ascii="Times New Roman" w:hAnsi="Times New Roman"/>
              </w:rPr>
            </w:pPr>
            <w:r w:rsidRPr="0055684C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92" w:type="dxa"/>
          </w:tcPr>
          <w:p w14:paraId="49E36CE6" w14:textId="4430FFB7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14:paraId="34D590FE" w14:textId="26CED697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0707</w:t>
            </w:r>
          </w:p>
        </w:tc>
        <w:tc>
          <w:tcPr>
            <w:tcW w:w="851" w:type="dxa"/>
          </w:tcPr>
          <w:p w14:paraId="00282729" w14:textId="680B20CA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77705 00191</w:t>
            </w:r>
          </w:p>
        </w:tc>
        <w:tc>
          <w:tcPr>
            <w:tcW w:w="709" w:type="dxa"/>
          </w:tcPr>
          <w:p w14:paraId="1F72FCEE" w14:textId="0DF5DF98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14:paraId="195DF04F" w14:textId="79D31542" w:rsidR="0055684C" w:rsidRPr="00C04F88" w:rsidRDefault="0055684C" w:rsidP="0055684C">
            <w:pPr>
              <w:rPr>
                <w:rFonts w:ascii="Times New Roman" w:hAnsi="Times New Roman"/>
                <w:iCs/>
              </w:rPr>
            </w:pPr>
            <w:r w:rsidRPr="00C04F88">
              <w:rPr>
                <w:rFonts w:ascii="Times New Roman" w:hAnsi="Times New Roman"/>
                <w:iCs/>
              </w:rPr>
              <w:t>ВПР</w:t>
            </w:r>
          </w:p>
        </w:tc>
      </w:tr>
      <w:tr w:rsidR="0055684C" w:rsidRPr="007E23AE" w14:paraId="60DC94F4" w14:textId="77777777" w:rsidTr="00103C1A">
        <w:tc>
          <w:tcPr>
            <w:tcW w:w="993" w:type="dxa"/>
            <w:vMerge/>
          </w:tcPr>
          <w:p w14:paraId="66398387" w14:textId="3D419080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777CD00" w14:textId="27408A91" w:rsidR="0055684C" w:rsidRPr="001052C2" w:rsidRDefault="0055684C" w:rsidP="005568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00559C" w14:textId="194E7666" w:rsidR="0055684C" w:rsidRPr="0055684C" w:rsidRDefault="0055684C" w:rsidP="0055684C">
            <w:pPr>
              <w:rPr>
                <w:rFonts w:ascii="Times New Roman" w:hAnsi="Times New Roman"/>
              </w:rPr>
            </w:pPr>
            <w:r w:rsidRPr="0055684C">
              <w:rPr>
                <w:rFonts w:ascii="Times New Roman" w:hAnsi="Times New Roman"/>
              </w:rPr>
              <w:t>Андрианова И.И.</w:t>
            </w:r>
          </w:p>
        </w:tc>
        <w:tc>
          <w:tcPr>
            <w:tcW w:w="992" w:type="dxa"/>
          </w:tcPr>
          <w:p w14:paraId="59E12EFE" w14:textId="7220D74E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14:paraId="2ED4A0A3" w14:textId="70F0CAA3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1102</w:t>
            </w:r>
          </w:p>
        </w:tc>
        <w:tc>
          <w:tcPr>
            <w:tcW w:w="851" w:type="dxa"/>
          </w:tcPr>
          <w:p w14:paraId="2E23694E" w14:textId="609AC06E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77706 00241</w:t>
            </w:r>
          </w:p>
        </w:tc>
        <w:tc>
          <w:tcPr>
            <w:tcW w:w="709" w:type="dxa"/>
          </w:tcPr>
          <w:p w14:paraId="1F8B91E1" w14:textId="2BD5277C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14:paraId="48683596" w14:textId="566CF2D2" w:rsidR="0055684C" w:rsidRPr="00C04F88" w:rsidRDefault="0055684C" w:rsidP="0055684C">
            <w:pPr>
              <w:rPr>
                <w:rFonts w:ascii="Times New Roman" w:hAnsi="Times New Roman"/>
                <w:iCs/>
              </w:rPr>
            </w:pPr>
            <w:r w:rsidRPr="00C04F88">
              <w:rPr>
                <w:rFonts w:ascii="Times New Roman" w:hAnsi="Times New Roman"/>
                <w:iCs/>
              </w:rPr>
              <w:t>Спорт</w:t>
            </w:r>
          </w:p>
        </w:tc>
      </w:tr>
      <w:tr w:rsidR="0055684C" w:rsidRPr="007E23AE" w14:paraId="0932E12D" w14:textId="77777777" w:rsidTr="00103C1A">
        <w:tc>
          <w:tcPr>
            <w:tcW w:w="993" w:type="dxa"/>
            <w:vMerge/>
          </w:tcPr>
          <w:p w14:paraId="5B04C7DC" w14:textId="4EDF18A5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2D5C498" w14:textId="0D891A09" w:rsidR="0055684C" w:rsidRPr="00A95B2B" w:rsidRDefault="0055684C" w:rsidP="0055684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DE3C2C7" w14:textId="48AFC075" w:rsidR="0055684C" w:rsidRPr="002842D0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Стасюк С.В.</w:t>
            </w:r>
          </w:p>
        </w:tc>
        <w:tc>
          <w:tcPr>
            <w:tcW w:w="992" w:type="dxa"/>
          </w:tcPr>
          <w:p w14:paraId="45B411AD" w14:textId="0A3F5DB7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14:paraId="2816FB55" w14:textId="2218A414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0401</w:t>
            </w:r>
          </w:p>
        </w:tc>
        <w:tc>
          <w:tcPr>
            <w:tcW w:w="851" w:type="dxa"/>
          </w:tcPr>
          <w:p w14:paraId="14B4AB6C" w14:textId="174B31F9" w:rsidR="0055684C" w:rsidRPr="00C04F88" w:rsidRDefault="0055684C" w:rsidP="0055684C">
            <w:pPr>
              <w:rPr>
                <w:rFonts w:ascii="Times New Roman" w:hAnsi="Times New Roman"/>
                <w:color w:val="FF0000"/>
              </w:rPr>
            </w:pPr>
            <w:r w:rsidRPr="00C04F88">
              <w:rPr>
                <w:rFonts w:ascii="Times New Roman" w:hAnsi="Times New Roman"/>
              </w:rPr>
              <w:t>51000 00101</w:t>
            </w:r>
          </w:p>
        </w:tc>
        <w:tc>
          <w:tcPr>
            <w:tcW w:w="709" w:type="dxa"/>
          </w:tcPr>
          <w:p w14:paraId="722102E8" w14:textId="475457DB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14:paraId="777972B7" w14:textId="09BB4102" w:rsidR="0055684C" w:rsidRPr="00C04F88" w:rsidRDefault="0055684C" w:rsidP="0055684C">
            <w:pPr>
              <w:rPr>
                <w:rFonts w:ascii="Times New Roman" w:hAnsi="Times New Roman"/>
              </w:rPr>
            </w:pPr>
          </w:p>
        </w:tc>
      </w:tr>
      <w:tr w:rsidR="0055684C" w:rsidRPr="007E23AE" w14:paraId="024E8BB3" w14:textId="77777777" w:rsidTr="00103C1A">
        <w:trPr>
          <w:trHeight w:val="1020"/>
        </w:trPr>
        <w:tc>
          <w:tcPr>
            <w:tcW w:w="993" w:type="dxa"/>
            <w:vMerge/>
          </w:tcPr>
          <w:p w14:paraId="7FF53736" w14:textId="77777777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7D5417D6" w14:textId="77777777" w:rsidR="0055684C" w:rsidRPr="00A95B2B" w:rsidRDefault="0055684C" w:rsidP="005568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E236B73" w14:textId="3D2458D5" w:rsidR="0055684C" w:rsidRPr="007E23AE" w:rsidRDefault="0055684C" w:rsidP="005568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</w:t>
            </w:r>
          </w:p>
        </w:tc>
        <w:tc>
          <w:tcPr>
            <w:tcW w:w="992" w:type="dxa"/>
          </w:tcPr>
          <w:p w14:paraId="4FDDD43F" w14:textId="3670BD12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14:paraId="0C245AF1" w14:textId="1E121F47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0707</w:t>
            </w:r>
          </w:p>
        </w:tc>
        <w:tc>
          <w:tcPr>
            <w:tcW w:w="851" w:type="dxa"/>
          </w:tcPr>
          <w:p w14:paraId="69C19229" w14:textId="3846A210" w:rsidR="0055684C" w:rsidRPr="00C04F88" w:rsidRDefault="0055684C" w:rsidP="0055684C">
            <w:pPr>
              <w:rPr>
                <w:rFonts w:ascii="Times New Roman" w:hAnsi="Times New Roman"/>
                <w:color w:val="FF0000"/>
              </w:rPr>
            </w:pPr>
            <w:r w:rsidRPr="00C04F88">
              <w:rPr>
                <w:rFonts w:ascii="Times New Roman" w:hAnsi="Times New Roman"/>
              </w:rPr>
              <w:t>0920000462</w:t>
            </w:r>
          </w:p>
        </w:tc>
        <w:tc>
          <w:tcPr>
            <w:tcW w:w="709" w:type="dxa"/>
          </w:tcPr>
          <w:p w14:paraId="42111B17" w14:textId="08C40D4B" w:rsidR="0055684C" w:rsidRPr="00C04F88" w:rsidRDefault="0055684C" w:rsidP="0055684C">
            <w:pPr>
              <w:rPr>
                <w:rFonts w:ascii="Times New Roman" w:hAnsi="Times New Roman"/>
              </w:rPr>
            </w:pPr>
            <w:r w:rsidRPr="00C04F88"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14:paraId="25492649" w14:textId="4DCB3D94" w:rsidR="0055684C" w:rsidRPr="00C04F88" w:rsidRDefault="0055684C" w:rsidP="0055684C">
            <w:pPr>
              <w:contextualSpacing/>
              <w:rPr>
                <w:rFonts w:ascii="Times New Roman" w:hAnsi="Times New Roman"/>
                <w:bCs/>
              </w:rPr>
            </w:pPr>
            <w:r w:rsidRPr="00C04F88">
              <w:rPr>
                <w:rFonts w:ascii="Times New Roman" w:hAnsi="Times New Roman"/>
                <w:bCs/>
              </w:rPr>
              <w:t>Смета МКУ «Информ</w:t>
            </w:r>
            <w:r w:rsidR="00380548" w:rsidRPr="00C04F88">
              <w:rPr>
                <w:rFonts w:ascii="Times New Roman" w:hAnsi="Times New Roman"/>
                <w:bCs/>
              </w:rPr>
              <w:t>-</w:t>
            </w:r>
            <w:r w:rsidRPr="00C04F88">
              <w:rPr>
                <w:rFonts w:ascii="Times New Roman" w:hAnsi="Times New Roman"/>
                <w:bCs/>
              </w:rPr>
              <w:t>ационный центр»</w:t>
            </w:r>
          </w:p>
        </w:tc>
      </w:tr>
      <w:tr w:rsidR="00C24C84" w:rsidRPr="007E23AE" w14:paraId="3A5583E9" w14:textId="77777777" w:rsidTr="00103C1A">
        <w:tc>
          <w:tcPr>
            <w:tcW w:w="993" w:type="dxa"/>
          </w:tcPr>
          <w:p w14:paraId="1A5208F4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82E3196" w14:textId="77777777"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14:paraId="7F313A21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E9000B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79638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CEADD3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36992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9D0F02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B266B8" w14:textId="77777777" w:rsidR="00541C7A" w:rsidRDefault="00541C7A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01BA252" w14:textId="643035AF" w:rsidR="00C24C84" w:rsidRPr="000A1066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="000A1066"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0A106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21 </w:t>
      </w:r>
      <w:r w:rsidR="000A1066" w:rsidRPr="000A1066"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  <w:t>в рамках текущего финансирования</w:t>
      </w:r>
      <w:r w:rsidRPr="000A1066">
        <w:rPr>
          <w:rFonts w:ascii="Times New Roman" w:eastAsia="Andale Sans UI" w:hAnsi="Times New Roman" w:cs="Arial"/>
          <w:b/>
          <w:bCs/>
          <w:color w:val="000000"/>
          <w:kern w:val="2"/>
          <w:sz w:val="24"/>
          <w:szCs w:val="24"/>
          <w:lang w:eastAsia="ar-SA"/>
        </w:rPr>
        <w:t>:</w:t>
      </w:r>
    </w:p>
    <w:p w14:paraId="36F4357D" w14:textId="741EC882" w:rsidR="000A1066" w:rsidRDefault="00C24C84" w:rsidP="00380548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4AA5203" w14:textId="77777777" w:rsidR="00103C1A" w:rsidRDefault="00103C1A" w:rsidP="00380548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518E70C" w14:textId="77777777" w:rsidR="00103C1A" w:rsidRPr="000A1066" w:rsidRDefault="00103C1A" w:rsidP="00380548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741F0685" w14:textId="5AB63429" w:rsidR="00710009" w:rsidRPr="00710009" w:rsidRDefault="00C24C84" w:rsidP="002D3B0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1647" w:firstLine="567"/>
        <w:jc w:val="both"/>
        <w:rPr>
          <w:rFonts w:ascii="Times New Roman" w:hAnsi="Times New Roman"/>
          <w:sz w:val="24"/>
          <w:szCs w:val="24"/>
        </w:rPr>
      </w:pPr>
      <w:r w:rsidRPr="00710009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1C6D3E64" w14:textId="77777777" w:rsidR="00710009" w:rsidRPr="000A1066" w:rsidRDefault="00710009" w:rsidP="0071000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2533"/>
        <w:gridCol w:w="1127"/>
        <w:gridCol w:w="1262"/>
        <w:gridCol w:w="1005"/>
        <w:gridCol w:w="987"/>
        <w:gridCol w:w="1268"/>
        <w:gridCol w:w="1410"/>
      </w:tblGrid>
      <w:tr w:rsidR="00710009" w14:paraId="53AA2311" w14:textId="77777777" w:rsidTr="00710009">
        <w:trPr>
          <w:tblCellSpacing w:w="0" w:type="dxa"/>
          <w:jc w:val="center"/>
        </w:trPr>
        <w:tc>
          <w:tcPr>
            <w:tcW w:w="4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B8A5E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83713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B5C8B6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1F536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8905A3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10009" w14:paraId="0801EB4E" w14:textId="77777777" w:rsidTr="00710009">
        <w:trPr>
          <w:tblCellSpacing w:w="0" w:type="dxa"/>
          <w:jc w:val="center"/>
        </w:trPr>
        <w:tc>
          <w:tcPr>
            <w:tcW w:w="4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02FE6" w14:textId="77777777" w:rsidR="00710009" w:rsidRDefault="0071000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A5389" w14:textId="77777777" w:rsidR="00710009" w:rsidRDefault="0071000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38577" w14:textId="77777777" w:rsidR="00710009" w:rsidRDefault="0071000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93DFC7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год, предшествующий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отчетному (2020)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C9BF3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6FF79E21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(2021)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A4490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32A5036F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(2021)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178DC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69153" w14:textId="77777777" w:rsidR="00710009" w:rsidRDefault="0071000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0009" w14:paraId="0B4376CD" w14:textId="77777777" w:rsidTr="00710009">
        <w:trPr>
          <w:tblCellSpacing w:w="0" w:type="dxa"/>
          <w:jc w:val="center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CD41F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52795D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69EEF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BE881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360BF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37C9C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052CD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54C0D" w14:textId="77777777" w:rsidR="00710009" w:rsidRDefault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710009" w14:paraId="4CD80ABC" w14:textId="77777777" w:rsidTr="00710009">
        <w:trPr>
          <w:tblCellSpacing w:w="0" w:type="dxa"/>
          <w:jc w:val="center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2C0D8" w14:textId="0ECBD6BC" w:rsidR="00710009" w:rsidRPr="00710009" w:rsidRDefault="00710009" w:rsidP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71000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D1AD9" w14:textId="3ABEEA4C" w:rsidR="00710009" w:rsidRPr="005407DA" w:rsidRDefault="00710009" w:rsidP="00710009">
            <w:pPr>
              <w:spacing w:before="100" w:beforeAutospacing="1" w:after="100" w:afterAutospacing="1" w:line="254" w:lineRule="auto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несовер-шеннолетних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BE4C1" w14:textId="32156DCF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238592" w14:textId="434C1D13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C81A7C" w14:textId="020FD153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D0F32" w14:textId="77777777" w:rsidR="00710009" w:rsidRDefault="00710009" w:rsidP="00710009">
            <w:pPr>
              <w:rPr>
                <w:rFonts w:ascii="Times New Roman" w:hAnsi="Times New Roman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2CA64B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43667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0009" w14:paraId="215835CD" w14:textId="77777777" w:rsidTr="00710009">
        <w:trPr>
          <w:tblCellSpacing w:w="0" w:type="dxa"/>
          <w:jc w:val="center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0B387" w14:textId="512ECF31" w:rsidR="00710009" w:rsidRPr="00710009" w:rsidRDefault="00710009" w:rsidP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71000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9404BA" w14:textId="70C932D1" w:rsidR="00710009" w:rsidRPr="005407DA" w:rsidRDefault="00710009" w:rsidP="00710009">
            <w:pPr>
              <w:spacing w:before="100" w:beforeAutospacing="1" w:after="100" w:afterAutospacing="1" w:line="254" w:lineRule="auto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муниципальных СМИ </w:t>
            </w:r>
            <w:r w:rsidRPr="005407DA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интернете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646BC" w14:textId="7131B2A6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47B1A" w14:textId="70690EB3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3885B" w14:textId="33DE0C95" w:rsidR="00710009" w:rsidRPr="005407DA" w:rsidRDefault="00710009" w:rsidP="00710009">
            <w:pPr>
              <w:pStyle w:val="a5"/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407DA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30B42" w14:textId="77777777" w:rsidR="00710009" w:rsidRDefault="00710009" w:rsidP="00710009">
            <w:pPr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3DB16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8BB59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0009" w14:paraId="07F36409" w14:textId="77777777" w:rsidTr="00710009">
        <w:trPr>
          <w:tblCellSpacing w:w="0" w:type="dxa"/>
          <w:jc w:val="center"/>
        </w:trPr>
        <w:tc>
          <w:tcPr>
            <w:tcW w:w="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14C5AD" w14:textId="3176B52B" w:rsidR="00710009" w:rsidRPr="00710009" w:rsidRDefault="00710009" w:rsidP="0071000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71000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D13E95" w14:textId="76942355" w:rsidR="00710009" w:rsidRPr="005407DA" w:rsidRDefault="00710009" w:rsidP="00710009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color w:val="000001"/>
                <w:sz w:val="24"/>
                <w:szCs w:val="24"/>
              </w:rPr>
              <w:t>Количество печатной продукции по профилактике правонарушений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AD742" w14:textId="57C11C47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0E5DB" w14:textId="24DF77B3" w:rsidR="00710009" w:rsidRPr="005407DA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7DA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EC518" w14:textId="4BBB3931" w:rsidR="00710009" w:rsidRPr="005407DA" w:rsidRDefault="00710009" w:rsidP="00710009">
            <w:pPr>
              <w:pStyle w:val="a5"/>
              <w:spacing w:line="254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407DA">
              <w:rPr>
                <w:rFonts w:ascii="Times New Roman" w:hAnsi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5C0EF2" w14:textId="77777777" w:rsidR="00710009" w:rsidRDefault="00710009" w:rsidP="00710009">
            <w:pPr>
              <w:spacing w:before="100" w:beforeAutospacing="1" w:after="100" w:afterAutospacing="1" w:line="254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642F6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3CAAF" w14:textId="77777777" w:rsidR="00710009" w:rsidRDefault="00710009" w:rsidP="00710009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2ABB0FF" w14:textId="77777777" w:rsidR="000A1066" w:rsidRPr="005F6615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103C1A">
      <w:pgSz w:w="11906" w:h="16838"/>
      <w:pgMar w:top="425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42124"/>
    <w:rsid w:val="000553F2"/>
    <w:rsid w:val="00070D9E"/>
    <w:rsid w:val="00085135"/>
    <w:rsid w:val="000A0BC3"/>
    <w:rsid w:val="000A1066"/>
    <w:rsid w:val="000A1101"/>
    <w:rsid w:val="000A780F"/>
    <w:rsid w:val="000A7BBF"/>
    <w:rsid w:val="000B0EAE"/>
    <w:rsid w:val="000C5C44"/>
    <w:rsid w:val="000D30F2"/>
    <w:rsid w:val="00103C1A"/>
    <w:rsid w:val="00104A2D"/>
    <w:rsid w:val="001052C2"/>
    <w:rsid w:val="001116A3"/>
    <w:rsid w:val="00123293"/>
    <w:rsid w:val="001245AA"/>
    <w:rsid w:val="00126057"/>
    <w:rsid w:val="00133828"/>
    <w:rsid w:val="00133FF6"/>
    <w:rsid w:val="0014450A"/>
    <w:rsid w:val="0017026C"/>
    <w:rsid w:val="00175742"/>
    <w:rsid w:val="001806E3"/>
    <w:rsid w:val="001A2574"/>
    <w:rsid w:val="001B4137"/>
    <w:rsid w:val="00213AEF"/>
    <w:rsid w:val="002157B5"/>
    <w:rsid w:val="00222545"/>
    <w:rsid w:val="002250A8"/>
    <w:rsid w:val="00233E18"/>
    <w:rsid w:val="00244540"/>
    <w:rsid w:val="00251A5B"/>
    <w:rsid w:val="0025343A"/>
    <w:rsid w:val="00294EAE"/>
    <w:rsid w:val="002A432C"/>
    <w:rsid w:val="002C670E"/>
    <w:rsid w:val="002F2AA9"/>
    <w:rsid w:val="002F2DDE"/>
    <w:rsid w:val="00316F20"/>
    <w:rsid w:val="00325E5E"/>
    <w:rsid w:val="003348C9"/>
    <w:rsid w:val="003462A2"/>
    <w:rsid w:val="0035471E"/>
    <w:rsid w:val="00356398"/>
    <w:rsid w:val="00374665"/>
    <w:rsid w:val="00375B99"/>
    <w:rsid w:val="00380548"/>
    <w:rsid w:val="003A6E78"/>
    <w:rsid w:val="003C03C5"/>
    <w:rsid w:val="003C2DE0"/>
    <w:rsid w:val="003F05F5"/>
    <w:rsid w:val="00413746"/>
    <w:rsid w:val="004232C5"/>
    <w:rsid w:val="004468BB"/>
    <w:rsid w:val="0046169A"/>
    <w:rsid w:val="0047115F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6603"/>
    <w:rsid w:val="004F01CF"/>
    <w:rsid w:val="005060AD"/>
    <w:rsid w:val="00516159"/>
    <w:rsid w:val="00525799"/>
    <w:rsid w:val="005407DA"/>
    <w:rsid w:val="00541C7A"/>
    <w:rsid w:val="005452D7"/>
    <w:rsid w:val="005464D9"/>
    <w:rsid w:val="0055684C"/>
    <w:rsid w:val="005625CD"/>
    <w:rsid w:val="005A17BF"/>
    <w:rsid w:val="005A598A"/>
    <w:rsid w:val="005B6FE5"/>
    <w:rsid w:val="005D0AE0"/>
    <w:rsid w:val="0060032F"/>
    <w:rsid w:val="0061193F"/>
    <w:rsid w:val="00643CAE"/>
    <w:rsid w:val="006516B7"/>
    <w:rsid w:val="006529BD"/>
    <w:rsid w:val="0067695F"/>
    <w:rsid w:val="00690771"/>
    <w:rsid w:val="006A0331"/>
    <w:rsid w:val="006D13C8"/>
    <w:rsid w:val="006E0AAE"/>
    <w:rsid w:val="006F3404"/>
    <w:rsid w:val="00701765"/>
    <w:rsid w:val="00704A8C"/>
    <w:rsid w:val="00710009"/>
    <w:rsid w:val="00721DFC"/>
    <w:rsid w:val="007270D6"/>
    <w:rsid w:val="00727673"/>
    <w:rsid w:val="00740797"/>
    <w:rsid w:val="00746975"/>
    <w:rsid w:val="007620B7"/>
    <w:rsid w:val="00781F17"/>
    <w:rsid w:val="007A1D12"/>
    <w:rsid w:val="007A68C7"/>
    <w:rsid w:val="007A6F07"/>
    <w:rsid w:val="007A6FDC"/>
    <w:rsid w:val="007C2E48"/>
    <w:rsid w:val="007D407F"/>
    <w:rsid w:val="007E003F"/>
    <w:rsid w:val="007F49D9"/>
    <w:rsid w:val="007F6A16"/>
    <w:rsid w:val="00801090"/>
    <w:rsid w:val="00806415"/>
    <w:rsid w:val="00827DAC"/>
    <w:rsid w:val="008411BE"/>
    <w:rsid w:val="00847064"/>
    <w:rsid w:val="00851485"/>
    <w:rsid w:val="00851DCF"/>
    <w:rsid w:val="008709E7"/>
    <w:rsid w:val="0088620A"/>
    <w:rsid w:val="00893C00"/>
    <w:rsid w:val="008A3A1F"/>
    <w:rsid w:val="008C46E1"/>
    <w:rsid w:val="008C5202"/>
    <w:rsid w:val="008E095B"/>
    <w:rsid w:val="00912138"/>
    <w:rsid w:val="00912CF0"/>
    <w:rsid w:val="0092591C"/>
    <w:rsid w:val="00946E43"/>
    <w:rsid w:val="00954D58"/>
    <w:rsid w:val="00955FD3"/>
    <w:rsid w:val="0096568A"/>
    <w:rsid w:val="009668C1"/>
    <w:rsid w:val="009A5C87"/>
    <w:rsid w:val="009A751B"/>
    <w:rsid w:val="009B068B"/>
    <w:rsid w:val="009F01EA"/>
    <w:rsid w:val="009F191A"/>
    <w:rsid w:val="00A008CB"/>
    <w:rsid w:val="00A03FC6"/>
    <w:rsid w:val="00A05294"/>
    <w:rsid w:val="00A06240"/>
    <w:rsid w:val="00A12D6B"/>
    <w:rsid w:val="00A2621D"/>
    <w:rsid w:val="00A32416"/>
    <w:rsid w:val="00A53670"/>
    <w:rsid w:val="00A545C4"/>
    <w:rsid w:val="00A55EA6"/>
    <w:rsid w:val="00A6414B"/>
    <w:rsid w:val="00A65810"/>
    <w:rsid w:val="00A71414"/>
    <w:rsid w:val="00AD2816"/>
    <w:rsid w:val="00AF356B"/>
    <w:rsid w:val="00B23C73"/>
    <w:rsid w:val="00B34B8C"/>
    <w:rsid w:val="00B36A77"/>
    <w:rsid w:val="00B527E4"/>
    <w:rsid w:val="00B573A5"/>
    <w:rsid w:val="00B6098E"/>
    <w:rsid w:val="00B74BAA"/>
    <w:rsid w:val="00B74F80"/>
    <w:rsid w:val="00B80CBF"/>
    <w:rsid w:val="00B96634"/>
    <w:rsid w:val="00BA415E"/>
    <w:rsid w:val="00BB2F3D"/>
    <w:rsid w:val="00BD51A9"/>
    <w:rsid w:val="00BD74A9"/>
    <w:rsid w:val="00BE1B86"/>
    <w:rsid w:val="00BE3DE0"/>
    <w:rsid w:val="00BE4C9A"/>
    <w:rsid w:val="00C0416A"/>
    <w:rsid w:val="00C04F88"/>
    <w:rsid w:val="00C24C84"/>
    <w:rsid w:val="00C27F2D"/>
    <w:rsid w:val="00C32E27"/>
    <w:rsid w:val="00C70669"/>
    <w:rsid w:val="00C8214B"/>
    <w:rsid w:val="00C852C4"/>
    <w:rsid w:val="00C92D48"/>
    <w:rsid w:val="00CA1717"/>
    <w:rsid w:val="00CD0B0C"/>
    <w:rsid w:val="00CE0A8C"/>
    <w:rsid w:val="00CE2059"/>
    <w:rsid w:val="00CE6279"/>
    <w:rsid w:val="00CF292C"/>
    <w:rsid w:val="00CF5531"/>
    <w:rsid w:val="00D17C74"/>
    <w:rsid w:val="00D22EC0"/>
    <w:rsid w:val="00D5083D"/>
    <w:rsid w:val="00D6019B"/>
    <w:rsid w:val="00D61179"/>
    <w:rsid w:val="00D64C74"/>
    <w:rsid w:val="00D66AB3"/>
    <w:rsid w:val="00D85E2D"/>
    <w:rsid w:val="00D95098"/>
    <w:rsid w:val="00D97E9D"/>
    <w:rsid w:val="00DA1C13"/>
    <w:rsid w:val="00DB408E"/>
    <w:rsid w:val="00DB5141"/>
    <w:rsid w:val="00DC2992"/>
    <w:rsid w:val="00DE1E16"/>
    <w:rsid w:val="00DE37E5"/>
    <w:rsid w:val="00DF4586"/>
    <w:rsid w:val="00E00E2E"/>
    <w:rsid w:val="00E24350"/>
    <w:rsid w:val="00E328F7"/>
    <w:rsid w:val="00E37A66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165C"/>
    <w:rsid w:val="00ED5839"/>
    <w:rsid w:val="00ED5E4C"/>
    <w:rsid w:val="00EE7EAC"/>
    <w:rsid w:val="00EF34D8"/>
    <w:rsid w:val="00F25A05"/>
    <w:rsid w:val="00F32677"/>
    <w:rsid w:val="00F441E5"/>
    <w:rsid w:val="00F5058A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3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8B97D-7339-4F1E-AFAE-D29CEB52E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10</Pages>
  <Words>2388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32</cp:revision>
  <cp:lastPrinted>2020-10-29T09:46:00Z</cp:lastPrinted>
  <dcterms:created xsi:type="dcterms:W3CDTF">2019-07-19T08:08:00Z</dcterms:created>
  <dcterms:modified xsi:type="dcterms:W3CDTF">2020-10-30T09:07:00Z</dcterms:modified>
</cp:coreProperties>
</file>