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58E4D88" w14:textId="3E57C5EE" w:rsidR="00CC279A" w:rsidRDefault="003E5A5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ABC7288" wp14:editId="0B43AD30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5468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6E4A98" wp14:editId="3B30975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BC728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1E3F5468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6D6E4A98" wp14:editId="3B30975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412AA8" w14:textId="77777777" w:rsidR="00CC279A" w:rsidRDefault="00CC279A">
      <w:pPr>
        <w:pStyle w:val="11"/>
      </w:pPr>
    </w:p>
    <w:p w14:paraId="720E371C" w14:textId="77777777" w:rsidR="00CC279A" w:rsidRDefault="00CC279A">
      <w:pPr>
        <w:pStyle w:val="11"/>
      </w:pPr>
    </w:p>
    <w:p w14:paraId="2665235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1095EF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2F8C7FC6" w14:textId="0EBE360B" w:rsidR="00CC279A" w:rsidRDefault="003E5A5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82712B" wp14:editId="0E91E9A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54EAC7D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3C6D70" wp14:editId="0D356372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A0598F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C0E8D32" w14:textId="77777777" w:rsidR="00CC279A" w:rsidRDefault="00CC279A">
      <w:pPr>
        <w:ind w:left="567"/>
      </w:pPr>
    </w:p>
    <w:p w14:paraId="154B8ED5" w14:textId="77777777" w:rsidR="00CC279A" w:rsidRDefault="00CC279A">
      <w:pPr>
        <w:ind w:left="567"/>
      </w:pPr>
    </w:p>
    <w:p w14:paraId="0EB348CA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EFC24D5" w14:textId="77777777" w:rsidR="00CC279A" w:rsidRDefault="00CC279A">
      <w:pPr>
        <w:ind w:left="284" w:right="567"/>
      </w:pPr>
    </w:p>
    <w:p w14:paraId="7A1DC2BC" w14:textId="77777777" w:rsidR="00CC279A" w:rsidRDefault="00CC279A">
      <w:pPr>
        <w:ind w:left="284" w:right="567"/>
      </w:pPr>
    </w:p>
    <w:p w14:paraId="62C4B1D0" w14:textId="77777777" w:rsidR="00CC279A" w:rsidRDefault="00CC279A">
      <w:pPr>
        <w:ind w:left="284" w:right="567"/>
      </w:pPr>
    </w:p>
    <w:p w14:paraId="2EE65ACB" w14:textId="76922ABD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B97205">
        <w:rPr>
          <w:rFonts w:ascii="Times New Roman" w:hAnsi="Times New Roman" w:cs="Times New Roman"/>
          <w:sz w:val="24"/>
          <w:szCs w:val="24"/>
        </w:rPr>
        <w:t>30.10.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20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B97205">
        <w:rPr>
          <w:rFonts w:ascii="Times New Roman" w:hAnsi="Times New Roman" w:cs="Times New Roman"/>
          <w:sz w:val="24"/>
          <w:szCs w:val="24"/>
        </w:rPr>
        <w:t>168/01-02</w:t>
      </w:r>
      <w:bookmarkStart w:id="0" w:name="_GoBack"/>
      <w:bookmarkEnd w:id="0"/>
    </w:p>
    <w:p w14:paraId="5635FC9B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70289E7F" w14:textId="77777777" w:rsidR="00CC279A" w:rsidRDefault="00CC279A">
      <w:pPr>
        <w:ind w:right="567"/>
      </w:pPr>
    </w:p>
    <w:tbl>
      <w:tblPr>
        <w:tblW w:w="9791" w:type="dxa"/>
        <w:tblInd w:w="-142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2D927E2" w14:textId="77777777" w:rsidTr="009D1DCA">
        <w:tc>
          <w:tcPr>
            <w:tcW w:w="5069" w:type="dxa"/>
            <w:shd w:val="clear" w:color="auto" w:fill="auto"/>
          </w:tcPr>
          <w:p w14:paraId="61556652" w14:textId="28049FF3" w:rsidR="00B068E3" w:rsidRPr="009B17EA" w:rsidRDefault="00B068E3" w:rsidP="009D1DCA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="009D1DCA">
              <w:t xml:space="preserve"> по о</w:t>
            </w:r>
            <w:r w:rsidR="00792254" w:rsidRPr="009B17EA">
              <w:rPr>
                <w:color w:val="000000"/>
              </w:rPr>
              <w:t>беспечени</w:t>
            </w:r>
            <w:r w:rsidR="009D1DCA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условий для развития на территории муниципального </w:t>
            </w:r>
            <w:proofErr w:type="gramStart"/>
            <w:r w:rsidR="00792254" w:rsidRPr="009B17EA">
              <w:rPr>
                <w:color w:val="000000"/>
              </w:rPr>
              <w:t>образования  физической</w:t>
            </w:r>
            <w:proofErr w:type="gramEnd"/>
            <w:r w:rsidR="00792254" w:rsidRPr="009B17EA">
              <w:rPr>
                <w:color w:val="000000"/>
              </w:rPr>
              <w:t xml:space="preserve"> культуры, организаци</w:t>
            </w:r>
            <w:r w:rsidR="009D1DCA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9D1DCA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C20D02">
              <w:t>1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14:paraId="24433F1E" w14:textId="77777777"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14:paraId="1FDBD59B" w14:textId="77777777" w:rsidR="00CC279A" w:rsidRPr="009B17EA" w:rsidRDefault="00CC279A">
      <w:pPr>
        <w:ind w:left="284" w:right="567"/>
        <w:jc w:val="both"/>
      </w:pPr>
    </w:p>
    <w:p w14:paraId="4F9E603E" w14:textId="77777777" w:rsidR="00CC279A" w:rsidRPr="009B17EA" w:rsidRDefault="00CC279A"/>
    <w:p w14:paraId="09DF0890" w14:textId="77777777"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14:paraId="4C582E37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6DF1CCC5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704984C5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F776649" w14:textId="03D8864E" w:rsidR="00792254" w:rsidRDefault="001445C6" w:rsidP="009D1DCA">
      <w:pPr>
        <w:numPr>
          <w:ilvl w:val="0"/>
          <w:numId w:val="4"/>
        </w:numPr>
        <w:tabs>
          <w:tab w:val="clear" w:pos="720"/>
          <w:tab w:val="num" w:pos="0"/>
        </w:tabs>
        <w:ind w:left="0" w:firstLine="567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</w:t>
      </w:r>
      <w:r w:rsidR="00C20D02">
        <w:t>1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14:paraId="329BEDF0" w14:textId="77777777" w:rsidR="00CC279A" w:rsidRPr="009B17EA" w:rsidRDefault="00CC279A" w:rsidP="009D1DCA">
      <w:pPr>
        <w:pStyle w:val="af2"/>
        <w:numPr>
          <w:ilvl w:val="0"/>
          <w:numId w:val="4"/>
        </w:numPr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14:paraId="2303EDDA" w14:textId="77777777" w:rsidR="000D7C4B" w:rsidRPr="009B17EA" w:rsidRDefault="00CC279A" w:rsidP="009D1DCA">
      <w:pPr>
        <w:pStyle w:val="af2"/>
        <w:numPr>
          <w:ilvl w:val="0"/>
          <w:numId w:val="4"/>
        </w:numPr>
        <w:tabs>
          <w:tab w:val="clear" w:pos="720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68C8799E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6DEE8FCB" w14:textId="77777777" w:rsidR="00CC279A" w:rsidRPr="009B17EA" w:rsidRDefault="00CC279A">
      <w:pPr>
        <w:ind w:right="-1"/>
        <w:jc w:val="both"/>
      </w:pPr>
    </w:p>
    <w:p w14:paraId="740F4013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081A174F" w14:textId="2EDC78C5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  <w:r w:rsidR="00D80C56">
        <w:t xml:space="preserve"> </w:t>
      </w:r>
    </w:p>
    <w:p w14:paraId="6BFCF5A8" w14:textId="77777777" w:rsidR="00CC279A" w:rsidRPr="009B17EA" w:rsidRDefault="00CC279A"/>
    <w:p w14:paraId="62692491" w14:textId="77777777" w:rsidR="00CC279A" w:rsidRPr="009B17EA" w:rsidRDefault="00CC279A"/>
    <w:p w14:paraId="76ACB64C" w14:textId="77777777" w:rsidR="00C455AF" w:rsidRPr="009B17EA" w:rsidRDefault="00C455AF"/>
    <w:p w14:paraId="5ADA89D4" w14:textId="77777777" w:rsidR="00C455AF" w:rsidRDefault="00C455AF">
      <w:pPr>
        <w:rPr>
          <w:sz w:val="16"/>
          <w:szCs w:val="16"/>
        </w:rPr>
      </w:pPr>
    </w:p>
    <w:p w14:paraId="0CE66C8D" w14:textId="77777777" w:rsidR="00C455AF" w:rsidRDefault="00C455AF">
      <w:pPr>
        <w:rPr>
          <w:sz w:val="16"/>
          <w:szCs w:val="16"/>
        </w:rPr>
      </w:pPr>
    </w:p>
    <w:p w14:paraId="7EDF0B3A" w14:textId="77777777" w:rsidR="00C455AF" w:rsidRDefault="00C455AF">
      <w:pPr>
        <w:rPr>
          <w:sz w:val="16"/>
          <w:szCs w:val="16"/>
        </w:rPr>
      </w:pPr>
    </w:p>
    <w:p w14:paraId="4DBE9E24" w14:textId="77777777" w:rsidR="00C455AF" w:rsidRDefault="00C455AF">
      <w:pPr>
        <w:rPr>
          <w:sz w:val="16"/>
          <w:szCs w:val="16"/>
        </w:rPr>
      </w:pPr>
    </w:p>
    <w:p w14:paraId="24C59E7A" w14:textId="68F3FE79" w:rsidR="00CC279A" w:rsidRDefault="009D1DCA">
      <w:pPr>
        <w:rPr>
          <w:sz w:val="16"/>
          <w:szCs w:val="16"/>
        </w:rPr>
      </w:pPr>
      <w:r>
        <w:rPr>
          <w:sz w:val="16"/>
          <w:szCs w:val="16"/>
        </w:rPr>
        <w:t xml:space="preserve">Ирина Ивановна </w:t>
      </w:r>
      <w:r w:rsidR="00CC279A">
        <w:rPr>
          <w:sz w:val="16"/>
          <w:szCs w:val="16"/>
        </w:rPr>
        <w:t>Андрианова</w:t>
      </w:r>
    </w:p>
    <w:p w14:paraId="3671F5CA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7376538D" w14:textId="77777777" w:rsidR="009D1DCA" w:rsidRDefault="009D1DCA">
      <w:pPr>
        <w:tabs>
          <w:tab w:val="left" w:pos="426"/>
        </w:tabs>
        <w:rPr>
          <w:sz w:val="16"/>
          <w:szCs w:val="16"/>
        </w:rPr>
      </w:pPr>
    </w:p>
    <w:p w14:paraId="1D704222" w14:textId="4906E6BD" w:rsidR="009D1DCA" w:rsidRDefault="009D1DCA">
      <w:pPr>
        <w:tabs>
          <w:tab w:val="left" w:pos="426"/>
        </w:tabs>
        <w:rPr>
          <w:sz w:val="16"/>
          <w:szCs w:val="16"/>
        </w:rPr>
      </w:pPr>
    </w:p>
    <w:p w14:paraId="28CEAFA3" w14:textId="77777777" w:rsidR="009D1DCA" w:rsidRDefault="009D1DCA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53B10483" w14:textId="7D3172B2" w:rsidR="009D1DCA" w:rsidRDefault="009D1DCA">
      <w:pPr>
        <w:tabs>
          <w:tab w:val="left" w:pos="426"/>
        </w:tabs>
        <w:rPr>
          <w:sz w:val="16"/>
          <w:szCs w:val="16"/>
        </w:rPr>
      </w:pPr>
    </w:p>
    <w:p w14:paraId="6D0A14B1" w14:textId="77777777" w:rsidR="009D1DCA" w:rsidRDefault="009D1DCA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856FC4B" w14:textId="77777777" w:rsidR="005F0F81" w:rsidRPr="00173498" w:rsidRDefault="00173498" w:rsidP="005F0F81">
      <w:pPr>
        <w:ind w:left="4536"/>
      </w:pPr>
      <w:r>
        <w:lastRenderedPageBreak/>
        <w:t>Приложение</w:t>
      </w:r>
    </w:p>
    <w:p w14:paraId="3C19D3F0" w14:textId="77777777"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45E4806B" w14:textId="4D50282A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0B7934">
        <w:t>______</w:t>
      </w:r>
      <w:proofErr w:type="gramStart"/>
      <w:r w:rsidR="000B7934">
        <w:t>20</w:t>
      </w:r>
      <w:r w:rsidR="009F3852">
        <w:t>20</w:t>
      </w:r>
      <w:r w:rsidR="00506A3D">
        <w:t xml:space="preserve"> </w:t>
      </w:r>
      <w:r>
        <w:t xml:space="preserve"> №</w:t>
      </w:r>
      <w:proofErr w:type="gramEnd"/>
      <w:r>
        <w:t xml:space="preserve"> </w:t>
      </w:r>
      <w:r w:rsidR="000B7934">
        <w:t>_________</w:t>
      </w:r>
    </w:p>
    <w:p w14:paraId="6A1F67BA" w14:textId="77777777" w:rsidR="005F0F81" w:rsidRDefault="005F0F81" w:rsidP="005F0F81">
      <w:pPr>
        <w:rPr>
          <w:b/>
          <w:sz w:val="28"/>
          <w:szCs w:val="28"/>
        </w:rPr>
      </w:pPr>
    </w:p>
    <w:p w14:paraId="51DB4920" w14:textId="77777777" w:rsidR="005F0F81" w:rsidRDefault="005F0F81" w:rsidP="005F0F81">
      <w:pPr>
        <w:rPr>
          <w:b/>
          <w:sz w:val="28"/>
          <w:szCs w:val="28"/>
        </w:rPr>
      </w:pPr>
    </w:p>
    <w:p w14:paraId="64912272" w14:textId="77777777" w:rsidR="005F0F81" w:rsidRDefault="005F0F81" w:rsidP="005F0F81">
      <w:pPr>
        <w:rPr>
          <w:b/>
          <w:sz w:val="28"/>
          <w:szCs w:val="28"/>
        </w:rPr>
      </w:pPr>
    </w:p>
    <w:p w14:paraId="2EE356BE" w14:textId="77777777" w:rsidR="005F0F81" w:rsidRDefault="005F0F81" w:rsidP="005F0F81">
      <w:pPr>
        <w:rPr>
          <w:b/>
          <w:sz w:val="28"/>
          <w:szCs w:val="28"/>
        </w:rPr>
      </w:pPr>
    </w:p>
    <w:p w14:paraId="62837D01" w14:textId="77777777" w:rsidR="005F0F81" w:rsidRDefault="005F0F81" w:rsidP="005F0F81">
      <w:pPr>
        <w:rPr>
          <w:b/>
          <w:sz w:val="28"/>
          <w:szCs w:val="28"/>
        </w:rPr>
      </w:pPr>
    </w:p>
    <w:p w14:paraId="695F823A" w14:textId="77777777" w:rsidR="005F0F81" w:rsidRDefault="005F0F81" w:rsidP="005F0F81">
      <w:pPr>
        <w:rPr>
          <w:b/>
          <w:sz w:val="28"/>
          <w:szCs w:val="28"/>
        </w:rPr>
      </w:pPr>
    </w:p>
    <w:p w14:paraId="1013D65F" w14:textId="77777777" w:rsidR="005F0F81" w:rsidRDefault="005F0F81" w:rsidP="005F0F81">
      <w:pPr>
        <w:rPr>
          <w:b/>
          <w:sz w:val="28"/>
          <w:szCs w:val="28"/>
        </w:rPr>
      </w:pPr>
    </w:p>
    <w:p w14:paraId="6413B22E" w14:textId="77777777" w:rsidR="005F0F81" w:rsidRDefault="005F0F81" w:rsidP="005F0F81">
      <w:pPr>
        <w:rPr>
          <w:b/>
          <w:sz w:val="28"/>
          <w:szCs w:val="28"/>
        </w:rPr>
      </w:pPr>
    </w:p>
    <w:p w14:paraId="62A78D57" w14:textId="77777777" w:rsidR="005F0F81" w:rsidRDefault="005F0F81" w:rsidP="005F0F81">
      <w:pPr>
        <w:rPr>
          <w:b/>
          <w:sz w:val="28"/>
          <w:szCs w:val="28"/>
        </w:rPr>
      </w:pPr>
    </w:p>
    <w:p w14:paraId="50E61B65" w14:textId="77777777" w:rsidR="005F0F81" w:rsidRDefault="005F0F81" w:rsidP="005F0F81">
      <w:pPr>
        <w:rPr>
          <w:b/>
          <w:sz w:val="28"/>
          <w:szCs w:val="28"/>
        </w:rPr>
      </w:pPr>
    </w:p>
    <w:p w14:paraId="26B5D4E6" w14:textId="77777777" w:rsidR="00645241" w:rsidRPr="003C4A79" w:rsidRDefault="001038E3" w:rsidP="00792254">
      <w:pPr>
        <w:jc w:val="center"/>
        <w:rPr>
          <w:sz w:val="28"/>
          <w:szCs w:val="28"/>
        </w:rPr>
      </w:pPr>
      <w:r w:rsidRPr="00A93AFB">
        <w:rPr>
          <w:b/>
          <w:sz w:val="28"/>
          <w:szCs w:val="28"/>
        </w:rPr>
        <w:t xml:space="preserve">МУНИЦИПАЛЬНАЯ  </w:t>
      </w:r>
      <w:r w:rsidR="005F0F81" w:rsidRPr="00A93AFB">
        <w:rPr>
          <w:b/>
          <w:sz w:val="28"/>
          <w:szCs w:val="28"/>
        </w:rPr>
        <w:t xml:space="preserve"> ПРОГРАММА</w:t>
      </w:r>
      <w:r w:rsidR="005F0F81" w:rsidRPr="003C4A79">
        <w:rPr>
          <w:sz w:val="28"/>
          <w:szCs w:val="28"/>
        </w:rPr>
        <w:t xml:space="preserve">, </w:t>
      </w:r>
    </w:p>
    <w:p w14:paraId="28B541EA" w14:textId="77777777" w:rsidR="00792254" w:rsidRPr="003C4A79" w:rsidRDefault="00792254" w:rsidP="00792254">
      <w:pPr>
        <w:jc w:val="center"/>
        <w:rPr>
          <w:sz w:val="28"/>
          <w:szCs w:val="28"/>
        </w:rPr>
      </w:pPr>
      <w:r w:rsidRPr="003C4A79">
        <w:rPr>
          <w:sz w:val="28"/>
          <w:szCs w:val="28"/>
        </w:rPr>
        <w:t>н</w:t>
      </w:r>
      <w:r w:rsidR="005F0F81" w:rsidRPr="003C4A79">
        <w:rPr>
          <w:sz w:val="28"/>
          <w:szCs w:val="28"/>
        </w:rPr>
        <w:t>аправленная</w:t>
      </w:r>
      <w:r w:rsidRPr="003C4A79">
        <w:rPr>
          <w:sz w:val="28"/>
          <w:szCs w:val="28"/>
        </w:rPr>
        <w:t xml:space="preserve"> </w:t>
      </w:r>
      <w:r w:rsidR="005F0F81" w:rsidRPr="003C4A79">
        <w:rPr>
          <w:sz w:val="28"/>
          <w:szCs w:val="28"/>
        </w:rPr>
        <w:t xml:space="preserve">на решение вопросов местного значения </w:t>
      </w:r>
    </w:p>
    <w:p w14:paraId="4CAE76FD" w14:textId="1B7EA5F5" w:rsidR="00792254" w:rsidRPr="003C4A79" w:rsidRDefault="005F0F81" w:rsidP="00792254">
      <w:pPr>
        <w:jc w:val="center"/>
        <w:rPr>
          <w:sz w:val="28"/>
          <w:szCs w:val="28"/>
        </w:rPr>
      </w:pPr>
      <w:r w:rsidRPr="003C4A79">
        <w:rPr>
          <w:sz w:val="28"/>
          <w:szCs w:val="28"/>
        </w:rPr>
        <w:t>«</w:t>
      </w:r>
      <w:r w:rsidR="00792254" w:rsidRPr="003C4A79">
        <w:rPr>
          <w:bCs/>
          <w:sz w:val="28"/>
          <w:szCs w:val="28"/>
        </w:rPr>
        <w:t>О</w:t>
      </w:r>
      <w:r w:rsidR="00792254" w:rsidRPr="003C4A79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3C4A79">
        <w:rPr>
          <w:color w:val="000000"/>
          <w:sz w:val="28"/>
          <w:szCs w:val="28"/>
        </w:rPr>
        <w:t>физической культуры</w:t>
      </w:r>
      <w:r w:rsidR="00792254" w:rsidRPr="003C4A79">
        <w:rPr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 w:rsidRPr="003C4A79">
        <w:rPr>
          <w:color w:val="000000"/>
          <w:sz w:val="28"/>
          <w:szCs w:val="28"/>
        </w:rPr>
        <w:t>»</w:t>
      </w:r>
      <w:r w:rsidR="00792254" w:rsidRPr="003C4A79">
        <w:rPr>
          <w:bCs/>
          <w:sz w:val="28"/>
          <w:szCs w:val="28"/>
        </w:rPr>
        <w:t xml:space="preserve"> </w:t>
      </w:r>
      <w:r w:rsidR="00792254" w:rsidRPr="003C4A79">
        <w:rPr>
          <w:sz w:val="28"/>
          <w:szCs w:val="28"/>
        </w:rPr>
        <w:t>на 20</w:t>
      </w:r>
      <w:r w:rsidR="00F40F0E" w:rsidRPr="003C4A79">
        <w:rPr>
          <w:sz w:val="28"/>
          <w:szCs w:val="28"/>
        </w:rPr>
        <w:t>2</w:t>
      </w:r>
      <w:r w:rsidR="00C20D02" w:rsidRPr="003C4A79">
        <w:rPr>
          <w:sz w:val="28"/>
          <w:szCs w:val="28"/>
        </w:rPr>
        <w:t>1</w:t>
      </w:r>
      <w:r w:rsidR="00792254" w:rsidRPr="003C4A79">
        <w:rPr>
          <w:sz w:val="28"/>
          <w:szCs w:val="28"/>
        </w:rPr>
        <w:t>год</w:t>
      </w:r>
    </w:p>
    <w:p w14:paraId="5C179E9A" w14:textId="77777777" w:rsidR="005F0F81" w:rsidRPr="003C4A79" w:rsidRDefault="005F0F81" w:rsidP="005F0F81">
      <w:pPr>
        <w:rPr>
          <w:sz w:val="28"/>
          <w:szCs w:val="28"/>
        </w:rPr>
      </w:pPr>
    </w:p>
    <w:p w14:paraId="112C59DB" w14:textId="77777777" w:rsidR="005F0F81" w:rsidRDefault="005F0F81" w:rsidP="005F0F81">
      <w:pPr>
        <w:rPr>
          <w:sz w:val="28"/>
          <w:szCs w:val="28"/>
        </w:rPr>
      </w:pPr>
    </w:p>
    <w:p w14:paraId="6D7FED37" w14:textId="77777777" w:rsidR="005F0F81" w:rsidRDefault="005F0F81" w:rsidP="005F0F81">
      <w:pPr>
        <w:rPr>
          <w:sz w:val="28"/>
          <w:szCs w:val="28"/>
        </w:rPr>
      </w:pPr>
    </w:p>
    <w:p w14:paraId="5FBC3BD5" w14:textId="77777777" w:rsidR="005F0F81" w:rsidRDefault="005F0F81" w:rsidP="005F0F81">
      <w:pPr>
        <w:rPr>
          <w:sz w:val="28"/>
          <w:szCs w:val="28"/>
        </w:rPr>
      </w:pPr>
    </w:p>
    <w:p w14:paraId="53504719" w14:textId="77777777" w:rsidR="005F0F81" w:rsidRDefault="005F0F81" w:rsidP="005F0F81">
      <w:pPr>
        <w:rPr>
          <w:sz w:val="28"/>
          <w:szCs w:val="28"/>
        </w:rPr>
      </w:pPr>
    </w:p>
    <w:p w14:paraId="49C4796D" w14:textId="77777777" w:rsidR="005F0F81" w:rsidRDefault="005F0F81" w:rsidP="005F0F81">
      <w:pPr>
        <w:rPr>
          <w:sz w:val="28"/>
          <w:szCs w:val="28"/>
        </w:rPr>
      </w:pPr>
    </w:p>
    <w:p w14:paraId="1173214B" w14:textId="77777777" w:rsidR="005F0F81" w:rsidRDefault="005F0F81" w:rsidP="005F0F81">
      <w:pPr>
        <w:rPr>
          <w:sz w:val="28"/>
          <w:szCs w:val="28"/>
        </w:rPr>
      </w:pPr>
    </w:p>
    <w:p w14:paraId="08D0F3CB" w14:textId="77777777" w:rsidR="005F0F81" w:rsidRDefault="005F0F81" w:rsidP="005F0F81">
      <w:pPr>
        <w:rPr>
          <w:sz w:val="28"/>
          <w:szCs w:val="28"/>
        </w:rPr>
      </w:pPr>
    </w:p>
    <w:p w14:paraId="53257967" w14:textId="77777777" w:rsidR="005F0F81" w:rsidRDefault="005F0F81" w:rsidP="005F0F81">
      <w:pPr>
        <w:rPr>
          <w:sz w:val="28"/>
          <w:szCs w:val="28"/>
        </w:rPr>
      </w:pPr>
    </w:p>
    <w:p w14:paraId="5FAF4945" w14:textId="77777777" w:rsidR="005F0F81" w:rsidRDefault="005F0F81" w:rsidP="005F0F81">
      <w:pPr>
        <w:rPr>
          <w:sz w:val="28"/>
          <w:szCs w:val="28"/>
        </w:rPr>
      </w:pPr>
    </w:p>
    <w:p w14:paraId="629AC8A3" w14:textId="77777777" w:rsidR="005F0F81" w:rsidRDefault="005F0F81" w:rsidP="005F0F81">
      <w:pPr>
        <w:rPr>
          <w:sz w:val="28"/>
          <w:szCs w:val="28"/>
        </w:rPr>
      </w:pPr>
    </w:p>
    <w:p w14:paraId="670FF69F" w14:textId="77777777" w:rsidR="005F0F81" w:rsidRDefault="005F0F81" w:rsidP="005F0F81">
      <w:pPr>
        <w:rPr>
          <w:sz w:val="28"/>
          <w:szCs w:val="28"/>
        </w:rPr>
      </w:pPr>
    </w:p>
    <w:p w14:paraId="6A7510B2" w14:textId="77777777" w:rsidR="005F0F81" w:rsidRDefault="005F0F81" w:rsidP="005F0F81">
      <w:pPr>
        <w:rPr>
          <w:sz w:val="28"/>
          <w:szCs w:val="28"/>
        </w:rPr>
      </w:pPr>
    </w:p>
    <w:p w14:paraId="280E5BD3" w14:textId="77777777" w:rsidR="005F0F81" w:rsidRDefault="005F0F81" w:rsidP="005F0F81">
      <w:pPr>
        <w:rPr>
          <w:sz w:val="28"/>
          <w:szCs w:val="28"/>
        </w:rPr>
      </w:pPr>
    </w:p>
    <w:p w14:paraId="49E57B5A" w14:textId="77777777" w:rsidR="005F0F81" w:rsidRDefault="005F0F81" w:rsidP="005F0F81">
      <w:pPr>
        <w:rPr>
          <w:sz w:val="28"/>
          <w:szCs w:val="28"/>
        </w:rPr>
      </w:pPr>
    </w:p>
    <w:p w14:paraId="03BA1366" w14:textId="77777777" w:rsidR="005F0F81" w:rsidRDefault="005F0F81" w:rsidP="005F0F81">
      <w:pPr>
        <w:rPr>
          <w:sz w:val="28"/>
          <w:szCs w:val="28"/>
        </w:rPr>
      </w:pPr>
    </w:p>
    <w:p w14:paraId="1486F285" w14:textId="77777777" w:rsidR="005F0F81" w:rsidRDefault="005F0F81" w:rsidP="005F0F81">
      <w:pPr>
        <w:rPr>
          <w:sz w:val="28"/>
          <w:szCs w:val="28"/>
        </w:rPr>
      </w:pPr>
    </w:p>
    <w:p w14:paraId="18129037" w14:textId="77777777" w:rsidR="005F0F81" w:rsidRDefault="005F0F81" w:rsidP="005F0F81">
      <w:pPr>
        <w:rPr>
          <w:sz w:val="28"/>
          <w:szCs w:val="28"/>
        </w:rPr>
      </w:pPr>
    </w:p>
    <w:p w14:paraId="1B3354CA" w14:textId="77777777" w:rsidR="005F0F81" w:rsidRDefault="005F0F81" w:rsidP="005F0F81">
      <w:pPr>
        <w:rPr>
          <w:sz w:val="28"/>
          <w:szCs w:val="28"/>
        </w:rPr>
      </w:pPr>
    </w:p>
    <w:p w14:paraId="1B4895D0" w14:textId="77777777" w:rsidR="005F0F81" w:rsidRDefault="005F0F81" w:rsidP="005F0F81">
      <w:pPr>
        <w:rPr>
          <w:sz w:val="28"/>
          <w:szCs w:val="28"/>
        </w:rPr>
      </w:pPr>
    </w:p>
    <w:p w14:paraId="4AA80A87" w14:textId="77777777" w:rsidR="005F0F81" w:rsidRDefault="005F0F81" w:rsidP="005F0F81">
      <w:pPr>
        <w:rPr>
          <w:sz w:val="28"/>
          <w:szCs w:val="28"/>
        </w:rPr>
      </w:pPr>
    </w:p>
    <w:p w14:paraId="2BA8BF33" w14:textId="77777777" w:rsidR="005F0F81" w:rsidRDefault="005F0F81" w:rsidP="005F0F81">
      <w:pPr>
        <w:rPr>
          <w:sz w:val="28"/>
          <w:szCs w:val="28"/>
        </w:rPr>
      </w:pPr>
    </w:p>
    <w:p w14:paraId="03BBDF6C" w14:textId="77777777" w:rsidR="005F0F81" w:rsidRDefault="005F0F81" w:rsidP="005F0F81">
      <w:pPr>
        <w:rPr>
          <w:sz w:val="28"/>
          <w:szCs w:val="28"/>
        </w:rPr>
      </w:pPr>
    </w:p>
    <w:p w14:paraId="5976E82E" w14:textId="77777777" w:rsidR="005F0F81" w:rsidRDefault="005F0F81" w:rsidP="005F0F81">
      <w:pPr>
        <w:rPr>
          <w:sz w:val="28"/>
          <w:szCs w:val="28"/>
        </w:rPr>
      </w:pPr>
    </w:p>
    <w:p w14:paraId="41B62486" w14:textId="77777777" w:rsidR="005F0F81" w:rsidRDefault="005F0F81" w:rsidP="005F0F81">
      <w:pPr>
        <w:rPr>
          <w:sz w:val="28"/>
          <w:szCs w:val="28"/>
        </w:rPr>
      </w:pPr>
    </w:p>
    <w:p w14:paraId="03A3ED2B" w14:textId="77777777" w:rsidR="00DD2A0A" w:rsidRDefault="00DD2A0A" w:rsidP="005F0F81">
      <w:pPr>
        <w:rPr>
          <w:sz w:val="28"/>
          <w:szCs w:val="28"/>
        </w:rPr>
      </w:pPr>
    </w:p>
    <w:p w14:paraId="42CE3ED9" w14:textId="77777777" w:rsidR="00DD2A0A" w:rsidRDefault="00DD2A0A" w:rsidP="005F0F81">
      <w:pPr>
        <w:rPr>
          <w:sz w:val="28"/>
          <w:szCs w:val="28"/>
        </w:rPr>
      </w:pPr>
    </w:p>
    <w:p w14:paraId="7D4DD575" w14:textId="77777777" w:rsidR="004712D4" w:rsidRDefault="004712D4" w:rsidP="005F0F81">
      <w:pPr>
        <w:rPr>
          <w:sz w:val="28"/>
          <w:szCs w:val="28"/>
        </w:rPr>
      </w:pPr>
    </w:p>
    <w:p w14:paraId="2E02E669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404E1C31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0F9C59AC" w14:textId="77777777" w:rsidR="005F0F81" w:rsidRPr="00A93AFB" w:rsidRDefault="005F0F81" w:rsidP="00DD2A0A">
      <w:pPr>
        <w:jc w:val="center"/>
        <w:rPr>
          <w:b/>
          <w:sz w:val="28"/>
          <w:szCs w:val="28"/>
        </w:rPr>
      </w:pPr>
      <w:r w:rsidRPr="00A93AFB">
        <w:rPr>
          <w:b/>
          <w:sz w:val="28"/>
          <w:szCs w:val="28"/>
        </w:rPr>
        <w:lastRenderedPageBreak/>
        <w:t>ПАСПОРТ</w:t>
      </w:r>
    </w:p>
    <w:p w14:paraId="7C28D51A" w14:textId="77777777" w:rsidR="00DD2A0A" w:rsidRPr="003C4A79" w:rsidRDefault="005F0F81" w:rsidP="00AC6BCD">
      <w:pPr>
        <w:jc w:val="center"/>
      </w:pPr>
      <w:r w:rsidRPr="003C4A79">
        <w:t>муниципальной программы, направленной на решение вопросов местного значения</w:t>
      </w:r>
    </w:p>
    <w:p w14:paraId="710BE0F8" w14:textId="77777777" w:rsidR="00A93AFB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3C4A79">
        <w:t>«</w:t>
      </w:r>
      <w:r w:rsidR="00AC6BCD" w:rsidRPr="003C4A79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 w:rsidRPr="003C4A79">
        <w:rPr>
          <w:color w:val="000000"/>
        </w:rPr>
        <w:t>»</w:t>
      </w:r>
      <w:r w:rsidRPr="003C4A79">
        <w:rPr>
          <w:bCs/>
        </w:rPr>
        <w:t xml:space="preserve"> </w:t>
      </w:r>
    </w:p>
    <w:p w14:paraId="45843A6F" w14:textId="6FC28739" w:rsidR="00645241" w:rsidRPr="003C4A79" w:rsidRDefault="00645241" w:rsidP="00AC6BCD">
      <w:pPr>
        <w:autoSpaceDE w:val="0"/>
        <w:autoSpaceDN w:val="0"/>
        <w:adjustRightInd w:val="0"/>
        <w:jc w:val="center"/>
      </w:pPr>
      <w:r w:rsidRPr="003C4A79">
        <w:t>на 20</w:t>
      </w:r>
      <w:r w:rsidR="00F40F0E" w:rsidRPr="003C4A79">
        <w:t>2</w:t>
      </w:r>
      <w:r w:rsidR="00C20D02" w:rsidRPr="003C4A79">
        <w:t>1</w:t>
      </w:r>
      <w:r w:rsidR="00F40F0E" w:rsidRPr="003C4A79">
        <w:t xml:space="preserve"> </w:t>
      </w:r>
      <w:r w:rsidRPr="003C4A79">
        <w:t>год</w:t>
      </w:r>
    </w:p>
    <w:p w14:paraId="7CC2950E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734D" w14:textId="48F24301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</w:t>
            </w:r>
            <w:r w:rsidR="00CC08DD">
              <w:rPr>
                <w:color w:val="000000"/>
              </w:rPr>
              <w:t>до 2030</w:t>
            </w:r>
            <w:r w:rsidRPr="00D0038B">
              <w:rPr>
                <w:color w:val="000000"/>
              </w:rPr>
              <w:t xml:space="preserve"> год</w:t>
            </w:r>
            <w:r w:rsidR="00CC08DD">
              <w:rPr>
                <w:color w:val="000000"/>
              </w:rPr>
              <w:t>а</w:t>
            </w:r>
          </w:p>
        </w:tc>
      </w:tr>
      <w:tr w:rsidR="000B7934" w:rsidRPr="007E23AE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77777777" w:rsidR="000B7934" w:rsidRPr="003073B2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proofErr w:type="gramStart"/>
            <w:r w:rsidRPr="003073B2">
              <w:t>занятий  по</w:t>
            </w:r>
            <w:proofErr w:type="gramEnd"/>
            <w:r w:rsidRPr="003073B2">
              <w:t xml:space="preserve">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14:paraId="4ABC66E5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38C44E9C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14:paraId="5E089455" w14:textId="77777777" w:rsidR="000B7934" w:rsidRPr="000B7934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t>Ра</w:t>
            </w:r>
            <w:r w:rsidR="000B7934" w:rsidRPr="00AE3A16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77777777" w:rsidR="000B7934" w:rsidRPr="000B7934" w:rsidRDefault="004E6FB3" w:rsidP="000B7934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регулярно занимающихся физической культурой на </w:t>
            </w:r>
            <w:r w:rsidR="002C256E">
              <w:t>1</w:t>
            </w:r>
            <w:r>
              <w:t>0% от 201</w:t>
            </w:r>
            <w:r w:rsidR="00F40F0E">
              <w:t>8</w:t>
            </w:r>
            <w:r>
              <w:t xml:space="preserve"> года</w:t>
            </w:r>
          </w:p>
        </w:tc>
      </w:tr>
      <w:tr w:rsidR="000B7934" w:rsidRPr="007E23AE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65DBE83A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2C256E">
              <w:rPr>
                <w:sz w:val="22"/>
                <w:szCs w:val="22"/>
              </w:rPr>
              <w:t>физкультурно-оздоровительных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4068F680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>Количество секций</w:t>
            </w:r>
            <w:r>
              <w:rPr>
                <w:sz w:val="21"/>
                <w:szCs w:val="21"/>
              </w:rPr>
              <w:t>;</w:t>
            </w:r>
          </w:p>
          <w:p w14:paraId="15C568E4" w14:textId="77777777" w:rsidR="002C256E" w:rsidRPr="000B7934" w:rsidRDefault="002C256E" w:rsidP="002C256E">
            <w:pPr>
              <w:widowControl/>
            </w:pPr>
            <w:r>
              <w:t>-</w:t>
            </w:r>
            <w:r w:rsidRPr="002C256E">
              <w:rPr>
                <w:rFonts w:eastAsiaTheme="minorHAnsi"/>
              </w:rPr>
              <w:t xml:space="preserve"> </w:t>
            </w:r>
            <w:r w:rsidRPr="002C256E">
              <w:rPr>
                <w:rFonts w:eastAsiaTheme="minorHAnsi"/>
                <w:sz w:val="22"/>
                <w:szCs w:val="22"/>
              </w:rPr>
              <w:t>Объем средств на приобретение спортивного инвентаря</w:t>
            </w:r>
          </w:p>
        </w:tc>
      </w:tr>
      <w:tr w:rsidR="000B7934" w:rsidRPr="007E23AE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509DBF59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F40F0E">
              <w:t>2</w:t>
            </w:r>
            <w:r w:rsidR="00FB7B6A">
              <w:t>1</w:t>
            </w:r>
          </w:p>
        </w:tc>
      </w:tr>
      <w:tr w:rsidR="000B7934" w:rsidRPr="007E23AE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3BFF" w14:textId="34C7CCB1" w:rsidR="000B7934" w:rsidRPr="000B7934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0B7934">
              <w:t>Бюджет муниципального образования город Ломоносов на 20</w:t>
            </w:r>
            <w:r w:rsidR="002C256E">
              <w:t>2</w:t>
            </w:r>
            <w:r w:rsidR="002E2614">
              <w:t>1</w:t>
            </w:r>
            <w:r w:rsidRPr="000B7934">
              <w:t xml:space="preserve"> год </w:t>
            </w:r>
            <w:r w:rsidR="00472826">
              <w:t>–</w:t>
            </w:r>
            <w:r w:rsidR="002C256E">
              <w:t xml:space="preserve"> </w:t>
            </w:r>
            <w:r w:rsidR="003E5A5B">
              <w:rPr>
                <w:b/>
                <w:sz w:val="22"/>
                <w:szCs w:val="22"/>
              </w:rPr>
              <w:t>1537,2</w:t>
            </w:r>
            <w:r w:rsidR="00472826">
              <w:rPr>
                <w:b/>
                <w:sz w:val="22"/>
                <w:szCs w:val="22"/>
              </w:rPr>
              <w:t xml:space="preserve"> </w:t>
            </w:r>
            <w:r w:rsidR="00A80E28">
              <w:t>тыс. руб.</w:t>
            </w:r>
          </w:p>
        </w:tc>
      </w:tr>
    </w:tbl>
    <w:p w14:paraId="071F0E45" w14:textId="77777777" w:rsidR="005F0F81" w:rsidRDefault="005F0F81" w:rsidP="005F0F81">
      <w:pPr>
        <w:jc w:val="both"/>
        <w:rPr>
          <w:sz w:val="28"/>
          <w:szCs w:val="28"/>
        </w:rPr>
      </w:pPr>
    </w:p>
    <w:p w14:paraId="4D731D52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438ABBA" w14:textId="77777777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8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1D20EFB7" w14:textId="5A084346"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</w:p>
    <w:p w14:paraId="1398FD99" w14:textId="77777777" w:rsidR="001B3828" w:rsidRDefault="001B3828" w:rsidP="00652FF7">
      <w:pPr>
        <w:pStyle w:val="af2"/>
        <w:ind w:left="1080"/>
        <w:rPr>
          <w:b/>
        </w:rPr>
      </w:pPr>
    </w:p>
    <w:p w14:paraId="6F45A04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5D23ECB6" w14:textId="0D2682AF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</w:t>
      </w:r>
      <w:r w:rsidR="00FB7B6A">
        <w:rPr>
          <w:color w:val="000000"/>
        </w:rPr>
        <w:t>1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463CDF41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284D91FD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42E6546D" w14:textId="1970299A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6FFFB301" w14:textId="780BD8C8" w:rsidR="007E52E7" w:rsidRDefault="004D29EC" w:rsidP="007E52E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4DD82538" w14:textId="77777777" w:rsidR="007E52E7" w:rsidRDefault="007E52E7" w:rsidP="007E52E7">
      <w:pPr>
        <w:pStyle w:val="af2"/>
        <w:widowControl/>
        <w:tabs>
          <w:tab w:val="num" w:pos="5746"/>
        </w:tabs>
        <w:suppressAutoHyphens w:val="0"/>
        <w:snapToGrid w:val="0"/>
        <w:ind w:left="0" w:firstLine="720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79886458" w14:textId="60FF3F26" w:rsidR="007E52E7" w:rsidRDefault="007E52E7" w:rsidP="007E52E7">
      <w:pPr>
        <w:pStyle w:val="af2"/>
        <w:widowControl/>
        <w:tabs>
          <w:tab w:val="left" w:pos="720"/>
          <w:tab w:val="num" w:pos="5746"/>
        </w:tabs>
        <w:suppressAutoHyphens w:val="0"/>
        <w:snapToGrid w:val="0"/>
        <w:ind w:left="0"/>
        <w:jc w:val="both"/>
      </w:pPr>
      <w:r>
        <w:t xml:space="preserve">            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094878F5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3C5502B4" w14:textId="1365C05B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245599F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709"/>
        <w:gridCol w:w="1134"/>
        <w:gridCol w:w="992"/>
        <w:gridCol w:w="1134"/>
        <w:gridCol w:w="1276"/>
      </w:tblGrid>
      <w:tr w:rsidR="004D29EC" w:rsidRPr="007E23AE" w14:paraId="56183E71" w14:textId="77777777" w:rsidTr="009D1DCA">
        <w:tc>
          <w:tcPr>
            <w:tcW w:w="568" w:type="dxa"/>
            <w:vMerge w:val="restart"/>
          </w:tcPr>
          <w:p w14:paraId="03008C20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</w:tcPr>
          <w:p w14:paraId="470C509C" w14:textId="77777777" w:rsidR="00717723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3E7D583A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9AE7499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64BBEF04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8CD59B4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8F6FB6D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40B9CCA0" w14:textId="77777777" w:rsidTr="009D1DCA">
        <w:tc>
          <w:tcPr>
            <w:tcW w:w="568" w:type="dxa"/>
            <w:vMerge/>
          </w:tcPr>
          <w:p w14:paraId="7B205794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22CCC380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474CD5C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FF6FD51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60DD6D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6C1B5FA2" w14:textId="24C4DF5E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130BD2A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75D5E313" w14:textId="2A8EF4C0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975429F" w14:textId="2666333B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128984D6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8EE44D" w14:textId="77777777" w:rsidTr="009D1DCA">
        <w:tc>
          <w:tcPr>
            <w:tcW w:w="568" w:type="dxa"/>
          </w:tcPr>
          <w:p w14:paraId="32EBE985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1F6A7387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1DEBE36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6933F1FC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08D73E9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448A06B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7E309A14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2993FE4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FB7B6A" w:rsidRPr="007E23AE" w14:paraId="353E265D" w14:textId="77777777" w:rsidTr="009D1DCA">
        <w:tc>
          <w:tcPr>
            <w:tcW w:w="568" w:type="dxa"/>
          </w:tcPr>
          <w:p w14:paraId="5DD93723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14:paraId="71251965" w14:textId="77777777" w:rsidR="00FB7B6A" w:rsidRPr="00C255A2" w:rsidRDefault="00FB7B6A" w:rsidP="00FB7B6A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14:paraId="374C362C" w14:textId="77777777" w:rsidR="00FB7B6A" w:rsidRPr="00C255A2" w:rsidRDefault="00FB7B6A" w:rsidP="00FB7B6A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14:paraId="01C700D8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</w:tcPr>
          <w:p w14:paraId="4A77FD30" w14:textId="0509E9FB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5550</w:t>
            </w:r>
          </w:p>
        </w:tc>
        <w:tc>
          <w:tcPr>
            <w:tcW w:w="992" w:type="dxa"/>
          </w:tcPr>
          <w:p w14:paraId="78390669" w14:textId="6861F2E3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2865</w:t>
            </w:r>
          </w:p>
        </w:tc>
        <w:tc>
          <w:tcPr>
            <w:tcW w:w="1134" w:type="dxa"/>
          </w:tcPr>
          <w:p w14:paraId="3EB7D12C" w14:textId="38369029" w:rsidR="00FB7B6A" w:rsidRPr="00C255A2" w:rsidRDefault="006F1060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1276" w:type="dxa"/>
          </w:tcPr>
          <w:p w14:paraId="2CE05589" w14:textId="5298BEC4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0,72</w:t>
            </w:r>
          </w:p>
        </w:tc>
      </w:tr>
      <w:tr w:rsidR="00FB7B6A" w:rsidRPr="007E23AE" w14:paraId="1D7D5DAA" w14:textId="77777777" w:rsidTr="009D1DCA">
        <w:tc>
          <w:tcPr>
            <w:tcW w:w="568" w:type="dxa"/>
          </w:tcPr>
          <w:p w14:paraId="2C527D1A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14:paraId="73961493" w14:textId="77777777" w:rsidR="00FB7B6A" w:rsidRPr="00C255A2" w:rsidRDefault="00FB7B6A" w:rsidP="00FB7B6A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проводимых </w:t>
            </w: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 xml:space="preserve">физкультурно-оздоровительных </w:t>
            </w: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мероприятий на территории МО </w:t>
            </w:r>
            <w:proofErr w:type="spellStart"/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14:paraId="5FA04C34" w14:textId="77777777" w:rsidR="00FB7B6A" w:rsidRPr="00C255A2" w:rsidRDefault="00FB7B6A" w:rsidP="00FB7B6A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23984A06" w14:textId="77777777" w:rsidR="00FB7B6A" w:rsidRPr="00C255A2" w:rsidRDefault="00FB7B6A" w:rsidP="00FB7B6A">
            <w:pPr>
              <w:ind w:right="-108"/>
              <w:rPr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14:paraId="245C8792" w14:textId="77777777" w:rsidR="00FB7B6A" w:rsidRPr="00C255A2" w:rsidRDefault="00FB7B6A" w:rsidP="00FB7B6A">
            <w:pPr>
              <w:widowControl/>
              <w:jc w:val="both"/>
              <w:rPr>
                <w:rFonts w:eastAsiaTheme="minorHAnsi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0CC9B925" w14:textId="4305E59C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694</w:t>
            </w:r>
          </w:p>
        </w:tc>
        <w:tc>
          <w:tcPr>
            <w:tcW w:w="992" w:type="dxa"/>
          </w:tcPr>
          <w:p w14:paraId="31D07066" w14:textId="54467866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1134" w:type="dxa"/>
          </w:tcPr>
          <w:p w14:paraId="2474B620" w14:textId="5CFF5204" w:rsidR="00FB7B6A" w:rsidRPr="00C255A2" w:rsidRDefault="006F1060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691</w:t>
            </w:r>
          </w:p>
        </w:tc>
        <w:tc>
          <w:tcPr>
            <w:tcW w:w="1276" w:type="dxa"/>
          </w:tcPr>
          <w:p w14:paraId="2C7B9E87" w14:textId="4A5BB5A2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1,0</w:t>
            </w:r>
          </w:p>
        </w:tc>
      </w:tr>
      <w:tr w:rsidR="00FB7B6A" w:rsidRPr="007E23AE" w14:paraId="32CDA3A5" w14:textId="77777777" w:rsidTr="009D1DCA">
        <w:tc>
          <w:tcPr>
            <w:tcW w:w="568" w:type="dxa"/>
          </w:tcPr>
          <w:p w14:paraId="6D7EF435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14:paraId="3A6B90F6" w14:textId="076B55FB" w:rsidR="00FB7B6A" w:rsidRPr="00C255A2" w:rsidRDefault="00FB7B6A" w:rsidP="00FB7B6A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Организовать секции для регулярных занятий по физической культуре населения МО город Ломоносов под руководством инструкторов</w:t>
            </w:r>
            <w:r w:rsidR="00472826" w:rsidRPr="00C255A2">
              <w:rPr>
                <w:rFonts w:ascii="Times New Roman" w:hAnsi="Times New Roman" w:cs="Times New Roman"/>
                <w:sz w:val="20"/>
                <w:szCs w:val="20"/>
              </w:rPr>
              <w:t xml:space="preserve"> и общественных инструкторов</w:t>
            </w:r>
          </w:p>
        </w:tc>
        <w:tc>
          <w:tcPr>
            <w:tcW w:w="1701" w:type="dxa"/>
          </w:tcPr>
          <w:p w14:paraId="4BA50303" w14:textId="77777777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709" w:type="dxa"/>
          </w:tcPr>
          <w:p w14:paraId="1471552C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5ADD2C9C" w14:textId="5B8AD2EC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72053C47" w14:textId="77CA9008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4DE6674E" w14:textId="49FA5C63" w:rsidR="00FB7B6A" w:rsidRPr="00C255A2" w:rsidRDefault="006F1060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1B15EA63" w14:textId="2216488C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0,9</w:t>
            </w:r>
          </w:p>
        </w:tc>
      </w:tr>
      <w:tr w:rsidR="00FB7B6A" w:rsidRPr="007E23AE" w14:paraId="447855EE" w14:textId="77777777" w:rsidTr="009D1DCA">
        <w:tc>
          <w:tcPr>
            <w:tcW w:w="568" w:type="dxa"/>
          </w:tcPr>
          <w:p w14:paraId="160BB5F4" w14:textId="77777777" w:rsidR="00FB7B6A" w:rsidRPr="00C32F2C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693" w:type="dxa"/>
          </w:tcPr>
          <w:p w14:paraId="5A501048" w14:textId="77777777" w:rsidR="00FB7B6A" w:rsidRPr="00C255A2" w:rsidRDefault="00FB7B6A" w:rsidP="00FB7B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14:paraId="4C8D6E4D" w14:textId="77777777" w:rsidR="00FB7B6A" w:rsidRPr="00C255A2" w:rsidRDefault="00FB7B6A" w:rsidP="00FB7B6A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Объем</w:t>
            </w:r>
          </w:p>
          <w:p w14:paraId="68CD5923" w14:textId="77777777" w:rsidR="00FB7B6A" w:rsidRPr="00C255A2" w:rsidRDefault="00FB7B6A" w:rsidP="00FB7B6A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 xml:space="preserve"> средств на приобретение спортивного инвентаря</w:t>
            </w:r>
          </w:p>
        </w:tc>
        <w:tc>
          <w:tcPr>
            <w:tcW w:w="709" w:type="dxa"/>
          </w:tcPr>
          <w:p w14:paraId="28E17366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Руб.</w:t>
            </w:r>
          </w:p>
        </w:tc>
        <w:tc>
          <w:tcPr>
            <w:tcW w:w="1134" w:type="dxa"/>
          </w:tcPr>
          <w:p w14:paraId="6C14E82B" w14:textId="1440A545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bCs/>
                <w:sz w:val="20"/>
                <w:szCs w:val="20"/>
              </w:rPr>
              <w:t>157,4</w:t>
            </w:r>
          </w:p>
        </w:tc>
        <w:tc>
          <w:tcPr>
            <w:tcW w:w="992" w:type="dxa"/>
          </w:tcPr>
          <w:p w14:paraId="791BAAD6" w14:textId="0F10F27B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1134" w:type="dxa"/>
          </w:tcPr>
          <w:p w14:paraId="3575BF44" w14:textId="669F3E17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3</w:t>
            </w:r>
            <w:r w:rsidR="006F1060"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14:paraId="0137605C" w14:textId="60605751" w:rsidR="00FB7B6A" w:rsidRPr="002E2614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E2614">
              <w:rPr>
                <w:rFonts w:ascii="Times New Roman" w:eastAsiaTheme="minorHAnsi" w:hAnsi="Times New Roman" w:cs="Times New Roman"/>
                <w:sz w:val="20"/>
                <w:szCs w:val="20"/>
              </w:rPr>
              <w:t>0,2</w:t>
            </w:r>
          </w:p>
        </w:tc>
      </w:tr>
    </w:tbl>
    <w:p w14:paraId="57856141" w14:textId="77777777" w:rsidR="004D29EC" w:rsidRDefault="004D29EC" w:rsidP="005F0F81">
      <w:pPr>
        <w:jc w:val="both"/>
      </w:pPr>
    </w:p>
    <w:p w14:paraId="178FA94A" w14:textId="77777777" w:rsidR="008571C5" w:rsidRDefault="008571C5" w:rsidP="008571C5">
      <w:pPr>
        <w:pStyle w:val="af2"/>
        <w:ind w:left="0"/>
        <w:rPr>
          <w:b/>
        </w:rPr>
      </w:pPr>
    </w:p>
    <w:p w14:paraId="135FBC6E" w14:textId="7E337801" w:rsidR="00B0681B" w:rsidRPr="00246E9D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14:paraId="5ACC7EA8" w14:textId="77777777" w:rsidR="00760B03" w:rsidRPr="00760B03" w:rsidRDefault="00760B03" w:rsidP="00760B03">
      <w:pPr>
        <w:pStyle w:val="af2"/>
        <w:ind w:left="1440"/>
        <w:rPr>
          <w:sz w:val="26"/>
          <w:szCs w:val="26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559"/>
        <w:gridCol w:w="1276"/>
      </w:tblGrid>
      <w:tr w:rsidR="00676E9F" w:rsidRPr="00CF1A6A" w14:paraId="23CD2F0A" w14:textId="77777777" w:rsidTr="004963B5">
        <w:tc>
          <w:tcPr>
            <w:tcW w:w="710" w:type="dxa"/>
            <w:vMerge w:val="restart"/>
            <w:shd w:val="clear" w:color="auto" w:fill="auto"/>
          </w:tcPr>
          <w:p w14:paraId="7223E3CC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14:paraId="65E6F11C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14:paraId="67BC9D81" w14:textId="77777777"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49F35200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69DB8AC" w14:textId="77777777"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14:paraId="3BC25CD3" w14:textId="77777777"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A6FE94A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14:paraId="22557F2C" w14:textId="77777777"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14:paraId="44FC72CE" w14:textId="77777777"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14:paraId="0411DCEA" w14:textId="77777777" w:rsidTr="004963B5">
        <w:tc>
          <w:tcPr>
            <w:tcW w:w="710" w:type="dxa"/>
            <w:vMerge/>
            <w:shd w:val="clear" w:color="auto" w:fill="auto"/>
          </w:tcPr>
          <w:p w14:paraId="1192632F" w14:textId="77777777" w:rsidR="00676E9F" w:rsidRPr="00CF1A6A" w:rsidRDefault="00676E9F" w:rsidP="00792151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14:paraId="37F3BFAB" w14:textId="77777777"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1D0CC270" w14:textId="77777777"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14:paraId="0D8C08D3" w14:textId="77777777"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503B3ABA" w14:textId="77777777"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14:paraId="0B48D4A1" w14:textId="77777777" w:rsidR="00676E9F" w:rsidRPr="00CF1A6A" w:rsidRDefault="00676E9F" w:rsidP="00792151"/>
        </w:tc>
      </w:tr>
      <w:tr w:rsidR="00676E9F" w:rsidRPr="00CF1A6A" w14:paraId="1596B298" w14:textId="77777777" w:rsidTr="004963B5">
        <w:tc>
          <w:tcPr>
            <w:tcW w:w="710" w:type="dxa"/>
            <w:shd w:val="clear" w:color="auto" w:fill="auto"/>
          </w:tcPr>
          <w:p w14:paraId="3C54A7DE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14:paraId="16B8C598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98118C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78A186B3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7B9887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53B6598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14:paraId="419727A9" w14:textId="77777777" w:rsidTr="004E6FB3">
        <w:tc>
          <w:tcPr>
            <w:tcW w:w="10349" w:type="dxa"/>
            <w:gridSpan w:val="6"/>
            <w:shd w:val="clear" w:color="auto" w:fill="auto"/>
          </w:tcPr>
          <w:p w14:paraId="514E3D6C" w14:textId="77777777"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14:paraId="36CB2186" w14:textId="77777777" w:rsidTr="004963B5">
        <w:tc>
          <w:tcPr>
            <w:tcW w:w="710" w:type="dxa"/>
            <w:shd w:val="clear" w:color="auto" w:fill="auto"/>
          </w:tcPr>
          <w:p w14:paraId="5ED9468D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14:paraId="507465FD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C7981CA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C74E4EA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2B7EF09A" w14:textId="77777777" w:rsidR="00CB030A" w:rsidRPr="00C26F7C" w:rsidRDefault="00C26F7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FE106B5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712EAE0B" w14:textId="77777777" w:rsidTr="004963B5">
        <w:tc>
          <w:tcPr>
            <w:tcW w:w="710" w:type="dxa"/>
            <w:shd w:val="clear" w:color="auto" w:fill="auto"/>
          </w:tcPr>
          <w:p w14:paraId="29D1EE5E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14:paraId="75B25A12" w14:textId="77777777" w:rsidR="00CB030A" w:rsidRPr="00B0681B" w:rsidRDefault="00CB030A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366125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39A4F9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17AF12C" w14:textId="77777777" w:rsidR="00CB030A" w:rsidRPr="00C26F7C" w:rsidRDefault="00C26F7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4483039E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7DB02EFA" w14:textId="77777777" w:rsidTr="004963B5">
        <w:tc>
          <w:tcPr>
            <w:tcW w:w="710" w:type="dxa"/>
            <w:shd w:val="clear" w:color="auto" w:fill="auto"/>
          </w:tcPr>
          <w:p w14:paraId="26D7E08C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14:paraId="42CE1AC6" w14:textId="77777777" w:rsidR="00CB030A" w:rsidRPr="00B0681B" w:rsidRDefault="00CB030A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14:paraId="77E5F571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C05F63F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BC4B504" w14:textId="77777777" w:rsidR="00CB030A" w:rsidRPr="00C26F7C" w:rsidRDefault="00C26F7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64612408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14:paraId="3640FCD5" w14:textId="77777777" w:rsidTr="004963B5">
        <w:tc>
          <w:tcPr>
            <w:tcW w:w="710" w:type="dxa"/>
            <w:shd w:val="clear" w:color="auto" w:fill="auto"/>
          </w:tcPr>
          <w:p w14:paraId="6B07387C" w14:textId="77777777"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14:paraId="0F0EDD11" w14:textId="77777777"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439DEE" w14:textId="77777777"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50E9B9C" w14:textId="77777777"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7C749BF1" w14:textId="77777777" w:rsidR="001C5BEF" w:rsidRPr="00C26F7C" w:rsidRDefault="00C26F7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208F5873" w14:textId="77777777" w:rsidR="001C5BEF" w:rsidRPr="00CB030A" w:rsidRDefault="00CB030A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14:paraId="566395F6" w14:textId="77777777" w:rsidTr="004963B5">
        <w:tc>
          <w:tcPr>
            <w:tcW w:w="710" w:type="dxa"/>
            <w:shd w:val="clear" w:color="auto" w:fill="auto"/>
          </w:tcPr>
          <w:p w14:paraId="76305509" w14:textId="77777777" w:rsidR="00DA09DB" w:rsidRPr="00B0681B" w:rsidRDefault="00C26F7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373B3C6C" w14:textId="153FC2CF" w:rsidR="00DA09DB" w:rsidRPr="00B0681B" w:rsidRDefault="00DA09DB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</w:t>
            </w:r>
            <w:r w:rsidR="00A82769">
              <w:rPr>
                <w:sz w:val="22"/>
                <w:szCs w:val="22"/>
              </w:rPr>
              <w:t>2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7689C257" w14:textId="77777777"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DF16BE8" w14:textId="77777777"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1C57720" w14:textId="77777777" w:rsidR="00DA09DB" w:rsidRPr="00C26F7C" w:rsidRDefault="00DA09DB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77EA48" w14:textId="77777777"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47BBEEC8" w14:textId="77777777" w:rsidTr="004963B5">
        <w:tc>
          <w:tcPr>
            <w:tcW w:w="710" w:type="dxa"/>
            <w:shd w:val="clear" w:color="auto" w:fill="auto"/>
          </w:tcPr>
          <w:p w14:paraId="457CD4FC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6103A07C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6330A630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C6463EA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1259F81B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208FCD19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75C066EC" w14:textId="77777777" w:rsidTr="004963B5">
        <w:tc>
          <w:tcPr>
            <w:tcW w:w="710" w:type="dxa"/>
            <w:shd w:val="clear" w:color="auto" w:fill="auto"/>
          </w:tcPr>
          <w:p w14:paraId="0FC43910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75CDDC72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758F061C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AEA5464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5AB42950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4CA1C99D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14:paraId="53A4F513" w14:textId="77777777" w:rsidTr="004963B5">
        <w:tc>
          <w:tcPr>
            <w:tcW w:w="710" w:type="dxa"/>
            <w:shd w:val="clear" w:color="auto" w:fill="auto"/>
          </w:tcPr>
          <w:p w14:paraId="7139523C" w14:textId="77777777" w:rsidR="00C15642" w:rsidRPr="00B0681B" w:rsidRDefault="00C26F7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3F14B438" w14:textId="77777777"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14:paraId="18529BE4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3433419C" w14:textId="77777777"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D68D7F6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14:paraId="2A31CD7D" w14:textId="36098D8E" w:rsidR="00C15642" w:rsidRPr="009F3852" w:rsidRDefault="009F3852" w:rsidP="00547C18">
            <w:pPr>
              <w:jc w:val="center"/>
              <w:rPr>
                <w:b/>
                <w:bCs/>
                <w:sz w:val="22"/>
                <w:szCs w:val="22"/>
              </w:rPr>
            </w:pPr>
            <w:r w:rsidRPr="009F3852">
              <w:rPr>
                <w:b/>
                <w:bCs/>
                <w:sz w:val="22"/>
                <w:szCs w:val="22"/>
              </w:rPr>
              <w:t>721,9</w:t>
            </w:r>
          </w:p>
        </w:tc>
      </w:tr>
      <w:tr w:rsidR="00C15642" w:rsidRPr="00BB6520" w14:paraId="3D713D4A" w14:textId="77777777" w:rsidTr="004963B5">
        <w:tc>
          <w:tcPr>
            <w:tcW w:w="710" w:type="dxa"/>
            <w:shd w:val="clear" w:color="auto" w:fill="auto"/>
          </w:tcPr>
          <w:p w14:paraId="7A5AAA5F" w14:textId="77777777" w:rsidR="00C15642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034701DD" w14:textId="77777777"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14:paraId="561F3ECB" w14:textId="76F46BF8"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67723F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67723F">
              <w:rPr>
                <w:sz w:val="22"/>
                <w:szCs w:val="22"/>
              </w:rPr>
              <w:t>15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 w:rsidR="0067723F">
              <w:rPr>
                <w:sz w:val="22"/>
                <w:szCs w:val="22"/>
              </w:rPr>
              <w:t>216562,50</w:t>
            </w:r>
          </w:p>
          <w:p w14:paraId="07B8E4D8" w14:textId="24FC6C24" w:rsidR="003B700C" w:rsidRPr="001E78D5" w:rsidRDefault="006F27C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246E9D">
              <w:rPr>
                <w:sz w:val="22"/>
                <w:szCs w:val="22"/>
              </w:rPr>
              <w:t>7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</w:t>
            </w:r>
            <w:r w:rsidR="00246E9D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246E9D">
              <w:rPr>
                <w:sz w:val="22"/>
                <w:szCs w:val="22"/>
              </w:rPr>
              <w:t>5053</w:t>
            </w:r>
            <w:r w:rsidR="0067723F">
              <w:rPr>
                <w:sz w:val="22"/>
                <w:szCs w:val="22"/>
              </w:rPr>
              <w:t>12,50</w:t>
            </w:r>
          </w:p>
        </w:tc>
        <w:tc>
          <w:tcPr>
            <w:tcW w:w="709" w:type="dxa"/>
            <w:shd w:val="clear" w:color="auto" w:fill="auto"/>
          </w:tcPr>
          <w:p w14:paraId="5B2FD695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55480119" w14:textId="1A577C75" w:rsidR="00C15642" w:rsidRPr="00B0681B" w:rsidRDefault="009F3852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</w:t>
            </w:r>
          </w:p>
        </w:tc>
        <w:tc>
          <w:tcPr>
            <w:tcW w:w="1559" w:type="dxa"/>
            <w:shd w:val="clear" w:color="auto" w:fill="auto"/>
          </w:tcPr>
          <w:p w14:paraId="465EF64C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14:paraId="441B8FC2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14:paraId="3829FA39" w14:textId="2025564A" w:rsidR="00C15642" w:rsidRPr="00325091" w:rsidRDefault="006041BC" w:rsidP="00547C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721,9</w:t>
            </w:r>
          </w:p>
        </w:tc>
      </w:tr>
      <w:tr w:rsidR="00C15642" w:rsidRPr="00BB6520" w14:paraId="6664C52C" w14:textId="77777777" w:rsidTr="004963B5">
        <w:tc>
          <w:tcPr>
            <w:tcW w:w="710" w:type="dxa"/>
            <w:shd w:val="clear" w:color="auto" w:fill="auto"/>
          </w:tcPr>
          <w:p w14:paraId="16594783" w14:textId="77777777" w:rsidR="00C15642" w:rsidRPr="00B0681B" w:rsidRDefault="00D02F28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7A1923E2" w14:textId="77777777" w:rsidR="00DA631E" w:rsidRPr="00D73AB1" w:rsidRDefault="00C15642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31829741" w14:textId="49B23E53" w:rsidR="00C15642" w:rsidRPr="00B0681B" w:rsidRDefault="006F1060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CB3AE9">
              <w:rPr>
                <w:sz w:val="22"/>
                <w:szCs w:val="22"/>
              </w:rPr>
              <w:t>анятий</w:t>
            </w:r>
            <w:r>
              <w:rPr>
                <w:sz w:val="22"/>
                <w:szCs w:val="22"/>
              </w:rPr>
              <w:t>/чел.</w:t>
            </w:r>
          </w:p>
        </w:tc>
        <w:tc>
          <w:tcPr>
            <w:tcW w:w="709" w:type="dxa"/>
            <w:shd w:val="clear" w:color="auto" w:fill="auto"/>
          </w:tcPr>
          <w:p w14:paraId="79F15FB8" w14:textId="04973820" w:rsidR="00C15642" w:rsidRPr="00B0681B" w:rsidRDefault="006F1060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460/160</w:t>
            </w:r>
          </w:p>
        </w:tc>
        <w:tc>
          <w:tcPr>
            <w:tcW w:w="1559" w:type="dxa"/>
            <w:shd w:val="clear" w:color="auto" w:fill="auto"/>
          </w:tcPr>
          <w:p w14:paraId="3BF1FE25" w14:textId="77777777"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4DAFA549" w14:textId="3DE5FA46" w:rsidR="00C15642" w:rsidRPr="003E5A5B" w:rsidRDefault="003E5A5B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 w:rsidRPr="003E5A5B">
              <w:rPr>
                <w:b/>
                <w:bCs/>
                <w:sz w:val="22"/>
                <w:szCs w:val="22"/>
              </w:rPr>
              <w:t>785,3</w:t>
            </w:r>
          </w:p>
        </w:tc>
      </w:tr>
      <w:tr w:rsidR="008E6E21" w:rsidRPr="00BB6520" w14:paraId="059740AA" w14:textId="77777777" w:rsidTr="004963B5">
        <w:tc>
          <w:tcPr>
            <w:tcW w:w="710" w:type="dxa"/>
            <w:shd w:val="clear" w:color="auto" w:fill="auto"/>
          </w:tcPr>
          <w:p w14:paraId="42ED1927" w14:textId="77777777" w:rsidR="008E6E21" w:rsidRPr="008E6E21" w:rsidRDefault="008E6E21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1CEAC3CA" w14:textId="77777777" w:rsidR="008E6E21" w:rsidRPr="008E6E21" w:rsidRDefault="008E6E21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7565CEF5" w14:textId="77777777" w:rsidR="008E6E21" w:rsidRPr="00B0681B" w:rsidRDefault="008E6E21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DC17E25" w14:textId="77777777" w:rsidR="008E6E21" w:rsidRPr="00B0681B" w:rsidRDefault="008E6E21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113611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6542835" w14:textId="6BA27106" w:rsidR="008E6E21" w:rsidRPr="008E6E21" w:rsidRDefault="003E5A5B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617,9</w:t>
            </w:r>
          </w:p>
        </w:tc>
      </w:tr>
      <w:tr w:rsidR="00CB3AE9" w:rsidRPr="00BB6520" w14:paraId="4B86DBB2" w14:textId="77777777" w:rsidTr="004963B5">
        <w:tc>
          <w:tcPr>
            <w:tcW w:w="710" w:type="dxa"/>
            <w:shd w:val="clear" w:color="auto" w:fill="auto"/>
          </w:tcPr>
          <w:p w14:paraId="16987135" w14:textId="77777777" w:rsidR="00CB3AE9" w:rsidRPr="008E6E21" w:rsidRDefault="00CB3AE9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14:paraId="713BC19D" w14:textId="77777777" w:rsidR="00CB3AE9" w:rsidRPr="008E6E21" w:rsidRDefault="00CB3AE9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1C7F8931" w14:textId="77777777" w:rsidR="00CB3AE9" w:rsidRPr="00CB3AE9" w:rsidRDefault="00CB3AE9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14:paraId="63BED8AB" w14:textId="77777777" w:rsidR="00CB3AE9" w:rsidRPr="00B0681B" w:rsidRDefault="00CB3AE9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B8AF6FB" w14:textId="77777777" w:rsidR="00CB3AE9" w:rsidRPr="00B0681B" w:rsidRDefault="00CB3AE9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D31D361" w14:textId="214E8A5C" w:rsidR="00CB3AE9" w:rsidRPr="008E6E21" w:rsidRDefault="003E5A5B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167,4</w:t>
            </w:r>
          </w:p>
        </w:tc>
      </w:tr>
      <w:tr w:rsidR="009F3852" w:rsidRPr="00BB6520" w14:paraId="002E1542" w14:textId="77777777" w:rsidTr="004963B5">
        <w:tc>
          <w:tcPr>
            <w:tcW w:w="710" w:type="dxa"/>
            <w:shd w:val="clear" w:color="auto" w:fill="auto"/>
          </w:tcPr>
          <w:p w14:paraId="15E08652" w14:textId="2B7929AA" w:rsidR="009F3852" w:rsidRPr="00A82769" w:rsidRDefault="009F3852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5386" w:type="dxa"/>
            <w:shd w:val="clear" w:color="auto" w:fill="auto"/>
          </w:tcPr>
          <w:p w14:paraId="618DBCA5" w14:textId="44B033EB" w:rsidR="009F3852" w:rsidRPr="00A82769" w:rsidRDefault="009F3852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14:paraId="158B0360" w14:textId="77777777" w:rsidR="009F3852" w:rsidRPr="00CB3AE9" w:rsidRDefault="009F3852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10D2FE7" w14:textId="77777777" w:rsidR="009F3852" w:rsidRPr="00B0681B" w:rsidRDefault="009F3852" w:rsidP="008D69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1F362F8" w14:textId="77777777" w:rsidR="009F3852" w:rsidRPr="00B0681B" w:rsidRDefault="009F3852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128AAD2" w14:textId="017D7E85" w:rsidR="009F3852" w:rsidRPr="00A82769" w:rsidRDefault="003E5A5B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="002466ED" w:rsidRPr="00A82769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8E6E21" w:rsidRPr="00BB6520" w14:paraId="77390DA4" w14:textId="77777777" w:rsidTr="004963B5">
        <w:tc>
          <w:tcPr>
            <w:tcW w:w="710" w:type="dxa"/>
            <w:shd w:val="clear" w:color="auto" w:fill="auto"/>
          </w:tcPr>
          <w:p w14:paraId="0FA722FE" w14:textId="77777777" w:rsidR="008E6E21" w:rsidRPr="00B0681B" w:rsidRDefault="008E6E21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14:paraId="19F63042" w14:textId="77777777" w:rsidR="008E6E21" w:rsidRPr="00B0681B" w:rsidRDefault="008E6E21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14:paraId="14A6207B" w14:textId="77777777" w:rsidR="008E6E21" w:rsidRPr="00B0681B" w:rsidRDefault="008E6E21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438D39E" w14:textId="1D7E4D81" w:rsidR="008E6E21" w:rsidRPr="00B0681B" w:rsidRDefault="006F1060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4010</w:t>
            </w:r>
          </w:p>
        </w:tc>
        <w:tc>
          <w:tcPr>
            <w:tcW w:w="1559" w:type="dxa"/>
            <w:shd w:val="clear" w:color="auto" w:fill="auto"/>
          </w:tcPr>
          <w:p w14:paraId="531B326F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6AA497" w14:textId="26FF03F6" w:rsidR="008E6E21" w:rsidRPr="00B0681B" w:rsidRDefault="003E5A5B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1537,2</w:t>
            </w:r>
          </w:p>
        </w:tc>
      </w:tr>
    </w:tbl>
    <w:p w14:paraId="62CD5625" w14:textId="77777777" w:rsidR="005F0F81" w:rsidRDefault="005F0F81" w:rsidP="005F0F81">
      <w:pPr>
        <w:jc w:val="right"/>
        <w:rPr>
          <w:b/>
          <w:bCs/>
        </w:rPr>
      </w:pPr>
    </w:p>
    <w:p w14:paraId="7A6EB629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14:paraId="044F323E" w14:textId="77777777" w:rsidR="00760B03" w:rsidRPr="00760B03" w:rsidRDefault="00760B03" w:rsidP="002C3CF5">
      <w:pPr>
        <w:jc w:val="center"/>
        <w:rPr>
          <w:b/>
        </w:rPr>
      </w:pPr>
    </w:p>
    <w:tbl>
      <w:tblPr>
        <w:tblW w:w="102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722"/>
        <w:gridCol w:w="1985"/>
        <w:gridCol w:w="850"/>
        <w:gridCol w:w="709"/>
        <w:gridCol w:w="850"/>
        <w:gridCol w:w="709"/>
        <w:gridCol w:w="1021"/>
      </w:tblGrid>
      <w:tr w:rsidR="00760B03" w:rsidRPr="007E23AE" w14:paraId="303A2927" w14:textId="77777777" w:rsidTr="00A93AFB">
        <w:tc>
          <w:tcPr>
            <w:tcW w:w="1419" w:type="dxa"/>
            <w:vMerge w:val="restart"/>
            <w:shd w:val="clear" w:color="auto" w:fill="auto"/>
          </w:tcPr>
          <w:p w14:paraId="6D4725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722" w:type="dxa"/>
            <w:vMerge w:val="restart"/>
            <w:shd w:val="clear" w:color="auto" w:fill="auto"/>
          </w:tcPr>
          <w:p w14:paraId="5D635ED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83A696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03EA3B3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021" w:type="dxa"/>
            <w:shd w:val="clear" w:color="auto" w:fill="auto"/>
          </w:tcPr>
          <w:p w14:paraId="4BEF23B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14:paraId="3F704808" w14:textId="77777777" w:rsidTr="00A93AFB">
        <w:tc>
          <w:tcPr>
            <w:tcW w:w="1419" w:type="dxa"/>
            <w:vMerge/>
            <w:shd w:val="clear" w:color="auto" w:fill="auto"/>
          </w:tcPr>
          <w:p w14:paraId="424998C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22" w:type="dxa"/>
            <w:vMerge/>
            <w:shd w:val="clear" w:color="auto" w:fill="auto"/>
          </w:tcPr>
          <w:p w14:paraId="1C77F64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413084D2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D64438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0A7E963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5547FB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05B34B0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021" w:type="dxa"/>
            <w:shd w:val="clear" w:color="auto" w:fill="auto"/>
          </w:tcPr>
          <w:p w14:paraId="4A51CE9D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14:paraId="0EC32333" w14:textId="77777777" w:rsidTr="00A93AFB">
        <w:tc>
          <w:tcPr>
            <w:tcW w:w="1419" w:type="dxa"/>
            <w:shd w:val="clear" w:color="auto" w:fill="auto"/>
          </w:tcPr>
          <w:p w14:paraId="5188436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14:paraId="738FBBB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6C210C6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4AE5E32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7047FBE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15AC374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</w:tcPr>
          <w:p w14:paraId="0AD0FE9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14:paraId="1996EC6F" w14:textId="77777777" w:rsidTr="00A93AFB">
        <w:tc>
          <w:tcPr>
            <w:tcW w:w="1419" w:type="dxa"/>
            <w:shd w:val="clear" w:color="auto" w:fill="auto"/>
          </w:tcPr>
          <w:p w14:paraId="6F2A0E2D" w14:textId="77777777" w:rsidR="001A22B7" w:rsidRPr="00A93AFB" w:rsidRDefault="001A22B7" w:rsidP="001A22B7">
            <w:pPr>
              <w:jc w:val="center"/>
            </w:pPr>
            <w:proofErr w:type="spellStart"/>
            <w:proofErr w:type="gramStart"/>
            <w:r w:rsidRPr="00A93AFB">
              <w:t>Муници-пальная</w:t>
            </w:r>
            <w:proofErr w:type="spellEnd"/>
            <w:proofErr w:type="gramEnd"/>
            <w:r w:rsidRPr="00A93AFB">
              <w:t xml:space="preserve"> программа</w:t>
            </w:r>
          </w:p>
        </w:tc>
        <w:tc>
          <w:tcPr>
            <w:tcW w:w="2722" w:type="dxa"/>
            <w:shd w:val="clear" w:color="auto" w:fill="auto"/>
          </w:tcPr>
          <w:p w14:paraId="3B6ECC75" w14:textId="725C3AA8" w:rsidR="001A22B7" w:rsidRPr="00A93AFB" w:rsidRDefault="001A22B7" w:rsidP="001A22B7">
            <w:pPr>
              <w:autoSpaceDE w:val="0"/>
              <w:autoSpaceDN w:val="0"/>
              <w:adjustRightInd w:val="0"/>
              <w:jc w:val="center"/>
            </w:pPr>
            <w:r w:rsidRPr="00A93AFB"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A93AFB">
              <w:rPr>
                <w:color w:val="000000"/>
              </w:rPr>
              <w:t>»</w:t>
            </w:r>
            <w:r w:rsidRPr="00A93AFB">
              <w:rPr>
                <w:bCs/>
              </w:rPr>
              <w:t xml:space="preserve"> </w:t>
            </w:r>
            <w:r w:rsidRPr="00A93AFB">
              <w:t>на 20</w:t>
            </w:r>
            <w:r w:rsidR="001B3B9E" w:rsidRPr="00A93AFB">
              <w:t>2</w:t>
            </w:r>
            <w:r w:rsidR="00472826" w:rsidRPr="00A93AFB">
              <w:t>1</w:t>
            </w:r>
            <w:r w:rsidRPr="00A93AFB">
              <w:t xml:space="preserve"> год.</w:t>
            </w:r>
          </w:p>
        </w:tc>
        <w:tc>
          <w:tcPr>
            <w:tcW w:w="1985" w:type="dxa"/>
            <w:shd w:val="clear" w:color="auto" w:fill="auto"/>
          </w:tcPr>
          <w:p w14:paraId="24A684F0" w14:textId="77777777" w:rsidR="001A22B7" w:rsidRPr="00A93AFB" w:rsidRDefault="001A22B7" w:rsidP="001A22B7">
            <w:pPr>
              <w:ind w:right="-108"/>
              <w:jc w:val="center"/>
            </w:pPr>
            <w:r w:rsidRPr="00A93AFB"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2346BC43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BB11E58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04E6052B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0760E504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244</w:t>
            </w:r>
          </w:p>
        </w:tc>
        <w:tc>
          <w:tcPr>
            <w:tcW w:w="1021" w:type="dxa"/>
            <w:shd w:val="clear" w:color="auto" w:fill="auto"/>
          </w:tcPr>
          <w:p w14:paraId="2B3E8C3E" w14:textId="144C6F48" w:rsidR="001A22B7" w:rsidRPr="00A93AFB" w:rsidRDefault="003E5A5B" w:rsidP="001A22B7">
            <w:pPr>
              <w:jc w:val="center"/>
            </w:pPr>
            <w:r w:rsidRPr="00A93AFB">
              <w:rPr>
                <w:b/>
                <w:bCs/>
              </w:rPr>
              <w:t>1537,2</w:t>
            </w:r>
          </w:p>
        </w:tc>
      </w:tr>
      <w:tr w:rsidR="00760B03" w:rsidRPr="007E23AE" w14:paraId="116D43A1" w14:textId="77777777" w:rsidTr="00A93AFB">
        <w:tc>
          <w:tcPr>
            <w:tcW w:w="1419" w:type="dxa"/>
            <w:shd w:val="clear" w:color="auto" w:fill="auto"/>
          </w:tcPr>
          <w:p w14:paraId="4DF923DB" w14:textId="77777777" w:rsidR="00760B03" w:rsidRPr="00E63F79" w:rsidRDefault="00760B03" w:rsidP="004D539A"/>
        </w:tc>
        <w:tc>
          <w:tcPr>
            <w:tcW w:w="2722" w:type="dxa"/>
            <w:shd w:val="clear" w:color="auto" w:fill="auto"/>
          </w:tcPr>
          <w:p w14:paraId="69E177FA" w14:textId="77777777"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09C48F7C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54C13D78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146011FE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449EF83E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21A63A7E" w14:textId="77777777" w:rsidR="00760B03" w:rsidRPr="00E63F79" w:rsidRDefault="00760B03" w:rsidP="004D539A"/>
        </w:tc>
        <w:tc>
          <w:tcPr>
            <w:tcW w:w="1021" w:type="dxa"/>
            <w:shd w:val="clear" w:color="auto" w:fill="auto"/>
          </w:tcPr>
          <w:p w14:paraId="011EB0B2" w14:textId="77777777" w:rsidR="00760B03" w:rsidRPr="00E63F79" w:rsidRDefault="00760B03" w:rsidP="004D539A"/>
        </w:tc>
      </w:tr>
    </w:tbl>
    <w:p w14:paraId="27C83C5A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47C004E6" w14:textId="555BD3CF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472826">
        <w:rPr>
          <w:b/>
          <w:bCs/>
          <w:sz w:val="22"/>
          <w:szCs w:val="22"/>
        </w:rPr>
        <w:t>1784,5</w:t>
      </w:r>
      <w:r w:rsidR="00726FB2">
        <w:rPr>
          <w:b/>
          <w:bCs/>
          <w:sz w:val="22"/>
          <w:szCs w:val="22"/>
        </w:rPr>
        <w:t xml:space="preserve"> </w:t>
      </w:r>
      <w:r w:rsidRPr="00946517">
        <w:rPr>
          <w:b/>
        </w:rPr>
        <w:t>тыс.</w:t>
      </w:r>
      <w:r w:rsidR="009F3852">
        <w:rPr>
          <w:b/>
        </w:rPr>
        <w:t xml:space="preserve"> </w:t>
      </w:r>
      <w:r w:rsidRPr="00946517">
        <w:rPr>
          <w:b/>
        </w:rPr>
        <w:t>рублей</w:t>
      </w:r>
      <w:r w:rsidRPr="00195466">
        <w:t xml:space="preserve">. </w:t>
      </w:r>
    </w:p>
    <w:p w14:paraId="2C88D697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89D37B9" w14:textId="77777777" w:rsidR="00603D21" w:rsidRPr="00764D1A" w:rsidRDefault="00603D21" w:rsidP="00CE106C">
      <w:pPr>
        <w:jc w:val="both"/>
      </w:pPr>
    </w:p>
    <w:p w14:paraId="626F7804" w14:textId="71FA21EB" w:rsidR="005F0F81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23F4364C" w14:textId="77777777" w:rsidR="004D6D74" w:rsidRPr="00760B03" w:rsidRDefault="004D6D74" w:rsidP="002C3CF5">
      <w:pPr>
        <w:jc w:val="center"/>
        <w:rPr>
          <w:b/>
        </w:rPr>
      </w:pPr>
    </w:p>
    <w:tbl>
      <w:tblPr>
        <w:tblW w:w="519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945"/>
        <w:gridCol w:w="1590"/>
        <w:gridCol w:w="993"/>
        <w:gridCol w:w="1107"/>
        <w:gridCol w:w="1468"/>
        <w:gridCol w:w="1354"/>
      </w:tblGrid>
      <w:tr w:rsidR="004D6D74" w14:paraId="4997B0B6" w14:textId="77777777" w:rsidTr="004D6D74">
        <w:trPr>
          <w:tblCellSpacing w:w="0" w:type="dxa"/>
          <w:jc w:val="center"/>
        </w:trPr>
        <w:tc>
          <w:tcPr>
            <w:tcW w:w="2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F625B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D11F3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Единица </w:t>
            </w:r>
            <w:r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2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68FC3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3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5608AD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4D6D74" w14:paraId="476F2C8C" w14:textId="77777777" w:rsidTr="004D6D74">
        <w:trPr>
          <w:tblCellSpacing w:w="0" w:type="dxa"/>
          <w:jc w:val="center"/>
        </w:trPr>
        <w:tc>
          <w:tcPr>
            <w:tcW w:w="2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3041E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1D01D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0518A" w14:textId="20A498D5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 (2020)</w:t>
            </w:r>
          </w:p>
          <w:p w14:paraId="5AB99A83" w14:textId="585A3501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9735A" w14:textId="6DDFFF1B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 (2021)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7B07E1" w14:textId="50D8F589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факт (2021)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A27D2" w14:textId="2E505D98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исполнение (2021)</w:t>
            </w:r>
          </w:p>
        </w:tc>
        <w:tc>
          <w:tcPr>
            <w:tcW w:w="13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6581E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4D6D74" w14:paraId="29E9A584" w14:textId="77777777" w:rsidTr="004D6D74">
        <w:trPr>
          <w:tblCellSpacing w:w="0" w:type="dxa"/>
          <w:jc w:val="center"/>
        </w:trPr>
        <w:tc>
          <w:tcPr>
            <w:tcW w:w="2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4FE2D" w14:textId="53150C1E" w:rsidR="004D6D74" w:rsidRPr="003C4A79" w:rsidRDefault="004D6D74" w:rsidP="004D6D74">
            <w:pPr>
              <w:spacing w:before="100" w:beforeAutospacing="1" w:after="100" w:afterAutospacing="1"/>
              <w:ind w:left="79"/>
            </w:pPr>
            <w:r w:rsidRPr="003C4A79">
              <w:t>Сумма средств, направленных на реализацию программы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7D3EC" w14:textId="0292B290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proofErr w:type="spellStart"/>
            <w:r w:rsidRPr="003C4A79">
              <w:rPr>
                <w:rFonts w:eastAsia="Times New Roman"/>
              </w:rPr>
              <w:t>Тыс.руб</w:t>
            </w:r>
            <w:proofErr w:type="spellEnd"/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9DAD4" w14:textId="1E91AB0D" w:rsidR="004D6D74" w:rsidRPr="003C4A79" w:rsidRDefault="00726FB2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  <w:r w:rsidRPr="003C4A79">
              <w:t>2 065,2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CC58B" w14:textId="6267BDBC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  <w:r w:rsidRPr="003C4A79">
              <w:rPr>
                <w:rFonts w:eastAsiaTheme="minorHAnsi"/>
              </w:rPr>
              <w:t>1537,2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326C1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2C255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61969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4D6D74" w14:paraId="4B3C614F" w14:textId="77777777" w:rsidTr="004D6D74">
        <w:trPr>
          <w:tblCellSpacing w:w="0" w:type="dxa"/>
          <w:jc w:val="center"/>
        </w:trPr>
        <w:tc>
          <w:tcPr>
            <w:tcW w:w="2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CD2CD" w14:textId="77777777" w:rsidR="004D6D74" w:rsidRPr="003C4A79" w:rsidRDefault="004D6D74" w:rsidP="004D6D74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3C4A79">
              <w:t>Количество проведенных мероприятий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FB113" w14:textId="77777777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шт.</w:t>
            </w:r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39255B" w14:textId="010A79AF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2865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AECD9" w14:textId="12A158E3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4010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D240B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C59FD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52E42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4D6D74" w14:paraId="4015A4B1" w14:textId="77777777" w:rsidTr="004D6D74">
        <w:trPr>
          <w:tblCellSpacing w:w="0" w:type="dxa"/>
          <w:jc w:val="center"/>
        </w:trPr>
        <w:tc>
          <w:tcPr>
            <w:tcW w:w="2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DEA8A" w14:textId="77777777" w:rsidR="004D6D74" w:rsidRPr="003C4A79" w:rsidRDefault="004D6D74" w:rsidP="004D6D74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3C4A79">
              <w:t>Число граждан, принявших участие в мероприятиях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CB9DFB" w14:textId="77777777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чел.</w:t>
            </w:r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8649A" w14:textId="51DBE00A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357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8272F" w14:textId="4949573E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691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C41B9A" w14:textId="77777777" w:rsidR="004D6D74" w:rsidRDefault="004D6D74" w:rsidP="004D6D7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3C195" w14:textId="77777777" w:rsidR="004D6D74" w:rsidRDefault="004D6D74" w:rsidP="004D6D74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6346B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4D6D74" w14:paraId="132E7369" w14:textId="77777777" w:rsidTr="004D6D74">
        <w:trPr>
          <w:tblCellSpacing w:w="0" w:type="dxa"/>
          <w:jc w:val="center"/>
        </w:trPr>
        <w:tc>
          <w:tcPr>
            <w:tcW w:w="2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C0081" w14:textId="77777777" w:rsidR="004D6D74" w:rsidRPr="003C4A79" w:rsidRDefault="004D6D74" w:rsidP="004D6D74">
            <w:pPr>
              <w:spacing w:before="100" w:beforeAutospacing="1" w:after="100" w:afterAutospacing="1"/>
              <w:ind w:left="79"/>
            </w:pPr>
            <w:r w:rsidRPr="003C4A79">
              <w:t>Количество секций регулярного занятия физической культурой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C2568" w14:textId="77777777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шт.</w:t>
            </w:r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4111A" w14:textId="550BDBEC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9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0D1E9" w14:textId="0F394DCD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9</w:t>
            </w: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1ABB8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55DAC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799A7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D6D74" w14:paraId="17AED48E" w14:textId="77777777" w:rsidTr="004D6D74">
        <w:trPr>
          <w:tblCellSpacing w:w="0" w:type="dxa"/>
          <w:jc w:val="center"/>
        </w:trPr>
        <w:tc>
          <w:tcPr>
            <w:tcW w:w="2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209BB" w14:textId="77777777" w:rsidR="004D6D74" w:rsidRDefault="004D6D74" w:rsidP="004D6D74">
            <w:pPr>
              <w:spacing w:before="100" w:beforeAutospacing="1" w:after="100" w:afterAutospacing="1"/>
              <w:ind w:left="79"/>
              <w:rPr>
                <w:sz w:val="20"/>
              </w:rPr>
            </w:pP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C31D0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FBB19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9934F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</w:p>
        </w:tc>
        <w:tc>
          <w:tcPr>
            <w:tcW w:w="1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526D3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F407F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A2BCC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780E5184" w14:textId="77777777" w:rsidR="004D6D74" w:rsidRDefault="004D6D74" w:rsidP="004D6D74">
      <w:pPr>
        <w:tabs>
          <w:tab w:val="left" w:pos="426"/>
        </w:tabs>
        <w:rPr>
          <w:kern w:val="2"/>
          <w:sz w:val="16"/>
          <w:szCs w:val="16"/>
        </w:rPr>
      </w:pPr>
    </w:p>
    <w:p w14:paraId="695C1A0D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sectPr w:rsidR="008A7215" w:rsidRPr="00760B03" w:rsidSect="009D1DCA">
      <w:pgSz w:w="11906" w:h="16838"/>
      <w:pgMar w:top="567" w:right="709" w:bottom="567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CC"/>
    <w:family w:val="auto"/>
    <w:pitch w:val="variable"/>
  </w:font>
  <w:font w:name="OpenSymbol">
    <w:charset w:val="01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4D70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2614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4A79"/>
    <w:rsid w:val="003C764F"/>
    <w:rsid w:val="003D2B3E"/>
    <w:rsid w:val="003D6101"/>
    <w:rsid w:val="003E247B"/>
    <w:rsid w:val="003E5A5B"/>
    <w:rsid w:val="003F081F"/>
    <w:rsid w:val="004027B6"/>
    <w:rsid w:val="00406062"/>
    <w:rsid w:val="00415E9E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B0C8A"/>
    <w:rsid w:val="004D29EC"/>
    <w:rsid w:val="004D4D48"/>
    <w:rsid w:val="004D4FC5"/>
    <w:rsid w:val="004D6D74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41BC"/>
    <w:rsid w:val="00606AC4"/>
    <w:rsid w:val="0063099C"/>
    <w:rsid w:val="00645241"/>
    <w:rsid w:val="00652FF7"/>
    <w:rsid w:val="00653391"/>
    <w:rsid w:val="00663D5E"/>
    <w:rsid w:val="00665229"/>
    <w:rsid w:val="00676E9F"/>
    <w:rsid w:val="0067723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706C87"/>
    <w:rsid w:val="00717723"/>
    <w:rsid w:val="00724D9A"/>
    <w:rsid w:val="00726E3B"/>
    <w:rsid w:val="00726FB2"/>
    <w:rsid w:val="00733876"/>
    <w:rsid w:val="0074117E"/>
    <w:rsid w:val="0074332C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52E7"/>
    <w:rsid w:val="007E6A4A"/>
    <w:rsid w:val="00804583"/>
    <w:rsid w:val="008113CE"/>
    <w:rsid w:val="00833ABE"/>
    <w:rsid w:val="00846F70"/>
    <w:rsid w:val="00854E60"/>
    <w:rsid w:val="008571C5"/>
    <w:rsid w:val="00865F4A"/>
    <w:rsid w:val="0086601E"/>
    <w:rsid w:val="0087312B"/>
    <w:rsid w:val="008809B3"/>
    <w:rsid w:val="00891679"/>
    <w:rsid w:val="008A322E"/>
    <w:rsid w:val="008A7215"/>
    <w:rsid w:val="008B1EB1"/>
    <w:rsid w:val="008B2B93"/>
    <w:rsid w:val="008C1A59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1DCA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82769"/>
    <w:rsid w:val="00A93AFB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97205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55A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08DD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962E9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97B61"/>
    <w:rsid w:val="00FA4F79"/>
    <w:rsid w:val="00FB30FB"/>
    <w:rsid w:val="00FB7B6A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810F1-BE38-4E3F-AA5D-1E706AF3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10288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12</cp:revision>
  <cp:lastPrinted>2020-10-29T09:50:00Z</cp:lastPrinted>
  <dcterms:created xsi:type="dcterms:W3CDTF">2020-10-06T09:57:00Z</dcterms:created>
  <dcterms:modified xsi:type="dcterms:W3CDTF">2020-10-30T09:09:00Z</dcterms:modified>
</cp:coreProperties>
</file>