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5382CBCF" w14:textId="77777777" w:rsidR="00CC279A" w:rsidRDefault="00F86E36">
      <w:pPr>
        <w:pStyle w:val="a5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8752" behindDoc="0" locked="0" layoutInCell="1" allowOverlap="1" wp14:anchorId="7F7F24BF" wp14:editId="4BB1A14E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45185" cy="1121410"/>
                <wp:effectExtent l="3175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185" cy="1121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1A01C7" w14:textId="77777777" w:rsidR="005D463B" w:rsidRDefault="005D463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4244A74" wp14:editId="0F492F84">
                                  <wp:extent cx="861060" cy="1031240"/>
                                  <wp:effectExtent l="1905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1060" cy="10312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F7F24B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08.35pt;margin-top:-12.1pt;width:66.55pt;height:88.3pt;z-index:2516587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" stroked="f">
                <v:textbox inset="0,0,0,0">
                  <w:txbxContent>
                    <w:p w14:paraId="3A1A01C7" w14:textId="77777777" w:rsidR="005D463B" w:rsidRDefault="005D463B">
                      <w:r>
                        <w:rPr>
                          <w:noProof/>
                        </w:rPr>
                        <w:drawing>
                          <wp:inline distT="0" distB="0" distL="0" distR="0" wp14:anchorId="54244A74" wp14:editId="0F492F84">
                            <wp:extent cx="861060" cy="1031240"/>
                            <wp:effectExtent l="19050" t="0" r="0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1060" cy="103124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BD1A142" w14:textId="77777777" w:rsidR="00CC279A" w:rsidRDefault="00CC279A">
      <w:pPr>
        <w:pStyle w:val="11"/>
      </w:pPr>
    </w:p>
    <w:p w14:paraId="142451BF" w14:textId="77777777" w:rsidR="00CC279A" w:rsidRDefault="00CC279A">
      <w:pPr>
        <w:pStyle w:val="11"/>
      </w:pPr>
    </w:p>
    <w:p w14:paraId="5060CE06" w14:textId="77777777" w:rsidR="00CC279A" w:rsidRDefault="00E43958">
      <w:pPr>
        <w:pStyle w:val="11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МЕСТНАЯ </w:t>
      </w:r>
      <w:r w:rsidR="00CC279A">
        <w:rPr>
          <w:rFonts w:ascii="Times New Roman" w:hAnsi="Times New Roman"/>
          <w:b/>
          <w:bCs/>
        </w:rPr>
        <w:t xml:space="preserve">АДМИНИСТРАЦИЯ МУНИЦИПАЛЬНОГО </w:t>
      </w:r>
    </w:p>
    <w:p w14:paraId="2CCC9A84" w14:textId="77777777" w:rsidR="00CC279A" w:rsidRDefault="00CC279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ОБРАЗОВАНИЯ ГОРОД ЛОМОНОСОВ </w:t>
      </w:r>
    </w:p>
    <w:p w14:paraId="405087BB" w14:textId="77777777" w:rsidR="00CC279A" w:rsidRDefault="00F86E36">
      <w:pPr>
        <w:jc w:val="center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8861928" wp14:editId="4B7FFBFB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8415" t="23495" r="15875" b="14605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53E45874"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7F2AE1E" wp14:editId="040E77E3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8415" t="19685" r="15875" b="1841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74E3F046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" strokeweight=".79mm">
                <v:stroke joinstyle="miter"/>
              </v:line>
            </w:pict>
          </mc:Fallback>
        </mc:AlternateContent>
      </w:r>
    </w:p>
    <w:p w14:paraId="6C73D93D" w14:textId="77777777" w:rsidR="00CC279A" w:rsidRDefault="00CC279A">
      <w:pPr>
        <w:ind w:left="567"/>
      </w:pPr>
    </w:p>
    <w:p w14:paraId="3361DDDD" w14:textId="77777777" w:rsidR="00CC279A" w:rsidRDefault="00CC279A">
      <w:pPr>
        <w:ind w:left="567"/>
      </w:pPr>
    </w:p>
    <w:p w14:paraId="4C8945EB" w14:textId="77777777" w:rsidR="00CC279A" w:rsidRDefault="00CC279A">
      <w:pPr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14:paraId="494C3205" w14:textId="77777777" w:rsidR="00CC279A" w:rsidRDefault="00CC279A">
      <w:pPr>
        <w:ind w:left="284" w:right="567"/>
      </w:pPr>
    </w:p>
    <w:p w14:paraId="0B27C801" w14:textId="77777777" w:rsidR="00CC279A" w:rsidRDefault="00CC279A">
      <w:pPr>
        <w:ind w:left="284" w:right="567"/>
      </w:pPr>
    </w:p>
    <w:p w14:paraId="10308E35" w14:textId="77777777" w:rsidR="00CC279A" w:rsidRDefault="00CC279A">
      <w:pPr>
        <w:ind w:left="284" w:right="567"/>
      </w:pPr>
    </w:p>
    <w:p w14:paraId="31CC3171" w14:textId="466C2CB6" w:rsidR="00CC279A" w:rsidRDefault="00CC279A" w:rsidP="00506A3D">
      <w:pPr>
        <w:pStyle w:val="af1"/>
        <w:spacing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48471D">
        <w:rPr>
          <w:rFonts w:ascii="Times New Roman" w:hAnsi="Times New Roman" w:cs="Times New Roman"/>
          <w:sz w:val="24"/>
          <w:szCs w:val="24"/>
        </w:rPr>
        <w:t xml:space="preserve">от </w:t>
      </w:r>
      <w:r w:rsidR="00CD2105">
        <w:rPr>
          <w:rFonts w:ascii="Times New Roman" w:hAnsi="Times New Roman" w:cs="Times New Roman"/>
          <w:sz w:val="24"/>
          <w:szCs w:val="24"/>
        </w:rPr>
        <w:t xml:space="preserve"> </w:t>
      </w:r>
      <w:r w:rsidR="00981790">
        <w:rPr>
          <w:rFonts w:ascii="Times New Roman" w:hAnsi="Times New Roman" w:cs="Times New Roman"/>
          <w:sz w:val="24"/>
          <w:szCs w:val="24"/>
        </w:rPr>
        <w:t>30.10.</w:t>
      </w:r>
      <w:r w:rsidR="00506A3D">
        <w:rPr>
          <w:rFonts w:ascii="Times New Roman" w:hAnsi="Times New Roman" w:cs="Times New Roman"/>
          <w:sz w:val="24"/>
          <w:szCs w:val="24"/>
        </w:rPr>
        <w:t>20</w:t>
      </w:r>
      <w:r w:rsidR="00EC21A6">
        <w:rPr>
          <w:rFonts w:ascii="Times New Roman" w:hAnsi="Times New Roman" w:cs="Times New Roman"/>
          <w:sz w:val="24"/>
          <w:szCs w:val="24"/>
        </w:rPr>
        <w:t>20</w:t>
      </w:r>
      <w:r w:rsidR="00506A3D">
        <w:rPr>
          <w:rFonts w:ascii="Times New Roman" w:hAnsi="Times New Roman" w:cs="Times New Roman"/>
          <w:sz w:val="24"/>
          <w:szCs w:val="24"/>
        </w:rPr>
        <w:t xml:space="preserve"> </w:t>
      </w:r>
      <w:r w:rsidRPr="0048471D">
        <w:rPr>
          <w:rFonts w:ascii="Times New Roman" w:hAnsi="Times New Roman" w:cs="Times New Roman"/>
          <w:sz w:val="24"/>
          <w:szCs w:val="24"/>
        </w:rPr>
        <w:t xml:space="preserve">  </w:t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="0048471D">
        <w:rPr>
          <w:rFonts w:ascii="Times New Roman" w:hAnsi="Times New Roman" w:cs="Times New Roman"/>
          <w:sz w:val="24"/>
          <w:szCs w:val="24"/>
        </w:rPr>
        <w:t xml:space="preserve">     </w:t>
      </w:r>
      <w:r w:rsidR="0048471D" w:rsidRPr="0048471D">
        <w:rPr>
          <w:rFonts w:ascii="Times New Roman" w:hAnsi="Times New Roman" w:cs="Times New Roman"/>
          <w:sz w:val="24"/>
          <w:szCs w:val="24"/>
        </w:rPr>
        <w:t xml:space="preserve">№ </w:t>
      </w:r>
      <w:r w:rsidR="00CD2105">
        <w:rPr>
          <w:rFonts w:ascii="Times New Roman" w:hAnsi="Times New Roman" w:cs="Times New Roman"/>
          <w:sz w:val="24"/>
          <w:szCs w:val="24"/>
        </w:rPr>
        <w:t xml:space="preserve"> </w:t>
      </w:r>
      <w:r w:rsidR="00981790">
        <w:rPr>
          <w:rFonts w:ascii="Times New Roman" w:hAnsi="Times New Roman" w:cs="Times New Roman"/>
          <w:sz w:val="24"/>
          <w:szCs w:val="24"/>
        </w:rPr>
        <w:t>169/01-02</w:t>
      </w:r>
    </w:p>
    <w:p w14:paraId="019179A5" w14:textId="77777777" w:rsidR="00506A3D" w:rsidRPr="00187AB9" w:rsidRDefault="00506A3D" w:rsidP="00506A3D">
      <w:pPr>
        <w:pStyle w:val="af1"/>
        <w:spacing w:line="200" w:lineRule="atLeast"/>
        <w:jc w:val="both"/>
      </w:pPr>
    </w:p>
    <w:p w14:paraId="44F46E41" w14:textId="77777777" w:rsidR="00CC279A" w:rsidRDefault="00CC279A">
      <w:pPr>
        <w:ind w:right="567"/>
      </w:pPr>
    </w:p>
    <w:tbl>
      <w:tblPr>
        <w:tblW w:w="9791" w:type="dxa"/>
        <w:tblLook w:val="04A0" w:firstRow="1" w:lastRow="0" w:firstColumn="1" w:lastColumn="0" w:noHBand="0" w:noVBand="1"/>
      </w:tblPr>
      <w:tblGrid>
        <w:gridCol w:w="5069"/>
        <w:gridCol w:w="4722"/>
      </w:tblGrid>
      <w:tr w:rsidR="00B068E3" w:rsidRPr="009B17EA" w14:paraId="48D90BF1" w14:textId="77777777" w:rsidTr="009A3905">
        <w:tc>
          <w:tcPr>
            <w:tcW w:w="5069" w:type="dxa"/>
            <w:shd w:val="clear" w:color="auto" w:fill="auto"/>
          </w:tcPr>
          <w:p w14:paraId="7036A01C" w14:textId="3A4ADC59" w:rsidR="00B068E3" w:rsidRPr="009B17EA" w:rsidRDefault="00B068E3" w:rsidP="009A3905">
            <w:pPr>
              <w:jc w:val="both"/>
            </w:pPr>
            <w:r w:rsidRPr="009B17EA">
              <w:t>О</w:t>
            </w:r>
            <w:r w:rsidR="001445C6">
              <w:t>б</w:t>
            </w:r>
            <w:r w:rsidR="000136CD">
              <w:t xml:space="preserve"> </w:t>
            </w:r>
            <w:r w:rsidR="001445C6">
              <w:t>утверждении</w:t>
            </w:r>
            <w:r w:rsidR="003D2B3E" w:rsidRPr="009B17EA">
              <w:t xml:space="preserve"> </w:t>
            </w:r>
            <w:r w:rsidR="00E67DBD">
              <w:t>муниципальной</w:t>
            </w:r>
            <w:r w:rsidRPr="009B17EA">
              <w:t xml:space="preserve"> программ</w:t>
            </w:r>
            <w:r w:rsidR="001445C6">
              <w:t>ы</w:t>
            </w:r>
            <w:r w:rsidRPr="009B17EA">
              <w:t xml:space="preserve"> </w:t>
            </w:r>
            <w:r w:rsidR="009A3905">
              <w:t xml:space="preserve"> по о</w:t>
            </w:r>
            <w:r w:rsidR="00404A89" w:rsidRPr="000861BD">
              <w:rPr>
                <w:color w:val="000000"/>
              </w:rPr>
              <w:t>беспечени</w:t>
            </w:r>
            <w:r w:rsidR="009A3905">
              <w:rPr>
                <w:color w:val="000000"/>
              </w:rPr>
              <w:t>ю</w:t>
            </w:r>
            <w:r w:rsidR="00404A89" w:rsidRPr="000861BD">
              <w:rPr>
                <w:color w:val="000000"/>
              </w:rPr>
              <w:t xml:space="preserve"> условий для развития на территории муниципального образования  массового спорта, организаци</w:t>
            </w:r>
            <w:r w:rsidR="009A3905">
              <w:rPr>
                <w:color w:val="000000"/>
              </w:rPr>
              <w:t>и</w:t>
            </w:r>
            <w:r w:rsidR="00404A89" w:rsidRPr="000861BD">
              <w:rPr>
                <w:color w:val="000000"/>
              </w:rPr>
              <w:t xml:space="preserve"> и проведени</w:t>
            </w:r>
            <w:r w:rsidR="009A3905">
              <w:rPr>
                <w:color w:val="000000"/>
              </w:rPr>
              <w:t>ю</w:t>
            </w:r>
            <w:r w:rsidR="00404A89" w:rsidRPr="000861BD">
              <w:rPr>
                <w:color w:val="000000"/>
              </w:rPr>
              <w:t xml:space="preserve">  официальных физкультурных мероприятий и спортивных мероприятий</w:t>
            </w:r>
            <w:r w:rsidR="00404A89">
              <w:rPr>
                <w:color w:val="000000"/>
              </w:rPr>
              <w:t xml:space="preserve"> муниципального образования</w:t>
            </w:r>
            <w:r w:rsidRPr="009B17EA">
              <w:rPr>
                <w:bCs/>
              </w:rPr>
              <w:t xml:space="preserve"> </w:t>
            </w:r>
            <w:r w:rsidRPr="009B17EA">
              <w:t>на 20</w:t>
            </w:r>
            <w:r w:rsidR="00686650">
              <w:t>2</w:t>
            </w:r>
            <w:r w:rsidR="00EC21A6">
              <w:t>1</w:t>
            </w:r>
            <w:r w:rsidRPr="009B17EA">
              <w:t xml:space="preserve">  год</w:t>
            </w:r>
          </w:p>
        </w:tc>
        <w:tc>
          <w:tcPr>
            <w:tcW w:w="4722" w:type="dxa"/>
            <w:shd w:val="clear" w:color="auto" w:fill="auto"/>
          </w:tcPr>
          <w:p w14:paraId="7AA93812" w14:textId="5F945F3E" w:rsidR="00B068E3" w:rsidRPr="009B17EA" w:rsidRDefault="00E67DBD" w:rsidP="00F74C84">
            <w:pPr>
              <w:ind w:right="567"/>
            </w:pPr>
            <w:r>
              <w:t xml:space="preserve"> </w:t>
            </w:r>
          </w:p>
        </w:tc>
      </w:tr>
    </w:tbl>
    <w:p w14:paraId="49ABEAB3" w14:textId="77777777" w:rsidR="00CC279A" w:rsidRPr="009B17EA" w:rsidRDefault="00CC279A">
      <w:pPr>
        <w:ind w:left="284" w:right="567"/>
        <w:jc w:val="both"/>
      </w:pPr>
    </w:p>
    <w:p w14:paraId="6357C02C" w14:textId="77777777" w:rsidR="00CC279A" w:rsidRPr="009B17EA" w:rsidRDefault="00CC279A"/>
    <w:p w14:paraId="38744E72" w14:textId="77777777" w:rsidR="005D5BEB" w:rsidRPr="009B17EA" w:rsidRDefault="005D5BEB" w:rsidP="005D5BEB">
      <w:pPr>
        <w:jc w:val="both"/>
      </w:pPr>
      <w:r w:rsidRPr="009B17EA">
        <w:t xml:space="preserve">          В соответствии с п/п </w:t>
      </w:r>
      <w:r w:rsidR="000D7C4B" w:rsidRPr="009B17EA">
        <w:t>4</w:t>
      </w:r>
      <w:r w:rsidR="00184FA0" w:rsidRPr="009B17EA">
        <w:t>2 п.2</w:t>
      </w:r>
      <w:r w:rsidRPr="009B17EA">
        <w:t xml:space="preserve"> ст.5  Устава муниципального образования город Ломоносов: </w:t>
      </w:r>
    </w:p>
    <w:p w14:paraId="60F24BEC" w14:textId="77777777" w:rsidR="00CC279A" w:rsidRPr="009B17EA" w:rsidRDefault="00CC279A" w:rsidP="00F74C84">
      <w:pPr>
        <w:ind w:firstLine="426"/>
        <w:jc w:val="center"/>
        <w:rPr>
          <w:b/>
        </w:rPr>
      </w:pPr>
    </w:p>
    <w:p w14:paraId="4A5774C6" w14:textId="77777777" w:rsidR="00CC279A" w:rsidRPr="009B17EA" w:rsidRDefault="00CC279A">
      <w:pPr>
        <w:jc w:val="center"/>
        <w:rPr>
          <w:b/>
        </w:rPr>
      </w:pPr>
      <w:r w:rsidRPr="009B17EA">
        <w:rPr>
          <w:b/>
        </w:rPr>
        <w:t>ПОСТАНОВЛЯЮ:</w:t>
      </w:r>
    </w:p>
    <w:p w14:paraId="1827BA2E" w14:textId="77777777" w:rsidR="00CC279A" w:rsidRPr="009B17EA" w:rsidRDefault="00CC279A" w:rsidP="0009578B">
      <w:pPr>
        <w:tabs>
          <w:tab w:val="left" w:pos="142"/>
        </w:tabs>
        <w:jc w:val="center"/>
        <w:rPr>
          <w:b/>
        </w:rPr>
      </w:pPr>
    </w:p>
    <w:p w14:paraId="471E3FEA" w14:textId="1BECD27A" w:rsidR="00792254" w:rsidRDefault="001445C6" w:rsidP="009A3905">
      <w:pPr>
        <w:numPr>
          <w:ilvl w:val="0"/>
          <w:numId w:val="4"/>
        </w:numPr>
        <w:tabs>
          <w:tab w:val="clear" w:pos="720"/>
          <w:tab w:val="num" w:pos="0"/>
        </w:tabs>
        <w:ind w:left="0" w:firstLine="709"/>
        <w:jc w:val="both"/>
      </w:pPr>
      <w:r>
        <w:t>Утвердить</w:t>
      </w:r>
      <w:r w:rsidR="003F081F" w:rsidRPr="009B17EA">
        <w:t xml:space="preserve"> </w:t>
      </w:r>
      <w:r w:rsidR="00E67DBD">
        <w:t xml:space="preserve">муниципальную </w:t>
      </w:r>
      <w:r w:rsidR="003B2423" w:rsidRPr="009B17EA">
        <w:t>программу, направленн</w:t>
      </w:r>
      <w:r w:rsidR="005D5BEB" w:rsidRPr="009B17EA">
        <w:t>ую</w:t>
      </w:r>
      <w:r w:rsidR="003B2423" w:rsidRPr="009B17EA">
        <w:t xml:space="preserve"> на решение вопроса местного значения </w:t>
      </w:r>
      <w:r w:rsidR="003B2423" w:rsidRPr="009B17EA">
        <w:rPr>
          <w:bCs/>
        </w:rPr>
        <w:t>«</w:t>
      </w:r>
      <w:r w:rsidR="00404A89" w:rsidRPr="000861BD">
        <w:rPr>
          <w:bCs/>
        </w:rPr>
        <w:t>О</w:t>
      </w:r>
      <w:r w:rsidR="00404A89" w:rsidRPr="000861BD">
        <w:rPr>
          <w:color w:val="000000"/>
        </w:rPr>
        <w:t>беспечение условий для развития на территории муниципального образования  массового спорта, организация и проведение  официальных физкультурных мероприятий и спортивных мероприятий</w:t>
      </w:r>
      <w:r w:rsidR="00404A89">
        <w:rPr>
          <w:color w:val="000000"/>
        </w:rPr>
        <w:t xml:space="preserve"> муниципального образования</w:t>
      </w:r>
      <w:r w:rsidR="000D7C4B" w:rsidRPr="009B17EA">
        <w:rPr>
          <w:color w:val="000000"/>
        </w:rPr>
        <w:t>»</w:t>
      </w:r>
      <w:r w:rsidR="00792254" w:rsidRPr="009B17EA">
        <w:rPr>
          <w:bCs/>
        </w:rPr>
        <w:t xml:space="preserve"> </w:t>
      </w:r>
      <w:r w:rsidR="00792254" w:rsidRPr="009B17EA">
        <w:t>на 20</w:t>
      </w:r>
      <w:r w:rsidR="00686650">
        <w:t>2</w:t>
      </w:r>
      <w:r w:rsidR="00EC21A6">
        <w:t>1</w:t>
      </w:r>
      <w:r w:rsidR="00792254" w:rsidRPr="009B17EA">
        <w:t xml:space="preserve"> год</w:t>
      </w:r>
      <w:r w:rsidR="00DF6729">
        <w:t xml:space="preserve"> согласно приложению</w:t>
      </w:r>
      <w:r w:rsidR="000D7C4B" w:rsidRPr="009B17EA">
        <w:t>.</w:t>
      </w:r>
    </w:p>
    <w:p w14:paraId="6E86DF9A" w14:textId="77777777" w:rsidR="00CC279A" w:rsidRPr="009B17EA" w:rsidRDefault="00CC279A" w:rsidP="009A3905">
      <w:pPr>
        <w:pStyle w:val="af2"/>
        <w:numPr>
          <w:ilvl w:val="0"/>
          <w:numId w:val="4"/>
        </w:numPr>
        <w:ind w:right="-1" w:hanging="11"/>
        <w:jc w:val="both"/>
      </w:pPr>
      <w:r w:rsidRPr="009B17EA">
        <w:t>Контроль за исполнением настоящего постановления оставляю за собой.</w:t>
      </w:r>
    </w:p>
    <w:p w14:paraId="473D10DB" w14:textId="77777777" w:rsidR="000D7C4B" w:rsidRPr="009B17EA" w:rsidRDefault="00CC279A" w:rsidP="009A3905">
      <w:pPr>
        <w:pStyle w:val="af2"/>
        <w:numPr>
          <w:ilvl w:val="0"/>
          <w:numId w:val="4"/>
        </w:numPr>
        <w:tabs>
          <w:tab w:val="clear" w:pos="720"/>
        </w:tabs>
        <w:ind w:left="0" w:right="-1" w:firstLine="709"/>
        <w:jc w:val="both"/>
      </w:pPr>
      <w:r w:rsidRPr="009B17EA">
        <w:t xml:space="preserve">Постановление вступает в силу </w:t>
      </w:r>
      <w:r w:rsidR="000D7C4B" w:rsidRPr="009B17EA">
        <w:t>со дня издания и подлежит опубликованию на официальном сайте МО г.</w:t>
      </w:r>
      <w:r w:rsidR="001038E3">
        <w:t xml:space="preserve"> </w:t>
      </w:r>
      <w:r w:rsidR="000D7C4B" w:rsidRPr="009B17EA">
        <w:t>Ломоносов.</w:t>
      </w:r>
    </w:p>
    <w:p w14:paraId="0CBC696B" w14:textId="77777777" w:rsidR="00CC279A" w:rsidRPr="009B17EA" w:rsidRDefault="00CC279A" w:rsidP="009B17EA">
      <w:pPr>
        <w:tabs>
          <w:tab w:val="num" w:pos="0"/>
          <w:tab w:val="left" w:pos="1069"/>
        </w:tabs>
        <w:ind w:right="-1"/>
        <w:jc w:val="both"/>
      </w:pPr>
    </w:p>
    <w:p w14:paraId="3324E8C4" w14:textId="77777777" w:rsidR="00CC279A" w:rsidRPr="009B17EA" w:rsidRDefault="00CC279A">
      <w:pPr>
        <w:ind w:right="-1"/>
        <w:jc w:val="both"/>
      </w:pPr>
    </w:p>
    <w:p w14:paraId="2A027834" w14:textId="77777777" w:rsidR="000D45B6" w:rsidRPr="009B17EA" w:rsidRDefault="00CC279A">
      <w:pPr>
        <w:tabs>
          <w:tab w:val="left" w:pos="426"/>
        </w:tabs>
      </w:pPr>
      <w:r w:rsidRPr="009B17EA">
        <w:t>Глав</w:t>
      </w:r>
      <w:r w:rsidR="00BE152D" w:rsidRPr="009B17EA">
        <w:t>а</w:t>
      </w:r>
      <w:r w:rsidRPr="009B17EA">
        <w:t xml:space="preserve"> </w:t>
      </w:r>
      <w:r w:rsidR="00595F18">
        <w:t>местной а</w:t>
      </w:r>
      <w:r w:rsidRPr="009B17EA">
        <w:t>дминистрации</w:t>
      </w:r>
    </w:p>
    <w:p w14:paraId="3BCA23EE" w14:textId="5DEBFCDF" w:rsidR="00CC279A" w:rsidRPr="009B17EA" w:rsidRDefault="000D45B6">
      <w:pPr>
        <w:tabs>
          <w:tab w:val="left" w:pos="426"/>
        </w:tabs>
      </w:pPr>
      <w:r w:rsidRPr="009B17EA">
        <w:t>м</w:t>
      </w:r>
      <w:r w:rsidR="00CC279A" w:rsidRPr="009B17EA">
        <w:t>униципального</w:t>
      </w:r>
      <w:r w:rsidRPr="009B17EA">
        <w:t xml:space="preserve"> </w:t>
      </w:r>
      <w:r w:rsidR="00CC279A" w:rsidRPr="009B17EA">
        <w:t xml:space="preserve">образования город Ломоносов         </w:t>
      </w:r>
      <w:r w:rsidR="00253322">
        <w:t xml:space="preserve">               </w:t>
      </w:r>
      <w:r w:rsidR="00D80C56">
        <w:t xml:space="preserve">                    </w:t>
      </w:r>
      <w:r w:rsidR="00253322">
        <w:t xml:space="preserve"> </w:t>
      </w:r>
      <w:r w:rsidR="00CC279A" w:rsidRPr="009B17EA">
        <w:t xml:space="preserve"> </w:t>
      </w:r>
      <w:r w:rsidR="00CC279A" w:rsidRPr="009B17EA">
        <w:tab/>
        <w:t xml:space="preserve"> </w:t>
      </w:r>
      <w:r w:rsidR="00D80C56">
        <w:t xml:space="preserve"> </w:t>
      </w:r>
      <w:r w:rsidR="00253322">
        <w:t xml:space="preserve">   </w:t>
      </w:r>
      <w:r w:rsidR="00595F18">
        <w:t>А</w:t>
      </w:r>
      <w:r w:rsidR="00BE152D" w:rsidRPr="009B17EA">
        <w:t>.</w:t>
      </w:r>
      <w:r w:rsidR="006A0058">
        <w:t>А</w:t>
      </w:r>
      <w:r w:rsidR="00BE152D" w:rsidRPr="009B17EA">
        <w:t xml:space="preserve">. </w:t>
      </w:r>
      <w:r w:rsidR="006A0058">
        <w:t>Фадее</w:t>
      </w:r>
      <w:r w:rsidR="00595F18">
        <w:t>в</w:t>
      </w:r>
      <w:r w:rsidR="006A0058">
        <w:t>а</w:t>
      </w:r>
      <w:r w:rsidR="00D80C56">
        <w:t xml:space="preserve"> </w:t>
      </w:r>
    </w:p>
    <w:p w14:paraId="54D12E69" w14:textId="77777777" w:rsidR="00CC279A" w:rsidRPr="009B17EA" w:rsidRDefault="00CC279A"/>
    <w:p w14:paraId="77EE60E3" w14:textId="77777777" w:rsidR="00CC279A" w:rsidRPr="009B17EA" w:rsidRDefault="00CC279A"/>
    <w:p w14:paraId="0F07D024" w14:textId="77777777" w:rsidR="00C455AF" w:rsidRPr="009B17EA" w:rsidRDefault="00C455AF"/>
    <w:p w14:paraId="39C8A94E" w14:textId="77777777" w:rsidR="00C455AF" w:rsidRDefault="00C455AF">
      <w:pPr>
        <w:rPr>
          <w:sz w:val="16"/>
          <w:szCs w:val="16"/>
        </w:rPr>
      </w:pPr>
    </w:p>
    <w:p w14:paraId="6213DFF6" w14:textId="77777777" w:rsidR="00C455AF" w:rsidRDefault="00C455AF">
      <w:pPr>
        <w:rPr>
          <w:sz w:val="16"/>
          <w:szCs w:val="16"/>
        </w:rPr>
      </w:pPr>
    </w:p>
    <w:p w14:paraId="2F83DD46" w14:textId="77777777" w:rsidR="00C455AF" w:rsidRDefault="00C455AF">
      <w:pPr>
        <w:rPr>
          <w:sz w:val="16"/>
          <w:szCs w:val="16"/>
        </w:rPr>
      </w:pPr>
    </w:p>
    <w:p w14:paraId="70CC9866" w14:textId="77777777" w:rsidR="00C455AF" w:rsidRDefault="00C455AF">
      <w:pPr>
        <w:rPr>
          <w:sz w:val="16"/>
          <w:szCs w:val="16"/>
        </w:rPr>
      </w:pPr>
    </w:p>
    <w:p w14:paraId="73FF7651" w14:textId="6F2EF018" w:rsidR="00CC279A" w:rsidRDefault="009A3905">
      <w:pPr>
        <w:rPr>
          <w:sz w:val="16"/>
          <w:szCs w:val="16"/>
        </w:rPr>
      </w:pPr>
      <w:r>
        <w:rPr>
          <w:sz w:val="16"/>
          <w:szCs w:val="16"/>
        </w:rPr>
        <w:t xml:space="preserve">Ирина Ивановна </w:t>
      </w:r>
      <w:r w:rsidR="00CC279A">
        <w:rPr>
          <w:sz w:val="16"/>
          <w:szCs w:val="16"/>
        </w:rPr>
        <w:t>Андрианова</w:t>
      </w:r>
    </w:p>
    <w:p w14:paraId="61F73F9A" w14:textId="0CFB5853" w:rsidR="009A3905" w:rsidRDefault="009A3905">
      <w:pPr>
        <w:tabs>
          <w:tab w:val="left" w:pos="426"/>
        </w:tabs>
        <w:rPr>
          <w:sz w:val="16"/>
          <w:szCs w:val="16"/>
        </w:rPr>
      </w:pPr>
    </w:p>
    <w:p w14:paraId="2178316F" w14:textId="77777777" w:rsidR="009A3905" w:rsidRDefault="009A3905">
      <w:pPr>
        <w:widowControl/>
        <w:suppressAutoHyphens w:val="0"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14:paraId="6912B01E" w14:textId="648DB8BF" w:rsidR="009A3905" w:rsidRDefault="009A3905">
      <w:pPr>
        <w:tabs>
          <w:tab w:val="left" w:pos="426"/>
        </w:tabs>
        <w:rPr>
          <w:sz w:val="16"/>
          <w:szCs w:val="16"/>
        </w:rPr>
      </w:pPr>
    </w:p>
    <w:p w14:paraId="2BF57485" w14:textId="77777777" w:rsidR="009A3905" w:rsidRDefault="009A3905">
      <w:pPr>
        <w:widowControl/>
        <w:suppressAutoHyphens w:val="0"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14:paraId="45E61D87" w14:textId="77777777" w:rsidR="00254255" w:rsidRDefault="00254255" w:rsidP="005F0F81">
      <w:pPr>
        <w:ind w:left="4536"/>
      </w:pPr>
    </w:p>
    <w:p w14:paraId="28079737" w14:textId="77777777" w:rsidR="005F0F81" w:rsidRPr="00173498" w:rsidRDefault="00173498" w:rsidP="005F0F81">
      <w:pPr>
        <w:ind w:left="4536"/>
      </w:pPr>
      <w:r>
        <w:t>Приложение</w:t>
      </w:r>
    </w:p>
    <w:p w14:paraId="4640E449" w14:textId="77777777" w:rsidR="005F0F81" w:rsidRDefault="00173498" w:rsidP="005F0F81">
      <w:pPr>
        <w:ind w:left="4536"/>
      </w:pPr>
      <w:r>
        <w:t xml:space="preserve">к </w:t>
      </w:r>
      <w:r w:rsidR="002C3CF5">
        <w:t xml:space="preserve"> П</w:t>
      </w:r>
      <w:r w:rsidR="005F0F81" w:rsidRPr="00645A55">
        <w:t>остановлени</w:t>
      </w:r>
      <w:r>
        <w:t>ю</w:t>
      </w:r>
      <w:r w:rsidR="005F0F81" w:rsidRPr="00645A55">
        <w:t xml:space="preserve"> </w:t>
      </w:r>
      <w:r w:rsidR="00253322">
        <w:t>местной а</w:t>
      </w:r>
      <w:r w:rsidR="005F0F81" w:rsidRPr="00645A55">
        <w:t xml:space="preserve">дминистрации муниципального образования город Ломоносов </w:t>
      </w:r>
    </w:p>
    <w:p w14:paraId="42828D0D" w14:textId="1CF217EC" w:rsidR="005F0F81" w:rsidRDefault="005F0F81" w:rsidP="005F0F81">
      <w:pPr>
        <w:ind w:left="4536"/>
        <w:rPr>
          <w:b/>
          <w:sz w:val="28"/>
          <w:szCs w:val="28"/>
        </w:rPr>
      </w:pPr>
      <w:r>
        <w:t xml:space="preserve">от </w:t>
      </w:r>
      <w:r w:rsidR="001038E3">
        <w:t xml:space="preserve">  </w:t>
      </w:r>
      <w:r w:rsidR="00981790">
        <w:t>30.10.</w:t>
      </w:r>
      <w:bookmarkStart w:id="0" w:name="_GoBack"/>
      <w:bookmarkEnd w:id="0"/>
      <w:r w:rsidR="000B7934">
        <w:t>20</w:t>
      </w:r>
      <w:r w:rsidR="00EC21A6">
        <w:t>20</w:t>
      </w:r>
      <w:r w:rsidR="00506A3D">
        <w:t xml:space="preserve"> </w:t>
      </w:r>
      <w:r>
        <w:t xml:space="preserve"> № </w:t>
      </w:r>
      <w:r w:rsidR="00981790">
        <w:t xml:space="preserve">169/01-02 </w:t>
      </w:r>
    </w:p>
    <w:p w14:paraId="2569FEF8" w14:textId="77777777" w:rsidR="005F0F81" w:rsidRDefault="005F0F81" w:rsidP="005F0F81">
      <w:pPr>
        <w:rPr>
          <w:b/>
          <w:sz w:val="28"/>
          <w:szCs w:val="28"/>
        </w:rPr>
      </w:pPr>
    </w:p>
    <w:p w14:paraId="6E67425D" w14:textId="77777777" w:rsidR="005F0F81" w:rsidRDefault="005F0F81" w:rsidP="005F0F81">
      <w:pPr>
        <w:rPr>
          <w:b/>
          <w:sz w:val="28"/>
          <w:szCs w:val="28"/>
        </w:rPr>
      </w:pPr>
    </w:p>
    <w:p w14:paraId="0A69D490" w14:textId="77777777" w:rsidR="005F0F81" w:rsidRDefault="005F0F81" w:rsidP="005F0F81">
      <w:pPr>
        <w:rPr>
          <w:b/>
          <w:sz w:val="28"/>
          <w:szCs w:val="28"/>
        </w:rPr>
      </w:pPr>
    </w:p>
    <w:p w14:paraId="190C45A6" w14:textId="77777777" w:rsidR="005F0F81" w:rsidRDefault="005F0F81" w:rsidP="005F0F81">
      <w:pPr>
        <w:rPr>
          <w:b/>
          <w:sz w:val="28"/>
          <w:szCs w:val="28"/>
        </w:rPr>
      </w:pPr>
    </w:p>
    <w:p w14:paraId="06D8A0AA" w14:textId="77777777" w:rsidR="005F0F81" w:rsidRDefault="005F0F81" w:rsidP="005F0F81">
      <w:pPr>
        <w:rPr>
          <w:b/>
          <w:sz w:val="28"/>
          <w:szCs w:val="28"/>
        </w:rPr>
      </w:pPr>
    </w:p>
    <w:p w14:paraId="3F984571" w14:textId="77777777" w:rsidR="005F0F81" w:rsidRDefault="005F0F81" w:rsidP="005F0F81">
      <w:pPr>
        <w:rPr>
          <w:b/>
          <w:sz w:val="28"/>
          <w:szCs w:val="28"/>
        </w:rPr>
      </w:pPr>
    </w:p>
    <w:p w14:paraId="4FACD5EB" w14:textId="77777777" w:rsidR="005F0F81" w:rsidRDefault="005F0F81" w:rsidP="005F0F81">
      <w:pPr>
        <w:rPr>
          <w:b/>
          <w:sz w:val="28"/>
          <w:szCs w:val="28"/>
        </w:rPr>
      </w:pPr>
    </w:p>
    <w:p w14:paraId="3497785B" w14:textId="77777777" w:rsidR="005F0F81" w:rsidRDefault="005F0F81" w:rsidP="005F0F81">
      <w:pPr>
        <w:rPr>
          <w:b/>
          <w:sz w:val="28"/>
          <w:szCs w:val="28"/>
        </w:rPr>
      </w:pPr>
    </w:p>
    <w:p w14:paraId="31F108AF" w14:textId="77777777" w:rsidR="005F0F81" w:rsidRDefault="005F0F81" w:rsidP="005F0F81">
      <w:pPr>
        <w:rPr>
          <w:b/>
          <w:sz w:val="28"/>
          <w:szCs w:val="28"/>
        </w:rPr>
      </w:pPr>
    </w:p>
    <w:p w14:paraId="06E7024F" w14:textId="77777777" w:rsidR="005F0F81" w:rsidRDefault="005F0F81" w:rsidP="005F0F81">
      <w:pPr>
        <w:rPr>
          <w:b/>
          <w:sz w:val="28"/>
          <w:szCs w:val="28"/>
        </w:rPr>
      </w:pPr>
    </w:p>
    <w:p w14:paraId="67505748" w14:textId="77777777" w:rsidR="00645241" w:rsidRPr="00623CD3" w:rsidRDefault="001038E3" w:rsidP="00792254">
      <w:pPr>
        <w:jc w:val="center"/>
        <w:rPr>
          <w:sz w:val="28"/>
          <w:szCs w:val="28"/>
        </w:rPr>
      </w:pPr>
      <w:r w:rsidRPr="005F05E5">
        <w:rPr>
          <w:b/>
          <w:sz w:val="28"/>
          <w:szCs w:val="28"/>
        </w:rPr>
        <w:t xml:space="preserve">МУНИЦИПАЛЬНАЯ  </w:t>
      </w:r>
      <w:r w:rsidR="005F0F81" w:rsidRPr="005F05E5">
        <w:rPr>
          <w:b/>
          <w:sz w:val="28"/>
          <w:szCs w:val="28"/>
        </w:rPr>
        <w:t xml:space="preserve"> ПРОГРАММА</w:t>
      </w:r>
      <w:r w:rsidR="005F0F81" w:rsidRPr="00623CD3">
        <w:rPr>
          <w:sz w:val="28"/>
          <w:szCs w:val="28"/>
        </w:rPr>
        <w:t xml:space="preserve">, </w:t>
      </w:r>
    </w:p>
    <w:p w14:paraId="1031430B" w14:textId="77777777" w:rsidR="00792254" w:rsidRPr="00623CD3" w:rsidRDefault="00792254" w:rsidP="00792254">
      <w:pPr>
        <w:jc w:val="center"/>
        <w:rPr>
          <w:sz w:val="28"/>
          <w:szCs w:val="28"/>
        </w:rPr>
      </w:pPr>
      <w:r w:rsidRPr="00623CD3">
        <w:rPr>
          <w:sz w:val="28"/>
          <w:szCs w:val="28"/>
        </w:rPr>
        <w:t>н</w:t>
      </w:r>
      <w:r w:rsidR="005F0F81" w:rsidRPr="00623CD3">
        <w:rPr>
          <w:sz w:val="28"/>
          <w:szCs w:val="28"/>
        </w:rPr>
        <w:t>аправленная</w:t>
      </w:r>
      <w:r w:rsidRPr="00623CD3">
        <w:rPr>
          <w:sz w:val="28"/>
          <w:szCs w:val="28"/>
        </w:rPr>
        <w:t xml:space="preserve"> </w:t>
      </w:r>
      <w:r w:rsidR="005F0F81" w:rsidRPr="00623CD3">
        <w:rPr>
          <w:sz w:val="28"/>
          <w:szCs w:val="28"/>
        </w:rPr>
        <w:t xml:space="preserve">на решение вопросов местного значения </w:t>
      </w:r>
    </w:p>
    <w:p w14:paraId="082EB1AC" w14:textId="77777777" w:rsidR="00623CD3" w:rsidRDefault="005F0F81" w:rsidP="00792254">
      <w:pPr>
        <w:jc w:val="center"/>
        <w:rPr>
          <w:bCs/>
          <w:sz w:val="28"/>
          <w:szCs w:val="28"/>
        </w:rPr>
      </w:pPr>
      <w:r w:rsidRPr="00623CD3">
        <w:rPr>
          <w:sz w:val="28"/>
          <w:szCs w:val="28"/>
        </w:rPr>
        <w:t>«</w:t>
      </w:r>
      <w:r w:rsidR="00404A89" w:rsidRPr="00623CD3">
        <w:rPr>
          <w:bCs/>
          <w:sz w:val="28"/>
          <w:szCs w:val="28"/>
        </w:rPr>
        <w:t>О</w:t>
      </w:r>
      <w:r w:rsidR="00404A89" w:rsidRPr="00623CD3">
        <w:rPr>
          <w:color w:val="000000"/>
          <w:sz w:val="28"/>
          <w:szCs w:val="28"/>
        </w:rPr>
        <w:t>беспечение условий для развития на территории муниципального образования  массового спорта, организация и проведение  официальных физкультурных мероприятий и спортивных мероприятий муниципального образования</w:t>
      </w:r>
      <w:r w:rsidR="000D7C4B" w:rsidRPr="00623CD3">
        <w:rPr>
          <w:color w:val="000000"/>
          <w:sz w:val="28"/>
          <w:szCs w:val="28"/>
        </w:rPr>
        <w:t>»</w:t>
      </w:r>
      <w:r w:rsidR="00792254" w:rsidRPr="00623CD3">
        <w:rPr>
          <w:bCs/>
          <w:sz w:val="28"/>
          <w:szCs w:val="28"/>
        </w:rPr>
        <w:t xml:space="preserve"> </w:t>
      </w:r>
    </w:p>
    <w:p w14:paraId="4CE5C753" w14:textId="0262C6F7" w:rsidR="00792254" w:rsidRPr="00623CD3" w:rsidRDefault="00792254" w:rsidP="00792254">
      <w:pPr>
        <w:jc w:val="center"/>
        <w:rPr>
          <w:sz w:val="28"/>
          <w:szCs w:val="28"/>
        </w:rPr>
      </w:pPr>
      <w:r w:rsidRPr="00623CD3">
        <w:rPr>
          <w:sz w:val="28"/>
          <w:szCs w:val="28"/>
        </w:rPr>
        <w:t>на 20</w:t>
      </w:r>
      <w:r w:rsidR="00686650" w:rsidRPr="00623CD3">
        <w:rPr>
          <w:sz w:val="28"/>
          <w:szCs w:val="28"/>
        </w:rPr>
        <w:t>2</w:t>
      </w:r>
      <w:r w:rsidR="00EC21A6" w:rsidRPr="00623CD3">
        <w:rPr>
          <w:sz w:val="28"/>
          <w:szCs w:val="28"/>
        </w:rPr>
        <w:t>1</w:t>
      </w:r>
      <w:r w:rsidRPr="00623CD3">
        <w:rPr>
          <w:sz w:val="28"/>
          <w:szCs w:val="28"/>
        </w:rPr>
        <w:t xml:space="preserve"> год</w:t>
      </w:r>
    </w:p>
    <w:p w14:paraId="261C9C30" w14:textId="77777777" w:rsidR="005F0F81" w:rsidRDefault="005F0F81" w:rsidP="005F0F81">
      <w:pPr>
        <w:rPr>
          <w:sz w:val="28"/>
          <w:szCs w:val="28"/>
        </w:rPr>
      </w:pPr>
    </w:p>
    <w:p w14:paraId="32A09988" w14:textId="77777777" w:rsidR="005F0F81" w:rsidRDefault="005F0F81" w:rsidP="005F0F81">
      <w:pPr>
        <w:rPr>
          <w:sz w:val="28"/>
          <w:szCs w:val="28"/>
        </w:rPr>
      </w:pPr>
    </w:p>
    <w:p w14:paraId="562EC3CE" w14:textId="77777777" w:rsidR="005F0F81" w:rsidRDefault="005F0F81" w:rsidP="005F0F81">
      <w:pPr>
        <w:rPr>
          <w:sz w:val="28"/>
          <w:szCs w:val="28"/>
        </w:rPr>
      </w:pPr>
    </w:p>
    <w:p w14:paraId="5B1AA806" w14:textId="77777777" w:rsidR="005F0F81" w:rsidRDefault="005F0F81" w:rsidP="005F0F81">
      <w:pPr>
        <w:rPr>
          <w:sz w:val="28"/>
          <w:szCs w:val="28"/>
        </w:rPr>
      </w:pPr>
    </w:p>
    <w:p w14:paraId="28ACE77E" w14:textId="77777777" w:rsidR="005F0F81" w:rsidRDefault="005F0F81" w:rsidP="005F0F81">
      <w:pPr>
        <w:rPr>
          <w:sz w:val="28"/>
          <w:szCs w:val="28"/>
        </w:rPr>
      </w:pPr>
    </w:p>
    <w:p w14:paraId="0C39832D" w14:textId="77777777" w:rsidR="005F0F81" w:rsidRDefault="005F0F81" w:rsidP="005F0F81">
      <w:pPr>
        <w:rPr>
          <w:sz w:val="28"/>
          <w:szCs w:val="28"/>
        </w:rPr>
      </w:pPr>
    </w:p>
    <w:p w14:paraId="156A03E2" w14:textId="77777777" w:rsidR="005F0F81" w:rsidRDefault="005F0F81" w:rsidP="005F0F81">
      <w:pPr>
        <w:rPr>
          <w:sz w:val="28"/>
          <w:szCs w:val="28"/>
        </w:rPr>
      </w:pPr>
    </w:p>
    <w:p w14:paraId="1F23A0DD" w14:textId="77777777" w:rsidR="005F0F81" w:rsidRDefault="005F0F81" w:rsidP="005F0F81">
      <w:pPr>
        <w:rPr>
          <w:sz w:val="28"/>
          <w:szCs w:val="28"/>
        </w:rPr>
      </w:pPr>
    </w:p>
    <w:p w14:paraId="34DEF4C2" w14:textId="77777777" w:rsidR="005F0F81" w:rsidRDefault="005F0F81" w:rsidP="005F0F81">
      <w:pPr>
        <w:rPr>
          <w:sz w:val="28"/>
          <w:szCs w:val="28"/>
        </w:rPr>
      </w:pPr>
    </w:p>
    <w:p w14:paraId="68609256" w14:textId="77777777" w:rsidR="005F0F81" w:rsidRDefault="005F0F81" w:rsidP="005F0F81">
      <w:pPr>
        <w:rPr>
          <w:sz w:val="28"/>
          <w:szCs w:val="28"/>
        </w:rPr>
      </w:pPr>
    </w:p>
    <w:p w14:paraId="5BDAE19B" w14:textId="77777777" w:rsidR="005F0F81" w:rsidRDefault="005F0F81" w:rsidP="005F0F81">
      <w:pPr>
        <w:rPr>
          <w:sz w:val="28"/>
          <w:szCs w:val="28"/>
        </w:rPr>
      </w:pPr>
    </w:p>
    <w:p w14:paraId="770DD484" w14:textId="77777777" w:rsidR="005F0F81" w:rsidRDefault="005F0F81" w:rsidP="005F0F81">
      <w:pPr>
        <w:rPr>
          <w:sz w:val="28"/>
          <w:szCs w:val="28"/>
        </w:rPr>
      </w:pPr>
    </w:p>
    <w:p w14:paraId="689ECAA8" w14:textId="77777777" w:rsidR="005F0F81" w:rsidRDefault="005F0F81" w:rsidP="005F0F81">
      <w:pPr>
        <w:rPr>
          <w:sz w:val="28"/>
          <w:szCs w:val="28"/>
        </w:rPr>
      </w:pPr>
    </w:p>
    <w:p w14:paraId="2ED16EDE" w14:textId="77777777" w:rsidR="005F0F81" w:rsidRDefault="005F0F81" w:rsidP="005F0F81">
      <w:pPr>
        <w:rPr>
          <w:sz w:val="28"/>
          <w:szCs w:val="28"/>
        </w:rPr>
      </w:pPr>
    </w:p>
    <w:p w14:paraId="3396FA57" w14:textId="77777777" w:rsidR="005F0F81" w:rsidRDefault="005F0F81" w:rsidP="005F0F81">
      <w:pPr>
        <w:rPr>
          <w:sz w:val="28"/>
          <w:szCs w:val="28"/>
        </w:rPr>
      </w:pPr>
    </w:p>
    <w:p w14:paraId="420E9E38" w14:textId="77777777" w:rsidR="005F0F81" w:rsidRDefault="005F0F81" w:rsidP="005F0F81">
      <w:pPr>
        <w:rPr>
          <w:sz w:val="28"/>
          <w:szCs w:val="28"/>
        </w:rPr>
      </w:pPr>
    </w:p>
    <w:p w14:paraId="45D8902D" w14:textId="77777777" w:rsidR="005F0F81" w:rsidRDefault="005F0F81" w:rsidP="005F0F81">
      <w:pPr>
        <w:rPr>
          <w:sz w:val="28"/>
          <w:szCs w:val="28"/>
        </w:rPr>
      </w:pPr>
    </w:p>
    <w:p w14:paraId="201FF347" w14:textId="77777777" w:rsidR="005F0F81" w:rsidRDefault="005F0F81" w:rsidP="005F0F81">
      <w:pPr>
        <w:rPr>
          <w:sz w:val="28"/>
          <w:szCs w:val="28"/>
        </w:rPr>
      </w:pPr>
    </w:p>
    <w:p w14:paraId="04C4B7F9" w14:textId="77777777" w:rsidR="005F0F81" w:rsidRDefault="005F0F81" w:rsidP="005F0F81">
      <w:pPr>
        <w:rPr>
          <w:sz w:val="28"/>
          <w:szCs w:val="28"/>
        </w:rPr>
      </w:pPr>
    </w:p>
    <w:p w14:paraId="09D28262" w14:textId="77777777" w:rsidR="005F0F81" w:rsidRDefault="005F0F81" w:rsidP="005F0F81">
      <w:pPr>
        <w:rPr>
          <w:sz w:val="28"/>
          <w:szCs w:val="28"/>
        </w:rPr>
      </w:pPr>
    </w:p>
    <w:p w14:paraId="6BE0A28B" w14:textId="77777777" w:rsidR="005F0F81" w:rsidRDefault="005F0F81" w:rsidP="005F0F81">
      <w:pPr>
        <w:rPr>
          <w:sz w:val="28"/>
          <w:szCs w:val="28"/>
        </w:rPr>
      </w:pPr>
    </w:p>
    <w:p w14:paraId="23C8B080" w14:textId="77777777" w:rsidR="005F0F81" w:rsidRDefault="005F0F81" w:rsidP="005F0F81">
      <w:pPr>
        <w:rPr>
          <w:sz w:val="28"/>
          <w:szCs w:val="28"/>
        </w:rPr>
      </w:pPr>
    </w:p>
    <w:p w14:paraId="6527D7AB" w14:textId="77777777" w:rsidR="005F0F81" w:rsidRDefault="005F0F81" w:rsidP="005F0F81">
      <w:pPr>
        <w:rPr>
          <w:sz w:val="28"/>
          <w:szCs w:val="28"/>
        </w:rPr>
      </w:pPr>
    </w:p>
    <w:p w14:paraId="4489ABAA" w14:textId="77777777" w:rsidR="005F0F81" w:rsidRDefault="005F0F81" w:rsidP="005F0F81">
      <w:pPr>
        <w:rPr>
          <w:sz w:val="28"/>
          <w:szCs w:val="28"/>
        </w:rPr>
      </w:pPr>
    </w:p>
    <w:p w14:paraId="708B6BDA" w14:textId="77777777" w:rsidR="005F0F81" w:rsidRDefault="005F0F81" w:rsidP="005F0F81">
      <w:pPr>
        <w:rPr>
          <w:sz w:val="28"/>
          <w:szCs w:val="28"/>
        </w:rPr>
      </w:pPr>
    </w:p>
    <w:p w14:paraId="2FB574E5" w14:textId="77777777" w:rsidR="00DD2A0A" w:rsidRDefault="00DD2A0A" w:rsidP="005F0F81">
      <w:pPr>
        <w:rPr>
          <w:sz w:val="28"/>
          <w:szCs w:val="28"/>
        </w:rPr>
      </w:pPr>
    </w:p>
    <w:p w14:paraId="5F5241D7" w14:textId="77777777" w:rsidR="00DD2A0A" w:rsidRDefault="00DD2A0A" w:rsidP="005F0F81">
      <w:pPr>
        <w:rPr>
          <w:sz w:val="28"/>
          <w:szCs w:val="28"/>
        </w:rPr>
      </w:pPr>
    </w:p>
    <w:p w14:paraId="71B4CE56" w14:textId="77777777" w:rsidR="004712D4" w:rsidRDefault="004712D4" w:rsidP="005F0F81">
      <w:pPr>
        <w:rPr>
          <w:sz w:val="28"/>
          <w:szCs w:val="28"/>
        </w:rPr>
      </w:pPr>
    </w:p>
    <w:p w14:paraId="405CB566" w14:textId="77777777" w:rsidR="005F0F81" w:rsidRPr="005F05E5" w:rsidRDefault="005F0F81" w:rsidP="00DD2A0A">
      <w:pPr>
        <w:jc w:val="center"/>
        <w:rPr>
          <w:b/>
          <w:sz w:val="28"/>
          <w:szCs w:val="28"/>
        </w:rPr>
      </w:pPr>
      <w:r w:rsidRPr="005F05E5">
        <w:rPr>
          <w:b/>
          <w:sz w:val="28"/>
          <w:szCs w:val="28"/>
        </w:rPr>
        <w:lastRenderedPageBreak/>
        <w:t>ПАСПОРТ</w:t>
      </w:r>
    </w:p>
    <w:p w14:paraId="3FA7E325" w14:textId="77777777" w:rsidR="00DD2A0A" w:rsidRPr="00623CD3" w:rsidRDefault="005F0F81" w:rsidP="00AC6BCD">
      <w:pPr>
        <w:jc w:val="center"/>
      </w:pPr>
      <w:r w:rsidRPr="00623CD3">
        <w:t>муниципальной программы, направленной на решение вопросов местного значения</w:t>
      </w:r>
    </w:p>
    <w:p w14:paraId="26C1DB29" w14:textId="15A2B13E" w:rsidR="00645241" w:rsidRPr="00623CD3" w:rsidRDefault="00645241" w:rsidP="00AC6BCD">
      <w:pPr>
        <w:autoSpaceDE w:val="0"/>
        <w:autoSpaceDN w:val="0"/>
        <w:adjustRightInd w:val="0"/>
        <w:jc w:val="center"/>
      </w:pPr>
      <w:r w:rsidRPr="00623CD3">
        <w:t>«</w:t>
      </w:r>
      <w:r w:rsidR="00404A89" w:rsidRPr="00623CD3">
        <w:rPr>
          <w:bCs/>
        </w:rPr>
        <w:t>О</w:t>
      </w:r>
      <w:r w:rsidR="00404A89" w:rsidRPr="00623CD3">
        <w:rPr>
          <w:color w:val="000000"/>
        </w:rPr>
        <w:t>беспечение условий для развития на территории муниципального образования</w:t>
      </w:r>
      <w:r w:rsidR="002075D9" w:rsidRPr="00623CD3">
        <w:rPr>
          <w:color w:val="000000"/>
        </w:rPr>
        <w:t xml:space="preserve"> </w:t>
      </w:r>
      <w:r w:rsidR="00404A89" w:rsidRPr="00623CD3">
        <w:rPr>
          <w:color w:val="000000"/>
        </w:rPr>
        <w:t>массового спорта, организация и проведение  официальных физкультурных мероприятий и спортивных мероприятий муниципального образования</w:t>
      </w:r>
      <w:r w:rsidR="000D7C4B" w:rsidRPr="00623CD3">
        <w:rPr>
          <w:color w:val="000000"/>
        </w:rPr>
        <w:t>»</w:t>
      </w:r>
      <w:r w:rsidRPr="00623CD3">
        <w:rPr>
          <w:bCs/>
        </w:rPr>
        <w:t xml:space="preserve"> </w:t>
      </w:r>
      <w:r w:rsidRPr="00623CD3">
        <w:t>на 20</w:t>
      </w:r>
      <w:r w:rsidR="00686650" w:rsidRPr="00623CD3">
        <w:t>2</w:t>
      </w:r>
      <w:r w:rsidR="00EC21A6" w:rsidRPr="00623CD3">
        <w:t>1</w:t>
      </w:r>
      <w:r w:rsidRPr="00623CD3">
        <w:t xml:space="preserve"> год</w:t>
      </w:r>
    </w:p>
    <w:p w14:paraId="760169C4" w14:textId="77777777" w:rsidR="000B7934" w:rsidRPr="000D7C4B" w:rsidRDefault="000B7934" w:rsidP="00AC6BCD">
      <w:pPr>
        <w:autoSpaceDE w:val="0"/>
        <w:autoSpaceDN w:val="0"/>
        <w:adjustRightInd w:val="0"/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075"/>
        <w:gridCol w:w="6694"/>
      </w:tblGrid>
      <w:tr w:rsidR="000B7934" w:rsidRPr="007E23AE" w14:paraId="4DD33EAF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3750C" w14:textId="77777777" w:rsidR="000B7934" w:rsidRPr="000B7934" w:rsidRDefault="000B7934" w:rsidP="000B7934">
            <w:r w:rsidRPr="000B7934">
              <w:t>Ответственный исполнитель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E161D" w14:textId="77777777" w:rsidR="000B7934" w:rsidRPr="000B7934" w:rsidRDefault="000B7934" w:rsidP="000B7934">
            <w:pPr>
              <w:autoSpaceDE w:val="0"/>
              <w:autoSpaceDN w:val="0"/>
              <w:adjustRightInd w:val="0"/>
              <w:jc w:val="both"/>
            </w:pPr>
            <w:r>
              <w:t>Андрианова И.И.</w:t>
            </w:r>
            <w:r w:rsidRPr="000B7934">
              <w:t xml:space="preserve">, руководитель структурного подразделения – начальник отдела </w:t>
            </w:r>
            <w:r w:rsidRPr="007F62E4">
              <w:t xml:space="preserve">культуры, молодежной политики, спорта и безопасности </w:t>
            </w:r>
            <w:r>
              <w:t>местной а</w:t>
            </w:r>
            <w:r w:rsidRPr="007F62E4">
              <w:t>дминистрации муниципального образования город Ломоносов</w:t>
            </w:r>
          </w:p>
        </w:tc>
      </w:tr>
      <w:tr w:rsidR="000B7934" w:rsidRPr="007E23AE" w14:paraId="2E280434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8ABD9" w14:textId="77777777" w:rsidR="000B7934" w:rsidRPr="000B7934" w:rsidRDefault="000B7934" w:rsidP="000B7934">
            <w:r w:rsidRPr="000B7934">
              <w:t xml:space="preserve">Соисполнители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5695E" w14:textId="77777777" w:rsidR="000B7934" w:rsidRPr="000B7934" w:rsidRDefault="000B7934" w:rsidP="000B7934">
            <w:pPr>
              <w:autoSpaceDE w:val="0"/>
              <w:autoSpaceDN w:val="0"/>
              <w:adjustRightInd w:val="0"/>
              <w:jc w:val="both"/>
            </w:pPr>
          </w:p>
        </w:tc>
      </w:tr>
      <w:tr w:rsidR="000B7934" w:rsidRPr="007E23AE" w14:paraId="531C1F1F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61C8D" w14:textId="77777777" w:rsidR="000B7934" w:rsidRPr="000B7934" w:rsidRDefault="000B7934" w:rsidP="000B7934">
            <w:r w:rsidRPr="000B7934">
              <w:t>Подпрограммы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22902" w14:textId="77777777" w:rsidR="000B7934" w:rsidRPr="000B7934" w:rsidRDefault="000B7934" w:rsidP="000B7934">
            <w:pPr>
              <w:autoSpaceDE w:val="0"/>
              <w:autoSpaceDN w:val="0"/>
              <w:adjustRightInd w:val="0"/>
              <w:jc w:val="both"/>
            </w:pPr>
          </w:p>
        </w:tc>
      </w:tr>
      <w:tr w:rsidR="000B7934" w:rsidRPr="007E23AE" w14:paraId="10138282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2C997" w14:textId="77777777" w:rsidR="000B7934" w:rsidRPr="000B7934" w:rsidRDefault="000B7934" w:rsidP="000B7934">
            <w:r w:rsidRPr="000B7934">
              <w:t xml:space="preserve">Цель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CA430" w14:textId="0E06CDC8" w:rsidR="000B7934" w:rsidRPr="000B7934" w:rsidRDefault="000B7934" w:rsidP="000B7934">
            <w:pPr>
              <w:tabs>
                <w:tab w:val="left" w:pos="720"/>
              </w:tabs>
              <w:snapToGrid w:val="0"/>
              <w:ind w:left="23" w:firstLine="7"/>
            </w:pPr>
            <w:r>
              <w:rPr>
                <w:color w:val="000000"/>
              </w:rPr>
              <w:t xml:space="preserve">Содействие в реализации </w:t>
            </w:r>
            <w:r w:rsidRPr="00D0038B">
              <w:rPr>
                <w:color w:val="000000"/>
              </w:rPr>
              <w:t>Программ</w:t>
            </w:r>
            <w:r>
              <w:rPr>
                <w:color w:val="000000"/>
              </w:rPr>
              <w:t>ы</w:t>
            </w:r>
            <w:r w:rsidRPr="00D0038B">
              <w:rPr>
                <w:color w:val="000000"/>
              </w:rPr>
              <w:t xml:space="preserve"> развития физической культуры и спорта в Санкт-Петербурге на 20</w:t>
            </w:r>
            <w:r w:rsidR="002075D9">
              <w:rPr>
                <w:color w:val="000000"/>
              </w:rPr>
              <w:t>20</w:t>
            </w:r>
            <w:r w:rsidRPr="00D0038B">
              <w:rPr>
                <w:color w:val="000000"/>
              </w:rPr>
              <w:t>-20</w:t>
            </w:r>
            <w:r>
              <w:rPr>
                <w:color w:val="000000"/>
              </w:rPr>
              <w:t>2</w:t>
            </w:r>
            <w:r w:rsidR="002075D9">
              <w:rPr>
                <w:color w:val="000000"/>
              </w:rPr>
              <w:t>5</w:t>
            </w:r>
            <w:r w:rsidRPr="00D0038B">
              <w:rPr>
                <w:color w:val="000000"/>
              </w:rPr>
              <w:t xml:space="preserve"> годы</w:t>
            </w:r>
            <w:r>
              <w:rPr>
                <w:color w:val="000000"/>
              </w:rPr>
              <w:t xml:space="preserve"> </w:t>
            </w:r>
          </w:p>
        </w:tc>
      </w:tr>
      <w:tr w:rsidR="000B7934" w:rsidRPr="007E23AE" w14:paraId="585C31A9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26A20" w14:textId="77777777" w:rsidR="000B7934" w:rsidRPr="000B7934" w:rsidRDefault="000B7934" w:rsidP="000B7934">
            <w:r w:rsidRPr="000B7934">
              <w:t>Задачи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E309B" w14:textId="77777777" w:rsidR="00B831E1" w:rsidRPr="003073B2" w:rsidRDefault="006323D7" w:rsidP="00B831E1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>
              <w:t xml:space="preserve">Развивать массовый спорт путем организации и </w:t>
            </w:r>
            <w:r w:rsidR="00B831E1">
              <w:t>прове</w:t>
            </w:r>
            <w:r>
              <w:t>дения</w:t>
            </w:r>
            <w:r w:rsidR="00B831E1">
              <w:t xml:space="preserve"> </w:t>
            </w:r>
            <w:r w:rsidR="00B831E1" w:rsidRPr="003073B2">
              <w:t>массовы</w:t>
            </w:r>
            <w:r>
              <w:t>х</w:t>
            </w:r>
            <w:r w:rsidR="00B831E1">
              <w:t xml:space="preserve"> </w:t>
            </w:r>
            <w:r w:rsidR="00B831E1" w:rsidRPr="003073B2">
              <w:t>спортивны</w:t>
            </w:r>
            <w:r>
              <w:t>х</w:t>
            </w:r>
            <w:r w:rsidR="00B831E1">
              <w:t xml:space="preserve"> </w:t>
            </w:r>
            <w:r w:rsidR="00B831E1" w:rsidRPr="003073B2">
              <w:t>мероприяти</w:t>
            </w:r>
            <w:r>
              <w:t>й</w:t>
            </w:r>
            <w:r w:rsidR="00B831E1">
              <w:t xml:space="preserve"> </w:t>
            </w:r>
            <w:r w:rsidR="00B831E1" w:rsidRPr="003073B2">
              <w:t>для населения</w:t>
            </w:r>
            <w:r w:rsidR="00B831E1">
              <w:t xml:space="preserve"> </w:t>
            </w:r>
            <w:r w:rsidR="00B831E1" w:rsidRPr="003073B2">
              <w:t>муниципального образования город Ломоносов</w:t>
            </w:r>
            <w:r w:rsidR="00B831E1">
              <w:t xml:space="preserve"> по различным видам спорта</w:t>
            </w:r>
            <w:r w:rsidR="00B831E1" w:rsidRPr="003073B2">
              <w:t>;</w:t>
            </w:r>
          </w:p>
          <w:p w14:paraId="240B8220" w14:textId="77777777" w:rsidR="000B7934" w:rsidRDefault="000B7934" w:rsidP="000B793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>
              <w:t xml:space="preserve">Развивать у </w:t>
            </w:r>
            <w:r w:rsidRPr="003073B2">
              <w:t>молодежи ценностны</w:t>
            </w:r>
            <w:r>
              <w:t>е</w:t>
            </w:r>
            <w:r w:rsidRPr="003073B2">
              <w:t xml:space="preserve"> ориентир</w:t>
            </w:r>
            <w:r>
              <w:t xml:space="preserve">ы </w:t>
            </w:r>
            <w:r w:rsidRPr="003073B2">
              <w:t>на здоровый образ жизни, без та</w:t>
            </w:r>
            <w:r>
              <w:t>бако, нарко и алкозависимости;</w:t>
            </w:r>
          </w:p>
          <w:p w14:paraId="688BDAF7" w14:textId="77777777" w:rsidR="000B7934" w:rsidRPr="000B7934" w:rsidRDefault="006323D7" w:rsidP="006323D7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307" w:hanging="284"/>
              <w:jc w:val="both"/>
            </w:pPr>
            <w:r>
              <w:rPr>
                <w:color w:val="2D2D2D"/>
                <w:spacing w:val="2"/>
                <w:sz w:val="22"/>
                <w:szCs w:val="22"/>
                <w:shd w:val="clear" w:color="auto" w:fill="FFFFFF"/>
              </w:rPr>
              <w:t>Р</w:t>
            </w:r>
            <w:r w:rsidRPr="00721245">
              <w:rPr>
                <w:color w:val="2D2D2D"/>
                <w:spacing w:val="2"/>
                <w:sz w:val="22"/>
                <w:szCs w:val="22"/>
                <w:shd w:val="clear" w:color="auto" w:fill="FFFFFF"/>
              </w:rPr>
              <w:t>азви</w:t>
            </w:r>
            <w:r>
              <w:rPr>
                <w:color w:val="2D2D2D"/>
                <w:spacing w:val="2"/>
                <w:sz w:val="22"/>
                <w:szCs w:val="22"/>
                <w:shd w:val="clear" w:color="auto" w:fill="FFFFFF"/>
              </w:rPr>
              <w:t>вать</w:t>
            </w:r>
            <w:r w:rsidRPr="00721245">
              <w:rPr>
                <w:color w:val="2D2D2D"/>
                <w:spacing w:val="2"/>
                <w:sz w:val="22"/>
                <w:szCs w:val="22"/>
                <w:shd w:val="clear" w:color="auto" w:fill="FFFFFF"/>
              </w:rPr>
              <w:t xml:space="preserve"> детско-юношеск</w:t>
            </w:r>
            <w:r>
              <w:rPr>
                <w:color w:val="2D2D2D"/>
                <w:spacing w:val="2"/>
                <w:sz w:val="22"/>
                <w:szCs w:val="22"/>
                <w:shd w:val="clear" w:color="auto" w:fill="FFFFFF"/>
              </w:rPr>
              <w:t>ий</w:t>
            </w:r>
            <w:r w:rsidRPr="00721245">
              <w:rPr>
                <w:color w:val="2D2D2D"/>
                <w:spacing w:val="2"/>
                <w:sz w:val="22"/>
                <w:szCs w:val="22"/>
                <w:shd w:val="clear" w:color="auto" w:fill="FFFFFF"/>
              </w:rPr>
              <w:t xml:space="preserve"> спорт в целях создания условий для подготовки спортивных сборных команд муниципальных образований и участие в обеспечении подготовки спортивного резерва для спортивных сборных команд Санкт-Петербурга.</w:t>
            </w:r>
          </w:p>
        </w:tc>
      </w:tr>
      <w:tr w:rsidR="000B7934" w:rsidRPr="007E23AE" w14:paraId="061C25B7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A0ADE" w14:textId="77777777" w:rsidR="000B7934" w:rsidRPr="000B7934" w:rsidRDefault="000B7934" w:rsidP="000B7934">
            <w:r w:rsidRPr="000B7934">
              <w:t>Конечные результаты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FC4C3" w14:textId="2BD5E2EB" w:rsidR="000B7934" w:rsidRPr="000B7934" w:rsidRDefault="004E6FB3" w:rsidP="004C5CB5">
            <w:pPr>
              <w:autoSpaceDE w:val="0"/>
              <w:autoSpaceDN w:val="0"/>
              <w:adjustRightInd w:val="0"/>
              <w:jc w:val="both"/>
            </w:pPr>
            <w:r>
              <w:t>Увеличение количества жителей</w:t>
            </w:r>
            <w:r w:rsidR="002075D9">
              <w:t>, регулярно занимающихся  физкультурой и</w:t>
            </w:r>
            <w:r>
              <w:t xml:space="preserve"> </w:t>
            </w:r>
            <w:r w:rsidR="004C5CB5">
              <w:t xml:space="preserve">принимающих участие в спортивных </w:t>
            </w:r>
            <w:r>
              <w:t xml:space="preserve"> </w:t>
            </w:r>
            <w:r w:rsidR="004C5CB5">
              <w:t xml:space="preserve">соревнованиях </w:t>
            </w:r>
            <w:r>
              <w:t xml:space="preserve"> на </w:t>
            </w:r>
            <w:r w:rsidR="002075D9">
              <w:t>2</w:t>
            </w:r>
            <w:r w:rsidR="004C5CB5">
              <w:t>0</w:t>
            </w:r>
            <w:r>
              <w:t>% от 20</w:t>
            </w:r>
            <w:r w:rsidR="002075D9">
              <w:t>20</w:t>
            </w:r>
            <w:r>
              <w:t xml:space="preserve"> года</w:t>
            </w:r>
          </w:p>
        </w:tc>
      </w:tr>
      <w:tr w:rsidR="000B7934" w:rsidRPr="007E23AE" w14:paraId="13AB6972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F8BCA" w14:textId="77777777" w:rsidR="000B7934" w:rsidRPr="000B7934" w:rsidRDefault="000B7934" w:rsidP="000B7934">
            <w:r w:rsidRPr="000B7934">
              <w:t xml:space="preserve">Целевые индикаторы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2819A" w14:textId="77777777" w:rsidR="000B7934" w:rsidRDefault="004C5CB5" w:rsidP="000B7934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4E6FB3">
              <w:rPr>
                <w:sz w:val="20"/>
                <w:szCs w:val="20"/>
              </w:rPr>
              <w:t xml:space="preserve">Количество жителей, принимающих участие </w:t>
            </w:r>
            <w:r>
              <w:rPr>
                <w:sz w:val="20"/>
                <w:szCs w:val="20"/>
              </w:rPr>
              <w:t>в спортивных</w:t>
            </w:r>
            <w:r w:rsidRPr="004E6FB3">
              <w:rPr>
                <w:sz w:val="20"/>
                <w:szCs w:val="20"/>
              </w:rPr>
              <w:t xml:space="preserve"> мероприятиях</w:t>
            </w:r>
          </w:p>
          <w:p w14:paraId="4A32B3C8" w14:textId="77777777" w:rsidR="004C5CB5" w:rsidRDefault="004C5CB5" w:rsidP="004C5CB5">
            <w:pPr>
              <w:ind w:right="-108"/>
              <w:rPr>
                <w:sz w:val="20"/>
                <w:szCs w:val="20"/>
              </w:rPr>
            </w:pPr>
            <w:r w:rsidRPr="004E6FB3">
              <w:rPr>
                <w:sz w:val="20"/>
                <w:szCs w:val="20"/>
              </w:rPr>
              <w:t>Количество</w:t>
            </w:r>
            <w:r>
              <w:rPr>
                <w:sz w:val="20"/>
                <w:szCs w:val="20"/>
              </w:rPr>
              <w:t xml:space="preserve"> спортивных</w:t>
            </w:r>
            <w:r w:rsidRPr="004E6FB3">
              <w:rPr>
                <w:sz w:val="20"/>
                <w:szCs w:val="20"/>
              </w:rPr>
              <w:t xml:space="preserve"> мероприяти</w:t>
            </w:r>
            <w:r>
              <w:rPr>
                <w:sz w:val="20"/>
                <w:szCs w:val="20"/>
              </w:rPr>
              <w:t>й</w:t>
            </w:r>
          </w:p>
          <w:p w14:paraId="1627E5E6" w14:textId="77777777" w:rsidR="004C5CB5" w:rsidRPr="000B7934" w:rsidRDefault="004C5CB5" w:rsidP="004C5CB5">
            <w:r w:rsidRPr="002E7E62">
              <w:rPr>
                <w:sz w:val="20"/>
                <w:szCs w:val="20"/>
              </w:rPr>
              <w:t>Количество спортивных мероприятий</w:t>
            </w:r>
            <w:r>
              <w:rPr>
                <w:sz w:val="20"/>
                <w:szCs w:val="20"/>
              </w:rPr>
              <w:t xml:space="preserve"> </w:t>
            </w:r>
            <w:r w:rsidRPr="002E7E62">
              <w:rPr>
                <w:sz w:val="20"/>
                <w:szCs w:val="20"/>
              </w:rPr>
              <w:t>для подростков</w:t>
            </w:r>
          </w:p>
        </w:tc>
      </w:tr>
      <w:tr w:rsidR="000B7934" w:rsidRPr="007E23AE" w14:paraId="21605C0E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8F96E" w14:textId="77777777" w:rsidR="000B7934" w:rsidRPr="000B7934" w:rsidRDefault="000B7934" w:rsidP="000B7934">
            <w:r w:rsidRPr="000B7934">
              <w:t>Этапы и сроки реализации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5C196" w14:textId="7614A2AA" w:rsidR="000B7934" w:rsidRPr="000B7934" w:rsidRDefault="000B7934" w:rsidP="000B7934">
            <w:pPr>
              <w:autoSpaceDE w:val="0"/>
              <w:autoSpaceDN w:val="0"/>
              <w:adjustRightInd w:val="0"/>
              <w:jc w:val="both"/>
            </w:pPr>
            <w:r w:rsidRPr="000B7934">
              <w:t>1-4 кв. 20</w:t>
            </w:r>
            <w:r w:rsidR="00A77D3F">
              <w:t>2</w:t>
            </w:r>
            <w:r w:rsidR="00EC21A6">
              <w:t>1</w:t>
            </w:r>
          </w:p>
        </w:tc>
      </w:tr>
      <w:tr w:rsidR="000B7934" w:rsidRPr="007E23AE" w14:paraId="205B1B4D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84048" w14:textId="77777777" w:rsidR="000B7934" w:rsidRPr="000B7934" w:rsidRDefault="000B7934" w:rsidP="000B7934">
            <w:r w:rsidRPr="000B7934"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6D0AB" w14:textId="771D66EB" w:rsidR="00777BAF" w:rsidRDefault="000B7934" w:rsidP="00B831E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777BAF">
              <w:rPr>
                <w:sz w:val="22"/>
                <w:szCs w:val="22"/>
              </w:rPr>
              <w:t>Бюджет муниципального образования город Ломоносов на 20</w:t>
            </w:r>
            <w:r w:rsidR="00686650" w:rsidRPr="00777BAF">
              <w:rPr>
                <w:sz w:val="22"/>
                <w:szCs w:val="22"/>
              </w:rPr>
              <w:t>2</w:t>
            </w:r>
            <w:r w:rsidR="00EC21A6">
              <w:rPr>
                <w:sz w:val="22"/>
                <w:szCs w:val="22"/>
              </w:rPr>
              <w:t>1</w:t>
            </w:r>
            <w:r w:rsidRPr="00777BAF">
              <w:rPr>
                <w:sz w:val="22"/>
                <w:szCs w:val="22"/>
              </w:rPr>
              <w:t xml:space="preserve"> год</w:t>
            </w:r>
          </w:p>
          <w:p w14:paraId="11FFE0AE" w14:textId="1BC94B45" w:rsidR="000B7934" w:rsidRPr="00777BAF" w:rsidRDefault="002075D9" w:rsidP="00B831E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-856,3</w:t>
            </w:r>
            <w:r w:rsidR="00DD7D6D" w:rsidRPr="00777BAF">
              <w:rPr>
                <w:b/>
                <w:bCs/>
                <w:sz w:val="22"/>
                <w:szCs w:val="22"/>
              </w:rPr>
              <w:t xml:space="preserve"> </w:t>
            </w:r>
            <w:r w:rsidR="00A80E28" w:rsidRPr="00777BAF">
              <w:rPr>
                <w:sz w:val="22"/>
                <w:szCs w:val="22"/>
              </w:rPr>
              <w:t>тыс. руб.</w:t>
            </w:r>
          </w:p>
        </w:tc>
      </w:tr>
    </w:tbl>
    <w:p w14:paraId="62331344" w14:textId="77777777" w:rsidR="005F0F81" w:rsidRDefault="005F0F81" w:rsidP="005F0F81">
      <w:pPr>
        <w:jc w:val="both"/>
        <w:rPr>
          <w:sz w:val="28"/>
          <w:szCs w:val="28"/>
        </w:rPr>
      </w:pPr>
    </w:p>
    <w:p w14:paraId="5C76FDAE" w14:textId="77777777" w:rsidR="004D29EC" w:rsidRPr="007E23AE" w:rsidRDefault="004D29EC" w:rsidP="004D29EC">
      <w:pPr>
        <w:widowControl/>
        <w:numPr>
          <w:ilvl w:val="0"/>
          <w:numId w:val="7"/>
        </w:numPr>
        <w:suppressAutoHyphens w:val="0"/>
        <w:spacing w:after="160" w:line="252" w:lineRule="auto"/>
        <w:contextualSpacing/>
        <w:jc w:val="center"/>
        <w:rPr>
          <w:rFonts w:eastAsiaTheme="minorHAnsi"/>
          <w:b/>
          <w:lang w:eastAsia="en-US"/>
        </w:rPr>
      </w:pPr>
      <w:r w:rsidRPr="007E23AE">
        <w:rPr>
          <w:rFonts w:eastAsiaTheme="minorHAnsi"/>
          <w:b/>
          <w:lang w:eastAsia="en-US"/>
        </w:rPr>
        <w:t>Общие положения</w:t>
      </w:r>
    </w:p>
    <w:p w14:paraId="5BEEDE37" w14:textId="77777777" w:rsidR="00C32F2C" w:rsidRDefault="009261A6" w:rsidP="00223A45">
      <w:pPr>
        <w:pStyle w:val="headertext"/>
        <w:shd w:val="clear" w:color="auto" w:fill="FFFFFF"/>
        <w:spacing w:before="0" w:beforeAutospacing="0" w:after="0" w:afterAutospacing="0" w:line="288" w:lineRule="atLeast"/>
        <w:ind w:firstLine="567"/>
        <w:jc w:val="both"/>
        <w:textAlignment w:val="baseline"/>
      </w:pPr>
      <w:r w:rsidRPr="009261A6">
        <w:t>Данная программа разработана на основании Федеральный закон от 06.10.2003 № 131-ФЗ «Об общих принципах организации местного самоупр</w:t>
      </w:r>
      <w:r>
        <w:t>авления в Российской Федерации», р</w:t>
      </w:r>
      <w:r w:rsidRPr="009261A6">
        <w:t>аспоряжени</w:t>
      </w:r>
      <w:r>
        <w:t>я</w:t>
      </w:r>
      <w:r w:rsidRPr="009261A6">
        <w:t xml:space="preserve"> Правительства Российской Федерации от 07.08.2009 №1101-р «Стратегия развития физической культуры и спорта РФ до 2020 года»</w:t>
      </w:r>
      <w:r>
        <w:t>, з</w:t>
      </w:r>
      <w:r w:rsidRPr="009261A6">
        <w:t>акон</w:t>
      </w:r>
      <w:r>
        <w:t>а</w:t>
      </w:r>
      <w:r w:rsidRPr="009261A6">
        <w:t xml:space="preserve"> Санкт-Петербурга от 23.09.2009 № 420-79 «Об организации местного сам</w:t>
      </w:r>
      <w:r>
        <w:t xml:space="preserve">оуправлении в Санкт-Петербурге» и </w:t>
      </w:r>
      <w:hyperlink r:id="rId8" w:anchor="I0" w:history="1">
        <w:r>
          <w:rPr>
            <w:rStyle w:val="af"/>
            <w:color w:val="000000"/>
            <w:u w:val="none"/>
            <w:shd w:val="clear" w:color="auto" w:fill="FFFFFF"/>
          </w:rPr>
          <w:t>з</w:t>
        </w:r>
        <w:r w:rsidRPr="009261A6">
          <w:rPr>
            <w:rStyle w:val="af"/>
            <w:color w:val="000000"/>
            <w:u w:val="none"/>
            <w:shd w:val="clear" w:color="auto" w:fill="FFFFFF"/>
          </w:rPr>
          <w:t>акон</w:t>
        </w:r>
        <w:r>
          <w:rPr>
            <w:rStyle w:val="af"/>
            <w:color w:val="000000"/>
            <w:u w:val="none"/>
            <w:shd w:val="clear" w:color="auto" w:fill="FFFFFF"/>
          </w:rPr>
          <w:t>а</w:t>
        </w:r>
        <w:r w:rsidRPr="009261A6">
          <w:rPr>
            <w:rStyle w:val="af"/>
            <w:color w:val="000000"/>
            <w:u w:val="none"/>
            <w:shd w:val="clear" w:color="auto" w:fill="FFFFFF"/>
          </w:rPr>
          <w:t xml:space="preserve"> Санкт-Петербурга от 11.11.2009 N 532-105 "Об основах политики Санкт-Петербурга в области физической культуры и спорта"</w:t>
        </w:r>
      </w:hyperlink>
      <w:r w:rsidR="00223A45">
        <w:rPr>
          <w:rStyle w:val="af"/>
          <w:color w:val="000000"/>
          <w:u w:val="none"/>
          <w:shd w:val="clear" w:color="auto" w:fill="FFFFFF"/>
        </w:rPr>
        <w:t xml:space="preserve"> </w:t>
      </w:r>
      <w:r w:rsidR="00223A45" w:rsidRPr="00223A45">
        <w:rPr>
          <w:color w:val="2D2D2D"/>
          <w:spacing w:val="2"/>
        </w:rPr>
        <w:t>(с изменениями на 18 июля 2018 года)</w:t>
      </w:r>
      <w:r w:rsidR="00C32F2C">
        <w:rPr>
          <w:rStyle w:val="af"/>
          <w:color w:val="000000"/>
          <w:u w:val="none"/>
          <w:shd w:val="clear" w:color="auto" w:fill="FFFFFF"/>
        </w:rPr>
        <w:t xml:space="preserve">, </w:t>
      </w:r>
      <w:r w:rsidRPr="00C32F2C">
        <w:t>п.п.41 п.2 ст.5 Устава муниципального образования город Ломоносов</w:t>
      </w:r>
      <w:r w:rsidR="00C32F2C">
        <w:t>.</w:t>
      </w:r>
    </w:p>
    <w:p w14:paraId="75CFD44C" w14:textId="77777777" w:rsidR="00C86DCB" w:rsidRDefault="005F0F81" w:rsidP="00223A45">
      <w:pPr>
        <w:pStyle w:val="af0"/>
        <w:spacing w:before="0" w:after="0"/>
        <w:ind w:firstLine="567"/>
        <w:jc w:val="both"/>
        <w:rPr>
          <w:rFonts w:ascii="Times New Roman" w:hAnsi="Times New Roman" w:cs="Times New Roman"/>
        </w:rPr>
      </w:pPr>
      <w:r w:rsidRPr="00C32F2C">
        <w:rPr>
          <w:rFonts w:ascii="Times New Roman" w:hAnsi="Times New Roman" w:cs="Times New Roman"/>
        </w:rPr>
        <w:t xml:space="preserve">В муниципальном образовании город Ломоносов большое внимание уделяется созданию  условий по развитию физической культуры и спорта на территории МО г.Ломоносов. </w:t>
      </w:r>
    </w:p>
    <w:p w14:paraId="41104C2A" w14:textId="205E1BBB" w:rsidR="00F500A6" w:rsidRDefault="00C86DCB" w:rsidP="00223A45">
      <w:pPr>
        <w:pStyle w:val="af0"/>
        <w:spacing w:before="0" w:after="0"/>
        <w:ind w:firstLine="567"/>
        <w:jc w:val="both"/>
        <w:rPr>
          <w:rFonts w:ascii="Times New Roman" w:hAnsi="Times New Roman" w:cs="Times New Roman"/>
        </w:rPr>
      </w:pPr>
      <w:r w:rsidRPr="00C32F2C">
        <w:rPr>
          <w:rFonts w:ascii="Times New Roman" w:hAnsi="Times New Roman" w:cs="Times New Roman"/>
        </w:rPr>
        <w:t>В соответствии с поставленными задачами в 20</w:t>
      </w:r>
      <w:r w:rsidR="00686650">
        <w:rPr>
          <w:rFonts w:ascii="Times New Roman" w:hAnsi="Times New Roman" w:cs="Times New Roman"/>
        </w:rPr>
        <w:t>2</w:t>
      </w:r>
      <w:r w:rsidR="0080255A">
        <w:rPr>
          <w:rFonts w:ascii="Times New Roman" w:hAnsi="Times New Roman" w:cs="Times New Roman"/>
        </w:rPr>
        <w:t>1</w:t>
      </w:r>
      <w:r w:rsidRPr="00C32F2C">
        <w:rPr>
          <w:rFonts w:ascii="Times New Roman" w:hAnsi="Times New Roman" w:cs="Times New Roman"/>
        </w:rPr>
        <w:t xml:space="preserve"> году </w:t>
      </w:r>
      <w:r>
        <w:rPr>
          <w:rFonts w:ascii="Times New Roman" w:hAnsi="Times New Roman" w:cs="Times New Roman"/>
        </w:rPr>
        <w:t>м</w:t>
      </w:r>
      <w:r w:rsidR="00652FF7" w:rsidRPr="00C32F2C">
        <w:rPr>
          <w:rFonts w:ascii="Times New Roman" w:hAnsi="Times New Roman" w:cs="Times New Roman"/>
        </w:rPr>
        <w:t>естная а</w:t>
      </w:r>
      <w:r w:rsidR="005F0F81" w:rsidRPr="00C32F2C">
        <w:rPr>
          <w:rFonts w:ascii="Times New Roman" w:hAnsi="Times New Roman" w:cs="Times New Roman"/>
        </w:rPr>
        <w:t xml:space="preserve">дминистрация МО г.Ломоносов </w:t>
      </w:r>
      <w:r w:rsidR="006E71C3" w:rsidRPr="00C32F2C">
        <w:rPr>
          <w:rFonts w:ascii="Times New Roman" w:hAnsi="Times New Roman" w:cs="Times New Roman"/>
        </w:rPr>
        <w:t xml:space="preserve">планируется </w:t>
      </w:r>
      <w:r w:rsidR="00B831E1">
        <w:rPr>
          <w:rFonts w:ascii="Times New Roman" w:hAnsi="Times New Roman" w:cs="Times New Roman"/>
        </w:rPr>
        <w:t>проведение спортивных соревнований по видам спорта, культивируемым в МО г.Ломоносов</w:t>
      </w:r>
      <w:r>
        <w:rPr>
          <w:rFonts w:ascii="Times New Roman" w:hAnsi="Times New Roman" w:cs="Times New Roman"/>
        </w:rPr>
        <w:t xml:space="preserve"> Соревнования будут проводиться для</w:t>
      </w:r>
      <w:r w:rsidR="00B831E1">
        <w:rPr>
          <w:rFonts w:ascii="Times New Roman" w:hAnsi="Times New Roman" w:cs="Times New Roman"/>
        </w:rPr>
        <w:t xml:space="preserve"> всех возрастных категорий </w:t>
      </w:r>
      <w:r>
        <w:rPr>
          <w:rFonts w:ascii="Times New Roman" w:hAnsi="Times New Roman" w:cs="Times New Roman"/>
        </w:rPr>
        <w:t>по таким видам спорта,</w:t>
      </w:r>
      <w:r w:rsidR="00B831E1">
        <w:rPr>
          <w:rFonts w:ascii="Times New Roman" w:hAnsi="Times New Roman" w:cs="Times New Roman"/>
        </w:rPr>
        <w:t xml:space="preserve"> как футбол, волейбол, настольный теннис, шахматы, скандинавская</w:t>
      </w:r>
      <w:r>
        <w:rPr>
          <w:rFonts w:ascii="Times New Roman" w:hAnsi="Times New Roman" w:cs="Times New Roman"/>
        </w:rPr>
        <w:t xml:space="preserve"> ходьба, баскетбол, финские городки.</w:t>
      </w:r>
      <w:r w:rsidR="00F500A6">
        <w:rPr>
          <w:rFonts w:ascii="Times New Roman" w:hAnsi="Times New Roman" w:cs="Times New Roman"/>
        </w:rPr>
        <w:t xml:space="preserve"> </w:t>
      </w:r>
    </w:p>
    <w:p w14:paraId="2946B81B" w14:textId="1EEA2D59" w:rsidR="00652FF7" w:rsidRPr="00C32F2C" w:rsidRDefault="00F500A6" w:rsidP="00223A45">
      <w:pPr>
        <w:pStyle w:val="af0"/>
        <w:spacing w:before="0"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202</w:t>
      </w:r>
      <w:r w:rsidR="002075D9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году планируется развитие общедоступных видов спорта таких как дартс, </w:t>
      </w:r>
      <w:r w:rsidR="002075D9">
        <w:rPr>
          <w:rFonts w:ascii="Times New Roman" w:hAnsi="Times New Roman" w:cs="Times New Roman"/>
        </w:rPr>
        <w:t>боччо,</w:t>
      </w:r>
      <w:r>
        <w:rPr>
          <w:rFonts w:ascii="Times New Roman" w:hAnsi="Times New Roman" w:cs="Times New Roman"/>
        </w:rPr>
        <w:t xml:space="preserve"> шашки, го, футбол.</w:t>
      </w:r>
    </w:p>
    <w:p w14:paraId="1911BD47" w14:textId="77777777" w:rsidR="001B3828" w:rsidRDefault="001B3828" w:rsidP="00652FF7">
      <w:pPr>
        <w:pStyle w:val="af2"/>
        <w:ind w:left="1080"/>
        <w:rPr>
          <w:b/>
        </w:rPr>
      </w:pPr>
    </w:p>
    <w:p w14:paraId="5896FB9F" w14:textId="77777777" w:rsidR="005F0F81" w:rsidRPr="00652FF7" w:rsidRDefault="00652FF7" w:rsidP="00652FF7">
      <w:pPr>
        <w:pStyle w:val="af2"/>
        <w:ind w:left="1080"/>
        <w:rPr>
          <w:b/>
        </w:rPr>
      </w:pPr>
      <w:r w:rsidRPr="00652FF7">
        <w:rPr>
          <w:b/>
        </w:rPr>
        <w:t>2.</w:t>
      </w:r>
      <w:r w:rsidR="005F0F81" w:rsidRPr="00652FF7">
        <w:rPr>
          <w:b/>
        </w:rPr>
        <w:t>Основные цели, задачи и ожидаемые результаты от выполнения программы</w:t>
      </w:r>
    </w:p>
    <w:p w14:paraId="333FF0C2" w14:textId="524F2264" w:rsidR="005F0F81" w:rsidRPr="00CE5DE7" w:rsidRDefault="005F0F81" w:rsidP="005F0F81">
      <w:pPr>
        <w:tabs>
          <w:tab w:val="left" w:pos="720"/>
        </w:tabs>
        <w:snapToGrid w:val="0"/>
        <w:ind w:left="23" w:firstLine="425"/>
        <w:jc w:val="both"/>
        <w:rPr>
          <w:color w:val="000000"/>
        </w:rPr>
      </w:pPr>
      <w:r w:rsidRPr="00CE5DE7">
        <w:rPr>
          <w:color w:val="000000"/>
        </w:rPr>
        <w:t xml:space="preserve">Содействие в реализации </w:t>
      </w:r>
      <w:r w:rsidR="00726E3B">
        <w:rPr>
          <w:color w:val="000000"/>
        </w:rPr>
        <w:t>целевых показателей «Стратегии развития физической</w:t>
      </w:r>
      <w:r w:rsidRPr="00CE5DE7">
        <w:rPr>
          <w:color w:val="000000"/>
        </w:rPr>
        <w:t xml:space="preserve"> культуры и спорта в </w:t>
      </w:r>
      <w:r w:rsidR="00726E3B">
        <w:rPr>
          <w:color w:val="000000"/>
        </w:rPr>
        <w:t>Российской Федерации</w:t>
      </w:r>
      <w:r w:rsidRPr="00CE5DE7">
        <w:rPr>
          <w:color w:val="000000"/>
        </w:rPr>
        <w:t xml:space="preserve"> на </w:t>
      </w:r>
      <w:r w:rsidR="00726E3B">
        <w:rPr>
          <w:color w:val="000000"/>
        </w:rPr>
        <w:t xml:space="preserve">период до </w:t>
      </w:r>
      <w:r w:rsidRPr="00CE5DE7">
        <w:rPr>
          <w:color w:val="000000"/>
        </w:rPr>
        <w:t>20</w:t>
      </w:r>
      <w:r w:rsidR="00726E3B">
        <w:rPr>
          <w:color w:val="000000"/>
        </w:rPr>
        <w:t>2</w:t>
      </w:r>
      <w:r w:rsidR="00EC21A6">
        <w:rPr>
          <w:color w:val="000000"/>
        </w:rPr>
        <w:t>1</w:t>
      </w:r>
      <w:r w:rsidRPr="00CE5DE7">
        <w:rPr>
          <w:color w:val="000000"/>
        </w:rPr>
        <w:t xml:space="preserve"> год</w:t>
      </w:r>
      <w:r w:rsidR="00726E3B">
        <w:rPr>
          <w:color w:val="000000"/>
        </w:rPr>
        <w:t>а</w:t>
      </w:r>
      <w:r w:rsidRPr="00CE5DE7">
        <w:rPr>
          <w:color w:val="000000"/>
        </w:rPr>
        <w:t xml:space="preserve"> </w:t>
      </w:r>
    </w:p>
    <w:p w14:paraId="37040ED4" w14:textId="77777777" w:rsidR="005F0F81" w:rsidRDefault="005F0F81" w:rsidP="005F0F81">
      <w:pPr>
        <w:tabs>
          <w:tab w:val="left" w:pos="720"/>
        </w:tabs>
        <w:snapToGrid w:val="0"/>
        <w:ind w:left="23" w:firstLine="425"/>
        <w:jc w:val="both"/>
        <w:rPr>
          <w:color w:val="000000"/>
        </w:rPr>
      </w:pPr>
      <w:r w:rsidRPr="00CE5DE7">
        <w:rPr>
          <w:color w:val="000000"/>
        </w:rPr>
        <w:t>Задачи Программы:</w:t>
      </w:r>
    </w:p>
    <w:p w14:paraId="31B9B861" w14:textId="77777777" w:rsidR="00003248" w:rsidRPr="003073B2" w:rsidRDefault="00003248" w:rsidP="00003248">
      <w:pPr>
        <w:numPr>
          <w:ilvl w:val="0"/>
          <w:numId w:val="8"/>
        </w:numPr>
        <w:snapToGrid w:val="0"/>
        <w:jc w:val="both"/>
      </w:pPr>
      <w:r>
        <w:t xml:space="preserve">Развивать массовый спорт путем организации и проведения </w:t>
      </w:r>
      <w:r w:rsidRPr="003073B2">
        <w:t>массовы</w:t>
      </w:r>
      <w:r>
        <w:t xml:space="preserve">х </w:t>
      </w:r>
      <w:r w:rsidRPr="003073B2">
        <w:t>спортивны</w:t>
      </w:r>
      <w:r>
        <w:t xml:space="preserve">х </w:t>
      </w:r>
      <w:r w:rsidRPr="003073B2">
        <w:t>мероприяти</w:t>
      </w:r>
      <w:r>
        <w:t xml:space="preserve">й </w:t>
      </w:r>
      <w:r w:rsidRPr="003073B2">
        <w:t>для населения</w:t>
      </w:r>
      <w:r>
        <w:t xml:space="preserve"> </w:t>
      </w:r>
      <w:r w:rsidRPr="003073B2">
        <w:t>муниципального образования город Ломоносов</w:t>
      </w:r>
      <w:r>
        <w:t xml:space="preserve"> по различным видам спорта</w:t>
      </w:r>
      <w:r w:rsidRPr="003073B2">
        <w:t>;</w:t>
      </w:r>
    </w:p>
    <w:p w14:paraId="3CE32127" w14:textId="77777777" w:rsidR="006323D7" w:rsidRPr="003073B2" w:rsidRDefault="00003248" w:rsidP="006323D7">
      <w:pPr>
        <w:numPr>
          <w:ilvl w:val="0"/>
          <w:numId w:val="8"/>
        </w:numPr>
        <w:snapToGrid w:val="0"/>
        <w:jc w:val="both"/>
      </w:pPr>
      <w:r>
        <w:rPr>
          <w:color w:val="2D2D2D"/>
          <w:spacing w:val="2"/>
          <w:sz w:val="22"/>
          <w:szCs w:val="22"/>
          <w:shd w:val="clear" w:color="auto" w:fill="FFFFFF"/>
        </w:rPr>
        <w:t>Р</w:t>
      </w:r>
      <w:r w:rsidRPr="00721245">
        <w:rPr>
          <w:color w:val="2D2D2D"/>
          <w:spacing w:val="2"/>
          <w:sz w:val="22"/>
          <w:szCs w:val="22"/>
          <w:shd w:val="clear" w:color="auto" w:fill="FFFFFF"/>
        </w:rPr>
        <w:t>азви</w:t>
      </w:r>
      <w:r>
        <w:rPr>
          <w:color w:val="2D2D2D"/>
          <w:spacing w:val="2"/>
          <w:sz w:val="22"/>
          <w:szCs w:val="22"/>
          <w:shd w:val="clear" w:color="auto" w:fill="FFFFFF"/>
        </w:rPr>
        <w:t>вать</w:t>
      </w:r>
      <w:r w:rsidRPr="00721245">
        <w:rPr>
          <w:color w:val="2D2D2D"/>
          <w:spacing w:val="2"/>
          <w:sz w:val="22"/>
          <w:szCs w:val="22"/>
          <w:shd w:val="clear" w:color="auto" w:fill="FFFFFF"/>
        </w:rPr>
        <w:t xml:space="preserve"> детско-юношеск</w:t>
      </w:r>
      <w:r>
        <w:rPr>
          <w:color w:val="2D2D2D"/>
          <w:spacing w:val="2"/>
          <w:sz w:val="22"/>
          <w:szCs w:val="22"/>
          <w:shd w:val="clear" w:color="auto" w:fill="FFFFFF"/>
        </w:rPr>
        <w:t>ий</w:t>
      </w:r>
      <w:r w:rsidRPr="00721245">
        <w:rPr>
          <w:color w:val="2D2D2D"/>
          <w:spacing w:val="2"/>
          <w:sz w:val="22"/>
          <w:szCs w:val="22"/>
          <w:shd w:val="clear" w:color="auto" w:fill="FFFFFF"/>
        </w:rPr>
        <w:t xml:space="preserve"> спорт в целях создания условий для подготовки спортивных сборных команд муниципальных образований и участие в обеспечении подготовки спортивного резерва для спортивных сборных команд Санкт-Петербурга</w:t>
      </w:r>
      <w:r w:rsidR="006323D7" w:rsidRPr="003073B2">
        <w:t>;</w:t>
      </w:r>
    </w:p>
    <w:p w14:paraId="707BACAE" w14:textId="77777777" w:rsidR="006323D7" w:rsidRDefault="00003248" w:rsidP="006323D7">
      <w:pPr>
        <w:numPr>
          <w:ilvl w:val="0"/>
          <w:numId w:val="8"/>
        </w:numPr>
        <w:snapToGrid w:val="0"/>
        <w:jc w:val="both"/>
      </w:pPr>
      <w:r>
        <w:t>С помощью муниципальных СМИ вести активную пропаганду</w:t>
      </w:r>
      <w:r w:rsidR="006323D7">
        <w:t xml:space="preserve"> </w:t>
      </w:r>
      <w:r>
        <w:t>з</w:t>
      </w:r>
      <w:r w:rsidR="006323D7" w:rsidRPr="003073B2">
        <w:t>а здоровый образ жизни, без та</w:t>
      </w:r>
      <w:r w:rsidR="006323D7">
        <w:t>бако, нарко и алкозависимости;</w:t>
      </w:r>
    </w:p>
    <w:p w14:paraId="539C9568" w14:textId="05E500BA" w:rsidR="00DD3183" w:rsidRPr="002A493A" w:rsidRDefault="00DD3183" w:rsidP="006323D7">
      <w:pPr>
        <w:numPr>
          <w:ilvl w:val="0"/>
          <w:numId w:val="8"/>
        </w:numPr>
        <w:snapToGrid w:val="0"/>
        <w:jc w:val="both"/>
      </w:pPr>
      <w:r>
        <w:t xml:space="preserve">Утверждать и реализовывать </w:t>
      </w:r>
      <w:r w:rsidRPr="00DD3183">
        <w:rPr>
          <w:color w:val="2D2D2D"/>
          <w:spacing w:val="2"/>
          <w:shd w:val="clear" w:color="auto" w:fill="FFFFFF"/>
        </w:rPr>
        <w:t>календарны</w:t>
      </w:r>
      <w:r>
        <w:rPr>
          <w:color w:val="2D2D2D"/>
          <w:spacing w:val="2"/>
          <w:shd w:val="clear" w:color="auto" w:fill="FFFFFF"/>
        </w:rPr>
        <w:t>е</w:t>
      </w:r>
      <w:r w:rsidRPr="00DD3183">
        <w:rPr>
          <w:color w:val="2D2D2D"/>
          <w:spacing w:val="2"/>
          <w:shd w:val="clear" w:color="auto" w:fill="FFFFFF"/>
        </w:rPr>
        <w:t xml:space="preserve"> план</w:t>
      </w:r>
      <w:r>
        <w:rPr>
          <w:color w:val="2D2D2D"/>
          <w:spacing w:val="2"/>
          <w:shd w:val="clear" w:color="auto" w:fill="FFFFFF"/>
        </w:rPr>
        <w:t>ы</w:t>
      </w:r>
      <w:r w:rsidRPr="00DD3183">
        <w:rPr>
          <w:color w:val="2D2D2D"/>
          <w:spacing w:val="2"/>
          <w:shd w:val="clear" w:color="auto" w:fill="FFFFFF"/>
        </w:rPr>
        <w:t xml:space="preserve"> физкультурных мероприятий и спортивных мероприятий муниципального образования</w:t>
      </w:r>
      <w:r w:rsidR="00F500A6">
        <w:rPr>
          <w:color w:val="2D2D2D"/>
          <w:spacing w:val="2"/>
          <w:shd w:val="clear" w:color="auto" w:fill="FFFFFF"/>
        </w:rPr>
        <w:t xml:space="preserve"> с использований муниципальных спортивных площадок.</w:t>
      </w:r>
    </w:p>
    <w:p w14:paraId="2BF4A676" w14:textId="2D1947E8" w:rsidR="002A493A" w:rsidRDefault="002A493A" w:rsidP="002A493A">
      <w:pPr>
        <w:snapToGrid w:val="0"/>
        <w:jc w:val="both"/>
      </w:pPr>
      <w:r>
        <w:t xml:space="preserve">         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14:paraId="3D5987E2" w14:textId="63A2CC11" w:rsidR="002A493A" w:rsidRPr="00DD3183" w:rsidRDefault="002A493A" w:rsidP="002A493A">
      <w:pPr>
        <w:snapToGrid w:val="0"/>
        <w:jc w:val="both"/>
      </w:pPr>
      <w:r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14:paraId="391C9CE9" w14:textId="77777777" w:rsidR="00DD3183" w:rsidRPr="00DD3183" w:rsidRDefault="00DD3183" w:rsidP="00DD3183">
      <w:pPr>
        <w:tabs>
          <w:tab w:val="left" w:pos="720"/>
        </w:tabs>
        <w:snapToGrid w:val="0"/>
        <w:ind w:left="720"/>
        <w:jc w:val="both"/>
      </w:pPr>
    </w:p>
    <w:p w14:paraId="19BC603A" w14:textId="77777777" w:rsidR="004D29EC" w:rsidRPr="007E23AE" w:rsidRDefault="004D29EC" w:rsidP="004D29EC">
      <w:pPr>
        <w:widowControl/>
        <w:jc w:val="center"/>
        <w:rPr>
          <w:b/>
          <w:bCs/>
        </w:rPr>
      </w:pPr>
      <w:r w:rsidRPr="007E23AE">
        <w:rPr>
          <w:rFonts w:eastAsiaTheme="minorHAnsi"/>
          <w:b/>
          <w:lang w:eastAsia="en-US"/>
        </w:rPr>
        <w:t xml:space="preserve">3. </w:t>
      </w:r>
      <w:r w:rsidRPr="007E23AE">
        <w:rPr>
          <w:b/>
          <w:bCs/>
        </w:rPr>
        <w:t>Сведения о показателях (индикаторах)  программы</w:t>
      </w:r>
    </w:p>
    <w:p w14:paraId="6AC452C8" w14:textId="77777777" w:rsidR="004D29EC" w:rsidRPr="007E23AE" w:rsidRDefault="004D29EC" w:rsidP="004D29EC">
      <w:pPr>
        <w:widowControl/>
        <w:ind w:firstLine="540"/>
        <w:jc w:val="both"/>
        <w:rPr>
          <w:rFonts w:eastAsiaTheme="minorHAnsi"/>
          <w:b/>
          <w:lang w:eastAsia="en-US"/>
        </w:rPr>
      </w:pPr>
    </w:p>
    <w:tbl>
      <w:tblPr>
        <w:tblStyle w:val="14"/>
        <w:tblW w:w="1049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2977"/>
        <w:gridCol w:w="1701"/>
        <w:gridCol w:w="709"/>
        <w:gridCol w:w="1134"/>
        <w:gridCol w:w="992"/>
        <w:gridCol w:w="1134"/>
        <w:gridCol w:w="1276"/>
      </w:tblGrid>
      <w:tr w:rsidR="004D29EC" w:rsidRPr="007E23AE" w14:paraId="0AEE8E10" w14:textId="77777777" w:rsidTr="00717723">
        <w:tc>
          <w:tcPr>
            <w:tcW w:w="568" w:type="dxa"/>
            <w:vMerge w:val="restart"/>
          </w:tcPr>
          <w:p w14:paraId="08A8A7F7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№ п/п</w:t>
            </w:r>
          </w:p>
        </w:tc>
        <w:tc>
          <w:tcPr>
            <w:tcW w:w="2977" w:type="dxa"/>
            <w:vMerge w:val="restart"/>
          </w:tcPr>
          <w:p w14:paraId="49405205" w14:textId="77777777" w:rsidR="00717723" w:rsidRDefault="004D29EC" w:rsidP="00C96A15">
            <w:pPr>
              <w:widowControl/>
              <w:rPr>
                <w:rFonts w:ascii="Times New Roman" w:eastAsiaTheme="minorHAnsi" w:hAnsi="Times New Roman"/>
              </w:rPr>
            </w:pPr>
            <w:r w:rsidRPr="00717723">
              <w:rPr>
                <w:rFonts w:ascii="Times New Roman" w:eastAsiaTheme="minorHAnsi" w:hAnsi="Times New Roman"/>
              </w:rPr>
              <w:t>Наименование цели</w:t>
            </w:r>
          </w:p>
          <w:p w14:paraId="439778DC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17723">
              <w:rPr>
                <w:rFonts w:ascii="Times New Roman" w:eastAsiaTheme="minorHAnsi" w:hAnsi="Times New Roman"/>
              </w:rPr>
              <w:t xml:space="preserve"> (задачи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vMerge w:val="restart"/>
          </w:tcPr>
          <w:p w14:paraId="2504711B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709" w:type="dxa"/>
            <w:vMerge w:val="restart"/>
          </w:tcPr>
          <w:p w14:paraId="3673E2D7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Ед. изм.</w:t>
            </w:r>
          </w:p>
        </w:tc>
        <w:tc>
          <w:tcPr>
            <w:tcW w:w="3260" w:type="dxa"/>
            <w:gridSpan w:val="3"/>
          </w:tcPr>
          <w:p w14:paraId="16D21744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Значение показателей</w:t>
            </w:r>
          </w:p>
        </w:tc>
        <w:tc>
          <w:tcPr>
            <w:tcW w:w="1276" w:type="dxa"/>
            <w:vMerge w:val="restart"/>
          </w:tcPr>
          <w:p w14:paraId="14D35848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4D29EC" w:rsidRPr="007E23AE" w14:paraId="13C6FD33" w14:textId="77777777" w:rsidTr="00717723">
        <w:tc>
          <w:tcPr>
            <w:tcW w:w="568" w:type="dxa"/>
            <w:vMerge/>
          </w:tcPr>
          <w:p w14:paraId="7CCCAF5C" w14:textId="77777777" w:rsidR="004D29EC" w:rsidRPr="00C32F2C" w:rsidRDefault="004D29EC" w:rsidP="00C96A15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14:paraId="53705B6D" w14:textId="77777777" w:rsidR="004D29EC" w:rsidRPr="00C32F2C" w:rsidRDefault="004D29EC" w:rsidP="00C96A15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187039F2" w14:textId="77777777" w:rsidR="004D29EC" w:rsidRPr="00C32F2C" w:rsidRDefault="004D29EC" w:rsidP="00C96A15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246BA81F" w14:textId="77777777" w:rsidR="004D29EC" w:rsidRPr="00C32F2C" w:rsidRDefault="004D29EC" w:rsidP="00C96A15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11D715F" w14:textId="77777777" w:rsid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Отчетный год</w:t>
            </w:r>
          </w:p>
          <w:p w14:paraId="7193279E" w14:textId="7BCF3D21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 xml:space="preserve"> (201</w:t>
            </w:r>
            <w:r w:rsidR="002075D9">
              <w:rPr>
                <w:rFonts w:ascii="Times New Roman" w:eastAsiaTheme="minorHAnsi" w:hAnsi="Times New Roman"/>
                <w:sz w:val="20"/>
                <w:szCs w:val="20"/>
              </w:rPr>
              <w:t>9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3563DDFF" w14:textId="77777777" w:rsid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 xml:space="preserve">Текущий год </w:t>
            </w:r>
          </w:p>
          <w:p w14:paraId="53485461" w14:textId="598C16E9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(20</w:t>
            </w:r>
            <w:r w:rsidR="002075D9">
              <w:rPr>
                <w:rFonts w:ascii="Times New Roman" w:eastAsiaTheme="minorHAnsi" w:hAnsi="Times New Roman"/>
                <w:sz w:val="20"/>
                <w:szCs w:val="20"/>
              </w:rPr>
              <w:t>20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</w:tcPr>
          <w:p w14:paraId="18D9F7CA" w14:textId="3BD1F26C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Первый год планового периода (20</w:t>
            </w:r>
            <w:r w:rsidR="00A77D3F">
              <w:rPr>
                <w:rFonts w:ascii="Times New Roman" w:eastAsiaTheme="minorHAnsi" w:hAnsi="Times New Roman"/>
                <w:sz w:val="20"/>
                <w:szCs w:val="20"/>
              </w:rPr>
              <w:t>2</w:t>
            </w:r>
            <w:r w:rsidR="002075D9">
              <w:rPr>
                <w:rFonts w:ascii="Times New Roman" w:eastAsiaTheme="minorHAnsi" w:hAnsi="Times New Roman"/>
                <w:sz w:val="20"/>
                <w:szCs w:val="20"/>
              </w:rPr>
              <w:t>1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vMerge/>
          </w:tcPr>
          <w:p w14:paraId="7D03BF18" w14:textId="77777777" w:rsidR="004D29EC" w:rsidRPr="00C32F2C" w:rsidRDefault="004D29EC" w:rsidP="00C96A15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</w:tr>
      <w:tr w:rsidR="004D29EC" w:rsidRPr="007E23AE" w14:paraId="2D980AFE" w14:textId="77777777" w:rsidTr="00717723">
        <w:tc>
          <w:tcPr>
            <w:tcW w:w="568" w:type="dxa"/>
          </w:tcPr>
          <w:p w14:paraId="53EC3C35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</w:tcPr>
          <w:p w14:paraId="28CE9D50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14:paraId="1975DAA9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14:paraId="59523BA4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14:paraId="42C6EFE6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14:paraId="64EE24EB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</w:tcPr>
          <w:p w14:paraId="1F0B2776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</w:tcPr>
          <w:p w14:paraId="09F5966A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8</w:t>
            </w:r>
          </w:p>
        </w:tc>
      </w:tr>
      <w:tr w:rsidR="00B651D5" w:rsidRPr="007E23AE" w14:paraId="6309DDAC" w14:textId="77777777" w:rsidTr="00717723">
        <w:tc>
          <w:tcPr>
            <w:tcW w:w="568" w:type="dxa"/>
          </w:tcPr>
          <w:p w14:paraId="3CEA8BBD" w14:textId="77777777" w:rsidR="00B651D5" w:rsidRPr="00676ADB" w:rsidRDefault="00B651D5" w:rsidP="00B651D5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/>
                <w:sz w:val="22"/>
                <w:szCs w:val="22"/>
              </w:rPr>
              <w:t>1.</w:t>
            </w:r>
          </w:p>
        </w:tc>
        <w:tc>
          <w:tcPr>
            <w:tcW w:w="2977" w:type="dxa"/>
          </w:tcPr>
          <w:p w14:paraId="0CFFA6DB" w14:textId="77777777" w:rsidR="00B651D5" w:rsidRPr="00676ADB" w:rsidRDefault="00B651D5" w:rsidP="00B651D5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Увеличить массовость проводимых мероприятий</w:t>
            </w:r>
          </w:p>
        </w:tc>
        <w:tc>
          <w:tcPr>
            <w:tcW w:w="1701" w:type="dxa"/>
          </w:tcPr>
          <w:p w14:paraId="46B0E731" w14:textId="77777777" w:rsidR="00B651D5" w:rsidRPr="00676ADB" w:rsidRDefault="00B651D5" w:rsidP="00B651D5">
            <w:pPr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>Количество жителей, принимающих участие в спортивных мероприятиях</w:t>
            </w:r>
          </w:p>
        </w:tc>
        <w:tc>
          <w:tcPr>
            <w:tcW w:w="709" w:type="dxa"/>
          </w:tcPr>
          <w:p w14:paraId="0BA20F28" w14:textId="77777777" w:rsidR="00B651D5" w:rsidRPr="00676ADB" w:rsidRDefault="00B651D5" w:rsidP="00B651D5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/>
                <w:sz w:val="22"/>
                <w:szCs w:val="22"/>
              </w:rPr>
              <w:t>Чел.</w:t>
            </w:r>
          </w:p>
        </w:tc>
        <w:tc>
          <w:tcPr>
            <w:tcW w:w="1134" w:type="dxa"/>
          </w:tcPr>
          <w:p w14:paraId="632C2887" w14:textId="6FA38E00" w:rsidR="00B651D5" w:rsidRPr="00676ADB" w:rsidRDefault="00B651D5" w:rsidP="00B651D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 w:cs="Times New Roman"/>
                <w:sz w:val="22"/>
                <w:szCs w:val="22"/>
              </w:rPr>
              <w:t>1750</w:t>
            </w:r>
          </w:p>
        </w:tc>
        <w:tc>
          <w:tcPr>
            <w:tcW w:w="992" w:type="dxa"/>
          </w:tcPr>
          <w:p w14:paraId="301BA952" w14:textId="115B6EBD" w:rsidR="00B651D5" w:rsidRPr="00676ADB" w:rsidRDefault="00B651D5" w:rsidP="00B651D5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1150</w:t>
            </w:r>
          </w:p>
        </w:tc>
        <w:tc>
          <w:tcPr>
            <w:tcW w:w="1134" w:type="dxa"/>
          </w:tcPr>
          <w:p w14:paraId="303B864E" w14:textId="479228FE" w:rsidR="00B651D5" w:rsidRPr="00676ADB" w:rsidRDefault="00B651D5" w:rsidP="00B651D5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1300</w:t>
            </w:r>
          </w:p>
        </w:tc>
        <w:tc>
          <w:tcPr>
            <w:tcW w:w="1276" w:type="dxa"/>
          </w:tcPr>
          <w:p w14:paraId="769C3E2B" w14:textId="324A70CB" w:rsidR="00B651D5" w:rsidRPr="00676ADB" w:rsidRDefault="00F456EA" w:rsidP="00B651D5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1,52</w:t>
            </w:r>
          </w:p>
        </w:tc>
      </w:tr>
      <w:tr w:rsidR="00B651D5" w:rsidRPr="007E23AE" w14:paraId="42F67B30" w14:textId="77777777" w:rsidTr="00717723">
        <w:tc>
          <w:tcPr>
            <w:tcW w:w="568" w:type="dxa"/>
          </w:tcPr>
          <w:p w14:paraId="0C89F89D" w14:textId="77777777" w:rsidR="00B651D5" w:rsidRPr="00676ADB" w:rsidRDefault="00B651D5" w:rsidP="00B651D5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/>
                <w:sz w:val="22"/>
                <w:szCs w:val="22"/>
              </w:rPr>
              <w:t>2.</w:t>
            </w:r>
          </w:p>
        </w:tc>
        <w:tc>
          <w:tcPr>
            <w:tcW w:w="2977" w:type="dxa"/>
          </w:tcPr>
          <w:p w14:paraId="24134C72" w14:textId="77777777" w:rsidR="00B651D5" w:rsidRPr="00676ADB" w:rsidRDefault="00B651D5" w:rsidP="00B651D5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Оптимизировать количество проводимых </w:t>
            </w: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 xml:space="preserve">спортивных </w:t>
            </w:r>
            <w:r w:rsidRPr="00676AD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мероприятий </w:t>
            </w:r>
          </w:p>
        </w:tc>
        <w:tc>
          <w:tcPr>
            <w:tcW w:w="1701" w:type="dxa"/>
          </w:tcPr>
          <w:p w14:paraId="136867BD" w14:textId="77777777" w:rsidR="00B651D5" w:rsidRPr="00676ADB" w:rsidRDefault="00B651D5" w:rsidP="00B651D5">
            <w:pPr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>Количество</w:t>
            </w:r>
          </w:p>
          <w:p w14:paraId="27608B96" w14:textId="77777777" w:rsidR="00B651D5" w:rsidRPr="00676ADB" w:rsidRDefault="00B651D5" w:rsidP="00B651D5">
            <w:pPr>
              <w:ind w:right="-108"/>
              <w:rPr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>спортивных мероприятий</w:t>
            </w:r>
          </w:p>
        </w:tc>
        <w:tc>
          <w:tcPr>
            <w:tcW w:w="709" w:type="dxa"/>
          </w:tcPr>
          <w:p w14:paraId="3DD7CFBC" w14:textId="77777777" w:rsidR="00B651D5" w:rsidRPr="00676ADB" w:rsidRDefault="00B651D5" w:rsidP="00B651D5">
            <w:pPr>
              <w:widowControl/>
              <w:jc w:val="both"/>
              <w:rPr>
                <w:rFonts w:eastAsiaTheme="minorHAnsi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/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14:paraId="1B493BC3" w14:textId="708B9048" w:rsidR="00B651D5" w:rsidRPr="00676ADB" w:rsidRDefault="00B651D5" w:rsidP="00B651D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992" w:type="dxa"/>
          </w:tcPr>
          <w:p w14:paraId="638660DC" w14:textId="4152CE1B" w:rsidR="00B651D5" w:rsidRPr="00676ADB" w:rsidRDefault="00B651D5" w:rsidP="00B651D5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1134" w:type="dxa"/>
          </w:tcPr>
          <w:p w14:paraId="353EBA87" w14:textId="0A4DF4CE" w:rsidR="00B651D5" w:rsidRPr="00676ADB" w:rsidRDefault="00B651D5" w:rsidP="00B651D5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1276" w:type="dxa"/>
          </w:tcPr>
          <w:p w14:paraId="4286A861" w14:textId="7AC06F15" w:rsidR="00B651D5" w:rsidRPr="00676ADB" w:rsidRDefault="00F456EA" w:rsidP="00B651D5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1,58</w:t>
            </w:r>
          </w:p>
        </w:tc>
      </w:tr>
      <w:tr w:rsidR="00B651D5" w:rsidRPr="007E23AE" w14:paraId="0758F25D" w14:textId="77777777" w:rsidTr="00717723">
        <w:tc>
          <w:tcPr>
            <w:tcW w:w="568" w:type="dxa"/>
          </w:tcPr>
          <w:p w14:paraId="04E0B423" w14:textId="77777777" w:rsidR="00B651D5" w:rsidRPr="00676ADB" w:rsidRDefault="00B651D5" w:rsidP="00B651D5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/>
                <w:sz w:val="22"/>
                <w:szCs w:val="22"/>
              </w:rPr>
              <w:t>3.</w:t>
            </w:r>
          </w:p>
        </w:tc>
        <w:tc>
          <w:tcPr>
            <w:tcW w:w="2977" w:type="dxa"/>
          </w:tcPr>
          <w:p w14:paraId="3B6B5212" w14:textId="77777777" w:rsidR="00B651D5" w:rsidRPr="00676ADB" w:rsidRDefault="00B651D5" w:rsidP="00B651D5">
            <w:pPr>
              <w:tabs>
                <w:tab w:val="left" w:pos="720"/>
              </w:tabs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color w:val="2D2D2D"/>
                <w:spacing w:val="2"/>
                <w:sz w:val="22"/>
                <w:szCs w:val="22"/>
                <w:shd w:val="clear" w:color="auto" w:fill="FFFFFF"/>
              </w:rPr>
              <w:t>Развивать детско-юношеский спорт в целях создания условий для подготовки спортивных сборных команд муниципальных образований</w:t>
            </w:r>
          </w:p>
        </w:tc>
        <w:tc>
          <w:tcPr>
            <w:tcW w:w="1701" w:type="dxa"/>
          </w:tcPr>
          <w:p w14:paraId="1F384E96" w14:textId="77777777" w:rsidR="00B651D5" w:rsidRPr="00676ADB" w:rsidRDefault="00B651D5" w:rsidP="00B651D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>Количество спортивных мероприятий</w:t>
            </w:r>
          </w:p>
          <w:p w14:paraId="4E2BA65C" w14:textId="77777777" w:rsidR="00B651D5" w:rsidRPr="00676ADB" w:rsidRDefault="00B651D5" w:rsidP="00B651D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>для подростков</w:t>
            </w:r>
          </w:p>
        </w:tc>
        <w:tc>
          <w:tcPr>
            <w:tcW w:w="709" w:type="dxa"/>
          </w:tcPr>
          <w:p w14:paraId="7B99F767" w14:textId="77777777" w:rsidR="00B651D5" w:rsidRPr="00676ADB" w:rsidRDefault="00B651D5" w:rsidP="00B651D5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/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14:paraId="5CB51E68" w14:textId="352B04C8" w:rsidR="00B651D5" w:rsidRPr="00676ADB" w:rsidRDefault="00B651D5" w:rsidP="00B651D5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992" w:type="dxa"/>
          </w:tcPr>
          <w:p w14:paraId="2B5C5C84" w14:textId="0EB17461" w:rsidR="00B651D5" w:rsidRPr="00676ADB" w:rsidRDefault="00B651D5" w:rsidP="00B651D5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1134" w:type="dxa"/>
          </w:tcPr>
          <w:p w14:paraId="1155FA8A" w14:textId="3A8AB044" w:rsidR="00B651D5" w:rsidRPr="00676ADB" w:rsidRDefault="00F456EA" w:rsidP="00B651D5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276" w:type="dxa"/>
          </w:tcPr>
          <w:p w14:paraId="2A7937A8" w14:textId="3C8D13CA" w:rsidR="00B651D5" w:rsidRPr="00676ADB" w:rsidRDefault="00F456EA" w:rsidP="00B651D5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0,67</w:t>
            </w:r>
          </w:p>
        </w:tc>
      </w:tr>
    </w:tbl>
    <w:p w14:paraId="668A0898" w14:textId="77850AA4" w:rsidR="002171CD" w:rsidRDefault="002171CD" w:rsidP="002171CD">
      <w:pPr>
        <w:ind w:left="360"/>
        <w:jc w:val="center"/>
        <w:rPr>
          <w:b/>
        </w:rPr>
      </w:pPr>
    </w:p>
    <w:p w14:paraId="45F625AC" w14:textId="77777777" w:rsidR="000960D8" w:rsidRPr="002171CD" w:rsidRDefault="000960D8" w:rsidP="002171CD">
      <w:pPr>
        <w:ind w:left="360"/>
        <w:jc w:val="center"/>
        <w:rPr>
          <w:b/>
        </w:rPr>
      </w:pPr>
    </w:p>
    <w:p w14:paraId="54870EB5" w14:textId="4DE8FFA7" w:rsidR="00CF45C2" w:rsidRDefault="00CF45C2" w:rsidP="00CF45C2">
      <w:pPr>
        <w:pStyle w:val="af2"/>
        <w:rPr>
          <w:b/>
        </w:rPr>
      </w:pPr>
    </w:p>
    <w:p w14:paraId="7EA477D1" w14:textId="77777777" w:rsidR="00CF45C2" w:rsidRDefault="00CF45C2" w:rsidP="00CF45C2">
      <w:pPr>
        <w:pStyle w:val="af2"/>
        <w:rPr>
          <w:b/>
        </w:rPr>
      </w:pPr>
    </w:p>
    <w:p w14:paraId="7071842F" w14:textId="77777777" w:rsidR="00CF45C2" w:rsidRDefault="00CF45C2" w:rsidP="00CF45C2">
      <w:pPr>
        <w:pStyle w:val="af2"/>
        <w:rPr>
          <w:b/>
        </w:rPr>
      </w:pPr>
    </w:p>
    <w:p w14:paraId="5878A322" w14:textId="5C4C2698" w:rsidR="00B0681B" w:rsidRPr="002E7E62" w:rsidRDefault="005F0F81" w:rsidP="002E7E62">
      <w:pPr>
        <w:pStyle w:val="af2"/>
        <w:numPr>
          <w:ilvl w:val="0"/>
          <w:numId w:val="4"/>
        </w:numPr>
        <w:jc w:val="center"/>
        <w:rPr>
          <w:b/>
        </w:rPr>
      </w:pPr>
      <w:r w:rsidRPr="002E7E62">
        <w:rPr>
          <w:b/>
        </w:rPr>
        <w:t>Перечень мероприятий программы</w:t>
      </w:r>
    </w:p>
    <w:p w14:paraId="2717291E" w14:textId="77777777" w:rsidR="002E7E62" w:rsidRPr="002E7E62" w:rsidRDefault="002E7E62" w:rsidP="002E7E62">
      <w:pPr>
        <w:pStyle w:val="af2"/>
        <w:rPr>
          <w:b/>
          <w:sz w:val="26"/>
          <w:szCs w:val="26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969"/>
        <w:gridCol w:w="993"/>
        <w:gridCol w:w="992"/>
        <w:gridCol w:w="1417"/>
        <w:gridCol w:w="1843"/>
      </w:tblGrid>
      <w:tr w:rsidR="002E7E62" w:rsidRPr="00CF1A6A" w14:paraId="46EDDFBE" w14:textId="77777777" w:rsidTr="00C96A15">
        <w:tc>
          <w:tcPr>
            <w:tcW w:w="675" w:type="dxa"/>
            <w:vMerge w:val="restart"/>
            <w:shd w:val="clear" w:color="auto" w:fill="auto"/>
          </w:tcPr>
          <w:p w14:paraId="3E912E9A" w14:textId="77777777" w:rsidR="002E7E62" w:rsidRPr="00E81BE9" w:rsidRDefault="002E7E62" w:rsidP="00C96A15">
            <w:pPr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№</w:t>
            </w:r>
          </w:p>
          <w:p w14:paraId="62B5A774" w14:textId="77777777" w:rsidR="002E7E62" w:rsidRPr="00E81BE9" w:rsidRDefault="002E7E62" w:rsidP="00C96A15">
            <w:pPr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п/п</w:t>
            </w:r>
          </w:p>
        </w:tc>
        <w:tc>
          <w:tcPr>
            <w:tcW w:w="3969" w:type="dxa"/>
            <w:vMerge w:val="restart"/>
            <w:shd w:val="clear" w:color="auto" w:fill="auto"/>
          </w:tcPr>
          <w:p w14:paraId="6DE6015A" w14:textId="77777777" w:rsidR="002E7E62" w:rsidRPr="00E81BE9" w:rsidRDefault="002E7E62" w:rsidP="00C96A15">
            <w:pPr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2BCECF56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Ожидаемый результат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37F4D09D" w14:textId="77777777" w:rsidR="00F3664C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Срок </w:t>
            </w:r>
          </w:p>
          <w:p w14:paraId="45F3DD9E" w14:textId="77777777" w:rsidR="002E7E62" w:rsidRPr="00E81BE9" w:rsidRDefault="002E7E62" w:rsidP="00F3664C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исполнения</w:t>
            </w:r>
          </w:p>
        </w:tc>
        <w:tc>
          <w:tcPr>
            <w:tcW w:w="1843" w:type="dxa"/>
            <w:vMerge w:val="restart"/>
            <w:shd w:val="clear" w:color="auto" w:fill="auto"/>
          </w:tcPr>
          <w:p w14:paraId="3789D449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Объем </w:t>
            </w:r>
          </w:p>
          <w:p w14:paraId="3DA1BED9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финансирования,</w:t>
            </w:r>
          </w:p>
          <w:p w14:paraId="01236BDE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тыс. руб.</w:t>
            </w:r>
          </w:p>
        </w:tc>
      </w:tr>
      <w:tr w:rsidR="002E7E62" w:rsidRPr="00CF1A6A" w14:paraId="3DFE5DE0" w14:textId="77777777" w:rsidTr="00C96A15">
        <w:tc>
          <w:tcPr>
            <w:tcW w:w="675" w:type="dxa"/>
            <w:vMerge/>
            <w:shd w:val="clear" w:color="auto" w:fill="auto"/>
          </w:tcPr>
          <w:p w14:paraId="2EAD496D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969" w:type="dxa"/>
            <w:vMerge/>
            <w:shd w:val="clear" w:color="auto" w:fill="auto"/>
          </w:tcPr>
          <w:p w14:paraId="48E6B1E4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14:paraId="554342C1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ед. изм.</w:t>
            </w:r>
          </w:p>
        </w:tc>
        <w:tc>
          <w:tcPr>
            <w:tcW w:w="992" w:type="dxa"/>
            <w:shd w:val="clear" w:color="auto" w:fill="auto"/>
          </w:tcPr>
          <w:p w14:paraId="1064D888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кол-во</w:t>
            </w:r>
          </w:p>
        </w:tc>
        <w:tc>
          <w:tcPr>
            <w:tcW w:w="1417" w:type="dxa"/>
            <w:vMerge/>
            <w:shd w:val="clear" w:color="auto" w:fill="auto"/>
          </w:tcPr>
          <w:p w14:paraId="07D39AE6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5BEA1397" w14:textId="77777777" w:rsidR="002E7E62" w:rsidRPr="00E81BE9" w:rsidRDefault="002E7E62" w:rsidP="00C96A15">
            <w:pPr>
              <w:rPr>
                <w:sz w:val="22"/>
                <w:szCs w:val="22"/>
              </w:rPr>
            </w:pPr>
          </w:p>
        </w:tc>
      </w:tr>
      <w:tr w:rsidR="002E7E62" w:rsidRPr="00CF1A6A" w14:paraId="56D4ABEE" w14:textId="77777777" w:rsidTr="00C96A15">
        <w:tc>
          <w:tcPr>
            <w:tcW w:w="675" w:type="dxa"/>
            <w:shd w:val="clear" w:color="auto" w:fill="auto"/>
          </w:tcPr>
          <w:p w14:paraId="626421EE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36769335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14:paraId="7DFA39BB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14:paraId="0385C734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14:paraId="3E37CA91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5</w:t>
            </w:r>
          </w:p>
        </w:tc>
        <w:tc>
          <w:tcPr>
            <w:tcW w:w="1843" w:type="dxa"/>
            <w:shd w:val="clear" w:color="auto" w:fill="auto"/>
          </w:tcPr>
          <w:p w14:paraId="7D62EABF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6</w:t>
            </w:r>
          </w:p>
        </w:tc>
      </w:tr>
      <w:tr w:rsidR="002E7E62" w:rsidRPr="00CF1A6A" w14:paraId="72B4DC36" w14:textId="77777777" w:rsidTr="00C96A15">
        <w:tc>
          <w:tcPr>
            <w:tcW w:w="9889" w:type="dxa"/>
            <w:gridSpan w:val="6"/>
            <w:shd w:val="clear" w:color="auto" w:fill="auto"/>
          </w:tcPr>
          <w:p w14:paraId="5E2250EE" w14:textId="77777777" w:rsidR="002E7E62" w:rsidRDefault="002E7E62" w:rsidP="00C96A15">
            <w:pPr>
              <w:jc w:val="both"/>
              <w:rPr>
                <w:i/>
              </w:rPr>
            </w:pPr>
            <w:r w:rsidRPr="00CF1A6A">
              <w:rPr>
                <w:i/>
              </w:rPr>
              <w:t>Организационные мероприятия</w:t>
            </w:r>
          </w:p>
          <w:p w14:paraId="37D49DC2" w14:textId="77777777" w:rsidR="009A3905" w:rsidRPr="00CF1A6A" w:rsidRDefault="009A3905" w:rsidP="00C96A15">
            <w:pPr>
              <w:jc w:val="both"/>
              <w:rPr>
                <w:i/>
              </w:rPr>
            </w:pPr>
          </w:p>
        </w:tc>
      </w:tr>
      <w:tr w:rsidR="002E7E62" w:rsidRPr="00CF1A6A" w14:paraId="4ADF45B8" w14:textId="77777777" w:rsidTr="00C96A15">
        <w:tc>
          <w:tcPr>
            <w:tcW w:w="675" w:type="dxa"/>
            <w:shd w:val="clear" w:color="auto" w:fill="auto"/>
          </w:tcPr>
          <w:p w14:paraId="1F71016D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1.</w:t>
            </w:r>
          </w:p>
        </w:tc>
        <w:tc>
          <w:tcPr>
            <w:tcW w:w="3969" w:type="dxa"/>
            <w:shd w:val="clear" w:color="auto" w:fill="auto"/>
          </w:tcPr>
          <w:p w14:paraId="4D50652C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Участие в работе Координационного Совета по физической культуре и спорту Петродворцового района Санкт-Петербурга</w:t>
            </w:r>
          </w:p>
        </w:tc>
        <w:tc>
          <w:tcPr>
            <w:tcW w:w="993" w:type="dxa"/>
            <w:shd w:val="clear" w:color="auto" w:fill="auto"/>
          </w:tcPr>
          <w:p w14:paraId="20463A21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992" w:type="dxa"/>
            <w:shd w:val="clear" w:color="auto" w:fill="auto"/>
          </w:tcPr>
          <w:p w14:paraId="4130C21B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14:paraId="06934F8B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Ежеквар</w:t>
            </w:r>
            <w:r>
              <w:rPr>
                <w:sz w:val="22"/>
                <w:szCs w:val="22"/>
              </w:rPr>
              <w:t>-</w:t>
            </w:r>
            <w:r w:rsidRPr="00E81BE9">
              <w:rPr>
                <w:sz w:val="22"/>
                <w:szCs w:val="22"/>
              </w:rPr>
              <w:t>тально</w:t>
            </w:r>
          </w:p>
        </w:tc>
        <w:tc>
          <w:tcPr>
            <w:tcW w:w="1843" w:type="dxa"/>
            <w:shd w:val="clear" w:color="auto" w:fill="auto"/>
          </w:tcPr>
          <w:p w14:paraId="5C5F30C8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Без финансирования</w:t>
            </w:r>
          </w:p>
        </w:tc>
      </w:tr>
      <w:tr w:rsidR="002E7E62" w:rsidRPr="00CF1A6A" w14:paraId="15E7DE85" w14:textId="77777777" w:rsidTr="00C96A15">
        <w:tc>
          <w:tcPr>
            <w:tcW w:w="675" w:type="dxa"/>
            <w:shd w:val="clear" w:color="auto" w:fill="auto"/>
          </w:tcPr>
          <w:p w14:paraId="72826E3F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2.</w:t>
            </w:r>
          </w:p>
        </w:tc>
        <w:tc>
          <w:tcPr>
            <w:tcW w:w="3969" w:type="dxa"/>
            <w:shd w:val="clear" w:color="auto" w:fill="auto"/>
          </w:tcPr>
          <w:p w14:paraId="10CC4EE4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Участие в работе временной и постоянной комиссий Муниципального Совета МО город Ломоносов</w:t>
            </w:r>
          </w:p>
        </w:tc>
        <w:tc>
          <w:tcPr>
            <w:tcW w:w="993" w:type="dxa"/>
            <w:shd w:val="clear" w:color="auto" w:fill="auto"/>
          </w:tcPr>
          <w:p w14:paraId="08FB38CE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992" w:type="dxa"/>
            <w:shd w:val="clear" w:color="auto" w:fill="auto"/>
          </w:tcPr>
          <w:p w14:paraId="28BEDE40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8</w:t>
            </w:r>
          </w:p>
        </w:tc>
        <w:tc>
          <w:tcPr>
            <w:tcW w:w="1417" w:type="dxa"/>
            <w:shd w:val="clear" w:color="auto" w:fill="auto"/>
          </w:tcPr>
          <w:p w14:paraId="3D61058E" w14:textId="77777777" w:rsidR="002E7E62" w:rsidRPr="00E81BE9" w:rsidRDefault="002E7E62" w:rsidP="00C96A15">
            <w:pPr>
              <w:ind w:right="-108"/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Ежеквар</w:t>
            </w:r>
            <w:r>
              <w:rPr>
                <w:sz w:val="22"/>
                <w:szCs w:val="22"/>
              </w:rPr>
              <w:t>-</w:t>
            </w:r>
            <w:r w:rsidRPr="00E81BE9">
              <w:rPr>
                <w:sz w:val="22"/>
                <w:szCs w:val="22"/>
              </w:rPr>
              <w:t>тал</w:t>
            </w:r>
            <w:r>
              <w:rPr>
                <w:sz w:val="22"/>
                <w:szCs w:val="22"/>
              </w:rPr>
              <w:t>ь</w:t>
            </w:r>
            <w:r w:rsidRPr="00E81BE9">
              <w:rPr>
                <w:sz w:val="22"/>
                <w:szCs w:val="22"/>
              </w:rPr>
              <w:t>но</w:t>
            </w:r>
          </w:p>
        </w:tc>
        <w:tc>
          <w:tcPr>
            <w:tcW w:w="1843" w:type="dxa"/>
            <w:shd w:val="clear" w:color="auto" w:fill="auto"/>
          </w:tcPr>
          <w:p w14:paraId="4E1EFD4A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Без финансирования</w:t>
            </w:r>
          </w:p>
        </w:tc>
      </w:tr>
      <w:tr w:rsidR="002E7E62" w:rsidRPr="00CF1A6A" w14:paraId="7A313307" w14:textId="77777777" w:rsidTr="00C96A15">
        <w:tc>
          <w:tcPr>
            <w:tcW w:w="675" w:type="dxa"/>
            <w:shd w:val="clear" w:color="auto" w:fill="auto"/>
          </w:tcPr>
          <w:p w14:paraId="7B505799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3.</w:t>
            </w:r>
          </w:p>
        </w:tc>
        <w:tc>
          <w:tcPr>
            <w:tcW w:w="3969" w:type="dxa"/>
            <w:shd w:val="clear" w:color="auto" w:fill="auto"/>
          </w:tcPr>
          <w:p w14:paraId="543D8D21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Подготовка графика проведения спортивных мероприятий </w:t>
            </w:r>
          </w:p>
        </w:tc>
        <w:tc>
          <w:tcPr>
            <w:tcW w:w="993" w:type="dxa"/>
            <w:shd w:val="clear" w:color="auto" w:fill="auto"/>
          </w:tcPr>
          <w:p w14:paraId="585C1144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992" w:type="dxa"/>
            <w:shd w:val="clear" w:color="auto" w:fill="auto"/>
          </w:tcPr>
          <w:p w14:paraId="5F0F3538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12</w:t>
            </w:r>
          </w:p>
        </w:tc>
        <w:tc>
          <w:tcPr>
            <w:tcW w:w="1417" w:type="dxa"/>
            <w:shd w:val="clear" w:color="auto" w:fill="auto"/>
          </w:tcPr>
          <w:p w14:paraId="6579852D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Ежемесячно</w:t>
            </w:r>
          </w:p>
        </w:tc>
        <w:tc>
          <w:tcPr>
            <w:tcW w:w="1843" w:type="dxa"/>
            <w:shd w:val="clear" w:color="auto" w:fill="auto"/>
          </w:tcPr>
          <w:p w14:paraId="01F6F567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Без финансирования</w:t>
            </w:r>
          </w:p>
        </w:tc>
      </w:tr>
      <w:tr w:rsidR="002E7E62" w:rsidRPr="00CF1A6A" w14:paraId="411D122E" w14:textId="77777777" w:rsidTr="00C96A15">
        <w:tc>
          <w:tcPr>
            <w:tcW w:w="675" w:type="dxa"/>
            <w:shd w:val="clear" w:color="auto" w:fill="auto"/>
          </w:tcPr>
          <w:p w14:paraId="4C7F7FBE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4.</w:t>
            </w:r>
          </w:p>
        </w:tc>
        <w:tc>
          <w:tcPr>
            <w:tcW w:w="3969" w:type="dxa"/>
            <w:shd w:val="clear" w:color="auto" w:fill="auto"/>
          </w:tcPr>
          <w:p w14:paraId="525471AA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Подготовка аналитических справок для коллегии по спорту Петродворцового района Санкт-Петербурга, Муниципального Совета муниципального образования город Ломоносов</w:t>
            </w:r>
          </w:p>
        </w:tc>
        <w:tc>
          <w:tcPr>
            <w:tcW w:w="993" w:type="dxa"/>
            <w:shd w:val="clear" w:color="auto" w:fill="auto"/>
          </w:tcPr>
          <w:p w14:paraId="0C997834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992" w:type="dxa"/>
            <w:shd w:val="clear" w:color="auto" w:fill="auto"/>
          </w:tcPr>
          <w:p w14:paraId="76A51683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365DA590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 отдельному</w:t>
            </w:r>
          </w:p>
          <w:p w14:paraId="41A55676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плану</w:t>
            </w:r>
          </w:p>
        </w:tc>
        <w:tc>
          <w:tcPr>
            <w:tcW w:w="1843" w:type="dxa"/>
            <w:shd w:val="clear" w:color="auto" w:fill="auto"/>
          </w:tcPr>
          <w:p w14:paraId="7EF2BBD7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Без финансирования</w:t>
            </w:r>
          </w:p>
        </w:tc>
      </w:tr>
      <w:tr w:rsidR="002E7E62" w:rsidRPr="00CF1A6A" w14:paraId="4AC60BBA" w14:textId="77777777" w:rsidTr="00C96A15">
        <w:tc>
          <w:tcPr>
            <w:tcW w:w="675" w:type="dxa"/>
            <w:shd w:val="clear" w:color="auto" w:fill="auto"/>
          </w:tcPr>
          <w:p w14:paraId="134F37EB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5.</w:t>
            </w:r>
          </w:p>
        </w:tc>
        <w:tc>
          <w:tcPr>
            <w:tcW w:w="3969" w:type="dxa"/>
            <w:shd w:val="clear" w:color="auto" w:fill="auto"/>
          </w:tcPr>
          <w:p w14:paraId="6120F79A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Подготовка и сдача отчетов в администрацию Петродворцового района Санкт-Петербурга</w:t>
            </w:r>
          </w:p>
        </w:tc>
        <w:tc>
          <w:tcPr>
            <w:tcW w:w="993" w:type="dxa"/>
            <w:shd w:val="clear" w:color="auto" w:fill="auto"/>
          </w:tcPr>
          <w:p w14:paraId="48C7C8DA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992" w:type="dxa"/>
            <w:shd w:val="clear" w:color="auto" w:fill="auto"/>
          </w:tcPr>
          <w:p w14:paraId="33714157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14:paraId="1AE480E6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Ежеквар</w:t>
            </w:r>
            <w:r>
              <w:rPr>
                <w:sz w:val="22"/>
                <w:szCs w:val="22"/>
              </w:rPr>
              <w:t>-</w:t>
            </w:r>
            <w:r w:rsidRPr="00E81BE9">
              <w:rPr>
                <w:sz w:val="22"/>
                <w:szCs w:val="22"/>
              </w:rPr>
              <w:t>тально</w:t>
            </w:r>
          </w:p>
        </w:tc>
        <w:tc>
          <w:tcPr>
            <w:tcW w:w="1843" w:type="dxa"/>
            <w:shd w:val="clear" w:color="auto" w:fill="auto"/>
          </w:tcPr>
          <w:p w14:paraId="4B31A64F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Без финансирования</w:t>
            </w:r>
          </w:p>
        </w:tc>
      </w:tr>
      <w:tr w:rsidR="002E7E62" w:rsidRPr="00CF1A6A" w14:paraId="359D4211" w14:textId="77777777" w:rsidTr="00C96A15">
        <w:tc>
          <w:tcPr>
            <w:tcW w:w="675" w:type="dxa"/>
            <w:shd w:val="clear" w:color="auto" w:fill="auto"/>
          </w:tcPr>
          <w:p w14:paraId="2ABCAF0C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6.</w:t>
            </w:r>
          </w:p>
        </w:tc>
        <w:tc>
          <w:tcPr>
            <w:tcW w:w="3969" w:type="dxa"/>
            <w:shd w:val="clear" w:color="auto" w:fill="auto"/>
          </w:tcPr>
          <w:p w14:paraId="239415FC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Подготовка документов для проведения торгов по оказанию услуг</w:t>
            </w:r>
          </w:p>
        </w:tc>
        <w:tc>
          <w:tcPr>
            <w:tcW w:w="993" w:type="dxa"/>
            <w:shd w:val="clear" w:color="auto" w:fill="auto"/>
          </w:tcPr>
          <w:p w14:paraId="031C27FD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992" w:type="dxa"/>
            <w:shd w:val="clear" w:color="auto" w:fill="auto"/>
          </w:tcPr>
          <w:p w14:paraId="6A36B44E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4FAFF24C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 отдельному</w:t>
            </w:r>
          </w:p>
          <w:p w14:paraId="2BEF35E9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плану</w:t>
            </w:r>
          </w:p>
        </w:tc>
        <w:tc>
          <w:tcPr>
            <w:tcW w:w="1843" w:type="dxa"/>
            <w:shd w:val="clear" w:color="auto" w:fill="auto"/>
          </w:tcPr>
          <w:p w14:paraId="12F3FF7E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ВРТФ</w:t>
            </w:r>
          </w:p>
        </w:tc>
      </w:tr>
      <w:tr w:rsidR="002E7E62" w:rsidRPr="00CF1A6A" w14:paraId="132ABC31" w14:textId="77777777" w:rsidTr="00C96A15">
        <w:tc>
          <w:tcPr>
            <w:tcW w:w="675" w:type="dxa"/>
            <w:shd w:val="clear" w:color="auto" w:fill="auto"/>
          </w:tcPr>
          <w:p w14:paraId="6CFC4FFA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7.</w:t>
            </w:r>
          </w:p>
        </w:tc>
        <w:tc>
          <w:tcPr>
            <w:tcW w:w="3969" w:type="dxa"/>
            <w:shd w:val="clear" w:color="auto" w:fill="auto"/>
          </w:tcPr>
          <w:p w14:paraId="269526CD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Разработка муниципальной программы на 20</w:t>
            </w:r>
            <w:r w:rsidR="00686650">
              <w:rPr>
                <w:sz w:val="22"/>
                <w:szCs w:val="22"/>
              </w:rPr>
              <w:t>21</w:t>
            </w:r>
            <w:r w:rsidRPr="00E81BE9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993" w:type="dxa"/>
            <w:shd w:val="clear" w:color="auto" w:fill="auto"/>
          </w:tcPr>
          <w:p w14:paraId="42FE5F6A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992" w:type="dxa"/>
            <w:shd w:val="clear" w:color="auto" w:fill="auto"/>
          </w:tcPr>
          <w:p w14:paraId="339F304A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7D0C44FF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 отдельному</w:t>
            </w:r>
          </w:p>
          <w:p w14:paraId="5ABFDABA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плану</w:t>
            </w:r>
          </w:p>
        </w:tc>
        <w:tc>
          <w:tcPr>
            <w:tcW w:w="1843" w:type="dxa"/>
            <w:shd w:val="clear" w:color="auto" w:fill="auto"/>
          </w:tcPr>
          <w:p w14:paraId="0D370796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ВРТФ</w:t>
            </w:r>
          </w:p>
        </w:tc>
      </w:tr>
      <w:tr w:rsidR="002E7E62" w:rsidRPr="00CF1A6A" w14:paraId="4BCAA8E4" w14:textId="77777777" w:rsidTr="00C96A15">
        <w:tc>
          <w:tcPr>
            <w:tcW w:w="9889" w:type="dxa"/>
            <w:gridSpan w:val="6"/>
            <w:shd w:val="clear" w:color="auto" w:fill="auto"/>
          </w:tcPr>
          <w:p w14:paraId="1D764ADA" w14:textId="77777777" w:rsidR="002E7E62" w:rsidRDefault="002E7E62" w:rsidP="00C96A15">
            <w:pPr>
              <w:jc w:val="center"/>
              <w:rPr>
                <w:i/>
                <w:sz w:val="22"/>
                <w:szCs w:val="22"/>
              </w:rPr>
            </w:pPr>
            <w:r w:rsidRPr="00E81BE9">
              <w:rPr>
                <w:i/>
                <w:sz w:val="22"/>
                <w:szCs w:val="22"/>
              </w:rPr>
              <w:t>Мероприятия, направленные на решения вопроса местного значения</w:t>
            </w:r>
          </w:p>
          <w:p w14:paraId="69826E34" w14:textId="77777777" w:rsidR="009A3905" w:rsidRPr="00E81BE9" w:rsidRDefault="009A3905" w:rsidP="00C96A15">
            <w:pPr>
              <w:jc w:val="center"/>
              <w:rPr>
                <w:i/>
                <w:sz w:val="22"/>
                <w:szCs w:val="22"/>
              </w:rPr>
            </w:pPr>
          </w:p>
        </w:tc>
      </w:tr>
      <w:tr w:rsidR="00E57000" w:rsidRPr="00CF1A6A" w14:paraId="55AD8E7D" w14:textId="77777777" w:rsidTr="00C96A15">
        <w:tc>
          <w:tcPr>
            <w:tcW w:w="675" w:type="dxa"/>
            <w:shd w:val="clear" w:color="auto" w:fill="auto"/>
          </w:tcPr>
          <w:p w14:paraId="38BE112A" w14:textId="77777777" w:rsidR="00E57000" w:rsidRPr="005D463B" w:rsidRDefault="00E57000" w:rsidP="00E57000">
            <w:pPr>
              <w:snapToGrid w:val="0"/>
              <w:ind w:right="-108"/>
              <w:jc w:val="center"/>
              <w:rPr>
                <w:b/>
                <w:sz w:val="22"/>
                <w:szCs w:val="22"/>
              </w:rPr>
            </w:pPr>
            <w:r w:rsidRPr="005D463B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6EA54608" w14:textId="77777777" w:rsidR="00E57000" w:rsidRPr="005D463B" w:rsidRDefault="00E57000" w:rsidP="00E57000">
            <w:pPr>
              <w:snapToGrid w:val="0"/>
              <w:jc w:val="both"/>
              <w:rPr>
                <w:b/>
                <w:sz w:val="22"/>
                <w:szCs w:val="22"/>
              </w:rPr>
            </w:pPr>
            <w:r w:rsidRPr="005D463B">
              <w:rPr>
                <w:b/>
                <w:sz w:val="22"/>
                <w:szCs w:val="22"/>
              </w:rPr>
              <w:t>Открытый турнир по таэквондо в честь Героя России М.Ю.Малофеева</w:t>
            </w:r>
          </w:p>
        </w:tc>
        <w:tc>
          <w:tcPr>
            <w:tcW w:w="993" w:type="dxa"/>
            <w:shd w:val="clear" w:color="auto" w:fill="auto"/>
          </w:tcPr>
          <w:p w14:paraId="557C8F93" w14:textId="77777777" w:rsidR="00E57000" w:rsidRPr="00E20A89" w:rsidRDefault="00E57000" w:rsidP="00E57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14:paraId="269CDF2F" w14:textId="77777777" w:rsidR="00E57000" w:rsidRPr="0080255A" w:rsidRDefault="00E57000" w:rsidP="00E57000">
            <w:pPr>
              <w:jc w:val="center"/>
              <w:rPr>
                <w:bCs/>
                <w:sz w:val="22"/>
                <w:szCs w:val="22"/>
              </w:rPr>
            </w:pPr>
            <w:r w:rsidRPr="0080255A">
              <w:rPr>
                <w:bCs/>
                <w:sz w:val="22"/>
                <w:szCs w:val="22"/>
              </w:rPr>
              <w:t>1</w:t>
            </w:r>
            <w:r w:rsidR="000744B8" w:rsidRPr="0080255A">
              <w:rPr>
                <w:bCs/>
                <w:sz w:val="22"/>
                <w:szCs w:val="22"/>
              </w:rPr>
              <w:t>2</w:t>
            </w:r>
            <w:r w:rsidRPr="0080255A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14:paraId="6B2ACD50" w14:textId="77777777" w:rsidR="00E57000" w:rsidRPr="00E81BE9" w:rsidRDefault="00E57000" w:rsidP="00E5700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</w:t>
            </w:r>
          </w:p>
        </w:tc>
        <w:tc>
          <w:tcPr>
            <w:tcW w:w="1843" w:type="dxa"/>
            <w:shd w:val="clear" w:color="auto" w:fill="auto"/>
          </w:tcPr>
          <w:p w14:paraId="64135B97" w14:textId="7924BF71" w:rsidR="00CB7D79" w:rsidRPr="00E93EF6" w:rsidRDefault="0080255A" w:rsidP="009F1A04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  <w:r w:rsidRPr="00E93EF6">
              <w:rPr>
                <w:b/>
                <w:bCs/>
                <w:sz w:val="22"/>
                <w:szCs w:val="22"/>
              </w:rPr>
              <w:t>141,7</w:t>
            </w:r>
          </w:p>
        </w:tc>
      </w:tr>
      <w:tr w:rsidR="00E57000" w:rsidRPr="00CF1A6A" w14:paraId="7C4BC2CC" w14:textId="77777777" w:rsidTr="00C96A15">
        <w:tc>
          <w:tcPr>
            <w:tcW w:w="675" w:type="dxa"/>
            <w:shd w:val="clear" w:color="auto" w:fill="auto"/>
          </w:tcPr>
          <w:p w14:paraId="7E403B0E" w14:textId="77777777" w:rsidR="00E57000" w:rsidRPr="005D463B" w:rsidRDefault="00E57000" w:rsidP="00E57000">
            <w:pPr>
              <w:snapToGrid w:val="0"/>
              <w:ind w:right="-108"/>
              <w:jc w:val="center"/>
              <w:rPr>
                <w:b/>
                <w:sz w:val="22"/>
                <w:szCs w:val="22"/>
              </w:rPr>
            </w:pPr>
            <w:r w:rsidRPr="005D463B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01268CA3" w14:textId="77777777" w:rsidR="00E57000" w:rsidRPr="005D463B" w:rsidRDefault="00E57000" w:rsidP="00237755">
            <w:pPr>
              <w:snapToGrid w:val="0"/>
              <w:jc w:val="both"/>
              <w:rPr>
                <w:b/>
                <w:sz w:val="22"/>
                <w:szCs w:val="22"/>
              </w:rPr>
            </w:pPr>
            <w:r w:rsidRPr="005D463B">
              <w:rPr>
                <w:b/>
                <w:sz w:val="22"/>
                <w:szCs w:val="22"/>
              </w:rPr>
              <w:t>Открытое первенство МО г.Ломоносов по спортивным единоборствам, посвященное 3</w:t>
            </w:r>
            <w:r w:rsidR="00237755" w:rsidRPr="005D463B">
              <w:rPr>
                <w:b/>
                <w:sz w:val="22"/>
                <w:szCs w:val="22"/>
              </w:rPr>
              <w:t>1-ой годовщине</w:t>
            </w:r>
            <w:r w:rsidRPr="005D463B">
              <w:rPr>
                <w:b/>
                <w:sz w:val="22"/>
                <w:szCs w:val="22"/>
              </w:rPr>
              <w:t xml:space="preserve"> вывода советских войск из Афганистана и памяти погибших воинов</w:t>
            </w:r>
          </w:p>
        </w:tc>
        <w:tc>
          <w:tcPr>
            <w:tcW w:w="993" w:type="dxa"/>
            <w:shd w:val="clear" w:color="auto" w:fill="auto"/>
          </w:tcPr>
          <w:p w14:paraId="3EEE0921" w14:textId="77777777" w:rsidR="00E57000" w:rsidRPr="00E20A89" w:rsidRDefault="00E57000" w:rsidP="00E57000">
            <w:pPr>
              <w:jc w:val="center"/>
              <w:rPr>
                <w:sz w:val="22"/>
                <w:szCs w:val="22"/>
              </w:rPr>
            </w:pPr>
            <w:r w:rsidRPr="00E20A89"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14:paraId="4CE10E81" w14:textId="77777777" w:rsidR="00E57000" w:rsidRPr="0080255A" w:rsidRDefault="000744B8" w:rsidP="00E57000">
            <w:pPr>
              <w:jc w:val="center"/>
              <w:rPr>
                <w:bCs/>
                <w:sz w:val="22"/>
                <w:szCs w:val="22"/>
              </w:rPr>
            </w:pPr>
            <w:r w:rsidRPr="0080255A">
              <w:rPr>
                <w:bCs/>
                <w:sz w:val="22"/>
                <w:szCs w:val="22"/>
              </w:rPr>
              <w:t>18</w:t>
            </w:r>
            <w:r w:rsidR="00E57000" w:rsidRPr="0080255A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14:paraId="70F65628" w14:textId="77777777" w:rsidR="00E57000" w:rsidRPr="00E81BE9" w:rsidRDefault="00E57000" w:rsidP="00E57000">
            <w:pPr>
              <w:snapToGrid w:val="0"/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февраль</w:t>
            </w:r>
          </w:p>
        </w:tc>
        <w:tc>
          <w:tcPr>
            <w:tcW w:w="1843" w:type="dxa"/>
            <w:shd w:val="clear" w:color="auto" w:fill="auto"/>
          </w:tcPr>
          <w:p w14:paraId="355440EE" w14:textId="3A548D8E" w:rsidR="00E57000" w:rsidRPr="00E93EF6" w:rsidRDefault="0080255A" w:rsidP="00E57000">
            <w:pPr>
              <w:jc w:val="center"/>
              <w:rPr>
                <w:b/>
                <w:bCs/>
                <w:sz w:val="22"/>
                <w:szCs w:val="22"/>
              </w:rPr>
            </w:pPr>
            <w:r w:rsidRPr="00E93EF6">
              <w:rPr>
                <w:b/>
                <w:bCs/>
                <w:sz w:val="22"/>
                <w:szCs w:val="22"/>
              </w:rPr>
              <w:t>70,6</w:t>
            </w:r>
          </w:p>
        </w:tc>
      </w:tr>
      <w:tr w:rsidR="000D323E" w:rsidRPr="00CF1A6A" w14:paraId="37598842" w14:textId="77777777" w:rsidTr="00C96A15">
        <w:tc>
          <w:tcPr>
            <w:tcW w:w="675" w:type="dxa"/>
            <w:shd w:val="clear" w:color="auto" w:fill="auto"/>
          </w:tcPr>
          <w:p w14:paraId="2E3AC394" w14:textId="57AF65ED" w:rsidR="000D323E" w:rsidRPr="005D463B" w:rsidRDefault="000D323E" w:rsidP="00E57000">
            <w:pPr>
              <w:snapToGrid w:val="0"/>
              <w:ind w:right="-108"/>
              <w:jc w:val="center"/>
              <w:rPr>
                <w:b/>
                <w:sz w:val="22"/>
                <w:szCs w:val="22"/>
              </w:rPr>
            </w:pPr>
            <w:r w:rsidRPr="005D463B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1F6DBDDD" w14:textId="7F41DC2F" w:rsidR="000D323E" w:rsidRPr="005D463B" w:rsidRDefault="000D323E" w:rsidP="00237755">
            <w:pPr>
              <w:snapToGrid w:val="0"/>
              <w:jc w:val="both"/>
              <w:rPr>
                <w:b/>
                <w:sz w:val="22"/>
                <w:szCs w:val="22"/>
              </w:rPr>
            </w:pPr>
            <w:r w:rsidRPr="005D463B">
              <w:rPr>
                <w:b/>
                <w:sz w:val="22"/>
                <w:szCs w:val="22"/>
              </w:rPr>
              <w:t>Открытые турниры, посвященные Дню Защитника Отечества</w:t>
            </w:r>
          </w:p>
        </w:tc>
        <w:tc>
          <w:tcPr>
            <w:tcW w:w="993" w:type="dxa"/>
            <w:shd w:val="clear" w:color="auto" w:fill="auto"/>
          </w:tcPr>
          <w:p w14:paraId="50198A7F" w14:textId="48921D43" w:rsidR="000D323E" w:rsidRPr="00E20A89" w:rsidRDefault="000D323E" w:rsidP="00E57000">
            <w:pPr>
              <w:jc w:val="center"/>
              <w:rPr>
                <w:sz w:val="22"/>
                <w:szCs w:val="22"/>
              </w:rPr>
            </w:pPr>
            <w:r w:rsidRPr="00E20A89"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14:paraId="7EE3015A" w14:textId="11C4FABF" w:rsidR="000D323E" w:rsidRPr="00A83C71" w:rsidRDefault="000D323E" w:rsidP="00E57000">
            <w:pPr>
              <w:jc w:val="center"/>
              <w:rPr>
                <w:b/>
                <w:sz w:val="22"/>
                <w:szCs w:val="22"/>
              </w:rPr>
            </w:pPr>
            <w:r w:rsidRPr="00A83C71">
              <w:rPr>
                <w:b/>
                <w:sz w:val="22"/>
                <w:szCs w:val="22"/>
              </w:rPr>
              <w:t>50</w:t>
            </w:r>
          </w:p>
        </w:tc>
        <w:tc>
          <w:tcPr>
            <w:tcW w:w="1417" w:type="dxa"/>
            <w:shd w:val="clear" w:color="auto" w:fill="auto"/>
          </w:tcPr>
          <w:p w14:paraId="65B7C404" w14:textId="7A49CA8E" w:rsidR="000D323E" w:rsidRPr="00E81BE9" w:rsidRDefault="000D323E" w:rsidP="00E57000">
            <w:pPr>
              <w:snapToGrid w:val="0"/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февраль</w:t>
            </w:r>
          </w:p>
        </w:tc>
        <w:tc>
          <w:tcPr>
            <w:tcW w:w="1843" w:type="dxa"/>
            <w:shd w:val="clear" w:color="auto" w:fill="auto"/>
          </w:tcPr>
          <w:p w14:paraId="55E7C410" w14:textId="397CC5CA" w:rsidR="000D323E" w:rsidRPr="00E93EF6" w:rsidRDefault="00E93EF6" w:rsidP="00E57000">
            <w:pPr>
              <w:jc w:val="center"/>
              <w:rPr>
                <w:b/>
                <w:bCs/>
                <w:sz w:val="22"/>
                <w:szCs w:val="22"/>
              </w:rPr>
            </w:pPr>
            <w:r w:rsidRPr="00E93EF6">
              <w:rPr>
                <w:b/>
                <w:bCs/>
                <w:sz w:val="22"/>
                <w:szCs w:val="22"/>
              </w:rPr>
              <w:t>55,4</w:t>
            </w:r>
          </w:p>
        </w:tc>
      </w:tr>
      <w:tr w:rsidR="00E93EF6" w:rsidRPr="00CF1A6A" w14:paraId="43BFA1CF" w14:textId="77777777" w:rsidTr="00C96A15">
        <w:tc>
          <w:tcPr>
            <w:tcW w:w="675" w:type="dxa"/>
            <w:shd w:val="clear" w:color="auto" w:fill="auto"/>
          </w:tcPr>
          <w:p w14:paraId="1F411CD7" w14:textId="3FE68E6B" w:rsidR="00E93EF6" w:rsidRDefault="00E93EF6" w:rsidP="00E93EF6">
            <w:pPr>
              <w:snapToGrid w:val="0"/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3.1.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1FFC1569" w14:textId="5A7C2C1D" w:rsidR="00E93EF6" w:rsidRDefault="00E93EF6" w:rsidP="00E93EF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Турнир по финским городкам </w:t>
            </w:r>
          </w:p>
        </w:tc>
        <w:tc>
          <w:tcPr>
            <w:tcW w:w="993" w:type="dxa"/>
            <w:shd w:val="clear" w:color="auto" w:fill="auto"/>
          </w:tcPr>
          <w:p w14:paraId="24CE248E" w14:textId="35D0DFC3" w:rsidR="00E93EF6" w:rsidRPr="00E20A89" w:rsidRDefault="00E93EF6" w:rsidP="00E93EF6">
            <w:pPr>
              <w:jc w:val="center"/>
              <w:rPr>
                <w:sz w:val="22"/>
                <w:szCs w:val="22"/>
              </w:rPr>
            </w:pPr>
            <w:r w:rsidRPr="00D01833"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14:paraId="135D1309" w14:textId="44FBD904" w:rsidR="00E93EF6" w:rsidRPr="0080255A" w:rsidRDefault="00E93EF6" w:rsidP="00E93EF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</w:t>
            </w:r>
          </w:p>
        </w:tc>
        <w:tc>
          <w:tcPr>
            <w:tcW w:w="1417" w:type="dxa"/>
            <w:shd w:val="clear" w:color="auto" w:fill="auto"/>
          </w:tcPr>
          <w:p w14:paraId="74B003A1" w14:textId="77777777" w:rsidR="00E93EF6" w:rsidRPr="00E81BE9" w:rsidRDefault="00E93EF6" w:rsidP="00E93EF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1F881CA5" w14:textId="126AB31C" w:rsidR="00E93EF6" w:rsidRPr="0080255A" w:rsidRDefault="00E93EF6" w:rsidP="00E93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18,2</w:t>
            </w:r>
          </w:p>
        </w:tc>
      </w:tr>
      <w:tr w:rsidR="00E93EF6" w:rsidRPr="00CF1A6A" w14:paraId="170291BD" w14:textId="77777777" w:rsidTr="00C96A15">
        <w:tc>
          <w:tcPr>
            <w:tcW w:w="675" w:type="dxa"/>
            <w:shd w:val="clear" w:color="auto" w:fill="auto"/>
          </w:tcPr>
          <w:p w14:paraId="0CA31BE3" w14:textId="30E2B37B" w:rsidR="00E93EF6" w:rsidRDefault="00E93EF6" w:rsidP="00E93EF6">
            <w:pPr>
              <w:snapToGrid w:val="0"/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3.2.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68719C11" w14:textId="4C41F85E" w:rsidR="00E93EF6" w:rsidRDefault="00E93EF6" w:rsidP="00E93EF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Турнир по шахматам среди мужчин</w:t>
            </w:r>
          </w:p>
        </w:tc>
        <w:tc>
          <w:tcPr>
            <w:tcW w:w="993" w:type="dxa"/>
            <w:shd w:val="clear" w:color="auto" w:fill="auto"/>
          </w:tcPr>
          <w:p w14:paraId="697D38C0" w14:textId="2924FC34" w:rsidR="00E93EF6" w:rsidRPr="00E20A89" w:rsidRDefault="00E93EF6" w:rsidP="00E93EF6">
            <w:pPr>
              <w:jc w:val="center"/>
              <w:rPr>
                <w:sz w:val="22"/>
                <w:szCs w:val="22"/>
              </w:rPr>
            </w:pPr>
            <w:r w:rsidRPr="00D01833"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14:paraId="03F71244" w14:textId="6FA2E409" w:rsidR="00E93EF6" w:rsidRPr="0080255A" w:rsidRDefault="00E93EF6" w:rsidP="00E93EF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30</w:t>
            </w:r>
          </w:p>
        </w:tc>
        <w:tc>
          <w:tcPr>
            <w:tcW w:w="1417" w:type="dxa"/>
            <w:shd w:val="clear" w:color="auto" w:fill="auto"/>
          </w:tcPr>
          <w:p w14:paraId="38847F7D" w14:textId="77777777" w:rsidR="00E93EF6" w:rsidRPr="00E81BE9" w:rsidRDefault="00E93EF6" w:rsidP="00E93EF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4E1BAE82" w14:textId="2CB7B70C" w:rsidR="00E93EF6" w:rsidRPr="0080255A" w:rsidRDefault="00E93EF6" w:rsidP="00E93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37,2</w:t>
            </w:r>
          </w:p>
        </w:tc>
      </w:tr>
      <w:tr w:rsidR="000D323E" w:rsidRPr="00CF1A6A" w14:paraId="702AAD23" w14:textId="77777777" w:rsidTr="00C96A15">
        <w:tc>
          <w:tcPr>
            <w:tcW w:w="675" w:type="dxa"/>
            <w:shd w:val="clear" w:color="auto" w:fill="auto"/>
          </w:tcPr>
          <w:p w14:paraId="385B6F92" w14:textId="0E00561B" w:rsidR="000D323E" w:rsidRPr="005D463B" w:rsidRDefault="000D323E" w:rsidP="00E57000">
            <w:pPr>
              <w:snapToGrid w:val="0"/>
              <w:ind w:right="-108"/>
              <w:jc w:val="center"/>
              <w:rPr>
                <w:b/>
                <w:sz w:val="22"/>
                <w:szCs w:val="22"/>
              </w:rPr>
            </w:pPr>
            <w:r w:rsidRPr="005D463B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26D41213" w14:textId="31A5C720" w:rsidR="000D323E" w:rsidRPr="005D463B" w:rsidRDefault="000D323E" w:rsidP="00237755">
            <w:pPr>
              <w:snapToGrid w:val="0"/>
              <w:jc w:val="both"/>
              <w:rPr>
                <w:b/>
                <w:sz w:val="22"/>
                <w:szCs w:val="22"/>
              </w:rPr>
            </w:pPr>
            <w:r w:rsidRPr="005D463B">
              <w:rPr>
                <w:b/>
                <w:sz w:val="22"/>
                <w:szCs w:val="22"/>
              </w:rPr>
              <w:t>Открытые турниры, посвященные Международному женскому дню 8 марта</w:t>
            </w:r>
          </w:p>
        </w:tc>
        <w:tc>
          <w:tcPr>
            <w:tcW w:w="993" w:type="dxa"/>
            <w:shd w:val="clear" w:color="auto" w:fill="auto"/>
          </w:tcPr>
          <w:p w14:paraId="30C63B2B" w14:textId="28798109" w:rsidR="000D323E" w:rsidRPr="00E20A89" w:rsidRDefault="000D323E" w:rsidP="00E57000">
            <w:pPr>
              <w:jc w:val="center"/>
              <w:rPr>
                <w:sz w:val="22"/>
                <w:szCs w:val="22"/>
              </w:rPr>
            </w:pPr>
            <w:r w:rsidRPr="00E20A89"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14:paraId="3FD8B969" w14:textId="1A2F4F3D" w:rsidR="000D323E" w:rsidRPr="00A83C71" w:rsidRDefault="00A83C71" w:rsidP="00E57000">
            <w:pPr>
              <w:jc w:val="center"/>
              <w:rPr>
                <w:b/>
                <w:sz w:val="22"/>
                <w:szCs w:val="22"/>
              </w:rPr>
            </w:pPr>
            <w:r w:rsidRPr="00A83C71">
              <w:rPr>
                <w:b/>
                <w:sz w:val="22"/>
                <w:szCs w:val="22"/>
              </w:rPr>
              <w:t>40</w:t>
            </w:r>
          </w:p>
        </w:tc>
        <w:tc>
          <w:tcPr>
            <w:tcW w:w="1417" w:type="dxa"/>
            <w:shd w:val="clear" w:color="auto" w:fill="auto"/>
          </w:tcPr>
          <w:p w14:paraId="784DD459" w14:textId="4837F620" w:rsidR="000D323E" w:rsidRPr="00E81BE9" w:rsidRDefault="00E93EF6" w:rsidP="00E5700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март</w:t>
            </w:r>
          </w:p>
        </w:tc>
        <w:tc>
          <w:tcPr>
            <w:tcW w:w="1843" w:type="dxa"/>
            <w:shd w:val="clear" w:color="auto" w:fill="auto"/>
          </w:tcPr>
          <w:p w14:paraId="5CD8470D" w14:textId="144B104A" w:rsidR="000D323E" w:rsidRPr="00E93EF6" w:rsidRDefault="00E93EF6" w:rsidP="00E57000">
            <w:pPr>
              <w:jc w:val="center"/>
              <w:rPr>
                <w:b/>
                <w:bCs/>
                <w:sz w:val="22"/>
                <w:szCs w:val="22"/>
              </w:rPr>
            </w:pPr>
            <w:r w:rsidRPr="00E93EF6">
              <w:rPr>
                <w:b/>
                <w:bCs/>
                <w:sz w:val="22"/>
                <w:szCs w:val="22"/>
              </w:rPr>
              <w:t>54,8</w:t>
            </w:r>
          </w:p>
        </w:tc>
      </w:tr>
      <w:tr w:rsidR="00E93EF6" w:rsidRPr="00CF1A6A" w14:paraId="196BBA0E" w14:textId="77777777" w:rsidTr="00C96A15">
        <w:tc>
          <w:tcPr>
            <w:tcW w:w="675" w:type="dxa"/>
            <w:shd w:val="clear" w:color="auto" w:fill="auto"/>
          </w:tcPr>
          <w:p w14:paraId="04359AD9" w14:textId="0A5BF2E8" w:rsidR="00E93EF6" w:rsidRDefault="00E93EF6" w:rsidP="00E93EF6">
            <w:pPr>
              <w:snapToGrid w:val="0"/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4.1.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17821BC6" w14:textId="5963908F" w:rsidR="00E93EF6" w:rsidRDefault="00E93EF6" w:rsidP="00E93EF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Турнир по финским городкам среди семейных команд</w:t>
            </w:r>
          </w:p>
        </w:tc>
        <w:tc>
          <w:tcPr>
            <w:tcW w:w="993" w:type="dxa"/>
            <w:shd w:val="clear" w:color="auto" w:fill="auto"/>
          </w:tcPr>
          <w:p w14:paraId="75704375" w14:textId="3D306EDC" w:rsidR="00E93EF6" w:rsidRPr="00E20A89" w:rsidRDefault="00E93EF6" w:rsidP="00E93EF6">
            <w:pPr>
              <w:jc w:val="center"/>
              <w:rPr>
                <w:sz w:val="22"/>
                <w:szCs w:val="22"/>
              </w:rPr>
            </w:pPr>
            <w:r w:rsidRPr="00E53275"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14:paraId="6ED8D91C" w14:textId="64A93345" w:rsidR="00E93EF6" w:rsidRPr="0080255A" w:rsidRDefault="00E93EF6" w:rsidP="00E93EF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</w:t>
            </w:r>
          </w:p>
        </w:tc>
        <w:tc>
          <w:tcPr>
            <w:tcW w:w="1417" w:type="dxa"/>
            <w:shd w:val="clear" w:color="auto" w:fill="auto"/>
          </w:tcPr>
          <w:p w14:paraId="100DFFE2" w14:textId="77777777" w:rsidR="00E93EF6" w:rsidRPr="00E81BE9" w:rsidRDefault="00E93EF6" w:rsidP="00E93EF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041E4C8F" w14:textId="01905B74" w:rsidR="00E93EF6" w:rsidRPr="0080255A" w:rsidRDefault="00E93EF6" w:rsidP="00E93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17,7</w:t>
            </w:r>
          </w:p>
        </w:tc>
      </w:tr>
      <w:tr w:rsidR="00E93EF6" w:rsidRPr="00CF1A6A" w14:paraId="12D403B4" w14:textId="77777777" w:rsidTr="00C96A15">
        <w:tc>
          <w:tcPr>
            <w:tcW w:w="675" w:type="dxa"/>
            <w:shd w:val="clear" w:color="auto" w:fill="auto"/>
          </w:tcPr>
          <w:p w14:paraId="374BD3D9" w14:textId="5B07DB3F" w:rsidR="00E93EF6" w:rsidRDefault="00E93EF6" w:rsidP="00E93EF6">
            <w:pPr>
              <w:snapToGrid w:val="0"/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4.2.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730AEA65" w14:textId="02BCAC8E" w:rsidR="00E93EF6" w:rsidRDefault="00E93EF6" w:rsidP="00E93EF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Турнир по шахматам среди семейных команд</w:t>
            </w:r>
          </w:p>
        </w:tc>
        <w:tc>
          <w:tcPr>
            <w:tcW w:w="993" w:type="dxa"/>
            <w:shd w:val="clear" w:color="auto" w:fill="auto"/>
          </w:tcPr>
          <w:p w14:paraId="04CF183C" w14:textId="0619C165" w:rsidR="00E93EF6" w:rsidRPr="00E20A89" w:rsidRDefault="00E93EF6" w:rsidP="00E93EF6">
            <w:pPr>
              <w:jc w:val="center"/>
              <w:rPr>
                <w:sz w:val="22"/>
                <w:szCs w:val="22"/>
              </w:rPr>
            </w:pPr>
            <w:r w:rsidRPr="00E53275"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14:paraId="17E16CDF" w14:textId="69385788" w:rsidR="00E93EF6" w:rsidRPr="0080255A" w:rsidRDefault="00E93EF6" w:rsidP="00E93EF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</w:t>
            </w:r>
          </w:p>
        </w:tc>
        <w:tc>
          <w:tcPr>
            <w:tcW w:w="1417" w:type="dxa"/>
            <w:shd w:val="clear" w:color="auto" w:fill="auto"/>
          </w:tcPr>
          <w:p w14:paraId="3E1A6DE5" w14:textId="77777777" w:rsidR="00E93EF6" w:rsidRPr="00E81BE9" w:rsidRDefault="00E93EF6" w:rsidP="00E93EF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16F6BD97" w14:textId="30CA2C9B" w:rsidR="00E93EF6" w:rsidRPr="0080255A" w:rsidRDefault="00E93EF6" w:rsidP="00E93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37,1</w:t>
            </w:r>
          </w:p>
        </w:tc>
      </w:tr>
      <w:tr w:rsidR="00E57000" w:rsidRPr="00BB6520" w14:paraId="1569FD19" w14:textId="77777777" w:rsidTr="00C96A15">
        <w:tc>
          <w:tcPr>
            <w:tcW w:w="675" w:type="dxa"/>
            <w:shd w:val="clear" w:color="auto" w:fill="auto"/>
          </w:tcPr>
          <w:p w14:paraId="017D123C" w14:textId="5174A0C5" w:rsidR="00E57000" w:rsidRPr="005D463B" w:rsidRDefault="000D323E" w:rsidP="00E57000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5D463B">
              <w:rPr>
                <w:b/>
                <w:sz w:val="22"/>
                <w:szCs w:val="22"/>
              </w:rPr>
              <w:t>5</w:t>
            </w:r>
            <w:r w:rsidR="00E57000" w:rsidRPr="005D463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65879C17" w14:textId="77777777" w:rsidR="00E57000" w:rsidRDefault="00E57000" w:rsidP="00E57000">
            <w:pPr>
              <w:snapToGrid w:val="0"/>
              <w:jc w:val="both"/>
              <w:rPr>
                <w:b/>
                <w:sz w:val="22"/>
                <w:szCs w:val="22"/>
              </w:rPr>
            </w:pPr>
            <w:r w:rsidRPr="005D463B">
              <w:rPr>
                <w:b/>
                <w:sz w:val="22"/>
                <w:szCs w:val="22"/>
              </w:rPr>
              <w:t>Муниципальный этап отборочных турниров по футболу «Кожаный мяч» среди детей и подростков муниципального образования город Ломоносов в 3-х возрастных категориях</w:t>
            </w:r>
          </w:p>
          <w:p w14:paraId="363140AB" w14:textId="77777777" w:rsidR="009A3905" w:rsidRPr="005D463B" w:rsidRDefault="009A3905" w:rsidP="00E57000">
            <w:pPr>
              <w:snapToGrid w:val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14:paraId="1A8AB4CB" w14:textId="6E345B2E" w:rsidR="00E57000" w:rsidRPr="00E20A89" w:rsidRDefault="00E57000" w:rsidP="00E57000">
            <w:pPr>
              <w:jc w:val="center"/>
              <w:rPr>
                <w:sz w:val="22"/>
                <w:szCs w:val="22"/>
              </w:rPr>
            </w:pPr>
            <w:r w:rsidRPr="00E20A89">
              <w:rPr>
                <w:sz w:val="22"/>
                <w:szCs w:val="22"/>
              </w:rPr>
              <w:t>Чел</w:t>
            </w:r>
            <w:r w:rsidR="003C0409">
              <w:rPr>
                <w:sz w:val="22"/>
                <w:szCs w:val="22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14:paraId="5646986D" w14:textId="1EE3C244" w:rsidR="00E57000" w:rsidRPr="005D463B" w:rsidRDefault="00E57000" w:rsidP="00E57000">
            <w:pPr>
              <w:jc w:val="center"/>
              <w:rPr>
                <w:b/>
                <w:sz w:val="22"/>
                <w:szCs w:val="22"/>
              </w:rPr>
            </w:pPr>
            <w:r w:rsidRPr="005D463B">
              <w:rPr>
                <w:b/>
                <w:sz w:val="22"/>
                <w:szCs w:val="22"/>
              </w:rPr>
              <w:t>1</w:t>
            </w:r>
            <w:r w:rsidR="005D463B">
              <w:rPr>
                <w:b/>
                <w:sz w:val="22"/>
                <w:szCs w:val="22"/>
              </w:rPr>
              <w:t>8</w:t>
            </w:r>
            <w:r w:rsidRPr="005D463B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14:paraId="6D526EC7" w14:textId="77777777" w:rsidR="00E57000" w:rsidRPr="00E81BE9" w:rsidRDefault="00E57000" w:rsidP="00E57000">
            <w:pPr>
              <w:snapToGrid w:val="0"/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апрель</w:t>
            </w:r>
          </w:p>
        </w:tc>
        <w:tc>
          <w:tcPr>
            <w:tcW w:w="1843" w:type="dxa"/>
            <w:shd w:val="clear" w:color="auto" w:fill="auto"/>
          </w:tcPr>
          <w:p w14:paraId="0E70B8B0" w14:textId="4F317E7F" w:rsidR="00E57000" w:rsidRPr="00A83C71" w:rsidRDefault="0080255A" w:rsidP="00E57000">
            <w:pPr>
              <w:jc w:val="center"/>
              <w:rPr>
                <w:b/>
                <w:bCs/>
                <w:sz w:val="22"/>
                <w:szCs w:val="22"/>
              </w:rPr>
            </w:pPr>
            <w:r w:rsidRPr="00A83C71">
              <w:rPr>
                <w:b/>
                <w:bCs/>
                <w:sz w:val="22"/>
                <w:szCs w:val="22"/>
              </w:rPr>
              <w:t>82,3</w:t>
            </w:r>
          </w:p>
        </w:tc>
      </w:tr>
      <w:tr w:rsidR="003C0409" w:rsidRPr="00BB6520" w14:paraId="1A36C4AD" w14:textId="77777777" w:rsidTr="00C96A15">
        <w:tc>
          <w:tcPr>
            <w:tcW w:w="675" w:type="dxa"/>
            <w:shd w:val="clear" w:color="auto" w:fill="auto"/>
          </w:tcPr>
          <w:p w14:paraId="4E4E8D14" w14:textId="34D62D3A" w:rsidR="003C0409" w:rsidRPr="005D463B" w:rsidRDefault="000D323E" w:rsidP="00E57000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5D463B">
              <w:rPr>
                <w:b/>
                <w:sz w:val="22"/>
                <w:szCs w:val="22"/>
              </w:rPr>
              <w:t>6</w:t>
            </w:r>
            <w:r w:rsidR="003C0409" w:rsidRPr="005D463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368707C4" w14:textId="0BF80D9B" w:rsidR="003C0409" w:rsidRPr="005D463B" w:rsidRDefault="003C0409" w:rsidP="00253420">
            <w:pPr>
              <w:numPr>
                <w:ilvl w:val="0"/>
                <w:numId w:val="9"/>
              </w:numPr>
              <w:autoSpaceDE w:val="0"/>
              <w:ind w:left="0" w:firstLine="0"/>
              <w:rPr>
                <w:b/>
                <w:sz w:val="22"/>
                <w:szCs w:val="22"/>
              </w:rPr>
            </w:pPr>
            <w:r w:rsidRPr="005D463B">
              <w:rPr>
                <w:b/>
                <w:sz w:val="22"/>
                <w:szCs w:val="22"/>
              </w:rPr>
              <w:t>Спортивная акция «</w:t>
            </w:r>
            <w:r w:rsidR="00253420" w:rsidRPr="005D463B">
              <w:rPr>
                <w:b/>
                <w:sz w:val="22"/>
                <w:szCs w:val="22"/>
              </w:rPr>
              <w:t>Спорт - норма жизни»</w:t>
            </w:r>
            <w:r w:rsidRPr="005D463B">
              <w:rPr>
                <w:b/>
                <w:sz w:val="22"/>
                <w:szCs w:val="22"/>
              </w:rPr>
              <w:t xml:space="preserve">»: </w:t>
            </w:r>
          </w:p>
        </w:tc>
        <w:tc>
          <w:tcPr>
            <w:tcW w:w="993" w:type="dxa"/>
            <w:shd w:val="clear" w:color="auto" w:fill="auto"/>
          </w:tcPr>
          <w:p w14:paraId="7541B953" w14:textId="73E05F8D" w:rsidR="003C0409" w:rsidRPr="00E20A89" w:rsidRDefault="003C0409" w:rsidP="00E57000">
            <w:pPr>
              <w:jc w:val="center"/>
              <w:rPr>
                <w:sz w:val="22"/>
                <w:szCs w:val="22"/>
              </w:rPr>
            </w:pPr>
            <w:r w:rsidRPr="00E20A89">
              <w:rPr>
                <w:sz w:val="22"/>
                <w:szCs w:val="22"/>
              </w:rPr>
              <w:t>Чел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14:paraId="756F9E29" w14:textId="3D986ED7" w:rsidR="003C0409" w:rsidRPr="005D463B" w:rsidRDefault="005D463B" w:rsidP="00E5700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  <w:r w:rsidR="003C0409" w:rsidRPr="005D463B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14:paraId="56137238" w14:textId="502CAD2E" w:rsidR="003C0409" w:rsidRPr="00E81BE9" w:rsidRDefault="003C0409" w:rsidP="00E57000">
            <w:pPr>
              <w:snapToGrid w:val="0"/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апрель</w:t>
            </w:r>
          </w:p>
        </w:tc>
        <w:tc>
          <w:tcPr>
            <w:tcW w:w="1843" w:type="dxa"/>
            <w:shd w:val="clear" w:color="auto" w:fill="auto"/>
          </w:tcPr>
          <w:p w14:paraId="4311BAC4" w14:textId="11B5FD14" w:rsidR="003C0409" w:rsidRDefault="003C0409" w:rsidP="00E57000">
            <w:pPr>
              <w:jc w:val="center"/>
              <w:rPr>
                <w:b/>
                <w:bCs/>
                <w:sz w:val="22"/>
                <w:szCs w:val="22"/>
              </w:rPr>
            </w:pPr>
            <w:r w:rsidRPr="00E57000">
              <w:rPr>
                <w:sz w:val="22"/>
                <w:szCs w:val="22"/>
              </w:rPr>
              <w:t>По МП «</w:t>
            </w:r>
            <w:r>
              <w:rPr>
                <w:sz w:val="22"/>
                <w:szCs w:val="22"/>
              </w:rPr>
              <w:t>Профилактика  наркомании»</w:t>
            </w:r>
          </w:p>
        </w:tc>
      </w:tr>
      <w:tr w:rsidR="005D463B" w:rsidRPr="00BB6520" w14:paraId="7AB50AFA" w14:textId="77777777" w:rsidTr="00C96A15">
        <w:tc>
          <w:tcPr>
            <w:tcW w:w="675" w:type="dxa"/>
            <w:shd w:val="clear" w:color="auto" w:fill="auto"/>
          </w:tcPr>
          <w:p w14:paraId="57981922" w14:textId="734E9F59" w:rsidR="005D463B" w:rsidRPr="005D463B" w:rsidRDefault="005D463B" w:rsidP="005D463B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6.1.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01091222" w14:textId="1E3B874F" w:rsidR="005D463B" w:rsidRPr="005D463B" w:rsidRDefault="005D463B" w:rsidP="005D463B">
            <w:pPr>
              <w:numPr>
                <w:ilvl w:val="0"/>
                <w:numId w:val="9"/>
              </w:numPr>
              <w:autoSpaceDE w:val="0"/>
              <w:ind w:left="0" w:firstLine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Т</w:t>
            </w:r>
            <w:r w:rsidRPr="005D463B">
              <w:rPr>
                <w:bCs/>
                <w:sz w:val="22"/>
                <w:szCs w:val="22"/>
              </w:rPr>
              <w:t>урнир по дартсу</w:t>
            </w:r>
          </w:p>
        </w:tc>
        <w:tc>
          <w:tcPr>
            <w:tcW w:w="993" w:type="dxa"/>
            <w:shd w:val="clear" w:color="auto" w:fill="auto"/>
          </w:tcPr>
          <w:p w14:paraId="54096197" w14:textId="37721BDC" w:rsidR="005D463B" w:rsidRPr="00E20A89" w:rsidRDefault="005D463B" w:rsidP="005D463B">
            <w:pPr>
              <w:jc w:val="center"/>
              <w:rPr>
                <w:sz w:val="22"/>
                <w:szCs w:val="22"/>
              </w:rPr>
            </w:pPr>
            <w:r w:rsidRPr="00050D34"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14:paraId="06F1C363" w14:textId="33CE4077" w:rsidR="005D463B" w:rsidRPr="005D463B" w:rsidRDefault="005D463B" w:rsidP="005D463B">
            <w:pPr>
              <w:jc w:val="center"/>
              <w:rPr>
                <w:bCs/>
                <w:sz w:val="22"/>
                <w:szCs w:val="22"/>
              </w:rPr>
            </w:pPr>
            <w:r w:rsidRPr="005D463B">
              <w:rPr>
                <w:bCs/>
                <w:sz w:val="22"/>
                <w:szCs w:val="22"/>
              </w:rPr>
              <w:t>30</w:t>
            </w:r>
          </w:p>
        </w:tc>
        <w:tc>
          <w:tcPr>
            <w:tcW w:w="1417" w:type="dxa"/>
            <w:shd w:val="clear" w:color="auto" w:fill="auto"/>
          </w:tcPr>
          <w:p w14:paraId="03E170A1" w14:textId="77777777" w:rsidR="005D463B" w:rsidRPr="00E81BE9" w:rsidRDefault="005D463B" w:rsidP="005D463B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7AAA84C9" w14:textId="77777777" w:rsidR="005D463B" w:rsidRPr="00E57000" w:rsidRDefault="005D463B" w:rsidP="005D463B">
            <w:pPr>
              <w:jc w:val="center"/>
              <w:rPr>
                <w:sz w:val="22"/>
                <w:szCs w:val="22"/>
              </w:rPr>
            </w:pPr>
          </w:p>
        </w:tc>
      </w:tr>
      <w:tr w:rsidR="005D463B" w:rsidRPr="00BB6520" w14:paraId="3740967D" w14:textId="77777777" w:rsidTr="00C96A15">
        <w:tc>
          <w:tcPr>
            <w:tcW w:w="675" w:type="dxa"/>
            <w:shd w:val="clear" w:color="auto" w:fill="auto"/>
          </w:tcPr>
          <w:p w14:paraId="52FF7B08" w14:textId="3E79353E" w:rsidR="005D463B" w:rsidRPr="005D463B" w:rsidRDefault="005D463B" w:rsidP="005D463B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6.2.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2E1FD4D9" w14:textId="3CC05FEC" w:rsidR="005D463B" w:rsidRPr="005D463B" w:rsidRDefault="005D463B" w:rsidP="005D463B">
            <w:pPr>
              <w:numPr>
                <w:ilvl w:val="0"/>
                <w:numId w:val="9"/>
              </w:numPr>
              <w:autoSpaceDE w:val="0"/>
              <w:ind w:left="0" w:firstLine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Турнир по</w:t>
            </w:r>
            <w:r w:rsidRPr="005D463B">
              <w:rPr>
                <w:bCs/>
                <w:sz w:val="22"/>
                <w:szCs w:val="22"/>
              </w:rPr>
              <w:t xml:space="preserve"> финским городкам</w:t>
            </w:r>
          </w:p>
        </w:tc>
        <w:tc>
          <w:tcPr>
            <w:tcW w:w="993" w:type="dxa"/>
            <w:shd w:val="clear" w:color="auto" w:fill="auto"/>
          </w:tcPr>
          <w:p w14:paraId="163554BD" w14:textId="2FA3A27C" w:rsidR="005D463B" w:rsidRPr="00E20A89" w:rsidRDefault="005D463B" w:rsidP="005D463B">
            <w:pPr>
              <w:jc w:val="center"/>
              <w:rPr>
                <w:sz w:val="22"/>
                <w:szCs w:val="22"/>
              </w:rPr>
            </w:pPr>
            <w:r w:rsidRPr="00050D34"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14:paraId="17008A37" w14:textId="34EC5C63" w:rsidR="005D463B" w:rsidRPr="005D463B" w:rsidRDefault="005D463B" w:rsidP="005D463B">
            <w:pPr>
              <w:jc w:val="center"/>
              <w:rPr>
                <w:bCs/>
                <w:sz w:val="22"/>
                <w:szCs w:val="22"/>
              </w:rPr>
            </w:pPr>
            <w:r w:rsidRPr="005D463B">
              <w:rPr>
                <w:bCs/>
                <w:sz w:val="22"/>
                <w:szCs w:val="22"/>
              </w:rPr>
              <w:t>30</w:t>
            </w:r>
          </w:p>
        </w:tc>
        <w:tc>
          <w:tcPr>
            <w:tcW w:w="1417" w:type="dxa"/>
            <w:shd w:val="clear" w:color="auto" w:fill="auto"/>
          </w:tcPr>
          <w:p w14:paraId="0AC31243" w14:textId="77777777" w:rsidR="005D463B" w:rsidRPr="00E81BE9" w:rsidRDefault="005D463B" w:rsidP="005D463B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78A0433E" w14:textId="77777777" w:rsidR="005D463B" w:rsidRPr="00E57000" w:rsidRDefault="005D463B" w:rsidP="005D463B">
            <w:pPr>
              <w:jc w:val="center"/>
              <w:rPr>
                <w:sz w:val="22"/>
                <w:szCs w:val="22"/>
              </w:rPr>
            </w:pPr>
          </w:p>
        </w:tc>
      </w:tr>
      <w:tr w:rsidR="0080255A" w:rsidRPr="00BB6520" w14:paraId="40D454E3" w14:textId="77777777" w:rsidTr="00C96A15">
        <w:tc>
          <w:tcPr>
            <w:tcW w:w="675" w:type="dxa"/>
            <w:shd w:val="clear" w:color="auto" w:fill="auto"/>
          </w:tcPr>
          <w:p w14:paraId="5D50CDA6" w14:textId="5137DD75" w:rsidR="0080255A" w:rsidRPr="005D463B" w:rsidRDefault="000D323E" w:rsidP="0080255A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5D463B">
              <w:rPr>
                <w:b/>
                <w:sz w:val="22"/>
                <w:szCs w:val="22"/>
              </w:rPr>
              <w:t>7</w:t>
            </w:r>
            <w:r w:rsidR="0080255A" w:rsidRPr="005D463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7FEE52E9" w14:textId="1078D66A" w:rsidR="0080255A" w:rsidRPr="005D463B" w:rsidRDefault="0080255A" w:rsidP="0080255A">
            <w:pPr>
              <w:numPr>
                <w:ilvl w:val="0"/>
                <w:numId w:val="9"/>
              </w:numPr>
              <w:autoSpaceDE w:val="0"/>
              <w:ind w:left="0" w:firstLine="0"/>
              <w:rPr>
                <w:b/>
                <w:sz w:val="22"/>
                <w:szCs w:val="22"/>
              </w:rPr>
            </w:pPr>
            <w:r w:rsidRPr="005D463B">
              <w:rPr>
                <w:b/>
                <w:sz w:val="22"/>
                <w:szCs w:val="22"/>
              </w:rPr>
              <w:t>Спортивные соревнования в честь Дня города</w:t>
            </w:r>
            <w:r w:rsidR="005D463B" w:rsidRPr="005D463B">
              <w:rPr>
                <w:b/>
                <w:sz w:val="22"/>
                <w:szCs w:val="22"/>
              </w:rPr>
              <w:t xml:space="preserve"> по финским городкам и шахматам</w:t>
            </w:r>
          </w:p>
        </w:tc>
        <w:tc>
          <w:tcPr>
            <w:tcW w:w="993" w:type="dxa"/>
            <w:shd w:val="clear" w:color="auto" w:fill="auto"/>
          </w:tcPr>
          <w:p w14:paraId="74EFAD47" w14:textId="02C2745A" w:rsidR="0080255A" w:rsidRPr="00E20A89" w:rsidRDefault="0080255A" w:rsidP="0080255A">
            <w:pPr>
              <w:jc w:val="center"/>
              <w:rPr>
                <w:sz w:val="22"/>
                <w:szCs w:val="22"/>
              </w:rPr>
            </w:pPr>
            <w:r w:rsidRPr="00E20A89">
              <w:rPr>
                <w:sz w:val="22"/>
                <w:szCs w:val="22"/>
              </w:rPr>
              <w:t>Чел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14:paraId="29D767B8" w14:textId="28410962" w:rsidR="0080255A" w:rsidRPr="005D463B" w:rsidRDefault="0080255A" w:rsidP="0080255A">
            <w:pPr>
              <w:jc w:val="center"/>
              <w:rPr>
                <w:b/>
                <w:sz w:val="22"/>
                <w:szCs w:val="22"/>
              </w:rPr>
            </w:pPr>
            <w:r w:rsidRPr="005D463B">
              <w:rPr>
                <w:b/>
                <w:sz w:val="22"/>
                <w:szCs w:val="22"/>
              </w:rPr>
              <w:t>1</w:t>
            </w:r>
            <w:r w:rsidR="005D463B">
              <w:rPr>
                <w:b/>
                <w:sz w:val="22"/>
                <w:szCs w:val="22"/>
              </w:rPr>
              <w:t>4</w:t>
            </w:r>
            <w:r w:rsidRPr="005D463B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14:paraId="47B2B91D" w14:textId="625DCA58" w:rsidR="0080255A" w:rsidRPr="00E81BE9" w:rsidRDefault="0080255A" w:rsidP="0080255A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май</w:t>
            </w:r>
          </w:p>
        </w:tc>
        <w:tc>
          <w:tcPr>
            <w:tcW w:w="1843" w:type="dxa"/>
            <w:shd w:val="clear" w:color="auto" w:fill="auto"/>
          </w:tcPr>
          <w:p w14:paraId="2E745B03" w14:textId="79E6A758" w:rsidR="0080255A" w:rsidRPr="00A83C71" w:rsidRDefault="0080255A" w:rsidP="0080255A">
            <w:pPr>
              <w:jc w:val="center"/>
              <w:rPr>
                <w:b/>
                <w:bCs/>
                <w:sz w:val="22"/>
                <w:szCs w:val="22"/>
              </w:rPr>
            </w:pPr>
            <w:r w:rsidRPr="00A83C71">
              <w:rPr>
                <w:b/>
                <w:bCs/>
                <w:sz w:val="22"/>
                <w:szCs w:val="22"/>
              </w:rPr>
              <w:t>69,9</w:t>
            </w:r>
          </w:p>
        </w:tc>
      </w:tr>
      <w:tr w:rsidR="005D463B" w:rsidRPr="00BB6520" w14:paraId="1A99A148" w14:textId="77777777" w:rsidTr="00C96A15">
        <w:tc>
          <w:tcPr>
            <w:tcW w:w="675" w:type="dxa"/>
            <w:shd w:val="clear" w:color="auto" w:fill="auto"/>
          </w:tcPr>
          <w:p w14:paraId="005B2C9F" w14:textId="70A97A78" w:rsidR="005D463B" w:rsidRPr="005D463B" w:rsidRDefault="005D463B" w:rsidP="005D463B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5D463B">
              <w:rPr>
                <w:bCs/>
                <w:sz w:val="22"/>
                <w:szCs w:val="22"/>
              </w:rPr>
              <w:t>7.1.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44CB8A81" w14:textId="314EE6DE" w:rsidR="005D463B" w:rsidRPr="005D463B" w:rsidRDefault="005D463B" w:rsidP="005D463B">
            <w:pPr>
              <w:numPr>
                <w:ilvl w:val="0"/>
                <w:numId w:val="9"/>
              </w:numPr>
              <w:autoSpaceDE w:val="0"/>
              <w:ind w:left="0" w:firstLine="0"/>
              <w:rPr>
                <w:b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Т</w:t>
            </w:r>
            <w:r w:rsidRPr="005D463B">
              <w:rPr>
                <w:bCs/>
                <w:sz w:val="22"/>
                <w:szCs w:val="22"/>
              </w:rPr>
              <w:t>урнир по дартсу</w:t>
            </w:r>
          </w:p>
        </w:tc>
        <w:tc>
          <w:tcPr>
            <w:tcW w:w="993" w:type="dxa"/>
            <w:shd w:val="clear" w:color="auto" w:fill="auto"/>
          </w:tcPr>
          <w:p w14:paraId="4F8D604A" w14:textId="18D6A5B2" w:rsidR="005D463B" w:rsidRPr="00E20A89" w:rsidRDefault="005D463B" w:rsidP="005D463B">
            <w:pPr>
              <w:jc w:val="center"/>
              <w:rPr>
                <w:sz w:val="22"/>
                <w:szCs w:val="22"/>
              </w:rPr>
            </w:pPr>
            <w:r w:rsidRPr="000E3A14"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14:paraId="7DB3CE8C" w14:textId="60742E66" w:rsidR="005D463B" w:rsidRPr="005D463B" w:rsidRDefault="005D463B" w:rsidP="005D463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40</w:t>
            </w:r>
          </w:p>
        </w:tc>
        <w:tc>
          <w:tcPr>
            <w:tcW w:w="1417" w:type="dxa"/>
            <w:shd w:val="clear" w:color="auto" w:fill="auto"/>
          </w:tcPr>
          <w:p w14:paraId="7607BEA0" w14:textId="77777777" w:rsidR="005D463B" w:rsidRDefault="005D463B" w:rsidP="005D463B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22290460" w14:textId="77777777" w:rsidR="005D463B" w:rsidRPr="00A83C71" w:rsidRDefault="005D463B" w:rsidP="005D46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D463B" w:rsidRPr="00BB6520" w14:paraId="0A0BAB1E" w14:textId="77777777" w:rsidTr="00C96A15">
        <w:tc>
          <w:tcPr>
            <w:tcW w:w="675" w:type="dxa"/>
            <w:shd w:val="clear" w:color="auto" w:fill="auto"/>
          </w:tcPr>
          <w:p w14:paraId="3BB1AB58" w14:textId="7961A998" w:rsidR="005D463B" w:rsidRPr="005D463B" w:rsidRDefault="005D463B" w:rsidP="005D463B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5D463B">
              <w:rPr>
                <w:bCs/>
                <w:sz w:val="22"/>
                <w:szCs w:val="22"/>
              </w:rPr>
              <w:t>7.2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2A071853" w14:textId="3AFB8F31" w:rsidR="005D463B" w:rsidRPr="005D463B" w:rsidRDefault="005D463B" w:rsidP="005D463B">
            <w:pPr>
              <w:numPr>
                <w:ilvl w:val="0"/>
                <w:numId w:val="9"/>
              </w:numPr>
              <w:autoSpaceDE w:val="0"/>
              <w:ind w:left="0" w:firstLine="0"/>
              <w:rPr>
                <w:b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Турнир по</w:t>
            </w:r>
            <w:r w:rsidRPr="005D463B">
              <w:rPr>
                <w:bCs/>
                <w:sz w:val="22"/>
                <w:szCs w:val="22"/>
              </w:rPr>
              <w:t xml:space="preserve"> финским городкам</w:t>
            </w:r>
          </w:p>
        </w:tc>
        <w:tc>
          <w:tcPr>
            <w:tcW w:w="993" w:type="dxa"/>
            <w:shd w:val="clear" w:color="auto" w:fill="auto"/>
          </w:tcPr>
          <w:p w14:paraId="6D3CFB52" w14:textId="7D9F503D" w:rsidR="005D463B" w:rsidRPr="00E20A89" w:rsidRDefault="005D463B" w:rsidP="005D463B">
            <w:pPr>
              <w:jc w:val="center"/>
              <w:rPr>
                <w:sz w:val="22"/>
                <w:szCs w:val="22"/>
              </w:rPr>
            </w:pPr>
            <w:r w:rsidRPr="000E3A14"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14:paraId="57826A74" w14:textId="341C5C18" w:rsidR="005D463B" w:rsidRPr="005D463B" w:rsidRDefault="005D463B" w:rsidP="005D463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30</w:t>
            </w:r>
          </w:p>
        </w:tc>
        <w:tc>
          <w:tcPr>
            <w:tcW w:w="1417" w:type="dxa"/>
            <w:shd w:val="clear" w:color="auto" w:fill="auto"/>
          </w:tcPr>
          <w:p w14:paraId="413AD31C" w14:textId="77777777" w:rsidR="005D463B" w:rsidRDefault="005D463B" w:rsidP="005D463B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08C1B364" w14:textId="77777777" w:rsidR="005D463B" w:rsidRPr="00A83C71" w:rsidRDefault="005D463B" w:rsidP="005D46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D463B" w:rsidRPr="00BB6520" w14:paraId="5BD806F3" w14:textId="77777777" w:rsidTr="00C96A15">
        <w:tc>
          <w:tcPr>
            <w:tcW w:w="675" w:type="dxa"/>
            <w:shd w:val="clear" w:color="auto" w:fill="auto"/>
          </w:tcPr>
          <w:p w14:paraId="170CD46B" w14:textId="176A6578" w:rsidR="005D463B" w:rsidRPr="005D463B" w:rsidRDefault="005D463B" w:rsidP="005D463B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5D463B">
              <w:rPr>
                <w:bCs/>
                <w:sz w:val="22"/>
                <w:szCs w:val="22"/>
              </w:rPr>
              <w:t>7.3.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623DCF08" w14:textId="59A9A47F" w:rsidR="005D463B" w:rsidRDefault="005D463B" w:rsidP="005D463B">
            <w:pPr>
              <w:numPr>
                <w:ilvl w:val="0"/>
                <w:numId w:val="9"/>
              </w:numPr>
              <w:autoSpaceDE w:val="0"/>
              <w:ind w:left="0" w:firstLine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Открытый турнир имени В.В.Капицына по шахматам (взрослая и детская секции)</w:t>
            </w:r>
          </w:p>
        </w:tc>
        <w:tc>
          <w:tcPr>
            <w:tcW w:w="993" w:type="dxa"/>
            <w:shd w:val="clear" w:color="auto" w:fill="auto"/>
          </w:tcPr>
          <w:p w14:paraId="783C4EA7" w14:textId="63D6254D" w:rsidR="005D463B" w:rsidRPr="00E20A89" w:rsidRDefault="005D463B" w:rsidP="005D463B">
            <w:pPr>
              <w:jc w:val="center"/>
              <w:rPr>
                <w:sz w:val="22"/>
                <w:szCs w:val="22"/>
              </w:rPr>
            </w:pPr>
            <w:r w:rsidRPr="000E3A14"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14:paraId="3CA25A53" w14:textId="7442BF21" w:rsidR="005D463B" w:rsidRPr="005D463B" w:rsidRDefault="005D463B" w:rsidP="005D463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</w:t>
            </w:r>
            <w:r w:rsidRPr="005D463B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14:paraId="3B6FED28" w14:textId="77777777" w:rsidR="005D463B" w:rsidRDefault="005D463B" w:rsidP="005D463B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4FE9EA8D" w14:textId="77777777" w:rsidR="005D463B" w:rsidRPr="00A83C71" w:rsidRDefault="005D463B" w:rsidP="005D46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0255A" w:rsidRPr="00BB6520" w14:paraId="62F24758" w14:textId="77777777" w:rsidTr="005D463B">
        <w:trPr>
          <w:trHeight w:val="548"/>
        </w:trPr>
        <w:tc>
          <w:tcPr>
            <w:tcW w:w="675" w:type="dxa"/>
            <w:shd w:val="clear" w:color="auto" w:fill="auto"/>
          </w:tcPr>
          <w:p w14:paraId="3296E5BF" w14:textId="0F6285EF" w:rsidR="0080255A" w:rsidRPr="005D463B" w:rsidRDefault="00E93EF6" w:rsidP="0080255A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5D463B">
              <w:rPr>
                <w:b/>
                <w:sz w:val="22"/>
                <w:szCs w:val="22"/>
              </w:rPr>
              <w:t>8</w:t>
            </w:r>
            <w:r w:rsidR="0080255A" w:rsidRPr="005D463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8B1B8" w14:textId="10B146B3" w:rsidR="0080255A" w:rsidRPr="005D463B" w:rsidRDefault="0080255A" w:rsidP="0080255A">
            <w:pPr>
              <w:jc w:val="both"/>
              <w:textAlignment w:val="baseline"/>
              <w:rPr>
                <w:rFonts w:eastAsia="Calibri"/>
                <w:b/>
                <w:sz w:val="22"/>
                <w:szCs w:val="22"/>
              </w:rPr>
            </w:pPr>
            <w:r w:rsidRPr="005D463B">
              <w:rPr>
                <w:rFonts w:eastAsia="Calibri"/>
                <w:b/>
                <w:sz w:val="22"/>
                <w:szCs w:val="22"/>
                <w:lang w:val="en-US"/>
              </w:rPr>
              <w:t>V</w:t>
            </w:r>
            <w:r w:rsidRPr="005D463B">
              <w:rPr>
                <w:rFonts w:eastAsia="Calibri"/>
                <w:b/>
                <w:sz w:val="22"/>
                <w:szCs w:val="22"/>
              </w:rPr>
              <w:t xml:space="preserve"> Фестиваль скандинавской ходьбы МО г.Ломоносов «Тропа здоровья»</w:t>
            </w:r>
          </w:p>
        </w:tc>
        <w:tc>
          <w:tcPr>
            <w:tcW w:w="993" w:type="dxa"/>
            <w:shd w:val="clear" w:color="auto" w:fill="auto"/>
          </w:tcPr>
          <w:p w14:paraId="1CC6B7D0" w14:textId="77777777" w:rsidR="0080255A" w:rsidRDefault="0080255A" w:rsidP="0080255A">
            <w:pPr>
              <w:jc w:val="center"/>
            </w:pPr>
            <w:r w:rsidRPr="00BC7ECF"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14:paraId="0E86637C" w14:textId="77777777" w:rsidR="0080255A" w:rsidRPr="005D463B" w:rsidRDefault="0080255A" w:rsidP="0080255A">
            <w:pPr>
              <w:jc w:val="center"/>
              <w:rPr>
                <w:b/>
                <w:sz w:val="22"/>
                <w:szCs w:val="22"/>
              </w:rPr>
            </w:pPr>
            <w:r w:rsidRPr="005D463B">
              <w:rPr>
                <w:b/>
                <w:sz w:val="22"/>
                <w:szCs w:val="22"/>
              </w:rPr>
              <w:t>100</w:t>
            </w:r>
          </w:p>
        </w:tc>
        <w:tc>
          <w:tcPr>
            <w:tcW w:w="1417" w:type="dxa"/>
            <w:shd w:val="clear" w:color="auto" w:fill="auto"/>
          </w:tcPr>
          <w:p w14:paraId="54A33302" w14:textId="77777777" w:rsidR="0080255A" w:rsidRPr="005F06E0" w:rsidRDefault="0080255A" w:rsidP="0080255A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июнь</w:t>
            </w:r>
          </w:p>
        </w:tc>
        <w:tc>
          <w:tcPr>
            <w:tcW w:w="1843" w:type="dxa"/>
            <w:shd w:val="clear" w:color="auto" w:fill="auto"/>
          </w:tcPr>
          <w:p w14:paraId="13E8BEF4" w14:textId="2DFDF2EE" w:rsidR="0080255A" w:rsidRPr="00A83C71" w:rsidRDefault="0080255A" w:rsidP="0080255A">
            <w:pPr>
              <w:jc w:val="center"/>
              <w:rPr>
                <w:b/>
                <w:bCs/>
                <w:sz w:val="22"/>
                <w:szCs w:val="22"/>
              </w:rPr>
            </w:pPr>
            <w:r w:rsidRPr="00A83C71">
              <w:rPr>
                <w:b/>
                <w:bCs/>
                <w:sz w:val="22"/>
                <w:szCs w:val="22"/>
              </w:rPr>
              <w:t>98,9</w:t>
            </w:r>
          </w:p>
        </w:tc>
      </w:tr>
      <w:tr w:rsidR="00FD4991" w:rsidRPr="00BB6520" w14:paraId="406B85B6" w14:textId="77777777" w:rsidTr="00C96A15">
        <w:trPr>
          <w:trHeight w:val="548"/>
        </w:trPr>
        <w:tc>
          <w:tcPr>
            <w:tcW w:w="675" w:type="dxa"/>
            <w:shd w:val="clear" w:color="auto" w:fill="auto"/>
          </w:tcPr>
          <w:p w14:paraId="03A7D75C" w14:textId="3CBBC70C" w:rsidR="00FD4991" w:rsidRPr="005D463B" w:rsidRDefault="00E93EF6" w:rsidP="00FD4991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5D463B">
              <w:rPr>
                <w:b/>
                <w:sz w:val="22"/>
                <w:szCs w:val="22"/>
              </w:rPr>
              <w:t>9</w:t>
            </w:r>
            <w:r w:rsidR="0080255A" w:rsidRPr="005D463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14:paraId="58FD9679" w14:textId="77777777" w:rsidR="00FD4991" w:rsidRPr="005D463B" w:rsidRDefault="00FD4991" w:rsidP="00FD4991">
            <w:pPr>
              <w:snapToGrid w:val="0"/>
              <w:jc w:val="both"/>
              <w:rPr>
                <w:b/>
                <w:sz w:val="22"/>
                <w:szCs w:val="22"/>
              </w:rPr>
            </w:pPr>
            <w:r w:rsidRPr="005D463B">
              <w:rPr>
                <w:b/>
                <w:sz w:val="22"/>
                <w:szCs w:val="22"/>
              </w:rPr>
              <w:t xml:space="preserve">Турниры выходного дня «Спорт. Дружба. Мир», посвященный Всемирному дню беженцев </w:t>
            </w:r>
          </w:p>
        </w:tc>
        <w:tc>
          <w:tcPr>
            <w:tcW w:w="993" w:type="dxa"/>
            <w:shd w:val="clear" w:color="auto" w:fill="auto"/>
          </w:tcPr>
          <w:p w14:paraId="138286B0" w14:textId="77777777" w:rsidR="00FD4991" w:rsidRDefault="00FD4991" w:rsidP="00FD4991">
            <w:pPr>
              <w:jc w:val="center"/>
            </w:pPr>
            <w:r w:rsidRPr="00BC7ECF"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14:paraId="1175C28A" w14:textId="169E638F" w:rsidR="00FD4991" w:rsidRPr="005D463B" w:rsidRDefault="000744B8" w:rsidP="00FD4991">
            <w:pPr>
              <w:jc w:val="center"/>
              <w:rPr>
                <w:b/>
                <w:sz w:val="22"/>
                <w:szCs w:val="22"/>
              </w:rPr>
            </w:pPr>
            <w:r w:rsidRPr="005D463B">
              <w:rPr>
                <w:b/>
                <w:sz w:val="22"/>
                <w:szCs w:val="22"/>
              </w:rPr>
              <w:t>1</w:t>
            </w:r>
            <w:r w:rsidR="002F0CCF">
              <w:rPr>
                <w:b/>
                <w:sz w:val="22"/>
                <w:szCs w:val="22"/>
              </w:rPr>
              <w:t>1</w:t>
            </w:r>
            <w:r w:rsidR="00FD4991" w:rsidRPr="005D463B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14:paraId="6DB4EF3D" w14:textId="77777777" w:rsidR="00FD4991" w:rsidRDefault="00FD4991" w:rsidP="00FD4991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514ADF76" w14:textId="77777777" w:rsidR="00FD4991" w:rsidRPr="00E57000" w:rsidRDefault="00FD4991" w:rsidP="00FD4991">
            <w:pPr>
              <w:jc w:val="center"/>
              <w:rPr>
                <w:sz w:val="22"/>
                <w:szCs w:val="22"/>
              </w:rPr>
            </w:pPr>
            <w:r w:rsidRPr="00E57000">
              <w:rPr>
                <w:sz w:val="22"/>
                <w:szCs w:val="22"/>
              </w:rPr>
              <w:t>По МП «Мигранты</w:t>
            </w:r>
          </w:p>
        </w:tc>
      </w:tr>
      <w:tr w:rsidR="005D463B" w:rsidRPr="00BB6520" w14:paraId="3C1A4BC6" w14:textId="77777777" w:rsidTr="00E57000">
        <w:trPr>
          <w:trHeight w:val="257"/>
        </w:trPr>
        <w:tc>
          <w:tcPr>
            <w:tcW w:w="675" w:type="dxa"/>
            <w:shd w:val="clear" w:color="auto" w:fill="auto"/>
          </w:tcPr>
          <w:p w14:paraId="77F57AC5" w14:textId="66ACDFF7" w:rsidR="005D463B" w:rsidRPr="001D3BEC" w:rsidRDefault="005D463B" w:rsidP="005D463B">
            <w:pPr>
              <w:snapToGrid w:val="0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9</w:t>
            </w:r>
            <w:r w:rsidRPr="001D3BEC">
              <w:rPr>
                <w:bCs/>
                <w:sz w:val="21"/>
                <w:szCs w:val="21"/>
              </w:rPr>
              <w:t>.1.</w:t>
            </w:r>
          </w:p>
        </w:tc>
        <w:tc>
          <w:tcPr>
            <w:tcW w:w="3969" w:type="dxa"/>
            <w:shd w:val="clear" w:color="auto" w:fill="auto"/>
          </w:tcPr>
          <w:p w14:paraId="1F73C7BD" w14:textId="787B7004" w:rsidR="005D463B" w:rsidRPr="001D3BEC" w:rsidRDefault="005D463B" w:rsidP="005D463B">
            <w:pPr>
              <w:snapToGrid w:val="0"/>
              <w:jc w:val="both"/>
              <w:rPr>
                <w:bCs/>
                <w:sz w:val="21"/>
                <w:szCs w:val="21"/>
              </w:rPr>
            </w:pPr>
            <w:r w:rsidRPr="001D3BEC">
              <w:rPr>
                <w:bCs/>
                <w:sz w:val="21"/>
                <w:szCs w:val="21"/>
              </w:rPr>
              <w:t>Турнир по мини</w:t>
            </w:r>
            <w:r w:rsidR="00F456EA">
              <w:rPr>
                <w:bCs/>
                <w:sz w:val="21"/>
                <w:szCs w:val="21"/>
              </w:rPr>
              <w:t xml:space="preserve"> </w:t>
            </w:r>
            <w:r w:rsidRPr="001D3BEC">
              <w:rPr>
                <w:bCs/>
                <w:sz w:val="21"/>
                <w:szCs w:val="21"/>
              </w:rPr>
              <w:t>футболу</w:t>
            </w:r>
          </w:p>
        </w:tc>
        <w:tc>
          <w:tcPr>
            <w:tcW w:w="993" w:type="dxa"/>
            <w:shd w:val="clear" w:color="auto" w:fill="auto"/>
          </w:tcPr>
          <w:p w14:paraId="37C24DFD" w14:textId="5215436D" w:rsidR="005D463B" w:rsidRPr="001D3BEC" w:rsidRDefault="005D463B" w:rsidP="005D463B">
            <w:pPr>
              <w:jc w:val="center"/>
              <w:rPr>
                <w:sz w:val="21"/>
                <w:szCs w:val="21"/>
              </w:rPr>
            </w:pPr>
            <w:r w:rsidRPr="00A00D66">
              <w:rPr>
                <w:sz w:val="22"/>
                <w:szCs w:val="22"/>
              </w:rPr>
              <w:t>Чел</w:t>
            </w:r>
          </w:p>
        </w:tc>
        <w:tc>
          <w:tcPr>
            <w:tcW w:w="992" w:type="dxa"/>
            <w:shd w:val="clear" w:color="auto" w:fill="auto"/>
          </w:tcPr>
          <w:p w14:paraId="3436C2D2" w14:textId="02FBDAF2" w:rsidR="005D463B" w:rsidRPr="0080255A" w:rsidRDefault="002F0CCF" w:rsidP="005D463B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50</w:t>
            </w:r>
          </w:p>
        </w:tc>
        <w:tc>
          <w:tcPr>
            <w:tcW w:w="1417" w:type="dxa"/>
            <w:shd w:val="clear" w:color="auto" w:fill="auto"/>
          </w:tcPr>
          <w:p w14:paraId="33DCB8F3" w14:textId="77777777" w:rsidR="005D463B" w:rsidRPr="001D3BEC" w:rsidRDefault="005D463B" w:rsidP="005D463B">
            <w:pPr>
              <w:snapToGrid w:val="0"/>
              <w:jc w:val="center"/>
              <w:rPr>
                <w:sz w:val="21"/>
                <w:szCs w:val="21"/>
              </w:rPr>
            </w:pPr>
            <w:r w:rsidRPr="001D3BEC">
              <w:rPr>
                <w:sz w:val="21"/>
                <w:szCs w:val="21"/>
              </w:rPr>
              <w:t>июнь</w:t>
            </w:r>
          </w:p>
        </w:tc>
        <w:tc>
          <w:tcPr>
            <w:tcW w:w="1843" w:type="dxa"/>
            <w:shd w:val="clear" w:color="auto" w:fill="auto"/>
          </w:tcPr>
          <w:p w14:paraId="35B000C5" w14:textId="77777777" w:rsidR="005D463B" w:rsidRPr="001D3BEC" w:rsidRDefault="005D463B" w:rsidP="005D463B">
            <w:pPr>
              <w:jc w:val="center"/>
              <w:rPr>
                <w:sz w:val="21"/>
                <w:szCs w:val="21"/>
              </w:rPr>
            </w:pPr>
          </w:p>
        </w:tc>
      </w:tr>
      <w:tr w:rsidR="005D463B" w:rsidRPr="00BB6520" w14:paraId="75801F15" w14:textId="77777777" w:rsidTr="00E57000">
        <w:trPr>
          <w:trHeight w:val="288"/>
        </w:trPr>
        <w:tc>
          <w:tcPr>
            <w:tcW w:w="675" w:type="dxa"/>
            <w:shd w:val="clear" w:color="auto" w:fill="auto"/>
          </w:tcPr>
          <w:p w14:paraId="57D9CC56" w14:textId="04299EAB" w:rsidR="005D463B" w:rsidRPr="001D3BEC" w:rsidRDefault="005D463B" w:rsidP="005D463B">
            <w:pPr>
              <w:snapToGrid w:val="0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9</w:t>
            </w:r>
            <w:r w:rsidRPr="001D3BEC">
              <w:rPr>
                <w:bCs/>
                <w:sz w:val="21"/>
                <w:szCs w:val="21"/>
              </w:rPr>
              <w:t>.2.</w:t>
            </w:r>
          </w:p>
        </w:tc>
        <w:tc>
          <w:tcPr>
            <w:tcW w:w="3969" w:type="dxa"/>
            <w:shd w:val="clear" w:color="auto" w:fill="auto"/>
          </w:tcPr>
          <w:p w14:paraId="5980DE2D" w14:textId="77777777" w:rsidR="005D463B" w:rsidRPr="001D3BEC" w:rsidRDefault="005D463B" w:rsidP="005D463B">
            <w:pPr>
              <w:snapToGrid w:val="0"/>
              <w:jc w:val="both"/>
              <w:rPr>
                <w:bCs/>
                <w:sz w:val="21"/>
                <w:szCs w:val="21"/>
              </w:rPr>
            </w:pPr>
            <w:r w:rsidRPr="001D3BEC">
              <w:rPr>
                <w:bCs/>
                <w:sz w:val="21"/>
                <w:szCs w:val="21"/>
              </w:rPr>
              <w:t>Турнир по волейболу</w:t>
            </w:r>
          </w:p>
        </w:tc>
        <w:tc>
          <w:tcPr>
            <w:tcW w:w="993" w:type="dxa"/>
            <w:shd w:val="clear" w:color="auto" w:fill="auto"/>
          </w:tcPr>
          <w:p w14:paraId="3FD84382" w14:textId="14C89893" w:rsidR="005D463B" w:rsidRPr="001D3BEC" w:rsidRDefault="005D463B" w:rsidP="005D463B">
            <w:pPr>
              <w:jc w:val="center"/>
              <w:rPr>
                <w:sz w:val="21"/>
                <w:szCs w:val="21"/>
              </w:rPr>
            </w:pPr>
            <w:r w:rsidRPr="00A00D66">
              <w:rPr>
                <w:sz w:val="22"/>
                <w:szCs w:val="22"/>
              </w:rPr>
              <w:t>Чел</w:t>
            </w:r>
          </w:p>
        </w:tc>
        <w:tc>
          <w:tcPr>
            <w:tcW w:w="992" w:type="dxa"/>
            <w:shd w:val="clear" w:color="auto" w:fill="auto"/>
          </w:tcPr>
          <w:p w14:paraId="66A29FED" w14:textId="4FFEB4B3" w:rsidR="005D463B" w:rsidRPr="0080255A" w:rsidRDefault="002F0CCF" w:rsidP="005D463B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30</w:t>
            </w:r>
          </w:p>
        </w:tc>
        <w:tc>
          <w:tcPr>
            <w:tcW w:w="1417" w:type="dxa"/>
            <w:shd w:val="clear" w:color="auto" w:fill="auto"/>
          </w:tcPr>
          <w:p w14:paraId="07DE2ECD" w14:textId="77777777" w:rsidR="005D463B" w:rsidRPr="001D3BEC" w:rsidRDefault="005D463B" w:rsidP="005D463B">
            <w:pPr>
              <w:snapToGrid w:val="0"/>
              <w:jc w:val="center"/>
              <w:rPr>
                <w:sz w:val="21"/>
                <w:szCs w:val="21"/>
              </w:rPr>
            </w:pPr>
            <w:r w:rsidRPr="001D3BEC">
              <w:rPr>
                <w:sz w:val="21"/>
                <w:szCs w:val="21"/>
              </w:rPr>
              <w:t>июль</w:t>
            </w:r>
          </w:p>
        </w:tc>
        <w:tc>
          <w:tcPr>
            <w:tcW w:w="1843" w:type="dxa"/>
            <w:shd w:val="clear" w:color="auto" w:fill="auto"/>
          </w:tcPr>
          <w:p w14:paraId="71B630EE" w14:textId="77777777" w:rsidR="005D463B" w:rsidRPr="001D3BEC" w:rsidRDefault="005D463B" w:rsidP="005D463B">
            <w:pPr>
              <w:jc w:val="center"/>
              <w:rPr>
                <w:sz w:val="21"/>
                <w:szCs w:val="21"/>
              </w:rPr>
            </w:pPr>
          </w:p>
        </w:tc>
      </w:tr>
      <w:tr w:rsidR="005D463B" w:rsidRPr="00BB6520" w14:paraId="1FD97108" w14:textId="77777777" w:rsidTr="00E57000">
        <w:trPr>
          <w:trHeight w:val="288"/>
        </w:trPr>
        <w:tc>
          <w:tcPr>
            <w:tcW w:w="675" w:type="dxa"/>
            <w:shd w:val="clear" w:color="auto" w:fill="auto"/>
          </w:tcPr>
          <w:p w14:paraId="4F3555F3" w14:textId="0AA63DE2" w:rsidR="005D463B" w:rsidRPr="001D3BEC" w:rsidRDefault="005D463B" w:rsidP="005D463B">
            <w:pPr>
              <w:snapToGrid w:val="0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9</w:t>
            </w:r>
            <w:r w:rsidRPr="001D3BEC">
              <w:rPr>
                <w:bCs/>
                <w:sz w:val="21"/>
                <w:szCs w:val="21"/>
              </w:rPr>
              <w:t>.3</w:t>
            </w:r>
          </w:p>
        </w:tc>
        <w:tc>
          <w:tcPr>
            <w:tcW w:w="3969" w:type="dxa"/>
            <w:shd w:val="clear" w:color="auto" w:fill="auto"/>
          </w:tcPr>
          <w:p w14:paraId="4C2F25B7" w14:textId="77777777" w:rsidR="005D463B" w:rsidRPr="001D3BEC" w:rsidRDefault="005D463B" w:rsidP="005D463B">
            <w:pPr>
              <w:snapToGrid w:val="0"/>
              <w:jc w:val="both"/>
              <w:rPr>
                <w:bCs/>
                <w:sz w:val="21"/>
                <w:szCs w:val="21"/>
              </w:rPr>
            </w:pPr>
            <w:r w:rsidRPr="001D3BEC">
              <w:rPr>
                <w:bCs/>
                <w:sz w:val="21"/>
                <w:szCs w:val="21"/>
              </w:rPr>
              <w:t>Турнир по финским городкам</w:t>
            </w:r>
          </w:p>
        </w:tc>
        <w:tc>
          <w:tcPr>
            <w:tcW w:w="993" w:type="dxa"/>
            <w:shd w:val="clear" w:color="auto" w:fill="auto"/>
          </w:tcPr>
          <w:p w14:paraId="47C6C089" w14:textId="6E91E90F" w:rsidR="005D463B" w:rsidRPr="001D3BEC" w:rsidRDefault="005D463B" w:rsidP="005D463B">
            <w:pPr>
              <w:jc w:val="center"/>
              <w:rPr>
                <w:sz w:val="21"/>
                <w:szCs w:val="21"/>
              </w:rPr>
            </w:pPr>
            <w:r w:rsidRPr="00A00D66">
              <w:rPr>
                <w:sz w:val="22"/>
                <w:szCs w:val="22"/>
              </w:rPr>
              <w:t>Чел</w:t>
            </w:r>
          </w:p>
        </w:tc>
        <w:tc>
          <w:tcPr>
            <w:tcW w:w="992" w:type="dxa"/>
            <w:shd w:val="clear" w:color="auto" w:fill="auto"/>
          </w:tcPr>
          <w:p w14:paraId="2ED5268E" w14:textId="20C9830A" w:rsidR="005D463B" w:rsidRPr="0080255A" w:rsidRDefault="002F0CCF" w:rsidP="005D463B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30</w:t>
            </w:r>
          </w:p>
        </w:tc>
        <w:tc>
          <w:tcPr>
            <w:tcW w:w="1417" w:type="dxa"/>
            <w:shd w:val="clear" w:color="auto" w:fill="auto"/>
          </w:tcPr>
          <w:p w14:paraId="4234E6CF" w14:textId="77777777" w:rsidR="005D463B" w:rsidRPr="001D3BEC" w:rsidRDefault="005D463B" w:rsidP="005D463B">
            <w:pPr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август</w:t>
            </w:r>
          </w:p>
        </w:tc>
        <w:tc>
          <w:tcPr>
            <w:tcW w:w="1843" w:type="dxa"/>
            <w:shd w:val="clear" w:color="auto" w:fill="auto"/>
          </w:tcPr>
          <w:p w14:paraId="02876925" w14:textId="77777777" w:rsidR="005D463B" w:rsidRPr="001D3BEC" w:rsidRDefault="005D463B" w:rsidP="005D463B">
            <w:pPr>
              <w:jc w:val="center"/>
              <w:rPr>
                <w:sz w:val="21"/>
                <w:szCs w:val="21"/>
              </w:rPr>
            </w:pPr>
          </w:p>
        </w:tc>
      </w:tr>
      <w:tr w:rsidR="002E7E62" w:rsidRPr="00BB6520" w14:paraId="2AA201CE" w14:textId="77777777" w:rsidTr="00C96A15">
        <w:tc>
          <w:tcPr>
            <w:tcW w:w="675" w:type="dxa"/>
            <w:shd w:val="clear" w:color="auto" w:fill="auto"/>
          </w:tcPr>
          <w:p w14:paraId="73D20969" w14:textId="1721EE72" w:rsidR="002E7E62" w:rsidRPr="00E20A89" w:rsidRDefault="00E93EF6" w:rsidP="00C96A15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</w:t>
            </w:r>
            <w:r w:rsidR="002E7E62" w:rsidRPr="00E20A89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14:paraId="5BBFF941" w14:textId="77777777" w:rsidR="002E7E62" w:rsidRPr="00E20A89" w:rsidRDefault="002E7E62" w:rsidP="00C96A15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E20A89">
              <w:rPr>
                <w:bCs/>
                <w:sz w:val="22"/>
                <w:szCs w:val="22"/>
              </w:rPr>
              <w:t xml:space="preserve">Спартакиада национальных видов спорта, посвященная </w:t>
            </w:r>
            <w:r>
              <w:rPr>
                <w:bCs/>
                <w:sz w:val="22"/>
                <w:szCs w:val="22"/>
              </w:rPr>
              <w:t>профилактике межнациональных конфликтов</w:t>
            </w:r>
            <w:r w:rsidRPr="00E20A89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993" w:type="dxa"/>
            <w:shd w:val="clear" w:color="auto" w:fill="auto"/>
          </w:tcPr>
          <w:p w14:paraId="6ECA130B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чел</w:t>
            </w:r>
          </w:p>
        </w:tc>
        <w:tc>
          <w:tcPr>
            <w:tcW w:w="992" w:type="dxa"/>
            <w:shd w:val="clear" w:color="auto" w:fill="auto"/>
          </w:tcPr>
          <w:p w14:paraId="5949846E" w14:textId="77777777" w:rsidR="002E7E62" w:rsidRPr="005D463B" w:rsidRDefault="002E7E62" w:rsidP="00DB0E00">
            <w:pPr>
              <w:jc w:val="center"/>
              <w:rPr>
                <w:b/>
                <w:sz w:val="22"/>
                <w:szCs w:val="22"/>
              </w:rPr>
            </w:pPr>
            <w:r w:rsidRPr="005D463B">
              <w:rPr>
                <w:b/>
                <w:sz w:val="22"/>
                <w:szCs w:val="22"/>
              </w:rPr>
              <w:t>1</w:t>
            </w:r>
            <w:r w:rsidR="00DB0E00" w:rsidRPr="005D463B">
              <w:rPr>
                <w:b/>
                <w:sz w:val="22"/>
                <w:szCs w:val="22"/>
              </w:rPr>
              <w:t>2</w:t>
            </w:r>
            <w:r w:rsidRPr="005D463B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14:paraId="746A5E7A" w14:textId="77777777" w:rsidR="002E7E62" w:rsidRPr="00E81BE9" w:rsidRDefault="002E7E62" w:rsidP="00C96A15">
            <w:pPr>
              <w:snapToGrid w:val="0"/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октябрь</w:t>
            </w:r>
          </w:p>
        </w:tc>
        <w:tc>
          <w:tcPr>
            <w:tcW w:w="1843" w:type="dxa"/>
            <w:shd w:val="clear" w:color="auto" w:fill="auto"/>
          </w:tcPr>
          <w:p w14:paraId="2FB76B74" w14:textId="77777777" w:rsidR="002E7E62" w:rsidRPr="00E57000" w:rsidRDefault="00E57000" w:rsidP="00C96A15">
            <w:pPr>
              <w:jc w:val="center"/>
              <w:rPr>
                <w:sz w:val="22"/>
                <w:szCs w:val="22"/>
              </w:rPr>
            </w:pPr>
            <w:r w:rsidRPr="00E57000">
              <w:rPr>
                <w:sz w:val="22"/>
                <w:szCs w:val="22"/>
              </w:rPr>
              <w:t>По МП «Мигранты</w:t>
            </w:r>
          </w:p>
        </w:tc>
      </w:tr>
      <w:tr w:rsidR="002E7E62" w:rsidRPr="00BB6520" w14:paraId="79C34CDF" w14:textId="77777777" w:rsidTr="00C96A15">
        <w:tc>
          <w:tcPr>
            <w:tcW w:w="675" w:type="dxa"/>
            <w:shd w:val="clear" w:color="auto" w:fill="auto"/>
          </w:tcPr>
          <w:p w14:paraId="242C0C50" w14:textId="1A2EB5CE" w:rsidR="002E7E62" w:rsidRPr="00F500A6" w:rsidRDefault="00E93EF6" w:rsidP="00C96A15">
            <w:pPr>
              <w:snapToGrid w:val="0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</w:t>
            </w:r>
            <w:r w:rsidR="002E7E62" w:rsidRPr="00F500A6">
              <w:rPr>
                <w:bCs/>
                <w:sz w:val="21"/>
                <w:szCs w:val="21"/>
              </w:rPr>
              <w:t>.1</w:t>
            </w:r>
          </w:p>
        </w:tc>
        <w:tc>
          <w:tcPr>
            <w:tcW w:w="3969" w:type="dxa"/>
            <w:shd w:val="clear" w:color="auto" w:fill="auto"/>
          </w:tcPr>
          <w:p w14:paraId="48E10FAF" w14:textId="77777777" w:rsidR="002E7E62" w:rsidRPr="00F500A6" w:rsidRDefault="002E7E62" w:rsidP="00C96A15">
            <w:pPr>
              <w:snapToGrid w:val="0"/>
              <w:jc w:val="both"/>
              <w:rPr>
                <w:bCs/>
                <w:sz w:val="21"/>
                <w:szCs w:val="21"/>
              </w:rPr>
            </w:pPr>
            <w:r w:rsidRPr="00F500A6">
              <w:rPr>
                <w:bCs/>
                <w:sz w:val="21"/>
                <w:szCs w:val="21"/>
              </w:rPr>
              <w:t>Открытый турнир по метанию сапога среди мужчин</w:t>
            </w:r>
          </w:p>
        </w:tc>
        <w:tc>
          <w:tcPr>
            <w:tcW w:w="993" w:type="dxa"/>
            <w:shd w:val="clear" w:color="auto" w:fill="auto"/>
          </w:tcPr>
          <w:p w14:paraId="7D23965F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594CA6A2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6CA172E2" w14:textId="77777777" w:rsidR="002E7E62" w:rsidRPr="00E81BE9" w:rsidRDefault="002E7E62" w:rsidP="00C96A1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08C146BC" w14:textId="77777777" w:rsidR="002E7E62" w:rsidRPr="0070034E" w:rsidRDefault="002E7E62" w:rsidP="00C96A15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2E7E62" w:rsidRPr="00BB6520" w14:paraId="41061362" w14:textId="77777777" w:rsidTr="00C96A15">
        <w:tc>
          <w:tcPr>
            <w:tcW w:w="675" w:type="dxa"/>
            <w:shd w:val="clear" w:color="auto" w:fill="auto"/>
          </w:tcPr>
          <w:p w14:paraId="5468F827" w14:textId="4C8FEECB" w:rsidR="002E7E62" w:rsidRPr="00F500A6" w:rsidRDefault="00E93EF6" w:rsidP="00C96A15">
            <w:pPr>
              <w:snapToGrid w:val="0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</w:t>
            </w:r>
            <w:r w:rsidR="002E7E62" w:rsidRPr="00F500A6">
              <w:rPr>
                <w:bCs/>
                <w:sz w:val="21"/>
                <w:szCs w:val="21"/>
              </w:rPr>
              <w:t>.2</w:t>
            </w:r>
          </w:p>
        </w:tc>
        <w:tc>
          <w:tcPr>
            <w:tcW w:w="3969" w:type="dxa"/>
            <w:shd w:val="clear" w:color="auto" w:fill="auto"/>
          </w:tcPr>
          <w:p w14:paraId="5A04D4CC" w14:textId="77777777" w:rsidR="002E7E62" w:rsidRPr="00F500A6" w:rsidRDefault="002E7E62" w:rsidP="00C96A15">
            <w:pPr>
              <w:snapToGrid w:val="0"/>
              <w:jc w:val="both"/>
              <w:rPr>
                <w:bCs/>
                <w:sz w:val="21"/>
                <w:szCs w:val="21"/>
              </w:rPr>
            </w:pPr>
            <w:r w:rsidRPr="00F500A6">
              <w:rPr>
                <w:bCs/>
                <w:sz w:val="21"/>
                <w:szCs w:val="21"/>
              </w:rPr>
              <w:t>Открытый турнир по минифутболу среди мужских команд</w:t>
            </w:r>
          </w:p>
        </w:tc>
        <w:tc>
          <w:tcPr>
            <w:tcW w:w="993" w:type="dxa"/>
            <w:shd w:val="clear" w:color="auto" w:fill="auto"/>
          </w:tcPr>
          <w:p w14:paraId="06646DC8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55D432B3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48A9DAD6" w14:textId="77777777" w:rsidR="002E7E62" w:rsidRPr="00E81BE9" w:rsidRDefault="002E7E62" w:rsidP="00C96A1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373D2D78" w14:textId="77777777" w:rsidR="002E7E62" w:rsidRPr="0070034E" w:rsidRDefault="002E7E62" w:rsidP="00C96A15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2E7E62" w:rsidRPr="00BB6520" w14:paraId="3D2B6446" w14:textId="77777777" w:rsidTr="00C96A15">
        <w:tc>
          <w:tcPr>
            <w:tcW w:w="675" w:type="dxa"/>
            <w:shd w:val="clear" w:color="auto" w:fill="auto"/>
          </w:tcPr>
          <w:p w14:paraId="212278AF" w14:textId="02DDA70D" w:rsidR="002E7E62" w:rsidRPr="00F500A6" w:rsidRDefault="00E93EF6" w:rsidP="00C96A15">
            <w:pPr>
              <w:snapToGrid w:val="0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</w:t>
            </w:r>
            <w:r w:rsidR="002E7E62" w:rsidRPr="00F500A6">
              <w:rPr>
                <w:bCs/>
                <w:sz w:val="21"/>
                <w:szCs w:val="21"/>
              </w:rPr>
              <w:t>.3</w:t>
            </w:r>
          </w:p>
        </w:tc>
        <w:tc>
          <w:tcPr>
            <w:tcW w:w="3969" w:type="dxa"/>
            <w:shd w:val="clear" w:color="auto" w:fill="auto"/>
          </w:tcPr>
          <w:p w14:paraId="427CA27F" w14:textId="77777777" w:rsidR="002E7E62" w:rsidRPr="00F500A6" w:rsidRDefault="002E7E62" w:rsidP="00C96A15">
            <w:pPr>
              <w:snapToGrid w:val="0"/>
              <w:jc w:val="both"/>
              <w:rPr>
                <w:bCs/>
                <w:sz w:val="21"/>
                <w:szCs w:val="21"/>
              </w:rPr>
            </w:pPr>
            <w:r w:rsidRPr="00F500A6">
              <w:rPr>
                <w:bCs/>
                <w:sz w:val="21"/>
                <w:szCs w:val="21"/>
              </w:rPr>
              <w:t>Открытый турнир по финским городкам среди мужчин</w:t>
            </w:r>
          </w:p>
        </w:tc>
        <w:tc>
          <w:tcPr>
            <w:tcW w:w="993" w:type="dxa"/>
            <w:shd w:val="clear" w:color="auto" w:fill="auto"/>
          </w:tcPr>
          <w:p w14:paraId="4272C292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479F2C1D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406C1C8B" w14:textId="77777777" w:rsidR="002E7E62" w:rsidRPr="00E81BE9" w:rsidRDefault="002E7E62" w:rsidP="00C96A1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0E8FC954" w14:textId="77777777" w:rsidR="002E7E62" w:rsidRPr="0070034E" w:rsidRDefault="002E7E62" w:rsidP="00C96A15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2E7E62" w:rsidRPr="00BB6520" w14:paraId="2E41E068" w14:textId="77777777" w:rsidTr="00C96A15">
        <w:tc>
          <w:tcPr>
            <w:tcW w:w="675" w:type="dxa"/>
            <w:shd w:val="clear" w:color="auto" w:fill="auto"/>
          </w:tcPr>
          <w:p w14:paraId="44B29337" w14:textId="185CDC2F" w:rsidR="002E7E62" w:rsidRPr="00F500A6" w:rsidRDefault="00E93EF6" w:rsidP="00C96A15">
            <w:pPr>
              <w:snapToGrid w:val="0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</w:t>
            </w:r>
            <w:r w:rsidR="002E7E62" w:rsidRPr="00F500A6">
              <w:rPr>
                <w:bCs/>
                <w:sz w:val="21"/>
                <w:szCs w:val="21"/>
              </w:rPr>
              <w:t>.4</w:t>
            </w:r>
          </w:p>
        </w:tc>
        <w:tc>
          <w:tcPr>
            <w:tcW w:w="3969" w:type="dxa"/>
            <w:shd w:val="clear" w:color="auto" w:fill="auto"/>
          </w:tcPr>
          <w:p w14:paraId="11C69141" w14:textId="77777777" w:rsidR="002E7E62" w:rsidRPr="00F500A6" w:rsidRDefault="002E7E62" w:rsidP="00C96A15">
            <w:pPr>
              <w:snapToGrid w:val="0"/>
              <w:jc w:val="both"/>
              <w:rPr>
                <w:bCs/>
                <w:sz w:val="21"/>
                <w:szCs w:val="21"/>
              </w:rPr>
            </w:pPr>
            <w:r w:rsidRPr="00F500A6">
              <w:rPr>
                <w:bCs/>
                <w:sz w:val="21"/>
                <w:szCs w:val="21"/>
              </w:rPr>
              <w:t>Открытый турнир по перетягиванию палки среди мужчин</w:t>
            </w:r>
          </w:p>
        </w:tc>
        <w:tc>
          <w:tcPr>
            <w:tcW w:w="993" w:type="dxa"/>
            <w:shd w:val="clear" w:color="auto" w:fill="auto"/>
          </w:tcPr>
          <w:p w14:paraId="09BF3026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06A6EADD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4C8CD795" w14:textId="77777777" w:rsidR="002E7E62" w:rsidRPr="00E81BE9" w:rsidRDefault="002E7E62" w:rsidP="00C96A1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52374AEA" w14:textId="77777777" w:rsidR="002E7E62" w:rsidRPr="0070034E" w:rsidRDefault="002E7E62" w:rsidP="00C96A15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1D3BEC" w:rsidRPr="00BB6520" w14:paraId="280B1F02" w14:textId="77777777" w:rsidTr="00C96A15">
        <w:tc>
          <w:tcPr>
            <w:tcW w:w="675" w:type="dxa"/>
            <w:shd w:val="clear" w:color="auto" w:fill="auto"/>
          </w:tcPr>
          <w:p w14:paraId="304AB0C0" w14:textId="3273895B" w:rsidR="001D3BEC" w:rsidRPr="00E20A89" w:rsidRDefault="0080255A" w:rsidP="001D3BEC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  <w:r w:rsidR="00E93EF6">
              <w:rPr>
                <w:bCs/>
                <w:sz w:val="22"/>
                <w:szCs w:val="22"/>
              </w:rPr>
              <w:t>1</w:t>
            </w:r>
            <w:r w:rsidR="001D3BEC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14:paraId="3C6B8DB7" w14:textId="77777777" w:rsidR="001D3BEC" w:rsidRPr="00E20A89" w:rsidRDefault="001D3BEC" w:rsidP="001D3BEC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E20A89">
              <w:rPr>
                <w:bCs/>
                <w:sz w:val="22"/>
                <w:szCs w:val="22"/>
              </w:rPr>
              <w:t>Открытое Первенств</w:t>
            </w:r>
            <w:r>
              <w:rPr>
                <w:bCs/>
                <w:sz w:val="22"/>
                <w:szCs w:val="22"/>
              </w:rPr>
              <w:t>о</w:t>
            </w:r>
            <w:r w:rsidRPr="00E20A89">
              <w:rPr>
                <w:bCs/>
                <w:sz w:val="22"/>
                <w:szCs w:val="22"/>
              </w:rPr>
              <w:t xml:space="preserve"> МО город Ломоносов по классическим шахматам</w:t>
            </w:r>
            <w:r>
              <w:rPr>
                <w:bCs/>
                <w:sz w:val="22"/>
                <w:szCs w:val="22"/>
              </w:rPr>
              <w:t xml:space="preserve">, посвященное межнациональному и межконфессиональному согласию </w:t>
            </w:r>
          </w:p>
        </w:tc>
        <w:tc>
          <w:tcPr>
            <w:tcW w:w="993" w:type="dxa"/>
            <w:shd w:val="clear" w:color="auto" w:fill="auto"/>
          </w:tcPr>
          <w:p w14:paraId="052888C4" w14:textId="77777777" w:rsidR="001D3BEC" w:rsidRPr="00E20A89" w:rsidRDefault="001D3BEC" w:rsidP="001D3BEC">
            <w:pPr>
              <w:jc w:val="center"/>
              <w:rPr>
                <w:sz w:val="22"/>
                <w:szCs w:val="22"/>
              </w:rPr>
            </w:pPr>
            <w:r w:rsidRPr="00E20A89"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14:paraId="7F136E2A" w14:textId="77777777" w:rsidR="001D3BEC" w:rsidRPr="00B07092" w:rsidRDefault="001D3BEC" w:rsidP="001D3BEC">
            <w:pPr>
              <w:jc w:val="center"/>
              <w:rPr>
                <w:b/>
                <w:sz w:val="22"/>
                <w:szCs w:val="22"/>
              </w:rPr>
            </w:pPr>
            <w:r w:rsidRPr="00B07092">
              <w:rPr>
                <w:b/>
                <w:sz w:val="22"/>
                <w:szCs w:val="22"/>
              </w:rPr>
              <w:t>50</w:t>
            </w:r>
          </w:p>
        </w:tc>
        <w:tc>
          <w:tcPr>
            <w:tcW w:w="1417" w:type="dxa"/>
            <w:shd w:val="clear" w:color="auto" w:fill="auto"/>
          </w:tcPr>
          <w:p w14:paraId="27762C7B" w14:textId="77777777" w:rsidR="001D3BEC" w:rsidRPr="005F06E0" w:rsidRDefault="001D3BEC" w:rsidP="001D3BE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Октябрь-ноябрь</w:t>
            </w:r>
          </w:p>
        </w:tc>
        <w:tc>
          <w:tcPr>
            <w:tcW w:w="1843" w:type="dxa"/>
            <w:shd w:val="clear" w:color="auto" w:fill="auto"/>
          </w:tcPr>
          <w:p w14:paraId="7B9541D2" w14:textId="77777777" w:rsidR="001D3BEC" w:rsidRPr="00686650" w:rsidRDefault="001D3BEC" w:rsidP="001D3BEC">
            <w:pPr>
              <w:jc w:val="center"/>
              <w:rPr>
                <w:sz w:val="22"/>
                <w:szCs w:val="22"/>
              </w:rPr>
            </w:pPr>
            <w:r w:rsidRPr="00686650">
              <w:rPr>
                <w:sz w:val="22"/>
                <w:szCs w:val="22"/>
              </w:rPr>
              <w:t>По МП «Мигранты»</w:t>
            </w:r>
          </w:p>
        </w:tc>
      </w:tr>
      <w:tr w:rsidR="001D3BEC" w:rsidRPr="00BB6520" w14:paraId="2E6B1C49" w14:textId="77777777" w:rsidTr="00C96A15">
        <w:tc>
          <w:tcPr>
            <w:tcW w:w="675" w:type="dxa"/>
            <w:shd w:val="clear" w:color="auto" w:fill="auto"/>
          </w:tcPr>
          <w:p w14:paraId="4DB1642C" w14:textId="032E796D" w:rsidR="001D3BEC" w:rsidRPr="00E20A89" w:rsidRDefault="001D3BEC" w:rsidP="001D3BEC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  <w:r w:rsidR="00E93EF6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14:paraId="295CBAA9" w14:textId="77777777" w:rsidR="001D3BEC" w:rsidRPr="00E20A89" w:rsidRDefault="001D3BEC" w:rsidP="001D3BEC">
            <w:pPr>
              <w:snapToGrid w:val="0"/>
              <w:jc w:val="both"/>
              <w:rPr>
                <w:sz w:val="22"/>
                <w:szCs w:val="22"/>
              </w:rPr>
            </w:pPr>
            <w:r w:rsidRPr="00E20A89">
              <w:rPr>
                <w:bCs/>
                <w:sz w:val="22"/>
                <w:szCs w:val="22"/>
              </w:rPr>
              <w:t>Открытое Первенство по настольному теннису</w:t>
            </w:r>
            <w:r>
              <w:rPr>
                <w:bCs/>
                <w:sz w:val="22"/>
                <w:szCs w:val="22"/>
              </w:rPr>
              <w:t xml:space="preserve"> «Спорт объединяет»</w:t>
            </w:r>
          </w:p>
        </w:tc>
        <w:tc>
          <w:tcPr>
            <w:tcW w:w="993" w:type="dxa"/>
            <w:shd w:val="clear" w:color="auto" w:fill="auto"/>
          </w:tcPr>
          <w:p w14:paraId="6571B497" w14:textId="77777777" w:rsidR="001D3BEC" w:rsidRPr="00E81BE9" w:rsidRDefault="001D3BEC" w:rsidP="001D3B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</w:t>
            </w:r>
            <w:r w:rsidRPr="00E81BE9">
              <w:rPr>
                <w:sz w:val="22"/>
                <w:szCs w:val="22"/>
              </w:rPr>
              <w:t>ел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14:paraId="562A04D5" w14:textId="77777777" w:rsidR="001D3BEC" w:rsidRPr="00B616FA" w:rsidRDefault="000744B8" w:rsidP="001D3BE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  <w:r w:rsidR="001D3BEC" w:rsidRPr="00B616FA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14:paraId="25084283" w14:textId="77777777" w:rsidR="001D3BEC" w:rsidRPr="00FD4991" w:rsidRDefault="001D3BEC" w:rsidP="001D3BEC">
            <w:pPr>
              <w:snapToGrid w:val="0"/>
              <w:jc w:val="center"/>
            </w:pPr>
            <w:r w:rsidRPr="00FD4991">
              <w:t>ноябрь</w:t>
            </w:r>
          </w:p>
        </w:tc>
        <w:tc>
          <w:tcPr>
            <w:tcW w:w="1843" w:type="dxa"/>
            <w:shd w:val="clear" w:color="auto" w:fill="auto"/>
          </w:tcPr>
          <w:p w14:paraId="48EC5AFB" w14:textId="7DC0A13E" w:rsidR="001D3BEC" w:rsidRPr="00E81BE9" w:rsidRDefault="00E93EF6" w:rsidP="001D3BE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60,5</w:t>
            </w:r>
          </w:p>
        </w:tc>
      </w:tr>
      <w:tr w:rsidR="001D3BEC" w:rsidRPr="00BB6520" w14:paraId="5AFA8FF8" w14:textId="77777777" w:rsidTr="00F018FE">
        <w:trPr>
          <w:trHeight w:val="274"/>
        </w:trPr>
        <w:tc>
          <w:tcPr>
            <w:tcW w:w="675" w:type="dxa"/>
            <w:shd w:val="clear" w:color="auto" w:fill="auto"/>
          </w:tcPr>
          <w:p w14:paraId="5E28F2D6" w14:textId="5BCC392B" w:rsidR="001D3BEC" w:rsidRDefault="001D3BEC" w:rsidP="001D3BEC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  <w:r w:rsidR="00E93EF6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14:paraId="63F8DF2C" w14:textId="77777777" w:rsidR="001D3BEC" w:rsidRPr="00E20A89" w:rsidRDefault="001D3BEC" w:rsidP="001D3BEC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E20A89">
              <w:rPr>
                <w:bCs/>
                <w:sz w:val="22"/>
                <w:szCs w:val="22"/>
              </w:rPr>
              <w:t xml:space="preserve">Мемориал по шахматам среди мужчин МО г.Ломоносов. </w:t>
            </w:r>
          </w:p>
        </w:tc>
        <w:tc>
          <w:tcPr>
            <w:tcW w:w="993" w:type="dxa"/>
            <w:shd w:val="clear" w:color="auto" w:fill="auto"/>
          </w:tcPr>
          <w:p w14:paraId="5D96763F" w14:textId="77777777" w:rsidR="001D3BEC" w:rsidRPr="00E81BE9" w:rsidRDefault="001D3BEC" w:rsidP="001D3BEC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Чел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14:paraId="704331DD" w14:textId="77777777" w:rsidR="001D3BEC" w:rsidRPr="00B616FA" w:rsidRDefault="001D3BEC" w:rsidP="001D3BE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Pr="00B616FA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14:paraId="5CDCE977" w14:textId="77777777" w:rsidR="001D3BEC" w:rsidRPr="00FD4991" w:rsidRDefault="001D3BEC" w:rsidP="001D3BEC">
            <w:pPr>
              <w:snapToGrid w:val="0"/>
              <w:jc w:val="center"/>
            </w:pPr>
            <w:r w:rsidRPr="00FD4991">
              <w:t>декабрь</w:t>
            </w:r>
          </w:p>
        </w:tc>
        <w:tc>
          <w:tcPr>
            <w:tcW w:w="1843" w:type="dxa"/>
            <w:shd w:val="clear" w:color="auto" w:fill="auto"/>
          </w:tcPr>
          <w:p w14:paraId="21F54F93" w14:textId="70578E55" w:rsidR="001D3BEC" w:rsidRPr="00A83C71" w:rsidRDefault="00E93EF6" w:rsidP="001D3BEC">
            <w:pPr>
              <w:jc w:val="center"/>
              <w:rPr>
                <w:b/>
                <w:bCs/>
                <w:sz w:val="22"/>
                <w:szCs w:val="22"/>
              </w:rPr>
            </w:pPr>
            <w:r w:rsidRPr="00A83C71">
              <w:rPr>
                <w:b/>
                <w:bCs/>
                <w:sz w:val="22"/>
                <w:szCs w:val="22"/>
              </w:rPr>
              <w:t>58,4</w:t>
            </w:r>
          </w:p>
        </w:tc>
      </w:tr>
      <w:tr w:rsidR="00E93EF6" w:rsidRPr="00BB6520" w14:paraId="36B086FD" w14:textId="77777777" w:rsidTr="00F018FE">
        <w:trPr>
          <w:trHeight w:val="274"/>
        </w:trPr>
        <w:tc>
          <w:tcPr>
            <w:tcW w:w="675" w:type="dxa"/>
            <w:shd w:val="clear" w:color="auto" w:fill="auto"/>
          </w:tcPr>
          <w:p w14:paraId="5BAA7F33" w14:textId="38A7FD42" w:rsidR="00E93EF6" w:rsidRDefault="00E93EF6" w:rsidP="001D3BEC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14.</w:t>
            </w:r>
          </w:p>
        </w:tc>
        <w:tc>
          <w:tcPr>
            <w:tcW w:w="3969" w:type="dxa"/>
            <w:shd w:val="clear" w:color="auto" w:fill="auto"/>
          </w:tcPr>
          <w:p w14:paraId="36DE9D65" w14:textId="66E071AD" w:rsidR="00E93EF6" w:rsidRPr="00E20A89" w:rsidRDefault="00E93EF6" w:rsidP="001D3BEC">
            <w:pPr>
              <w:snapToGri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Подведение годовых итогов по шахматам и награждение победителей</w:t>
            </w:r>
          </w:p>
        </w:tc>
        <w:tc>
          <w:tcPr>
            <w:tcW w:w="993" w:type="dxa"/>
            <w:shd w:val="clear" w:color="auto" w:fill="auto"/>
          </w:tcPr>
          <w:p w14:paraId="15490BAD" w14:textId="6C623A1E" w:rsidR="00E93EF6" w:rsidRPr="00E81BE9" w:rsidRDefault="00E93EF6" w:rsidP="001D3BEC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Чел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14:paraId="2E51B97A" w14:textId="7A76CE52" w:rsidR="00E93EF6" w:rsidRDefault="00E93EF6" w:rsidP="001D3BE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1417" w:type="dxa"/>
            <w:shd w:val="clear" w:color="auto" w:fill="auto"/>
          </w:tcPr>
          <w:p w14:paraId="104537B1" w14:textId="6E6B4606" w:rsidR="00E93EF6" w:rsidRPr="00FD4991" w:rsidRDefault="00E93EF6" w:rsidP="001D3BEC">
            <w:pPr>
              <w:snapToGrid w:val="0"/>
              <w:jc w:val="center"/>
            </w:pPr>
            <w:r w:rsidRPr="00FD4991">
              <w:t>декабрь</w:t>
            </w:r>
          </w:p>
        </w:tc>
        <w:tc>
          <w:tcPr>
            <w:tcW w:w="1843" w:type="dxa"/>
            <w:shd w:val="clear" w:color="auto" w:fill="auto"/>
          </w:tcPr>
          <w:p w14:paraId="4A7647E2" w14:textId="26B4E5AC" w:rsidR="00E93EF6" w:rsidRPr="00A83C71" w:rsidRDefault="00E93EF6" w:rsidP="001D3BEC">
            <w:pPr>
              <w:jc w:val="center"/>
              <w:rPr>
                <w:b/>
                <w:bCs/>
                <w:sz w:val="22"/>
                <w:szCs w:val="22"/>
              </w:rPr>
            </w:pPr>
            <w:r w:rsidRPr="00A83C71">
              <w:rPr>
                <w:b/>
                <w:bCs/>
                <w:sz w:val="22"/>
                <w:szCs w:val="22"/>
              </w:rPr>
              <w:t>87,3</w:t>
            </w:r>
          </w:p>
        </w:tc>
      </w:tr>
      <w:tr w:rsidR="002E7E62" w:rsidRPr="00BB6520" w14:paraId="51FD3933" w14:textId="77777777" w:rsidTr="00C96A15">
        <w:tc>
          <w:tcPr>
            <w:tcW w:w="675" w:type="dxa"/>
            <w:shd w:val="clear" w:color="auto" w:fill="auto"/>
          </w:tcPr>
          <w:p w14:paraId="48E83EC3" w14:textId="154E4712" w:rsidR="002E7E62" w:rsidRPr="00E20A89" w:rsidRDefault="008A4EF1" w:rsidP="00C96A15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  <w:r w:rsidR="00E93EF6">
              <w:rPr>
                <w:bCs/>
                <w:sz w:val="22"/>
                <w:szCs w:val="22"/>
              </w:rPr>
              <w:t>5</w:t>
            </w:r>
            <w:r w:rsidR="00A22AA4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14:paraId="10BC92FD" w14:textId="77777777" w:rsidR="002E7E62" w:rsidRPr="00E20A89" w:rsidRDefault="00CC5A07" w:rsidP="00C96A15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CC5A07">
              <w:rPr>
                <w:bCs/>
                <w:sz w:val="22"/>
                <w:szCs w:val="22"/>
              </w:rPr>
              <w:t>Организации первой медицинской помощи во время проведения спортивно-массовых мероприятий муниципальной программы</w:t>
            </w:r>
          </w:p>
        </w:tc>
        <w:tc>
          <w:tcPr>
            <w:tcW w:w="993" w:type="dxa"/>
            <w:shd w:val="clear" w:color="auto" w:fill="auto"/>
          </w:tcPr>
          <w:p w14:paraId="2D5FA6B7" w14:textId="464074D7" w:rsidR="002E7E62" w:rsidRPr="00E81BE9" w:rsidRDefault="002F0CCF" w:rsidP="00C96A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992" w:type="dxa"/>
            <w:shd w:val="clear" w:color="auto" w:fill="auto"/>
          </w:tcPr>
          <w:p w14:paraId="498B73CD" w14:textId="130B17B6" w:rsidR="002E7E62" w:rsidRDefault="002E7E62" w:rsidP="00C96A1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05E65798" w14:textId="77777777" w:rsidR="002E7E62" w:rsidRPr="00FD4991" w:rsidRDefault="00CC5A07" w:rsidP="00C96A15">
            <w:pPr>
              <w:snapToGrid w:val="0"/>
              <w:jc w:val="center"/>
            </w:pPr>
            <w:r w:rsidRPr="00FD4991">
              <w:t>Январь - декабрь</w:t>
            </w:r>
          </w:p>
        </w:tc>
        <w:tc>
          <w:tcPr>
            <w:tcW w:w="1843" w:type="dxa"/>
            <w:shd w:val="clear" w:color="auto" w:fill="auto"/>
          </w:tcPr>
          <w:p w14:paraId="70BB06B5" w14:textId="1226C619" w:rsidR="002E7E62" w:rsidRDefault="00A83C71" w:rsidP="00CC5A0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64,4</w:t>
            </w:r>
          </w:p>
        </w:tc>
      </w:tr>
      <w:tr w:rsidR="00CC5A07" w:rsidRPr="00BB6520" w14:paraId="41BB40DA" w14:textId="77777777" w:rsidTr="00C96A15">
        <w:tc>
          <w:tcPr>
            <w:tcW w:w="675" w:type="dxa"/>
            <w:shd w:val="clear" w:color="auto" w:fill="auto"/>
          </w:tcPr>
          <w:p w14:paraId="7A8845A5" w14:textId="35A1C406" w:rsidR="00CC5A07" w:rsidRDefault="00CC5A07" w:rsidP="00CC5A07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  <w:r w:rsidR="00E93EF6">
              <w:rPr>
                <w:bCs/>
                <w:sz w:val="22"/>
                <w:szCs w:val="22"/>
              </w:rPr>
              <w:t>6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14:paraId="58E4CF43" w14:textId="77777777" w:rsidR="00CC5A07" w:rsidRPr="00E20A89" w:rsidRDefault="00CC5A07" w:rsidP="00CC5A07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CC5A07">
              <w:rPr>
                <w:bCs/>
                <w:sz w:val="22"/>
                <w:szCs w:val="22"/>
              </w:rPr>
              <w:t>Оказание услуг по организации и обеспечению физической охраны, сохранности имущества, обеспечению безопасности во время проведения массовых мероприятий муниципальной программы</w:t>
            </w:r>
          </w:p>
        </w:tc>
        <w:tc>
          <w:tcPr>
            <w:tcW w:w="993" w:type="dxa"/>
            <w:shd w:val="clear" w:color="auto" w:fill="auto"/>
          </w:tcPr>
          <w:p w14:paraId="5CF03526" w14:textId="0BAFB617" w:rsidR="00CC5A07" w:rsidRDefault="002F0CCF" w:rsidP="00B67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992" w:type="dxa"/>
            <w:shd w:val="clear" w:color="auto" w:fill="auto"/>
          </w:tcPr>
          <w:p w14:paraId="0633DDA8" w14:textId="77777777" w:rsidR="00CC5A07" w:rsidRDefault="00CC5A07" w:rsidP="00CC5A0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0ECB2A42" w14:textId="77777777" w:rsidR="00CC5A07" w:rsidRPr="00FD4991" w:rsidRDefault="00CC5A07" w:rsidP="00CC5A07">
            <w:pPr>
              <w:snapToGrid w:val="0"/>
              <w:jc w:val="center"/>
            </w:pPr>
            <w:r w:rsidRPr="00FD4991">
              <w:t>Январь - декабрь</w:t>
            </w:r>
          </w:p>
        </w:tc>
        <w:tc>
          <w:tcPr>
            <w:tcW w:w="1843" w:type="dxa"/>
            <w:shd w:val="clear" w:color="auto" w:fill="auto"/>
          </w:tcPr>
          <w:p w14:paraId="2320F09B" w14:textId="40268547" w:rsidR="00CC5A07" w:rsidRDefault="00A83C71" w:rsidP="00B67CC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12,1</w:t>
            </w:r>
          </w:p>
        </w:tc>
      </w:tr>
      <w:tr w:rsidR="002E7E62" w:rsidRPr="00BB6520" w14:paraId="4AA2C5E8" w14:textId="77777777" w:rsidTr="00C96A15">
        <w:tc>
          <w:tcPr>
            <w:tcW w:w="675" w:type="dxa"/>
            <w:shd w:val="clear" w:color="auto" w:fill="auto"/>
          </w:tcPr>
          <w:p w14:paraId="47B3BD2B" w14:textId="77777777" w:rsidR="002E7E62" w:rsidRPr="00E81BE9" w:rsidRDefault="002E7E62" w:rsidP="00C96A15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14:paraId="556CE985" w14:textId="77777777" w:rsidR="002E7E62" w:rsidRPr="00E81BE9" w:rsidRDefault="002E7E62" w:rsidP="00C96A15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E81BE9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993" w:type="dxa"/>
            <w:shd w:val="clear" w:color="auto" w:fill="auto"/>
          </w:tcPr>
          <w:p w14:paraId="4E47776C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26BD377D" w14:textId="17ECC77A" w:rsidR="002E7E62" w:rsidRPr="00B616FA" w:rsidRDefault="000744B8" w:rsidP="0012622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5D463B">
              <w:rPr>
                <w:b/>
                <w:sz w:val="22"/>
                <w:szCs w:val="22"/>
              </w:rPr>
              <w:t>3</w:t>
            </w:r>
            <w:r w:rsidR="002F0CCF">
              <w:rPr>
                <w:b/>
                <w:sz w:val="22"/>
                <w:szCs w:val="22"/>
              </w:rPr>
              <w:t>0</w:t>
            </w:r>
            <w:r w:rsidR="005D463B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14:paraId="4406744D" w14:textId="77777777" w:rsidR="002E7E62" w:rsidRPr="00E81BE9" w:rsidRDefault="002E7E62" w:rsidP="00C96A1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46A88929" w14:textId="52E1029D" w:rsidR="002E7E62" w:rsidRPr="00E81BE9" w:rsidRDefault="00A83C71" w:rsidP="00DD7D6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856,3</w:t>
            </w:r>
          </w:p>
        </w:tc>
      </w:tr>
    </w:tbl>
    <w:p w14:paraId="618F3137" w14:textId="77777777" w:rsidR="00B4332C" w:rsidRDefault="00B4332C" w:rsidP="002E7E62">
      <w:pPr>
        <w:pStyle w:val="af2"/>
        <w:rPr>
          <w:sz w:val="26"/>
          <w:szCs w:val="26"/>
        </w:rPr>
      </w:pPr>
    </w:p>
    <w:p w14:paraId="1E7C1232" w14:textId="77777777" w:rsidR="009A3905" w:rsidRDefault="009A3905" w:rsidP="002E7E62">
      <w:pPr>
        <w:pStyle w:val="af2"/>
        <w:rPr>
          <w:sz w:val="26"/>
          <w:szCs w:val="26"/>
        </w:rPr>
      </w:pPr>
    </w:p>
    <w:p w14:paraId="18D2DAF6" w14:textId="77777777" w:rsidR="009A3905" w:rsidRDefault="009A3905" w:rsidP="002E7E62">
      <w:pPr>
        <w:pStyle w:val="af2"/>
        <w:rPr>
          <w:sz w:val="26"/>
          <w:szCs w:val="26"/>
        </w:rPr>
      </w:pPr>
    </w:p>
    <w:p w14:paraId="6C26DE30" w14:textId="77777777" w:rsidR="009A3905" w:rsidRDefault="009A3905" w:rsidP="002E7E62">
      <w:pPr>
        <w:pStyle w:val="af2"/>
        <w:rPr>
          <w:sz w:val="26"/>
          <w:szCs w:val="26"/>
        </w:rPr>
      </w:pPr>
    </w:p>
    <w:p w14:paraId="2A26DAF0" w14:textId="77777777" w:rsidR="009A3905" w:rsidRDefault="009A3905" w:rsidP="002E7E62">
      <w:pPr>
        <w:pStyle w:val="af2"/>
        <w:rPr>
          <w:sz w:val="26"/>
          <w:szCs w:val="26"/>
        </w:rPr>
      </w:pPr>
    </w:p>
    <w:p w14:paraId="2FA9FAA3" w14:textId="77777777" w:rsidR="009A3905" w:rsidRPr="00B4332C" w:rsidRDefault="009A3905" w:rsidP="002E7E62">
      <w:pPr>
        <w:pStyle w:val="af2"/>
        <w:rPr>
          <w:sz w:val="26"/>
          <w:szCs w:val="26"/>
        </w:rPr>
      </w:pPr>
    </w:p>
    <w:p w14:paraId="4D600650" w14:textId="77777777" w:rsidR="005F0F81" w:rsidRPr="002E7E62" w:rsidRDefault="002E7E62" w:rsidP="002C3CF5">
      <w:pPr>
        <w:jc w:val="center"/>
        <w:rPr>
          <w:b/>
        </w:rPr>
      </w:pPr>
      <w:r w:rsidRPr="002E7E62">
        <w:rPr>
          <w:b/>
        </w:rPr>
        <w:t>5</w:t>
      </w:r>
      <w:r w:rsidR="005F0F81" w:rsidRPr="002E7E62">
        <w:rPr>
          <w:b/>
        </w:rPr>
        <w:t>. Обоснование и расчеты финансирования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985"/>
        <w:gridCol w:w="2013"/>
        <w:gridCol w:w="822"/>
        <w:gridCol w:w="850"/>
        <w:gridCol w:w="851"/>
        <w:gridCol w:w="708"/>
        <w:gridCol w:w="1276"/>
      </w:tblGrid>
      <w:tr w:rsidR="001D37AC" w:rsidRPr="007E23AE" w14:paraId="46764589" w14:textId="77777777" w:rsidTr="00F500A6">
        <w:tc>
          <w:tcPr>
            <w:tcW w:w="1418" w:type="dxa"/>
            <w:vMerge w:val="restart"/>
            <w:shd w:val="clear" w:color="auto" w:fill="auto"/>
          </w:tcPr>
          <w:p w14:paraId="77DF0426" w14:textId="77777777" w:rsidR="001D37AC" w:rsidRPr="001A75F3" w:rsidRDefault="001D37AC" w:rsidP="00C96A15">
            <w:pPr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Статус</w:t>
            </w:r>
          </w:p>
        </w:tc>
        <w:tc>
          <w:tcPr>
            <w:tcW w:w="1985" w:type="dxa"/>
            <w:vMerge w:val="restart"/>
            <w:shd w:val="clear" w:color="auto" w:fill="auto"/>
          </w:tcPr>
          <w:p w14:paraId="41AF24E2" w14:textId="77777777" w:rsidR="001D37AC" w:rsidRPr="001A75F3" w:rsidRDefault="001D37AC" w:rsidP="00C96A15">
            <w:pPr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2013" w:type="dxa"/>
            <w:vMerge w:val="restart"/>
            <w:shd w:val="clear" w:color="auto" w:fill="auto"/>
          </w:tcPr>
          <w:p w14:paraId="7726CE56" w14:textId="77777777" w:rsidR="001D37AC" w:rsidRPr="001A75F3" w:rsidRDefault="001D37AC" w:rsidP="00C96A15">
            <w:pPr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Ответственный исполнитель, соисполнители</w:t>
            </w:r>
          </w:p>
        </w:tc>
        <w:tc>
          <w:tcPr>
            <w:tcW w:w="3231" w:type="dxa"/>
            <w:gridSpan w:val="4"/>
            <w:shd w:val="clear" w:color="auto" w:fill="auto"/>
          </w:tcPr>
          <w:p w14:paraId="26C6AA16" w14:textId="77777777" w:rsidR="001D37AC" w:rsidRPr="001A75F3" w:rsidRDefault="001D37AC" w:rsidP="00C96A15">
            <w:pPr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1276" w:type="dxa"/>
            <w:shd w:val="clear" w:color="auto" w:fill="auto"/>
          </w:tcPr>
          <w:p w14:paraId="2E77D6C0" w14:textId="77777777" w:rsidR="001D37AC" w:rsidRPr="001A75F3" w:rsidRDefault="001D37AC" w:rsidP="00C96A15">
            <w:pPr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Расходы, тыс.руб.</w:t>
            </w:r>
          </w:p>
        </w:tc>
      </w:tr>
      <w:tr w:rsidR="001D37AC" w:rsidRPr="007E23AE" w14:paraId="3C9D4ACD" w14:textId="77777777" w:rsidTr="00F500A6">
        <w:tc>
          <w:tcPr>
            <w:tcW w:w="1418" w:type="dxa"/>
            <w:vMerge/>
            <w:shd w:val="clear" w:color="auto" w:fill="auto"/>
          </w:tcPr>
          <w:p w14:paraId="4256850B" w14:textId="77777777" w:rsidR="001D37AC" w:rsidRPr="001A75F3" w:rsidRDefault="001D37AC" w:rsidP="00C96A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14:paraId="0C3ABC88" w14:textId="77777777" w:rsidR="001D37AC" w:rsidRPr="001A75F3" w:rsidRDefault="001D37AC" w:rsidP="00C96A15">
            <w:pPr>
              <w:rPr>
                <w:sz w:val="20"/>
                <w:szCs w:val="20"/>
              </w:rPr>
            </w:pPr>
          </w:p>
        </w:tc>
        <w:tc>
          <w:tcPr>
            <w:tcW w:w="2013" w:type="dxa"/>
            <w:vMerge/>
            <w:shd w:val="clear" w:color="auto" w:fill="auto"/>
          </w:tcPr>
          <w:p w14:paraId="445F7676" w14:textId="77777777" w:rsidR="001D37AC" w:rsidRPr="001A75F3" w:rsidRDefault="001D37AC" w:rsidP="00C96A15">
            <w:pPr>
              <w:rPr>
                <w:sz w:val="20"/>
                <w:szCs w:val="20"/>
              </w:rPr>
            </w:pPr>
          </w:p>
        </w:tc>
        <w:tc>
          <w:tcPr>
            <w:tcW w:w="822" w:type="dxa"/>
            <w:shd w:val="clear" w:color="auto" w:fill="auto"/>
          </w:tcPr>
          <w:p w14:paraId="1D506A88" w14:textId="77777777" w:rsidR="001D37AC" w:rsidRPr="001A75F3" w:rsidRDefault="001D37AC" w:rsidP="00C96A15">
            <w:pPr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ГРБС</w:t>
            </w:r>
          </w:p>
        </w:tc>
        <w:tc>
          <w:tcPr>
            <w:tcW w:w="850" w:type="dxa"/>
            <w:shd w:val="clear" w:color="auto" w:fill="auto"/>
          </w:tcPr>
          <w:p w14:paraId="311398D5" w14:textId="77777777" w:rsidR="001D37AC" w:rsidRPr="001A75F3" w:rsidRDefault="001D37AC" w:rsidP="00C96A15">
            <w:pPr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Рз Пр</w:t>
            </w:r>
          </w:p>
        </w:tc>
        <w:tc>
          <w:tcPr>
            <w:tcW w:w="851" w:type="dxa"/>
            <w:shd w:val="clear" w:color="auto" w:fill="auto"/>
          </w:tcPr>
          <w:p w14:paraId="57DAEA69" w14:textId="77777777" w:rsidR="001D37AC" w:rsidRPr="001A75F3" w:rsidRDefault="001D37AC" w:rsidP="00C96A15">
            <w:pPr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ЦСР</w:t>
            </w:r>
          </w:p>
        </w:tc>
        <w:tc>
          <w:tcPr>
            <w:tcW w:w="708" w:type="dxa"/>
            <w:shd w:val="clear" w:color="auto" w:fill="auto"/>
          </w:tcPr>
          <w:p w14:paraId="045F9F7B" w14:textId="77777777" w:rsidR="001D37AC" w:rsidRPr="001A75F3" w:rsidRDefault="001D37AC" w:rsidP="00C96A15">
            <w:pPr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ВР</w:t>
            </w:r>
          </w:p>
        </w:tc>
        <w:tc>
          <w:tcPr>
            <w:tcW w:w="1276" w:type="dxa"/>
            <w:shd w:val="clear" w:color="auto" w:fill="auto"/>
          </w:tcPr>
          <w:p w14:paraId="6375E349" w14:textId="77777777" w:rsidR="001D37AC" w:rsidRPr="001A75F3" w:rsidRDefault="001D37AC" w:rsidP="00C96A15">
            <w:pPr>
              <w:rPr>
                <w:sz w:val="20"/>
                <w:szCs w:val="20"/>
              </w:rPr>
            </w:pPr>
          </w:p>
        </w:tc>
      </w:tr>
      <w:tr w:rsidR="001D37AC" w:rsidRPr="007E23AE" w14:paraId="16ED42A8" w14:textId="77777777" w:rsidTr="00F500A6">
        <w:tc>
          <w:tcPr>
            <w:tcW w:w="1418" w:type="dxa"/>
            <w:shd w:val="clear" w:color="auto" w:fill="auto"/>
          </w:tcPr>
          <w:p w14:paraId="794B67CC" w14:textId="77777777" w:rsidR="001D37AC" w:rsidRPr="00623CD3" w:rsidRDefault="001D37AC" w:rsidP="001D37AC">
            <w:pPr>
              <w:jc w:val="center"/>
              <w:rPr>
                <w:sz w:val="20"/>
                <w:szCs w:val="20"/>
              </w:rPr>
            </w:pPr>
            <w:r w:rsidRPr="00623CD3">
              <w:rPr>
                <w:sz w:val="20"/>
                <w:szCs w:val="20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14:paraId="5CD9E855" w14:textId="77777777" w:rsidR="001D37AC" w:rsidRPr="00623CD3" w:rsidRDefault="001D37AC" w:rsidP="001D37AC">
            <w:pPr>
              <w:jc w:val="center"/>
              <w:rPr>
                <w:sz w:val="20"/>
                <w:szCs w:val="20"/>
              </w:rPr>
            </w:pPr>
            <w:r w:rsidRPr="00623CD3">
              <w:rPr>
                <w:sz w:val="20"/>
                <w:szCs w:val="20"/>
              </w:rPr>
              <w:t>2</w:t>
            </w:r>
          </w:p>
        </w:tc>
        <w:tc>
          <w:tcPr>
            <w:tcW w:w="2013" w:type="dxa"/>
            <w:shd w:val="clear" w:color="auto" w:fill="auto"/>
          </w:tcPr>
          <w:p w14:paraId="2EB2DC06" w14:textId="77777777" w:rsidR="001D37AC" w:rsidRPr="00623CD3" w:rsidRDefault="001D37AC" w:rsidP="001D37AC">
            <w:pPr>
              <w:jc w:val="center"/>
              <w:rPr>
                <w:sz w:val="20"/>
                <w:szCs w:val="20"/>
              </w:rPr>
            </w:pPr>
            <w:r w:rsidRPr="00623CD3">
              <w:rPr>
                <w:sz w:val="20"/>
                <w:szCs w:val="20"/>
              </w:rPr>
              <w:t>3</w:t>
            </w:r>
          </w:p>
        </w:tc>
        <w:tc>
          <w:tcPr>
            <w:tcW w:w="822" w:type="dxa"/>
            <w:shd w:val="clear" w:color="auto" w:fill="auto"/>
          </w:tcPr>
          <w:p w14:paraId="1EAF8F2C" w14:textId="77777777" w:rsidR="001D37AC" w:rsidRPr="00623CD3" w:rsidRDefault="001D37AC" w:rsidP="001D37AC">
            <w:pPr>
              <w:jc w:val="center"/>
              <w:rPr>
                <w:sz w:val="20"/>
                <w:szCs w:val="20"/>
              </w:rPr>
            </w:pPr>
            <w:r w:rsidRPr="00623CD3"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  <w:shd w:val="clear" w:color="auto" w:fill="auto"/>
          </w:tcPr>
          <w:p w14:paraId="50145F47" w14:textId="77777777" w:rsidR="001D37AC" w:rsidRPr="00623CD3" w:rsidRDefault="001D37AC" w:rsidP="001D37AC">
            <w:pPr>
              <w:jc w:val="center"/>
              <w:rPr>
                <w:sz w:val="20"/>
                <w:szCs w:val="20"/>
              </w:rPr>
            </w:pPr>
            <w:r w:rsidRPr="00623CD3">
              <w:rPr>
                <w:sz w:val="20"/>
                <w:szCs w:val="20"/>
              </w:rPr>
              <w:t>5</w:t>
            </w:r>
          </w:p>
        </w:tc>
        <w:tc>
          <w:tcPr>
            <w:tcW w:w="851" w:type="dxa"/>
            <w:shd w:val="clear" w:color="auto" w:fill="auto"/>
          </w:tcPr>
          <w:p w14:paraId="38980DE5" w14:textId="77777777" w:rsidR="001D37AC" w:rsidRPr="00623CD3" w:rsidRDefault="001D37AC" w:rsidP="001D37AC">
            <w:pPr>
              <w:jc w:val="center"/>
              <w:rPr>
                <w:sz w:val="20"/>
                <w:szCs w:val="20"/>
              </w:rPr>
            </w:pPr>
            <w:r w:rsidRPr="00623CD3">
              <w:rPr>
                <w:sz w:val="20"/>
                <w:szCs w:val="20"/>
              </w:rPr>
              <w:t>6</w:t>
            </w:r>
          </w:p>
        </w:tc>
        <w:tc>
          <w:tcPr>
            <w:tcW w:w="708" w:type="dxa"/>
            <w:shd w:val="clear" w:color="auto" w:fill="auto"/>
          </w:tcPr>
          <w:p w14:paraId="3C59E1A2" w14:textId="77777777" w:rsidR="001D37AC" w:rsidRPr="00623CD3" w:rsidRDefault="001D37AC" w:rsidP="001D37AC">
            <w:pPr>
              <w:jc w:val="center"/>
              <w:rPr>
                <w:sz w:val="20"/>
                <w:szCs w:val="20"/>
              </w:rPr>
            </w:pPr>
            <w:r w:rsidRPr="00623CD3">
              <w:rPr>
                <w:sz w:val="20"/>
                <w:szCs w:val="20"/>
              </w:rPr>
              <w:t>7</w:t>
            </w:r>
          </w:p>
        </w:tc>
        <w:tc>
          <w:tcPr>
            <w:tcW w:w="1276" w:type="dxa"/>
            <w:shd w:val="clear" w:color="auto" w:fill="auto"/>
          </w:tcPr>
          <w:p w14:paraId="5F31DCB7" w14:textId="77777777" w:rsidR="001D37AC" w:rsidRPr="00623CD3" w:rsidRDefault="001D37AC" w:rsidP="001D37AC">
            <w:pPr>
              <w:jc w:val="center"/>
              <w:rPr>
                <w:sz w:val="20"/>
                <w:szCs w:val="20"/>
              </w:rPr>
            </w:pPr>
            <w:r w:rsidRPr="00623CD3">
              <w:rPr>
                <w:sz w:val="20"/>
                <w:szCs w:val="20"/>
              </w:rPr>
              <w:t>8</w:t>
            </w:r>
          </w:p>
        </w:tc>
      </w:tr>
      <w:tr w:rsidR="001D37AC" w:rsidRPr="007E23AE" w14:paraId="7E7EF661" w14:textId="77777777" w:rsidTr="00F500A6">
        <w:tc>
          <w:tcPr>
            <w:tcW w:w="1418" w:type="dxa"/>
            <w:shd w:val="clear" w:color="auto" w:fill="auto"/>
          </w:tcPr>
          <w:p w14:paraId="2722E945" w14:textId="77777777" w:rsidR="001D37AC" w:rsidRPr="009A3905" w:rsidRDefault="001D37AC" w:rsidP="00C96A15">
            <w:r w:rsidRPr="009A3905">
              <w:t>Муници-пальная программа</w:t>
            </w:r>
          </w:p>
        </w:tc>
        <w:tc>
          <w:tcPr>
            <w:tcW w:w="1985" w:type="dxa"/>
            <w:shd w:val="clear" w:color="auto" w:fill="auto"/>
          </w:tcPr>
          <w:p w14:paraId="015BC56D" w14:textId="77777777" w:rsidR="001A75F3" w:rsidRPr="009A3905" w:rsidRDefault="001A75F3" w:rsidP="001A75F3">
            <w:pPr>
              <w:jc w:val="center"/>
              <w:rPr>
                <w:color w:val="000000"/>
              </w:rPr>
            </w:pPr>
            <w:r w:rsidRPr="009A3905">
              <w:t>«</w:t>
            </w:r>
            <w:r w:rsidRPr="009A3905">
              <w:rPr>
                <w:bCs/>
              </w:rPr>
              <w:t>О</w:t>
            </w:r>
            <w:r w:rsidRPr="009A3905">
              <w:rPr>
                <w:color w:val="000000"/>
              </w:rPr>
              <w:t>беспечение условий для развития на территории МО массового спорта, организация и проведение  официальных физкультурных мероприятий и спортивных мероприятий МО»</w:t>
            </w:r>
          </w:p>
          <w:p w14:paraId="38B19368" w14:textId="6072477D" w:rsidR="001D37AC" w:rsidRPr="009A3905" w:rsidRDefault="001A75F3" w:rsidP="001A75F3">
            <w:pPr>
              <w:jc w:val="center"/>
            </w:pPr>
            <w:r w:rsidRPr="009A3905">
              <w:rPr>
                <w:color w:val="000000"/>
              </w:rPr>
              <w:t xml:space="preserve"> на 20</w:t>
            </w:r>
            <w:r w:rsidR="00F500A6" w:rsidRPr="009A3905">
              <w:rPr>
                <w:color w:val="000000"/>
              </w:rPr>
              <w:t>2</w:t>
            </w:r>
            <w:r w:rsidR="00CF45C2" w:rsidRPr="009A3905">
              <w:rPr>
                <w:color w:val="000000"/>
              </w:rPr>
              <w:t>1</w:t>
            </w:r>
            <w:r w:rsidRPr="009A3905">
              <w:rPr>
                <w:color w:val="000000"/>
              </w:rPr>
              <w:t xml:space="preserve"> год</w:t>
            </w:r>
          </w:p>
        </w:tc>
        <w:tc>
          <w:tcPr>
            <w:tcW w:w="2013" w:type="dxa"/>
            <w:shd w:val="clear" w:color="auto" w:fill="auto"/>
          </w:tcPr>
          <w:p w14:paraId="0F70C817" w14:textId="77777777" w:rsidR="001D37AC" w:rsidRPr="009A3905" w:rsidRDefault="001A75F3" w:rsidP="00C96A15">
            <w:r w:rsidRPr="009A3905">
              <w:t>Андрианова И.И.</w:t>
            </w:r>
          </w:p>
        </w:tc>
        <w:tc>
          <w:tcPr>
            <w:tcW w:w="822" w:type="dxa"/>
            <w:shd w:val="clear" w:color="auto" w:fill="auto"/>
          </w:tcPr>
          <w:p w14:paraId="74B8C7FC" w14:textId="77777777" w:rsidR="001D37AC" w:rsidRPr="009A3905" w:rsidRDefault="00953235" w:rsidP="00C96A15">
            <w:r w:rsidRPr="009A3905">
              <w:rPr>
                <w:rFonts w:eastAsiaTheme="minorHAnsi"/>
              </w:rPr>
              <w:t>983</w:t>
            </w:r>
          </w:p>
        </w:tc>
        <w:tc>
          <w:tcPr>
            <w:tcW w:w="850" w:type="dxa"/>
            <w:shd w:val="clear" w:color="auto" w:fill="auto"/>
          </w:tcPr>
          <w:p w14:paraId="6FDD0023" w14:textId="77777777" w:rsidR="001D37AC" w:rsidRPr="009A3905" w:rsidRDefault="00953235" w:rsidP="00C96A15">
            <w:r w:rsidRPr="009A3905">
              <w:rPr>
                <w:rFonts w:eastAsiaTheme="minorHAnsi"/>
              </w:rPr>
              <w:t>1102</w:t>
            </w:r>
          </w:p>
        </w:tc>
        <w:tc>
          <w:tcPr>
            <w:tcW w:w="851" w:type="dxa"/>
            <w:shd w:val="clear" w:color="auto" w:fill="auto"/>
          </w:tcPr>
          <w:p w14:paraId="0C5B26A5" w14:textId="77777777" w:rsidR="001D37AC" w:rsidRPr="009A3905" w:rsidRDefault="00953235" w:rsidP="00C96A15">
            <w:pPr>
              <w:rPr>
                <w:color w:val="FF0000"/>
              </w:rPr>
            </w:pPr>
            <w:r w:rsidRPr="009A3905">
              <w:rPr>
                <w:rFonts w:eastAsiaTheme="minorHAnsi"/>
              </w:rPr>
              <w:t>77706 00241</w:t>
            </w:r>
          </w:p>
        </w:tc>
        <w:tc>
          <w:tcPr>
            <w:tcW w:w="708" w:type="dxa"/>
            <w:shd w:val="clear" w:color="auto" w:fill="auto"/>
          </w:tcPr>
          <w:p w14:paraId="1FE63906" w14:textId="77777777" w:rsidR="001D37AC" w:rsidRPr="009A3905" w:rsidRDefault="00953235" w:rsidP="00C96A15">
            <w:r w:rsidRPr="009A3905">
              <w:t>244</w:t>
            </w:r>
          </w:p>
        </w:tc>
        <w:tc>
          <w:tcPr>
            <w:tcW w:w="1276" w:type="dxa"/>
            <w:shd w:val="clear" w:color="auto" w:fill="auto"/>
          </w:tcPr>
          <w:p w14:paraId="5E264DAE" w14:textId="089E5F3C" w:rsidR="001D37AC" w:rsidRPr="009A3905" w:rsidRDefault="00A83C71" w:rsidP="00D712A3">
            <w:pPr>
              <w:jc w:val="center"/>
            </w:pPr>
            <w:r w:rsidRPr="009A3905">
              <w:t>856,3</w:t>
            </w:r>
          </w:p>
        </w:tc>
      </w:tr>
    </w:tbl>
    <w:p w14:paraId="67BEF633" w14:textId="77777777" w:rsidR="002C3CF5" w:rsidRPr="00F327FB" w:rsidRDefault="002C3CF5" w:rsidP="002C3CF5">
      <w:pPr>
        <w:jc w:val="center"/>
        <w:rPr>
          <w:b/>
          <w:sz w:val="28"/>
          <w:szCs w:val="28"/>
        </w:rPr>
      </w:pPr>
    </w:p>
    <w:p w14:paraId="23F7F23F" w14:textId="0D5BE9E7" w:rsidR="005F0F81" w:rsidRPr="00195466" w:rsidRDefault="005F0F81" w:rsidP="00CE106C">
      <w:pPr>
        <w:ind w:firstLine="555"/>
        <w:jc w:val="both"/>
      </w:pPr>
      <w:r w:rsidRPr="00195466">
        <w:t>Объем финансирования составляет</w:t>
      </w:r>
      <w:r w:rsidR="007E6A4A">
        <w:t xml:space="preserve"> </w:t>
      </w:r>
      <w:r w:rsidR="00A83C71" w:rsidRPr="00A83C71">
        <w:rPr>
          <w:b/>
          <w:bCs/>
        </w:rPr>
        <w:t>856,3</w:t>
      </w:r>
      <w:r w:rsidR="00F018FE">
        <w:t xml:space="preserve"> </w:t>
      </w:r>
      <w:r w:rsidRPr="00946517">
        <w:rPr>
          <w:b/>
        </w:rPr>
        <w:t>тыс.рублей</w:t>
      </w:r>
      <w:r w:rsidRPr="00195466">
        <w:t xml:space="preserve">. </w:t>
      </w:r>
    </w:p>
    <w:p w14:paraId="7A152E0E" w14:textId="77777777" w:rsidR="00603D21" w:rsidRPr="00764D1A" w:rsidRDefault="00603D21" w:rsidP="003920FA">
      <w:pPr>
        <w:ind w:firstLine="567"/>
        <w:jc w:val="both"/>
      </w:pPr>
      <w:r w:rsidRPr="00764D1A"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14:paraId="1994C0C1" w14:textId="77777777" w:rsidR="00603D21" w:rsidRPr="00764D1A" w:rsidRDefault="00603D21" w:rsidP="00CE106C">
      <w:pPr>
        <w:jc w:val="both"/>
      </w:pPr>
    </w:p>
    <w:p w14:paraId="7AB374B7" w14:textId="6D31FB32" w:rsidR="005F0F81" w:rsidRPr="00CF45C2" w:rsidRDefault="00CF45C2" w:rsidP="005F05E5">
      <w:pPr>
        <w:pStyle w:val="af2"/>
        <w:jc w:val="center"/>
        <w:rPr>
          <w:b/>
        </w:rPr>
      </w:pPr>
      <w:r>
        <w:rPr>
          <w:b/>
        </w:rPr>
        <w:t>6.</w:t>
      </w:r>
      <w:r w:rsidR="005F0F81" w:rsidRPr="00CF45C2">
        <w:rPr>
          <w:b/>
        </w:rPr>
        <w:t>Оценка эффективности реализации программы</w:t>
      </w:r>
    </w:p>
    <w:p w14:paraId="61A81EED" w14:textId="77777777" w:rsidR="00CF45C2" w:rsidRPr="00CF45C2" w:rsidRDefault="00CF45C2" w:rsidP="00CF45C2">
      <w:pPr>
        <w:pStyle w:val="af2"/>
        <w:rPr>
          <w:b/>
        </w:rPr>
      </w:pPr>
    </w:p>
    <w:tbl>
      <w:tblPr>
        <w:tblW w:w="515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6"/>
        <w:gridCol w:w="992"/>
        <w:gridCol w:w="1701"/>
        <w:gridCol w:w="1276"/>
        <w:gridCol w:w="1276"/>
        <w:gridCol w:w="1275"/>
        <w:gridCol w:w="1560"/>
      </w:tblGrid>
      <w:tr w:rsidR="00CF45C2" w14:paraId="30EF4B52" w14:textId="77777777" w:rsidTr="00B56810">
        <w:trPr>
          <w:tblCellSpacing w:w="0" w:type="dxa"/>
          <w:jc w:val="center"/>
        </w:trPr>
        <w:tc>
          <w:tcPr>
            <w:tcW w:w="197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284465" w14:textId="77777777" w:rsidR="00CF45C2" w:rsidRDefault="00CF45C2">
            <w:pPr>
              <w:spacing w:before="100" w:beforeAutospacing="1" w:after="100" w:afterAutospacing="1"/>
              <w:jc w:val="center"/>
              <w:rPr>
                <w:rFonts w:eastAsia="Times New Roman"/>
                <w:kern w:val="2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br/>
              <w:t xml:space="preserve">целевого   </w:t>
            </w:r>
            <w:r>
              <w:rPr>
                <w:rFonts w:eastAsia="Times New Roman"/>
                <w:sz w:val="20"/>
                <w:szCs w:val="20"/>
              </w:rPr>
              <w:br/>
              <w:t>индикатора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D4DB16" w14:textId="77777777" w:rsidR="00CF45C2" w:rsidRDefault="00CF45C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Единица </w:t>
            </w:r>
            <w:r>
              <w:rPr>
                <w:rFonts w:eastAsia="Times New Roman"/>
                <w:sz w:val="20"/>
                <w:szCs w:val="20"/>
              </w:rPr>
              <w:br/>
              <w:t>измерения</w:t>
            </w:r>
          </w:p>
        </w:tc>
        <w:tc>
          <w:tcPr>
            <w:tcW w:w="552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E5D9B3" w14:textId="77777777" w:rsidR="00CF45C2" w:rsidRDefault="00CF45C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Значение целевого индикатора</w:t>
            </w:r>
          </w:p>
        </w:tc>
        <w:tc>
          <w:tcPr>
            <w:tcW w:w="15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DD616B" w14:textId="77777777" w:rsidR="00CF45C2" w:rsidRDefault="00CF45C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 отклонений показателя (индикатора)</w:t>
            </w:r>
          </w:p>
        </w:tc>
      </w:tr>
      <w:tr w:rsidR="00CF45C2" w14:paraId="35B76125" w14:textId="77777777" w:rsidTr="00B56810">
        <w:trPr>
          <w:tblCellSpacing w:w="0" w:type="dxa"/>
          <w:jc w:val="center"/>
        </w:trPr>
        <w:tc>
          <w:tcPr>
            <w:tcW w:w="19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294F98" w14:textId="77777777" w:rsidR="00CF45C2" w:rsidRDefault="00CF45C2">
            <w:pPr>
              <w:widowControl/>
              <w:suppressAutoHyphens w:val="0"/>
              <w:rPr>
                <w:rFonts w:eastAsia="Times New Roman"/>
                <w:kern w:val="2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DF6D03" w14:textId="77777777" w:rsidR="00CF45C2" w:rsidRDefault="00CF45C2">
            <w:pPr>
              <w:widowControl/>
              <w:suppressAutoHyphens w:val="0"/>
              <w:rPr>
                <w:rFonts w:eastAsia="Times New Roman"/>
                <w:kern w:val="2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65CA0E" w14:textId="7207232F" w:rsidR="00CF45C2" w:rsidRDefault="00CF45C2" w:rsidP="00CF45C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Год, предшествующий отчетному (2020)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055D3E" w14:textId="69F2D581" w:rsidR="00CF45C2" w:rsidRDefault="00CF45C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Отчетный год, план (2021)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D6EB6B" w14:textId="263B8A49" w:rsidR="00CF45C2" w:rsidRDefault="00CF45C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Отчетный год, факт (2021)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121DD1" w14:textId="7A2E427F" w:rsidR="00CF45C2" w:rsidRDefault="00CF45C2" w:rsidP="00CF45C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Отчетный год, исполнение (2021)</w:t>
            </w:r>
          </w:p>
        </w:tc>
        <w:tc>
          <w:tcPr>
            <w:tcW w:w="15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0ED2BC" w14:textId="77777777" w:rsidR="00CF45C2" w:rsidRDefault="00CF45C2">
            <w:pPr>
              <w:widowControl/>
              <w:suppressAutoHyphens w:val="0"/>
              <w:rPr>
                <w:rFonts w:eastAsia="Times New Roman"/>
                <w:kern w:val="2"/>
                <w:sz w:val="20"/>
                <w:szCs w:val="20"/>
              </w:rPr>
            </w:pPr>
          </w:p>
        </w:tc>
      </w:tr>
      <w:tr w:rsidR="00CF45C2" w14:paraId="03C2E070" w14:textId="77777777" w:rsidTr="00B56810">
        <w:trPr>
          <w:tblCellSpacing w:w="0" w:type="dxa"/>
          <w:jc w:val="center"/>
        </w:trPr>
        <w:tc>
          <w:tcPr>
            <w:tcW w:w="1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16A307" w14:textId="2DEA6145" w:rsidR="00CF45C2" w:rsidRPr="00623CD3" w:rsidRDefault="00CF45C2" w:rsidP="00CF45C2">
            <w:pPr>
              <w:spacing w:before="100" w:beforeAutospacing="1" w:after="100" w:afterAutospacing="1"/>
              <w:ind w:left="79"/>
              <w:rPr>
                <w:rFonts w:eastAsia="Times New Roman"/>
              </w:rPr>
            </w:pPr>
            <w:r w:rsidRPr="00623CD3">
              <w:t>Количество жителей, принимающих участие в спортивных мероприятиях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79348A" w14:textId="77777777" w:rsidR="00CF45C2" w:rsidRPr="00623CD3" w:rsidRDefault="00CF45C2" w:rsidP="00CF45C2">
            <w:pPr>
              <w:spacing w:before="100" w:beforeAutospacing="1" w:after="100" w:afterAutospacing="1"/>
              <w:jc w:val="center"/>
              <w:rPr>
                <w:rFonts w:eastAsia="Times New Roman"/>
              </w:rPr>
            </w:pPr>
            <w:r w:rsidRPr="00623CD3">
              <w:rPr>
                <w:rFonts w:eastAsia="Times New Roman"/>
              </w:rPr>
              <w:t>шт.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E14250" w14:textId="6D62EC46" w:rsidR="00CF45C2" w:rsidRPr="00623CD3" w:rsidRDefault="00CF45C2" w:rsidP="00CF45C2">
            <w:pPr>
              <w:widowControl/>
              <w:jc w:val="center"/>
              <w:rPr>
                <w:rFonts w:eastAsiaTheme="minorHAnsi"/>
              </w:rPr>
            </w:pPr>
            <w:r w:rsidRPr="00623CD3">
              <w:rPr>
                <w:rFonts w:eastAsiaTheme="minorHAnsi"/>
              </w:rPr>
              <w:t>1150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B9C908" w14:textId="6CCCBCE9" w:rsidR="00CF45C2" w:rsidRPr="00623CD3" w:rsidRDefault="00CF45C2" w:rsidP="00CF45C2">
            <w:pPr>
              <w:spacing w:before="100" w:beforeAutospacing="1" w:after="100" w:afterAutospacing="1"/>
              <w:jc w:val="center"/>
              <w:rPr>
                <w:rFonts w:eastAsia="Times New Roman"/>
              </w:rPr>
            </w:pPr>
            <w:r w:rsidRPr="00623CD3">
              <w:rPr>
                <w:rFonts w:eastAsiaTheme="minorHAnsi"/>
              </w:rPr>
              <w:t>1300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622D2B" w14:textId="77777777" w:rsidR="00CF45C2" w:rsidRDefault="00CF45C2" w:rsidP="00CF45C2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6BAECE" w14:textId="77777777" w:rsidR="00CF45C2" w:rsidRDefault="00CF45C2" w:rsidP="00CF45C2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1DC2B2" w14:textId="77777777" w:rsidR="00CF45C2" w:rsidRDefault="00CF45C2" w:rsidP="00CF45C2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</w:p>
        </w:tc>
      </w:tr>
      <w:tr w:rsidR="00CF45C2" w14:paraId="41308FDD" w14:textId="77777777" w:rsidTr="00B56810">
        <w:trPr>
          <w:tblCellSpacing w:w="0" w:type="dxa"/>
          <w:jc w:val="center"/>
        </w:trPr>
        <w:tc>
          <w:tcPr>
            <w:tcW w:w="1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28DDE2" w14:textId="37082B23" w:rsidR="00CF45C2" w:rsidRPr="00623CD3" w:rsidRDefault="00CF45C2" w:rsidP="00CF45C2">
            <w:pPr>
              <w:ind w:right="-108"/>
              <w:rPr>
                <w:rFonts w:eastAsia="Times New Roman"/>
              </w:rPr>
            </w:pPr>
            <w:r w:rsidRPr="00623CD3">
              <w:t>Количество спортивных мероприятий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D525F4" w14:textId="77777777" w:rsidR="00CF45C2" w:rsidRPr="00623CD3" w:rsidRDefault="00CF45C2" w:rsidP="00CF45C2">
            <w:pPr>
              <w:spacing w:before="100" w:beforeAutospacing="1" w:after="100" w:afterAutospacing="1"/>
              <w:jc w:val="center"/>
              <w:rPr>
                <w:rFonts w:eastAsia="Times New Roman"/>
              </w:rPr>
            </w:pPr>
            <w:r w:rsidRPr="00623CD3">
              <w:rPr>
                <w:rFonts w:eastAsia="Times New Roman"/>
              </w:rPr>
              <w:t>чел.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1DEF56" w14:textId="6E8CA3C8" w:rsidR="00CF45C2" w:rsidRPr="00623CD3" w:rsidRDefault="00CF45C2" w:rsidP="00CF45C2">
            <w:pPr>
              <w:widowControl/>
              <w:jc w:val="center"/>
              <w:rPr>
                <w:rFonts w:eastAsiaTheme="minorHAnsi"/>
              </w:rPr>
            </w:pPr>
            <w:r w:rsidRPr="00623CD3">
              <w:rPr>
                <w:rFonts w:eastAsiaTheme="minorHAnsi"/>
              </w:rPr>
              <w:t>12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738D15" w14:textId="17E7020C" w:rsidR="00CF45C2" w:rsidRPr="00623CD3" w:rsidRDefault="00CF45C2" w:rsidP="00CF45C2">
            <w:pPr>
              <w:spacing w:before="100" w:beforeAutospacing="1" w:after="100" w:afterAutospacing="1"/>
              <w:jc w:val="center"/>
              <w:rPr>
                <w:rFonts w:eastAsia="Times New Roman"/>
              </w:rPr>
            </w:pPr>
            <w:r w:rsidRPr="00623CD3">
              <w:rPr>
                <w:rFonts w:eastAsiaTheme="minorHAnsi"/>
              </w:rPr>
              <w:t>24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F84C7A" w14:textId="77777777" w:rsidR="00CF45C2" w:rsidRDefault="00CF45C2" w:rsidP="00CF45C2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9AA2E3" w14:textId="77777777" w:rsidR="00CF45C2" w:rsidRDefault="00CF45C2" w:rsidP="00CF45C2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67ABA4" w14:textId="77777777" w:rsidR="00CF45C2" w:rsidRDefault="00CF45C2" w:rsidP="00CF45C2">
            <w:pPr>
              <w:spacing w:before="100" w:beforeAutospacing="1" w:after="100" w:afterAutospacing="1"/>
              <w:jc w:val="center"/>
              <w:rPr>
                <w:rFonts w:eastAsia="Times New Roman"/>
                <w:kern w:val="2"/>
                <w:sz w:val="20"/>
                <w:szCs w:val="20"/>
              </w:rPr>
            </w:pPr>
          </w:p>
        </w:tc>
      </w:tr>
      <w:tr w:rsidR="00CF45C2" w14:paraId="5357E953" w14:textId="77777777" w:rsidTr="00B56810">
        <w:trPr>
          <w:tblCellSpacing w:w="0" w:type="dxa"/>
          <w:jc w:val="center"/>
        </w:trPr>
        <w:tc>
          <w:tcPr>
            <w:tcW w:w="1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AA5FA0" w14:textId="77777777" w:rsidR="00CF45C2" w:rsidRPr="00623CD3" w:rsidRDefault="00CF45C2" w:rsidP="00CF45C2">
            <w:r w:rsidRPr="00623CD3">
              <w:t>Количество спортивных мероприятий</w:t>
            </w:r>
          </w:p>
          <w:p w14:paraId="7F0BF097" w14:textId="08234A28" w:rsidR="00CF45C2" w:rsidRPr="00623CD3" w:rsidRDefault="00CF45C2" w:rsidP="00CF45C2">
            <w:pPr>
              <w:ind w:left="79"/>
              <w:rPr>
                <w:rFonts w:eastAsia="Times New Roman"/>
              </w:rPr>
            </w:pPr>
            <w:r w:rsidRPr="00623CD3">
              <w:t>для подростков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19D2DC" w14:textId="77777777" w:rsidR="00CF45C2" w:rsidRPr="00623CD3" w:rsidRDefault="00CF45C2" w:rsidP="00CF45C2">
            <w:pPr>
              <w:spacing w:before="100" w:beforeAutospacing="1" w:after="100" w:afterAutospacing="1"/>
              <w:jc w:val="center"/>
              <w:rPr>
                <w:rFonts w:eastAsia="Times New Roman"/>
              </w:rPr>
            </w:pPr>
            <w:r w:rsidRPr="00623CD3">
              <w:rPr>
                <w:rFonts w:eastAsia="Times New Roman"/>
              </w:rPr>
              <w:t>Шт..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BAFB17" w14:textId="697E065D" w:rsidR="00CF45C2" w:rsidRPr="00623CD3" w:rsidRDefault="00CF45C2" w:rsidP="00CF45C2">
            <w:pPr>
              <w:widowControl/>
              <w:jc w:val="center"/>
              <w:rPr>
                <w:rFonts w:eastAsiaTheme="minorHAnsi"/>
              </w:rPr>
            </w:pPr>
            <w:r w:rsidRPr="00623CD3">
              <w:rPr>
                <w:rFonts w:eastAsiaTheme="minorHAnsi"/>
              </w:rPr>
              <w:t>12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3F91E5" w14:textId="487ACB40" w:rsidR="00CF45C2" w:rsidRPr="00623CD3" w:rsidRDefault="00CF45C2" w:rsidP="00CF45C2">
            <w:pPr>
              <w:spacing w:before="100" w:beforeAutospacing="1" w:after="100" w:afterAutospacing="1"/>
              <w:jc w:val="center"/>
              <w:rPr>
                <w:rFonts w:eastAsia="Times New Roman"/>
              </w:rPr>
            </w:pPr>
            <w:r w:rsidRPr="00623CD3">
              <w:rPr>
                <w:rFonts w:eastAsiaTheme="minorHAnsi"/>
              </w:rPr>
              <w:t>10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CCF7A6" w14:textId="77777777" w:rsidR="00CF45C2" w:rsidRDefault="00CF45C2" w:rsidP="00CF45C2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458600" w14:textId="77777777" w:rsidR="00CF45C2" w:rsidRDefault="00CF45C2" w:rsidP="00CF45C2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32A105" w14:textId="77777777" w:rsidR="00CF45C2" w:rsidRDefault="00CF45C2" w:rsidP="00CF45C2">
            <w:pPr>
              <w:spacing w:before="100" w:beforeAutospacing="1" w:after="100" w:afterAutospacing="1"/>
              <w:jc w:val="center"/>
              <w:rPr>
                <w:rFonts w:eastAsia="Times New Roman"/>
                <w:kern w:val="2"/>
                <w:sz w:val="20"/>
                <w:szCs w:val="20"/>
              </w:rPr>
            </w:pPr>
          </w:p>
        </w:tc>
      </w:tr>
    </w:tbl>
    <w:p w14:paraId="77156B7E" w14:textId="77777777" w:rsidR="00CF45C2" w:rsidRPr="002E7E62" w:rsidRDefault="00CF45C2" w:rsidP="002C3CF5">
      <w:pPr>
        <w:jc w:val="center"/>
        <w:rPr>
          <w:b/>
        </w:rPr>
      </w:pPr>
    </w:p>
    <w:p w14:paraId="5191910F" w14:textId="77777777" w:rsidR="008A7215" w:rsidRDefault="008A7215" w:rsidP="004F3FBE">
      <w:pPr>
        <w:pStyle w:val="FORMATTEXT"/>
        <w:ind w:firstLine="568"/>
        <w:jc w:val="both"/>
        <w:rPr>
          <w:color w:val="000001"/>
        </w:rPr>
      </w:pPr>
    </w:p>
    <w:sectPr w:rsidR="008A7215" w:rsidSect="009A3905">
      <w:pgSz w:w="11906" w:h="16838"/>
      <w:pgMar w:top="567" w:right="709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Calibri"/>
    <w:charset w:val="CC"/>
    <w:family w:val="auto"/>
    <w:pitch w:val="variable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68116F"/>
    <w:multiLevelType w:val="multilevel"/>
    <w:tmpl w:val="C550351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7" w15:restartNumberingAfterBreak="0">
    <w:nsid w:val="2A471D9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4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899"/>
    <w:rsid w:val="00003248"/>
    <w:rsid w:val="0000536E"/>
    <w:rsid w:val="00007F22"/>
    <w:rsid w:val="000136CD"/>
    <w:rsid w:val="00023FFF"/>
    <w:rsid w:val="000270E5"/>
    <w:rsid w:val="0003534B"/>
    <w:rsid w:val="00043BFA"/>
    <w:rsid w:val="00052BCC"/>
    <w:rsid w:val="00063AB2"/>
    <w:rsid w:val="00066CB6"/>
    <w:rsid w:val="000744B8"/>
    <w:rsid w:val="00076EE6"/>
    <w:rsid w:val="00077406"/>
    <w:rsid w:val="000775B2"/>
    <w:rsid w:val="0008041A"/>
    <w:rsid w:val="000866DE"/>
    <w:rsid w:val="0009184D"/>
    <w:rsid w:val="0009578B"/>
    <w:rsid w:val="000960D8"/>
    <w:rsid w:val="000A1233"/>
    <w:rsid w:val="000B0B21"/>
    <w:rsid w:val="000B7934"/>
    <w:rsid w:val="000B7C30"/>
    <w:rsid w:val="000C4F99"/>
    <w:rsid w:val="000C5C5F"/>
    <w:rsid w:val="000C75EA"/>
    <w:rsid w:val="000D12C7"/>
    <w:rsid w:val="000D323E"/>
    <w:rsid w:val="000D45B6"/>
    <w:rsid w:val="000D78CD"/>
    <w:rsid w:val="000D7C4B"/>
    <w:rsid w:val="000F0933"/>
    <w:rsid w:val="000F3E96"/>
    <w:rsid w:val="001038E3"/>
    <w:rsid w:val="0010577C"/>
    <w:rsid w:val="00126229"/>
    <w:rsid w:val="00130ED7"/>
    <w:rsid w:val="001316AF"/>
    <w:rsid w:val="001433C6"/>
    <w:rsid w:val="001445C6"/>
    <w:rsid w:val="001518FF"/>
    <w:rsid w:val="00160AEB"/>
    <w:rsid w:val="00173498"/>
    <w:rsid w:val="001739B1"/>
    <w:rsid w:val="00184FA0"/>
    <w:rsid w:val="00187AB9"/>
    <w:rsid w:val="001A5D87"/>
    <w:rsid w:val="001A75F3"/>
    <w:rsid w:val="001B327E"/>
    <w:rsid w:val="001B3828"/>
    <w:rsid w:val="001B5877"/>
    <w:rsid w:val="001C0146"/>
    <w:rsid w:val="001C2D4A"/>
    <w:rsid w:val="001C5BEF"/>
    <w:rsid w:val="001D0C89"/>
    <w:rsid w:val="001D37AC"/>
    <w:rsid w:val="001D3BEC"/>
    <w:rsid w:val="001D40EF"/>
    <w:rsid w:val="001E20C1"/>
    <w:rsid w:val="001E78D5"/>
    <w:rsid w:val="002002EB"/>
    <w:rsid w:val="002075D9"/>
    <w:rsid w:val="00217047"/>
    <w:rsid w:val="002171CD"/>
    <w:rsid w:val="00221986"/>
    <w:rsid w:val="00223A45"/>
    <w:rsid w:val="00237755"/>
    <w:rsid w:val="00245F99"/>
    <w:rsid w:val="00252447"/>
    <w:rsid w:val="00253322"/>
    <w:rsid w:val="00253420"/>
    <w:rsid w:val="00253D2D"/>
    <w:rsid w:val="00254255"/>
    <w:rsid w:val="00255D4F"/>
    <w:rsid w:val="002668A2"/>
    <w:rsid w:val="00267A66"/>
    <w:rsid w:val="00276F9F"/>
    <w:rsid w:val="00277E4D"/>
    <w:rsid w:val="002956A3"/>
    <w:rsid w:val="002A493A"/>
    <w:rsid w:val="002B7054"/>
    <w:rsid w:val="002C34FA"/>
    <w:rsid w:val="002C38CF"/>
    <w:rsid w:val="002C3CF5"/>
    <w:rsid w:val="002C6411"/>
    <w:rsid w:val="002E37D0"/>
    <w:rsid w:val="002E7E62"/>
    <w:rsid w:val="002F0CCF"/>
    <w:rsid w:val="002F409B"/>
    <w:rsid w:val="002F541E"/>
    <w:rsid w:val="00302324"/>
    <w:rsid w:val="00303F19"/>
    <w:rsid w:val="0031010F"/>
    <w:rsid w:val="00310F27"/>
    <w:rsid w:val="00311DBE"/>
    <w:rsid w:val="00323504"/>
    <w:rsid w:val="00325091"/>
    <w:rsid w:val="00327BC9"/>
    <w:rsid w:val="00344B24"/>
    <w:rsid w:val="0034534B"/>
    <w:rsid w:val="00353BF5"/>
    <w:rsid w:val="00354F8D"/>
    <w:rsid w:val="00355DC3"/>
    <w:rsid w:val="0037401A"/>
    <w:rsid w:val="00385E3B"/>
    <w:rsid w:val="003920FA"/>
    <w:rsid w:val="003957C2"/>
    <w:rsid w:val="003A065A"/>
    <w:rsid w:val="003A3B55"/>
    <w:rsid w:val="003B2423"/>
    <w:rsid w:val="003B24C2"/>
    <w:rsid w:val="003B572B"/>
    <w:rsid w:val="003B700C"/>
    <w:rsid w:val="003C0409"/>
    <w:rsid w:val="003C764F"/>
    <w:rsid w:val="003D2B3E"/>
    <w:rsid w:val="003D6101"/>
    <w:rsid w:val="003E247B"/>
    <w:rsid w:val="003F081F"/>
    <w:rsid w:val="004027B6"/>
    <w:rsid w:val="00404A89"/>
    <w:rsid w:val="00406062"/>
    <w:rsid w:val="00415E9E"/>
    <w:rsid w:val="00426349"/>
    <w:rsid w:val="00443428"/>
    <w:rsid w:val="00443642"/>
    <w:rsid w:val="00451272"/>
    <w:rsid w:val="00470441"/>
    <w:rsid w:val="004712D4"/>
    <w:rsid w:val="00481D20"/>
    <w:rsid w:val="0048471D"/>
    <w:rsid w:val="004A2BD1"/>
    <w:rsid w:val="004A3E2C"/>
    <w:rsid w:val="004B0C8A"/>
    <w:rsid w:val="004C5CB5"/>
    <w:rsid w:val="004D29EC"/>
    <w:rsid w:val="004D4D48"/>
    <w:rsid w:val="004D4FC5"/>
    <w:rsid w:val="004E6FB3"/>
    <w:rsid w:val="004F3FBE"/>
    <w:rsid w:val="004F78F0"/>
    <w:rsid w:val="005025BD"/>
    <w:rsid w:val="00504F30"/>
    <w:rsid w:val="00506A3D"/>
    <w:rsid w:val="00511B02"/>
    <w:rsid w:val="005148A0"/>
    <w:rsid w:val="005155FB"/>
    <w:rsid w:val="00515AD4"/>
    <w:rsid w:val="00527627"/>
    <w:rsid w:val="005304BF"/>
    <w:rsid w:val="00537DA5"/>
    <w:rsid w:val="005433B2"/>
    <w:rsid w:val="00544DBF"/>
    <w:rsid w:val="00547C18"/>
    <w:rsid w:val="00552D4C"/>
    <w:rsid w:val="00567BAC"/>
    <w:rsid w:val="00595499"/>
    <w:rsid w:val="00595F18"/>
    <w:rsid w:val="0059685E"/>
    <w:rsid w:val="005971CB"/>
    <w:rsid w:val="005D463B"/>
    <w:rsid w:val="005D5BEB"/>
    <w:rsid w:val="005F05E5"/>
    <w:rsid w:val="005F0F81"/>
    <w:rsid w:val="005F46C9"/>
    <w:rsid w:val="006028C3"/>
    <w:rsid w:val="00603D21"/>
    <w:rsid w:val="00606AC4"/>
    <w:rsid w:val="0061062E"/>
    <w:rsid w:val="00623CD3"/>
    <w:rsid w:val="0063099C"/>
    <w:rsid w:val="006323D7"/>
    <w:rsid w:val="00645241"/>
    <w:rsid w:val="00652FF7"/>
    <w:rsid w:val="00653391"/>
    <w:rsid w:val="00660987"/>
    <w:rsid w:val="00663D5E"/>
    <w:rsid w:val="00665229"/>
    <w:rsid w:val="00676ADB"/>
    <w:rsid w:val="00676E9F"/>
    <w:rsid w:val="00684F7D"/>
    <w:rsid w:val="00686650"/>
    <w:rsid w:val="00687BB3"/>
    <w:rsid w:val="00690403"/>
    <w:rsid w:val="006A0058"/>
    <w:rsid w:val="006A03A1"/>
    <w:rsid w:val="006A4320"/>
    <w:rsid w:val="006C2ADE"/>
    <w:rsid w:val="006D3DD4"/>
    <w:rsid w:val="006E276D"/>
    <w:rsid w:val="006E3F09"/>
    <w:rsid w:val="006E71C3"/>
    <w:rsid w:val="006F27CB"/>
    <w:rsid w:val="006F5355"/>
    <w:rsid w:val="00706C87"/>
    <w:rsid w:val="00717723"/>
    <w:rsid w:val="00724D9A"/>
    <w:rsid w:val="00726E3B"/>
    <w:rsid w:val="00733876"/>
    <w:rsid w:val="00736DEF"/>
    <w:rsid w:val="0074117E"/>
    <w:rsid w:val="0074332C"/>
    <w:rsid w:val="00743475"/>
    <w:rsid w:val="0075324F"/>
    <w:rsid w:val="0075509B"/>
    <w:rsid w:val="00777BAF"/>
    <w:rsid w:val="0078100D"/>
    <w:rsid w:val="007916B7"/>
    <w:rsid w:val="00792151"/>
    <w:rsid w:val="00792254"/>
    <w:rsid w:val="00792AEE"/>
    <w:rsid w:val="007A4967"/>
    <w:rsid w:val="007A7231"/>
    <w:rsid w:val="007B775A"/>
    <w:rsid w:val="007C507E"/>
    <w:rsid w:val="007C527E"/>
    <w:rsid w:val="007E040D"/>
    <w:rsid w:val="007E2367"/>
    <w:rsid w:val="007E6A4A"/>
    <w:rsid w:val="0080255A"/>
    <w:rsid w:val="00804583"/>
    <w:rsid w:val="00806257"/>
    <w:rsid w:val="008113CE"/>
    <w:rsid w:val="00833ABE"/>
    <w:rsid w:val="00846F70"/>
    <w:rsid w:val="00854E60"/>
    <w:rsid w:val="0086601E"/>
    <w:rsid w:val="0087312B"/>
    <w:rsid w:val="008809B3"/>
    <w:rsid w:val="00891679"/>
    <w:rsid w:val="008A322E"/>
    <w:rsid w:val="008A40B0"/>
    <w:rsid w:val="008A4EF1"/>
    <w:rsid w:val="008A7215"/>
    <w:rsid w:val="008B2B93"/>
    <w:rsid w:val="008C1F9E"/>
    <w:rsid w:val="008D7CE7"/>
    <w:rsid w:val="008D7E7B"/>
    <w:rsid w:val="008E6E21"/>
    <w:rsid w:val="008F6171"/>
    <w:rsid w:val="00911727"/>
    <w:rsid w:val="00915912"/>
    <w:rsid w:val="00915917"/>
    <w:rsid w:val="00923AA1"/>
    <w:rsid w:val="009261A6"/>
    <w:rsid w:val="00932EC5"/>
    <w:rsid w:val="00950663"/>
    <w:rsid w:val="00953235"/>
    <w:rsid w:val="00967EE3"/>
    <w:rsid w:val="0097284C"/>
    <w:rsid w:val="00981790"/>
    <w:rsid w:val="00991D63"/>
    <w:rsid w:val="00995097"/>
    <w:rsid w:val="009A3905"/>
    <w:rsid w:val="009A4E3C"/>
    <w:rsid w:val="009A557B"/>
    <w:rsid w:val="009A6B9A"/>
    <w:rsid w:val="009B17EA"/>
    <w:rsid w:val="009B2261"/>
    <w:rsid w:val="009B4903"/>
    <w:rsid w:val="009C1B1D"/>
    <w:rsid w:val="009C2579"/>
    <w:rsid w:val="009C50C9"/>
    <w:rsid w:val="009D41B7"/>
    <w:rsid w:val="009E6F35"/>
    <w:rsid w:val="009F1A04"/>
    <w:rsid w:val="009F3FE4"/>
    <w:rsid w:val="009F768E"/>
    <w:rsid w:val="009F77A5"/>
    <w:rsid w:val="00A0548B"/>
    <w:rsid w:val="00A112FF"/>
    <w:rsid w:val="00A11CD2"/>
    <w:rsid w:val="00A11F30"/>
    <w:rsid w:val="00A14F6A"/>
    <w:rsid w:val="00A22AA4"/>
    <w:rsid w:val="00A237F8"/>
    <w:rsid w:val="00A24844"/>
    <w:rsid w:val="00A77D3F"/>
    <w:rsid w:val="00A80E28"/>
    <w:rsid w:val="00A83C71"/>
    <w:rsid w:val="00AA369F"/>
    <w:rsid w:val="00AB7119"/>
    <w:rsid w:val="00AC253D"/>
    <w:rsid w:val="00AC6BCD"/>
    <w:rsid w:val="00AD3823"/>
    <w:rsid w:val="00AD45F3"/>
    <w:rsid w:val="00AE5029"/>
    <w:rsid w:val="00B0282D"/>
    <w:rsid w:val="00B02D21"/>
    <w:rsid w:val="00B0681B"/>
    <w:rsid w:val="00B068E3"/>
    <w:rsid w:val="00B07092"/>
    <w:rsid w:val="00B2738B"/>
    <w:rsid w:val="00B4332C"/>
    <w:rsid w:val="00B46EC6"/>
    <w:rsid w:val="00B56810"/>
    <w:rsid w:val="00B651D5"/>
    <w:rsid w:val="00B66008"/>
    <w:rsid w:val="00B67CC5"/>
    <w:rsid w:val="00B831E1"/>
    <w:rsid w:val="00B83B78"/>
    <w:rsid w:val="00B909D7"/>
    <w:rsid w:val="00B94A70"/>
    <w:rsid w:val="00BB1899"/>
    <w:rsid w:val="00BC42C7"/>
    <w:rsid w:val="00BD38F2"/>
    <w:rsid w:val="00BE152D"/>
    <w:rsid w:val="00BE1DD9"/>
    <w:rsid w:val="00BF1A32"/>
    <w:rsid w:val="00BF1FA9"/>
    <w:rsid w:val="00BF5553"/>
    <w:rsid w:val="00C15642"/>
    <w:rsid w:val="00C256CC"/>
    <w:rsid w:val="00C26F7C"/>
    <w:rsid w:val="00C32F2C"/>
    <w:rsid w:val="00C37A6F"/>
    <w:rsid w:val="00C455AF"/>
    <w:rsid w:val="00C500FE"/>
    <w:rsid w:val="00C51D1E"/>
    <w:rsid w:val="00C558EF"/>
    <w:rsid w:val="00C66AEF"/>
    <w:rsid w:val="00C77498"/>
    <w:rsid w:val="00C77509"/>
    <w:rsid w:val="00C86DCB"/>
    <w:rsid w:val="00C96A15"/>
    <w:rsid w:val="00CA3AF5"/>
    <w:rsid w:val="00CA6416"/>
    <w:rsid w:val="00CA7DEB"/>
    <w:rsid w:val="00CB030A"/>
    <w:rsid w:val="00CB3AE9"/>
    <w:rsid w:val="00CB451F"/>
    <w:rsid w:val="00CB6693"/>
    <w:rsid w:val="00CB7D79"/>
    <w:rsid w:val="00CC279A"/>
    <w:rsid w:val="00CC5A07"/>
    <w:rsid w:val="00CD2105"/>
    <w:rsid w:val="00CE07C2"/>
    <w:rsid w:val="00CE106C"/>
    <w:rsid w:val="00CF45C2"/>
    <w:rsid w:val="00D02F28"/>
    <w:rsid w:val="00D04E85"/>
    <w:rsid w:val="00D2392F"/>
    <w:rsid w:val="00D37F33"/>
    <w:rsid w:val="00D42749"/>
    <w:rsid w:val="00D437C4"/>
    <w:rsid w:val="00D45A0E"/>
    <w:rsid w:val="00D53434"/>
    <w:rsid w:val="00D66A5D"/>
    <w:rsid w:val="00D712A3"/>
    <w:rsid w:val="00D73AB1"/>
    <w:rsid w:val="00D80C56"/>
    <w:rsid w:val="00D864F4"/>
    <w:rsid w:val="00D90362"/>
    <w:rsid w:val="00D925E2"/>
    <w:rsid w:val="00D93966"/>
    <w:rsid w:val="00D94F07"/>
    <w:rsid w:val="00D95B4C"/>
    <w:rsid w:val="00DA09DB"/>
    <w:rsid w:val="00DA0C53"/>
    <w:rsid w:val="00DA631E"/>
    <w:rsid w:val="00DA6DAC"/>
    <w:rsid w:val="00DB0E00"/>
    <w:rsid w:val="00DB39E5"/>
    <w:rsid w:val="00DC3F60"/>
    <w:rsid w:val="00DD2A0A"/>
    <w:rsid w:val="00DD3183"/>
    <w:rsid w:val="00DD3283"/>
    <w:rsid w:val="00DD7D6D"/>
    <w:rsid w:val="00DE7C04"/>
    <w:rsid w:val="00DF5DC5"/>
    <w:rsid w:val="00DF6729"/>
    <w:rsid w:val="00E146FE"/>
    <w:rsid w:val="00E23689"/>
    <w:rsid w:val="00E308E9"/>
    <w:rsid w:val="00E33EB5"/>
    <w:rsid w:val="00E37B4C"/>
    <w:rsid w:val="00E37EEE"/>
    <w:rsid w:val="00E43958"/>
    <w:rsid w:val="00E4650C"/>
    <w:rsid w:val="00E52A67"/>
    <w:rsid w:val="00E57000"/>
    <w:rsid w:val="00E67DBD"/>
    <w:rsid w:val="00E93EF6"/>
    <w:rsid w:val="00E940F4"/>
    <w:rsid w:val="00EA0D86"/>
    <w:rsid w:val="00EB5DD7"/>
    <w:rsid w:val="00EC021A"/>
    <w:rsid w:val="00EC201D"/>
    <w:rsid w:val="00EC21A6"/>
    <w:rsid w:val="00EC4E96"/>
    <w:rsid w:val="00ED1E80"/>
    <w:rsid w:val="00ED59BE"/>
    <w:rsid w:val="00EE0382"/>
    <w:rsid w:val="00EF4AFF"/>
    <w:rsid w:val="00F018FE"/>
    <w:rsid w:val="00F06CEA"/>
    <w:rsid w:val="00F11EE2"/>
    <w:rsid w:val="00F27546"/>
    <w:rsid w:val="00F30E1C"/>
    <w:rsid w:val="00F31DB6"/>
    <w:rsid w:val="00F3664C"/>
    <w:rsid w:val="00F36982"/>
    <w:rsid w:val="00F44F03"/>
    <w:rsid w:val="00F456EA"/>
    <w:rsid w:val="00F500A6"/>
    <w:rsid w:val="00F5213B"/>
    <w:rsid w:val="00F53F56"/>
    <w:rsid w:val="00F5444B"/>
    <w:rsid w:val="00F5533D"/>
    <w:rsid w:val="00F65ED7"/>
    <w:rsid w:val="00F71E8A"/>
    <w:rsid w:val="00F74C84"/>
    <w:rsid w:val="00F86AC1"/>
    <w:rsid w:val="00F86E36"/>
    <w:rsid w:val="00F90EA8"/>
    <w:rsid w:val="00FA4F79"/>
    <w:rsid w:val="00FB30FB"/>
    <w:rsid w:val="00FD4991"/>
    <w:rsid w:val="00FD5AA5"/>
    <w:rsid w:val="00FE14F7"/>
    <w:rsid w:val="00FF065E"/>
    <w:rsid w:val="00FF1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01305D"/>
  <w15:docId w15:val="{CB435247-5CC7-4B3E-BE25-8EF50E212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styleId="1">
    <w:name w:val="heading 1"/>
    <w:basedOn w:val="a"/>
    <w:next w:val="a"/>
    <w:qFormat/>
    <w:pPr>
      <w:keepNext/>
      <w:numPr>
        <w:numId w:val="1"/>
      </w:numPr>
      <w:ind w:left="0" w:firstLine="0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10">
    <w:name w:val="Основной шрифт абзаца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5z0">
    <w:name w:val="WW8Num5z0"/>
    <w:rPr>
      <w:rFonts w:ascii="Symbol" w:hAnsi="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8Num4z0">
    <w:name w:val="WW8Num4z0"/>
    <w:rPr>
      <w:rFonts w:ascii="Symbol" w:hAnsi="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a3">
    <w:name w:val="Маркеры списка"/>
    <w:rPr>
      <w:rFonts w:ascii="OpenSymbol" w:eastAsia="OpenSymbol" w:hAnsi="OpenSymbol" w:cs="OpenSymbol"/>
    </w:rPr>
  </w:style>
  <w:style w:type="character" w:customStyle="1" w:styleId="a4">
    <w:name w:val="Символ нумерации"/>
  </w:style>
  <w:style w:type="paragraph" w:customStyle="1" w:styleId="11">
    <w:name w:val="Заголовок1"/>
    <w:basedOn w:val="a"/>
    <w:next w:val="a5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Tahoma"/>
    </w:rPr>
  </w:style>
  <w:style w:type="paragraph" w:customStyle="1" w:styleId="2">
    <w:name w:val="Название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0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styleId="a7">
    <w:name w:val="Title"/>
    <w:basedOn w:val="11"/>
    <w:next w:val="a8"/>
    <w:qFormat/>
  </w:style>
  <w:style w:type="paragraph" w:styleId="a8">
    <w:name w:val="Subtitle"/>
    <w:basedOn w:val="11"/>
    <w:next w:val="a5"/>
    <w:qFormat/>
    <w:pPr>
      <w:jc w:val="center"/>
    </w:pPr>
    <w:rPr>
      <w:i/>
      <w:iCs/>
    </w:r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ab">
    <w:name w:val="Содержимое врезки"/>
    <w:basedOn w:val="a5"/>
  </w:style>
  <w:style w:type="paragraph" w:styleId="ac">
    <w:name w:val="Balloon Text"/>
    <w:basedOn w:val="a"/>
    <w:link w:val="ad"/>
    <w:uiPriority w:val="99"/>
    <w:semiHidden/>
    <w:unhideWhenUsed/>
    <w:rsid w:val="003B242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3B2423"/>
    <w:rPr>
      <w:rFonts w:ascii="Tahoma" w:eastAsia="Andale Sans UI" w:hAnsi="Tahoma" w:cs="Tahoma"/>
      <w:kern w:val="1"/>
      <w:sz w:val="16"/>
      <w:szCs w:val="16"/>
    </w:rPr>
  </w:style>
  <w:style w:type="table" w:styleId="ae">
    <w:name w:val="Table Grid"/>
    <w:basedOn w:val="a1"/>
    <w:uiPriority w:val="59"/>
    <w:rsid w:val="00B068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5F0F81"/>
    <w:rPr>
      <w:color w:val="0000FF"/>
      <w:u w:val="single"/>
    </w:rPr>
  </w:style>
  <w:style w:type="paragraph" w:styleId="af0">
    <w:name w:val="Normal (Web)"/>
    <w:basedOn w:val="a"/>
    <w:rsid w:val="005F0F81"/>
    <w:pPr>
      <w:widowControl/>
      <w:suppressAutoHyphens w:val="0"/>
      <w:spacing w:before="40" w:after="40"/>
    </w:pPr>
    <w:rPr>
      <w:rFonts w:ascii="Arial" w:eastAsia="Times New Roman" w:hAnsi="Arial" w:cs="Arial"/>
      <w:color w:val="332E2D"/>
      <w:spacing w:val="2"/>
      <w:kern w:val="0"/>
    </w:rPr>
  </w:style>
  <w:style w:type="character" w:customStyle="1" w:styleId="apple-converted-space">
    <w:name w:val="apple-converted-space"/>
    <w:rsid w:val="005F0F81"/>
  </w:style>
  <w:style w:type="paragraph" w:customStyle="1" w:styleId="FORMATTEXT">
    <w:name w:val=".FORMATTEXT"/>
    <w:uiPriority w:val="99"/>
    <w:rsid w:val="005F0F8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f1">
    <w:name w:val="No Spacing"/>
    <w:qFormat/>
    <w:rsid w:val="0048471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2">
    <w:name w:val="List Paragraph"/>
    <w:basedOn w:val="a"/>
    <w:uiPriority w:val="34"/>
    <w:qFormat/>
    <w:rsid w:val="00E67DBD"/>
    <w:pPr>
      <w:ind w:left="720"/>
      <w:contextualSpacing/>
    </w:pPr>
  </w:style>
  <w:style w:type="table" w:customStyle="1" w:styleId="14">
    <w:name w:val="Сетка таблицы1"/>
    <w:basedOn w:val="a1"/>
    <w:next w:val="ae"/>
    <w:uiPriority w:val="59"/>
    <w:rsid w:val="004D29EC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text">
    <w:name w:val="headertext"/>
    <w:basedOn w:val="a"/>
    <w:rsid w:val="00223A4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formattext0">
    <w:name w:val="formattext"/>
    <w:basedOn w:val="a"/>
    <w:rsid w:val="00223A4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3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v.spb.ru/law?d&amp;nd=891822509&amp;prevDoc=891826279&amp;mark=00000000000000000000000000000000000000000000000003QUMF6H" TargetMode="Externa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2771C4-A718-44DA-9693-55226F265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8</Pages>
  <Words>1887</Words>
  <Characters>10759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12621</CharactersWithSpaces>
  <SharedDoc>false</SharedDoc>
  <HLinks>
    <vt:vector size="6" baseType="variant">
      <vt:variant>
        <vt:i4>2424931</vt:i4>
      </vt:variant>
      <vt:variant>
        <vt:i4>0</vt:i4>
      </vt:variant>
      <vt:variant>
        <vt:i4>0</vt:i4>
      </vt:variant>
      <vt:variant>
        <vt:i4>5</vt:i4>
      </vt:variant>
      <vt:variant>
        <vt:lpwstr>http://gov.spb.ru/law?d&amp;nd=891822509&amp;prevDoc=891826279&amp;mark=00000000000000000000000000000000000000000000000003QUMF6H</vt:lpwstr>
      </vt:variant>
      <vt:variant>
        <vt:lpwstr>I0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Анна Семенова</cp:lastModifiedBy>
  <cp:revision>29</cp:revision>
  <cp:lastPrinted>2020-10-29T09:51:00Z</cp:lastPrinted>
  <dcterms:created xsi:type="dcterms:W3CDTF">2019-07-19T08:10:00Z</dcterms:created>
  <dcterms:modified xsi:type="dcterms:W3CDTF">2020-10-30T09:10:00Z</dcterms:modified>
</cp:coreProperties>
</file>