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6E0F9" w14:textId="77777777"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430805F" wp14:editId="23B988B7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14:paraId="373162A9" w14:textId="77777777"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14:paraId="7CA2BBB1" w14:textId="77777777" w:rsidR="004E7AED" w:rsidRPr="0094739E" w:rsidRDefault="00374E2D" w:rsidP="004E7AED">
      <w:pPr>
        <w:rPr>
          <w:sz w:val="24"/>
          <w:szCs w:val="24"/>
        </w:rPr>
      </w:pPr>
      <w:r>
        <w:rPr>
          <w:sz w:val="24"/>
          <w:szCs w:val="24"/>
        </w:rPr>
        <w:pict w14:anchorId="1FBEA3E8"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 w14:anchorId="6FA2C36F">
          <v:line id="_x0000_s1029" style="position:absolute;z-index:251660288" from=".3pt,10.4pt" to="497.1pt,10.4pt" strokeweight=".79mm">
            <v:stroke joinstyle="miter"/>
          </v:line>
        </w:pict>
      </w:r>
    </w:p>
    <w:p w14:paraId="0A076E63" w14:textId="77777777" w:rsidR="004E7AED" w:rsidRPr="00163B2D" w:rsidRDefault="004E7AED" w:rsidP="004E7AE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A2293D2" w14:textId="77777777"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B8DC08B" w14:textId="77777777"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14:paraId="08208BDC" w14:textId="77777777"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A23808" w14:textId="12907FF3" w:rsidR="00D532F9" w:rsidRPr="00163B2D" w:rsidRDefault="00163B2D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374E2D">
        <w:rPr>
          <w:rFonts w:ascii="Times New Roman" w:eastAsiaTheme="minorHAnsi" w:hAnsi="Times New Roman"/>
          <w:sz w:val="24"/>
          <w:szCs w:val="24"/>
          <w:lang w:eastAsia="en-US"/>
        </w:rPr>
        <w:t>30.10.2020</w:t>
      </w:r>
      <w:r w:rsidR="0052043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74E2D">
        <w:rPr>
          <w:rFonts w:ascii="Times New Roman" w:eastAsiaTheme="minorHAnsi" w:hAnsi="Times New Roman"/>
          <w:sz w:val="24"/>
          <w:szCs w:val="24"/>
          <w:lang w:eastAsia="en-US"/>
        </w:rPr>
        <w:t>157</w:t>
      </w:r>
      <w:r w:rsidR="0079677D">
        <w:rPr>
          <w:rFonts w:ascii="Times New Roman" w:eastAsiaTheme="minorHAnsi" w:hAnsi="Times New Roman"/>
          <w:sz w:val="24"/>
          <w:szCs w:val="24"/>
          <w:lang w:eastAsia="en-US"/>
        </w:rPr>
        <w:t>/01-02</w:t>
      </w:r>
    </w:p>
    <w:p w14:paraId="614C8530" w14:textId="77777777"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F9E6D0F" w14:textId="77777777" w:rsidR="000A1A1F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14:paraId="0BCAC480" w14:textId="77777777" w:rsidR="00DC3502" w:rsidRDefault="001A45E2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программы по о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>хран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 xml:space="preserve"> окружающей </w:t>
      </w:r>
    </w:p>
    <w:p w14:paraId="7CE11320" w14:textId="77777777" w:rsidR="00163B2D" w:rsidRPr="00163B2D" w:rsidRDefault="000A1A1F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C3502"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61A7AE68" w14:textId="12B22528" w:rsidR="00163B2D" w:rsidRPr="00163B2D" w:rsidRDefault="00163B2D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 w:rsidR="00520431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977B8A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14:paraId="78DAA851" w14:textId="77777777"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14:paraId="777811C6" w14:textId="17F401BE" w:rsidR="000A1A1F" w:rsidRPr="000A1A1F" w:rsidRDefault="000A1A1F" w:rsidP="000A1A1F">
      <w:pPr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             В соответствии </w:t>
      </w:r>
      <w:r w:rsidR="0037169A">
        <w:rPr>
          <w:rFonts w:ascii="Times New Roman" w:hAnsi="Times New Roman"/>
          <w:sz w:val="24"/>
          <w:szCs w:val="24"/>
        </w:rPr>
        <w:t>с</w:t>
      </w:r>
      <w:r w:rsidR="00715FC9">
        <w:rPr>
          <w:rFonts w:ascii="Times New Roman" w:hAnsi="Times New Roman"/>
          <w:sz w:val="24"/>
          <w:szCs w:val="24"/>
        </w:rPr>
        <w:t xml:space="preserve"> </w:t>
      </w:r>
      <w:r w:rsidR="004F4234">
        <w:rPr>
          <w:rFonts w:ascii="Times New Roman" w:hAnsi="Times New Roman"/>
          <w:sz w:val="24"/>
          <w:szCs w:val="24"/>
        </w:rPr>
        <w:t xml:space="preserve">п. 44, </w:t>
      </w:r>
      <w:r w:rsidRPr="000A1A1F">
        <w:rPr>
          <w:rFonts w:ascii="Times New Roman" w:hAnsi="Times New Roman"/>
          <w:sz w:val="24"/>
          <w:szCs w:val="24"/>
        </w:rPr>
        <w:t>ч.</w:t>
      </w:r>
      <w:r w:rsidR="00DF29F7">
        <w:rPr>
          <w:rFonts w:ascii="Times New Roman" w:hAnsi="Times New Roman"/>
          <w:sz w:val="24"/>
          <w:szCs w:val="24"/>
        </w:rPr>
        <w:t>1,</w:t>
      </w:r>
      <w:r w:rsidRPr="000A1A1F">
        <w:rPr>
          <w:rFonts w:ascii="Times New Roman" w:hAnsi="Times New Roman"/>
          <w:sz w:val="24"/>
          <w:szCs w:val="24"/>
        </w:rPr>
        <w:t xml:space="preserve"> </w:t>
      </w:r>
      <w:r w:rsidR="00843451">
        <w:rPr>
          <w:rFonts w:ascii="Times New Roman" w:hAnsi="Times New Roman"/>
          <w:sz w:val="24"/>
          <w:szCs w:val="24"/>
        </w:rPr>
        <w:t>п. 2</w:t>
      </w:r>
      <w:r w:rsidR="004F4234">
        <w:rPr>
          <w:rFonts w:ascii="Times New Roman" w:hAnsi="Times New Roman"/>
          <w:sz w:val="24"/>
          <w:szCs w:val="24"/>
        </w:rPr>
        <w:t xml:space="preserve">, ч. </w:t>
      </w:r>
      <w:r w:rsidRPr="000A1A1F">
        <w:rPr>
          <w:rFonts w:ascii="Times New Roman" w:hAnsi="Times New Roman"/>
          <w:sz w:val="24"/>
          <w:szCs w:val="24"/>
        </w:rPr>
        <w:t xml:space="preserve">2 статьи 10 Закона Санкт-Петербурга </w:t>
      </w:r>
      <w:proofErr w:type="gramStart"/>
      <w:r w:rsidRPr="000A1A1F">
        <w:rPr>
          <w:rFonts w:ascii="Times New Roman" w:hAnsi="Times New Roman"/>
          <w:sz w:val="24"/>
          <w:szCs w:val="24"/>
        </w:rPr>
        <w:t>от  23.09.2009</w:t>
      </w:r>
      <w:proofErr w:type="gramEnd"/>
      <w:r w:rsidRPr="000A1A1F">
        <w:rPr>
          <w:rFonts w:ascii="Times New Roman" w:hAnsi="Times New Roman"/>
          <w:sz w:val="24"/>
          <w:szCs w:val="24"/>
        </w:rPr>
        <w:t xml:space="preserve"> № 420-79  «Об организации местного самоуправления в Санкт-Петербурге», </w:t>
      </w:r>
      <w:r w:rsidRPr="00715FC9">
        <w:rPr>
          <w:rFonts w:ascii="Times New Roman" w:hAnsi="Times New Roman"/>
          <w:sz w:val="24"/>
          <w:szCs w:val="24"/>
        </w:rPr>
        <w:t>п. 3</w:t>
      </w:r>
      <w:r w:rsidR="001A45E2" w:rsidRPr="00715FC9">
        <w:rPr>
          <w:rFonts w:ascii="Times New Roman" w:hAnsi="Times New Roman"/>
          <w:sz w:val="24"/>
          <w:szCs w:val="24"/>
        </w:rPr>
        <w:t>8</w:t>
      </w:r>
      <w:r w:rsidRPr="00715FC9">
        <w:rPr>
          <w:rFonts w:ascii="Times New Roman" w:hAnsi="Times New Roman"/>
          <w:sz w:val="24"/>
          <w:szCs w:val="24"/>
        </w:rPr>
        <w:t xml:space="preserve"> ч. </w:t>
      </w:r>
      <w:r w:rsidR="001A45E2" w:rsidRPr="00715FC9">
        <w:rPr>
          <w:rFonts w:ascii="Times New Roman" w:hAnsi="Times New Roman"/>
          <w:sz w:val="24"/>
          <w:szCs w:val="24"/>
        </w:rPr>
        <w:t>2</w:t>
      </w:r>
      <w:r w:rsidRPr="00715FC9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44EDDED" w14:textId="77777777" w:rsidR="00163B2D" w:rsidRPr="00163B2D" w:rsidRDefault="00163B2D" w:rsidP="00163B2D">
      <w:pPr>
        <w:pStyle w:val="31"/>
        <w:rPr>
          <w:rFonts w:eastAsiaTheme="minorHAnsi"/>
          <w:sz w:val="24"/>
          <w:szCs w:val="24"/>
          <w:lang w:eastAsia="en-US"/>
        </w:rPr>
      </w:pPr>
    </w:p>
    <w:p w14:paraId="70A4B6D2" w14:textId="77777777" w:rsidR="00163B2D" w:rsidRPr="00677295" w:rsidRDefault="00163B2D" w:rsidP="00163B2D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7A067B70" w14:textId="5142F186" w:rsidR="002A0E09" w:rsidRDefault="00163B2D" w:rsidP="002A0E09">
      <w:pPr>
        <w:pStyle w:val="ab"/>
        <w:tabs>
          <w:tab w:val="left" w:pos="720"/>
          <w:tab w:val="center" w:pos="4890"/>
        </w:tabs>
        <w:ind w:right="-1"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1. Утвердить ведомственную целевую программу, направленную на решение вопроса местного значения «</w:t>
      </w:r>
      <w:r w:rsidR="000A1A1F" w:rsidRPr="000A1A1F">
        <w:rPr>
          <w:sz w:val="24"/>
          <w:szCs w:val="24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DC3502">
        <w:rPr>
          <w:sz w:val="24"/>
          <w:szCs w:val="24"/>
        </w:rPr>
        <w:t>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>
        <w:rPr>
          <w:sz w:val="24"/>
          <w:szCs w:val="24"/>
        </w:rPr>
        <w:t>о</w:t>
      </w:r>
      <w:r w:rsidR="00DC3502">
        <w:rPr>
          <w:sz w:val="24"/>
          <w:szCs w:val="24"/>
        </w:rPr>
        <w:t>ммунальными отходами</w:t>
      </w:r>
      <w:r w:rsidRPr="00163B2D">
        <w:rPr>
          <w:rFonts w:eastAsiaTheme="minorHAnsi"/>
          <w:sz w:val="24"/>
          <w:szCs w:val="24"/>
          <w:lang w:eastAsia="en-US"/>
        </w:rPr>
        <w:t>» на 20</w:t>
      </w:r>
      <w:r w:rsidR="00E15852">
        <w:rPr>
          <w:rFonts w:eastAsiaTheme="minorHAnsi"/>
          <w:sz w:val="24"/>
          <w:szCs w:val="24"/>
          <w:lang w:eastAsia="en-US"/>
        </w:rPr>
        <w:t>2</w:t>
      </w:r>
      <w:r w:rsidR="00977B8A">
        <w:rPr>
          <w:rFonts w:eastAsiaTheme="minorHAnsi"/>
          <w:sz w:val="24"/>
          <w:szCs w:val="24"/>
          <w:lang w:eastAsia="en-US"/>
        </w:rPr>
        <w:t>1</w:t>
      </w:r>
      <w:r w:rsidRPr="00163B2D">
        <w:rPr>
          <w:rFonts w:eastAsiaTheme="minorHAnsi"/>
          <w:sz w:val="24"/>
          <w:szCs w:val="24"/>
          <w:lang w:eastAsia="en-US"/>
        </w:rPr>
        <w:t xml:space="preserve"> год согласно Приложению.</w:t>
      </w:r>
    </w:p>
    <w:p w14:paraId="65BA8048" w14:textId="77777777" w:rsidR="00163B2D" w:rsidRPr="00163B2D" w:rsidRDefault="00163B2D" w:rsidP="002A0E09">
      <w:pPr>
        <w:pStyle w:val="ab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14:paraId="3ED82917" w14:textId="77777777" w:rsidR="00163B2D" w:rsidRPr="00163B2D" w:rsidRDefault="00163B2D" w:rsidP="002A0E09">
      <w:pPr>
        <w:pStyle w:val="31"/>
        <w:ind w:right="0" w:firstLine="567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05AD3685" w14:textId="77777777" w:rsidR="00163B2D" w:rsidRDefault="00163B2D" w:rsidP="00163B2D">
      <w:pPr>
        <w:pStyle w:val="31"/>
        <w:ind w:left="360" w:right="555"/>
        <w:contextualSpacing/>
        <w:jc w:val="left"/>
        <w:rPr>
          <w:rFonts w:eastAsiaTheme="minorHAnsi"/>
          <w:sz w:val="24"/>
          <w:szCs w:val="24"/>
          <w:lang w:eastAsia="en-US"/>
        </w:rPr>
      </w:pPr>
    </w:p>
    <w:p w14:paraId="611133A7" w14:textId="77777777"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14:paraId="6BF7755E" w14:textId="77777777"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14:paraId="0F5E7FFA" w14:textId="4C35556B"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977B8A">
        <w:rPr>
          <w:rFonts w:eastAsiaTheme="minorHAnsi"/>
          <w:sz w:val="24"/>
          <w:szCs w:val="24"/>
          <w:lang w:eastAsia="en-US"/>
        </w:rPr>
        <w:t>а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14:paraId="376051CB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14:paraId="052EA687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B72AFC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F8EA40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3F77E3" w14:textId="77777777"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7E702C1" w14:textId="77777777"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615DEF" w14:textId="77777777"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65D8008" w14:textId="77777777"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C055D17" w14:textId="77777777"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4D11F50" w14:textId="77777777"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5AAFF60" w14:textId="77777777"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C13F25E" w14:textId="77777777" w:rsidR="00163B2D" w:rsidRDefault="00163B2D" w:rsidP="00163B2D">
      <w:pPr>
        <w:tabs>
          <w:tab w:val="left" w:pos="426"/>
        </w:tabs>
        <w:rPr>
          <w:sz w:val="20"/>
        </w:rPr>
      </w:pPr>
    </w:p>
    <w:p w14:paraId="544600F3" w14:textId="1D543E5F" w:rsidR="00B63210" w:rsidRDefault="00977B8A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Урсул Людмила Кузьминична</w:t>
      </w:r>
    </w:p>
    <w:p w14:paraId="43E99010" w14:textId="77777777" w:rsidR="00B63210" w:rsidRDefault="00B6321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35A1DAD0" w14:textId="77777777" w:rsidR="0015743F" w:rsidRDefault="0015743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1C9F4D69" w14:textId="77777777"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14:paraId="26697489" w14:textId="77777777" w:rsidR="004E7AED" w:rsidRDefault="004E7AED" w:rsidP="004E7AED">
      <w:pPr>
        <w:pStyle w:val="ab"/>
        <w:rPr>
          <w:rFonts w:eastAsiaTheme="minorHAnsi"/>
        </w:rPr>
      </w:pPr>
    </w:p>
    <w:p w14:paraId="36A878DF" w14:textId="77777777" w:rsidR="002A0E09" w:rsidRDefault="002A0E09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831D953" w14:textId="77777777" w:rsidR="007E23AE" w:rsidRPr="007E23AE" w:rsidRDefault="007E23AE" w:rsidP="004E7AED">
      <w:pPr>
        <w:widowControl/>
        <w:autoSpaceDE/>
        <w:autoSpaceDN/>
        <w:adjustRightInd/>
        <w:spacing w:after="160" w:line="252" w:lineRule="auto"/>
        <w:ind w:left="6096" w:right="-1134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14:paraId="2B6B4EF2" w14:textId="77777777" w:rsidR="007E23AE" w:rsidRPr="007E23AE" w:rsidRDefault="007E23AE" w:rsidP="00187114">
      <w:pPr>
        <w:widowControl/>
        <w:autoSpaceDE/>
        <w:autoSpaceDN/>
        <w:adjustRightInd/>
        <w:spacing w:after="160" w:line="252" w:lineRule="auto"/>
        <w:ind w:left="6096" w:right="-425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14:paraId="4EC07540" w14:textId="1A89C02A" w:rsidR="007E23AE" w:rsidRPr="007E23AE" w:rsidRDefault="007E23AE" w:rsidP="004E7AED">
      <w:pPr>
        <w:widowControl/>
        <w:autoSpaceDE/>
        <w:autoSpaceDN/>
        <w:adjustRightInd/>
        <w:spacing w:after="160" w:line="252" w:lineRule="auto"/>
        <w:ind w:left="6096" w:right="-113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374E2D">
        <w:rPr>
          <w:rFonts w:ascii="Times New Roman" w:eastAsiaTheme="minorHAnsi" w:hAnsi="Times New Roman"/>
          <w:sz w:val="24"/>
          <w:szCs w:val="24"/>
          <w:lang w:eastAsia="en-US"/>
        </w:rPr>
        <w:t>30.10.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>20</w:t>
      </w:r>
      <w:r w:rsidR="00843451">
        <w:rPr>
          <w:rFonts w:ascii="Times New Roman" w:eastAsiaTheme="minorHAnsi" w:hAnsi="Times New Roman"/>
          <w:sz w:val="24"/>
          <w:szCs w:val="24"/>
          <w:lang w:eastAsia="en-US"/>
        </w:rPr>
        <w:t>20</w:t>
      </w:r>
      <w:r w:rsidR="00715FC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843451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="00374E2D">
        <w:rPr>
          <w:rFonts w:ascii="Times New Roman" w:eastAsiaTheme="minorHAnsi" w:hAnsi="Times New Roman"/>
          <w:sz w:val="24"/>
          <w:szCs w:val="24"/>
          <w:lang w:eastAsia="en-US"/>
        </w:rPr>
        <w:t>157</w:t>
      </w:r>
      <w:bookmarkStart w:id="0" w:name="_GoBack"/>
      <w:bookmarkEnd w:id="0"/>
      <w:r w:rsidR="0079677D">
        <w:rPr>
          <w:rFonts w:ascii="Times New Roman" w:eastAsiaTheme="minorHAnsi" w:hAnsi="Times New Roman"/>
          <w:sz w:val="24"/>
          <w:szCs w:val="24"/>
          <w:lang w:eastAsia="en-US"/>
        </w:rPr>
        <w:t>/01-02</w:t>
      </w:r>
    </w:p>
    <w:p w14:paraId="485F0233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FE43238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678A6C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3649A5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B414E2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792090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7227B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E6B6CB4" w14:textId="77777777" w:rsidR="007E23AE" w:rsidRPr="00657B44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5A361692" w14:textId="77777777" w:rsidR="009420CA" w:rsidRPr="00B63210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680CCF6E" w14:textId="680A526E" w:rsidR="00D56E0F" w:rsidRPr="00B63210" w:rsidRDefault="00A40ADB" w:rsidP="00DC3502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</w:t>
      </w:r>
      <w:r w:rsidR="00DC3502" w:rsidRPr="00B63210">
        <w:rPr>
          <w:rFonts w:ascii="Times New Roman" w:hAnsi="Times New Roman"/>
          <w:sz w:val="24"/>
          <w:szCs w:val="24"/>
          <w:lang w:eastAsia="ar-SA"/>
        </w:rPr>
        <w:t xml:space="preserve">Участие в мероприятиях по охране окружающей </w:t>
      </w:r>
      <w:proofErr w:type="gramStart"/>
      <w:r w:rsidR="00DC3502" w:rsidRPr="00B63210">
        <w:rPr>
          <w:rFonts w:ascii="Times New Roman" w:hAnsi="Times New Roman"/>
          <w:sz w:val="24"/>
          <w:szCs w:val="24"/>
          <w:lang w:eastAsia="ar-SA"/>
        </w:rPr>
        <w:t>среды  в</w:t>
      </w:r>
      <w:proofErr w:type="gramEnd"/>
      <w:r w:rsidR="00DC3502" w:rsidRPr="00B63210">
        <w:rPr>
          <w:rFonts w:ascii="Times New Roman" w:hAnsi="Times New Roman"/>
          <w:sz w:val="24"/>
          <w:szCs w:val="24"/>
          <w:lang w:eastAsia="ar-SA"/>
        </w:rPr>
        <w:t xml:space="preserve">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 w:rsidRPr="00B63210">
        <w:rPr>
          <w:rFonts w:ascii="Times New Roman" w:hAnsi="Times New Roman"/>
          <w:sz w:val="24"/>
          <w:szCs w:val="24"/>
          <w:lang w:eastAsia="ar-SA"/>
        </w:rPr>
        <w:t>о</w:t>
      </w:r>
      <w:r w:rsidR="00DC3502" w:rsidRPr="00B63210">
        <w:rPr>
          <w:rFonts w:ascii="Times New Roman" w:hAnsi="Times New Roman"/>
          <w:sz w:val="24"/>
          <w:szCs w:val="24"/>
          <w:lang w:eastAsia="ar-SA"/>
        </w:rPr>
        <w:t>ммунальными отходами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9420CA" w:rsidRPr="00B63210">
        <w:rPr>
          <w:rFonts w:ascii="Times New Roman" w:hAnsi="Times New Roman"/>
          <w:sz w:val="24"/>
          <w:szCs w:val="24"/>
          <w:lang w:eastAsia="ar-SA"/>
        </w:rPr>
        <w:t>на 20</w:t>
      </w:r>
      <w:r w:rsidR="00715FC9" w:rsidRPr="00B63210">
        <w:rPr>
          <w:rFonts w:ascii="Times New Roman" w:hAnsi="Times New Roman"/>
          <w:sz w:val="24"/>
          <w:szCs w:val="24"/>
          <w:lang w:eastAsia="ar-SA"/>
        </w:rPr>
        <w:t>2</w:t>
      </w:r>
      <w:r w:rsidR="00843451" w:rsidRPr="00B63210">
        <w:rPr>
          <w:rFonts w:ascii="Times New Roman" w:hAnsi="Times New Roman"/>
          <w:sz w:val="24"/>
          <w:szCs w:val="24"/>
          <w:lang w:eastAsia="ar-SA"/>
        </w:rPr>
        <w:t>1</w:t>
      </w:r>
      <w:r w:rsidR="009420CA"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</w:p>
    <w:p w14:paraId="4E7E9A7C" w14:textId="77777777"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9F9539F" w14:textId="77777777"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D09ED08" w14:textId="77777777"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0D6FF76" w14:textId="77777777" w:rsidR="007E23AE" w:rsidRPr="00657B44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73130424" w14:textId="683EE9D4" w:rsidR="007E23AE" w:rsidRPr="007E23AE" w:rsidRDefault="00657B44" w:rsidP="009420CA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9420CA">
        <w:rPr>
          <w:rFonts w:ascii="Times New Roman" w:eastAsiaTheme="minorHAnsi" w:hAnsi="Times New Roman"/>
          <w:sz w:val="24"/>
          <w:szCs w:val="24"/>
          <w:lang w:eastAsia="en-US"/>
        </w:rPr>
        <w:t>едомственной целевой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 w:rsidR="009420CA"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="009420CA"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14:paraId="3B92D4B6" w14:textId="4F81AC9F" w:rsidR="00D56E0F" w:rsidRPr="000A1A1F" w:rsidRDefault="00A40ADB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40ADB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DC3502" w:rsidRPr="00DC3502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>
        <w:rPr>
          <w:rFonts w:ascii="Times New Roman" w:hAnsi="Times New Roman"/>
          <w:sz w:val="24"/>
          <w:szCs w:val="24"/>
          <w:lang w:eastAsia="ar-SA"/>
        </w:rPr>
        <w:t>о</w:t>
      </w:r>
      <w:r w:rsidR="00DC3502" w:rsidRPr="00DC3502">
        <w:rPr>
          <w:rFonts w:ascii="Times New Roman" w:hAnsi="Times New Roman"/>
          <w:sz w:val="24"/>
          <w:szCs w:val="24"/>
          <w:lang w:eastAsia="ar-SA"/>
        </w:rPr>
        <w:t>ммунальными отходами</w:t>
      </w:r>
      <w:r w:rsidRPr="00DC3502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="00D56E0F" w:rsidRPr="00DC3502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 w:rsidR="00E15852" w:rsidRPr="00DC3502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977B8A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D56E0F" w:rsidRPr="00DC3502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14:paraId="4381716B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718DF" w14:textId="77777777"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1D2D1" w14:textId="21EE7E01" w:rsidR="009420CA" w:rsidRPr="009420CA" w:rsidRDefault="009420CA" w:rsidP="00715FC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</w:t>
            </w:r>
            <w:r w:rsidR="00A40ADB"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      </w:r>
            <w:r w:rsidR="009B6A32"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ммунальными отходами</w:t>
            </w:r>
            <w:r w:rsidR="00A40ADB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  <w:r w:rsidR="00715FC9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202</w:t>
            </w:r>
            <w:r w:rsidR="00977B8A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14:paraId="4D768450" w14:textId="77777777" w:rsidTr="00A10432">
        <w:trPr>
          <w:trHeight w:val="1341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8F960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BA1C" w14:textId="77777777" w:rsidR="000A1A1F" w:rsidRPr="000A1A1F" w:rsidRDefault="00663133" w:rsidP="000A1A1F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2 ч. 2 </w:t>
            </w:r>
            <w:r w:rsidR="00DF29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,п.44 ч.1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статьи 10 Закона Санкт-Петербурга от  23.09.2009 № 420-79 «Об организации местного самоуправления в Санкт-Петербурге»;</w:t>
            </w:r>
          </w:p>
          <w:p w14:paraId="4CF77CAB" w14:textId="77777777" w:rsidR="00663133" w:rsidRPr="00663133" w:rsidRDefault="000A1A1F" w:rsidP="00A10432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п. 3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ч. 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статьи 5 Устава муниципального образования город Ломоносов</w:t>
            </w:r>
            <w:r>
              <w:rPr>
                <w:rFonts w:eastAsia="Calibri"/>
                <w:lang w:eastAsia="en-US"/>
              </w:rPr>
              <w:t>.</w:t>
            </w:r>
          </w:p>
        </w:tc>
      </w:tr>
      <w:tr w:rsidR="00663133" w:rsidRPr="009420CA" w14:paraId="1B5924F2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EC2E2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73F6D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663133" w:rsidRPr="009420CA" w14:paraId="72D04DA6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B2491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6A18B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663133" w:rsidRPr="009420CA" w14:paraId="20B7BE2B" w14:textId="77777777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FD8AF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8351" w14:textId="77777777" w:rsidR="00663133" w:rsidRPr="00663133" w:rsidRDefault="00663133" w:rsidP="003566B0">
            <w:pPr>
              <w:tabs>
                <w:tab w:val="left" w:pos="166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14:paraId="5C82C125" w14:textId="77777777" w:rsidR="000A1A1F" w:rsidRPr="000A1A1F" w:rsidRDefault="000A1A1F" w:rsidP="000A1A1F">
            <w:pPr>
              <w:tabs>
                <w:tab w:val="left" w:pos="919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Санкт-Петербурге;</w:t>
            </w:r>
          </w:p>
          <w:p w14:paraId="1F389910" w14:textId="77777777" w:rsidR="000A1A1F" w:rsidRPr="000A1A1F" w:rsidRDefault="000A1A1F" w:rsidP="000A1A1F">
            <w:pPr>
              <w:tabs>
                <w:tab w:val="left" w:pos="91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 xml:space="preserve">Содействие повышению правовой грамотности населения по вопросам охраны окружающей </w:t>
            </w:r>
            <w:proofErr w:type="spellStart"/>
            <w:proofErr w:type="gramStart"/>
            <w:r w:rsidRPr="000A1A1F">
              <w:rPr>
                <w:rFonts w:ascii="Times New Roman" w:hAnsi="Times New Roman"/>
                <w:sz w:val="24"/>
                <w:szCs w:val="24"/>
              </w:rPr>
              <w:t>среды;</w:t>
            </w:r>
            <w:r w:rsidR="00DF29F7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proofErr w:type="gramEnd"/>
            <w:r w:rsidR="00DF29F7">
              <w:rPr>
                <w:rFonts w:ascii="Times New Roman" w:hAnsi="Times New Roman"/>
                <w:sz w:val="24"/>
                <w:szCs w:val="24"/>
              </w:rPr>
              <w:t xml:space="preserve"> так же формирования экологической культуры в области обращения с ТКО</w:t>
            </w:r>
          </w:p>
          <w:p w14:paraId="5954AE83" w14:textId="77777777" w:rsidR="00253E65" w:rsidRPr="00663133" w:rsidRDefault="000A1A1F" w:rsidP="0015743F">
            <w:pPr>
              <w:jc w:val="both"/>
              <w:rPr>
                <w:sz w:val="28"/>
                <w:szCs w:val="20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>Усиление  активности населения в вопросах охраны окружающей среды</w:t>
            </w:r>
          </w:p>
        </w:tc>
      </w:tr>
      <w:tr w:rsidR="00D50FED" w:rsidRPr="009420CA" w14:paraId="28646DF0" w14:textId="77777777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744A6" w14:textId="77777777" w:rsidR="00D50FED" w:rsidRPr="009420CA" w:rsidRDefault="00D50FED" w:rsidP="00D50FE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63A7" w14:textId="77777777"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proofErr w:type="gramStart"/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proofErr w:type="gramEnd"/>
          </w:p>
          <w:p w14:paraId="12B8E539" w14:textId="27B99FC3" w:rsidR="00D50FED" w:rsidRPr="00D86D8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реализацию данной программы:</w:t>
            </w:r>
            <w:r w:rsidR="00D86D8D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</w:t>
            </w:r>
            <w:r w:rsidR="004F4234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17</w:t>
            </w:r>
            <w:r w:rsidR="00610C99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9</w:t>
            </w:r>
            <w:r w:rsidR="00E15852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,</w:t>
            </w:r>
            <w:r w:rsidR="00610C99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9</w:t>
            </w:r>
            <w:r w:rsid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т.руб</w:t>
            </w:r>
            <w:proofErr w:type="spellEnd"/>
          </w:p>
          <w:p w14:paraId="5A3E703B" w14:textId="6B884AC8" w:rsidR="00D50FED" w:rsidRDefault="00D50FED" w:rsidP="00E15852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</w:t>
            </w:r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охране окружающей среды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: </w:t>
            </w:r>
            <w:proofErr w:type="gramStart"/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>1000</w:t>
            </w:r>
            <w:r w:rsidR="00E1585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чел.</w:t>
            </w:r>
            <w:proofErr w:type="gramEnd"/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663133" w:rsidRPr="009420CA" w14:paraId="2E34C43C" w14:textId="77777777" w:rsidTr="00A10432">
        <w:trPr>
          <w:trHeight w:val="403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A563F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B825B" w14:textId="78EE5D90" w:rsidR="00663133" w:rsidRPr="009420CA" w:rsidRDefault="00663133" w:rsidP="00715FC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4F4234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796EBF" w:rsidRPr="00796EBF" w14:paraId="3EBA422F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91035" w14:textId="77777777" w:rsidR="00663133" w:rsidRPr="00796EB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6EBF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F9600" w14:textId="1732D11C" w:rsidR="00663133" w:rsidRPr="00796EBF" w:rsidRDefault="00715FC9" w:rsidP="00D1432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  </w:t>
            </w:r>
            <w:r w:rsidR="004F4234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17</w:t>
            </w:r>
            <w:r w:rsidR="00610C99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9</w:t>
            </w:r>
            <w:r w:rsidR="00E15852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,</w:t>
            </w:r>
            <w:proofErr w:type="gramStart"/>
            <w:r w:rsidR="00610C99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9</w:t>
            </w:r>
            <w:r w:rsidR="00E15852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="008A2484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тысяч</w:t>
            </w:r>
            <w:proofErr w:type="gramEnd"/>
            <w:r w:rsidR="00663133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рублей</w:t>
            </w:r>
          </w:p>
        </w:tc>
      </w:tr>
      <w:tr w:rsidR="00663133" w:rsidRPr="009420CA" w14:paraId="657F6033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9EA28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8B547" w14:textId="2406BBD9" w:rsidR="00663133" w:rsidRPr="0015743F" w:rsidRDefault="00663133" w:rsidP="00715FC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09"/>
            <w:bookmarkEnd w:id="1"/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</w:t>
            </w:r>
            <w:r w:rsidR="00715FC9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F70CF3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14:paraId="7E9E0B42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A6495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1A316" w14:textId="77777777" w:rsidR="00410F2D" w:rsidRPr="0015743F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проведенных мероприятий по </w:t>
            </w:r>
            <w:r w:rsidR="00410F2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вопросу охраны окружающей среды</w:t>
            </w:r>
            <w:r w:rsidR="00A1043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и экологического просвещения</w:t>
            </w:r>
          </w:p>
          <w:p w14:paraId="37AA5F9B" w14:textId="77777777" w:rsidR="00663133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числа граждан, принявших участие в мероприятиях </w:t>
            </w:r>
            <w:proofErr w:type="spellStart"/>
            <w:r w:rsidR="00D50FE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по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вопросу</w:t>
            </w:r>
            <w:proofErr w:type="spellEnd"/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охраны окружающей среды и экологического просвещения</w:t>
            </w:r>
          </w:p>
          <w:p w14:paraId="1E228445" w14:textId="77777777" w:rsidR="00A10432" w:rsidRDefault="00A10432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2D38FF11" w14:textId="77777777" w:rsidR="00663133" w:rsidRPr="0015743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663133" w:rsidRPr="009420CA" w14:paraId="478BEEC3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2EC40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DFDBC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663133" w:rsidRPr="009420CA" w14:paraId="73856A6D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38408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14E7" w14:textId="435011CF" w:rsidR="00663133" w:rsidRDefault="00F70CF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Урсул Л.К.</w:t>
            </w:r>
            <w:r w:rsidR="00663133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410F2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специалист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первой категории</w:t>
            </w:r>
            <w:r w:rsidR="00410F2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отдела ГХ и ПР</w:t>
            </w:r>
          </w:p>
          <w:p w14:paraId="3C17AE45" w14:textId="77777777" w:rsidR="00663133" w:rsidRPr="007E23AE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</w:tbl>
    <w:p w14:paraId="6050BDE0" w14:textId="77777777"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49111F8" w14:textId="77777777" w:rsidR="00156674" w:rsidRDefault="00156674" w:rsidP="00677295">
      <w:pPr>
        <w:widowControl/>
        <w:autoSpaceDE/>
        <w:autoSpaceDN/>
        <w:adjustRightInd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6B1789" w14:textId="77777777" w:rsid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14:paraId="53729E56" w14:textId="77777777" w:rsidR="006641C1" w:rsidRPr="006641C1" w:rsidRDefault="006641C1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 xml:space="preserve">       </w:t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6F313297" w14:textId="77777777" w:rsidR="006641C1" w:rsidRPr="006641C1" w:rsidRDefault="004E7AED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 xml:space="preserve"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 </w:t>
      </w:r>
    </w:p>
    <w:p w14:paraId="4D6EB388" w14:textId="77777777" w:rsidR="006641C1" w:rsidRDefault="004E7AED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2AEA38CE" w14:textId="77777777" w:rsidR="00253E65" w:rsidRPr="00253E65" w:rsidRDefault="00253E65" w:rsidP="00677295">
      <w:pPr>
        <w:pStyle w:val="ad"/>
        <w:spacing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         </w:t>
      </w:r>
      <w:r w:rsidRPr="00253E65">
        <w:rPr>
          <w:color w:val="000000"/>
          <w:shd w:val="clear" w:color="auto" w:fill="FFFFFF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 w:rsidRPr="00253E65">
        <w:rPr>
          <w:color w:val="000000"/>
        </w:rPr>
        <w:br/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76920CDA" w14:textId="77777777" w:rsidR="00DA54D3" w:rsidRDefault="004E7AED" w:rsidP="00677295">
      <w:pPr>
        <w:pStyle w:val="ad"/>
        <w:spacing w:line="300" w:lineRule="atLeast"/>
        <w:jc w:val="both"/>
      </w:pPr>
      <w:r w:rsidRPr="00253E65">
        <w:tab/>
      </w:r>
      <w:r w:rsidR="00DA54D3" w:rsidRPr="00253E65">
        <w:t>Территория МО город Ломоносов</w:t>
      </w:r>
      <w:r w:rsidR="00DA54D3">
        <w:t xml:space="preserve">, в целом является экологически благополучной. Здесь </w:t>
      </w:r>
      <w:r w:rsidR="00DA54D3" w:rsidRPr="00DA54D3">
        <w:t xml:space="preserve"> мало промышленных предприятий, а те, что существуют,</w:t>
      </w:r>
      <w:r w:rsidR="00DA54D3">
        <w:t> </w:t>
      </w:r>
      <w:r w:rsidR="00DA54D3" w:rsidRPr="00DA54D3">
        <w:t xml:space="preserve"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</w:t>
      </w:r>
      <w:proofErr w:type="spellStart"/>
      <w:r w:rsidR="00DA54D3" w:rsidRPr="00DA54D3">
        <w:t>жителей</w:t>
      </w:r>
      <w:r w:rsidR="00DA54D3">
        <w:t>города</w:t>
      </w:r>
      <w:proofErr w:type="spellEnd"/>
      <w:r w:rsidR="00DA54D3"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 w:rsidR="00DA54D3">
        <w:t>.</w:t>
      </w:r>
    </w:p>
    <w:p w14:paraId="5C03F51D" w14:textId="77777777" w:rsidR="00DA54D3" w:rsidRPr="00DA54D3" w:rsidRDefault="004E7AED" w:rsidP="00677295">
      <w:pPr>
        <w:pStyle w:val="ad"/>
        <w:spacing w:line="300" w:lineRule="atLeast"/>
        <w:jc w:val="both"/>
        <w:rPr>
          <w:color w:val="241F20"/>
        </w:rPr>
      </w:pPr>
      <w:r>
        <w:tab/>
      </w:r>
      <w:r w:rsidR="00DA54D3">
        <w:t xml:space="preserve">В связи с чем, необходимо обратить особое внимание к работе с </w:t>
      </w:r>
      <w:proofErr w:type="spellStart"/>
      <w:proofErr w:type="gramStart"/>
      <w:r w:rsidR="00DA54D3">
        <w:t>насалелением</w:t>
      </w:r>
      <w:proofErr w:type="spellEnd"/>
      <w:r w:rsidR="00DA54D3">
        <w:t xml:space="preserve">  города</w:t>
      </w:r>
      <w:proofErr w:type="gramEnd"/>
      <w:r w:rsidR="00DA54D3">
        <w:t xml:space="preserve"> для повышения экологической грамотности и экологической культуры </w:t>
      </w:r>
      <w:proofErr w:type="spellStart"/>
      <w:r w:rsidR="00DA54D3">
        <w:t>жителей.</w:t>
      </w:r>
      <w:r w:rsidR="00DF29F7">
        <w:t>В</w:t>
      </w:r>
      <w:proofErr w:type="spellEnd"/>
      <w:r w:rsidR="00DF29F7">
        <w:t xml:space="preserve"> том числе и  повышение экологической культуры.</w:t>
      </w:r>
    </w:p>
    <w:p w14:paraId="1EDF455C" w14:textId="77777777" w:rsidR="007E23AE" w:rsidRPr="007E23AE" w:rsidRDefault="00DA54D3" w:rsidP="00DA54D3">
      <w:pPr>
        <w:pStyle w:val="a9"/>
        <w:widowControl/>
        <w:autoSpaceDE/>
        <w:autoSpaceDN/>
        <w:adjustRightInd/>
        <w:ind w:left="0" w:firstLine="360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color w:val="241F20"/>
          <w:sz w:val="24"/>
          <w:szCs w:val="24"/>
        </w:rPr>
        <w:t xml:space="preserve"> </w:t>
      </w:r>
      <w:r w:rsidR="006641C1" w:rsidRPr="006641C1">
        <w:rPr>
          <w:rFonts w:ascii="Times New Roman" w:hAnsi="Times New Roman"/>
          <w:color w:val="241F20"/>
          <w:sz w:val="24"/>
          <w:szCs w:val="24"/>
        </w:rPr>
        <w:br/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                          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6749C81" w14:textId="77777777" w:rsid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72A50901" w14:textId="77777777" w:rsidR="00410F2D" w:rsidRPr="00410F2D" w:rsidRDefault="00410F2D" w:rsidP="00677295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Реализация государственной политики в области охраны окружающей среды и обеспечению экологического благоустройства в Санкт-Петербурге.</w:t>
      </w:r>
    </w:p>
    <w:p w14:paraId="40576D37" w14:textId="77777777" w:rsidR="00410F2D" w:rsidRPr="00410F2D" w:rsidRDefault="00410F2D" w:rsidP="00677295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Содействие повышению правовой грамотности населения по вопросам охраны окружающей </w:t>
      </w:r>
      <w:proofErr w:type="spellStart"/>
      <w:proofErr w:type="gramStart"/>
      <w:r w:rsidRPr="00410F2D">
        <w:rPr>
          <w:rFonts w:ascii="Times New Roman" w:hAnsi="Times New Roman"/>
          <w:sz w:val="24"/>
          <w:szCs w:val="24"/>
        </w:rPr>
        <w:t>среды</w:t>
      </w:r>
      <w:r w:rsidR="00DF29F7">
        <w:rPr>
          <w:rFonts w:ascii="Times New Roman" w:hAnsi="Times New Roman"/>
          <w:sz w:val="24"/>
          <w:szCs w:val="24"/>
        </w:rPr>
        <w:t>,повышения</w:t>
      </w:r>
      <w:proofErr w:type="spellEnd"/>
      <w:proofErr w:type="gramEnd"/>
      <w:r w:rsidR="00DF29F7">
        <w:rPr>
          <w:rFonts w:ascii="Times New Roman" w:hAnsi="Times New Roman"/>
          <w:sz w:val="24"/>
          <w:szCs w:val="24"/>
        </w:rPr>
        <w:t xml:space="preserve">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 w:rsidR="00DF29F7"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7505A893" w14:textId="77777777" w:rsidR="00410F2D" w:rsidRPr="00355AD3" w:rsidRDefault="00410F2D" w:rsidP="00677295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 активности населения в вопросах охраны окружающей среды и обеспечению экологического </w:t>
      </w:r>
      <w:r w:rsidR="00DF29F7"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7521082F" w14:textId="77777777" w:rsidR="00410F2D" w:rsidRPr="007E23AE" w:rsidRDefault="00410F2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43EBC9" w14:textId="77777777"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14:paraId="3BB94979" w14:textId="77777777"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14:paraId="4E447D6C" w14:textId="77777777" w:rsidR="00CF220F" w:rsidRPr="007E23AE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8C899A" w14:textId="77777777"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75"/>
        <w:gridCol w:w="15"/>
        <w:gridCol w:w="3138"/>
        <w:gridCol w:w="1418"/>
        <w:gridCol w:w="1559"/>
        <w:gridCol w:w="1559"/>
        <w:gridCol w:w="1053"/>
        <w:gridCol w:w="932"/>
      </w:tblGrid>
      <w:tr w:rsidR="00A40ADB" w:rsidRPr="0015743F" w14:paraId="66171D3B" w14:textId="77777777" w:rsidTr="00B63210">
        <w:trPr>
          <w:trHeight w:val="457"/>
        </w:trPr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7ABF8" w14:textId="77777777" w:rsidR="00A40ADB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№</w:t>
            </w:r>
          </w:p>
          <w:p w14:paraId="05DD0677" w14:textId="77777777" w:rsidR="00A40ADB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DADA5" w14:textId="77777777" w:rsidR="00A40ADB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B3F13" w14:textId="77777777" w:rsidR="00A40ADB" w:rsidRPr="00B63210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Срок </w:t>
            </w:r>
            <w:proofErr w:type="spellStart"/>
            <w:proofErr w:type="gramStart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испол</w:t>
            </w:r>
            <w:proofErr w:type="spellEnd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-нения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F9537" w14:textId="77777777" w:rsidR="00A40ADB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Ответственный исполнитель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C4C9A" w14:textId="77777777" w:rsidR="00A40ADB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637FD2" w14:textId="77777777" w:rsidR="00A40ADB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Объем </w:t>
            </w:r>
            <w:proofErr w:type="spellStart"/>
            <w:proofErr w:type="gramStart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финанси-рования</w:t>
            </w:r>
            <w:proofErr w:type="spellEnd"/>
            <w:proofErr w:type="gramEnd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тыс.руб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65A93D" w14:textId="77777777" w:rsidR="00B63210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Факт. </w:t>
            </w:r>
            <w:proofErr w:type="spellStart"/>
            <w:r w:rsidRPr="00B63210">
              <w:rPr>
                <w:rFonts w:ascii="Times New Roman" w:hAnsi="Times New Roman"/>
                <w:sz w:val="20"/>
                <w:szCs w:val="20"/>
                <w:lang w:eastAsia="ar-SA"/>
              </w:rPr>
              <w:t>Испол</w:t>
            </w:r>
            <w:proofErr w:type="spellEnd"/>
          </w:p>
          <w:p w14:paraId="522B66E4" w14:textId="091A6267" w:rsidR="00A40ADB" w:rsidRPr="00B63210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proofErr w:type="spellStart"/>
            <w:r w:rsidRPr="00B63210">
              <w:rPr>
                <w:rFonts w:ascii="Times New Roman" w:hAnsi="Times New Roman"/>
                <w:sz w:val="20"/>
                <w:szCs w:val="20"/>
                <w:lang w:eastAsia="ar-SA"/>
              </w:rPr>
              <w:t>нение</w:t>
            </w:r>
            <w:proofErr w:type="spellEnd"/>
            <w:r w:rsidRPr="00B6321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B63210">
              <w:rPr>
                <w:rFonts w:ascii="Times New Roman" w:hAnsi="Times New Roman"/>
                <w:sz w:val="20"/>
                <w:szCs w:val="20"/>
                <w:lang w:eastAsia="ar-SA"/>
              </w:rPr>
              <w:t>тыс.руб</w:t>
            </w:r>
            <w:proofErr w:type="spellEnd"/>
            <w:r w:rsidRPr="00B6321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</w:p>
        </w:tc>
      </w:tr>
      <w:tr w:rsidR="00A40ADB" w:rsidRPr="0015743F" w14:paraId="37EB5B76" w14:textId="77777777" w:rsidTr="00B63210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9498F" w14:textId="77777777" w:rsidR="00A40ADB" w:rsidRPr="00B63210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7C6B9" w14:textId="77777777" w:rsidR="00A40ADB" w:rsidRPr="00B63210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F5D88" w14:textId="77777777" w:rsidR="00A40ADB" w:rsidRPr="00B63210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3F856" w14:textId="77777777" w:rsidR="00A40ADB" w:rsidRPr="00B63210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AAB1F" w14:textId="77777777" w:rsidR="00A40ADB" w:rsidRPr="00B63210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3A0BA" w14:textId="77777777" w:rsidR="00A40ADB" w:rsidRPr="00B63210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9B897" w14:textId="77777777" w:rsidR="00A40ADB" w:rsidRPr="00B63210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7</w:t>
            </w:r>
          </w:p>
        </w:tc>
      </w:tr>
      <w:tr w:rsidR="00A40ADB" w:rsidRPr="0015743F" w14:paraId="48F790CD" w14:textId="77777777" w:rsidTr="00B63210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09934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96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249D8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both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Организационные мероприятия</w:t>
            </w:r>
          </w:p>
        </w:tc>
      </w:tr>
      <w:tr w:rsidR="00A40ADB" w:rsidRPr="0015743F" w14:paraId="78EDBFBE" w14:textId="77777777" w:rsidTr="00B6321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ADE30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1.1.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ACFD8" w14:textId="77777777" w:rsidR="00A40ADB" w:rsidRPr="0015743F" w:rsidRDefault="00A40ADB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48DB3" w14:textId="6395D12B" w:rsidR="00A40ADB" w:rsidRPr="0015743F" w:rsidRDefault="00A40ADB" w:rsidP="00B6321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В соответствии с планом администрации </w:t>
            </w:r>
            <w:proofErr w:type="spellStart"/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Петродворцового</w:t>
            </w:r>
            <w:proofErr w:type="spellEnd"/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 </w:t>
            </w:r>
            <w:r w:rsidR="00B63210">
              <w:rPr>
                <w:rFonts w:ascii="Times New Roman" w:hAnsi="Times New Roman"/>
                <w:sz w:val="22"/>
                <w:szCs w:val="22"/>
                <w:lang w:eastAsia="ar-SA"/>
              </w:rPr>
              <w:t>р</w:t>
            </w: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айона СПб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CEC29" w14:textId="616FF8BF" w:rsidR="00677295" w:rsidRPr="0015743F" w:rsidRDefault="00B63210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Глава МА МО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г.</w:t>
            </w:r>
            <w:r w:rsidR="00A40ADB"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Ломоно</w:t>
            </w:r>
            <w:proofErr w:type="spellEnd"/>
          </w:p>
          <w:p w14:paraId="172CBC76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сов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ACFF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79F7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Без финансирования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EF5F0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40ADB" w:rsidRPr="0015743F" w14:paraId="49F61C01" w14:textId="77777777" w:rsidTr="00B6321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1C7C5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96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9B233" w14:textId="77777777" w:rsidR="00A40ADB" w:rsidRPr="0015743F" w:rsidRDefault="00A40ADB" w:rsidP="00410F2D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15743F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 xml:space="preserve">Организация мероприятий, направленных на </w:t>
            </w:r>
            <w:r w:rsidR="00410F2D" w:rsidRPr="0015743F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>охрану окружающей среды</w:t>
            </w:r>
          </w:p>
        </w:tc>
      </w:tr>
      <w:tr w:rsidR="00A40ADB" w:rsidRPr="0015743F" w14:paraId="2243567D" w14:textId="77777777" w:rsidTr="00B63210">
        <w:trPr>
          <w:trHeight w:val="120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D252A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2.1.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764B9" w14:textId="77777777" w:rsidR="00A40ADB" w:rsidRPr="0015743F" w:rsidRDefault="00410F2D" w:rsidP="00A40ADB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Организация и проведение Акции «Чистый берег»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A3C5" w14:textId="77777777" w:rsidR="00977B8A" w:rsidRDefault="00977B8A" w:rsidP="00715FC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</w:t>
            </w:r>
            <w:r w:rsidR="00410F2D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прель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,</w:t>
            </w:r>
          </w:p>
          <w:p w14:paraId="24CFC3FC" w14:textId="0796B322" w:rsidR="00A40ADB" w:rsidRPr="0015743F" w:rsidRDefault="00977B8A" w:rsidP="00715FC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октябрь</w:t>
            </w:r>
            <w:r w:rsidR="00A40ADB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20</w:t>
            </w:r>
            <w:r w:rsidR="00715FC9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  <w:r w:rsidR="00A40ADB"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510D" w14:textId="77777777" w:rsidR="00A40ADB" w:rsidRPr="0015743F" w:rsidRDefault="00A40ADB" w:rsidP="00A40ADB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МКУ «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Информаци-онный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84A9C" w14:textId="77777777" w:rsidR="00A40ADB" w:rsidRPr="0015743F" w:rsidRDefault="00A40ADB" w:rsidP="00156674">
            <w:pPr>
              <w:snapToGrid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Финансирование по смете </w:t>
            </w:r>
            <w:r w:rsidRPr="0015743F">
              <w:rPr>
                <w:rFonts w:ascii="Times New Roman" w:hAnsi="Times New Roman"/>
                <w:sz w:val="22"/>
                <w:szCs w:val="22"/>
              </w:rPr>
              <w:t>МКУ Информационный центр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0D9B" w14:textId="58A1959E" w:rsidR="00A40ADB" w:rsidRPr="0015743F" w:rsidRDefault="000E251E" w:rsidP="002A0E0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  <w:r w:rsidR="00977B8A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r w:rsidR="004B563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,</w:t>
            </w:r>
            <w:r w:rsidR="004B563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D98FF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40ADB" w:rsidRPr="0015743F" w14:paraId="29735365" w14:textId="77777777" w:rsidTr="00657B44">
        <w:trPr>
          <w:trHeight w:val="12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9C9F6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2.2.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59438" w14:textId="77777777" w:rsidR="00A40ADB" w:rsidRDefault="00977B8A" w:rsidP="00410F2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6BA59FF5" w14:textId="6DA9FA2B" w:rsidR="00977B8A" w:rsidRPr="0015743F" w:rsidRDefault="00977B8A" w:rsidP="00410F2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формат А5 – 200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82C8" w14:textId="35908D0C" w:rsidR="00A40ADB" w:rsidRPr="0015743F" w:rsidRDefault="00977B8A" w:rsidP="000E251E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Март-октябрь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595D" w14:textId="77777777" w:rsidR="00977B8A" w:rsidRPr="0015743F" w:rsidRDefault="00977B8A" w:rsidP="00977B8A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2BC31411" w14:textId="01F10587" w:rsidR="00A40ADB" w:rsidRPr="0015743F" w:rsidRDefault="00977B8A" w:rsidP="00977B8A">
            <w:pPr>
              <w:rPr>
                <w:rFonts w:ascii="Times New Roman" w:eastAsia="Andale Sans UI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588BE" w14:textId="1417A390" w:rsidR="00A40ADB" w:rsidRPr="0015743F" w:rsidRDefault="00977B8A" w:rsidP="00156674">
            <w:pPr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Финансирование по смете </w:t>
            </w:r>
            <w:r w:rsidRPr="0015743F">
              <w:rPr>
                <w:rFonts w:ascii="Times New Roman" w:hAnsi="Times New Roman"/>
                <w:sz w:val="22"/>
                <w:szCs w:val="22"/>
              </w:rPr>
              <w:t>МКУ Информационный центр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E68D" w14:textId="6B450DB0" w:rsidR="00A40ADB" w:rsidRPr="0015743F" w:rsidRDefault="00977B8A" w:rsidP="000E251E">
            <w:pPr>
              <w:widowControl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5</w:t>
            </w:r>
            <w:r w:rsidR="004B563B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7,7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856B6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40ADB" w:rsidRPr="0015743F" w14:paraId="70DBA234" w14:textId="77777777" w:rsidTr="00B63210">
        <w:trPr>
          <w:trHeight w:val="175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31AEA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2.3.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C58F4" w14:textId="77777777" w:rsidR="00A40ADB" w:rsidRPr="00AD3B85" w:rsidRDefault="00D14320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</w:t>
            </w:r>
            <w:proofErr w:type="gramStart"/>
            <w:r w:rsidRPr="00D14320">
              <w:rPr>
                <w:rFonts w:ascii="Times New Roman" w:hAnsi="Times New Roman"/>
                <w:sz w:val="22"/>
                <w:szCs w:val="22"/>
              </w:rPr>
              <w:t>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вопросам охраны окружающей среды на территории МО г. Ломоносов в газете «Муниципальный Ломоносов» и на официальном сайте МО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Молоносов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5E27" w14:textId="77777777" w:rsidR="00657B44" w:rsidRDefault="00D14320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</w:t>
            </w:r>
            <w:proofErr w:type="spellEnd"/>
          </w:p>
          <w:p w14:paraId="212D493B" w14:textId="4031ECD6" w:rsidR="00A40ADB" w:rsidRPr="0015743F" w:rsidRDefault="00D14320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25F0" w14:textId="77777777" w:rsidR="003713FD" w:rsidRPr="0015743F" w:rsidRDefault="003713FD" w:rsidP="00A40ADB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 w:rsidR="0015743F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1A3F494C" w14:textId="77777777" w:rsidR="00A40ADB" w:rsidRPr="0015743F" w:rsidRDefault="0015743F" w:rsidP="00A40ADB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="003713FD"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  <w:r w:rsidR="00030ECF"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BABAD" w14:textId="77777777" w:rsidR="00A40ADB" w:rsidRPr="0015743F" w:rsidRDefault="003713FD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AEC3" w14:textId="77777777" w:rsidR="00A40ADB" w:rsidRPr="0015743F" w:rsidRDefault="00A40ADB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6168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003316" w:rsidRPr="0015743F" w14:paraId="53ACAD27" w14:textId="77777777" w:rsidTr="00B63210">
        <w:trPr>
          <w:trHeight w:val="11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A9369" w14:textId="77777777" w:rsidR="00003316" w:rsidRPr="0015743F" w:rsidRDefault="00003316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2.4.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5F9FD" w14:textId="77777777" w:rsidR="00003316" w:rsidRPr="0015743F" w:rsidRDefault="00003316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2665" w14:textId="77777777"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Апрель,</w:t>
            </w:r>
          </w:p>
          <w:p w14:paraId="4671AF1B" w14:textId="77777777"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7846A" w14:textId="77777777" w:rsidR="00003316" w:rsidRPr="0015743F" w:rsidRDefault="00003316" w:rsidP="0015743F">
            <w:pPr>
              <w:snapToGrid w:val="0"/>
              <w:ind w:right="-13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Отдел ГХ и ПР МАМО город Ломоносов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F95AC" w14:textId="77777777" w:rsidR="00003316" w:rsidRPr="0015743F" w:rsidRDefault="00003316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C60C" w14:textId="77777777"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76AD" w14:textId="77777777" w:rsidR="00003316" w:rsidRPr="0015743F" w:rsidRDefault="00003316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003316" w:rsidRPr="0015743F" w14:paraId="6F2EC33D" w14:textId="77777777" w:rsidTr="00B63210">
        <w:trPr>
          <w:trHeight w:val="12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B96FF" w14:textId="77777777" w:rsidR="00003316" w:rsidRPr="0015743F" w:rsidRDefault="00003316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2.5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C88B4" w14:textId="7EBCFEF7" w:rsidR="00003316" w:rsidRPr="0015743F" w:rsidRDefault="003628D8" w:rsidP="003628D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 w:rsidR="00D14320">
              <w:rPr>
                <w:rFonts w:ascii="Times New Roman" w:hAnsi="Times New Roman"/>
                <w:sz w:val="22"/>
                <w:szCs w:val="22"/>
              </w:rPr>
              <w:t xml:space="preserve"> формат А3 -40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59F3" w14:textId="77777777" w:rsidR="00003316" w:rsidRPr="0015743F" w:rsidRDefault="003628D8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15743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Март-октябрь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8A328" w14:textId="77777777" w:rsidR="003628D8" w:rsidRPr="0015743F" w:rsidRDefault="003628D8" w:rsidP="003628D8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 w:rsidR="0015743F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31E8143E" w14:textId="77777777" w:rsidR="00003316" w:rsidRPr="0015743F" w:rsidRDefault="0015743F" w:rsidP="003628D8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="003628D8"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D58C7" w14:textId="77777777" w:rsidR="00003316" w:rsidRPr="0015743F" w:rsidRDefault="003628D8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A45C" w14:textId="77777777" w:rsidR="00003316" w:rsidRPr="0015743F" w:rsidRDefault="00003316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51DA3" w14:textId="77777777" w:rsidR="00003316" w:rsidRPr="0015743F" w:rsidRDefault="00003316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D14320" w:rsidRPr="0015743F" w14:paraId="2EEF134C" w14:textId="77777777" w:rsidTr="00B63210">
        <w:trPr>
          <w:trHeight w:val="1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4F0DF" w14:textId="77777777" w:rsidR="00D14320" w:rsidRPr="0015743F" w:rsidRDefault="00D1432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2.6.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982A4" w14:textId="77777777" w:rsidR="00D14320" w:rsidRPr="00D14320" w:rsidRDefault="00D14320" w:rsidP="00D14320">
            <w:pPr>
              <w:snapToGrid w:val="0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 (</w:t>
            </w:r>
            <w:r>
              <w:rPr>
                <w:rFonts w:ascii="Times New Roman" w:hAnsi="Times New Roman"/>
                <w:sz w:val="20"/>
                <w:szCs w:val="22"/>
              </w:rPr>
              <w:t>3 раза)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8926" w14:textId="77777777" w:rsidR="00D14320" w:rsidRPr="0015743F" w:rsidRDefault="00A96A37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Апрель, май, сентябрь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39CB" w14:textId="77777777" w:rsidR="00A96A37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3944E30F" w14:textId="77777777" w:rsidR="00D14320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786C6" w14:textId="77777777" w:rsidR="00D14320" w:rsidRPr="0015743F" w:rsidRDefault="00A96A37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28FA" w14:textId="77777777" w:rsidR="00D14320" w:rsidRPr="0015743F" w:rsidRDefault="00D14320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2F0DC" w14:textId="77777777" w:rsidR="00D14320" w:rsidRPr="0015743F" w:rsidRDefault="00D1432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A96A37" w:rsidRPr="0015743F" w14:paraId="1967E024" w14:textId="77777777" w:rsidTr="00B63210">
        <w:trPr>
          <w:trHeight w:val="118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40940" w14:textId="77777777" w:rsidR="00A96A37" w:rsidRDefault="00A96A37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2.7.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3B066" w14:textId="77777777" w:rsidR="00A96A37" w:rsidRDefault="00A96A37" w:rsidP="00D14320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EBDC" w14:textId="77777777" w:rsidR="00A96A37" w:rsidRDefault="00A96A37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Апрель, октябрь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F103F" w14:textId="77777777" w:rsidR="00A96A37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Отдел </w:t>
            </w:r>
            <w:proofErr w:type="spellStart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Гх</w:t>
            </w:r>
            <w:proofErr w:type="spellEnd"/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ПР МАМО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</w:p>
          <w:p w14:paraId="38EEF2A4" w14:textId="77777777" w:rsidR="00A96A37" w:rsidRPr="0015743F" w:rsidRDefault="00A96A37" w:rsidP="00A96A37">
            <w:pPr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МКУ «Информаци</w:t>
            </w:r>
            <w:r w:rsidRPr="0015743F">
              <w:rPr>
                <w:rFonts w:ascii="Times New Roman" w:hAnsi="Times New Roman"/>
                <w:color w:val="000000"/>
                <w:sz w:val="22"/>
                <w:szCs w:val="22"/>
              </w:rPr>
              <w:t>онный центр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F486F" w14:textId="77777777" w:rsidR="00A96A37" w:rsidRPr="0015743F" w:rsidRDefault="00A96A37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Без финансирования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8F69" w14:textId="77777777" w:rsidR="00A96A37" w:rsidRPr="0015743F" w:rsidRDefault="00A96A37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C74C1" w14:textId="77777777" w:rsidR="00A96A37" w:rsidRPr="0015743F" w:rsidRDefault="00A96A37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</w:p>
        </w:tc>
      </w:tr>
      <w:tr w:rsidR="00156674" w:rsidRPr="0015743F" w14:paraId="00152F5E" w14:textId="77777777" w:rsidTr="00B6321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E7841" w14:textId="77777777"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76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831C6" w14:textId="77777777" w:rsidR="00156674" w:rsidRPr="0015743F" w:rsidRDefault="00156674" w:rsidP="00A40ADB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ИТОГО</w:t>
            </w:r>
          </w:p>
          <w:p w14:paraId="180A62CE" w14:textId="77777777"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Раздел 0605 «Охрана окружающей среды»</w:t>
            </w:r>
          </w:p>
          <w:p w14:paraId="617D4590" w14:textId="77777777"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Целевая статья 09200 00462 «Финансовое обеспечение деятельности</w:t>
            </w:r>
          </w:p>
          <w:p w14:paraId="1DE27F27" w14:textId="77777777"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  <w:t>муниципального казенного учреждения муниципального образования город Ломоносов «Информационный центр»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4CCD8" w14:textId="15FB09A7" w:rsidR="00156674" w:rsidRPr="0015743F" w:rsidRDefault="004F4234" w:rsidP="00D14320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17</w:t>
            </w:r>
            <w:r w:rsidR="00610C99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9</w:t>
            </w:r>
            <w:r w:rsidR="000E251E" w:rsidRPr="0015743F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,</w:t>
            </w:r>
            <w:r w:rsidR="00610C99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2D7F" w14:textId="77777777"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</w:p>
        </w:tc>
      </w:tr>
    </w:tbl>
    <w:p w14:paraId="47C6CE8A" w14:textId="77777777" w:rsidR="00A40ADB" w:rsidRDefault="00A40ADB" w:rsidP="00A40ADB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14:paraId="457CA069" w14:textId="77777777" w:rsidR="00657B44" w:rsidRPr="00A40ADB" w:rsidRDefault="00657B44" w:rsidP="00A40ADB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14:paraId="30EE501D" w14:textId="77777777" w:rsidR="00230DD1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</w:t>
      </w:r>
      <w:r w:rsidR="00230DD1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14:paraId="418430B1" w14:textId="62D9A0D1" w:rsidR="007E23AE" w:rsidRDefault="004E7AED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составляет </w:t>
      </w:r>
      <w:r w:rsidR="004F4234">
        <w:rPr>
          <w:rFonts w:ascii="Times New Roman" w:eastAsiaTheme="minorHAnsi" w:hAnsi="Times New Roman"/>
          <w:b/>
          <w:sz w:val="24"/>
          <w:szCs w:val="24"/>
          <w:lang w:eastAsia="en-US"/>
        </w:rPr>
        <w:t>17</w:t>
      </w:r>
      <w:r w:rsidR="00610C99">
        <w:rPr>
          <w:rFonts w:ascii="Times New Roman" w:eastAsiaTheme="minorHAnsi" w:hAnsi="Times New Roman"/>
          <w:b/>
          <w:sz w:val="24"/>
          <w:szCs w:val="24"/>
          <w:lang w:eastAsia="en-US"/>
        </w:rPr>
        <w:t>9</w:t>
      </w:r>
      <w:r w:rsidR="002A0E09" w:rsidRPr="002A0E09">
        <w:rPr>
          <w:rFonts w:ascii="Times New Roman" w:eastAsiaTheme="minorHAnsi" w:hAnsi="Times New Roman"/>
          <w:b/>
          <w:sz w:val="24"/>
          <w:szCs w:val="24"/>
          <w:lang w:eastAsia="en-US"/>
        </w:rPr>
        <w:t>,</w:t>
      </w:r>
      <w:r w:rsidR="00610C99">
        <w:rPr>
          <w:rFonts w:ascii="Times New Roman" w:eastAsiaTheme="minorHAnsi" w:hAnsi="Times New Roman"/>
          <w:b/>
          <w:sz w:val="24"/>
          <w:szCs w:val="24"/>
          <w:lang w:eastAsia="en-US"/>
        </w:rPr>
        <w:t>9</w:t>
      </w:r>
      <w:r w:rsidR="002A0E0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30DD1"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074CCD12" w14:textId="77777777"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2863EC0E" w14:textId="77777777"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14:paraId="1C6397A0" w14:textId="77777777"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14:paraId="33BC93FE" w14:textId="4BF2E5B0"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A23545">
        <w:rPr>
          <w:rFonts w:ascii="Times New Roman" w:hAnsi="Times New Roman" w:cs="Arial"/>
          <w:color w:val="000000"/>
          <w:sz w:val="24"/>
          <w:szCs w:val="24"/>
          <w:lang w:eastAsia="ar-SA"/>
        </w:rPr>
        <w:t>2</w:t>
      </w:r>
      <w:r w:rsidR="004F4234">
        <w:rPr>
          <w:rFonts w:ascii="Times New Roman" w:hAnsi="Times New Roman" w:cs="Arial"/>
          <w:color w:val="000000"/>
          <w:sz w:val="24"/>
          <w:szCs w:val="24"/>
          <w:lang w:eastAsia="ar-SA"/>
        </w:rPr>
        <w:t>1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14:paraId="648639F5" w14:textId="5AAE1146"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4F4234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17</w:t>
      </w:r>
      <w:r w:rsidR="00610C99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9</w:t>
      </w:r>
      <w:r w:rsidR="00A23545" w:rsidRPr="002A0E09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,</w:t>
      </w:r>
      <w:r w:rsidR="00610C99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9</w:t>
      </w:r>
      <w:r w:rsidR="003713FD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14:paraId="0C6A5F2C" w14:textId="77777777"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14:paraId="67D1D56D" w14:textId="77777777"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14:paraId="77F5AA82" w14:textId="77777777"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14:paraId="269B3D5B" w14:textId="77777777"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1526"/>
        <w:gridCol w:w="1035"/>
        <w:gridCol w:w="1195"/>
        <w:gridCol w:w="1296"/>
        <w:gridCol w:w="1506"/>
        <w:gridCol w:w="1472"/>
      </w:tblGrid>
      <w:tr w:rsidR="00D0295E" w:rsidRPr="00D0295E" w14:paraId="0FD007AD" w14:textId="77777777" w:rsidTr="00D0295E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D96EA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Наименование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3541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Исполнитель,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ответственный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за достижение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DE255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Единица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0808A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Значение целевого индикатора</w:t>
            </w:r>
          </w:p>
        </w:tc>
      </w:tr>
      <w:tr w:rsidR="00D0295E" w:rsidRPr="00D0295E" w14:paraId="1F3FB633" w14:textId="77777777" w:rsidTr="00D0295E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344A6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D751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2A71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0D0D4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Плановый индикатор </w:t>
            </w:r>
            <w:proofErr w:type="gram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утвержден-</w:t>
            </w:r>
            <w:proofErr w:type="spell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ный</w:t>
            </w:r>
            <w:proofErr w:type="spellEnd"/>
            <w:proofErr w:type="gramEnd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84D0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0C51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Эффективность целевого индикатора </w:t>
            </w:r>
          </w:p>
          <w:p w14:paraId="26E6B7C3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47F9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Обоснование причин  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отрицательной динамики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эффективности (менее 100%)</w:t>
            </w:r>
          </w:p>
        </w:tc>
      </w:tr>
      <w:tr w:rsidR="00D0295E" w:rsidRPr="00D0295E" w14:paraId="460F4CF1" w14:textId="77777777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D7D32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8C99E" w14:textId="5BFEED04" w:rsidR="00D0295E" w:rsidRPr="00187114" w:rsidRDefault="004F4234" w:rsidP="00D86D8D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Урсул Л.К.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5BA62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26515" w14:textId="2E00A806" w:rsidR="00D0295E" w:rsidRPr="00187114" w:rsidRDefault="003713FD" w:rsidP="0002642A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1</w:t>
            </w:r>
            <w:r w:rsidR="00354A8C">
              <w:rPr>
                <w:rFonts w:ascii="Times New Roman" w:hAnsi="Times New Roman"/>
                <w:kern w:val="1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ECCFEF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20705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044D1E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D0295E" w:rsidRPr="00D0295E" w14:paraId="21231119" w14:textId="77777777" w:rsidTr="004F4234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07999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жителей, задействованных в мероприятиях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CCA44" w14:textId="11F25C30" w:rsidR="00D0295E" w:rsidRPr="004F4234" w:rsidRDefault="004F4234" w:rsidP="00D0295E">
            <w:pPr>
              <w:rPr>
                <w:rFonts w:ascii="Times New Roman" w:hAnsi="Times New Roman"/>
                <w:sz w:val="22"/>
                <w:szCs w:val="22"/>
              </w:rPr>
            </w:pPr>
            <w:r w:rsidRPr="004F4234">
              <w:rPr>
                <w:rFonts w:ascii="Times New Roman" w:hAnsi="Times New Roman"/>
                <w:sz w:val="22"/>
                <w:szCs w:val="22"/>
              </w:rPr>
              <w:t>Урсул Л.К.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86F51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33D63" w14:textId="77777777" w:rsidR="00D0295E" w:rsidRPr="00187114" w:rsidRDefault="008A2484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1950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6B2F6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C89D1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FF9E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796EBF" w:rsidRPr="00796EBF" w14:paraId="38D78DE6" w14:textId="77777777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3C16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eastAsia="Andale Sans UI" w:hAnsi="Times New Roman"/>
                <w:kern w:val="1"/>
                <w:sz w:val="22"/>
                <w:szCs w:val="22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0482A" w14:textId="6B4366AC" w:rsidR="00D0295E" w:rsidRPr="004F4234" w:rsidRDefault="004F4234" w:rsidP="00D0295E">
            <w:pPr>
              <w:rPr>
                <w:rFonts w:ascii="Times New Roman" w:hAnsi="Times New Roman"/>
                <w:sz w:val="22"/>
                <w:szCs w:val="22"/>
              </w:rPr>
            </w:pPr>
            <w:r w:rsidRPr="004F4234">
              <w:rPr>
                <w:rFonts w:ascii="Times New Roman" w:hAnsi="Times New Roman"/>
                <w:sz w:val="22"/>
                <w:szCs w:val="22"/>
              </w:rPr>
              <w:t>Урсул Л.К.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D5DBB" w14:textId="77777777" w:rsidR="00D0295E" w:rsidRPr="00187114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Тыс.руб.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1AD1E" w14:textId="532B0642" w:rsidR="00D0295E" w:rsidRPr="00187114" w:rsidRDefault="004F4234" w:rsidP="002A0E09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17</w:t>
            </w:r>
            <w:r w:rsidR="00610C99"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9</w:t>
            </w:r>
            <w:r w:rsidR="00A23545" w:rsidRPr="00187114"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,</w:t>
            </w:r>
            <w:r w:rsidR="00610C99"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B3E1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A3BF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C633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</w:tr>
      <w:tr w:rsidR="00796EBF" w:rsidRPr="00796EBF" w14:paraId="7AD06343" w14:textId="77777777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B84A0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Сумма 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BC051" w14:textId="0A57EFB2" w:rsidR="00D0295E" w:rsidRPr="00187114" w:rsidRDefault="00354A8C" w:rsidP="00D0295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Урсул Л.К.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DED9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0B7F5" w14:textId="76F6A542" w:rsidR="00D0295E" w:rsidRPr="00187114" w:rsidRDefault="00610C99" w:rsidP="00796EB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92,27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E26B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7120D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06900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163B2D" w:rsidRPr="00D0295E" w14:paraId="6A24304B" w14:textId="77777777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CF1CF" w14:textId="77777777"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55E66" w14:textId="77777777"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  <w:p w14:paraId="091364D8" w14:textId="77777777"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Чечот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07AA0" w14:textId="77777777"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%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3D22E5" w14:textId="77777777" w:rsidR="00163B2D" w:rsidRPr="00187114" w:rsidRDefault="00156674" w:rsidP="00156674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100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06BB5" w14:textId="77777777"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0C149" w14:textId="77777777"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4191D" w14:textId="77777777" w:rsidR="00163B2D" w:rsidRPr="00187114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</w:tr>
      <w:tr w:rsidR="00D0295E" w:rsidRPr="00D0295E" w14:paraId="1F553F8F" w14:textId="77777777" w:rsidTr="003713FD">
        <w:trPr>
          <w:trHeight w:val="1255"/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DA762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B10E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5220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7166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409B3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4D10E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Индикатор (1+2+3</w:t>
            </w:r>
            <w:r w:rsidR="00163B2D" w:rsidRPr="00187114">
              <w:rPr>
                <w:rFonts w:ascii="Times New Roman" w:hAnsi="Times New Roman"/>
                <w:kern w:val="1"/>
                <w:sz w:val="22"/>
                <w:szCs w:val="22"/>
              </w:rPr>
              <w:t>+4+5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)/</w:t>
            </w:r>
            <w:r w:rsidR="00163B2D" w:rsidRPr="00187114">
              <w:rPr>
                <w:rFonts w:ascii="Times New Roman" w:hAnsi="Times New Roman"/>
                <w:kern w:val="1"/>
                <w:sz w:val="22"/>
                <w:szCs w:val="22"/>
              </w:rPr>
              <w:t>5</w:t>
            </w:r>
            <w:r w:rsidR="009B039A"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 100</w:t>
            </w:r>
          </w:p>
          <w:p w14:paraId="0214B2F9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22A65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</w:tbl>
    <w:p w14:paraId="24741403" w14:textId="77777777"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sectPr w:rsidR="00D0295E" w:rsidRPr="00D0295E" w:rsidSect="004E7AED">
      <w:headerReference w:type="default" r:id="rId8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9D711" w14:textId="77777777" w:rsidR="00EA5600" w:rsidRDefault="00EA5600" w:rsidP="00D832EE">
      <w:r>
        <w:separator/>
      </w:r>
    </w:p>
  </w:endnote>
  <w:endnote w:type="continuationSeparator" w:id="0">
    <w:p w14:paraId="48B5A883" w14:textId="77777777" w:rsidR="00EA5600" w:rsidRDefault="00EA560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DB05DB" w14:textId="77777777" w:rsidR="00EA5600" w:rsidRDefault="00EA5600" w:rsidP="00D832EE">
      <w:r>
        <w:separator/>
      </w:r>
    </w:p>
  </w:footnote>
  <w:footnote w:type="continuationSeparator" w:id="0">
    <w:p w14:paraId="322B3B5D" w14:textId="77777777" w:rsidR="00EA5600" w:rsidRDefault="00EA5600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EA676" w14:textId="77777777" w:rsidR="006641C1" w:rsidRPr="002C04ED" w:rsidRDefault="006641C1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642A"/>
    <w:rsid w:val="00030ECF"/>
    <w:rsid w:val="000608E6"/>
    <w:rsid w:val="00064668"/>
    <w:rsid w:val="000701E6"/>
    <w:rsid w:val="0007097E"/>
    <w:rsid w:val="00090B35"/>
    <w:rsid w:val="000A1A1F"/>
    <w:rsid w:val="000E251E"/>
    <w:rsid w:val="00156674"/>
    <w:rsid w:val="0015743F"/>
    <w:rsid w:val="00163B2D"/>
    <w:rsid w:val="00167815"/>
    <w:rsid w:val="001838D0"/>
    <w:rsid w:val="00187114"/>
    <w:rsid w:val="001A21A5"/>
    <w:rsid w:val="001A45E2"/>
    <w:rsid w:val="001C1CD7"/>
    <w:rsid w:val="001D3F78"/>
    <w:rsid w:val="00230DD1"/>
    <w:rsid w:val="0024433B"/>
    <w:rsid w:val="00253E65"/>
    <w:rsid w:val="002A0E09"/>
    <w:rsid w:val="002B58D6"/>
    <w:rsid w:val="002D4C98"/>
    <w:rsid w:val="003410CD"/>
    <w:rsid w:val="00354A8C"/>
    <w:rsid w:val="00355892"/>
    <w:rsid w:val="003566B0"/>
    <w:rsid w:val="0036051C"/>
    <w:rsid w:val="003628D8"/>
    <w:rsid w:val="003713FD"/>
    <w:rsid w:val="0037169A"/>
    <w:rsid w:val="00374E2D"/>
    <w:rsid w:val="00395F47"/>
    <w:rsid w:val="003D7B5F"/>
    <w:rsid w:val="003F6C9A"/>
    <w:rsid w:val="00410F2D"/>
    <w:rsid w:val="004264DE"/>
    <w:rsid w:val="0045762C"/>
    <w:rsid w:val="004642B1"/>
    <w:rsid w:val="004B563B"/>
    <w:rsid w:val="004B7BF6"/>
    <w:rsid w:val="004E7AED"/>
    <w:rsid w:val="004F2780"/>
    <w:rsid w:val="004F410E"/>
    <w:rsid w:val="004F4234"/>
    <w:rsid w:val="00520431"/>
    <w:rsid w:val="00581CD5"/>
    <w:rsid w:val="00594B91"/>
    <w:rsid w:val="005A0584"/>
    <w:rsid w:val="005B79FE"/>
    <w:rsid w:val="005D6236"/>
    <w:rsid w:val="00610C99"/>
    <w:rsid w:val="00654C69"/>
    <w:rsid w:val="00657B44"/>
    <w:rsid w:val="00663133"/>
    <w:rsid w:val="006641C1"/>
    <w:rsid w:val="00677295"/>
    <w:rsid w:val="006B3E33"/>
    <w:rsid w:val="006D2BB3"/>
    <w:rsid w:val="006E05AA"/>
    <w:rsid w:val="006F2B48"/>
    <w:rsid w:val="007070AC"/>
    <w:rsid w:val="00715FC9"/>
    <w:rsid w:val="00723CDF"/>
    <w:rsid w:val="00731FB6"/>
    <w:rsid w:val="00780B40"/>
    <w:rsid w:val="0079677D"/>
    <w:rsid w:val="00796EBF"/>
    <w:rsid w:val="007C40C1"/>
    <w:rsid w:val="007D0566"/>
    <w:rsid w:val="007E23AE"/>
    <w:rsid w:val="007E3421"/>
    <w:rsid w:val="007F656D"/>
    <w:rsid w:val="00807072"/>
    <w:rsid w:val="008175FC"/>
    <w:rsid w:val="00843451"/>
    <w:rsid w:val="00861408"/>
    <w:rsid w:val="008703C0"/>
    <w:rsid w:val="00877206"/>
    <w:rsid w:val="008861E3"/>
    <w:rsid w:val="008A2484"/>
    <w:rsid w:val="008A6E8A"/>
    <w:rsid w:val="008B68B5"/>
    <w:rsid w:val="008D1C82"/>
    <w:rsid w:val="008E71CF"/>
    <w:rsid w:val="0091334F"/>
    <w:rsid w:val="009420CA"/>
    <w:rsid w:val="00977B8A"/>
    <w:rsid w:val="00994B92"/>
    <w:rsid w:val="009B039A"/>
    <w:rsid w:val="009B6A32"/>
    <w:rsid w:val="009D6156"/>
    <w:rsid w:val="00A10432"/>
    <w:rsid w:val="00A14566"/>
    <w:rsid w:val="00A23545"/>
    <w:rsid w:val="00A345F0"/>
    <w:rsid w:val="00A40ADB"/>
    <w:rsid w:val="00A443F7"/>
    <w:rsid w:val="00A80D76"/>
    <w:rsid w:val="00A96A37"/>
    <w:rsid w:val="00AA3660"/>
    <w:rsid w:val="00AD3B85"/>
    <w:rsid w:val="00B055FF"/>
    <w:rsid w:val="00B259D4"/>
    <w:rsid w:val="00B63210"/>
    <w:rsid w:val="00BC3BEC"/>
    <w:rsid w:val="00BD2A7F"/>
    <w:rsid w:val="00BE7C53"/>
    <w:rsid w:val="00C14694"/>
    <w:rsid w:val="00C34ED8"/>
    <w:rsid w:val="00C44FD3"/>
    <w:rsid w:val="00C62180"/>
    <w:rsid w:val="00C93BC6"/>
    <w:rsid w:val="00CC2989"/>
    <w:rsid w:val="00CD4049"/>
    <w:rsid w:val="00CF220F"/>
    <w:rsid w:val="00D0295E"/>
    <w:rsid w:val="00D14320"/>
    <w:rsid w:val="00D3100F"/>
    <w:rsid w:val="00D50FED"/>
    <w:rsid w:val="00D532F9"/>
    <w:rsid w:val="00D56E0F"/>
    <w:rsid w:val="00D832EE"/>
    <w:rsid w:val="00D86D8D"/>
    <w:rsid w:val="00D8765A"/>
    <w:rsid w:val="00DA54D3"/>
    <w:rsid w:val="00DC3502"/>
    <w:rsid w:val="00DF07EE"/>
    <w:rsid w:val="00DF29F7"/>
    <w:rsid w:val="00E0406A"/>
    <w:rsid w:val="00E15852"/>
    <w:rsid w:val="00E37973"/>
    <w:rsid w:val="00E75BFD"/>
    <w:rsid w:val="00EA5600"/>
    <w:rsid w:val="00EA5929"/>
    <w:rsid w:val="00ED64E4"/>
    <w:rsid w:val="00EE2B93"/>
    <w:rsid w:val="00EE3A8B"/>
    <w:rsid w:val="00F131F9"/>
    <w:rsid w:val="00F70CF3"/>
    <w:rsid w:val="00F726E6"/>
    <w:rsid w:val="00F762F1"/>
    <w:rsid w:val="00F85FCA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7D2D35"/>
  <w15:docId w15:val="{E16BB669-C142-41CE-85D8-87864DC9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1713</Words>
  <Characters>9768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Анна Семенова</cp:lastModifiedBy>
  <cp:revision>7</cp:revision>
  <cp:lastPrinted>2019-10-23T12:09:00Z</cp:lastPrinted>
  <dcterms:created xsi:type="dcterms:W3CDTF">2020-10-20T12:31:00Z</dcterms:created>
  <dcterms:modified xsi:type="dcterms:W3CDTF">2020-10-30T08:46:00Z</dcterms:modified>
</cp:coreProperties>
</file>