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B2D" w:rsidRPr="00677295" w:rsidRDefault="004E7AED" w:rsidP="00677295">
      <w:pPr>
        <w:pStyle w:val="ad"/>
        <w:spacing w:after="0"/>
        <w:jc w:val="center"/>
        <w:rPr>
          <w:rFonts w:ascii="Times New Roman" w:eastAsiaTheme="minorHAnsi" w:hAnsi="Times New Roman"/>
          <w:b/>
          <w:lang w:eastAsia="en-US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2573655</wp:posOffset>
            </wp:positionH>
            <wp:positionV relativeFrom="paragraph">
              <wp:posOffset>152400</wp:posOffset>
            </wp:positionV>
            <wp:extent cx="800100" cy="9525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52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Theme="minorHAnsi" w:hAnsi="Times New Roman"/>
          <w:b/>
          <w:lang w:eastAsia="en-US"/>
        </w:rPr>
        <w:br w:type="textWrapping" w:clear="all"/>
      </w:r>
      <w:r w:rsidR="00163B2D" w:rsidRPr="00677295">
        <w:rPr>
          <w:rFonts w:ascii="Times New Roman" w:eastAsiaTheme="minorHAnsi" w:hAnsi="Times New Roman"/>
          <w:b/>
          <w:lang w:eastAsia="en-US"/>
        </w:rPr>
        <w:t>МЕСТНАЯ АДМИНИСТРАЦИЯ МУНИЦИПАЛЬНОГО</w:t>
      </w:r>
    </w:p>
    <w:p w:rsidR="004E7AED" w:rsidRPr="00162664" w:rsidRDefault="00163B2D" w:rsidP="004E7AED">
      <w:pPr>
        <w:jc w:val="center"/>
        <w:rPr>
          <w:rFonts w:ascii="Times New Roman" w:hAnsi="Times New Roman"/>
          <w:b/>
          <w:sz w:val="28"/>
          <w:szCs w:val="28"/>
        </w:rPr>
      </w:pPr>
      <w:r w:rsidRPr="00677295">
        <w:rPr>
          <w:rFonts w:ascii="Times New Roman" w:eastAsiaTheme="minorHAnsi" w:hAnsi="Times New Roman"/>
          <w:b/>
          <w:sz w:val="28"/>
          <w:szCs w:val="28"/>
          <w:lang w:eastAsia="en-US"/>
        </w:rPr>
        <w:t>ОБРАЗОВАНИЯ ГОРОД ЛОМОНОСОВ</w:t>
      </w:r>
    </w:p>
    <w:p w:rsidR="004E7AED" w:rsidRPr="0094739E" w:rsidRDefault="006A1271" w:rsidP="004E7AED">
      <w:pPr>
        <w:rPr>
          <w:sz w:val="24"/>
          <w:szCs w:val="24"/>
        </w:rPr>
      </w:pPr>
      <w:r>
        <w:rPr>
          <w:sz w:val="24"/>
          <w:szCs w:val="24"/>
        </w:rPr>
        <w:pict>
          <v:line id="_x0000_s1028" style="position:absolute;z-index:251659264" from=".3pt,3.2pt" to="497.1pt,3.2pt" strokeweight=".79mm">
            <v:stroke joinstyle="miter"/>
          </v:line>
        </w:pict>
      </w:r>
      <w:r>
        <w:rPr>
          <w:sz w:val="24"/>
          <w:szCs w:val="24"/>
        </w:rPr>
        <w:pict>
          <v:line id="_x0000_s1029" style="position:absolute;z-index:251660288" from=".3pt,10.4pt" to="497.1pt,10.4pt" strokeweight=".79mm">
            <v:stroke joinstyle="miter"/>
          </v:line>
        </w:pict>
      </w:r>
    </w:p>
    <w:p w:rsidR="004E7AED" w:rsidRPr="00163B2D" w:rsidRDefault="001A6C22" w:rsidP="001A6C22">
      <w:pPr>
        <w:tabs>
          <w:tab w:val="left" w:pos="5565"/>
        </w:tabs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ab/>
      </w:r>
    </w:p>
    <w:p w:rsidR="00163B2D" w:rsidRPr="00163B2D" w:rsidRDefault="00163B2D" w:rsidP="00163B2D">
      <w:pPr>
        <w:ind w:lef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677295" w:rsidRDefault="00163B2D" w:rsidP="00163B2D">
      <w:pPr>
        <w:ind w:left="284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677295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163B2D" w:rsidRPr="00163B2D" w:rsidRDefault="00163B2D" w:rsidP="00163B2D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037865" w:rsidRDefault="00037865" w:rsidP="00163B2D">
      <w:pPr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D532F9" w:rsidRPr="00163B2D" w:rsidRDefault="00037865" w:rsidP="00163B2D">
      <w:pPr>
        <w:rPr>
          <w:rFonts w:ascii="Times New Roman" w:eastAsiaTheme="minorHAnsi" w:hAnsi="Times New Roman"/>
          <w:sz w:val="24"/>
          <w:szCs w:val="24"/>
          <w:lang w:eastAsia="en-US"/>
        </w:rPr>
      </w:pP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163B2D" w:rsidRPr="00163B2D"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r w:rsidR="00C83B41">
        <w:rPr>
          <w:rFonts w:ascii="Times New Roman" w:eastAsiaTheme="minorHAnsi" w:hAnsi="Times New Roman"/>
          <w:sz w:val="24"/>
          <w:szCs w:val="24"/>
          <w:lang w:eastAsia="en-US"/>
        </w:rPr>
        <w:t xml:space="preserve">  </w:t>
      </w:r>
      <w:r w:rsidR="006A1271">
        <w:rPr>
          <w:rFonts w:ascii="Times New Roman" w:eastAsiaTheme="minorHAnsi" w:hAnsi="Times New Roman"/>
          <w:sz w:val="24"/>
          <w:szCs w:val="24"/>
          <w:lang w:eastAsia="en-US"/>
        </w:rPr>
        <w:t>30.10.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2020</w:t>
      </w:r>
      <w:proofErr w:type="gramEnd"/>
      <w:r w:rsidR="00C83B41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                     </w:t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D532F9">
        <w:rPr>
          <w:rFonts w:ascii="Times New Roman" w:eastAsiaTheme="minorHAnsi" w:hAnsi="Times New Roman"/>
          <w:sz w:val="24"/>
          <w:szCs w:val="24"/>
          <w:lang w:eastAsia="en-US"/>
        </w:rPr>
        <w:tab/>
        <w:t>№</w:t>
      </w:r>
      <w:r w:rsidR="004E7AE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C83B41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6A1271">
        <w:rPr>
          <w:rFonts w:ascii="Times New Roman" w:eastAsiaTheme="minorHAnsi" w:hAnsi="Times New Roman"/>
          <w:sz w:val="24"/>
          <w:szCs w:val="24"/>
          <w:lang w:eastAsia="en-US"/>
        </w:rPr>
        <w:t>159/01-02</w:t>
      </w:r>
    </w:p>
    <w:p w:rsidR="00677295" w:rsidRDefault="00677295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0A1A1F" w:rsidRDefault="00163B2D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Об утверждении </w:t>
      </w:r>
      <w:r w:rsidR="001A45E2">
        <w:rPr>
          <w:rFonts w:ascii="Times New Roman" w:eastAsiaTheme="minorHAnsi" w:hAnsi="Times New Roman"/>
          <w:sz w:val="24"/>
          <w:szCs w:val="24"/>
          <w:lang w:eastAsia="en-US"/>
        </w:rPr>
        <w:t>ведомственной целевой</w:t>
      </w:r>
    </w:p>
    <w:p w:rsidR="00C83B41" w:rsidRDefault="001A45E2" w:rsidP="00C83B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программы по </w:t>
      </w:r>
      <w:r w:rsidR="00C83B41">
        <w:rPr>
          <w:rFonts w:ascii="Times New Roman" w:eastAsiaTheme="minorHAnsi" w:hAnsi="Times New Roman"/>
          <w:sz w:val="24"/>
          <w:szCs w:val="24"/>
          <w:lang w:eastAsia="en-US"/>
        </w:rPr>
        <w:t xml:space="preserve">озеленению </w:t>
      </w:r>
    </w:p>
    <w:p w:rsidR="00C83B41" w:rsidRDefault="00C83B41" w:rsidP="00C83B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территории МО г. Ломоносов на 2021 год</w:t>
      </w:r>
    </w:p>
    <w:p w:rsidR="00C83B41" w:rsidRPr="00163B2D" w:rsidRDefault="00C83B41" w:rsidP="00C83B41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0A1A1F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:rsidR="00C83B41" w:rsidRDefault="00037865" w:rsidP="00C83B41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ab/>
      </w:r>
      <w:r w:rsidR="00C83B41">
        <w:rPr>
          <w:rFonts w:ascii="Times New Roman" w:eastAsia="Lucida Sans Unicode" w:hAnsi="Times New Roman"/>
          <w:kern w:val="2"/>
          <w:sz w:val="24"/>
          <w:szCs w:val="24"/>
        </w:rPr>
        <w:t xml:space="preserve">В соответствии с п. </w:t>
      </w:r>
      <w:r w:rsidR="00C83B41">
        <w:rPr>
          <w:rFonts w:ascii="Times New Roman" w:hAnsi="Times New Roman"/>
          <w:sz w:val="24"/>
          <w:szCs w:val="24"/>
        </w:rPr>
        <w:t>п. 9.1 ч. 2 статьи 10 Закона Санкт-Петербурга от 23.09.2009   №420-79 «Об организации местного самоуправления в Санкт-Петербурге»;</w:t>
      </w:r>
    </w:p>
    <w:p w:rsidR="00C83B41" w:rsidRPr="00163B2D" w:rsidRDefault="00C83B41" w:rsidP="00C83B41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:rsidR="00C83B41" w:rsidRPr="00163B2D" w:rsidRDefault="00C83B41" w:rsidP="00C83B41">
      <w:pPr>
        <w:pStyle w:val="ab"/>
        <w:tabs>
          <w:tab w:val="left" w:pos="720"/>
          <w:tab w:val="center" w:pos="4890"/>
        </w:tabs>
        <w:jc w:val="center"/>
        <w:rPr>
          <w:rFonts w:eastAsiaTheme="minorHAnsi"/>
          <w:b/>
          <w:sz w:val="24"/>
          <w:szCs w:val="24"/>
          <w:lang w:eastAsia="en-US"/>
        </w:rPr>
      </w:pPr>
      <w:r w:rsidRPr="00163B2D">
        <w:rPr>
          <w:rFonts w:eastAsiaTheme="minorHAnsi"/>
          <w:b/>
          <w:sz w:val="24"/>
          <w:szCs w:val="24"/>
          <w:lang w:eastAsia="en-US"/>
        </w:rPr>
        <w:t>ПОСТАНОВЛЯЮ:</w:t>
      </w:r>
    </w:p>
    <w:p w:rsidR="00C83B41" w:rsidRDefault="00C83B41" w:rsidP="00C83B41">
      <w:pPr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C83B41" w:rsidRPr="00B442E1" w:rsidRDefault="00037865" w:rsidP="00CD2193">
      <w:pPr>
        <w:widowControl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C83B41" w:rsidRPr="00B442E1">
        <w:rPr>
          <w:rFonts w:ascii="Times New Roman" w:eastAsiaTheme="minorHAnsi" w:hAnsi="Times New Roman"/>
          <w:sz w:val="24"/>
          <w:szCs w:val="24"/>
          <w:lang w:eastAsia="en-US"/>
        </w:rPr>
        <w:t xml:space="preserve">1.Утвердить ведомственную целевую программу, направленную на решение вопроса местного значения </w:t>
      </w:r>
      <w:r w:rsidR="00C83B41" w:rsidRPr="00B442E1">
        <w:rPr>
          <w:rFonts w:ascii="Times New Roman" w:hAnsi="Times New Roman"/>
          <w:sz w:val="24"/>
          <w:szCs w:val="24"/>
        </w:rPr>
        <w:t>«</w:t>
      </w:r>
      <w:r w:rsidR="00CD2193">
        <w:rPr>
          <w:rFonts w:ascii="Times New Roman" w:hAnsi="Times New Roman"/>
          <w:sz w:val="24"/>
          <w:szCs w:val="24"/>
        </w:rPr>
        <w:t>О</w:t>
      </w:r>
      <w:r w:rsidR="00CD2193">
        <w:rPr>
          <w:rFonts w:ascii="Times New Roman" w:eastAsiaTheme="minorHAnsi" w:hAnsi="Times New Roman"/>
          <w:sz w:val="24"/>
          <w:szCs w:val="24"/>
          <w:lang w:eastAsia="en-US"/>
        </w:rPr>
        <w:t xml:space="preserve">существление работ в сфере озеленения на территории муниципального образования </w:t>
      </w:r>
      <w:proofErr w:type="gramStart"/>
      <w:r w:rsidR="00CD2193">
        <w:rPr>
          <w:rFonts w:ascii="Times New Roman" w:eastAsiaTheme="minorHAnsi" w:hAnsi="Times New Roman"/>
          <w:sz w:val="24"/>
          <w:szCs w:val="24"/>
          <w:lang w:eastAsia="en-US"/>
        </w:rPr>
        <w:t xml:space="preserve">г.Ломоносов </w:t>
      </w:r>
      <w:r w:rsidR="00C83B41" w:rsidRPr="00B442E1">
        <w:rPr>
          <w:rFonts w:ascii="Times New Roman" w:hAnsi="Times New Roman"/>
          <w:bCs/>
          <w:sz w:val="24"/>
          <w:szCs w:val="24"/>
        </w:rPr>
        <w:t xml:space="preserve"> на</w:t>
      </w:r>
      <w:proofErr w:type="gramEnd"/>
      <w:r w:rsidR="00C83B41" w:rsidRPr="00B442E1">
        <w:rPr>
          <w:rFonts w:ascii="Times New Roman" w:hAnsi="Times New Roman"/>
          <w:bCs/>
          <w:sz w:val="24"/>
          <w:szCs w:val="24"/>
        </w:rPr>
        <w:t xml:space="preserve"> 20</w:t>
      </w:r>
      <w:r w:rsidR="00C83B41">
        <w:rPr>
          <w:rFonts w:ascii="Times New Roman" w:hAnsi="Times New Roman"/>
          <w:bCs/>
          <w:sz w:val="24"/>
          <w:szCs w:val="24"/>
        </w:rPr>
        <w:t>2</w:t>
      </w:r>
      <w:r w:rsidR="00BD012D">
        <w:rPr>
          <w:rFonts w:ascii="Times New Roman" w:hAnsi="Times New Roman"/>
          <w:bCs/>
          <w:sz w:val="24"/>
          <w:szCs w:val="24"/>
        </w:rPr>
        <w:t>1</w:t>
      </w:r>
      <w:r w:rsidR="00C83B41" w:rsidRPr="00B442E1">
        <w:rPr>
          <w:rFonts w:ascii="Times New Roman" w:hAnsi="Times New Roman"/>
          <w:bCs/>
          <w:sz w:val="24"/>
          <w:szCs w:val="24"/>
        </w:rPr>
        <w:t xml:space="preserve"> год</w:t>
      </w:r>
      <w:r w:rsidR="00CD2193">
        <w:rPr>
          <w:rFonts w:ascii="Times New Roman" w:hAnsi="Times New Roman"/>
          <w:bCs/>
          <w:sz w:val="24"/>
          <w:szCs w:val="24"/>
        </w:rPr>
        <w:t>»</w:t>
      </w:r>
      <w:r w:rsidR="00C83B41">
        <w:rPr>
          <w:rFonts w:ascii="Times New Roman" w:hAnsi="Times New Roman"/>
          <w:bCs/>
          <w:sz w:val="24"/>
          <w:szCs w:val="24"/>
        </w:rPr>
        <w:t xml:space="preserve"> </w:t>
      </w:r>
      <w:r w:rsidR="00C83B41" w:rsidRPr="00B442E1">
        <w:rPr>
          <w:rFonts w:ascii="Times New Roman" w:eastAsiaTheme="minorHAnsi" w:hAnsi="Times New Roman"/>
          <w:sz w:val="24"/>
          <w:szCs w:val="24"/>
          <w:lang w:eastAsia="en-US"/>
        </w:rPr>
        <w:t>согласно Приложению.</w:t>
      </w:r>
    </w:p>
    <w:p w:rsidR="00C83B41" w:rsidRPr="00163B2D" w:rsidRDefault="00C83B41" w:rsidP="00C83B41">
      <w:pPr>
        <w:pStyle w:val="31"/>
        <w:tabs>
          <w:tab w:val="left" w:pos="315"/>
        </w:tabs>
        <w:ind w:right="-1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ab/>
        <w:t xml:space="preserve">    </w:t>
      </w:r>
      <w:r w:rsidRPr="00163B2D">
        <w:rPr>
          <w:rFonts w:eastAsiaTheme="minorHAnsi"/>
          <w:sz w:val="24"/>
          <w:szCs w:val="24"/>
          <w:lang w:eastAsia="en-US"/>
        </w:rPr>
        <w:t>2. Контроль за исполнением настоящего Постановления оставляю за собой.</w:t>
      </w:r>
    </w:p>
    <w:p w:rsidR="00C83B41" w:rsidRPr="00163B2D" w:rsidRDefault="00C83B41" w:rsidP="00C83B41">
      <w:pPr>
        <w:pStyle w:val="31"/>
        <w:ind w:right="-1" w:firstLine="567"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3.Постановление вступает в силу со дня издания и подлежит опубликованию на официальном сайте МО г. Ломоносов.</w:t>
      </w:r>
    </w:p>
    <w:p w:rsidR="00C83B41" w:rsidRDefault="00C83B41" w:rsidP="00C83B41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ab"/>
        <w:spacing w:after="0"/>
        <w:contextualSpacing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Глав</w:t>
      </w:r>
      <w:r w:rsidR="00C83B41">
        <w:rPr>
          <w:rFonts w:eastAsiaTheme="minorHAnsi"/>
          <w:sz w:val="24"/>
          <w:szCs w:val="24"/>
          <w:lang w:eastAsia="en-US"/>
        </w:rPr>
        <w:t xml:space="preserve">а </w:t>
      </w:r>
      <w:r w:rsidRPr="00163B2D">
        <w:rPr>
          <w:rFonts w:eastAsiaTheme="minorHAnsi"/>
          <w:sz w:val="24"/>
          <w:szCs w:val="24"/>
          <w:lang w:eastAsia="en-US"/>
        </w:rPr>
        <w:t xml:space="preserve"> местной администрации </w:t>
      </w: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муниципального образования город Ломоносов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А.</w:t>
      </w:r>
      <w:r w:rsidR="00E15852">
        <w:rPr>
          <w:rFonts w:ascii="Times New Roman" w:eastAsiaTheme="minorHAnsi" w:hAnsi="Times New Roman"/>
          <w:sz w:val="24"/>
          <w:szCs w:val="24"/>
          <w:lang w:eastAsia="en-US"/>
        </w:rPr>
        <w:t>А.Фадеева</w:t>
      </w: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4E7AED" w:rsidRPr="00163B2D" w:rsidRDefault="004E7AE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Default="00163B2D" w:rsidP="00163B2D">
      <w:pPr>
        <w:tabs>
          <w:tab w:val="left" w:pos="426"/>
        </w:tabs>
        <w:rPr>
          <w:sz w:val="20"/>
        </w:rPr>
      </w:pPr>
    </w:p>
    <w:p w:rsidR="00037865" w:rsidRDefault="000A1A1F" w:rsidP="000A1A1F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proofErr w:type="spellStart"/>
      <w:r w:rsidRPr="00677295">
        <w:rPr>
          <w:rFonts w:ascii="Times New Roman" w:eastAsiaTheme="minorHAnsi" w:hAnsi="Times New Roman"/>
          <w:sz w:val="20"/>
          <w:szCs w:val="20"/>
          <w:lang w:eastAsia="en-US"/>
        </w:rPr>
        <w:t>Чистоградова</w:t>
      </w:r>
      <w:proofErr w:type="spellEnd"/>
      <w:r w:rsidRPr="00677295">
        <w:rPr>
          <w:rFonts w:ascii="Times New Roman" w:eastAsiaTheme="minorHAnsi" w:hAnsi="Times New Roman"/>
          <w:sz w:val="20"/>
          <w:szCs w:val="20"/>
          <w:lang w:eastAsia="en-US"/>
        </w:rPr>
        <w:t xml:space="preserve"> </w:t>
      </w:r>
      <w:r w:rsidR="001A45E2" w:rsidRPr="00677295">
        <w:rPr>
          <w:rFonts w:ascii="Times New Roman" w:eastAsiaTheme="minorHAnsi" w:hAnsi="Times New Roman"/>
          <w:sz w:val="20"/>
          <w:szCs w:val="20"/>
          <w:lang w:eastAsia="en-US"/>
        </w:rPr>
        <w:t>Виктория Анатольевна</w:t>
      </w:r>
    </w:p>
    <w:p w:rsidR="00037865" w:rsidRDefault="00037865" w:rsidP="00037865">
      <w:pPr>
        <w:pStyle w:val="ab"/>
        <w:rPr>
          <w:rFonts w:eastAsiaTheme="minorHAnsi"/>
        </w:rPr>
      </w:pPr>
      <w:r>
        <w:rPr>
          <w:rFonts w:eastAsiaTheme="minorHAnsi"/>
        </w:rPr>
        <w:br w:type="page"/>
      </w:r>
    </w:p>
    <w:p w:rsidR="0015743F" w:rsidRDefault="0015743F" w:rsidP="000A1A1F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</w:p>
    <w:p w:rsidR="0015743F" w:rsidRDefault="0015743F" w:rsidP="0015743F">
      <w:pPr>
        <w:pStyle w:val="ab"/>
        <w:rPr>
          <w:rFonts w:eastAsiaTheme="minorHAnsi"/>
        </w:rPr>
      </w:pPr>
      <w:r>
        <w:rPr>
          <w:rFonts w:eastAsiaTheme="minorHAnsi"/>
        </w:rPr>
        <w:br w:type="page"/>
      </w:r>
    </w:p>
    <w:p w:rsidR="004E7AED" w:rsidRDefault="004E7AED" w:rsidP="004E7AED">
      <w:pPr>
        <w:pStyle w:val="ab"/>
        <w:rPr>
          <w:rFonts w:eastAsiaTheme="minorHAnsi"/>
        </w:rPr>
      </w:pPr>
    </w:p>
    <w:p w:rsidR="00C83B41" w:rsidRDefault="00C83B41" w:rsidP="00C83B41">
      <w:pPr>
        <w:ind w:left="45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:rsidR="00C83B41" w:rsidRDefault="00C83B41" w:rsidP="00C83B41">
      <w:pPr>
        <w:ind w:left="45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местной  администрации муниципального образования город Ломоносов </w:t>
      </w:r>
    </w:p>
    <w:p w:rsidR="00C83B41" w:rsidRDefault="00C83B41" w:rsidP="00C83B41">
      <w:pPr>
        <w:ind w:left="453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proofErr w:type="gramStart"/>
      <w:r w:rsidR="006A1271">
        <w:rPr>
          <w:rFonts w:ascii="Times New Roman" w:hAnsi="Times New Roman"/>
          <w:sz w:val="24"/>
          <w:szCs w:val="24"/>
        </w:rPr>
        <w:t>30.10.</w:t>
      </w:r>
      <w:r w:rsidR="00037865">
        <w:rPr>
          <w:rFonts w:ascii="Times New Roman" w:hAnsi="Times New Roman"/>
          <w:sz w:val="24"/>
          <w:szCs w:val="24"/>
        </w:rPr>
        <w:t>2020</w:t>
      </w:r>
      <w:r>
        <w:rPr>
          <w:rFonts w:ascii="Times New Roman" w:hAnsi="Times New Roman"/>
          <w:sz w:val="24"/>
          <w:szCs w:val="24"/>
        </w:rPr>
        <w:t xml:space="preserve">  №</w:t>
      </w:r>
      <w:proofErr w:type="gramEnd"/>
      <w:r>
        <w:rPr>
          <w:rFonts w:ascii="Times New Roman" w:hAnsi="Times New Roman"/>
          <w:sz w:val="24"/>
          <w:szCs w:val="24"/>
        </w:rPr>
        <w:t xml:space="preserve">  </w:t>
      </w:r>
      <w:r w:rsidR="006A1271">
        <w:rPr>
          <w:rFonts w:ascii="Times New Roman" w:hAnsi="Times New Roman"/>
          <w:sz w:val="24"/>
          <w:szCs w:val="24"/>
        </w:rPr>
        <w:t>159/01-02</w:t>
      </w:r>
      <w:bookmarkStart w:id="0" w:name="_GoBack"/>
      <w:bookmarkEnd w:id="0"/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ВЕДОМСТВЕННАЯ ЦЕЛЕВАЯ ПРОГРАММА,</w:t>
      </w:r>
    </w:p>
    <w:p w:rsidR="00C83B41" w:rsidRPr="00037865" w:rsidRDefault="00C83B41" w:rsidP="00C83B41">
      <w:pPr>
        <w:jc w:val="center"/>
        <w:rPr>
          <w:rFonts w:ascii="Times New Roman" w:hAnsi="Times New Roman"/>
          <w:bCs/>
          <w:sz w:val="28"/>
          <w:szCs w:val="28"/>
        </w:rPr>
      </w:pPr>
      <w:r w:rsidRPr="00037865">
        <w:rPr>
          <w:rFonts w:ascii="Times New Roman" w:hAnsi="Times New Roman"/>
          <w:bCs/>
          <w:sz w:val="28"/>
          <w:szCs w:val="28"/>
        </w:rPr>
        <w:t>направленная на решение вопроса местного значения</w:t>
      </w:r>
    </w:p>
    <w:p w:rsidR="00037865" w:rsidRDefault="00C83B41" w:rsidP="00C83B41">
      <w:pPr>
        <w:jc w:val="center"/>
        <w:rPr>
          <w:rFonts w:ascii="Times New Roman" w:hAnsi="Times New Roman"/>
          <w:bCs/>
          <w:sz w:val="28"/>
          <w:szCs w:val="28"/>
        </w:rPr>
      </w:pPr>
      <w:r w:rsidRPr="00037865">
        <w:rPr>
          <w:rFonts w:ascii="Times New Roman" w:hAnsi="Times New Roman"/>
          <w:sz w:val="28"/>
          <w:szCs w:val="28"/>
        </w:rPr>
        <w:t>«</w:t>
      </w:r>
      <w:r w:rsidRPr="00037865">
        <w:rPr>
          <w:rFonts w:ascii="Times New Roman" w:hAnsi="Times New Roman"/>
          <w:bCs/>
          <w:sz w:val="28"/>
          <w:szCs w:val="28"/>
        </w:rPr>
        <w:t xml:space="preserve">Озеленение территории муниципального образования город Ломоносов» </w:t>
      </w:r>
    </w:p>
    <w:p w:rsidR="00C83B41" w:rsidRPr="00037865" w:rsidRDefault="00C83B41" w:rsidP="00C83B41">
      <w:pPr>
        <w:jc w:val="center"/>
        <w:rPr>
          <w:rFonts w:ascii="Times New Roman" w:hAnsi="Times New Roman"/>
          <w:bCs/>
          <w:sz w:val="28"/>
          <w:szCs w:val="28"/>
        </w:rPr>
      </w:pPr>
      <w:r w:rsidRPr="00037865">
        <w:rPr>
          <w:rFonts w:ascii="Times New Roman" w:hAnsi="Times New Roman"/>
          <w:bCs/>
          <w:sz w:val="28"/>
          <w:szCs w:val="28"/>
        </w:rPr>
        <w:t>на 2021 год</w:t>
      </w:r>
    </w:p>
    <w:p w:rsidR="00C83B41" w:rsidRPr="00037865" w:rsidRDefault="00C83B41" w:rsidP="00C83B41">
      <w:pPr>
        <w:jc w:val="center"/>
        <w:rPr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8"/>
          <w:szCs w:val="28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C83B41" w:rsidRPr="00037865" w:rsidRDefault="00C83B41" w:rsidP="00C83B41">
      <w:pPr>
        <w:jc w:val="center"/>
        <w:rPr>
          <w:rFonts w:ascii="Times New Roman" w:hAnsi="Times New Roman"/>
          <w:sz w:val="28"/>
          <w:szCs w:val="28"/>
        </w:rPr>
      </w:pPr>
      <w:r w:rsidRPr="00037865">
        <w:rPr>
          <w:rFonts w:ascii="Times New Roman" w:hAnsi="Times New Roman"/>
          <w:bCs/>
          <w:sz w:val="24"/>
          <w:szCs w:val="24"/>
        </w:rPr>
        <w:t>Ведомственной целевой программы, направленной на решение вопроса местного значения «Озеленение территории муниципального образования город Ломоносов» на 2021 год</w:t>
      </w: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целевая   программа, направленная на решение вопроса местного значения «</w:t>
            </w:r>
            <w:r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>Озеленение территории муниципального образования город Ломоносов на 2021 год (далее – Программа)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9.1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C83B41" w:rsidRDefault="00C83B41" w:rsidP="00BD012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23C">
              <w:rPr>
                <w:rFonts w:ascii="Times New Roman" w:hAnsi="Times New Roman"/>
                <w:sz w:val="24"/>
                <w:szCs w:val="24"/>
              </w:rPr>
              <w:t>п. 46 ч. 2 статьи 5 Устава муниципального образования город Ломоносов</w:t>
            </w:r>
          </w:p>
          <w:p w:rsidR="000E434B" w:rsidRDefault="000E434B" w:rsidP="00BD012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434B">
              <w:rPr>
                <w:rFonts w:ascii="Times New Roman" w:hAnsi="Times New Roman"/>
                <w:sz w:val="24"/>
                <w:szCs w:val="24"/>
              </w:rPr>
              <w:t>Закон Санкт-Петербурга от 28.06.2010 N 396-88 (ред. от 30.11.2018) "О зеленых насаждениях в Санкт-Петербурге" (принят ЗС СПб 23.06.2010)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pStyle w:val="ab"/>
              <w:tabs>
                <w:tab w:val="left" w:pos="567"/>
                <w:tab w:val="left" w:pos="720"/>
              </w:tabs>
              <w:snapToGrid w:val="0"/>
              <w:spacing w:after="0"/>
              <w:ind w:firstLine="3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Повышение комфортности городской среды, обеспечение прав граждан на благоприятную среду  жизнедеятельности, на территории муниципального образования город Ломоносов.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средств направленных на реализацию Программы;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площадь зеленых насаждений общего пользования местного значения муниципального образования город Ломоносов;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высаженных цветов. 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Программа реализуется в течение  2021 года 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Pr="005C0EFB" w:rsidRDefault="00C83B41" w:rsidP="00206DBC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576A2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 w:rsidR="006621A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576A2">
              <w:rPr>
                <w:rFonts w:ascii="Times New Roman" w:hAnsi="Times New Roman"/>
                <w:b/>
                <w:sz w:val="24"/>
                <w:szCs w:val="24"/>
              </w:rPr>
              <w:t xml:space="preserve">885,6 </w:t>
            </w:r>
            <w:r w:rsidRPr="001C36C9">
              <w:rPr>
                <w:rFonts w:ascii="Times New Roman" w:hAnsi="Times New Roman"/>
                <w:sz w:val="24"/>
                <w:szCs w:val="24"/>
              </w:rPr>
              <w:t xml:space="preserve">тыс. </w:t>
            </w:r>
            <w:proofErr w:type="spellStart"/>
            <w:r w:rsidRPr="001C36C9">
              <w:rPr>
                <w:rFonts w:ascii="Times New Roman" w:hAnsi="Times New Roman"/>
                <w:sz w:val="24"/>
                <w:szCs w:val="24"/>
              </w:rPr>
              <w:t>руб</w:t>
            </w:r>
            <w:proofErr w:type="spellEnd"/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 2021 год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pStyle w:val="af1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Сумма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средств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 —</w:t>
            </w:r>
            <w:r w:rsidR="006576A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576A2"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 w:rsidR="006621A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576A2">
              <w:rPr>
                <w:rFonts w:ascii="Times New Roman" w:hAnsi="Times New Roman"/>
                <w:b/>
                <w:sz w:val="24"/>
                <w:szCs w:val="24"/>
              </w:rPr>
              <w:t xml:space="preserve">885,6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ыс. руб.;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Общая площадь зеленых насаждений общего пользования местного значения муниципального образования город Ломоносов – 226185  кв. м.; 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 посаженных цветов –42 420 шт.</w:t>
            </w:r>
          </w:p>
          <w:p w:rsidR="00C83B41" w:rsidRDefault="00C83B41" w:rsidP="00BD012D">
            <w:pPr>
              <w:pStyle w:val="af1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Санитарные рубки, а также удаление аварийных, больных деревьев  </w:t>
            </w:r>
            <w:r w:rsidR="006576A2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9 шт., </w:t>
            </w:r>
          </w:p>
          <w:p w:rsidR="00C83B41" w:rsidRDefault="00C83B41" w:rsidP="00BD012D">
            <w:pPr>
              <w:pStyle w:val="af1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Посадка деревьев - 30</w:t>
            </w:r>
          </w:p>
          <w:p w:rsidR="00C83B41" w:rsidRDefault="00C83B41" w:rsidP="00BD012D">
            <w:pPr>
              <w:pStyle w:val="af1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Кустов - 400</w:t>
            </w:r>
          </w:p>
          <w:p w:rsidR="00C83B41" w:rsidRDefault="00C83B41" w:rsidP="00037865">
            <w:pPr>
              <w:pStyle w:val="af1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Восстановление газона – 1200м2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местной  администрации муниципального образования город Ломоносов</w:t>
            </w:r>
          </w:p>
        </w:tc>
      </w:tr>
      <w:tr w:rsidR="00C83B41" w:rsidTr="00BD012D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специалист отдела ГХ и ПР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местной  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 </w:t>
            </w: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В.А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т. 422-73-76</w:t>
            </w:r>
          </w:p>
        </w:tc>
      </w:tr>
    </w:tbl>
    <w:p w:rsidR="00037865" w:rsidRDefault="00037865" w:rsidP="00C83B41">
      <w:pPr>
        <w:jc w:val="center"/>
        <w:rPr>
          <w:rFonts w:ascii="Times New Roman" w:hAnsi="Times New Roman"/>
          <w:b/>
          <w:sz w:val="24"/>
          <w:szCs w:val="24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Анализ существующей ситуации</w:t>
      </w:r>
    </w:p>
    <w:p w:rsidR="00C83B41" w:rsidRDefault="00C83B41" w:rsidP="00C83B41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C83B41" w:rsidRDefault="00C83B41" w:rsidP="00C83B41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соответствии п. 9.1 ч. 2 статьи 10 Закона Санкт-Петербурга </w:t>
      </w:r>
      <w:r>
        <w:rPr>
          <w:rFonts w:ascii="Times New Roman" w:hAnsi="Times New Roman"/>
          <w:color w:val="auto"/>
          <w:sz w:val="24"/>
          <w:szCs w:val="24"/>
        </w:rPr>
        <w:t xml:space="preserve">от  23.09.2009                № 420-79 «Об организации местного самоуправления в Санкт-Петербурге» органы местного самоуправления внутригородских муниципальных образований Санкт-Петербурга осуществляют  работы по </w:t>
      </w:r>
      <w:r>
        <w:rPr>
          <w:rFonts w:ascii="Times New Roman" w:hAnsi="Times New Roman"/>
          <w:color w:val="000000"/>
          <w:sz w:val="24"/>
          <w:szCs w:val="24"/>
        </w:rPr>
        <w:t>озеленению территории муниципального образования, включающие:</w:t>
      </w:r>
    </w:p>
    <w:p w:rsidR="00C83B41" w:rsidRPr="00C83B41" w:rsidRDefault="00C83B41" w:rsidP="00C83B41">
      <w:pPr>
        <w:widowControl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C83B41">
        <w:rPr>
          <w:rFonts w:ascii="Times New Roman" w:eastAsiaTheme="minorHAnsi" w:hAnsi="Times New Roman"/>
          <w:bCs/>
          <w:sz w:val="24"/>
          <w:szCs w:val="24"/>
          <w:lang w:eastAsia="en-US"/>
        </w:rPr>
        <w:t>осуществление работ в сфере озеленения на территории муниципального образования, включающее:</w:t>
      </w:r>
    </w:p>
    <w:p w:rsidR="00C83B41" w:rsidRPr="00C83B41" w:rsidRDefault="00C83B41" w:rsidP="00C83B41">
      <w:pPr>
        <w:widowControl/>
        <w:spacing w:before="240"/>
        <w:ind w:firstLine="540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C83B41">
        <w:rPr>
          <w:rFonts w:ascii="Times New Roman" w:eastAsiaTheme="minorHAnsi" w:hAnsi="Times New Roman"/>
          <w:bCs/>
          <w:sz w:val="24"/>
          <w:szCs w:val="24"/>
          <w:lang w:eastAsia="en-US"/>
        </w:rPr>
        <w:t>организацию работ по компенсационному озеленению в отношении территорий зеленых насаждений общего пользования местного значения, осуществляемому в соответствии с законом Санкт-Петербурга;</w:t>
      </w:r>
    </w:p>
    <w:p w:rsidR="00C83B41" w:rsidRPr="00C83B41" w:rsidRDefault="00C83B41" w:rsidP="00C83B41">
      <w:pPr>
        <w:widowControl/>
        <w:spacing w:before="240"/>
        <w:ind w:firstLine="540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C83B41">
        <w:rPr>
          <w:rFonts w:ascii="Times New Roman" w:eastAsiaTheme="minorHAnsi" w:hAnsi="Times New Roman"/>
          <w:bCs/>
          <w:sz w:val="24"/>
          <w:szCs w:val="24"/>
          <w:lang w:eastAsia="en-US"/>
        </w:rPr>
        <w:t>содержание, в том числе уборку, территорий зеленых насаждений общего пользования местного значения (включая расположенных на них элементов благоустройства), защиту зеленых насаждений на указанных территориях;</w:t>
      </w:r>
    </w:p>
    <w:p w:rsidR="00C83B41" w:rsidRPr="00C83B41" w:rsidRDefault="00C83B41" w:rsidP="00C83B41">
      <w:pPr>
        <w:widowControl/>
        <w:spacing w:before="240"/>
        <w:ind w:firstLine="540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C83B41">
        <w:rPr>
          <w:rFonts w:ascii="Times New Roman" w:eastAsiaTheme="minorHAnsi" w:hAnsi="Times New Roman"/>
          <w:bCs/>
          <w:sz w:val="24"/>
          <w:szCs w:val="24"/>
          <w:lang w:eastAsia="en-US"/>
        </w:rPr>
        <w:t>проведение паспортизации территорий зеленых насаждений общего пользования местного значения на территории муниципального образования, включая проведение учета зеленых насаждений искусственного происхождения и иных элементов благоустройства, расположенных в границах территорий зеленых насаждений общего пользования местного значения;</w:t>
      </w:r>
    </w:p>
    <w:p w:rsidR="00C83B41" w:rsidRPr="00C83B41" w:rsidRDefault="00C83B41" w:rsidP="00C83B41">
      <w:pPr>
        <w:widowControl/>
        <w:spacing w:before="240"/>
        <w:ind w:firstLine="540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C83B41">
        <w:rPr>
          <w:rFonts w:ascii="Times New Roman" w:eastAsiaTheme="minorHAnsi" w:hAnsi="Times New Roman"/>
          <w:bCs/>
          <w:sz w:val="24"/>
          <w:szCs w:val="24"/>
          <w:lang w:eastAsia="en-US"/>
        </w:rPr>
        <w:t>создание (размещение), переустройство, восстановление и ремонт объектов зеленых насаждений, расположенных на территориях зеленых насаждений общего пользования местного значения;</w:t>
      </w:r>
    </w:p>
    <w:p w:rsidR="00C83B41" w:rsidRDefault="00C83B41" w:rsidP="00C83B41">
      <w:pPr>
        <w:pStyle w:val="text"/>
        <w:spacing w:before="0" w:after="0"/>
        <w:jc w:val="both"/>
      </w:pP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C83B41" w:rsidRDefault="00C83B41" w:rsidP="00C83B41">
      <w:pPr>
        <w:jc w:val="both"/>
        <w:rPr>
          <w:rFonts w:ascii="Times New Roman" w:hAnsi="Times New Roman"/>
          <w:sz w:val="28"/>
          <w:szCs w:val="28"/>
        </w:rPr>
      </w:pPr>
    </w:p>
    <w:p w:rsidR="00C83B41" w:rsidRDefault="00C83B41" w:rsidP="00C83B41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 и задачами Программы являются: повышение комфортности городской среды, обеспечение прав граждан на благоприятную среду жизнедеятельности на территории муниципального образования город Ломоносов.</w:t>
      </w:r>
    </w:p>
    <w:p w:rsidR="00C83B41" w:rsidRDefault="00C83B41" w:rsidP="00C83B41">
      <w:pPr>
        <w:snapToGrid w:val="0"/>
        <w:jc w:val="both"/>
        <w:rPr>
          <w:rFonts w:ascii="Times New Roman" w:hAnsi="Times New Roman"/>
          <w:sz w:val="24"/>
          <w:szCs w:val="24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Перечень мероприятий программы</w:t>
      </w:r>
    </w:p>
    <w:p w:rsidR="00C83B41" w:rsidRDefault="00C83B41" w:rsidP="00C83B41">
      <w:pPr>
        <w:rPr>
          <w:rFonts w:ascii="Times New Roman" w:hAnsi="Times New Roman"/>
          <w:b/>
          <w:sz w:val="24"/>
          <w:szCs w:val="24"/>
        </w:rPr>
      </w:pPr>
    </w:p>
    <w:tbl>
      <w:tblPr>
        <w:tblW w:w="9932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30"/>
        <w:gridCol w:w="3510"/>
        <w:gridCol w:w="1134"/>
        <w:gridCol w:w="1127"/>
        <w:gridCol w:w="1151"/>
        <w:gridCol w:w="1621"/>
        <w:gridCol w:w="859"/>
      </w:tblGrid>
      <w:tr w:rsidR="00C83B41" w:rsidTr="00BD012D">
        <w:tc>
          <w:tcPr>
            <w:tcW w:w="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C83B41" w:rsidRDefault="00C83B41" w:rsidP="00BD012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испол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-нения</w:t>
            </w:r>
            <w:proofErr w:type="gramEnd"/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Примечания</w:t>
            </w:r>
          </w:p>
        </w:tc>
      </w:tr>
      <w:tr w:rsidR="00C83B41" w:rsidTr="00BD012D">
        <w:tc>
          <w:tcPr>
            <w:tcW w:w="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1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C83B41" w:rsidTr="00BD012D">
        <w:tc>
          <w:tcPr>
            <w:tcW w:w="99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            Мероприятия, направленные на решения вопроса местного значения </w:t>
            </w:r>
          </w:p>
        </w:tc>
      </w:tr>
      <w:tr w:rsidR="00C83B41" w:rsidTr="00BD012D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36403E" w:rsidP="00BD012D">
            <w:pPr>
              <w:pStyle w:val="af1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Ремонт объектов зеленых насаждений </w:t>
            </w:r>
            <w:r w:rsidR="00A102F2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осадка цветов и уход за ними</w:t>
            </w:r>
            <w:r w:rsidR="00A102F2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83B41" w:rsidRDefault="00C83B41" w:rsidP="00BD012D">
            <w:pPr>
              <w:pStyle w:val="af1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ул. Победы д. 16/12-18, ул. Александровская д. 27-29, ул. Красноармейская д.21</w:t>
            </w:r>
            <w:r w:rsidRPr="00B442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37а</w:t>
            </w:r>
          </w:p>
          <w:p w:rsidR="00C83B41" w:rsidRDefault="00C83B41" w:rsidP="00BD012D">
            <w:pPr>
              <w:pStyle w:val="af1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ул. Сафронова д. 6, Михайловская дом 18,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проспект д. 33/1-37/1, д. 43/3- д. 45/3,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5/1,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Кронштадская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ул. дом 4,</w:t>
            </w:r>
            <w:r w:rsidR="00A102F2"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Красного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Флота  дом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42420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2-4 квартал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511F5C" w:rsidRDefault="00C83B41" w:rsidP="00793A88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93A88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793A88">
              <w:rPr>
                <w:rFonts w:ascii="Times New Roman" w:hAnsi="Times New Roman"/>
                <w:sz w:val="24"/>
                <w:szCs w:val="24"/>
              </w:rPr>
              <w:t>58,0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C39" w:rsidRDefault="00A102F2" w:rsidP="00BD012D">
            <w:pPr>
              <w:pStyle w:val="af1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территорий  ЗНОП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местного значения (у</w:t>
            </w:r>
            <w:r w:rsidR="00C83B41">
              <w:rPr>
                <w:rFonts w:ascii="Times New Roman" w:hAnsi="Times New Roman"/>
                <w:sz w:val="24"/>
                <w:szCs w:val="24"/>
              </w:rPr>
              <w:t>ход за зелеными насаждениями, посаженными ранее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="00C83B41">
              <w:rPr>
                <w:rFonts w:ascii="Times New Roman" w:hAnsi="Times New Roman"/>
                <w:sz w:val="24"/>
                <w:szCs w:val="24"/>
              </w:rPr>
              <w:t>:</w:t>
            </w:r>
            <w:r w:rsidR="00C83B41">
              <w:t xml:space="preserve"> 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 ул. </w:t>
            </w:r>
            <w:proofErr w:type="spellStart"/>
            <w:r w:rsidR="00C83B41">
              <w:rPr>
                <w:rFonts w:ascii="Times New Roman" w:hAnsi="Times New Roman"/>
                <w:sz w:val="24"/>
                <w:szCs w:val="24"/>
              </w:rPr>
              <w:t>Скуридина</w:t>
            </w:r>
            <w:proofErr w:type="spell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 1-3;  </w:t>
            </w:r>
            <w:proofErr w:type="spellStart"/>
            <w:r w:rsidR="00C83B41">
              <w:rPr>
                <w:rFonts w:ascii="Times New Roman" w:hAnsi="Times New Roman"/>
                <w:sz w:val="24"/>
                <w:szCs w:val="24"/>
              </w:rPr>
              <w:t>ул.</w:t>
            </w:r>
            <w:r w:rsidR="001F5C39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83B41" w:rsidRPr="000E1201"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16/12, </w:t>
            </w:r>
            <w:r w:rsidR="00C83B41" w:rsidRPr="000E1201">
              <w:rPr>
                <w:rFonts w:ascii="Times New Roman" w:hAnsi="Times New Roman"/>
                <w:sz w:val="24"/>
                <w:szCs w:val="24"/>
              </w:rPr>
              <w:t xml:space="preserve">18; </w:t>
            </w:r>
          </w:p>
          <w:p w:rsidR="001F5C39" w:rsidRDefault="00C83B41" w:rsidP="00BD012D">
            <w:pPr>
              <w:pStyle w:val="af1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0E1201">
              <w:rPr>
                <w:rFonts w:ascii="Times New Roman" w:hAnsi="Times New Roman"/>
                <w:sz w:val="24"/>
                <w:szCs w:val="24"/>
              </w:rPr>
              <w:t>ул. Швейцарская, д. 1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6576A2" w:rsidRDefault="00C83B41" w:rsidP="00BD012D">
            <w:pPr>
              <w:pStyle w:val="af1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ул. Профсоюзная д. 11а;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пр. 33/1</w:t>
            </w:r>
            <w:r w:rsidR="006576A2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д. 37/1, д. 43/3-д. 45/3, </w:t>
            </w:r>
          </w:p>
          <w:p w:rsidR="001F5C39" w:rsidRDefault="006576A2" w:rsidP="00BD012D">
            <w:pPr>
              <w:pStyle w:val="af1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д. </w:t>
            </w:r>
            <w:r w:rsidR="001F5C39">
              <w:rPr>
                <w:rFonts w:ascii="Times New Roman" w:hAnsi="Times New Roman"/>
                <w:sz w:val="24"/>
                <w:szCs w:val="24"/>
              </w:rPr>
              <w:t>49/1,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r w:rsidR="001F5C39">
              <w:rPr>
                <w:rFonts w:ascii="Times New Roman" w:hAnsi="Times New Roman"/>
                <w:sz w:val="24"/>
                <w:szCs w:val="24"/>
              </w:rPr>
              <w:t>39/1,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1F5C39">
              <w:rPr>
                <w:rFonts w:ascii="Times New Roman" w:hAnsi="Times New Roman"/>
                <w:sz w:val="24"/>
                <w:szCs w:val="24"/>
              </w:rPr>
              <w:t xml:space="preserve"> 31 </w:t>
            </w:r>
          </w:p>
          <w:p w:rsidR="00C83B41" w:rsidRDefault="00C83B41" w:rsidP="00BD012D">
            <w:pPr>
              <w:pStyle w:val="af1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 3/1- д. 3/2, -д. 5/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4.,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ул. Кронштадтская д. 4,    ул. Сафронова, д. 6,</w:t>
            </w:r>
            <w:r w:rsidR="001F5C39">
              <w:rPr>
                <w:rFonts w:ascii="Times New Roman" w:hAnsi="Times New Roman"/>
                <w:sz w:val="24"/>
                <w:szCs w:val="24"/>
              </w:rPr>
              <w:t xml:space="preserve"> ул.Красного Флота  дом 1,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ул. Александровская, д. 20/16, д. 22/17 ул. Победы, д. 36 </w:t>
            </w:r>
            <w:r w:rsidR="001F5C39">
              <w:rPr>
                <w:rFonts w:ascii="Times New Roman" w:hAnsi="Times New Roman"/>
                <w:sz w:val="24"/>
                <w:szCs w:val="24"/>
              </w:rPr>
              <w:t>к.1,к.2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1F5C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ул.Михайловская дом 18</w:t>
            </w:r>
            <w:r w:rsidR="001F5C39">
              <w:rPr>
                <w:rFonts w:ascii="Times New Roman" w:hAnsi="Times New Roman"/>
                <w:sz w:val="24"/>
                <w:szCs w:val="24"/>
              </w:rPr>
              <w:t>-а,</w:t>
            </w:r>
          </w:p>
          <w:p w:rsidR="00C83B41" w:rsidRDefault="00C83B41" w:rsidP="00BD012D">
            <w:pPr>
              <w:pStyle w:val="af1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Ул.Победы дом 1-5</w:t>
            </w:r>
          </w:p>
          <w:p w:rsidR="00C83B41" w:rsidRDefault="00C83B41" w:rsidP="00BD012D">
            <w:pPr>
              <w:pStyle w:val="af1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Ул.Александровска 34-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а,б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,в,</w:t>
            </w:r>
          </w:p>
          <w:p w:rsidR="00C83B41" w:rsidRDefault="00C83B41" w:rsidP="00BD012D">
            <w:pPr>
              <w:pStyle w:val="af1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деревья</w:t>
            </w:r>
          </w:p>
          <w:p w:rsidR="00C83B41" w:rsidRDefault="00C83B41" w:rsidP="00BD012D">
            <w:pPr>
              <w:pStyle w:val="af1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кустарники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12D" w:rsidRDefault="00BD012D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D012D" w:rsidRDefault="00BD012D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F5C39" w:rsidRDefault="001F5C39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D012D" w:rsidRDefault="00BD012D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D012D" w:rsidRDefault="00BD012D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1F5C39" w:rsidRDefault="001F5C39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210</w:t>
            </w: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6419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Pr="005E524B" w:rsidRDefault="007E0CAD" w:rsidP="007E0CA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579</w:t>
            </w:r>
            <w:r w:rsidR="00C83B4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A102F2" w:rsidP="00A102F2">
            <w:pPr>
              <w:pStyle w:val="af1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Ремонт  объектов зеленых насаждений (п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оставка земли мешки по 50 литров)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111,5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A102F2" w:rsidP="00BD012D">
            <w:pPr>
              <w:pStyle w:val="af1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Организация работ по компенсационному озеленению (п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осадка деревьев</w:t>
            </w:r>
            <w:r>
              <w:rPr>
                <w:rFonts w:ascii="Times New Roman" w:hAnsi="Times New Roman"/>
                <w:sz w:val="24"/>
                <w:szCs w:val="24"/>
              </w:rPr>
              <w:t>) ул.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  Победы дом 36 к.1</w:t>
            </w:r>
          </w:p>
          <w:p w:rsidR="00C83B41" w:rsidRDefault="002F6C65" w:rsidP="00BD012D">
            <w:pPr>
              <w:pStyle w:val="af1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Красного Флота дом 1</w:t>
            </w:r>
          </w:p>
          <w:p w:rsidR="00C83B41" w:rsidRDefault="002F6C65" w:rsidP="00BD012D">
            <w:pPr>
              <w:pStyle w:val="af1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Костылева</w:t>
            </w:r>
            <w:proofErr w:type="spell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 17</w:t>
            </w:r>
          </w:p>
          <w:p w:rsidR="00C83B41" w:rsidRDefault="00C83B41" w:rsidP="00BD012D">
            <w:pPr>
              <w:pStyle w:val="af1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Кустарников: </w:t>
            </w:r>
            <w:r w:rsidR="002F6C65"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r>
              <w:rPr>
                <w:rFonts w:ascii="Times New Roman" w:hAnsi="Times New Roman"/>
                <w:sz w:val="24"/>
                <w:szCs w:val="24"/>
              </w:rPr>
              <w:t>Красного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Флота дом 1</w:t>
            </w:r>
          </w:p>
          <w:p w:rsidR="00C83B41" w:rsidRDefault="002F6C65" w:rsidP="00037865">
            <w:pPr>
              <w:pStyle w:val="af1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Красноармейская</w:t>
            </w:r>
            <w:proofErr w:type="spellEnd"/>
            <w:r w:rsidR="00BD012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 29</w:t>
            </w:r>
            <w:proofErr w:type="gram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квартал 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7E0CA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533,6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rPr>
          <w:trHeight w:val="1793"/>
        </w:trPr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2F6C65" w:rsidP="00BD012D">
            <w:pPr>
              <w:pStyle w:val="af1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(с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нос сухих, больных,  аварийных и потерявших декоративный вид деревьев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C83B41" w:rsidRDefault="002F6C65" w:rsidP="00BD012D">
            <w:pPr>
              <w:pStyle w:val="af1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r w:rsidR="00C83B41">
              <w:rPr>
                <w:rFonts w:ascii="Times New Roman" w:hAnsi="Times New Roman"/>
                <w:sz w:val="24"/>
                <w:szCs w:val="24"/>
              </w:rPr>
              <w:t>Победы дом 20 к.1</w:t>
            </w:r>
          </w:p>
          <w:p w:rsidR="00C83B41" w:rsidRDefault="002F6C65" w:rsidP="00BD012D">
            <w:pPr>
              <w:pStyle w:val="af1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</w:t>
            </w:r>
            <w:r w:rsidR="00C83B41">
              <w:rPr>
                <w:rFonts w:ascii="Times New Roman" w:hAnsi="Times New Roman"/>
                <w:sz w:val="24"/>
                <w:szCs w:val="24"/>
              </w:rPr>
              <w:t>Швейцарская 18 к.2</w:t>
            </w:r>
          </w:p>
          <w:p w:rsidR="00C83B41" w:rsidRDefault="006576A2" w:rsidP="00037865">
            <w:pPr>
              <w:pStyle w:val="af1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Ул.Федюниского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дом 5, Александровская, дом 28, Александровская, дом 36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F55F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C83B4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1-4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6576A2" w:rsidP="006576A2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1060</w:t>
            </w:r>
            <w:r w:rsidR="00C83B41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180FD4" w:rsidRDefault="002F6C65" w:rsidP="002F6C65">
            <w:pPr>
              <w:pStyle w:val="af1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Содержание территорий ЗНОП</w:t>
            </w:r>
            <w:r w:rsidR="00C965FC">
              <w:rPr>
                <w:rFonts w:ascii="Times New Roman" w:eastAsia="Times New Roman" w:hAnsi="Times New Roman"/>
                <w:sz w:val="24"/>
              </w:rPr>
              <w:t xml:space="preserve"> местного значения </w:t>
            </w:r>
            <w:r>
              <w:rPr>
                <w:rFonts w:ascii="Times New Roman" w:eastAsia="Times New Roman" w:hAnsi="Times New Roman"/>
                <w:sz w:val="24"/>
              </w:rPr>
              <w:t xml:space="preserve"> (у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>борк</w:t>
            </w:r>
            <w:r w:rsidR="00C83B41">
              <w:rPr>
                <w:rFonts w:ascii="Times New Roman" w:eastAsia="Times New Roman" w:hAnsi="Times New Roman"/>
                <w:sz w:val="24"/>
              </w:rPr>
              <w:t>а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и санитарн</w:t>
            </w:r>
            <w:r w:rsidR="00C83B41">
              <w:rPr>
                <w:rFonts w:ascii="Times New Roman" w:eastAsia="Times New Roman" w:hAnsi="Times New Roman"/>
                <w:sz w:val="24"/>
              </w:rPr>
              <w:t>ая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очистк</w:t>
            </w:r>
            <w:r w:rsidR="00C83B41">
              <w:rPr>
                <w:rFonts w:ascii="Times New Roman" w:eastAsia="Times New Roman" w:hAnsi="Times New Roman"/>
                <w:sz w:val="24"/>
              </w:rPr>
              <w:t>а</w:t>
            </w:r>
            <w:r w:rsidR="00C83B41" w:rsidRPr="00180FD4">
              <w:rPr>
                <w:rFonts w:ascii="Times New Roman" w:eastAsia="Times New Roman" w:hAnsi="Times New Roman"/>
                <w:sz w:val="24"/>
              </w:rPr>
              <w:t xml:space="preserve"> территорий, </w:t>
            </w:r>
            <w:r w:rsidR="00C83B41">
              <w:rPr>
                <w:rFonts w:ascii="Times New Roman" w:eastAsia="Times New Roman" w:hAnsi="Times New Roman"/>
                <w:sz w:val="24"/>
              </w:rPr>
              <w:t>зеленых насаждений общего пользования местного значения</w:t>
            </w:r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226185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A96146" w:rsidRDefault="00C83B41" w:rsidP="00F00724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845</w:t>
            </w:r>
            <w:r w:rsidR="00F00724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2F6C65" w:rsidP="00BD012D">
            <w:pPr>
              <w:pStyle w:val="af1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Ремонт объектов зеленых насаждений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( ремонт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="00C83B41">
              <w:rPr>
                <w:rFonts w:ascii="Times New Roman" w:eastAsia="Times New Roman" w:hAnsi="Times New Roman"/>
                <w:sz w:val="24"/>
              </w:rPr>
              <w:t>газонов</w:t>
            </w:r>
            <w:r>
              <w:rPr>
                <w:rFonts w:ascii="Times New Roman" w:eastAsia="Times New Roman" w:hAnsi="Times New Roman"/>
                <w:sz w:val="24"/>
              </w:rPr>
              <w:t>)</w:t>
            </w:r>
          </w:p>
          <w:p w:rsidR="00C83B41" w:rsidRDefault="002F6C65" w:rsidP="00BD012D">
            <w:pPr>
              <w:pStyle w:val="af1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Ул. </w:t>
            </w:r>
            <w:r w:rsidR="00C83B41">
              <w:rPr>
                <w:rFonts w:ascii="Times New Roman" w:eastAsia="Times New Roman" w:hAnsi="Times New Roman"/>
                <w:sz w:val="24"/>
              </w:rPr>
              <w:t>Костылева дом 17</w:t>
            </w:r>
          </w:p>
          <w:p w:rsidR="00C83B41" w:rsidRDefault="002F6C65" w:rsidP="00BD012D">
            <w:pPr>
              <w:pStyle w:val="af1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Ул.</w:t>
            </w:r>
            <w:r w:rsidR="00C83B41">
              <w:rPr>
                <w:rFonts w:ascii="Times New Roman" w:eastAsia="Times New Roman" w:hAnsi="Times New Roman"/>
                <w:sz w:val="24"/>
              </w:rPr>
              <w:t>Александровская 36-б</w:t>
            </w:r>
          </w:p>
          <w:p w:rsidR="00C83B41" w:rsidRDefault="002F6C65" w:rsidP="00BD012D">
            <w:pPr>
              <w:pStyle w:val="af1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</w:rPr>
              <w:t>Ул.</w:t>
            </w:r>
            <w:r w:rsidR="00C83B41">
              <w:rPr>
                <w:rFonts w:ascii="Times New Roman" w:eastAsia="Times New Roman" w:hAnsi="Times New Roman"/>
                <w:sz w:val="24"/>
              </w:rPr>
              <w:t>Швейцарская  дом</w:t>
            </w:r>
            <w:proofErr w:type="gramEnd"/>
            <w:r w:rsidR="00C83B41">
              <w:rPr>
                <w:rFonts w:ascii="Times New Roman" w:eastAsia="Times New Roman" w:hAnsi="Times New Roman"/>
                <w:sz w:val="24"/>
              </w:rPr>
              <w:t>16 к.1</w:t>
            </w:r>
          </w:p>
          <w:p w:rsidR="00C83B41" w:rsidRDefault="002F6C65" w:rsidP="00BD012D">
            <w:pPr>
              <w:pStyle w:val="af1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Ул.</w:t>
            </w:r>
            <w:r w:rsidR="00C83B41">
              <w:rPr>
                <w:rFonts w:ascii="Times New Roman" w:eastAsia="Times New Roman" w:hAnsi="Times New Roman"/>
                <w:sz w:val="24"/>
              </w:rPr>
              <w:t>Ломоносова дом 29</w:t>
            </w:r>
          </w:p>
          <w:p w:rsidR="00C83B41" w:rsidRPr="00180FD4" w:rsidRDefault="002F6C65" w:rsidP="00037865">
            <w:pPr>
              <w:pStyle w:val="af1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</w:rPr>
              <w:t>Ул.</w:t>
            </w:r>
            <w:r w:rsidR="00C83B41">
              <w:rPr>
                <w:rFonts w:ascii="Times New Roman" w:eastAsia="Times New Roman" w:hAnsi="Times New Roman"/>
                <w:sz w:val="24"/>
              </w:rPr>
              <w:t>Еленинская</w:t>
            </w:r>
            <w:proofErr w:type="spellEnd"/>
            <w:r w:rsidR="00C83B41">
              <w:rPr>
                <w:rFonts w:ascii="Times New Roman" w:eastAsia="Times New Roman" w:hAnsi="Times New Roman"/>
                <w:sz w:val="24"/>
              </w:rPr>
              <w:t xml:space="preserve"> 15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2-3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793A88" w:rsidP="007E0CA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591,8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180FD4" w:rsidRDefault="002F6C65" w:rsidP="00C965FC">
            <w:pPr>
              <w:pStyle w:val="af1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 Проведени</w:t>
            </w:r>
            <w:r w:rsidR="00C965FC">
              <w:rPr>
                <w:rFonts w:ascii="Times New Roman" w:eastAsia="Times New Roman" w:hAnsi="Times New Roman"/>
                <w:sz w:val="24"/>
              </w:rPr>
              <w:t>е</w:t>
            </w:r>
            <w:r>
              <w:rPr>
                <w:rFonts w:ascii="Times New Roman" w:eastAsia="Times New Roman" w:hAnsi="Times New Roman"/>
                <w:sz w:val="24"/>
              </w:rPr>
              <w:t xml:space="preserve"> учета территории ЗНОП местного значения (предоставление услуг  </w:t>
            </w:r>
            <w:r w:rsidR="00C965FC">
              <w:rPr>
                <w:rFonts w:ascii="Times New Roman" w:eastAsia="Times New Roman" w:hAnsi="Times New Roman"/>
                <w:sz w:val="24"/>
              </w:rPr>
              <w:t xml:space="preserve"> по </w:t>
            </w:r>
            <w:proofErr w:type="gramStart"/>
            <w:r w:rsidR="00C965FC">
              <w:rPr>
                <w:rFonts w:ascii="Times New Roman" w:eastAsia="Times New Roman" w:hAnsi="Times New Roman"/>
                <w:sz w:val="24"/>
              </w:rPr>
              <w:t>доступу  и</w:t>
            </w:r>
            <w:proofErr w:type="gramEnd"/>
            <w:r w:rsidR="00C965FC">
              <w:rPr>
                <w:rFonts w:ascii="Times New Roman" w:eastAsia="Times New Roman" w:hAnsi="Times New Roman"/>
                <w:sz w:val="24"/>
              </w:rPr>
              <w:t xml:space="preserve"> тех.поддержке  системы   ГИСБИС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3B41" w:rsidTr="00BD012D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80FBC" w:rsidRDefault="00C83B41" w:rsidP="00BD012D">
            <w:pPr>
              <w:pStyle w:val="af1"/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C80FBC" w:rsidRDefault="00C83B41" w:rsidP="00BD012D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83B41" w:rsidRPr="00B719B4" w:rsidRDefault="00C83B41" w:rsidP="00206DBC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 w:rsidR="006621A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576A2">
              <w:rPr>
                <w:rFonts w:ascii="Times New Roman" w:hAnsi="Times New Roman"/>
                <w:b/>
                <w:sz w:val="24"/>
                <w:szCs w:val="24"/>
              </w:rPr>
              <w:t>885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6576A2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83B41" w:rsidRDefault="00C83B41" w:rsidP="00BD012D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83B41" w:rsidRDefault="00C83B41" w:rsidP="00C83B41"/>
    <w:p w:rsidR="00C83B41" w:rsidRDefault="00C83B41" w:rsidP="006621A8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Обоснование и расчеты финансирования</w:t>
      </w:r>
    </w:p>
    <w:p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042D7">
        <w:rPr>
          <w:rFonts w:ascii="Times New Roman" w:hAnsi="Times New Roman"/>
          <w:sz w:val="24"/>
          <w:szCs w:val="24"/>
        </w:rPr>
        <w:t xml:space="preserve">При расчетах объема финансирования </w:t>
      </w:r>
      <w:r>
        <w:rPr>
          <w:rFonts w:ascii="Times New Roman" w:hAnsi="Times New Roman"/>
          <w:sz w:val="24"/>
          <w:szCs w:val="24"/>
        </w:rPr>
        <w:t xml:space="preserve"> уборки и санитарной очистке территорий зеленых насаждений общего пользования местного значения, для определения и обоснования НМЦК использовался   нормативный метод;</w:t>
      </w:r>
    </w:p>
    <w:p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-При расчетах объема финансирования  поставки земли, для определения  и обоснования НМЦК использовался   </w:t>
      </w:r>
      <w:r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>
        <w:rPr>
          <w:rFonts w:ascii="Times New Roman" w:hAnsi="Times New Roman"/>
          <w:sz w:val="24"/>
          <w:szCs w:val="24"/>
        </w:rPr>
        <w:t>формации;</w:t>
      </w:r>
    </w:p>
    <w:p w:rsidR="00C83B41" w:rsidRDefault="00C83B41" w:rsidP="00C83B41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-При расчетах объема финансирования по остальным мероприятиям Программы,   для определения и обоснования  НМЦК</w:t>
      </w:r>
      <w:r w:rsidRPr="00E9578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использовался проектно-сметный метод (основание локально-сметный расчет)</w:t>
      </w:r>
      <w:r w:rsidRPr="00C042D7">
        <w:rPr>
          <w:rFonts w:ascii="Times New Roman" w:hAnsi="Times New Roman"/>
          <w:sz w:val="24"/>
          <w:szCs w:val="24"/>
        </w:rPr>
        <w:t>.</w:t>
      </w:r>
    </w:p>
    <w:p w:rsidR="00C83B41" w:rsidRPr="00A82C0B" w:rsidRDefault="00C83B41" w:rsidP="00C83B41">
      <w:pPr>
        <w:snapToGrid w:val="0"/>
        <w:ind w:right="121"/>
        <w:rPr>
          <w:rFonts w:ascii="Times New Roman" w:hAnsi="Times New Roman"/>
        </w:rPr>
      </w:pPr>
    </w:p>
    <w:p w:rsidR="00C83B41" w:rsidRDefault="00C83B41" w:rsidP="006621A8">
      <w:pPr>
        <w:snapToGrid w:val="0"/>
        <w:ind w:right="121"/>
        <w:jc w:val="center"/>
        <w:rPr>
          <w:rFonts w:ascii="Times New Roman" w:hAnsi="Times New Roman"/>
          <w:b/>
          <w:sz w:val="24"/>
          <w:szCs w:val="24"/>
        </w:rPr>
      </w:pPr>
      <w:r w:rsidRPr="00A82C0B">
        <w:rPr>
          <w:rFonts w:ascii="Times New Roman" w:hAnsi="Times New Roman"/>
          <w:b/>
          <w:sz w:val="24"/>
          <w:szCs w:val="24"/>
        </w:rPr>
        <w:t>5. Ресурсное обеспечение программы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2566"/>
        <w:gridCol w:w="1276"/>
        <w:gridCol w:w="992"/>
        <w:gridCol w:w="1134"/>
        <w:gridCol w:w="992"/>
        <w:gridCol w:w="992"/>
        <w:gridCol w:w="958"/>
      </w:tblGrid>
      <w:tr w:rsidR="00C83B41" w:rsidRPr="00255BF4" w:rsidTr="00037865">
        <w:tc>
          <w:tcPr>
            <w:tcW w:w="69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56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276" w:type="dxa"/>
            <w:shd w:val="clear" w:color="auto" w:fill="auto"/>
          </w:tcPr>
          <w:p w:rsidR="00C83B41" w:rsidRPr="00255BF4" w:rsidRDefault="00037865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</w:t>
            </w:r>
            <w:r w:rsidR="00C83B41" w:rsidRPr="00255BF4">
              <w:rPr>
                <w:rFonts w:ascii="Times New Roman" w:hAnsi="Times New Roman"/>
                <w:sz w:val="24"/>
                <w:szCs w:val="24"/>
              </w:rPr>
              <w:t>рования</w:t>
            </w:r>
            <w:r w:rsidR="00C83B41">
              <w:rPr>
                <w:rFonts w:ascii="Times New Roman" w:hAnsi="Times New Roman"/>
                <w:sz w:val="24"/>
                <w:szCs w:val="24"/>
              </w:rPr>
              <w:t xml:space="preserve">  на</w:t>
            </w:r>
            <w:proofErr w:type="gramEnd"/>
            <w:r w:rsidR="00C83B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83B41" w:rsidRPr="00255BF4">
              <w:rPr>
                <w:rFonts w:ascii="Times New Roman" w:hAnsi="Times New Roman"/>
                <w:sz w:val="24"/>
                <w:szCs w:val="24"/>
              </w:rPr>
              <w:t>год,</w:t>
            </w:r>
          </w:p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тыс. руб</w:t>
            </w:r>
            <w:r w:rsidRPr="00255BF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110" w:type="dxa"/>
            <w:gridSpan w:val="4"/>
            <w:shd w:val="clear" w:color="auto" w:fill="auto"/>
          </w:tcPr>
          <w:p w:rsidR="00C83B41" w:rsidRPr="00255BF4" w:rsidRDefault="00C83B41" w:rsidP="00037865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Разбивка по кварталам, 202</w:t>
            </w:r>
            <w:r w:rsidR="00037865">
              <w:rPr>
                <w:rFonts w:ascii="Times New Roman" w:hAnsi="Times New Roman"/>
                <w:sz w:val="24"/>
                <w:szCs w:val="24"/>
              </w:rPr>
              <w:t>1</w:t>
            </w:r>
            <w:r w:rsidRPr="00255BF4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0378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C83B41" w:rsidRPr="00255BF4" w:rsidTr="00037865">
        <w:tc>
          <w:tcPr>
            <w:tcW w:w="69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134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992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992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037865">
        <w:tc>
          <w:tcPr>
            <w:tcW w:w="695" w:type="dxa"/>
            <w:shd w:val="clear" w:color="auto" w:fill="auto"/>
          </w:tcPr>
          <w:p w:rsidR="00C83B41" w:rsidRPr="00AF0A2D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AF0A2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566" w:type="dxa"/>
            <w:shd w:val="clear" w:color="auto" w:fill="auto"/>
          </w:tcPr>
          <w:p w:rsidR="00C83B41" w:rsidRPr="00AF0A2D" w:rsidRDefault="00C965FC" w:rsidP="00037865">
            <w:pPr>
              <w:pStyle w:val="af1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объектов зеленых насаждений (посадка цветов и уход за ними)</w:t>
            </w:r>
          </w:p>
        </w:tc>
        <w:tc>
          <w:tcPr>
            <w:tcW w:w="1276" w:type="dxa"/>
            <w:shd w:val="clear" w:color="auto" w:fill="auto"/>
          </w:tcPr>
          <w:p w:rsidR="00C83B41" w:rsidRPr="003829E8" w:rsidRDefault="00F00724" w:rsidP="00793A8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93A88">
              <w:rPr>
                <w:rFonts w:ascii="Times New Roman" w:hAnsi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793A88">
              <w:rPr>
                <w:rFonts w:ascii="Times New Roman" w:hAnsi="Times New Roman"/>
                <w:sz w:val="24"/>
                <w:szCs w:val="24"/>
              </w:rPr>
              <w:t>58,0</w:t>
            </w:r>
          </w:p>
        </w:tc>
        <w:tc>
          <w:tcPr>
            <w:tcW w:w="992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2000,00</w:t>
            </w:r>
          </w:p>
        </w:tc>
        <w:tc>
          <w:tcPr>
            <w:tcW w:w="992" w:type="dxa"/>
            <w:shd w:val="clear" w:color="auto" w:fill="auto"/>
          </w:tcPr>
          <w:p w:rsidR="00C83B41" w:rsidRPr="003829E8" w:rsidRDefault="00E11B87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</w:t>
            </w:r>
            <w:r w:rsidR="00793A88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  <w:shd w:val="clear" w:color="auto" w:fill="auto"/>
          </w:tcPr>
          <w:p w:rsidR="00C83B41" w:rsidRPr="00F505D0" w:rsidRDefault="00E11B87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128,0</w:t>
            </w: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037865">
        <w:tc>
          <w:tcPr>
            <w:tcW w:w="695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3829E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566" w:type="dxa"/>
            <w:shd w:val="clear" w:color="auto" w:fill="auto"/>
          </w:tcPr>
          <w:p w:rsidR="00C83B41" w:rsidRPr="003829E8" w:rsidRDefault="00C965FC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Содержание территорий  ЗНОП местного значения (уход за зелеными насаждениями, </w:t>
            </w:r>
            <w:r w:rsidR="001F5C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посаженными ранее):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:rsidR="00C83B41" w:rsidRPr="003829E8" w:rsidRDefault="00C83B41" w:rsidP="00793A88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793A88">
              <w:rPr>
                <w:rFonts w:ascii="Times New Roman" w:hAnsi="Times New Roman"/>
                <w:sz w:val="24"/>
                <w:szCs w:val="24"/>
              </w:rPr>
              <w:t>79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793A8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3829E8" w:rsidRDefault="00C83B41" w:rsidP="00793A8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93A88">
              <w:rPr>
                <w:rFonts w:ascii="Times New Roman" w:hAnsi="Times New Roman"/>
                <w:sz w:val="24"/>
                <w:szCs w:val="24"/>
              </w:rPr>
              <w:t>89,6</w:t>
            </w:r>
          </w:p>
        </w:tc>
        <w:tc>
          <w:tcPr>
            <w:tcW w:w="992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83B41" w:rsidRPr="00B92A08" w:rsidRDefault="00C83B41" w:rsidP="00793A8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93A88">
              <w:rPr>
                <w:rFonts w:ascii="Times New Roman" w:hAnsi="Times New Roman"/>
                <w:sz w:val="24"/>
                <w:szCs w:val="24"/>
              </w:rPr>
              <w:t>89,6</w:t>
            </w: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037865">
        <w:tc>
          <w:tcPr>
            <w:tcW w:w="695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566" w:type="dxa"/>
            <w:shd w:val="clear" w:color="auto" w:fill="auto"/>
          </w:tcPr>
          <w:p w:rsidR="00C83B41" w:rsidRPr="003829E8" w:rsidRDefault="00C965FC" w:rsidP="00037865">
            <w:pPr>
              <w:pStyle w:val="af1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Ремонт объектов зеленых насаждений (снос сухих,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больных,  аварийных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 потерявших декоративный вид деревьев)</w:t>
            </w:r>
          </w:p>
        </w:tc>
        <w:tc>
          <w:tcPr>
            <w:tcW w:w="1276" w:type="dxa"/>
            <w:shd w:val="clear" w:color="auto" w:fill="auto"/>
          </w:tcPr>
          <w:p w:rsidR="00C83B41" w:rsidRDefault="00CF55F3" w:rsidP="00BD012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1060,5</w:t>
            </w:r>
          </w:p>
        </w:tc>
        <w:tc>
          <w:tcPr>
            <w:tcW w:w="992" w:type="dxa"/>
            <w:shd w:val="clear" w:color="auto" w:fill="auto"/>
          </w:tcPr>
          <w:p w:rsidR="00C83B41" w:rsidRPr="004E11D1" w:rsidRDefault="00CF55F3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1060,5</w:t>
            </w:r>
          </w:p>
        </w:tc>
        <w:tc>
          <w:tcPr>
            <w:tcW w:w="1134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83B41" w:rsidRPr="00B92A0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037865">
        <w:tc>
          <w:tcPr>
            <w:tcW w:w="695" w:type="dxa"/>
            <w:shd w:val="clear" w:color="auto" w:fill="auto"/>
          </w:tcPr>
          <w:p w:rsidR="00C83B41" w:rsidRDefault="00F0072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6" w:type="dxa"/>
            <w:shd w:val="clear" w:color="auto" w:fill="auto"/>
          </w:tcPr>
          <w:p w:rsidR="00C83B41" w:rsidRDefault="00C965FC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Ремонт  объектов зеленых насаждений (поставка земли мешки по 50 литров)</w:t>
            </w:r>
          </w:p>
        </w:tc>
        <w:tc>
          <w:tcPr>
            <w:tcW w:w="1276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111,50</w:t>
            </w:r>
          </w:p>
        </w:tc>
        <w:tc>
          <w:tcPr>
            <w:tcW w:w="992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111,50</w:t>
            </w:r>
          </w:p>
        </w:tc>
        <w:tc>
          <w:tcPr>
            <w:tcW w:w="992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83B41" w:rsidRPr="00790A39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037865">
        <w:tc>
          <w:tcPr>
            <w:tcW w:w="695" w:type="dxa"/>
            <w:shd w:val="clear" w:color="auto" w:fill="auto"/>
          </w:tcPr>
          <w:p w:rsidR="00C83B41" w:rsidRDefault="00F0072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66" w:type="dxa"/>
            <w:shd w:val="clear" w:color="auto" w:fill="auto"/>
          </w:tcPr>
          <w:p w:rsidR="00C83B41" w:rsidRDefault="00C965FC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 по компенсационному озеленению (посадка деревьев)</w:t>
            </w:r>
          </w:p>
        </w:tc>
        <w:tc>
          <w:tcPr>
            <w:tcW w:w="1276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533,60</w:t>
            </w:r>
          </w:p>
        </w:tc>
        <w:tc>
          <w:tcPr>
            <w:tcW w:w="992" w:type="dxa"/>
            <w:shd w:val="clear" w:color="auto" w:fill="auto"/>
          </w:tcPr>
          <w:p w:rsidR="00C83B41" w:rsidRPr="003829E8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533,60</w:t>
            </w:r>
          </w:p>
        </w:tc>
        <w:tc>
          <w:tcPr>
            <w:tcW w:w="992" w:type="dxa"/>
            <w:shd w:val="clear" w:color="auto" w:fill="auto"/>
          </w:tcPr>
          <w:p w:rsidR="00C83B41" w:rsidRPr="00A46753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C83B41" w:rsidRPr="00790A39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037865">
        <w:tc>
          <w:tcPr>
            <w:tcW w:w="695" w:type="dxa"/>
            <w:shd w:val="clear" w:color="auto" w:fill="auto"/>
          </w:tcPr>
          <w:p w:rsidR="00C83B41" w:rsidRDefault="00F0072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6" w:type="dxa"/>
            <w:shd w:val="clear" w:color="auto" w:fill="auto"/>
          </w:tcPr>
          <w:p w:rsidR="00C83B41" w:rsidRDefault="00C965FC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Содержание территорий ЗНОП (у</w:t>
            </w:r>
            <w:r w:rsidRPr="00180FD4">
              <w:rPr>
                <w:rFonts w:ascii="Times New Roman" w:hAnsi="Times New Roman"/>
                <w:sz w:val="24"/>
              </w:rPr>
              <w:t>борк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и санитарн</w:t>
            </w:r>
            <w:r>
              <w:rPr>
                <w:rFonts w:ascii="Times New Roman" w:hAnsi="Times New Roman"/>
                <w:sz w:val="24"/>
              </w:rPr>
              <w:t>ая</w:t>
            </w:r>
            <w:r w:rsidRPr="00180FD4">
              <w:rPr>
                <w:rFonts w:ascii="Times New Roman" w:hAnsi="Times New Roman"/>
                <w:sz w:val="24"/>
              </w:rPr>
              <w:t xml:space="preserve"> очистк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территорий, </w:t>
            </w:r>
            <w:r>
              <w:rPr>
                <w:rFonts w:ascii="Times New Roman" w:hAnsi="Times New Roman"/>
                <w:sz w:val="24"/>
              </w:rPr>
              <w:t>зеленых насаждений общего пользования местного значения)</w:t>
            </w:r>
          </w:p>
        </w:tc>
        <w:tc>
          <w:tcPr>
            <w:tcW w:w="1276" w:type="dxa"/>
            <w:shd w:val="clear" w:color="auto" w:fill="auto"/>
          </w:tcPr>
          <w:p w:rsidR="00C83B41" w:rsidRDefault="00BD012D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8451</w:t>
            </w:r>
            <w:r w:rsidR="00C83B41">
              <w:rPr>
                <w:rFonts w:ascii="Times New Roman" w:hAnsi="Times New Roman"/>
                <w:sz w:val="24"/>
                <w:szCs w:val="24"/>
              </w:rPr>
              <w:t>,5</w:t>
            </w:r>
          </w:p>
        </w:tc>
        <w:tc>
          <w:tcPr>
            <w:tcW w:w="992" w:type="dxa"/>
            <w:shd w:val="clear" w:color="auto" w:fill="auto"/>
          </w:tcPr>
          <w:p w:rsidR="00C83B41" w:rsidRPr="003829E8" w:rsidRDefault="00BD012D" w:rsidP="0003786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2184,3</w:t>
            </w:r>
          </w:p>
        </w:tc>
        <w:tc>
          <w:tcPr>
            <w:tcW w:w="1134" w:type="dxa"/>
            <w:shd w:val="clear" w:color="auto" w:fill="auto"/>
          </w:tcPr>
          <w:p w:rsidR="00C83B41" w:rsidRDefault="00BD012D" w:rsidP="00E11B87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2065,</w:t>
            </w:r>
            <w:r w:rsidR="00E11B8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:rsidR="00C83B41" w:rsidRPr="007009CD" w:rsidRDefault="00BD012D" w:rsidP="000378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2041,4</w:t>
            </w:r>
          </w:p>
        </w:tc>
        <w:tc>
          <w:tcPr>
            <w:tcW w:w="992" w:type="dxa"/>
            <w:shd w:val="clear" w:color="auto" w:fill="auto"/>
          </w:tcPr>
          <w:p w:rsidR="00C83B41" w:rsidRPr="00790A39" w:rsidRDefault="00BD012D" w:rsidP="00037865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2160,5</w:t>
            </w: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D012D" w:rsidRPr="00255BF4" w:rsidTr="00037865">
        <w:tc>
          <w:tcPr>
            <w:tcW w:w="695" w:type="dxa"/>
            <w:shd w:val="clear" w:color="auto" w:fill="auto"/>
          </w:tcPr>
          <w:p w:rsidR="00BD012D" w:rsidRDefault="00F0072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66" w:type="dxa"/>
            <w:shd w:val="clear" w:color="auto" w:fill="auto"/>
          </w:tcPr>
          <w:p w:rsidR="00BD012D" w:rsidRDefault="00C965FC" w:rsidP="00C965FC">
            <w:pPr>
              <w:pStyle w:val="af1"/>
              <w:snapToGrid w:val="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 xml:space="preserve">Ремонт объектов зеленых насаждений </w:t>
            </w:r>
            <w:proofErr w:type="gramStart"/>
            <w:r>
              <w:rPr>
                <w:rFonts w:ascii="Times New Roman" w:eastAsia="Times New Roman" w:hAnsi="Times New Roman"/>
                <w:sz w:val="24"/>
              </w:rPr>
              <w:t>( ремонт</w:t>
            </w:r>
            <w:proofErr w:type="gramEnd"/>
            <w:r>
              <w:rPr>
                <w:rFonts w:ascii="Times New Roman" w:eastAsia="Times New Roman" w:hAnsi="Times New Roman"/>
                <w:sz w:val="24"/>
              </w:rPr>
              <w:t xml:space="preserve"> газонов)</w:t>
            </w:r>
          </w:p>
        </w:tc>
        <w:tc>
          <w:tcPr>
            <w:tcW w:w="1276" w:type="dxa"/>
            <w:shd w:val="clear" w:color="auto" w:fill="auto"/>
          </w:tcPr>
          <w:p w:rsidR="00BD012D" w:rsidRDefault="00793A88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591,8</w:t>
            </w:r>
          </w:p>
        </w:tc>
        <w:tc>
          <w:tcPr>
            <w:tcW w:w="992" w:type="dxa"/>
            <w:shd w:val="clear" w:color="auto" w:fill="auto"/>
          </w:tcPr>
          <w:p w:rsidR="00BD012D" w:rsidRDefault="00BD012D" w:rsidP="00BD012D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D012D" w:rsidRDefault="00793A88" w:rsidP="00BD012D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591,8</w:t>
            </w:r>
          </w:p>
        </w:tc>
        <w:tc>
          <w:tcPr>
            <w:tcW w:w="992" w:type="dxa"/>
            <w:shd w:val="clear" w:color="auto" w:fill="auto"/>
          </w:tcPr>
          <w:p w:rsidR="00BD012D" w:rsidRDefault="00BD012D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BD012D" w:rsidRDefault="00BD012D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BD012D" w:rsidRPr="00255BF4" w:rsidRDefault="00BD012D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037865">
        <w:tc>
          <w:tcPr>
            <w:tcW w:w="695" w:type="dxa"/>
            <w:shd w:val="clear" w:color="auto" w:fill="auto"/>
          </w:tcPr>
          <w:p w:rsidR="00C83B41" w:rsidRDefault="00F00724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C83B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566" w:type="dxa"/>
            <w:shd w:val="clear" w:color="auto" w:fill="auto"/>
          </w:tcPr>
          <w:p w:rsidR="00C83B41" w:rsidRDefault="00C965FC" w:rsidP="00BD012D">
            <w:pPr>
              <w:snapToGrid w:val="0"/>
              <w:ind w:right="12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Проведение учета территории ЗНОП местного значения</w:t>
            </w:r>
          </w:p>
        </w:tc>
        <w:tc>
          <w:tcPr>
            <w:tcW w:w="1276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992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1134" w:type="dxa"/>
            <w:shd w:val="clear" w:color="auto" w:fill="auto"/>
          </w:tcPr>
          <w:p w:rsidR="00C83B41" w:rsidRDefault="00C83B41" w:rsidP="00BD012D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992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992" w:type="dxa"/>
            <w:shd w:val="clear" w:color="auto" w:fill="auto"/>
          </w:tcPr>
          <w:p w:rsidR="00C83B41" w:rsidRDefault="00C83B41" w:rsidP="00BD012D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24,5</w:t>
            </w: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83B41" w:rsidRPr="00255BF4" w:rsidTr="00037865">
        <w:tc>
          <w:tcPr>
            <w:tcW w:w="695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66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276" w:type="dxa"/>
            <w:shd w:val="clear" w:color="auto" w:fill="auto"/>
          </w:tcPr>
          <w:p w:rsidR="00C83B41" w:rsidRPr="00255BF4" w:rsidRDefault="00CF55F3" w:rsidP="00CF55F3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 w:rsidR="006621A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885,6</w:t>
            </w:r>
          </w:p>
        </w:tc>
        <w:tc>
          <w:tcPr>
            <w:tcW w:w="992" w:type="dxa"/>
            <w:shd w:val="clear" w:color="auto" w:fill="auto"/>
          </w:tcPr>
          <w:p w:rsidR="00C83B41" w:rsidRPr="002C1D6F" w:rsidRDefault="00CF55F3" w:rsidP="00037865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6621A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269,8</w:t>
            </w:r>
          </w:p>
        </w:tc>
        <w:tc>
          <w:tcPr>
            <w:tcW w:w="1134" w:type="dxa"/>
            <w:shd w:val="clear" w:color="auto" w:fill="auto"/>
          </w:tcPr>
          <w:p w:rsidR="00C83B41" w:rsidRPr="00255BF4" w:rsidRDefault="00E11B87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6621A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616,8</w:t>
            </w:r>
          </w:p>
        </w:tc>
        <w:tc>
          <w:tcPr>
            <w:tcW w:w="992" w:type="dxa"/>
            <w:shd w:val="clear" w:color="auto" w:fill="auto"/>
          </w:tcPr>
          <w:p w:rsidR="00C83B41" w:rsidRPr="00255BF4" w:rsidRDefault="00E11B87" w:rsidP="00037865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6621A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396,4</w:t>
            </w:r>
          </w:p>
        </w:tc>
        <w:tc>
          <w:tcPr>
            <w:tcW w:w="992" w:type="dxa"/>
            <w:shd w:val="clear" w:color="auto" w:fill="auto"/>
          </w:tcPr>
          <w:p w:rsidR="00C83B41" w:rsidRPr="001057C9" w:rsidRDefault="00E11B87" w:rsidP="00037865">
            <w:pPr>
              <w:snapToGrid w:val="0"/>
              <w:ind w:right="3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6621A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602,6</w:t>
            </w:r>
          </w:p>
        </w:tc>
        <w:tc>
          <w:tcPr>
            <w:tcW w:w="958" w:type="dxa"/>
            <w:shd w:val="clear" w:color="auto" w:fill="auto"/>
          </w:tcPr>
          <w:p w:rsidR="00C83B41" w:rsidRPr="00255BF4" w:rsidRDefault="00C83B41" w:rsidP="00BD012D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C83B41" w:rsidRDefault="00C83B41" w:rsidP="00C83B41">
      <w:pPr>
        <w:snapToGrid w:val="0"/>
        <w:ind w:right="121"/>
        <w:rPr>
          <w:rFonts w:ascii="Times New Roman" w:hAnsi="Times New Roman"/>
          <w:b/>
          <w:sz w:val="24"/>
          <w:szCs w:val="24"/>
        </w:rPr>
      </w:pPr>
    </w:p>
    <w:p w:rsidR="00C83B41" w:rsidRDefault="00C83B41" w:rsidP="00C83B4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C83B41" w:rsidRDefault="00C83B41" w:rsidP="00C83B41">
      <w:pPr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1701"/>
        <w:gridCol w:w="851"/>
        <w:gridCol w:w="1417"/>
        <w:gridCol w:w="1134"/>
        <w:gridCol w:w="1418"/>
        <w:gridCol w:w="1276"/>
      </w:tblGrid>
      <w:tr w:rsidR="00C83B41" w:rsidRPr="00E1023C" w:rsidTr="006621A8">
        <w:tc>
          <w:tcPr>
            <w:tcW w:w="2376" w:type="dxa"/>
            <w:vMerge w:val="restart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Наименование целевого индикатора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 xml:space="preserve">Ед. </w:t>
            </w:r>
            <w:proofErr w:type="spellStart"/>
            <w:r w:rsidRPr="00E1023C">
              <w:rPr>
                <w:rFonts w:ascii="Times New Roman" w:hAnsi="Times New Roman"/>
                <w:sz w:val="24"/>
              </w:rPr>
              <w:t>измер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5245" w:type="dxa"/>
            <w:gridSpan w:val="4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Значение целевого индикатора</w:t>
            </w:r>
          </w:p>
        </w:tc>
      </w:tr>
      <w:tr w:rsidR="00C83B41" w:rsidRPr="00E1023C" w:rsidTr="006621A8">
        <w:tc>
          <w:tcPr>
            <w:tcW w:w="2376" w:type="dxa"/>
            <w:vMerge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gramStart"/>
            <w:r w:rsidRPr="00E1023C">
              <w:rPr>
                <w:rFonts w:ascii="Times New Roman" w:hAnsi="Times New Roman"/>
                <w:sz w:val="24"/>
              </w:rPr>
              <w:t>Плановый индикатор</w:t>
            </w:r>
            <w:proofErr w:type="gramEnd"/>
            <w:r w:rsidRPr="00E1023C">
              <w:rPr>
                <w:rFonts w:ascii="Times New Roman" w:hAnsi="Times New Roman"/>
                <w:sz w:val="24"/>
              </w:rPr>
              <w:t xml:space="preserve"> утвержденный программой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Эффективность целевого индикатора</w:t>
            </w:r>
          </w:p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(%)</w:t>
            </w: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Обоснование причин отрицательной динамики эффективности (менее 100%)</w:t>
            </w: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Посадка цветов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  <w:r w:rsidR="006621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420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Снос сухих, больных, аварийных и потерявших декоративный вид деревьев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83B41" w:rsidRPr="00E1023C" w:rsidRDefault="00CF55F3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  <w:r w:rsidR="00C83B41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Поставка земли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1F5C39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Яременко М.В.</w:t>
            </w: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417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300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Высажено деревьев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417" w:type="dxa"/>
            <w:shd w:val="clear" w:color="auto" w:fill="auto"/>
          </w:tcPr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Высажено кустов</w:t>
            </w:r>
          </w:p>
        </w:tc>
        <w:tc>
          <w:tcPr>
            <w:tcW w:w="1701" w:type="dxa"/>
            <w:shd w:val="clear" w:color="auto" w:fill="auto"/>
          </w:tcPr>
          <w:p w:rsidR="00C83B41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C83B41" w:rsidRDefault="00C83B41" w:rsidP="00BD012D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C83B41" w:rsidRDefault="00C83B41" w:rsidP="00BD012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400</w:t>
            </w: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6621A8" w:rsidRPr="00E1023C" w:rsidTr="006621A8">
        <w:tc>
          <w:tcPr>
            <w:tcW w:w="2376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Сумма программы, освоенная посредством размещения муниципального заказа</w:t>
            </w:r>
          </w:p>
        </w:tc>
        <w:tc>
          <w:tcPr>
            <w:tcW w:w="1701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%</w:t>
            </w:r>
          </w:p>
        </w:tc>
        <w:tc>
          <w:tcPr>
            <w:tcW w:w="1417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6621A8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C83B41" w:rsidRPr="00E1023C" w:rsidTr="006621A8">
        <w:tc>
          <w:tcPr>
            <w:tcW w:w="23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Эффективность реализации программы</w:t>
            </w:r>
          </w:p>
        </w:tc>
        <w:tc>
          <w:tcPr>
            <w:tcW w:w="170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Индикатор</w:t>
            </w:r>
          </w:p>
          <w:p w:rsidR="00C83B41" w:rsidRPr="00E1023C" w:rsidRDefault="006621A8" w:rsidP="00BD012D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(</w:t>
            </w:r>
            <w:r w:rsidR="00C83B41" w:rsidRPr="00E1023C">
              <w:rPr>
                <w:rFonts w:ascii="Times New Roman" w:hAnsi="Times New Roman"/>
                <w:sz w:val="24"/>
              </w:rPr>
              <w:t>1+2+3+4+5</w:t>
            </w:r>
            <w:r>
              <w:rPr>
                <w:rFonts w:ascii="Times New Roman" w:hAnsi="Times New Roman"/>
                <w:sz w:val="24"/>
              </w:rPr>
              <w:t>+</w:t>
            </w:r>
            <w:proofErr w:type="gramStart"/>
            <w:r>
              <w:rPr>
                <w:rFonts w:ascii="Times New Roman" w:hAnsi="Times New Roman"/>
                <w:sz w:val="24"/>
              </w:rPr>
              <w:t>6)/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6 </w:t>
            </w:r>
            <w:r w:rsidR="00C83B41" w:rsidRPr="00E1023C">
              <w:rPr>
                <w:rFonts w:ascii="Times New Roman" w:hAnsi="Times New Roman"/>
                <w:sz w:val="24"/>
              </w:rPr>
              <w:t>х 100</w:t>
            </w:r>
          </w:p>
          <w:p w:rsidR="00C83B41" w:rsidRPr="00E1023C" w:rsidRDefault="00C83B41" w:rsidP="00BD012D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C83B41" w:rsidRPr="00E1023C" w:rsidRDefault="00C83B41" w:rsidP="00BD012D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2A0E09" w:rsidRDefault="002A0E09" w:rsidP="00037865">
      <w:pPr>
        <w:widowControl/>
        <w:autoSpaceDE/>
        <w:autoSpaceDN/>
        <w:adjustRightInd/>
        <w:spacing w:after="160" w:line="252" w:lineRule="auto"/>
        <w:ind w:left="4536"/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sectPr w:rsidR="002A0E09" w:rsidSect="004E7AED">
      <w:headerReference w:type="default" r:id="rId9"/>
      <w:pgSz w:w="11906" w:h="16838"/>
      <w:pgMar w:top="-568" w:right="707" w:bottom="992" w:left="1701" w:header="28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78C3" w:rsidRDefault="001378C3" w:rsidP="00D832EE">
      <w:r>
        <w:separator/>
      </w:r>
    </w:p>
  </w:endnote>
  <w:endnote w:type="continuationSeparator" w:id="0">
    <w:p w:rsidR="001378C3" w:rsidRDefault="001378C3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78C3" w:rsidRDefault="001378C3" w:rsidP="00D832EE">
      <w:r>
        <w:separator/>
      </w:r>
    </w:p>
  </w:footnote>
  <w:footnote w:type="continuationSeparator" w:id="0">
    <w:p w:rsidR="001378C3" w:rsidRDefault="001378C3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3A88" w:rsidRPr="002C04ED" w:rsidRDefault="00793A88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 w:val="0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22F98"/>
    <w:multiLevelType w:val="hybridMultilevel"/>
    <w:tmpl w:val="0F0A79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E394953"/>
    <w:multiLevelType w:val="multilevel"/>
    <w:tmpl w:val="7090C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3E224F"/>
    <w:multiLevelType w:val="hybridMultilevel"/>
    <w:tmpl w:val="BB68FD1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DA86A05"/>
    <w:multiLevelType w:val="hybridMultilevel"/>
    <w:tmpl w:val="FDC652DC"/>
    <w:lvl w:ilvl="0" w:tplc="EB6418A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6B46A3"/>
    <w:multiLevelType w:val="hybridMultilevel"/>
    <w:tmpl w:val="4726F792"/>
    <w:lvl w:ilvl="0" w:tplc="9A483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11"/>
  </w:num>
  <w:num w:numId="9">
    <w:abstractNumId w:val="7"/>
  </w:num>
  <w:num w:numId="10">
    <w:abstractNumId w:val="2"/>
  </w:num>
  <w:num w:numId="11">
    <w:abstractNumId w:val="1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hideSpellingErrors/>
  <w:hideGrammaticalErrors/>
  <w:proofState w:spelling="clean" w:grammar="clean"/>
  <w:defaultTabStop w:val="708"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03316"/>
    <w:rsid w:val="000172E0"/>
    <w:rsid w:val="000236F6"/>
    <w:rsid w:val="0002642A"/>
    <w:rsid w:val="00030ECF"/>
    <w:rsid w:val="00037865"/>
    <w:rsid w:val="000608E6"/>
    <w:rsid w:val="00064668"/>
    <w:rsid w:val="000701E6"/>
    <w:rsid w:val="0007097E"/>
    <w:rsid w:val="00090B35"/>
    <w:rsid w:val="000A1A1F"/>
    <w:rsid w:val="000C7C0C"/>
    <w:rsid w:val="000E251E"/>
    <w:rsid w:val="000E434B"/>
    <w:rsid w:val="00126B0A"/>
    <w:rsid w:val="001378C3"/>
    <w:rsid w:val="00156674"/>
    <w:rsid w:val="0015743F"/>
    <w:rsid w:val="00163B2D"/>
    <w:rsid w:val="00167815"/>
    <w:rsid w:val="001838D0"/>
    <w:rsid w:val="00187114"/>
    <w:rsid w:val="001A21A5"/>
    <w:rsid w:val="001A45E2"/>
    <w:rsid w:val="001A6C22"/>
    <w:rsid w:val="001C1CD7"/>
    <w:rsid w:val="001C72C5"/>
    <w:rsid w:val="001D3F78"/>
    <w:rsid w:val="001F5C39"/>
    <w:rsid w:val="00206DBC"/>
    <w:rsid w:val="00230DD1"/>
    <w:rsid w:val="002315FE"/>
    <w:rsid w:val="0024433B"/>
    <w:rsid w:val="00253E65"/>
    <w:rsid w:val="002A0E09"/>
    <w:rsid w:val="002B58D6"/>
    <w:rsid w:val="002D4C98"/>
    <w:rsid w:val="002F6C65"/>
    <w:rsid w:val="003410CD"/>
    <w:rsid w:val="00355892"/>
    <w:rsid w:val="003566B0"/>
    <w:rsid w:val="0036051C"/>
    <w:rsid w:val="003628D8"/>
    <w:rsid w:val="0036403E"/>
    <w:rsid w:val="003713FD"/>
    <w:rsid w:val="0037169A"/>
    <w:rsid w:val="00395F47"/>
    <w:rsid w:val="003D7B5F"/>
    <w:rsid w:val="003F6C9A"/>
    <w:rsid w:val="00410F2D"/>
    <w:rsid w:val="004264DE"/>
    <w:rsid w:val="0045762C"/>
    <w:rsid w:val="004642B1"/>
    <w:rsid w:val="004B7BF6"/>
    <w:rsid w:val="004E7AED"/>
    <w:rsid w:val="004F2780"/>
    <w:rsid w:val="004F410E"/>
    <w:rsid w:val="00520431"/>
    <w:rsid w:val="00581CD5"/>
    <w:rsid w:val="00594B91"/>
    <w:rsid w:val="005A0584"/>
    <w:rsid w:val="005B0416"/>
    <w:rsid w:val="005B79FE"/>
    <w:rsid w:val="005D6236"/>
    <w:rsid w:val="00636F6F"/>
    <w:rsid w:val="00654C69"/>
    <w:rsid w:val="006576A2"/>
    <w:rsid w:val="006621A8"/>
    <w:rsid w:val="00663133"/>
    <w:rsid w:val="006641C1"/>
    <w:rsid w:val="00677295"/>
    <w:rsid w:val="006A1271"/>
    <w:rsid w:val="006B3E33"/>
    <w:rsid w:val="006D2BB3"/>
    <w:rsid w:val="006E05AA"/>
    <w:rsid w:val="006F2B48"/>
    <w:rsid w:val="007070AC"/>
    <w:rsid w:val="00715FC9"/>
    <w:rsid w:val="00731FB6"/>
    <w:rsid w:val="007759FB"/>
    <w:rsid w:val="00780B40"/>
    <w:rsid w:val="00793A88"/>
    <w:rsid w:val="0079677D"/>
    <w:rsid w:val="00796EBF"/>
    <w:rsid w:val="007C40C1"/>
    <w:rsid w:val="007D0566"/>
    <w:rsid w:val="007E0CAD"/>
    <w:rsid w:val="007E23AE"/>
    <w:rsid w:val="007E3421"/>
    <w:rsid w:val="007F656D"/>
    <w:rsid w:val="008175FC"/>
    <w:rsid w:val="00861408"/>
    <w:rsid w:val="00863EA2"/>
    <w:rsid w:val="008703C0"/>
    <w:rsid w:val="00877206"/>
    <w:rsid w:val="008861E3"/>
    <w:rsid w:val="008A2484"/>
    <w:rsid w:val="008A6E8A"/>
    <w:rsid w:val="008B68B5"/>
    <w:rsid w:val="008D1C82"/>
    <w:rsid w:val="008E71CF"/>
    <w:rsid w:val="0091334F"/>
    <w:rsid w:val="009420CA"/>
    <w:rsid w:val="009B039A"/>
    <w:rsid w:val="009D6156"/>
    <w:rsid w:val="00A102F2"/>
    <w:rsid w:val="00A10432"/>
    <w:rsid w:val="00A14566"/>
    <w:rsid w:val="00A23545"/>
    <w:rsid w:val="00A345F0"/>
    <w:rsid w:val="00A40ADB"/>
    <w:rsid w:val="00A80D76"/>
    <w:rsid w:val="00A86875"/>
    <w:rsid w:val="00A96A37"/>
    <w:rsid w:val="00AA3660"/>
    <w:rsid w:val="00AD3B85"/>
    <w:rsid w:val="00B055FF"/>
    <w:rsid w:val="00B259D4"/>
    <w:rsid w:val="00BC3BEC"/>
    <w:rsid w:val="00BD012D"/>
    <w:rsid w:val="00BD2A7F"/>
    <w:rsid w:val="00BE4CC8"/>
    <w:rsid w:val="00BE7C53"/>
    <w:rsid w:val="00C14694"/>
    <w:rsid w:val="00C31961"/>
    <w:rsid w:val="00C34ED8"/>
    <w:rsid w:val="00C44FD3"/>
    <w:rsid w:val="00C62180"/>
    <w:rsid w:val="00C83B41"/>
    <w:rsid w:val="00C93BC6"/>
    <w:rsid w:val="00C965FC"/>
    <w:rsid w:val="00CC2989"/>
    <w:rsid w:val="00CD2193"/>
    <w:rsid w:val="00CF220F"/>
    <w:rsid w:val="00CF55F3"/>
    <w:rsid w:val="00D0295E"/>
    <w:rsid w:val="00D14320"/>
    <w:rsid w:val="00D3100F"/>
    <w:rsid w:val="00D50FED"/>
    <w:rsid w:val="00D532F9"/>
    <w:rsid w:val="00D56E0F"/>
    <w:rsid w:val="00D832EE"/>
    <w:rsid w:val="00D86D8D"/>
    <w:rsid w:val="00D8765A"/>
    <w:rsid w:val="00DA54D3"/>
    <w:rsid w:val="00DC3502"/>
    <w:rsid w:val="00DF07EE"/>
    <w:rsid w:val="00DF29F7"/>
    <w:rsid w:val="00E0406A"/>
    <w:rsid w:val="00E11B87"/>
    <w:rsid w:val="00E15852"/>
    <w:rsid w:val="00E37973"/>
    <w:rsid w:val="00E75BFD"/>
    <w:rsid w:val="00EA5929"/>
    <w:rsid w:val="00ED64E4"/>
    <w:rsid w:val="00EE1B51"/>
    <w:rsid w:val="00EE2B93"/>
    <w:rsid w:val="00EE3A8B"/>
    <w:rsid w:val="00F00724"/>
    <w:rsid w:val="00F131F9"/>
    <w:rsid w:val="00F726E6"/>
    <w:rsid w:val="00F762F1"/>
    <w:rsid w:val="00F77034"/>
    <w:rsid w:val="00F85FCA"/>
    <w:rsid w:val="00FA6F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5"/>
    <o:shapelayout v:ext="edit">
      <o:idmap v:ext="edit" data="1"/>
    </o:shapelayout>
  </w:shapeDefaults>
  <w:decimalSymbol w:val=","/>
  <w:listSeparator w:val=";"/>
  <w15:docId w15:val="{ECDFDA6F-199D-42B2-B5A4-D808511E4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CC2989"/>
    <w:pPr>
      <w:ind w:left="720"/>
      <w:contextualSpacing/>
    </w:pPr>
  </w:style>
  <w:style w:type="paragraph" w:customStyle="1" w:styleId="21">
    <w:name w:val="Основной текст 21"/>
    <w:basedOn w:val="a"/>
    <w:rsid w:val="00F726E6"/>
    <w:pPr>
      <w:suppressAutoHyphens/>
      <w:autoSpaceDE/>
      <w:autoSpaceDN/>
      <w:adjustRightInd/>
      <w:jc w:val="both"/>
    </w:pPr>
    <w:rPr>
      <w:rFonts w:ascii="Times New Roman" w:eastAsia="Andale Sans UI" w:hAnsi="Times New Roman"/>
      <w:kern w:val="1"/>
      <w:sz w:val="24"/>
      <w:szCs w:val="24"/>
      <w:u w:val="single"/>
      <w:lang w:eastAsia="ar-SA"/>
    </w:rPr>
  </w:style>
  <w:style w:type="character" w:styleId="aa">
    <w:name w:val="Hyperlink"/>
    <w:rsid w:val="00ED64E4"/>
    <w:rPr>
      <w:color w:val="0000FF"/>
      <w:u w:val="single"/>
    </w:rPr>
  </w:style>
  <w:style w:type="paragraph" w:customStyle="1" w:styleId="Default">
    <w:name w:val="Default"/>
    <w:rsid w:val="00B055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ody Text"/>
    <w:basedOn w:val="a"/>
    <w:link w:val="ac"/>
    <w:unhideWhenUsed/>
    <w:rsid w:val="00663133"/>
    <w:pPr>
      <w:widowControl/>
      <w:suppressAutoHyphens/>
      <w:autoSpaceDE/>
      <w:autoSpaceDN/>
      <w:adjustRightInd/>
      <w:spacing w:after="120"/>
    </w:pPr>
    <w:rPr>
      <w:rFonts w:ascii="Times New Roman" w:hAnsi="Times New Roman"/>
      <w:sz w:val="28"/>
      <w:szCs w:val="20"/>
      <w:lang w:eastAsia="ar-SA"/>
    </w:rPr>
  </w:style>
  <w:style w:type="character" w:customStyle="1" w:styleId="ac">
    <w:name w:val="Основной текст Знак"/>
    <w:basedOn w:val="a0"/>
    <w:link w:val="ab"/>
    <w:rsid w:val="00663133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western">
    <w:name w:val="western"/>
    <w:basedOn w:val="a"/>
    <w:rsid w:val="003566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ad">
    <w:name w:val="Заголовок"/>
    <w:basedOn w:val="a"/>
    <w:next w:val="ab"/>
    <w:rsid w:val="00163B2D"/>
    <w:pPr>
      <w:keepNext/>
      <w:widowControl/>
      <w:suppressAutoHyphens/>
      <w:autoSpaceDE/>
      <w:autoSpaceDN/>
      <w:adjustRightInd/>
      <w:spacing w:before="240" w:after="120"/>
    </w:pPr>
    <w:rPr>
      <w:rFonts w:eastAsia="Lucida Sans Unicode" w:cs="Tahoma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163B2D"/>
    <w:pPr>
      <w:widowControl/>
      <w:suppressAutoHyphens/>
      <w:autoSpaceDE/>
      <w:autoSpaceDN/>
      <w:adjustRightInd/>
      <w:ind w:right="567"/>
      <w:jc w:val="both"/>
    </w:pPr>
    <w:rPr>
      <w:rFonts w:ascii="Times New Roman" w:hAnsi="Times New Roman"/>
      <w:sz w:val="28"/>
      <w:szCs w:val="20"/>
      <w:lang w:eastAsia="ar-SA"/>
    </w:rPr>
  </w:style>
  <w:style w:type="paragraph" w:styleId="ae">
    <w:name w:val="Normal (Web)"/>
    <w:basedOn w:val="a"/>
    <w:uiPriority w:val="99"/>
    <w:semiHidden/>
    <w:unhideWhenUsed/>
    <w:rsid w:val="006641C1"/>
    <w:pPr>
      <w:widowControl/>
      <w:autoSpaceDE/>
      <w:autoSpaceDN/>
      <w:adjustRightInd/>
    </w:pPr>
    <w:rPr>
      <w:rFonts w:ascii="Times New Roman" w:hAnsi="Times New Roman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677295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677295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text">
    <w:name w:val="text"/>
    <w:basedOn w:val="a"/>
    <w:rsid w:val="00C83B41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paragraph" w:customStyle="1" w:styleId="af1">
    <w:name w:val="Содержимое таблицы"/>
    <w:basedOn w:val="a"/>
    <w:rsid w:val="00C83B41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76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9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E2AEBD-E92E-4C46-8F33-67E8B2D63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8</Pages>
  <Words>1557</Words>
  <Characters>8878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12</cp:revision>
  <cp:lastPrinted>2020-10-29T12:17:00Z</cp:lastPrinted>
  <dcterms:created xsi:type="dcterms:W3CDTF">2020-10-13T08:15:00Z</dcterms:created>
  <dcterms:modified xsi:type="dcterms:W3CDTF">2020-10-30T08:52:00Z</dcterms:modified>
</cp:coreProperties>
</file>