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852B3B" w14:textId="77777777" w:rsidR="001C6FF2" w:rsidRPr="00262C31" w:rsidRDefault="001C6FF2" w:rsidP="001C6FF2">
      <w:pPr>
        <w:widowControl/>
        <w:jc w:val="center"/>
        <w:rPr>
          <w:rFonts w:eastAsiaTheme="minorHAnsi"/>
          <w:color w:val="000000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27BCCB5" wp14:editId="72692CF8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82989" w14:textId="77777777" w:rsidR="001C6FF2" w:rsidRPr="00262C31" w:rsidRDefault="001C6FF2" w:rsidP="001C6FF2">
      <w:pPr>
        <w:widowControl/>
        <w:jc w:val="center"/>
        <w:rPr>
          <w:b/>
          <w:sz w:val="28"/>
          <w:szCs w:val="20"/>
        </w:rPr>
      </w:pPr>
      <w:r w:rsidRPr="00262C31">
        <w:rPr>
          <w:b/>
          <w:sz w:val="28"/>
          <w:szCs w:val="20"/>
        </w:rPr>
        <w:t xml:space="preserve">МЕСТНАЯ АДМИНИСТРАЦИЯ МУНИЦИПАЛЬНОГО </w:t>
      </w:r>
    </w:p>
    <w:p w14:paraId="6EBE41F6" w14:textId="77777777" w:rsidR="001C6FF2" w:rsidRPr="00262C31" w:rsidRDefault="001C6FF2" w:rsidP="001C6FF2">
      <w:pPr>
        <w:widowControl/>
        <w:spacing w:after="160" w:line="252" w:lineRule="auto"/>
        <w:jc w:val="center"/>
        <w:rPr>
          <w:b/>
          <w:sz w:val="28"/>
          <w:szCs w:val="20"/>
        </w:rPr>
      </w:pPr>
      <w:r w:rsidRPr="00262C31">
        <w:rPr>
          <w:b/>
          <w:sz w:val="28"/>
          <w:szCs w:val="20"/>
        </w:rPr>
        <w:t xml:space="preserve">ОБРАЗОВАНИЯ ГОРОД ЛОМОНОСОВ </w:t>
      </w:r>
    </w:p>
    <w:p w14:paraId="13F5685D" w14:textId="77777777" w:rsidR="001C6FF2" w:rsidRPr="00262C31" w:rsidRDefault="001C6FF2" w:rsidP="001C6FF2">
      <w:pPr>
        <w:widowControl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7EF118A" wp14:editId="3980C74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A058FBF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68E693" wp14:editId="7F6266B2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6D43C8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48B18423" w14:textId="77777777" w:rsidR="001C6FF2" w:rsidRPr="00262C31" w:rsidRDefault="001C6FF2" w:rsidP="001C6FF2">
      <w:pPr>
        <w:widowControl/>
        <w:ind w:left="284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5D271013" w14:textId="77777777" w:rsidR="001C6FF2" w:rsidRPr="00262C31" w:rsidRDefault="001C6FF2" w:rsidP="001C6FF2">
      <w:pPr>
        <w:widowControl/>
        <w:ind w:left="284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14:paraId="3EA08F2E" w14:textId="77777777" w:rsidR="001C6FF2" w:rsidRPr="00262C31" w:rsidRDefault="001C6FF2" w:rsidP="001C6FF2">
      <w:pPr>
        <w:widowControl/>
        <w:ind w:left="284" w:right="567"/>
        <w:rPr>
          <w:rFonts w:eastAsiaTheme="minorHAnsi"/>
          <w:sz w:val="22"/>
          <w:szCs w:val="22"/>
          <w:lang w:eastAsia="en-US"/>
        </w:rPr>
      </w:pPr>
    </w:p>
    <w:p w14:paraId="30A1AF3A" w14:textId="77777777" w:rsidR="001C6FF2" w:rsidRPr="00262C31" w:rsidRDefault="001C6FF2" w:rsidP="001C6FF2">
      <w:pPr>
        <w:widowControl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5CC23E7" w14:textId="26E90403" w:rsidR="001C6FF2" w:rsidRDefault="001C6FF2" w:rsidP="001C6FF2">
      <w:pPr>
        <w:pStyle w:val="af1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</w:t>
      </w:r>
      <w:r w:rsidR="00250975">
        <w:rPr>
          <w:rFonts w:ascii="Times New Roman" w:hAnsi="Times New Roman"/>
          <w:sz w:val="24"/>
          <w:szCs w:val="24"/>
        </w:rPr>
        <w:t>19.10.</w:t>
      </w:r>
      <w:r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№ </w:t>
      </w:r>
      <w:r w:rsidR="00250975">
        <w:rPr>
          <w:rFonts w:ascii="Times New Roman" w:hAnsi="Times New Roman"/>
          <w:sz w:val="24"/>
          <w:szCs w:val="24"/>
        </w:rPr>
        <w:t>128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/01-02</w:t>
      </w:r>
    </w:p>
    <w:p w14:paraId="438A3AF8" w14:textId="77777777" w:rsidR="001C6FF2" w:rsidRDefault="001C6FF2" w:rsidP="001C6FF2">
      <w:pPr>
        <w:widowControl/>
        <w:rPr>
          <w:bCs/>
        </w:rPr>
      </w:pPr>
      <w:r w:rsidRPr="00262C31">
        <w:rPr>
          <w:bCs/>
        </w:rPr>
        <w:tab/>
      </w:r>
    </w:p>
    <w:p w14:paraId="29052512" w14:textId="77777777" w:rsidR="001C6FF2" w:rsidRPr="00262C31" w:rsidRDefault="001C6FF2" w:rsidP="001C6FF2">
      <w:pPr>
        <w:widowControl/>
        <w:rPr>
          <w:bCs/>
        </w:rPr>
      </w:pPr>
    </w:p>
    <w:p w14:paraId="6B8B4D46" w14:textId="77777777" w:rsidR="007A0DDA" w:rsidRDefault="001C6FF2" w:rsidP="007A0DDA">
      <w:pPr>
        <w:widowControl/>
        <w:contextualSpacing/>
        <w:rPr>
          <w:bCs/>
        </w:rPr>
      </w:pPr>
      <w:r w:rsidRPr="00262C31">
        <w:rPr>
          <w:bCs/>
        </w:rPr>
        <w:t>О</w:t>
      </w:r>
      <w:r>
        <w:rPr>
          <w:bCs/>
        </w:rPr>
        <w:t xml:space="preserve"> внесении изменений в</w:t>
      </w:r>
      <w:r w:rsidRPr="00262C31">
        <w:rPr>
          <w:bCs/>
        </w:rPr>
        <w:t xml:space="preserve"> </w:t>
      </w:r>
      <w:r w:rsidR="007A0DDA">
        <w:rPr>
          <w:bCs/>
        </w:rPr>
        <w:t xml:space="preserve">МП по </w:t>
      </w:r>
    </w:p>
    <w:p w14:paraId="456BE95F" w14:textId="5A206360" w:rsidR="007A0DDA" w:rsidRPr="00262C31" w:rsidRDefault="007A0DDA" w:rsidP="007A0DDA">
      <w:pPr>
        <w:widowControl/>
        <w:contextualSpacing/>
        <w:rPr>
          <w:bCs/>
        </w:rPr>
      </w:pPr>
      <w:r>
        <w:rPr>
          <w:bCs/>
        </w:rPr>
        <w:t>развитию массового спорта</w:t>
      </w:r>
    </w:p>
    <w:p w14:paraId="57E4C670" w14:textId="5227B081" w:rsidR="001C6FF2" w:rsidRPr="00262C31" w:rsidRDefault="001C6FF2" w:rsidP="001C6FF2">
      <w:pPr>
        <w:widowControl/>
        <w:contextualSpacing/>
        <w:rPr>
          <w:bCs/>
        </w:rPr>
      </w:pPr>
      <w:r w:rsidRPr="00262C31">
        <w:rPr>
          <w:bCs/>
        </w:rPr>
        <w:t>на 20</w:t>
      </w:r>
      <w:r>
        <w:rPr>
          <w:bCs/>
        </w:rPr>
        <w:t>20</w:t>
      </w:r>
      <w:r w:rsidRPr="00262C31">
        <w:rPr>
          <w:bCs/>
        </w:rPr>
        <w:t xml:space="preserve"> год</w:t>
      </w:r>
    </w:p>
    <w:p w14:paraId="7E9DAA39" w14:textId="77777777" w:rsidR="001C6FF2" w:rsidRPr="00262C31" w:rsidRDefault="001C6FF2" w:rsidP="001C6FF2">
      <w:pPr>
        <w:widowControl/>
        <w:ind w:right="4677"/>
        <w:jc w:val="both"/>
        <w:rPr>
          <w:rFonts w:eastAsiaTheme="minorHAnsi"/>
          <w:lang w:eastAsia="en-US"/>
        </w:rPr>
      </w:pPr>
    </w:p>
    <w:p w14:paraId="0198505C" w14:textId="77777777" w:rsidR="001C6FF2" w:rsidRPr="00262C31" w:rsidRDefault="001C6FF2" w:rsidP="001C6FF2">
      <w:pPr>
        <w:widowControl/>
        <w:ind w:right="4677"/>
        <w:jc w:val="both"/>
        <w:rPr>
          <w:rFonts w:eastAsiaTheme="minorHAnsi"/>
          <w:lang w:eastAsia="en-US"/>
        </w:rPr>
      </w:pPr>
    </w:p>
    <w:p w14:paraId="4B4F9271" w14:textId="759B8A30" w:rsidR="001C6FF2" w:rsidRPr="00882BB1" w:rsidRDefault="001C6FF2" w:rsidP="001C6FF2">
      <w:pPr>
        <w:widowControl/>
        <w:ind w:firstLine="567"/>
        <w:jc w:val="both"/>
        <w:rPr>
          <w:rFonts w:eastAsiaTheme="minorHAnsi"/>
          <w:lang w:eastAsia="en-US"/>
        </w:rPr>
      </w:pPr>
      <w:r w:rsidRPr="00882BB1">
        <w:rPr>
          <w:rFonts w:eastAsiaTheme="minorHAnsi"/>
          <w:lang w:eastAsia="en-US"/>
        </w:rPr>
        <w:t>В соответствии с п.</w:t>
      </w:r>
      <w:r>
        <w:rPr>
          <w:rFonts w:eastAsiaTheme="minorHAnsi"/>
          <w:lang w:eastAsia="en-US"/>
        </w:rPr>
        <w:t>42</w:t>
      </w:r>
      <w:r w:rsidRPr="00882BB1">
        <w:rPr>
          <w:rFonts w:eastAsiaTheme="minorHAnsi"/>
          <w:lang w:eastAsia="en-US"/>
        </w:rPr>
        <w:t>, ч.2, ст.5, Устава муниципального образования город Ломоносов</w:t>
      </w:r>
      <w:r>
        <w:rPr>
          <w:rFonts w:eastAsiaTheme="minorHAnsi"/>
          <w:lang w:eastAsia="en-US"/>
        </w:rPr>
        <w:t xml:space="preserve"> и н</w:t>
      </w:r>
      <w:r w:rsidRPr="00882BB1">
        <w:t xml:space="preserve">а основании  Постановления Правительства Санкт-Петербурга от 13.03.2020 №121 «О мерах по противодействию распространению в Санкт-Петербурге новой коронавирусной инфекции (COVID-19)» (с изменениями, внесенными Постановлением Правительства Санкт-Петербурга от 29 апреля 2020 года № 269), Постановления местной администрации муниципального образования город Ломоносов от 19.03.2020 № 24/01- 02 «О мерах по противодействию распространению новой </w:t>
      </w:r>
      <w:proofErr w:type="spellStart"/>
      <w:r w:rsidRPr="00882BB1">
        <w:t>корон</w:t>
      </w:r>
      <w:r w:rsidR="00CF5E4F">
        <w:t>а</w:t>
      </w:r>
      <w:r w:rsidRPr="00882BB1">
        <w:t>вирусной</w:t>
      </w:r>
      <w:proofErr w:type="spellEnd"/>
      <w:r w:rsidRPr="00882BB1">
        <w:t xml:space="preserve"> инфекции (COVID-19)»(с изменениями, внесенными Постановлением №33/01-02 от 30.04.2020) </w:t>
      </w:r>
      <w:r>
        <w:t xml:space="preserve">об отмене всех массовых мероприятий вплоть до особого распоряжения </w:t>
      </w:r>
    </w:p>
    <w:p w14:paraId="46B1DBA8" w14:textId="77777777" w:rsidR="001C6FF2" w:rsidRPr="00262C31" w:rsidRDefault="001C6FF2" w:rsidP="001C6FF2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044A2D6" w14:textId="77777777" w:rsidR="001C6FF2" w:rsidRPr="00262C31" w:rsidRDefault="001C6FF2" w:rsidP="001C6FF2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ПОСТАНОВЛЯЮ:</w:t>
      </w:r>
    </w:p>
    <w:p w14:paraId="5427A74F" w14:textId="77777777" w:rsidR="001C6FF2" w:rsidRPr="00262C31" w:rsidRDefault="001C6FF2" w:rsidP="001C6FF2">
      <w:pPr>
        <w:widowControl/>
        <w:jc w:val="center"/>
        <w:rPr>
          <w:rFonts w:eastAsiaTheme="minorHAnsi"/>
          <w:lang w:eastAsia="en-US"/>
        </w:rPr>
      </w:pPr>
    </w:p>
    <w:p w14:paraId="104A6B0D" w14:textId="54BB8858" w:rsidR="001C6FF2" w:rsidRPr="001C6FF2" w:rsidRDefault="001C6FF2" w:rsidP="00D95A22">
      <w:pPr>
        <w:widowControl/>
        <w:numPr>
          <w:ilvl w:val="0"/>
          <w:numId w:val="9"/>
        </w:numPr>
        <w:suppressAutoHyphens w:val="0"/>
        <w:spacing w:after="160" w:line="252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C6FF2">
        <w:rPr>
          <w:rFonts w:eastAsiaTheme="minorHAnsi"/>
          <w:lang w:eastAsia="en-US"/>
        </w:rPr>
        <w:t xml:space="preserve">Внести изменения в муниципальную программу, направленную на решение вопроса местного значения </w:t>
      </w:r>
      <w:r w:rsidRPr="001C6FF2">
        <w:rPr>
          <w:bCs/>
        </w:rPr>
        <w:t>«О</w:t>
      </w:r>
      <w:r w:rsidRPr="001C6FF2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 w:rsidRPr="001C6FF2">
        <w:rPr>
          <w:bCs/>
        </w:rPr>
        <w:t xml:space="preserve"> </w:t>
      </w:r>
      <w:r w:rsidRPr="008573E9">
        <w:t>на 2020 год</w:t>
      </w:r>
      <w:r>
        <w:t xml:space="preserve">, </w:t>
      </w:r>
      <w:r w:rsidRPr="001C6FF2">
        <w:rPr>
          <w:rFonts w:eastAsiaTheme="minorHAnsi"/>
          <w:lang w:eastAsia="en-US"/>
        </w:rPr>
        <w:t xml:space="preserve">утвержденную постановлением местной администрации муниципального образования город Ломоносов от 30.10.2019 № </w:t>
      </w:r>
      <w:r>
        <w:t>131</w:t>
      </w:r>
      <w:r w:rsidRPr="008573E9">
        <w:t>/01-02</w:t>
      </w:r>
      <w:r>
        <w:t xml:space="preserve"> (</w:t>
      </w:r>
      <w:r w:rsidRPr="001C6FF2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с изменениями от 31.01.2020), </w:t>
      </w:r>
      <w:r w:rsidRPr="001C6FF2">
        <w:rPr>
          <w:rFonts w:eastAsiaTheme="minorHAnsi"/>
          <w:lang w:eastAsia="en-US"/>
        </w:rPr>
        <w:t>изложив её в редакции согласно Приложению к настоящему Постановлению.</w:t>
      </w:r>
    </w:p>
    <w:p w14:paraId="11F9940A" w14:textId="77777777" w:rsidR="001C6FF2" w:rsidRPr="00262C31" w:rsidRDefault="001C6FF2" w:rsidP="001C6FF2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2EB0ED98" w14:textId="77777777" w:rsidR="001C6FF2" w:rsidRPr="00791789" w:rsidRDefault="001C6FF2" w:rsidP="001C6FF2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Постановление вступает в силу со дня издания и подлежит опубликованию на</w:t>
      </w:r>
    </w:p>
    <w:p w14:paraId="5497AF44" w14:textId="77777777" w:rsidR="001C6FF2" w:rsidRPr="00262C31" w:rsidRDefault="001C6FF2" w:rsidP="001C6FF2">
      <w:pPr>
        <w:widowControl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 xml:space="preserve"> официальном сайте МО город Ломоносов.</w:t>
      </w:r>
    </w:p>
    <w:p w14:paraId="5A2BB5BE" w14:textId="77777777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color w:val="000000"/>
          <w:lang w:eastAsia="en-US"/>
        </w:rPr>
        <w:t xml:space="preserve">     </w:t>
      </w:r>
      <w:r w:rsidRPr="00262C31">
        <w:rPr>
          <w:rFonts w:eastAsiaTheme="minorHAnsi"/>
          <w:lang w:eastAsia="en-US"/>
        </w:rPr>
        <w:t xml:space="preserve">  </w:t>
      </w:r>
    </w:p>
    <w:p w14:paraId="59E82565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39EF78B2" w14:textId="77777777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32F618CF" w14:textId="567D21E5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>Глав</w:t>
      </w:r>
      <w:r w:rsidR="0076078C"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 местной администрации</w:t>
      </w:r>
    </w:p>
    <w:p w14:paraId="2622965E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 xml:space="preserve">муниципального образования город Ломоносов                           </w:t>
      </w:r>
      <w:r>
        <w:rPr>
          <w:rFonts w:eastAsiaTheme="minorHAnsi"/>
          <w:lang w:eastAsia="en-US"/>
        </w:rPr>
        <w:t xml:space="preserve">                </w:t>
      </w:r>
      <w:r w:rsidRPr="00262C31">
        <w:rPr>
          <w:rFonts w:eastAsiaTheme="minorHAnsi"/>
          <w:lang w:eastAsia="en-US"/>
        </w:rPr>
        <w:t xml:space="preserve">    А.</w:t>
      </w:r>
      <w:r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Фадеева</w:t>
      </w:r>
    </w:p>
    <w:p w14:paraId="17EF4D79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112372A7" w14:textId="77777777" w:rsidR="001C6FF2" w:rsidRDefault="001C6FF2" w:rsidP="00581863">
      <w:pPr>
        <w:ind w:left="5103"/>
      </w:pPr>
    </w:p>
    <w:p w14:paraId="408F4389" w14:textId="77777777" w:rsidR="001C6FF2" w:rsidRDefault="001C6FF2" w:rsidP="00581863">
      <w:pPr>
        <w:ind w:left="5103"/>
      </w:pPr>
    </w:p>
    <w:p w14:paraId="5AF0BD9D" w14:textId="700158CD" w:rsidR="00CF5E4F" w:rsidRDefault="00CF5E4F" w:rsidP="00581863">
      <w:pPr>
        <w:ind w:left="5103"/>
      </w:pPr>
    </w:p>
    <w:p w14:paraId="7EB8A728" w14:textId="77777777" w:rsidR="00CF5E4F" w:rsidRDefault="00CF5E4F">
      <w:pPr>
        <w:widowControl/>
        <w:suppressAutoHyphens w:val="0"/>
      </w:pPr>
      <w:r>
        <w:br w:type="page"/>
      </w:r>
    </w:p>
    <w:p w14:paraId="12BCCC96" w14:textId="77777777" w:rsidR="001C6FF2" w:rsidRDefault="001C6FF2" w:rsidP="00581863">
      <w:pPr>
        <w:ind w:left="5103"/>
      </w:pPr>
    </w:p>
    <w:p w14:paraId="540BD580" w14:textId="2CCDB8F7" w:rsidR="005F0F81" w:rsidRPr="00992CF2" w:rsidRDefault="00173498" w:rsidP="00581863">
      <w:pPr>
        <w:ind w:left="5103"/>
      </w:pPr>
      <w:r w:rsidRPr="00992CF2">
        <w:t>Приложение</w:t>
      </w:r>
    </w:p>
    <w:p w14:paraId="650A69B6" w14:textId="77777777" w:rsidR="005F0F81" w:rsidRPr="00992CF2" w:rsidRDefault="00173498" w:rsidP="00581863">
      <w:pPr>
        <w:ind w:left="5103"/>
      </w:pPr>
      <w:proofErr w:type="gramStart"/>
      <w:r w:rsidRPr="00992CF2">
        <w:t xml:space="preserve">к </w:t>
      </w:r>
      <w:r w:rsidR="002C3CF5" w:rsidRPr="00992CF2">
        <w:t xml:space="preserve"> П</w:t>
      </w:r>
      <w:r w:rsidR="005F0F81" w:rsidRPr="00992CF2">
        <w:t>остановлени</w:t>
      </w:r>
      <w:r w:rsidRPr="00992CF2">
        <w:t>ю</w:t>
      </w:r>
      <w:proofErr w:type="gramEnd"/>
      <w:r w:rsidR="005F0F81" w:rsidRPr="00992CF2">
        <w:t xml:space="preserve"> </w:t>
      </w:r>
      <w:r w:rsidR="00253322" w:rsidRPr="00992CF2">
        <w:t>местной а</w:t>
      </w:r>
      <w:r w:rsidR="005F0F81" w:rsidRPr="00992CF2">
        <w:t xml:space="preserve">дминистрации муниципального образования город Ломоносов </w:t>
      </w:r>
    </w:p>
    <w:p w14:paraId="5B865FA1" w14:textId="1A525C8A" w:rsidR="005F0F81" w:rsidRPr="00992CF2" w:rsidRDefault="005F0F81" w:rsidP="00581863">
      <w:pPr>
        <w:ind w:left="5103"/>
        <w:rPr>
          <w:b/>
        </w:rPr>
      </w:pPr>
      <w:r w:rsidRPr="00992CF2">
        <w:t xml:space="preserve">от </w:t>
      </w:r>
      <w:r w:rsidR="001038E3" w:rsidRPr="00992CF2">
        <w:t xml:space="preserve">  </w:t>
      </w:r>
      <w:proofErr w:type="gramStart"/>
      <w:r w:rsidR="00B0267F">
        <w:t>19.10.</w:t>
      </w:r>
      <w:r w:rsidR="00CF5E4F">
        <w:t xml:space="preserve">2020 </w:t>
      </w:r>
      <w:r w:rsidRPr="00992CF2">
        <w:t xml:space="preserve"> №</w:t>
      </w:r>
      <w:proofErr w:type="gramEnd"/>
      <w:r w:rsidRPr="00992CF2">
        <w:t xml:space="preserve"> </w:t>
      </w:r>
      <w:r w:rsidR="00B0267F">
        <w:t>128</w:t>
      </w:r>
      <w:r w:rsidR="00C43BC8">
        <w:t>/01-02</w:t>
      </w:r>
    </w:p>
    <w:p w14:paraId="4D0F8EA3" w14:textId="77777777" w:rsidR="005F0F81" w:rsidRPr="00581863" w:rsidRDefault="005F0F81" w:rsidP="00581863">
      <w:pPr>
        <w:ind w:left="5103"/>
        <w:rPr>
          <w:b/>
          <w:sz w:val="22"/>
          <w:szCs w:val="22"/>
        </w:rPr>
      </w:pPr>
    </w:p>
    <w:p w14:paraId="68DFD350" w14:textId="77777777" w:rsidR="005F0F81" w:rsidRDefault="005F0F81" w:rsidP="005F0F81">
      <w:pPr>
        <w:rPr>
          <w:b/>
          <w:sz w:val="28"/>
          <w:szCs w:val="28"/>
        </w:rPr>
      </w:pPr>
    </w:p>
    <w:p w14:paraId="6DBA8491" w14:textId="77777777" w:rsidR="005F0F81" w:rsidRDefault="005F0F81" w:rsidP="005F0F81">
      <w:pPr>
        <w:rPr>
          <w:b/>
          <w:sz w:val="28"/>
          <w:szCs w:val="28"/>
        </w:rPr>
      </w:pPr>
    </w:p>
    <w:p w14:paraId="277CAD15" w14:textId="77777777" w:rsidR="005F0F81" w:rsidRDefault="005F0F81" w:rsidP="005F0F81">
      <w:pPr>
        <w:rPr>
          <w:b/>
          <w:sz w:val="28"/>
          <w:szCs w:val="28"/>
        </w:rPr>
      </w:pPr>
    </w:p>
    <w:p w14:paraId="7508C296" w14:textId="77777777" w:rsidR="005F0F81" w:rsidRDefault="005F0F81" w:rsidP="005F0F81">
      <w:pPr>
        <w:rPr>
          <w:b/>
          <w:sz w:val="28"/>
          <w:szCs w:val="28"/>
        </w:rPr>
      </w:pPr>
    </w:p>
    <w:p w14:paraId="6C1DEB07" w14:textId="77777777" w:rsidR="005F0F81" w:rsidRDefault="005F0F81" w:rsidP="005F0F81">
      <w:pPr>
        <w:rPr>
          <w:b/>
          <w:sz w:val="28"/>
          <w:szCs w:val="28"/>
        </w:rPr>
      </w:pPr>
    </w:p>
    <w:p w14:paraId="52CE532B" w14:textId="77777777" w:rsidR="005F0F81" w:rsidRDefault="005F0F81" w:rsidP="005F0F81">
      <w:pPr>
        <w:rPr>
          <w:b/>
          <w:sz w:val="28"/>
          <w:szCs w:val="28"/>
        </w:rPr>
      </w:pPr>
    </w:p>
    <w:p w14:paraId="50597A8D" w14:textId="77777777" w:rsidR="005F0F81" w:rsidRDefault="005F0F81" w:rsidP="005F0F81">
      <w:pPr>
        <w:rPr>
          <w:b/>
          <w:sz w:val="28"/>
          <w:szCs w:val="28"/>
        </w:rPr>
      </w:pPr>
    </w:p>
    <w:p w14:paraId="13BF5C93" w14:textId="77777777" w:rsidR="005F0F81" w:rsidRDefault="005F0F81" w:rsidP="005F0F81">
      <w:pPr>
        <w:rPr>
          <w:b/>
          <w:sz w:val="28"/>
          <w:szCs w:val="28"/>
        </w:rPr>
      </w:pPr>
    </w:p>
    <w:p w14:paraId="2F4F35B7" w14:textId="77777777" w:rsidR="005F0F81" w:rsidRDefault="005F0F81" w:rsidP="005F0F81">
      <w:pPr>
        <w:rPr>
          <w:b/>
          <w:sz w:val="28"/>
          <w:szCs w:val="28"/>
        </w:rPr>
      </w:pPr>
    </w:p>
    <w:p w14:paraId="0CCC7DCF" w14:textId="77777777" w:rsidR="00645241" w:rsidRDefault="001038E3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</w:t>
      </w:r>
    </w:p>
    <w:p w14:paraId="1C0316E3" w14:textId="77777777" w:rsidR="00792254" w:rsidRDefault="00792254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>на решение вопросов местного значения</w:t>
      </w:r>
    </w:p>
    <w:p w14:paraId="3D91CE25" w14:textId="77777777" w:rsidR="00792254" w:rsidRPr="00792254" w:rsidRDefault="005F0F81" w:rsidP="00581863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686650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14:paraId="1D9E2674" w14:textId="77777777" w:rsidR="005F0F81" w:rsidRDefault="005F0F81" w:rsidP="00581863">
      <w:pPr>
        <w:jc w:val="center"/>
        <w:rPr>
          <w:sz w:val="28"/>
          <w:szCs w:val="28"/>
        </w:rPr>
      </w:pPr>
    </w:p>
    <w:p w14:paraId="5735EEC8" w14:textId="77777777" w:rsidR="005F0F81" w:rsidRDefault="005F0F81" w:rsidP="00581863">
      <w:pPr>
        <w:jc w:val="center"/>
        <w:rPr>
          <w:sz w:val="28"/>
          <w:szCs w:val="28"/>
        </w:rPr>
      </w:pPr>
    </w:p>
    <w:p w14:paraId="4B1642CD" w14:textId="77777777" w:rsidR="005F0F81" w:rsidRDefault="005F0F81" w:rsidP="005F0F81">
      <w:pPr>
        <w:rPr>
          <w:sz w:val="28"/>
          <w:szCs w:val="28"/>
        </w:rPr>
      </w:pPr>
    </w:p>
    <w:p w14:paraId="300D8BA3" w14:textId="77777777" w:rsidR="005F0F81" w:rsidRDefault="005F0F81" w:rsidP="005F0F81">
      <w:pPr>
        <w:rPr>
          <w:sz w:val="28"/>
          <w:szCs w:val="28"/>
        </w:rPr>
      </w:pPr>
    </w:p>
    <w:p w14:paraId="12B2CBE7" w14:textId="77777777" w:rsidR="005F0F81" w:rsidRDefault="005F0F81" w:rsidP="005F0F81">
      <w:pPr>
        <w:rPr>
          <w:sz w:val="28"/>
          <w:szCs w:val="28"/>
        </w:rPr>
      </w:pPr>
    </w:p>
    <w:p w14:paraId="70450EAB" w14:textId="77777777" w:rsidR="005F0F81" w:rsidRDefault="005F0F81" w:rsidP="00581863">
      <w:pPr>
        <w:rPr>
          <w:sz w:val="28"/>
          <w:szCs w:val="28"/>
        </w:rPr>
      </w:pPr>
    </w:p>
    <w:p w14:paraId="2450A757" w14:textId="77777777" w:rsidR="005F0F81" w:rsidRDefault="005F0F81" w:rsidP="005F0F81">
      <w:pPr>
        <w:rPr>
          <w:sz w:val="28"/>
          <w:szCs w:val="28"/>
        </w:rPr>
      </w:pPr>
    </w:p>
    <w:p w14:paraId="453079C4" w14:textId="77777777" w:rsidR="005F0F81" w:rsidRDefault="005F0F81" w:rsidP="005F0F81">
      <w:pPr>
        <w:rPr>
          <w:sz w:val="28"/>
          <w:szCs w:val="28"/>
        </w:rPr>
      </w:pPr>
    </w:p>
    <w:p w14:paraId="6FBC20C7" w14:textId="77777777" w:rsidR="005F0F81" w:rsidRDefault="005F0F81" w:rsidP="005F0F81">
      <w:pPr>
        <w:rPr>
          <w:sz w:val="28"/>
          <w:szCs w:val="28"/>
        </w:rPr>
      </w:pPr>
    </w:p>
    <w:p w14:paraId="1F426490" w14:textId="77777777" w:rsidR="005F0F81" w:rsidRDefault="005F0F81" w:rsidP="005F0F81">
      <w:pPr>
        <w:rPr>
          <w:sz w:val="28"/>
          <w:szCs w:val="28"/>
        </w:rPr>
      </w:pPr>
    </w:p>
    <w:p w14:paraId="51189BF0" w14:textId="77777777" w:rsidR="005F0F81" w:rsidRDefault="005F0F81" w:rsidP="005F0F81">
      <w:pPr>
        <w:rPr>
          <w:sz w:val="28"/>
          <w:szCs w:val="28"/>
        </w:rPr>
      </w:pPr>
    </w:p>
    <w:p w14:paraId="382325CC" w14:textId="77777777" w:rsidR="005F0F81" w:rsidRDefault="005F0F81" w:rsidP="005F0F81">
      <w:pPr>
        <w:rPr>
          <w:sz w:val="28"/>
          <w:szCs w:val="28"/>
        </w:rPr>
      </w:pPr>
    </w:p>
    <w:p w14:paraId="376DD442" w14:textId="77777777" w:rsidR="005F0F81" w:rsidRDefault="005F0F81" w:rsidP="005F0F81">
      <w:pPr>
        <w:rPr>
          <w:sz w:val="28"/>
          <w:szCs w:val="28"/>
        </w:rPr>
      </w:pPr>
    </w:p>
    <w:p w14:paraId="0B74B6F4" w14:textId="77777777" w:rsidR="005F0F81" w:rsidRDefault="005F0F81" w:rsidP="005F0F81">
      <w:pPr>
        <w:rPr>
          <w:sz w:val="28"/>
          <w:szCs w:val="28"/>
        </w:rPr>
      </w:pPr>
    </w:p>
    <w:p w14:paraId="179B735A" w14:textId="77777777" w:rsidR="005F0F81" w:rsidRDefault="005F0F81" w:rsidP="005F0F81">
      <w:pPr>
        <w:rPr>
          <w:sz w:val="28"/>
          <w:szCs w:val="28"/>
        </w:rPr>
      </w:pPr>
    </w:p>
    <w:p w14:paraId="41A50CD3" w14:textId="77777777" w:rsidR="005F0F81" w:rsidRDefault="005F0F81" w:rsidP="005F0F81">
      <w:pPr>
        <w:rPr>
          <w:sz w:val="28"/>
          <w:szCs w:val="28"/>
        </w:rPr>
      </w:pPr>
    </w:p>
    <w:p w14:paraId="73E9DF47" w14:textId="77777777" w:rsidR="005F0F81" w:rsidRDefault="005F0F81" w:rsidP="005F0F81">
      <w:pPr>
        <w:rPr>
          <w:sz w:val="28"/>
          <w:szCs w:val="28"/>
        </w:rPr>
      </w:pPr>
    </w:p>
    <w:p w14:paraId="6E27A4D2" w14:textId="77777777" w:rsidR="005F0F81" w:rsidRDefault="005F0F81" w:rsidP="005F0F81">
      <w:pPr>
        <w:rPr>
          <w:sz w:val="28"/>
          <w:szCs w:val="28"/>
        </w:rPr>
      </w:pPr>
    </w:p>
    <w:p w14:paraId="01EAFA37" w14:textId="77777777" w:rsidR="005F0F81" w:rsidRDefault="005F0F81" w:rsidP="005F0F81">
      <w:pPr>
        <w:rPr>
          <w:sz w:val="28"/>
          <w:szCs w:val="28"/>
        </w:rPr>
      </w:pPr>
    </w:p>
    <w:p w14:paraId="2E8DAF14" w14:textId="77777777" w:rsidR="005F0F81" w:rsidRDefault="005F0F81" w:rsidP="005F0F81">
      <w:pPr>
        <w:rPr>
          <w:sz w:val="28"/>
          <w:szCs w:val="28"/>
        </w:rPr>
      </w:pPr>
    </w:p>
    <w:p w14:paraId="0C82545C" w14:textId="77777777" w:rsidR="005F0F81" w:rsidRDefault="005F0F81" w:rsidP="005F0F81">
      <w:pPr>
        <w:rPr>
          <w:sz w:val="28"/>
          <w:szCs w:val="28"/>
        </w:rPr>
      </w:pPr>
    </w:p>
    <w:p w14:paraId="7EEAF97A" w14:textId="77777777" w:rsidR="005F0F81" w:rsidRDefault="005F0F81" w:rsidP="005F0F81">
      <w:pPr>
        <w:rPr>
          <w:sz w:val="28"/>
          <w:szCs w:val="28"/>
        </w:rPr>
      </w:pPr>
    </w:p>
    <w:p w14:paraId="1771B608" w14:textId="77777777" w:rsidR="005F0F81" w:rsidRDefault="005F0F81" w:rsidP="005F0F81">
      <w:pPr>
        <w:rPr>
          <w:sz w:val="28"/>
          <w:szCs w:val="28"/>
        </w:rPr>
      </w:pPr>
    </w:p>
    <w:p w14:paraId="00611C5D" w14:textId="77777777" w:rsidR="005F0F81" w:rsidRDefault="005F0F81" w:rsidP="005F0F81">
      <w:pPr>
        <w:rPr>
          <w:sz w:val="28"/>
          <w:szCs w:val="28"/>
        </w:rPr>
      </w:pPr>
    </w:p>
    <w:p w14:paraId="2889CBE4" w14:textId="77777777" w:rsidR="005F0F81" w:rsidRDefault="005F0F81" w:rsidP="00581863">
      <w:pPr>
        <w:ind w:firstLine="567"/>
        <w:rPr>
          <w:sz w:val="28"/>
          <w:szCs w:val="28"/>
        </w:rPr>
      </w:pPr>
    </w:p>
    <w:p w14:paraId="495FB4D5" w14:textId="77777777" w:rsidR="005F0F81" w:rsidRPr="00CF5E4F" w:rsidRDefault="005F0F81" w:rsidP="00DD2A0A">
      <w:pPr>
        <w:jc w:val="center"/>
        <w:rPr>
          <w:b/>
        </w:rPr>
      </w:pPr>
      <w:r w:rsidRPr="00CF5E4F">
        <w:rPr>
          <w:b/>
        </w:rPr>
        <w:t>ПАСПОРТ</w:t>
      </w:r>
    </w:p>
    <w:p w14:paraId="77A930C8" w14:textId="77777777" w:rsidR="00DD2A0A" w:rsidRPr="00CF5E4F" w:rsidRDefault="005F0F81" w:rsidP="00AC6BCD">
      <w:pPr>
        <w:jc w:val="center"/>
        <w:rPr>
          <w:b/>
        </w:rPr>
      </w:pPr>
      <w:r w:rsidRPr="00CF5E4F">
        <w:rPr>
          <w:b/>
        </w:rPr>
        <w:t>муниципальной программы, направленной на решение вопросов местного значения</w:t>
      </w:r>
    </w:p>
    <w:p w14:paraId="30C16DF4" w14:textId="77777777" w:rsidR="00645241" w:rsidRPr="00CF5E4F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CF5E4F">
        <w:rPr>
          <w:b/>
        </w:rPr>
        <w:t>«</w:t>
      </w:r>
      <w:r w:rsidR="00404A89" w:rsidRPr="00CF5E4F">
        <w:rPr>
          <w:b/>
          <w:bCs/>
        </w:rPr>
        <w:t>О</w:t>
      </w:r>
      <w:r w:rsidR="00404A89" w:rsidRPr="00CF5E4F">
        <w:rPr>
          <w:b/>
          <w:color w:val="000000"/>
        </w:rPr>
        <w:t xml:space="preserve">беспечение условий для развития на территории муниципального </w:t>
      </w:r>
      <w:proofErr w:type="gramStart"/>
      <w:r w:rsidR="00404A89" w:rsidRPr="00CF5E4F">
        <w:rPr>
          <w:b/>
          <w:color w:val="000000"/>
        </w:rPr>
        <w:t>образования  массового</w:t>
      </w:r>
      <w:proofErr w:type="gramEnd"/>
      <w:r w:rsidR="00404A89" w:rsidRPr="00CF5E4F">
        <w:rPr>
          <w:b/>
          <w:color w:val="000000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CF5E4F">
        <w:rPr>
          <w:b/>
          <w:color w:val="000000"/>
        </w:rPr>
        <w:t>»</w:t>
      </w:r>
      <w:r w:rsidRPr="00CF5E4F">
        <w:rPr>
          <w:b/>
          <w:bCs/>
        </w:rPr>
        <w:t xml:space="preserve"> </w:t>
      </w:r>
      <w:r w:rsidRPr="00CF5E4F">
        <w:rPr>
          <w:b/>
        </w:rPr>
        <w:t>на 20</w:t>
      </w:r>
      <w:r w:rsidR="00686650" w:rsidRPr="00CF5E4F">
        <w:rPr>
          <w:b/>
        </w:rPr>
        <w:t>20</w:t>
      </w:r>
      <w:r w:rsidRPr="00CF5E4F">
        <w:rPr>
          <w:b/>
        </w:rPr>
        <w:t xml:space="preserve"> год</w:t>
      </w:r>
    </w:p>
    <w:p w14:paraId="07A408E1" w14:textId="77777777" w:rsidR="000B7934" w:rsidRPr="00CF5E4F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B7934" w:rsidRPr="00CF5E4F" w14:paraId="2EF0F39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4E0B" w14:textId="77777777" w:rsidR="000B7934" w:rsidRPr="00CF5E4F" w:rsidRDefault="000B7934" w:rsidP="000B7934">
            <w:r w:rsidRPr="00CF5E4F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DF93" w14:textId="77777777" w:rsidR="000B7934" w:rsidRPr="00CF5E4F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CF5E4F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CF5E4F" w14:paraId="1E685A8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35AE" w14:textId="77777777" w:rsidR="000B7934" w:rsidRPr="00CF5E4F" w:rsidRDefault="000B7934" w:rsidP="000B7934">
            <w:r w:rsidRPr="00CF5E4F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5323" w14:textId="77777777" w:rsidR="000B7934" w:rsidRPr="00CF5E4F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CF5E4F" w14:paraId="0D38325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CDB4" w14:textId="77777777" w:rsidR="000B7934" w:rsidRPr="00CF5E4F" w:rsidRDefault="000B7934" w:rsidP="000B7934">
            <w:r w:rsidRPr="00CF5E4F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3201" w14:textId="77777777" w:rsidR="000B7934" w:rsidRPr="00CF5E4F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CF5E4F" w14:paraId="1998D4B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3077" w14:textId="77777777" w:rsidR="000B7934" w:rsidRPr="00CF5E4F" w:rsidRDefault="000B7934" w:rsidP="000B7934">
            <w:r w:rsidRPr="00CF5E4F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9C9" w14:textId="77777777" w:rsidR="000B7934" w:rsidRPr="00CF5E4F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 w:rsidRPr="00CF5E4F">
              <w:rPr>
                <w:color w:val="000000"/>
              </w:rPr>
              <w:t xml:space="preserve">Содействие </w:t>
            </w:r>
            <w:proofErr w:type="gramStart"/>
            <w:r w:rsidRPr="00CF5E4F">
              <w:rPr>
                <w:color w:val="000000"/>
              </w:rPr>
              <w:t>в  реализации</w:t>
            </w:r>
            <w:proofErr w:type="gramEnd"/>
            <w:r w:rsidRPr="00CF5E4F">
              <w:rPr>
                <w:color w:val="000000"/>
              </w:rPr>
              <w:t xml:space="preserve"> Программы развития физической культуры и спорта в Санкт-Петербурге на 2015-2020 годы </w:t>
            </w:r>
          </w:p>
        </w:tc>
      </w:tr>
      <w:tr w:rsidR="000B7934" w:rsidRPr="00CF5E4F" w14:paraId="799B0716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6260" w14:textId="77777777" w:rsidR="000B7934" w:rsidRPr="00CF5E4F" w:rsidRDefault="000B7934" w:rsidP="000B7934">
            <w:r w:rsidRPr="00CF5E4F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B3F3" w14:textId="77777777" w:rsidR="00B831E1" w:rsidRPr="00CF5E4F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CF5E4F">
              <w:t xml:space="preserve">Развивать массовый спорт путем организации и </w:t>
            </w:r>
            <w:r w:rsidR="00B831E1" w:rsidRPr="00CF5E4F">
              <w:t>прове</w:t>
            </w:r>
            <w:r w:rsidRPr="00CF5E4F">
              <w:t>дения</w:t>
            </w:r>
            <w:r w:rsidR="00B831E1" w:rsidRPr="00CF5E4F">
              <w:t xml:space="preserve"> массовы</w:t>
            </w:r>
            <w:r w:rsidRPr="00CF5E4F">
              <w:t>х</w:t>
            </w:r>
            <w:r w:rsidR="00B831E1" w:rsidRPr="00CF5E4F">
              <w:t xml:space="preserve"> спортивны</w:t>
            </w:r>
            <w:r w:rsidRPr="00CF5E4F">
              <w:t>х</w:t>
            </w:r>
            <w:r w:rsidR="00B831E1" w:rsidRPr="00CF5E4F">
              <w:t xml:space="preserve"> мероприяти</w:t>
            </w:r>
            <w:r w:rsidRPr="00CF5E4F">
              <w:t>й</w:t>
            </w:r>
            <w:r w:rsidR="00B831E1" w:rsidRPr="00CF5E4F">
              <w:t xml:space="preserve"> для населения муниципального образования город Ломоносов по различным видам спорта;</w:t>
            </w:r>
          </w:p>
          <w:p w14:paraId="5D733828" w14:textId="77777777" w:rsidR="000B7934" w:rsidRPr="00CF5E4F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CF5E4F">
              <w:t xml:space="preserve">Развивать у молодежи ценностные ориентиры на здоровый образ жизни, без </w:t>
            </w:r>
            <w:proofErr w:type="spellStart"/>
            <w:r w:rsidRPr="00CF5E4F">
              <w:t>табако</w:t>
            </w:r>
            <w:proofErr w:type="spellEnd"/>
            <w:r w:rsidRPr="00CF5E4F">
              <w:t xml:space="preserve">, </w:t>
            </w:r>
            <w:proofErr w:type="spellStart"/>
            <w:r w:rsidRPr="00CF5E4F">
              <w:t>нарко</w:t>
            </w:r>
            <w:proofErr w:type="spellEnd"/>
            <w:r w:rsidRPr="00CF5E4F">
              <w:t xml:space="preserve"> и </w:t>
            </w:r>
            <w:proofErr w:type="spellStart"/>
            <w:r w:rsidRPr="00CF5E4F">
              <w:t>алкозависимости</w:t>
            </w:r>
            <w:proofErr w:type="spellEnd"/>
            <w:r w:rsidRPr="00CF5E4F">
              <w:t>;</w:t>
            </w:r>
          </w:p>
          <w:p w14:paraId="283E504B" w14:textId="77777777" w:rsidR="000B7934" w:rsidRPr="00CF5E4F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CF5E4F">
              <w:rPr>
                <w:color w:val="2D2D2D"/>
                <w:spacing w:val="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CF5E4F" w14:paraId="2B99485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DFE3" w14:textId="77777777" w:rsidR="000B7934" w:rsidRPr="00CF5E4F" w:rsidRDefault="000B7934" w:rsidP="000B7934">
            <w:r w:rsidRPr="00CF5E4F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DBEA" w14:textId="77777777" w:rsidR="000B7934" w:rsidRPr="00CF5E4F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CF5E4F">
              <w:t xml:space="preserve">Увеличение количества жителей </w:t>
            </w:r>
            <w:r w:rsidR="004C5CB5" w:rsidRPr="00CF5E4F">
              <w:t xml:space="preserve">принимающих участие в </w:t>
            </w:r>
            <w:proofErr w:type="gramStart"/>
            <w:r w:rsidR="004C5CB5" w:rsidRPr="00CF5E4F">
              <w:t xml:space="preserve">спортивных </w:t>
            </w:r>
            <w:r w:rsidRPr="00CF5E4F">
              <w:t xml:space="preserve"> </w:t>
            </w:r>
            <w:r w:rsidR="004C5CB5" w:rsidRPr="00CF5E4F">
              <w:t>соревнованиях</w:t>
            </w:r>
            <w:proofErr w:type="gramEnd"/>
            <w:r w:rsidR="004C5CB5" w:rsidRPr="00CF5E4F">
              <w:t xml:space="preserve"> </w:t>
            </w:r>
            <w:r w:rsidRPr="00CF5E4F">
              <w:t xml:space="preserve"> на </w:t>
            </w:r>
            <w:r w:rsidR="000744B8" w:rsidRPr="00CF5E4F">
              <w:t>5</w:t>
            </w:r>
            <w:r w:rsidR="004C5CB5" w:rsidRPr="00CF5E4F">
              <w:t>0</w:t>
            </w:r>
            <w:r w:rsidRPr="00CF5E4F">
              <w:t>% от 201</w:t>
            </w:r>
            <w:r w:rsidR="00686650" w:rsidRPr="00CF5E4F">
              <w:t>8</w:t>
            </w:r>
            <w:r w:rsidRPr="00CF5E4F">
              <w:t xml:space="preserve"> года</w:t>
            </w:r>
          </w:p>
        </w:tc>
      </w:tr>
      <w:tr w:rsidR="000B7934" w:rsidRPr="00CF5E4F" w14:paraId="6A605DB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40FD" w14:textId="77777777" w:rsidR="000B7934" w:rsidRPr="00CF5E4F" w:rsidRDefault="000B7934" w:rsidP="000B7934">
            <w:r w:rsidRPr="00CF5E4F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0386" w14:textId="77777777" w:rsidR="000B7934" w:rsidRPr="00CF5E4F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CF5E4F">
              <w:t>Количество жителей, принимающих участие в спортивных мероприятиях</w:t>
            </w:r>
          </w:p>
          <w:p w14:paraId="2D2E0ED0" w14:textId="77777777" w:rsidR="004C5CB5" w:rsidRPr="00CF5E4F" w:rsidRDefault="004C5CB5" w:rsidP="004C5CB5">
            <w:pPr>
              <w:ind w:right="-108"/>
            </w:pPr>
            <w:r w:rsidRPr="00CF5E4F">
              <w:t>Количество спортивных мероприятий</w:t>
            </w:r>
          </w:p>
          <w:p w14:paraId="5AFB00F3" w14:textId="77777777" w:rsidR="004C5CB5" w:rsidRPr="00CF5E4F" w:rsidRDefault="004C5CB5" w:rsidP="004C5CB5">
            <w:r w:rsidRPr="00CF5E4F">
              <w:t>Количество спортивных мероприятий для подростков</w:t>
            </w:r>
          </w:p>
        </w:tc>
      </w:tr>
      <w:tr w:rsidR="000B7934" w:rsidRPr="00CF5E4F" w14:paraId="13F3258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1858" w14:textId="77777777" w:rsidR="000B7934" w:rsidRPr="00CF5E4F" w:rsidRDefault="000B7934" w:rsidP="000B7934">
            <w:r w:rsidRPr="00CF5E4F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509" w14:textId="77777777" w:rsidR="000B7934" w:rsidRPr="00CF5E4F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CF5E4F">
              <w:t>1-4 кв. 20</w:t>
            </w:r>
            <w:r w:rsidR="00A77D3F" w:rsidRPr="00CF5E4F">
              <w:t>20</w:t>
            </w:r>
          </w:p>
        </w:tc>
      </w:tr>
      <w:tr w:rsidR="000B7934" w:rsidRPr="00CF5E4F" w14:paraId="6CCC099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B562" w14:textId="77777777" w:rsidR="000B7934" w:rsidRPr="00CF5E4F" w:rsidRDefault="000B7934" w:rsidP="000B7934">
            <w:r w:rsidRPr="00CF5E4F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C3FF" w14:textId="7EA82DD1" w:rsidR="000B7934" w:rsidRPr="00CF5E4F" w:rsidRDefault="000B7934" w:rsidP="00CF5E4F">
            <w:pPr>
              <w:autoSpaceDE w:val="0"/>
              <w:autoSpaceDN w:val="0"/>
              <w:adjustRightInd w:val="0"/>
              <w:jc w:val="both"/>
            </w:pPr>
            <w:r w:rsidRPr="00CF5E4F">
              <w:t>Бюджет муниципального образования город Ломоносов на 20</w:t>
            </w:r>
            <w:r w:rsidR="00686650" w:rsidRPr="00CF5E4F">
              <w:t>20</w:t>
            </w:r>
            <w:r w:rsidRPr="00CF5E4F">
              <w:t xml:space="preserve"> год</w:t>
            </w:r>
            <w:r w:rsidR="00CF5E4F" w:rsidRPr="00CF5E4F">
              <w:t xml:space="preserve"> </w:t>
            </w:r>
            <w:r w:rsidRPr="00CF5E4F">
              <w:t>-</w:t>
            </w:r>
            <w:r w:rsidR="00A80E28" w:rsidRPr="00CF5E4F">
              <w:rPr>
                <w:b/>
                <w:bCs/>
              </w:rPr>
              <w:t xml:space="preserve"> </w:t>
            </w:r>
            <w:r w:rsidR="00A044A8" w:rsidRPr="00CF5E4F">
              <w:rPr>
                <w:b/>
                <w:bCs/>
              </w:rPr>
              <w:t>8</w:t>
            </w:r>
            <w:r w:rsidR="00105FC8" w:rsidRPr="00CF5E4F">
              <w:rPr>
                <w:b/>
                <w:bCs/>
              </w:rPr>
              <w:t>77</w:t>
            </w:r>
            <w:r w:rsidR="00A044A8" w:rsidRPr="00CF5E4F">
              <w:rPr>
                <w:b/>
                <w:bCs/>
              </w:rPr>
              <w:t>,</w:t>
            </w:r>
            <w:r w:rsidR="008E60BD">
              <w:rPr>
                <w:b/>
                <w:bCs/>
              </w:rPr>
              <w:t>0</w:t>
            </w:r>
            <w:r w:rsidR="00540D27" w:rsidRPr="00CF5E4F">
              <w:rPr>
                <w:b/>
                <w:bCs/>
              </w:rPr>
              <w:t xml:space="preserve"> </w:t>
            </w:r>
            <w:r w:rsidR="00A80E28" w:rsidRPr="00CF5E4F">
              <w:t>тыс. руб.</w:t>
            </w:r>
          </w:p>
        </w:tc>
      </w:tr>
    </w:tbl>
    <w:p w14:paraId="6A97EA4C" w14:textId="77777777" w:rsidR="005F0F81" w:rsidRDefault="005F0F81" w:rsidP="005F0F81">
      <w:pPr>
        <w:jc w:val="both"/>
        <w:rPr>
          <w:sz w:val="28"/>
          <w:szCs w:val="28"/>
        </w:rPr>
      </w:pPr>
    </w:p>
    <w:p w14:paraId="610451BB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7DC050E4" w14:textId="77777777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14:paraId="55EC327D" w14:textId="77777777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>В муниципальном образовании город Ломоносов большое внимание уделяется созданию</w:t>
      </w:r>
      <w:r w:rsidR="00992CF2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 xml:space="preserve">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6159C265" w14:textId="77777777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20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14:paraId="4B83867D" w14:textId="77777777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2020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петанк</w:t>
      </w:r>
      <w:proofErr w:type="spellEnd"/>
      <w:r>
        <w:rPr>
          <w:rFonts w:ascii="Times New Roman" w:hAnsi="Times New Roman" w:cs="Times New Roman"/>
        </w:rPr>
        <w:t xml:space="preserve">, серсо,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14:paraId="0FCB5589" w14:textId="77777777" w:rsidR="001B3828" w:rsidRDefault="001B3828" w:rsidP="00652FF7">
      <w:pPr>
        <w:pStyle w:val="af2"/>
        <w:ind w:left="1080"/>
        <w:rPr>
          <w:b/>
        </w:rPr>
      </w:pPr>
    </w:p>
    <w:p w14:paraId="069D205F" w14:textId="77777777" w:rsidR="005F0F81" w:rsidRDefault="00652FF7" w:rsidP="009A6E84">
      <w:pPr>
        <w:pStyle w:val="af2"/>
        <w:ind w:left="1080"/>
        <w:jc w:val="center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 xml:space="preserve">Основные цели, задачи и ожидаемые результаты от выполнения </w:t>
      </w:r>
      <w:r w:rsidR="005F0F81" w:rsidRPr="00992CF2">
        <w:rPr>
          <w:b/>
        </w:rPr>
        <w:t>программы</w:t>
      </w:r>
    </w:p>
    <w:p w14:paraId="7C3CABF1" w14:textId="77777777" w:rsidR="009A6E84" w:rsidRPr="00992CF2" w:rsidRDefault="009A6E84" w:rsidP="009A6E84">
      <w:pPr>
        <w:pStyle w:val="af2"/>
        <w:ind w:left="1080"/>
        <w:jc w:val="center"/>
        <w:rPr>
          <w:b/>
        </w:rPr>
      </w:pPr>
    </w:p>
    <w:p w14:paraId="54EF8772" w14:textId="77777777" w:rsidR="005F0F81" w:rsidRPr="00992CF2" w:rsidRDefault="005F0F81" w:rsidP="00581863">
      <w:pPr>
        <w:tabs>
          <w:tab w:val="left" w:pos="720"/>
        </w:tabs>
        <w:snapToGrid w:val="0"/>
        <w:ind w:left="23" w:firstLine="544"/>
        <w:jc w:val="both"/>
        <w:rPr>
          <w:color w:val="000000"/>
        </w:rPr>
      </w:pPr>
      <w:r w:rsidRPr="00992CF2">
        <w:rPr>
          <w:color w:val="000000"/>
        </w:rPr>
        <w:t xml:space="preserve">Содействие в реализации </w:t>
      </w:r>
      <w:r w:rsidR="00726E3B" w:rsidRPr="00992CF2">
        <w:rPr>
          <w:color w:val="000000"/>
        </w:rPr>
        <w:t>целевых показателей «Стратегии развития физической</w:t>
      </w:r>
      <w:r w:rsidRPr="00992CF2">
        <w:rPr>
          <w:color w:val="000000"/>
        </w:rPr>
        <w:t xml:space="preserve"> культуры и спорта в </w:t>
      </w:r>
      <w:r w:rsidR="00726E3B" w:rsidRPr="00992CF2">
        <w:rPr>
          <w:color w:val="000000"/>
        </w:rPr>
        <w:t>Российской Федерации</w:t>
      </w:r>
      <w:r w:rsidRPr="00992CF2">
        <w:rPr>
          <w:color w:val="000000"/>
        </w:rPr>
        <w:t xml:space="preserve"> на </w:t>
      </w:r>
      <w:r w:rsidR="00726E3B" w:rsidRPr="00992CF2">
        <w:rPr>
          <w:color w:val="000000"/>
        </w:rPr>
        <w:t xml:space="preserve">период до </w:t>
      </w:r>
      <w:r w:rsidRPr="00992CF2">
        <w:rPr>
          <w:color w:val="000000"/>
        </w:rPr>
        <w:t>20</w:t>
      </w:r>
      <w:r w:rsidR="00726E3B" w:rsidRPr="00992CF2">
        <w:rPr>
          <w:color w:val="000000"/>
        </w:rPr>
        <w:t>20</w:t>
      </w:r>
      <w:r w:rsidRPr="00992CF2">
        <w:rPr>
          <w:color w:val="000000"/>
        </w:rPr>
        <w:t xml:space="preserve"> год</w:t>
      </w:r>
      <w:r w:rsidR="00726E3B" w:rsidRPr="00992CF2">
        <w:rPr>
          <w:color w:val="000000"/>
        </w:rPr>
        <w:t>а</w:t>
      </w:r>
      <w:r w:rsidRPr="00992CF2">
        <w:rPr>
          <w:color w:val="000000"/>
        </w:rPr>
        <w:t xml:space="preserve"> </w:t>
      </w:r>
    </w:p>
    <w:p w14:paraId="042BFD54" w14:textId="77777777" w:rsidR="005F0F81" w:rsidRPr="00992CF2" w:rsidRDefault="005F0F81" w:rsidP="00581863">
      <w:pPr>
        <w:tabs>
          <w:tab w:val="left" w:pos="720"/>
        </w:tabs>
        <w:snapToGrid w:val="0"/>
        <w:ind w:left="23" w:firstLine="119"/>
        <w:jc w:val="both"/>
        <w:rPr>
          <w:color w:val="000000"/>
        </w:rPr>
      </w:pPr>
      <w:r w:rsidRPr="00992CF2">
        <w:rPr>
          <w:color w:val="000000"/>
        </w:rPr>
        <w:t>Задачи Программы:</w:t>
      </w:r>
    </w:p>
    <w:p w14:paraId="26A23BFC" w14:textId="77777777" w:rsidR="00003248" w:rsidRPr="00992CF2" w:rsidRDefault="00003248" w:rsidP="00581863">
      <w:pPr>
        <w:numPr>
          <w:ilvl w:val="0"/>
          <w:numId w:val="8"/>
        </w:numPr>
        <w:tabs>
          <w:tab w:val="clear" w:pos="720"/>
          <w:tab w:val="num" w:pos="0"/>
        </w:tabs>
        <w:snapToGrid w:val="0"/>
        <w:ind w:left="0" w:firstLine="0"/>
        <w:jc w:val="both"/>
      </w:pPr>
      <w:r w:rsidRPr="00992CF2">
        <w:t>Развивать массовый спорт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14:paraId="38E3FC6D" w14:textId="77777777"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rPr>
          <w:color w:val="2D2D2D"/>
          <w:spacing w:val="2"/>
          <w:shd w:val="clear" w:color="auto" w:fill="FFFFFF"/>
        </w:rPr>
        <w:t>Развивать детско-юношеский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992CF2">
        <w:t>;</w:t>
      </w:r>
    </w:p>
    <w:p w14:paraId="1D57BF2F" w14:textId="77777777"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>С помощью муниципальных СМИ вести активную пропаганду</w:t>
      </w:r>
      <w:r w:rsidR="006323D7" w:rsidRPr="00992CF2">
        <w:t xml:space="preserve"> </w:t>
      </w:r>
      <w:r w:rsidRPr="00992CF2">
        <w:t>з</w:t>
      </w:r>
      <w:r w:rsidR="006323D7" w:rsidRPr="00992CF2">
        <w:t xml:space="preserve">а здоровый образ жизни, без </w:t>
      </w:r>
      <w:proofErr w:type="spellStart"/>
      <w:r w:rsidR="006323D7" w:rsidRPr="00992CF2">
        <w:t>табако</w:t>
      </w:r>
      <w:proofErr w:type="spellEnd"/>
      <w:r w:rsidR="006323D7" w:rsidRPr="00992CF2">
        <w:t xml:space="preserve">, </w:t>
      </w:r>
      <w:proofErr w:type="spellStart"/>
      <w:r w:rsidR="006323D7" w:rsidRPr="00992CF2">
        <w:t>нарко</w:t>
      </w:r>
      <w:proofErr w:type="spellEnd"/>
      <w:r w:rsidR="006323D7" w:rsidRPr="00992CF2">
        <w:t xml:space="preserve"> и </w:t>
      </w:r>
      <w:proofErr w:type="spellStart"/>
      <w:r w:rsidR="006323D7" w:rsidRPr="00992CF2">
        <w:t>алкозависимости</w:t>
      </w:r>
      <w:proofErr w:type="spellEnd"/>
      <w:r w:rsidR="006323D7" w:rsidRPr="00992CF2">
        <w:t>;</w:t>
      </w:r>
    </w:p>
    <w:p w14:paraId="4A4E42E5" w14:textId="77777777" w:rsidR="00DD3183" w:rsidRPr="009A6E84" w:rsidRDefault="00DD3183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 xml:space="preserve">Утверждать и реализовывать </w:t>
      </w:r>
      <w:r w:rsidRPr="00992CF2">
        <w:rPr>
          <w:color w:val="2D2D2D"/>
          <w:spacing w:val="2"/>
          <w:shd w:val="clear" w:color="auto" w:fill="FFFFFF"/>
        </w:rPr>
        <w:t>календарные планы физкультурных мероприятий и спортивных мероприятий муниципального образования</w:t>
      </w:r>
      <w:r w:rsidR="00F500A6" w:rsidRPr="00992CF2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2462A9F4" w14:textId="77777777" w:rsidR="009A6E84" w:rsidRPr="00992CF2" w:rsidRDefault="009A6E84" w:rsidP="009A6E84">
      <w:pPr>
        <w:snapToGrid w:val="0"/>
        <w:jc w:val="both"/>
      </w:pPr>
      <w:r w:rsidRPr="009A6E84">
        <w:rPr>
          <w:color w:val="2D2D2D"/>
          <w:spacing w:val="2"/>
          <w:shd w:val="clear" w:color="auto" w:fill="FFFFFF"/>
        </w:rPr>
        <w:t>Результатом реализации муниципальной программы планируется увеличение количества жителей, принимающих участие в спортивных соревнованиях города на 50% от 2018 года.</w:t>
      </w:r>
    </w:p>
    <w:p w14:paraId="781EAD62" w14:textId="77777777" w:rsidR="009A6E84" w:rsidRPr="009A6E84" w:rsidRDefault="009A6E84" w:rsidP="009A6E84">
      <w:pPr>
        <w:spacing w:after="150"/>
        <w:jc w:val="both"/>
        <w:rPr>
          <w:color w:val="000001"/>
        </w:rPr>
      </w:pPr>
      <w:r w:rsidRPr="009A6E84">
        <w:rPr>
          <w:color w:val="000001"/>
        </w:rPr>
        <w:t>Успешность реализации муниципальной программы во многом зависит от возможности управления рисками реализации муниципальной программы.</w:t>
      </w:r>
    </w:p>
    <w:p w14:paraId="4BEE8E33" w14:textId="77777777" w:rsidR="009A6E84" w:rsidRPr="009A6E84" w:rsidRDefault="009A6E84" w:rsidP="009A6E84">
      <w:pPr>
        <w:spacing w:after="150"/>
        <w:jc w:val="both"/>
        <w:rPr>
          <w:color w:val="000001"/>
        </w:rPr>
      </w:pPr>
      <w:r w:rsidRPr="009A6E84">
        <w:rPr>
          <w:color w:val="000001"/>
        </w:rPr>
        <w:t>Основными внешними факторами, негативно влияющими на реализацию муниципальной программы, могут явиться:</w:t>
      </w:r>
    </w:p>
    <w:p w14:paraId="19D20F46" w14:textId="77777777" w:rsidR="009A6E84" w:rsidRPr="009A6E84" w:rsidRDefault="009A6E84" w:rsidP="009A6E84">
      <w:pPr>
        <w:spacing w:after="150"/>
        <w:jc w:val="both"/>
        <w:rPr>
          <w:color w:val="000001"/>
        </w:rPr>
      </w:pPr>
      <w:r w:rsidRPr="009A6E84">
        <w:rPr>
          <w:color w:val="000001"/>
        </w:rPr>
        <w:t>- отсутствие (неполное) финансирование мероприятий муниципальной программы;</w:t>
      </w:r>
    </w:p>
    <w:p w14:paraId="2AA0B49E" w14:textId="77777777" w:rsidR="009A6E84" w:rsidRPr="009A6E84" w:rsidRDefault="009A6E84" w:rsidP="009A6E84">
      <w:pPr>
        <w:spacing w:after="150"/>
        <w:jc w:val="both"/>
        <w:rPr>
          <w:color w:val="000001"/>
        </w:rPr>
      </w:pPr>
      <w:r w:rsidRPr="009A6E84">
        <w:rPr>
          <w:color w:val="000001"/>
        </w:rPr>
        <w:t>- несвоевременное выполнение мероприятий муниципальной программы;</w:t>
      </w:r>
    </w:p>
    <w:p w14:paraId="723DD01C" w14:textId="77777777" w:rsidR="009A6E84" w:rsidRPr="009A6E84" w:rsidRDefault="009A6E84" w:rsidP="009A6E84">
      <w:pPr>
        <w:spacing w:after="150"/>
        <w:jc w:val="both"/>
        <w:rPr>
          <w:color w:val="000001"/>
        </w:rPr>
      </w:pPr>
      <w:r w:rsidRPr="009A6E84">
        <w:rPr>
          <w:color w:val="000001"/>
        </w:rPr>
        <w:t>- неисполнение муниципального контракта подрядчиком.</w:t>
      </w:r>
    </w:p>
    <w:p w14:paraId="4865C3A6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Ломоносова.</w:t>
      </w:r>
    </w:p>
    <w:p w14:paraId="030F8C5A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14:paraId="49E05F91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3FBF169E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20D3762E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6B6980D3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49800EBF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50C28509" w14:textId="77777777" w:rsidR="009A6E84" w:rsidRDefault="009A6E84" w:rsidP="009A6E84">
      <w:pPr>
        <w:pStyle w:val="formattext0"/>
        <w:shd w:val="clear" w:color="auto" w:fill="FFFFFF"/>
        <w:spacing w:before="0" w:beforeAutospacing="0" w:after="150" w:afterAutospacing="0"/>
        <w:contextualSpacing/>
        <w:jc w:val="both"/>
        <w:textAlignment w:val="baseline"/>
        <w:rPr>
          <w:color w:val="000001"/>
        </w:rPr>
      </w:pPr>
    </w:p>
    <w:p w14:paraId="558B0EED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lastRenderedPageBreak/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701"/>
        <w:gridCol w:w="708"/>
        <w:gridCol w:w="851"/>
        <w:gridCol w:w="1134"/>
        <w:gridCol w:w="1134"/>
        <w:gridCol w:w="1276"/>
      </w:tblGrid>
      <w:tr w:rsidR="004D29EC" w:rsidRPr="007E23AE" w14:paraId="65610830" w14:textId="77777777" w:rsidTr="00CF5E4F">
        <w:tc>
          <w:tcPr>
            <w:tcW w:w="709" w:type="dxa"/>
            <w:vMerge w:val="restart"/>
          </w:tcPr>
          <w:p w14:paraId="6F53CD03" w14:textId="77777777" w:rsidR="004D29EC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</w:tcPr>
          <w:p w14:paraId="7CECDDE7" w14:textId="77777777" w:rsidR="00717723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2609E3D3" w14:textId="77777777" w:rsidR="004D29EC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475E7B2" w14:textId="77777777" w:rsidR="004D29EC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</w:tcPr>
          <w:p w14:paraId="1A4693E6" w14:textId="77777777" w:rsidR="004D29EC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119" w:type="dxa"/>
            <w:gridSpan w:val="3"/>
          </w:tcPr>
          <w:p w14:paraId="20A4982D" w14:textId="77777777" w:rsidR="004D29EC" w:rsidRPr="00CF5E4F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F5E4F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656EC3F9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5313C08C" w14:textId="77777777" w:rsidTr="00CF5E4F">
        <w:tc>
          <w:tcPr>
            <w:tcW w:w="709" w:type="dxa"/>
            <w:vMerge/>
          </w:tcPr>
          <w:p w14:paraId="56840662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1F5BB7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B2674B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D5957B1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78603D5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  <w:r w:rsidR="00581863">
              <w:rPr>
                <w:rFonts w:ascii="Times New Roman" w:eastAsiaTheme="minorHAnsi" w:hAnsi="Times New Roman"/>
                <w:sz w:val="20"/>
                <w:szCs w:val="20"/>
              </w:rPr>
              <w:t>-</w:t>
            </w: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14:paraId="5B4DD6B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54344B75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753F9AD2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42369E5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7DA2368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53782B7F" w14:textId="77777777" w:rsidTr="00CF5E4F">
        <w:tc>
          <w:tcPr>
            <w:tcW w:w="709" w:type="dxa"/>
          </w:tcPr>
          <w:p w14:paraId="37CEA87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0E22468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3F9A78D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14:paraId="2B9DB0A1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5B8DD33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AEE120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4A362681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1A6FF0DE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A77D3F" w:rsidRPr="007E23AE" w14:paraId="085D69A7" w14:textId="77777777" w:rsidTr="00CF5E4F">
        <w:tc>
          <w:tcPr>
            <w:tcW w:w="709" w:type="dxa"/>
          </w:tcPr>
          <w:p w14:paraId="44297F7A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552" w:type="dxa"/>
          </w:tcPr>
          <w:p w14:paraId="070C4B15" w14:textId="77777777"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7DA91D59" w14:textId="77777777"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8" w:type="dxa"/>
          </w:tcPr>
          <w:p w14:paraId="5BD7CC6D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1" w:type="dxa"/>
          </w:tcPr>
          <w:p w14:paraId="00CA5D6C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1140</w:t>
            </w:r>
          </w:p>
        </w:tc>
        <w:tc>
          <w:tcPr>
            <w:tcW w:w="1134" w:type="dxa"/>
          </w:tcPr>
          <w:p w14:paraId="6E6EBA52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1134" w:type="dxa"/>
          </w:tcPr>
          <w:p w14:paraId="28EEBD93" w14:textId="441F04D5" w:rsidR="00A77D3F" w:rsidRPr="00676ADB" w:rsidRDefault="00853FD0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1150</w:t>
            </w:r>
          </w:p>
        </w:tc>
        <w:tc>
          <w:tcPr>
            <w:tcW w:w="1276" w:type="dxa"/>
          </w:tcPr>
          <w:p w14:paraId="69EB7110" w14:textId="6BCB4FAD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853FD0">
              <w:rPr>
                <w:rFonts w:ascii="Times New Roman" w:eastAsiaTheme="minorHAnsi" w:hAnsi="Times New Roman" w:cs="Times New Roman"/>
                <w:sz w:val="22"/>
                <w:szCs w:val="22"/>
              </w:rPr>
              <w:t>01</w:t>
            </w:r>
          </w:p>
        </w:tc>
      </w:tr>
      <w:tr w:rsidR="00A77D3F" w:rsidRPr="007E23AE" w14:paraId="1D0C0958" w14:textId="77777777" w:rsidTr="00CF5E4F">
        <w:tc>
          <w:tcPr>
            <w:tcW w:w="709" w:type="dxa"/>
          </w:tcPr>
          <w:p w14:paraId="02AAE24B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552" w:type="dxa"/>
          </w:tcPr>
          <w:p w14:paraId="70B81AAE" w14:textId="77777777"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61E47155" w14:textId="77777777"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13DCBED8" w14:textId="77777777" w:rsidR="00A77D3F" w:rsidRPr="00676ADB" w:rsidRDefault="00A77D3F" w:rsidP="00A77D3F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8" w:type="dxa"/>
          </w:tcPr>
          <w:p w14:paraId="16922CB4" w14:textId="77777777" w:rsidR="00A77D3F" w:rsidRPr="00676ADB" w:rsidRDefault="00A77D3F" w:rsidP="00A77D3F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14:paraId="00C9ACC4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</w:tcPr>
          <w:p w14:paraId="53F59798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14:paraId="0FC58B7F" w14:textId="591760F4" w:rsidR="00A77D3F" w:rsidRPr="00676ADB" w:rsidRDefault="00853FD0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14:paraId="28854DF2" w14:textId="77777777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1,4</w:t>
            </w:r>
          </w:p>
        </w:tc>
      </w:tr>
      <w:tr w:rsidR="00A77D3F" w:rsidRPr="007E23AE" w14:paraId="6701F0BE" w14:textId="77777777" w:rsidTr="00CF5E4F">
        <w:tc>
          <w:tcPr>
            <w:tcW w:w="709" w:type="dxa"/>
          </w:tcPr>
          <w:p w14:paraId="71CF32EF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552" w:type="dxa"/>
          </w:tcPr>
          <w:p w14:paraId="34E1DCFB" w14:textId="77777777" w:rsidR="00A77D3F" w:rsidRPr="00676ADB" w:rsidRDefault="00A77D3F" w:rsidP="00A77D3F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14:paraId="57E76139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6289B1F4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8" w:type="dxa"/>
          </w:tcPr>
          <w:p w14:paraId="577CCD35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14:paraId="69D955D9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51BF5FBD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35C8C3CE" w14:textId="77777777"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14:paraId="720C901F" w14:textId="77777777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</w:tr>
    </w:tbl>
    <w:p w14:paraId="737B95AD" w14:textId="30EA72BC" w:rsidR="00B0681B" w:rsidRPr="002E7E62" w:rsidRDefault="00CF5E4F" w:rsidP="00CF5E4F">
      <w:pPr>
        <w:pStyle w:val="af2"/>
        <w:jc w:val="center"/>
        <w:rPr>
          <w:b/>
        </w:rPr>
      </w:pPr>
      <w:r>
        <w:rPr>
          <w:b/>
        </w:rPr>
        <w:t>4.</w:t>
      </w:r>
      <w:r w:rsidR="005F0F81" w:rsidRPr="002E7E62">
        <w:rPr>
          <w:b/>
        </w:rPr>
        <w:t>Перечень мероприятий программы</w:t>
      </w:r>
    </w:p>
    <w:p w14:paraId="672A0103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447"/>
      </w:tblGrid>
      <w:tr w:rsidR="002E7E62" w:rsidRPr="00CF1A6A" w14:paraId="39E6B2A7" w14:textId="77777777" w:rsidTr="00581863">
        <w:tc>
          <w:tcPr>
            <w:tcW w:w="675" w:type="dxa"/>
            <w:vMerge w:val="restart"/>
            <w:shd w:val="clear" w:color="auto" w:fill="auto"/>
          </w:tcPr>
          <w:p w14:paraId="5175B0F9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14:paraId="2B1314F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16189077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76AF04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C91E0B0" w14:textId="77777777"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14:paraId="33659F8C" w14:textId="77777777"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447" w:type="dxa"/>
            <w:vMerge w:val="restart"/>
            <w:shd w:val="clear" w:color="auto" w:fill="auto"/>
          </w:tcPr>
          <w:p w14:paraId="5CA68F0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14:paraId="7CC90EB3" w14:textId="77777777" w:rsidR="002E7E62" w:rsidRPr="00E81BE9" w:rsidRDefault="00581863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Ф</w:t>
            </w:r>
            <w:r w:rsidR="002E7E62" w:rsidRPr="00E81BE9">
              <w:rPr>
                <w:sz w:val="22"/>
                <w:szCs w:val="22"/>
              </w:rPr>
              <w:t>инансиро</w:t>
            </w:r>
            <w:r>
              <w:rPr>
                <w:sz w:val="22"/>
                <w:szCs w:val="22"/>
              </w:rPr>
              <w:t>-</w:t>
            </w:r>
            <w:r w:rsidR="002E7E62" w:rsidRPr="00E81BE9">
              <w:rPr>
                <w:sz w:val="22"/>
                <w:szCs w:val="22"/>
              </w:rPr>
              <w:t>вания</w:t>
            </w:r>
            <w:proofErr w:type="spellEnd"/>
            <w:proofErr w:type="gramEnd"/>
            <w:r w:rsidR="002E7E62" w:rsidRPr="00E81BE9">
              <w:rPr>
                <w:sz w:val="22"/>
                <w:szCs w:val="22"/>
              </w:rPr>
              <w:t>,</w:t>
            </w:r>
          </w:p>
          <w:p w14:paraId="4845D41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14:paraId="0E09C48B" w14:textId="77777777" w:rsidTr="00581863">
        <w:tc>
          <w:tcPr>
            <w:tcW w:w="675" w:type="dxa"/>
            <w:vMerge/>
            <w:shd w:val="clear" w:color="auto" w:fill="auto"/>
          </w:tcPr>
          <w:p w14:paraId="626075E6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2997F277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453D870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14:paraId="6471586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6B58565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</w:tcPr>
          <w:p w14:paraId="36F5C816" w14:textId="77777777"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14:paraId="3330C83B" w14:textId="77777777" w:rsidTr="00581863">
        <w:tc>
          <w:tcPr>
            <w:tcW w:w="675" w:type="dxa"/>
            <w:shd w:val="clear" w:color="auto" w:fill="auto"/>
          </w:tcPr>
          <w:p w14:paraId="27C5C61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94D1FA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4EC4CF9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6F5DBAD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9D586C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447" w:type="dxa"/>
            <w:shd w:val="clear" w:color="auto" w:fill="auto"/>
          </w:tcPr>
          <w:p w14:paraId="0FA11F0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14:paraId="166D4D07" w14:textId="77777777" w:rsidTr="00581863">
        <w:tc>
          <w:tcPr>
            <w:tcW w:w="9493" w:type="dxa"/>
            <w:gridSpan w:val="6"/>
            <w:shd w:val="clear" w:color="auto" w:fill="auto"/>
          </w:tcPr>
          <w:p w14:paraId="717E541A" w14:textId="77777777" w:rsidR="002E7E62" w:rsidRPr="00CF1A6A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14:paraId="5734C98D" w14:textId="77777777" w:rsidTr="00581863">
        <w:tc>
          <w:tcPr>
            <w:tcW w:w="675" w:type="dxa"/>
            <w:shd w:val="clear" w:color="auto" w:fill="auto"/>
          </w:tcPr>
          <w:p w14:paraId="7A30C873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3C86EBD9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1F12B84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C344A7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D19ACC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0D06C15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6EF6CC41" w14:textId="77777777" w:rsidTr="00581863">
        <w:tc>
          <w:tcPr>
            <w:tcW w:w="675" w:type="dxa"/>
            <w:shd w:val="clear" w:color="auto" w:fill="auto"/>
          </w:tcPr>
          <w:p w14:paraId="1F250BFA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6B4942E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14:paraId="74992E0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888C2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18758F82" w14:textId="77777777"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710F31C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78594D93" w14:textId="77777777" w:rsidTr="00581863">
        <w:tc>
          <w:tcPr>
            <w:tcW w:w="675" w:type="dxa"/>
            <w:shd w:val="clear" w:color="auto" w:fill="auto"/>
          </w:tcPr>
          <w:p w14:paraId="0D06D5C6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14:paraId="5A43BFA8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14:paraId="741C68B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00EB43A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5C8E1BA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447" w:type="dxa"/>
            <w:shd w:val="clear" w:color="auto" w:fill="auto"/>
          </w:tcPr>
          <w:p w14:paraId="52C8B1C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2712891E" w14:textId="77777777" w:rsidTr="00581863">
        <w:tc>
          <w:tcPr>
            <w:tcW w:w="675" w:type="dxa"/>
            <w:shd w:val="clear" w:color="auto" w:fill="auto"/>
          </w:tcPr>
          <w:p w14:paraId="1501ED47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14:paraId="05F86D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14:paraId="268A9DA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ECEEC3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3486D3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1C93C20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6B86A27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62C048B7" w14:textId="77777777" w:rsidTr="00581863">
        <w:tc>
          <w:tcPr>
            <w:tcW w:w="675" w:type="dxa"/>
            <w:shd w:val="clear" w:color="auto" w:fill="auto"/>
          </w:tcPr>
          <w:p w14:paraId="0D230311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14:paraId="13395B60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1A732E3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4FBFF01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16B21A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55F63E4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2BC35EE8" w14:textId="77777777" w:rsidTr="00581863">
        <w:tc>
          <w:tcPr>
            <w:tcW w:w="675" w:type="dxa"/>
            <w:shd w:val="clear" w:color="auto" w:fill="auto"/>
          </w:tcPr>
          <w:p w14:paraId="05B2784A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14:paraId="2ABD6043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14:paraId="3E22B8B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55151E2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63341B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176D117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4E4442C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ВРТФ</w:t>
            </w:r>
          </w:p>
        </w:tc>
      </w:tr>
      <w:tr w:rsidR="002E7E62" w:rsidRPr="00CF1A6A" w14:paraId="347240B6" w14:textId="77777777" w:rsidTr="00581863">
        <w:tc>
          <w:tcPr>
            <w:tcW w:w="675" w:type="dxa"/>
            <w:shd w:val="clear" w:color="auto" w:fill="auto"/>
          </w:tcPr>
          <w:p w14:paraId="011CB91C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14:paraId="45F61DF2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14:paraId="0DE79E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09B045D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A7505F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067327B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0AC7F79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3161ED8F" w14:textId="77777777" w:rsidTr="00581863">
        <w:tc>
          <w:tcPr>
            <w:tcW w:w="9493" w:type="dxa"/>
            <w:gridSpan w:val="6"/>
            <w:shd w:val="clear" w:color="auto" w:fill="auto"/>
          </w:tcPr>
          <w:p w14:paraId="1E294C54" w14:textId="77777777" w:rsidR="002E7E62" w:rsidRPr="00E81BE9" w:rsidRDefault="002E7E62" w:rsidP="00581863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E57000" w:rsidRPr="00CF1A6A" w14:paraId="6A6D0224" w14:textId="77777777" w:rsidTr="00581863">
        <w:tc>
          <w:tcPr>
            <w:tcW w:w="675" w:type="dxa"/>
            <w:shd w:val="clear" w:color="auto" w:fill="auto"/>
          </w:tcPr>
          <w:p w14:paraId="14E365E3" w14:textId="77777777"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2C86E42" w14:textId="77777777" w:rsidR="00E57000" w:rsidRPr="00E20A89" w:rsidRDefault="00E57000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по таэквондо в честь Героя России </w:t>
            </w:r>
            <w:proofErr w:type="spellStart"/>
            <w:r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0E3ACE0B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0FF3D6A" w14:textId="77777777" w:rsidR="00E57000" w:rsidRPr="00B07092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744B8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AE3AE93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447" w:type="dxa"/>
            <w:shd w:val="clear" w:color="auto" w:fill="auto"/>
          </w:tcPr>
          <w:p w14:paraId="6BAD178A" w14:textId="77777777" w:rsidR="00CB7D79" w:rsidRPr="00FD4991" w:rsidRDefault="00540D27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</w:t>
            </w:r>
            <w:r w:rsidR="00FD4991" w:rsidRPr="00FD4991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57000" w:rsidRPr="00CF1A6A" w14:paraId="0E3911BD" w14:textId="77777777" w:rsidTr="00581863">
        <w:tc>
          <w:tcPr>
            <w:tcW w:w="675" w:type="dxa"/>
            <w:shd w:val="clear" w:color="auto" w:fill="auto"/>
          </w:tcPr>
          <w:p w14:paraId="72F80667" w14:textId="77777777"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01A89C4" w14:textId="77777777" w:rsidR="00E57000" w:rsidRPr="00E20A89" w:rsidRDefault="00E57000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sz w:val="22"/>
                <w:szCs w:val="22"/>
              </w:rPr>
              <w:t xml:space="preserve"> по </w:t>
            </w:r>
            <w:r>
              <w:rPr>
                <w:sz w:val="22"/>
                <w:szCs w:val="22"/>
              </w:rPr>
              <w:t>спортивным единоборствам</w:t>
            </w:r>
            <w:r w:rsidRPr="00E20A89">
              <w:rPr>
                <w:sz w:val="22"/>
                <w:szCs w:val="22"/>
              </w:rPr>
              <w:t xml:space="preserve">, посвященное </w:t>
            </w:r>
            <w:r>
              <w:rPr>
                <w:sz w:val="22"/>
                <w:szCs w:val="22"/>
              </w:rPr>
              <w:t>3</w:t>
            </w:r>
            <w:r w:rsidR="00237755">
              <w:rPr>
                <w:sz w:val="22"/>
                <w:szCs w:val="22"/>
              </w:rPr>
              <w:t>1-ой годовщине</w:t>
            </w:r>
            <w:r>
              <w:rPr>
                <w:sz w:val="22"/>
                <w:szCs w:val="22"/>
              </w:rPr>
              <w:t xml:space="preserve"> </w:t>
            </w:r>
            <w:r w:rsidRPr="00E20A89">
              <w:rPr>
                <w:sz w:val="22"/>
                <w:szCs w:val="22"/>
              </w:rPr>
              <w:t>вывод</w:t>
            </w:r>
            <w:r>
              <w:rPr>
                <w:sz w:val="22"/>
                <w:szCs w:val="22"/>
              </w:rPr>
              <w:t>а</w:t>
            </w:r>
            <w:r w:rsidRPr="00E20A89">
              <w:rPr>
                <w:sz w:val="22"/>
                <w:szCs w:val="22"/>
              </w:rPr>
              <w:t xml:space="preserve">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14:paraId="0523F0DC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4EDBD46E" w14:textId="77777777" w:rsidR="00E57000" w:rsidRPr="00B07092" w:rsidRDefault="000744B8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E57000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27155C1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447" w:type="dxa"/>
            <w:shd w:val="clear" w:color="auto" w:fill="auto"/>
          </w:tcPr>
          <w:p w14:paraId="30F3A621" w14:textId="1C4C414C" w:rsidR="00E57000" w:rsidRPr="00C61FC0" w:rsidRDefault="0037147B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98,2</w:t>
            </w:r>
          </w:p>
        </w:tc>
      </w:tr>
      <w:tr w:rsidR="00E57000" w:rsidRPr="00BB6520" w14:paraId="5FAAE068" w14:textId="77777777" w:rsidTr="00581863">
        <w:tc>
          <w:tcPr>
            <w:tcW w:w="675" w:type="dxa"/>
            <w:shd w:val="clear" w:color="auto" w:fill="auto"/>
          </w:tcPr>
          <w:p w14:paraId="49CEC45E" w14:textId="2C5A917B" w:rsidR="00E57000" w:rsidRPr="00E20A89" w:rsidRDefault="008877AA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E57000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C502E41" w14:textId="77777777" w:rsidR="00E57000" w:rsidRPr="004A3E2C" w:rsidRDefault="00E57000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</w:t>
            </w:r>
            <w:r w:rsidRPr="004A3E2C">
              <w:rPr>
                <w:bCs/>
                <w:sz w:val="22"/>
                <w:szCs w:val="22"/>
              </w:rPr>
              <w:t xml:space="preserve"> «</w:t>
            </w:r>
            <w:r>
              <w:rPr>
                <w:bCs/>
                <w:sz w:val="22"/>
                <w:szCs w:val="22"/>
              </w:rPr>
              <w:t>В здоровом теле здоровый дух»</w:t>
            </w:r>
            <w:r w:rsidRPr="004A3E2C">
              <w:rPr>
                <w:bCs/>
                <w:sz w:val="22"/>
                <w:szCs w:val="22"/>
              </w:rPr>
              <w:t xml:space="preserve">: по городкам, </w:t>
            </w:r>
            <w:r>
              <w:rPr>
                <w:bCs/>
                <w:sz w:val="22"/>
                <w:szCs w:val="22"/>
              </w:rPr>
              <w:t>дартсу</w:t>
            </w:r>
            <w:r w:rsidRPr="004A3E2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4B0B40DD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9C4428B" w14:textId="77777777" w:rsidR="00E57000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49398352" w14:textId="1500C0B5" w:rsidR="00E57000" w:rsidRPr="00E81BE9" w:rsidRDefault="001C2475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447" w:type="dxa"/>
            <w:shd w:val="clear" w:color="auto" w:fill="auto"/>
          </w:tcPr>
          <w:p w14:paraId="3E6FBCCD" w14:textId="77777777" w:rsidR="00E57000" w:rsidRPr="00686650" w:rsidRDefault="00E57000" w:rsidP="00D53434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 xml:space="preserve">По </w:t>
            </w:r>
            <w:r w:rsidR="00D53434">
              <w:rPr>
                <w:sz w:val="22"/>
                <w:szCs w:val="22"/>
              </w:rPr>
              <w:t>ВЦ</w:t>
            </w:r>
            <w:r w:rsidRPr="00686650">
              <w:rPr>
                <w:sz w:val="22"/>
                <w:szCs w:val="22"/>
              </w:rPr>
              <w:t>П «</w:t>
            </w:r>
            <w:r>
              <w:rPr>
                <w:sz w:val="22"/>
                <w:szCs w:val="22"/>
              </w:rPr>
              <w:t>Наркотики</w:t>
            </w:r>
            <w:r w:rsidRPr="00686650">
              <w:rPr>
                <w:sz w:val="22"/>
                <w:szCs w:val="22"/>
              </w:rPr>
              <w:t>»</w:t>
            </w:r>
          </w:p>
        </w:tc>
      </w:tr>
      <w:tr w:rsidR="00FD4991" w:rsidRPr="00BB6520" w14:paraId="7C691139" w14:textId="77777777" w:rsidTr="00581863">
        <w:trPr>
          <w:trHeight w:val="548"/>
        </w:trPr>
        <w:tc>
          <w:tcPr>
            <w:tcW w:w="675" w:type="dxa"/>
            <w:shd w:val="clear" w:color="auto" w:fill="auto"/>
          </w:tcPr>
          <w:p w14:paraId="0BADFB58" w14:textId="75D32FD4" w:rsidR="00FD4991" w:rsidRPr="00E20A89" w:rsidRDefault="008877AA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FD4991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2853" w14:textId="77777777" w:rsidR="00FD4991" w:rsidRPr="00237755" w:rsidRDefault="00FD4991" w:rsidP="00FD4991">
            <w:pPr>
              <w:jc w:val="both"/>
              <w:textAlignment w:val="baseline"/>
              <w:rPr>
                <w:rFonts w:eastAsia="Calibri"/>
                <w:sz w:val="22"/>
                <w:szCs w:val="22"/>
              </w:rPr>
            </w:pPr>
            <w:r w:rsidRPr="00237755">
              <w:rPr>
                <w:rFonts w:eastAsia="Calibri"/>
                <w:sz w:val="22"/>
                <w:szCs w:val="22"/>
                <w:lang w:val="en-US"/>
              </w:rPr>
              <w:t>IV</w:t>
            </w:r>
            <w:r w:rsidRPr="00237755">
              <w:rPr>
                <w:rFonts w:eastAsia="Calibri"/>
                <w:sz w:val="22"/>
                <w:szCs w:val="22"/>
              </w:rPr>
              <w:t xml:space="preserve"> </w:t>
            </w:r>
            <w:r w:rsidRPr="00237755">
              <w:rPr>
                <w:rFonts w:eastAsia="Calibri"/>
                <w:bCs/>
                <w:sz w:val="22"/>
                <w:szCs w:val="22"/>
              </w:rPr>
              <w:t xml:space="preserve">Фестиваль скандинавской ходьбы МО </w:t>
            </w:r>
            <w:proofErr w:type="spellStart"/>
            <w:r w:rsidRPr="00237755">
              <w:rPr>
                <w:rFonts w:eastAsia="Calibri"/>
                <w:bCs/>
                <w:sz w:val="22"/>
                <w:szCs w:val="22"/>
              </w:rPr>
              <w:t>г.Ломоносов</w:t>
            </w:r>
            <w:proofErr w:type="spellEnd"/>
            <w:r w:rsidRPr="00237755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14:paraId="3167CB53" w14:textId="77777777"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5EFFA74" w14:textId="77777777" w:rsidR="00FD4991" w:rsidRPr="003D4779" w:rsidRDefault="00FD4991" w:rsidP="00FD4991">
            <w:pPr>
              <w:jc w:val="center"/>
              <w:rPr>
                <w:b/>
                <w:sz w:val="22"/>
                <w:szCs w:val="22"/>
              </w:rPr>
            </w:pPr>
            <w:r w:rsidRPr="003D4779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 w:rsidRPr="003D477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1268230A" w14:textId="77777777" w:rsidR="00FD4991" w:rsidRPr="005F06E0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14:paraId="4014E384" w14:textId="77777777" w:rsidR="00FD4991" w:rsidRPr="00E81BE9" w:rsidRDefault="00540D27" w:rsidP="00FD49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134,6</w:t>
            </w:r>
          </w:p>
        </w:tc>
      </w:tr>
      <w:tr w:rsidR="002E7E62" w:rsidRPr="00BB6520" w14:paraId="487CF004" w14:textId="77777777" w:rsidTr="00581863">
        <w:tc>
          <w:tcPr>
            <w:tcW w:w="675" w:type="dxa"/>
            <w:shd w:val="clear" w:color="auto" w:fill="auto"/>
          </w:tcPr>
          <w:p w14:paraId="4FBC37F4" w14:textId="1ADDA7C1" w:rsidR="002E7E62" w:rsidRPr="00E20A89" w:rsidRDefault="008877AA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2BB5B5E" w14:textId="77777777"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68ACE2D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4B863236" w14:textId="77777777" w:rsidR="002E7E62" w:rsidRPr="003E7AAF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3E7AAF">
              <w:rPr>
                <w:b/>
                <w:sz w:val="22"/>
                <w:szCs w:val="22"/>
              </w:rPr>
              <w:t>1</w:t>
            </w:r>
            <w:r w:rsidR="00DB0E00">
              <w:rPr>
                <w:b/>
                <w:sz w:val="22"/>
                <w:szCs w:val="22"/>
              </w:rPr>
              <w:t>2</w:t>
            </w:r>
            <w:r w:rsidRPr="003E7A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6411AA1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447" w:type="dxa"/>
            <w:shd w:val="clear" w:color="auto" w:fill="auto"/>
          </w:tcPr>
          <w:p w14:paraId="3AA78A99" w14:textId="77777777"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14:paraId="2E3BEFDE" w14:textId="77777777" w:rsidTr="00581863">
        <w:tc>
          <w:tcPr>
            <w:tcW w:w="675" w:type="dxa"/>
            <w:shd w:val="clear" w:color="auto" w:fill="auto"/>
          </w:tcPr>
          <w:p w14:paraId="7C109A86" w14:textId="7E48DC57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14:paraId="2404F50D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14:paraId="6D39BCA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B063C3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940C7A6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6537F196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48C3EF76" w14:textId="77777777" w:rsidTr="00581863">
        <w:tc>
          <w:tcPr>
            <w:tcW w:w="675" w:type="dxa"/>
            <w:shd w:val="clear" w:color="auto" w:fill="auto"/>
          </w:tcPr>
          <w:p w14:paraId="4C6DF276" w14:textId="66053E77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14:paraId="30FB7867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14:paraId="3A46D19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9E3ADA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E8AB08C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69A3B782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37EA585D" w14:textId="77777777" w:rsidTr="00581863">
        <w:tc>
          <w:tcPr>
            <w:tcW w:w="675" w:type="dxa"/>
            <w:shd w:val="clear" w:color="auto" w:fill="auto"/>
          </w:tcPr>
          <w:p w14:paraId="1FC657AA" w14:textId="40C1C64D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171DC76A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14:paraId="6C77D8E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CC8832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35D92B1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77D16A5D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728F10B4" w14:textId="77777777" w:rsidTr="00581863">
        <w:tc>
          <w:tcPr>
            <w:tcW w:w="675" w:type="dxa"/>
            <w:shd w:val="clear" w:color="auto" w:fill="auto"/>
          </w:tcPr>
          <w:p w14:paraId="344CB4E3" w14:textId="34DE1549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14:paraId="7DC43EC7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14:paraId="6CA9621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924C15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2199D8A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3BBD91CC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14:paraId="12C4C02C" w14:textId="77777777" w:rsidTr="00581863">
        <w:tc>
          <w:tcPr>
            <w:tcW w:w="675" w:type="dxa"/>
            <w:shd w:val="clear" w:color="auto" w:fill="auto"/>
          </w:tcPr>
          <w:p w14:paraId="7580C22C" w14:textId="1B391583" w:rsidR="001D3BEC" w:rsidRPr="00E20A89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7A60AB1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14:paraId="67F51A1D" w14:textId="77777777"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40F7C75E" w14:textId="77777777" w:rsidR="001D3BEC" w:rsidRPr="00B07092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7CA82C26" w14:textId="77777777"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447" w:type="dxa"/>
            <w:shd w:val="clear" w:color="auto" w:fill="auto"/>
          </w:tcPr>
          <w:p w14:paraId="5AB2A730" w14:textId="77777777"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</w:tr>
      <w:tr w:rsidR="001D3BEC" w:rsidRPr="00BB6520" w14:paraId="4EE83427" w14:textId="77777777" w:rsidTr="00581863">
        <w:tc>
          <w:tcPr>
            <w:tcW w:w="675" w:type="dxa"/>
            <w:shd w:val="clear" w:color="auto" w:fill="auto"/>
          </w:tcPr>
          <w:p w14:paraId="210D0265" w14:textId="761FC968" w:rsidR="001D3BEC" w:rsidRPr="00E20A89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B21AF31" w14:textId="77777777"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14:paraId="264A9DC1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1792BC5F" w14:textId="77777777" w:rsidR="001D3BEC" w:rsidRPr="00B616FA" w:rsidRDefault="000744B8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D3BEC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3515862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447" w:type="dxa"/>
            <w:shd w:val="clear" w:color="auto" w:fill="auto"/>
          </w:tcPr>
          <w:p w14:paraId="12B89992" w14:textId="77777777" w:rsidR="001D3BEC" w:rsidRPr="00E81BE9" w:rsidRDefault="001D3BEC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540D27">
              <w:rPr>
                <w:b/>
                <w:bCs/>
                <w:sz w:val="22"/>
                <w:szCs w:val="22"/>
              </w:rPr>
              <w:t>7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40D27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1D3BEC" w:rsidRPr="00BB6520" w14:paraId="6EC68613" w14:textId="77777777" w:rsidTr="00581863">
        <w:tc>
          <w:tcPr>
            <w:tcW w:w="675" w:type="dxa"/>
            <w:shd w:val="clear" w:color="auto" w:fill="auto"/>
          </w:tcPr>
          <w:p w14:paraId="3D25AC43" w14:textId="60968116" w:rsidR="001D3BEC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94E55FD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</w:tcPr>
          <w:p w14:paraId="7D45A7F8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449C5DC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D3870FF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14:paraId="0953CC05" w14:textId="337DB411" w:rsidR="001D3BEC" w:rsidRPr="00E81BE9" w:rsidRDefault="008E60BD" w:rsidP="001D3BE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45,5</w:t>
            </w:r>
          </w:p>
        </w:tc>
      </w:tr>
      <w:tr w:rsidR="001D3BEC" w:rsidRPr="00BB6520" w14:paraId="16D040ED" w14:textId="77777777" w:rsidTr="00581863">
        <w:tc>
          <w:tcPr>
            <w:tcW w:w="675" w:type="dxa"/>
            <w:shd w:val="clear" w:color="auto" w:fill="auto"/>
          </w:tcPr>
          <w:p w14:paraId="511271D3" w14:textId="08049626" w:rsidR="001D3BEC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BA58D49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Подведение итогов по годовому рейтингу</w:t>
            </w:r>
            <w:r>
              <w:rPr>
                <w:bCs/>
                <w:sz w:val="22"/>
                <w:szCs w:val="22"/>
              </w:rPr>
              <w:t xml:space="preserve">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14:paraId="2929F6FF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49F5676F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68DDC26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14:paraId="6B437AF0" w14:textId="77777777" w:rsidR="001D3BEC" w:rsidRDefault="00540D27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72,3</w:t>
            </w:r>
          </w:p>
        </w:tc>
      </w:tr>
      <w:tr w:rsidR="00A22AA4" w:rsidRPr="00BB6520" w14:paraId="09EA3A9C" w14:textId="77777777" w:rsidTr="00581863">
        <w:tc>
          <w:tcPr>
            <w:tcW w:w="675" w:type="dxa"/>
            <w:shd w:val="clear" w:color="auto" w:fill="auto"/>
          </w:tcPr>
          <w:p w14:paraId="4E5781C3" w14:textId="4577E32E" w:rsidR="00A22AA4" w:rsidRDefault="001D3BEC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E1A027D" w14:textId="77777777" w:rsidR="00A22AA4" w:rsidRPr="00E20A89" w:rsidRDefault="00CB7D79" w:rsidP="00743475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Массовые мероприятия «</w:t>
            </w:r>
            <w:r w:rsidR="00A22AA4">
              <w:rPr>
                <w:bCs/>
                <w:sz w:val="22"/>
                <w:szCs w:val="22"/>
              </w:rPr>
              <w:t>Выходной всей семьей»</w:t>
            </w:r>
          </w:p>
        </w:tc>
        <w:tc>
          <w:tcPr>
            <w:tcW w:w="993" w:type="dxa"/>
            <w:shd w:val="clear" w:color="auto" w:fill="auto"/>
          </w:tcPr>
          <w:p w14:paraId="16DE376D" w14:textId="77777777" w:rsidR="00A22AA4" w:rsidRPr="00E81BE9" w:rsidRDefault="00FD4991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="005971CB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6601050C" w14:textId="158CC87D" w:rsidR="00A22AA4" w:rsidRDefault="008877AA" w:rsidP="00C96A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FD499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02B7CE4" w14:textId="77777777" w:rsidR="00A22AA4" w:rsidRPr="008A4EF1" w:rsidRDefault="00A22AA4" w:rsidP="00C96A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uto"/>
          </w:tcPr>
          <w:p w14:paraId="2F63275F" w14:textId="2DADB4A5" w:rsidR="00A22AA4" w:rsidRDefault="0037147B" w:rsidP="00C96A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229,6</w:t>
            </w:r>
          </w:p>
        </w:tc>
      </w:tr>
      <w:tr w:rsidR="00743475" w:rsidRPr="00BB6520" w14:paraId="0B000FBC" w14:textId="77777777" w:rsidTr="00581863">
        <w:tc>
          <w:tcPr>
            <w:tcW w:w="675" w:type="dxa"/>
            <w:shd w:val="clear" w:color="auto" w:fill="auto"/>
          </w:tcPr>
          <w:p w14:paraId="79D73701" w14:textId="4A2BD48A" w:rsidR="00743475" w:rsidRPr="001D3BEC" w:rsidRDefault="008A4EF1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8877AA">
              <w:rPr>
                <w:bCs/>
                <w:sz w:val="21"/>
                <w:szCs w:val="21"/>
              </w:rPr>
              <w:t>0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14:paraId="50661461" w14:textId="77777777" w:rsidR="00743475" w:rsidRPr="001D3BEC" w:rsidRDefault="00CB7D79" w:rsidP="008A4EF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«Веселые старты» по зимним видам спорта</w:t>
            </w:r>
          </w:p>
        </w:tc>
        <w:tc>
          <w:tcPr>
            <w:tcW w:w="993" w:type="dxa"/>
            <w:shd w:val="clear" w:color="auto" w:fill="auto"/>
          </w:tcPr>
          <w:p w14:paraId="7728A02E" w14:textId="77777777" w:rsidR="00743475" w:rsidRPr="001D3BEC" w:rsidRDefault="0074347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14:paraId="6C9607D5" w14:textId="77777777" w:rsidR="00743475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743475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14:paraId="52B771C9" w14:textId="3866DB80" w:rsidR="00743475" w:rsidRPr="001D3BEC" w:rsidRDefault="000270E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март</w:t>
            </w:r>
          </w:p>
        </w:tc>
        <w:tc>
          <w:tcPr>
            <w:tcW w:w="1447" w:type="dxa"/>
            <w:shd w:val="clear" w:color="auto" w:fill="auto"/>
          </w:tcPr>
          <w:p w14:paraId="62950C27" w14:textId="77777777" w:rsidR="00743475" w:rsidRPr="001D3BEC" w:rsidRDefault="00540D27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</w:tr>
      <w:tr w:rsidR="008A4EF1" w:rsidRPr="00BB6520" w14:paraId="1D725D88" w14:textId="77777777" w:rsidTr="00581863">
        <w:tc>
          <w:tcPr>
            <w:tcW w:w="675" w:type="dxa"/>
            <w:shd w:val="clear" w:color="auto" w:fill="auto"/>
          </w:tcPr>
          <w:p w14:paraId="31EFE909" w14:textId="375CDE57" w:rsidR="008A4EF1" w:rsidRPr="001D3BEC" w:rsidRDefault="008A4EF1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8877AA">
              <w:rPr>
                <w:bCs/>
                <w:sz w:val="21"/>
                <w:szCs w:val="21"/>
              </w:rPr>
              <w:t>0</w:t>
            </w:r>
            <w:r w:rsidRPr="001D3BEC">
              <w:rPr>
                <w:bCs/>
                <w:sz w:val="21"/>
                <w:szCs w:val="21"/>
              </w:rPr>
              <w:t>.</w:t>
            </w:r>
            <w:r w:rsidR="0037147B">
              <w:rPr>
                <w:bCs/>
                <w:sz w:val="21"/>
                <w:szCs w:val="21"/>
              </w:rPr>
              <w:t>2</w:t>
            </w:r>
            <w:r w:rsidRPr="001D3BE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BCBBA96" w14:textId="77777777" w:rsidR="009F1A04" w:rsidRPr="001D3BEC" w:rsidRDefault="008A4EF1" w:rsidP="001D3BEC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</w:t>
            </w:r>
            <w:r w:rsidR="001A75F3" w:rsidRPr="001D3BEC">
              <w:rPr>
                <w:bCs/>
                <w:sz w:val="21"/>
                <w:szCs w:val="21"/>
              </w:rPr>
              <w:t>В</w:t>
            </w:r>
            <w:r w:rsidRPr="001D3BEC">
              <w:rPr>
                <w:bCs/>
                <w:sz w:val="21"/>
                <w:szCs w:val="21"/>
              </w:rPr>
              <w:t xml:space="preserve">еселые </w:t>
            </w:r>
            <w:proofErr w:type="spellStart"/>
            <w:r w:rsidR="001D3BEC" w:rsidRPr="001D3BEC">
              <w:rPr>
                <w:bCs/>
                <w:sz w:val="21"/>
                <w:szCs w:val="21"/>
              </w:rPr>
              <w:t>покатушки</w:t>
            </w:r>
            <w:proofErr w:type="spellEnd"/>
            <w:r w:rsidRPr="001D3BEC">
              <w:rPr>
                <w:bCs/>
                <w:sz w:val="21"/>
                <w:szCs w:val="21"/>
              </w:rPr>
              <w:t>»</w:t>
            </w:r>
            <w:r w:rsidR="009A4E3C" w:rsidRPr="001D3BEC">
              <w:rPr>
                <w:bCs/>
                <w:sz w:val="21"/>
                <w:szCs w:val="21"/>
              </w:rPr>
              <w:t xml:space="preserve"> по летним видам спорта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  <w:r w:rsidR="001D3BEC" w:rsidRPr="001D3BEC">
              <w:rPr>
                <w:bCs/>
                <w:sz w:val="21"/>
                <w:szCs w:val="21"/>
              </w:rPr>
              <w:t xml:space="preserve"> </w:t>
            </w:r>
            <w:r w:rsidR="009F1A04" w:rsidRPr="001D3BEC">
              <w:rPr>
                <w:bCs/>
                <w:sz w:val="21"/>
                <w:szCs w:val="21"/>
              </w:rPr>
              <w:t xml:space="preserve">Забег на </w:t>
            </w:r>
            <w:r w:rsidR="00160AEB" w:rsidRPr="001D3BEC">
              <w:rPr>
                <w:bCs/>
                <w:sz w:val="21"/>
                <w:szCs w:val="21"/>
              </w:rPr>
              <w:t xml:space="preserve">велосипеде, </w:t>
            </w:r>
            <w:proofErr w:type="spellStart"/>
            <w:r w:rsidR="009F1A04" w:rsidRPr="001D3BEC">
              <w:rPr>
                <w:bCs/>
                <w:sz w:val="21"/>
                <w:szCs w:val="21"/>
              </w:rPr>
              <w:t>беговел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proofErr w:type="spellEnd"/>
            <w:r w:rsidR="009F1A04" w:rsidRPr="001D3BEC">
              <w:rPr>
                <w:bCs/>
                <w:sz w:val="21"/>
                <w:szCs w:val="21"/>
              </w:rPr>
              <w:t xml:space="preserve"> и самокат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31C1EECD" w14:textId="77777777" w:rsidR="008A4EF1" w:rsidRPr="001D3BEC" w:rsidRDefault="008A4EF1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14:paraId="77F2EDEF" w14:textId="77777777" w:rsidR="008A4EF1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8A4EF1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14:paraId="3D9EE442" w14:textId="069EB992" w:rsidR="008A4EF1" w:rsidRPr="001D3BEC" w:rsidRDefault="008A4EF1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14:paraId="13A78A53" w14:textId="77777777"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8</w:t>
            </w:r>
            <w:r w:rsidR="00540D27">
              <w:rPr>
                <w:sz w:val="22"/>
                <w:szCs w:val="22"/>
              </w:rPr>
              <w:t>5</w:t>
            </w:r>
            <w:r w:rsidRPr="001D3BEC">
              <w:rPr>
                <w:sz w:val="22"/>
                <w:szCs w:val="22"/>
              </w:rPr>
              <w:t>,</w:t>
            </w:r>
            <w:r w:rsidR="00540D27">
              <w:rPr>
                <w:sz w:val="22"/>
                <w:szCs w:val="22"/>
              </w:rPr>
              <w:t>1</w:t>
            </w:r>
          </w:p>
        </w:tc>
      </w:tr>
      <w:tr w:rsidR="008A4EF1" w:rsidRPr="00BB6520" w14:paraId="29D50D16" w14:textId="77777777" w:rsidTr="00581863">
        <w:tc>
          <w:tcPr>
            <w:tcW w:w="675" w:type="dxa"/>
            <w:shd w:val="clear" w:color="auto" w:fill="auto"/>
          </w:tcPr>
          <w:p w14:paraId="477AF9E8" w14:textId="517BBFE5"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</w:t>
            </w:r>
            <w:r w:rsidR="008877AA">
              <w:rPr>
                <w:bCs/>
                <w:sz w:val="20"/>
                <w:szCs w:val="20"/>
              </w:rPr>
              <w:t>0</w:t>
            </w:r>
            <w:r w:rsidRPr="008A4EF1">
              <w:rPr>
                <w:bCs/>
                <w:sz w:val="20"/>
                <w:szCs w:val="20"/>
              </w:rPr>
              <w:t>.</w:t>
            </w:r>
            <w:r w:rsidR="008877AA">
              <w:rPr>
                <w:bCs/>
                <w:sz w:val="20"/>
                <w:szCs w:val="20"/>
              </w:rPr>
              <w:t>3</w:t>
            </w:r>
            <w:r w:rsidRPr="008A4EF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3D20868" w14:textId="77777777" w:rsidR="008A4EF1" w:rsidRPr="00FD4991" w:rsidRDefault="009A4E3C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D4991">
              <w:rPr>
                <w:bCs/>
                <w:sz w:val="22"/>
                <w:szCs w:val="22"/>
              </w:rPr>
              <w:t>«</w:t>
            </w:r>
            <w:r w:rsidR="009F1A04" w:rsidRPr="00FD4991">
              <w:rPr>
                <w:bCs/>
                <w:sz w:val="22"/>
                <w:szCs w:val="22"/>
              </w:rPr>
              <w:t>П</w:t>
            </w:r>
            <w:r w:rsidRPr="00FD4991">
              <w:rPr>
                <w:bCs/>
                <w:sz w:val="22"/>
                <w:szCs w:val="22"/>
              </w:rPr>
              <w:t>обедить</w:t>
            </w:r>
            <w:r w:rsidR="009F1A04" w:rsidRPr="00FD4991">
              <w:rPr>
                <w:bCs/>
                <w:sz w:val="22"/>
                <w:szCs w:val="22"/>
              </w:rPr>
              <w:t xml:space="preserve"> может каждый</w:t>
            </w:r>
            <w:r w:rsidRPr="00FD4991">
              <w:rPr>
                <w:bCs/>
                <w:sz w:val="22"/>
                <w:szCs w:val="22"/>
              </w:rPr>
              <w:t xml:space="preserve">»: мастер-классы </w:t>
            </w:r>
            <w:r w:rsidR="001A75F3" w:rsidRPr="00FD4991">
              <w:rPr>
                <w:bCs/>
                <w:sz w:val="22"/>
                <w:szCs w:val="22"/>
              </w:rPr>
              <w:t>по с</w:t>
            </w:r>
            <w:r w:rsidR="008A4EF1" w:rsidRPr="00FD4991">
              <w:rPr>
                <w:bCs/>
                <w:sz w:val="22"/>
                <w:szCs w:val="22"/>
              </w:rPr>
              <w:t>кандинавск</w:t>
            </w:r>
            <w:r w:rsidR="001A75F3" w:rsidRPr="00FD4991">
              <w:rPr>
                <w:bCs/>
                <w:sz w:val="22"/>
                <w:szCs w:val="22"/>
              </w:rPr>
              <w:t>ой</w:t>
            </w:r>
            <w:r w:rsidR="008A4EF1" w:rsidRPr="00FD4991">
              <w:rPr>
                <w:bCs/>
                <w:sz w:val="22"/>
                <w:szCs w:val="22"/>
              </w:rPr>
              <w:t xml:space="preserve"> ходьб</w:t>
            </w:r>
            <w:r w:rsidR="001A75F3" w:rsidRPr="00FD4991">
              <w:rPr>
                <w:bCs/>
                <w:sz w:val="22"/>
                <w:szCs w:val="22"/>
              </w:rPr>
              <w:t>е</w:t>
            </w:r>
            <w:r w:rsidRPr="00FD4991">
              <w:rPr>
                <w:bCs/>
                <w:sz w:val="22"/>
                <w:szCs w:val="22"/>
              </w:rPr>
              <w:t>, финским городкам, метанию сапога, дартсу.</w:t>
            </w:r>
          </w:p>
        </w:tc>
        <w:tc>
          <w:tcPr>
            <w:tcW w:w="993" w:type="dxa"/>
            <w:shd w:val="clear" w:color="auto" w:fill="auto"/>
          </w:tcPr>
          <w:p w14:paraId="3B99506E" w14:textId="77777777" w:rsidR="008A4EF1" w:rsidRPr="00743475" w:rsidRDefault="008A4EF1" w:rsidP="00C96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3AF4CDA" w14:textId="77777777" w:rsidR="008A4EF1" w:rsidRPr="00743475" w:rsidRDefault="008A4EF1" w:rsidP="00C96A15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1</w:t>
            </w:r>
            <w:r w:rsidR="00FD4991">
              <w:rPr>
                <w:sz w:val="22"/>
                <w:szCs w:val="22"/>
              </w:rPr>
              <w:t>0</w:t>
            </w:r>
            <w:r w:rsidRPr="00743475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7240635" w14:textId="77777777" w:rsidR="008A4EF1" w:rsidRPr="00FD4991" w:rsidRDefault="008A4EF1" w:rsidP="00C96A15">
            <w:pPr>
              <w:snapToGrid w:val="0"/>
              <w:jc w:val="center"/>
            </w:pPr>
            <w:r w:rsidRPr="00FD4991">
              <w:t>сентябрь-октябрь</w:t>
            </w:r>
          </w:p>
        </w:tc>
        <w:tc>
          <w:tcPr>
            <w:tcW w:w="1447" w:type="dxa"/>
            <w:shd w:val="clear" w:color="auto" w:fill="auto"/>
          </w:tcPr>
          <w:p w14:paraId="3C0F163E" w14:textId="77777777"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57,</w:t>
            </w:r>
            <w:r w:rsidR="00540D27">
              <w:rPr>
                <w:sz w:val="22"/>
                <w:szCs w:val="22"/>
              </w:rPr>
              <w:t>5</w:t>
            </w:r>
          </w:p>
        </w:tc>
      </w:tr>
      <w:tr w:rsidR="002E7E62" w:rsidRPr="00BB6520" w14:paraId="62C3B33E" w14:textId="77777777" w:rsidTr="00581863">
        <w:tc>
          <w:tcPr>
            <w:tcW w:w="675" w:type="dxa"/>
            <w:shd w:val="clear" w:color="auto" w:fill="auto"/>
          </w:tcPr>
          <w:p w14:paraId="6D63C02F" w14:textId="546AF2C6"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1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6D0B7F2" w14:textId="77777777"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302D95E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FDCBAB3" w14:textId="77777777"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1F34191" w14:textId="77777777"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14:paraId="5C2717AA" w14:textId="7031E636" w:rsidR="002E7E62" w:rsidRDefault="0076078C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64,4</w:t>
            </w:r>
          </w:p>
        </w:tc>
      </w:tr>
      <w:tr w:rsidR="00CC5A07" w:rsidRPr="00BB6520" w14:paraId="522A9830" w14:textId="77777777" w:rsidTr="00581863">
        <w:tc>
          <w:tcPr>
            <w:tcW w:w="675" w:type="dxa"/>
            <w:shd w:val="clear" w:color="auto" w:fill="auto"/>
          </w:tcPr>
          <w:p w14:paraId="08C02D3D" w14:textId="12AF393E"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4F943D39" w14:textId="77777777"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 xml:space="preserve">Оказание услуг по организации и обеспечению физической охраны, сохранности имущества, обеспечению безопасности во время проведения </w:t>
            </w:r>
            <w:r w:rsidRPr="00CC5A07">
              <w:rPr>
                <w:bCs/>
                <w:sz w:val="22"/>
                <w:szCs w:val="22"/>
              </w:rPr>
              <w:lastRenderedPageBreak/>
              <w:t>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04FD992A" w14:textId="77777777" w:rsidR="00CC5A07" w:rsidRDefault="00CC5A07" w:rsidP="00B6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FE9917D" w14:textId="77777777"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E7F28DA" w14:textId="77777777"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14:paraId="3F4EEEC4" w14:textId="26C84252" w:rsidR="00CC5A07" w:rsidRDefault="00727B1B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12,</w:t>
            </w:r>
            <w:r w:rsidR="008E60BD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2E7E62" w:rsidRPr="00BB6520" w14:paraId="1E4AC8A2" w14:textId="77777777" w:rsidTr="00581863">
        <w:tc>
          <w:tcPr>
            <w:tcW w:w="675" w:type="dxa"/>
            <w:shd w:val="clear" w:color="auto" w:fill="auto"/>
          </w:tcPr>
          <w:p w14:paraId="471D521D" w14:textId="77777777"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AE3F2DC" w14:textId="77777777" w:rsidR="002E7E62" w:rsidRPr="00E81BE9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25E8B0F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ADA0C22" w14:textId="2B8F6D75" w:rsidR="002E7E62" w:rsidRPr="00B616FA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877AA"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1417" w:type="dxa"/>
            <w:shd w:val="clear" w:color="auto" w:fill="auto"/>
          </w:tcPr>
          <w:p w14:paraId="4A105FB9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71352148" w14:textId="3C1B7E45" w:rsidR="002E7E62" w:rsidRPr="00E81BE9" w:rsidRDefault="00A044A8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105FC8">
              <w:rPr>
                <w:b/>
                <w:bCs/>
                <w:sz w:val="22"/>
                <w:szCs w:val="22"/>
              </w:rPr>
              <w:t>77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8E60B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14:paraId="2D40705D" w14:textId="77777777" w:rsidR="00CF5E4F" w:rsidRDefault="00CF5E4F" w:rsidP="002C3CF5">
      <w:pPr>
        <w:jc w:val="center"/>
        <w:rPr>
          <w:b/>
        </w:rPr>
      </w:pPr>
    </w:p>
    <w:p w14:paraId="35FFC3E5" w14:textId="77777777"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5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871"/>
        <w:gridCol w:w="709"/>
        <w:gridCol w:w="850"/>
        <w:gridCol w:w="851"/>
        <w:gridCol w:w="709"/>
        <w:gridCol w:w="1275"/>
      </w:tblGrid>
      <w:tr w:rsidR="001D37AC" w:rsidRPr="007E23AE" w14:paraId="4FA267CB" w14:textId="77777777" w:rsidTr="00CF5E4F">
        <w:tc>
          <w:tcPr>
            <w:tcW w:w="1418" w:type="dxa"/>
            <w:vMerge w:val="restart"/>
            <w:shd w:val="clear" w:color="auto" w:fill="auto"/>
          </w:tcPr>
          <w:p w14:paraId="300B0840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24853D8" w14:textId="77777777" w:rsidR="001D37AC" w:rsidRPr="00581863" w:rsidRDefault="001D37AC" w:rsidP="00581863">
            <w:pPr>
              <w:jc w:val="center"/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1" w:type="dxa"/>
            <w:vMerge w:val="restart"/>
            <w:shd w:val="clear" w:color="auto" w:fill="auto"/>
          </w:tcPr>
          <w:p w14:paraId="1BC56215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shd w:val="clear" w:color="auto" w:fill="auto"/>
          </w:tcPr>
          <w:p w14:paraId="7E508695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  <w:shd w:val="clear" w:color="auto" w:fill="auto"/>
          </w:tcPr>
          <w:p w14:paraId="724802DA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 xml:space="preserve">Расходы, </w:t>
            </w:r>
            <w:proofErr w:type="spellStart"/>
            <w:r w:rsidRPr="00581863">
              <w:rPr>
                <w:sz w:val="20"/>
                <w:szCs w:val="20"/>
              </w:rPr>
              <w:t>тыс.руб</w:t>
            </w:r>
            <w:proofErr w:type="spellEnd"/>
            <w:r w:rsidRPr="00581863">
              <w:rPr>
                <w:sz w:val="20"/>
                <w:szCs w:val="20"/>
              </w:rPr>
              <w:t>.</w:t>
            </w:r>
          </w:p>
        </w:tc>
      </w:tr>
      <w:tr w:rsidR="001D37AC" w:rsidRPr="007E23AE" w14:paraId="2E56DC7E" w14:textId="77777777" w:rsidTr="00CF5E4F">
        <w:tc>
          <w:tcPr>
            <w:tcW w:w="1418" w:type="dxa"/>
            <w:vMerge/>
            <w:shd w:val="clear" w:color="auto" w:fill="auto"/>
          </w:tcPr>
          <w:p w14:paraId="2474C7AA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2F1C9455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14:paraId="767356F8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DC5CFB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14:paraId="3DE7F0CF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581863">
              <w:rPr>
                <w:sz w:val="20"/>
                <w:szCs w:val="20"/>
              </w:rPr>
              <w:t>Рз</w:t>
            </w:r>
            <w:proofErr w:type="spellEnd"/>
            <w:r w:rsidRPr="00581863">
              <w:rPr>
                <w:sz w:val="20"/>
                <w:szCs w:val="20"/>
              </w:rPr>
              <w:t xml:space="preserve"> </w:t>
            </w:r>
            <w:proofErr w:type="spellStart"/>
            <w:r w:rsidRPr="0058186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60E170F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65975677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ВР</w:t>
            </w:r>
          </w:p>
        </w:tc>
        <w:tc>
          <w:tcPr>
            <w:tcW w:w="1275" w:type="dxa"/>
            <w:shd w:val="clear" w:color="auto" w:fill="auto"/>
          </w:tcPr>
          <w:p w14:paraId="79DD0006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14:paraId="04147993" w14:textId="77777777" w:rsidTr="00CF5E4F">
        <w:tc>
          <w:tcPr>
            <w:tcW w:w="1418" w:type="dxa"/>
            <w:shd w:val="clear" w:color="auto" w:fill="auto"/>
          </w:tcPr>
          <w:p w14:paraId="5555A06B" w14:textId="77777777" w:rsidR="001D37AC" w:rsidRPr="00E63F79" w:rsidRDefault="001D37AC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</w:tcPr>
          <w:p w14:paraId="50F8101F" w14:textId="77777777" w:rsidR="001D37AC" w:rsidRPr="00E63F79" w:rsidRDefault="001D37AC" w:rsidP="001D37AC">
            <w:pPr>
              <w:jc w:val="center"/>
            </w:pPr>
            <w:r w:rsidRPr="00E63F79">
              <w:t>2</w:t>
            </w:r>
          </w:p>
        </w:tc>
        <w:tc>
          <w:tcPr>
            <w:tcW w:w="1871" w:type="dxa"/>
            <w:shd w:val="clear" w:color="auto" w:fill="auto"/>
          </w:tcPr>
          <w:p w14:paraId="578F5AA3" w14:textId="77777777" w:rsidR="001D37AC" w:rsidRPr="00E63F79" w:rsidRDefault="001D37AC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31951634" w14:textId="77777777" w:rsidR="001D37AC" w:rsidRPr="00E63F79" w:rsidRDefault="001D37AC" w:rsidP="001D37AC">
            <w:pPr>
              <w:jc w:val="center"/>
            </w:pPr>
            <w:r w:rsidRPr="00E63F79">
              <w:t>4</w:t>
            </w:r>
          </w:p>
        </w:tc>
        <w:tc>
          <w:tcPr>
            <w:tcW w:w="850" w:type="dxa"/>
            <w:shd w:val="clear" w:color="auto" w:fill="auto"/>
          </w:tcPr>
          <w:p w14:paraId="3F818D73" w14:textId="77777777" w:rsidR="001D37AC" w:rsidRPr="00E63F79" w:rsidRDefault="001D37AC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14:paraId="681C5655" w14:textId="77777777" w:rsidR="001D37AC" w:rsidRPr="00E63F79" w:rsidRDefault="001D37AC" w:rsidP="001D37AC">
            <w:pPr>
              <w:jc w:val="center"/>
            </w:pPr>
            <w:r w:rsidRPr="00E63F79">
              <w:t>6</w:t>
            </w:r>
          </w:p>
        </w:tc>
        <w:tc>
          <w:tcPr>
            <w:tcW w:w="709" w:type="dxa"/>
            <w:shd w:val="clear" w:color="auto" w:fill="auto"/>
          </w:tcPr>
          <w:p w14:paraId="2228E7C0" w14:textId="77777777" w:rsidR="001D37AC" w:rsidRPr="00E63F79" w:rsidRDefault="001D37AC" w:rsidP="001D37AC">
            <w:pPr>
              <w:jc w:val="center"/>
            </w:pPr>
            <w:r w:rsidRPr="00E63F79">
              <w:t>7</w:t>
            </w:r>
          </w:p>
        </w:tc>
        <w:tc>
          <w:tcPr>
            <w:tcW w:w="1275" w:type="dxa"/>
            <w:shd w:val="clear" w:color="auto" w:fill="auto"/>
          </w:tcPr>
          <w:p w14:paraId="164F87AB" w14:textId="77777777" w:rsidR="001D37AC" w:rsidRPr="00E63F79" w:rsidRDefault="001D37AC" w:rsidP="001D37AC">
            <w:pPr>
              <w:jc w:val="center"/>
            </w:pPr>
            <w:r w:rsidRPr="00E63F79">
              <w:t>8</w:t>
            </w:r>
          </w:p>
        </w:tc>
      </w:tr>
      <w:tr w:rsidR="001D37AC" w:rsidRPr="007E23AE" w14:paraId="16182B8B" w14:textId="77777777" w:rsidTr="00CF5E4F">
        <w:tc>
          <w:tcPr>
            <w:tcW w:w="1418" w:type="dxa"/>
            <w:shd w:val="clear" w:color="auto" w:fill="auto"/>
          </w:tcPr>
          <w:p w14:paraId="2088B6B3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Муниципальная программа</w:t>
            </w:r>
          </w:p>
        </w:tc>
        <w:tc>
          <w:tcPr>
            <w:tcW w:w="1843" w:type="dxa"/>
            <w:shd w:val="clear" w:color="auto" w:fill="auto"/>
          </w:tcPr>
          <w:p w14:paraId="37D5B0A4" w14:textId="77777777" w:rsidR="001A75F3" w:rsidRPr="00581863" w:rsidRDefault="001A75F3" w:rsidP="00CF5E4F">
            <w:pPr>
              <w:jc w:val="both"/>
              <w:rPr>
                <w:color w:val="000000"/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«</w:t>
            </w:r>
            <w:r w:rsidRPr="00581863">
              <w:rPr>
                <w:bCs/>
                <w:sz w:val="20"/>
                <w:szCs w:val="20"/>
              </w:rPr>
              <w:t>О</w:t>
            </w:r>
            <w:r w:rsidRPr="00581863">
              <w:rPr>
                <w:color w:val="000000"/>
                <w:sz w:val="20"/>
                <w:szCs w:val="20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581863">
              <w:rPr>
                <w:color w:val="000000"/>
                <w:sz w:val="20"/>
                <w:szCs w:val="20"/>
              </w:rPr>
              <w:t>проведение  официальных</w:t>
            </w:r>
            <w:proofErr w:type="gramEnd"/>
            <w:r w:rsidRPr="00581863">
              <w:rPr>
                <w:color w:val="000000"/>
                <w:sz w:val="20"/>
                <w:szCs w:val="20"/>
              </w:rPr>
              <w:t xml:space="preserve"> физкультурных мероприятий и спортивных мероприятий МО»</w:t>
            </w:r>
          </w:p>
          <w:p w14:paraId="1BE66596" w14:textId="77777777" w:rsidR="001D37AC" w:rsidRPr="00581863" w:rsidRDefault="001A75F3" w:rsidP="00CF5E4F">
            <w:pPr>
              <w:jc w:val="both"/>
              <w:rPr>
                <w:sz w:val="20"/>
                <w:szCs w:val="20"/>
              </w:rPr>
            </w:pPr>
            <w:r w:rsidRPr="00581863">
              <w:rPr>
                <w:color w:val="000000"/>
                <w:sz w:val="20"/>
                <w:szCs w:val="20"/>
              </w:rPr>
              <w:t xml:space="preserve"> на 20</w:t>
            </w:r>
            <w:r w:rsidR="00F500A6" w:rsidRPr="00581863">
              <w:rPr>
                <w:color w:val="000000"/>
                <w:sz w:val="20"/>
                <w:szCs w:val="20"/>
              </w:rPr>
              <w:t>20</w:t>
            </w:r>
            <w:r w:rsidRPr="00581863">
              <w:rPr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871" w:type="dxa"/>
            <w:shd w:val="clear" w:color="auto" w:fill="auto"/>
          </w:tcPr>
          <w:p w14:paraId="70D3F572" w14:textId="77777777" w:rsidR="001D37AC" w:rsidRPr="00F500A6" w:rsidRDefault="001A75F3" w:rsidP="00C96A15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14:paraId="0E7BFAF9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4557CCF1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545E1304" w14:textId="77777777" w:rsidR="001D37AC" w:rsidRPr="00953235" w:rsidRDefault="00953235" w:rsidP="00C96A15">
            <w:pPr>
              <w:rPr>
                <w:color w:val="FF0000"/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9" w:type="dxa"/>
            <w:shd w:val="clear" w:color="auto" w:fill="auto"/>
          </w:tcPr>
          <w:p w14:paraId="380C55A6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sz w:val="22"/>
                <w:szCs w:val="22"/>
              </w:rPr>
              <w:t>244</w:t>
            </w:r>
          </w:p>
        </w:tc>
        <w:tc>
          <w:tcPr>
            <w:tcW w:w="1275" w:type="dxa"/>
            <w:shd w:val="clear" w:color="auto" w:fill="auto"/>
          </w:tcPr>
          <w:p w14:paraId="4C3E88F0" w14:textId="6244005E" w:rsidR="001D37AC" w:rsidRPr="00D712A3" w:rsidRDefault="008E60BD" w:rsidP="00D712A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877,0</w:t>
            </w:r>
          </w:p>
        </w:tc>
      </w:tr>
    </w:tbl>
    <w:p w14:paraId="384B2A7F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36AA0A0D" w14:textId="50943AAA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044A8">
        <w:rPr>
          <w:b/>
          <w:bCs/>
          <w:sz w:val="22"/>
          <w:szCs w:val="22"/>
        </w:rPr>
        <w:t>8</w:t>
      </w:r>
      <w:r w:rsidR="00105FC8">
        <w:rPr>
          <w:b/>
          <w:bCs/>
          <w:sz w:val="22"/>
          <w:szCs w:val="22"/>
        </w:rPr>
        <w:t>77</w:t>
      </w:r>
      <w:r w:rsidR="00A044A8">
        <w:rPr>
          <w:b/>
          <w:bCs/>
          <w:sz w:val="22"/>
          <w:szCs w:val="22"/>
        </w:rPr>
        <w:t>,</w:t>
      </w:r>
      <w:r w:rsidR="008E60BD">
        <w:rPr>
          <w:b/>
          <w:bCs/>
          <w:sz w:val="22"/>
          <w:szCs w:val="22"/>
        </w:rPr>
        <w:t>0</w:t>
      </w:r>
      <w:r w:rsidR="00853FD0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34506C3D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0C553FFF" w14:textId="77777777" w:rsidR="00603D21" w:rsidRPr="00764D1A" w:rsidRDefault="00603D21" w:rsidP="00CE106C">
      <w:pPr>
        <w:jc w:val="both"/>
      </w:pPr>
    </w:p>
    <w:p w14:paraId="3D84D954" w14:textId="77777777"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2C922E21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16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850"/>
        <w:gridCol w:w="1319"/>
        <w:gridCol w:w="1313"/>
        <w:gridCol w:w="1225"/>
        <w:gridCol w:w="1388"/>
        <w:gridCol w:w="1423"/>
      </w:tblGrid>
      <w:tr w:rsidR="009E069B" w:rsidRPr="00A217F4" w14:paraId="62EE1E31" w14:textId="77777777" w:rsidTr="0093121B">
        <w:trPr>
          <w:tblCellSpacing w:w="0" w:type="dxa"/>
          <w:jc w:val="center"/>
        </w:trPr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06DD1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1F638" w14:textId="77777777" w:rsidR="009E069B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Ед.</w:t>
            </w:r>
          </w:p>
          <w:p w14:paraId="6ACF8F98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изм.</w:t>
            </w:r>
          </w:p>
        </w:tc>
        <w:tc>
          <w:tcPr>
            <w:tcW w:w="5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49E79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Значение целевого </w:t>
            </w:r>
            <w:r>
              <w:rPr>
                <w:rFonts w:eastAsia="Times New Roman"/>
                <w:sz w:val="20"/>
                <w:szCs w:val="20"/>
              </w:rPr>
              <w:t>показателя (</w:t>
            </w:r>
            <w:r w:rsidRPr="00565839">
              <w:rPr>
                <w:rFonts w:eastAsia="Times New Roman"/>
                <w:sz w:val="20"/>
                <w:szCs w:val="20"/>
              </w:rPr>
              <w:t>индикатора</w:t>
            </w:r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4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D00634C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</w:t>
            </w:r>
            <w:r>
              <w:rPr>
                <w:rFonts w:eastAsia="Times New Roman"/>
                <w:sz w:val="20"/>
                <w:szCs w:val="20"/>
              </w:rPr>
              <w:t>отклонений значений показателя (индикатора) на конец отчетного года</w:t>
            </w:r>
          </w:p>
        </w:tc>
      </w:tr>
      <w:tr w:rsidR="009E069B" w:rsidRPr="00A217F4" w14:paraId="67399777" w14:textId="77777777" w:rsidTr="00853FD0">
        <w:trPr>
          <w:trHeight w:val="889"/>
          <w:tblCellSpacing w:w="0" w:type="dxa"/>
          <w:jc w:val="center"/>
        </w:trPr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37DB" w14:textId="77777777" w:rsidR="009E069B" w:rsidRPr="00565839" w:rsidRDefault="009E069B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0C8A4" w14:textId="77777777" w:rsidR="009E069B" w:rsidRPr="00565839" w:rsidRDefault="009E069B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E0DA0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Год, </w:t>
            </w:r>
          </w:p>
          <w:p w14:paraId="1B2D88FF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Theme="minorHAnsi"/>
                <w:sz w:val="20"/>
                <w:szCs w:val="20"/>
              </w:rPr>
              <w:t>предшест-вующий</w:t>
            </w:r>
            <w:proofErr w:type="spellEnd"/>
            <w:proofErr w:type="gramEnd"/>
            <w:r>
              <w:rPr>
                <w:rFonts w:eastAsiaTheme="minorHAnsi"/>
                <w:sz w:val="20"/>
                <w:szCs w:val="20"/>
              </w:rPr>
              <w:t xml:space="preserve"> отчетному</w:t>
            </w:r>
          </w:p>
          <w:p w14:paraId="3CED5842" w14:textId="77777777" w:rsidR="009E069B" w:rsidRPr="00C32F2C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>(201</w:t>
            </w:r>
            <w:r>
              <w:rPr>
                <w:rFonts w:eastAsiaTheme="minorHAnsi"/>
                <w:sz w:val="20"/>
                <w:szCs w:val="20"/>
              </w:rPr>
              <w:t>9</w:t>
            </w:r>
            <w:r w:rsidRPr="00C32F2C">
              <w:rPr>
                <w:rFonts w:eastAsiaTheme="minorHAnsi"/>
                <w:sz w:val="20"/>
                <w:szCs w:val="20"/>
              </w:rPr>
              <w:t>)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FA999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08FA59AE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074F2EDF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план</w:t>
            </w:r>
          </w:p>
          <w:p w14:paraId="03C5DF82" w14:textId="77777777" w:rsidR="009E069B" w:rsidRPr="00C32F2C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 xml:space="preserve"> (20</w:t>
            </w:r>
            <w:r>
              <w:rPr>
                <w:rFonts w:eastAsiaTheme="minorHAnsi"/>
                <w:sz w:val="20"/>
                <w:szCs w:val="20"/>
              </w:rPr>
              <w:t>20</w:t>
            </w:r>
            <w:r w:rsidRPr="00C32F2C">
              <w:rPr>
                <w:rFonts w:eastAsiaTheme="minorHAnsi"/>
                <w:sz w:val="20"/>
                <w:szCs w:val="20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C1E12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26BA79F3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5AE517D9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факт</w:t>
            </w:r>
          </w:p>
          <w:p w14:paraId="21D0BEFE" w14:textId="77777777" w:rsidR="009E069B" w:rsidRPr="00565839" w:rsidRDefault="009E069B" w:rsidP="008979BA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 xml:space="preserve"> (20</w:t>
            </w:r>
            <w:r>
              <w:rPr>
                <w:rFonts w:eastAsiaTheme="minorHAnsi"/>
                <w:sz w:val="20"/>
                <w:szCs w:val="20"/>
              </w:rPr>
              <w:t>20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BE3F9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74A5AF28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133D7A5C" w14:textId="77777777" w:rsidR="009E069B" w:rsidRPr="00565839" w:rsidRDefault="009E069B" w:rsidP="008979BA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Theme="minorHAnsi"/>
                <w:sz w:val="20"/>
                <w:szCs w:val="20"/>
              </w:rPr>
              <w:t xml:space="preserve">исполнение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4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BD365" w14:textId="77777777" w:rsidR="009E069B" w:rsidRPr="00565839" w:rsidRDefault="009E069B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E90DAE" w:rsidRPr="00A217F4" w14:paraId="01B977EB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49EE7" w14:textId="77777777" w:rsidR="00E90DAE" w:rsidRDefault="00E90DAE" w:rsidP="00E90DAE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средств </w:t>
            </w:r>
            <w:r w:rsidRPr="005C6584">
              <w:rPr>
                <w:sz w:val="20"/>
                <w:szCs w:val="20"/>
              </w:rPr>
              <w:t>программы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0C242" w14:textId="77777777" w:rsidR="00E90DAE" w:rsidRPr="002C3CF5" w:rsidRDefault="008979BA" w:rsidP="008979BA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93C9C" w14:textId="77777777" w:rsidR="00E90DAE" w:rsidRPr="00676ADB" w:rsidRDefault="008979BA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1140,7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71652" w14:textId="2424D2C5" w:rsidR="00E90DAE" w:rsidRPr="00540D27" w:rsidRDefault="00A044A8" w:rsidP="00E90DA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</w:t>
            </w:r>
            <w:r w:rsidR="00105FC8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>,</w:t>
            </w:r>
            <w:r w:rsidR="008E60BD">
              <w:rPr>
                <w:sz w:val="22"/>
                <w:szCs w:val="22"/>
              </w:rPr>
              <w:t>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0261F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36768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2A2B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E90DAE" w:rsidRPr="00A217F4" w14:paraId="77E33D53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A1B48" w14:textId="77777777" w:rsidR="00E90DAE" w:rsidRDefault="00E90DAE" w:rsidP="00E90DAE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</w:rPr>
              <w:t xml:space="preserve">Целевые </w:t>
            </w:r>
            <w:r w:rsidR="008979BA">
              <w:rPr>
                <w:sz w:val="20"/>
              </w:rPr>
              <w:t>показатели Программы: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579BE" w14:textId="77777777" w:rsidR="00E90DAE" w:rsidRPr="00A11F30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C3DAC" w14:textId="7777777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6CC8C" w14:textId="77777777" w:rsidR="00E90DAE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1E142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BAF57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27AF1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3EE15AF3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B487D2" w14:textId="77777777" w:rsidR="00E90DAE" w:rsidRPr="002C3CF5" w:rsidRDefault="00E90DAE" w:rsidP="00E90DAE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1.Число граждан, принявших участие в мероприятиях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B6812" w14:textId="77777777" w:rsidR="00E90DAE" w:rsidRPr="002C3CF5" w:rsidRDefault="008979BA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439C7" w14:textId="7777777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1750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96CD1" w14:textId="71825DB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 w:rsidR="008877AA">
              <w:rPr>
                <w:rFonts w:eastAsiaTheme="minorHAnsi"/>
                <w:sz w:val="22"/>
                <w:szCs w:val="22"/>
              </w:rPr>
              <w:t>150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092DA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E71A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B50A4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03F5E197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AFF08" w14:textId="77777777" w:rsidR="00E90DAE" w:rsidRPr="002C3CF5" w:rsidRDefault="00E90DAE" w:rsidP="00E90DAE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6BF2F" w14:textId="77777777" w:rsidR="00E90DAE" w:rsidRPr="002C3CF5" w:rsidRDefault="008979BA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1296B" w14:textId="77777777" w:rsidR="00E90DAE" w:rsidRPr="00676ADB" w:rsidRDefault="009E069B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19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EC251" w14:textId="28D63ABA" w:rsidR="00E90DAE" w:rsidRPr="00676ADB" w:rsidRDefault="008877AA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12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316C1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CF0A5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8C3A2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6D351461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C1921" w14:textId="77777777" w:rsidR="008979BA" w:rsidRPr="002C3CF5" w:rsidRDefault="009E069B" w:rsidP="00CE20B7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3.</w:t>
            </w:r>
            <w:r w:rsidR="008979BA">
              <w:rPr>
                <w:sz w:val="20"/>
              </w:rPr>
              <w:t>Количество проведенных мероприятий</w:t>
            </w:r>
            <w:r>
              <w:rPr>
                <w:sz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CAE1A" w14:textId="77777777" w:rsidR="008979BA" w:rsidRPr="00A11F30" w:rsidRDefault="008979BA" w:rsidP="00CE20B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FEE3E" w14:textId="77777777" w:rsidR="008979BA" w:rsidRPr="00676ADB" w:rsidRDefault="009E069B" w:rsidP="00CE20B7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38F5A" w14:textId="5616FDB0" w:rsidR="008979BA" w:rsidRPr="00676ADB" w:rsidRDefault="00853FD0" w:rsidP="00CE20B7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F2679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39AF7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CD99C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</w:tbl>
    <w:p w14:paraId="285BBDDB" w14:textId="77777777" w:rsidR="00E90DAE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628F54B2" w14:textId="77777777"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992CF2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65F5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4F99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05FC8"/>
    <w:rsid w:val="00126229"/>
    <w:rsid w:val="00130ED7"/>
    <w:rsid w:val="001316AF"/>
    <w:rsid w:val="00135D01"/>
    <w:rsid w:val="001433C6"/>
    <w:rsid w:val="001445C6"/>
    <w:rsid w:val="001518FF"/>
    <w:rsid w:val="001527A1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475"/>
    <w:rsid w:val="001C2D4A"/>
    <w:rsid w:val="001C5BEF"/>
    <w:rsid w:val="001C6FF2"/>
    <w:rsid w:val="001D0C89"/>
    <w:rsid w:val="001D37AC"/>
    <w:rsid w:val="001D3BEC"/>
    <w:rsid w:val="001D40EF"/>
    <w:rsid w:val="001E20C1"/>
    <w:rsid w:val="001E78D5"/>
    <w:rsid w:val="002002EB"/>
    <w:rsid w:val="00217047"/>
    <w:rsid w:val="002171CD"/>
    <w:rsid w:val="00221986"/>
    <w:rsid w:val="00223A45"/>
    <w:rsid w:val="00237755"/>
    <w:rsid w:val="00245F99"/>
    <w:rsid w:val="00250975"/>
    <w:rsid w:val="00252447"/>
    <w:rsid w:val="00253322"/>
    <w:rsid w:val="00253D2D"/>
    <w:rsid w:val="00254255"/>
    <w:rsid w:val="00255D4F"/>
    <w:rsid w:val="002668A2"/>
    <w:rsid w:val="00267A66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147B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1740"/>
    <w:rsid w:val="00527627"/>
    <w:rsid w:val="005304BF"/>
    <w:rsid w:val="00537DA5"/>
    <w:rsid w:val="00540D27"/>
    <w:rsid w:val="005433B2"/>
    <w:rsid w:val="00544DBF"/>
    <w:rsid w:val="00547C18"/>
    <w:rsid w:val="00552D4C"/>
    <w:rsid w:val="00567BAC"/>
    <w:rsid w:val="00581863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27B1B"/>
    <w:rsid w:val="00733876"/>
    <w:rsid w:val="00736DEF"/>
    <w:rsid w:val="0074117E"/>
    <w:rsid w:val="0074332C"/>
    <w:rsid w:val="00743475"/>
    <w:rsid w:val="0075324F"/>
    <w:rsid w:val="0075509B"/>
    <w:rsid w:val="0076078C"/>
    <w:rsid w:val="00777BAF"/>
    <w:rsid w:val="0078100D"/>
    <w:rsid w:val="007916B7"/>
    <w:rsid w:val="00792151"/>
    <w:rsid w:val="00792254"/>
    <w:rsid w:val="00792AEE"/>
    <w:rsid w:val="007A0DDA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06257"/>
    <w:rsid w:val="008113CE"/>
    <w:rsid w:val="00833ABE"/>
    <w:rsid w:val="00846F70"/>
    <w:rsid w:val="00853FD0"/>
    <w:rsid w:val="00854E60"/>
    <w:rsid w:val="0086601E"/>
    <w:rsid w:val="0087312B"/>
    <w:rsid w:val="008809B3"/>
    <w:rsid w:val="008877AA"/>
    <w:rsid w:val="00891679"/>
    <w:rsid w:val="008979BA"/>
    <w:rsid w:val="008A322E"/>
    <w:rsid w:val="008A4EF1"/>
    <w:rsid w:val="008A7215"/>
    <w:rsid w:val="008B2B93"/>
    <w:rsid w:val="008C1F9E"/>
    <w:rsid w:val="008D4064"/>
    <w:rsid w:val="008D7CE7"/>
    <w:rsid w:val="008D7E7B"/>
    <w:rsid w:val="008E60BD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2CF2"/>
    <w:rsid w:val="00995097"/>
    <w:rsid w:val="009A4E3C"/>
    <w:rsid w:val="009A557B"/>
    <w:rsid w:val="009A6B9A"/>
    <w:rsid w:val="009A6E84"/>
    <w:rsid w:val="009B17EA"/>
    <w:rsid w:val="009B2261"/>
    <w:rsid w:val="009B4903"/>
    <w:rsid w:val="009C1B1D"/>
    <w:rsid w:val="009C2579"/>
    <w:rsid w:val="009C50C9"/>
    <w:rsid w:val="009D41B7"/>
    <w:rsid w:val="009E069B"/>
    <w:rsid w:val="009E6F35"/>
    <w:rsid w:val="009F1A04"/>
    <w:rsid w:val="009F3FE4"/>
    <w:rsid w:val="009F768E"/>
    <w:rsid w:val="009F77A5"/>
    <w:rsid w:val="00A044A8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A369F"/>
    <w:rsid w:val="00AB7119"/>
    <w:rsid w:val="00AC253D"/>
    <w:rsid w:val="00AC6BCD"/>
    <w:rsid w:val="00AD3823"/>
    <w:rsid w:val="00AD45F3"/>
    <w:rsid w:val="00AE5029"/>
    <w:rsid w:val="00B0267F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3BC8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7D79"/>
    <w:rsid w:val="00CC279A"/>
    <w:rsid w:val="00CC5A07"/>
    <w:rsid w:val="00CD2105"/>
    <w:rsid w:val="00CE07C2"/>
    <w:rsid w:val="00CE106C"/>
    <w:rsid w:val="00CF5E4F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0DAE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E0C686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19D5D-DCAA-4289-9FFA-47861E830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13078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</cp:revision>
  <cp:lastPrinted>2020-10-20T12:17:00Z</cp:lastPrinted>
  <dcterms:created xsi:type="dcterms:W3CDTF">2020-09-23T12:06:00Z</dcterms:created>
  <dcterms:modified xsi:type="dcterms:W3CDTF">2020-10-20T13:01:00Z</dcterms:modified>
</cp:coreProperties>
</file>