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C279A" w:rsidRDefault="00506A3D">
      <w:pPr>
        <w:pStyle w:val="a6"/>
        <w:rPr>
          <w:sz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08.35pt;margin-top:-12.1pt;width:66.55pt;height:88.3pt;z-index:251658752;mso-wrap-distance-left:9.05pt;mso-wrap-distance-right:9.05pt" stroked="f">
            <v:fill color2="black"/>
            <v:textbox inset="0,0,0,0">
              <w:txbxContent>
                <w:p w:rsidR="00A11F30" w:rsidRDefault="00BE152D">
                  <w:r>
                    <w:rPr>
                      <w:noProof/>
                    </w:rPr>
                    <w:drawing>
                      <wp:inline distT="0" distB="0" distL="0" distR="0">
                        <wp:extent cx="861060" cy="1031240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060" cy="103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CC279A" w:rsidRDefault="00CC279A">
      <w:pPr>
        <w:pStyle w:val="a5"/>
      </w:pPr>
    </w:p>
    <w:p w:rsidR="00CC279A" w:rsidRDefault="00CC279A">
      <w:pPr>
        <w:pStyle w:val="a5"/>
      </w:pPr>
    </w:p>
    <w:p w:rsidR="00CC279A" w:rsidRDefault="00E43958">
      <w:pPr>
        <w:pStyle w:val="a5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:rsidR="00CC279A" w:rsidRDefault="00CC279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:rsidR="00CC279A" w:rsidRDefault="00506A3D">
      <w:pPr>
        <w:jc w:val="center"/>
        <w:rPr>
          <w:sz w:val="28"/>
        </w:rPr>
      </w:pPr>
      <w:r>
        <w:pict>
          <v:line id="_x0000_s1026" style="position:absolute;left:0;text-align:left;z-index:251656704" from=".3pt,3.2pt" to="497.1pt,3.2pt" strokeweight=".79mm">
            <v:stroke joinstyle="miter"/>
          </v:line>
        </w:pict>
      </w:r>
      <w:r>
        <w:pict>
          <v:line id="_x0000_s1027" style="position:absolute;left:0;text-align:left;z-index:251657728" from=".3pt,10.4pt" to="497.1pt,10.4pt" strokeweight=".79mm">
            <v:stroke joinstyle="miter"/>
          </v:line>
        </w:pict>
      </w:r>
    </w:p>
    <w:p w:rsidR="00CC279A" w:rsidRDefault="00CC279A">
      <w:pPr>
        <w:ind w:left="567"/>
      </w:pPr>
    </w:p>
    <w:p w:rsidR="00CC279A" w:rsidRDefault="00CC279A">
      <w:pPr>
        <w:ind w:left="567"/>
      </w:pPr>
    </w:p>
    <w:p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C279A" w:rsidRDefault="00CC279A">
      <w:pPr>
        <w:ind w:left="284" w:right="567"/>
      </w:pPr>
    </w:p>
    <w:p w:rsidR="00CC279A" w:rsidRDefault="00CC279A">
      <w:pPr>
        <w:ind w:left="284" w:right="567"/>
      </w:pPr>
    </w:p>
    <w:p w:rsidR="00CC279A" w:rsidRDefault="00CC279A">
      <w:pPr>
        <w:ind w:left="284" w:right="567"/>
      </w:pPr>
    </w:p>
    <w:p w:rsidR="00CC279A" w:rsidRDefault="00CC279A" w:rsidP="00506A3D">
      <w:pPr>
        <w:pStyle w:val="af2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471D">
        <w:rPr>
          <w:rFonts w:ascii="Times New Roman" w:hAnsi="Times New Roman" w:cs="Times New Roman"/>
          <w:sz w:val="24"/>
          <w:szCs w:val="24"/>
        </w:rPr>
        <w:t xml:space="preserve">от </w:t>
      </w:r>
      <w:r w:rsidR="00506A3D">
        <w:rPr>
          <w:rFonts w:ascii="Times New Roman" w:hAnsi="Times New Roman" w:cs="Times New Roman"/>
          <w:sz w:val="24"/>
          <w:szCs w:val="24"/>
        </w:rPr>
        <w:t xml:space="preserve">27.10.2017 </w:t>
      </w:r>
      <w:proofErr w:type="gramStart"/>
      <w:r w:rsidRPr="0048471D">
        <w:rPr>
          <w:rFonts w:ascii="Times New Roman" w:hAnsi="Times New Roman" w:cs="Times New Roman"/>
          <w:sz w:val="24"/>
          <w:szCs w:val="24"/>
        </w:rPr>
        <w:t xml:space="preserve">года  </w:t>
      </w:r>
      <w:r w:rsidRPr="0048471D">
        <w:rPr>
          <w:rFonts w:ascii="Times New Roman" w:hAnsi="Times New Roman" w:cs="Times New Roman"/>
          <w:sz w:val="24"/>
          <w:szCs w:val="24"/>
        </w:rPr>
        <w:tab/>
      </w:r>
      <w:proofErr w:type="gramEnd"/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="0048471D">
        <w:rPr>
          <w:rFonts w:ascii="Times New Roman" w:hAnsi="Times New Roman" w:cs="Times New Roman"/>
          <w:sz w:val="24"/>
          <w:szCs w:val="24"/>
        </w:rPr>
        <w:t xml:space="preserve">     </w:t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 w:rsidR="00506A3D">
        <w:rPr>
          <w:rFonts w:ascii="Times New Roman" w:hAnsi="Times New Roman" w:cs="Times New Roman"/>
          <w:sz w:val="24"/>
          <w:szCs w:val="24"/>
        </w:rPr>
        <w:t>351/01-04</w:t>
      </w:r>
    </w:p>
    <w:p w:rsidR="00506A3D" w:rsidRPr="00187AB9" w:rsidRDefault="00506A3D" w:rsidP="00506A3D">
      <w:pPr>
        <w:pStyle w:val="af2"/>
        <w:spacing w:line="200" w:lineRule="atLeast"/>
        <w:jc w:val="both"/>
      </w:pPr>
    </w:p>
    <w:p w:rsidR="00CC279A" w:rsidRDefault="00CC279A">
      <w:pPr>
        <w:ind w:right="567"/>
      </w:pPr>
    </w:p>
    <w:tbl>
      <w:tblPr>
        <w:tblW w:w="9791" w:type="dxa"/>
        <w:tblInd w:w="284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:rsidTr="000D7C4B">
        <w:tc>
          <w:tcPr>
            <w:tcW w:w="5069" w:type="dxa"/>
            <w:shd w:val="clear" w:color="auto" w:fill="auto"/>
          </w:tcPr>
          <w:p w:rsidR="00B068E3" w:rsidRPr="009B17EA" w:rsidRDefault="00B068E3" w:rsidP="00D45A0E">
            <w:pPr>
              <w:jc w:val="both"/>
            </w:pPr>
            <w:r w:rsidRPr="009B17EA">
              <w:t>О</w:t>
            </w:r>
            <w:r w:rsidR="001445C6">
              <w:t>б</w:t>
            </w:r>
            <w:r w:rsidR="000136CD">
              <w:t xml:space="preserve"> </w:t>
            </w:r>
            <w:r w:rsidR="001445C6">
              <w:t>утверждении</w:t>
            </w:r>
            <w:r w:rsidR="003D2B3E" w:rsidRPr="009B17EA">
              <w:t xml:space="preserve"> </w:t>
            </w:r>
            <w:r w:rsidR="00255D4F" w:rsidRPr="009B17EA">
              <w:t>ведомственн</w:t>
            </w:r>
            <w:r w:rsidR="001445C6">
              <w:t>ой</w:t>
            </w:r>
            <w:r w:rsidR="00255D4F" w:rsidRPr="009B17EA">
              <w:t xml:space="preserve"> целев</w:t>
            </w:r>
            <w:r w:rsidR="001445C6">
              <w:t>ой</w:t>
            </w:r>
            <w:r w:rsidRPr="009B17EA">
              <w:t xml:space="preserve"> программ</w:t>
            </w:r>
            <w:r w:rsidR="001445C6">
              <w:t>ы</w:t>
            </w:r>
            <w:r w:rsidRPr="009B17EA">
              <w:t>, направленн</w:t>
            </w:r>
            <w:r w:rsidR="001445C6">
              <w:t>ой</w:t>
            </w:r>
            <w:r w:rsidR="005D5BEB" w:rsidRPr="009B17EA">
              <w:t xml:space="preserve"> </w:t>
            </w:r>
            <w:r w:rsidRPr="009B17EA">
              <w:t xml:space="preserve">на решение вопроса местного значения </w:t>
            </w:r>
            <w:r w:rsidRPr="009B17EA">
              <w:rPr>
                <w:bCs/>
              </w:rPr>
              <w:t>«</w:t>
            </w:r>
            <w:r w:rsidR="00792254" w:rsidRPr="009B17EA">
              <w:rPr>
                <w:bCs/>
              </w:rPr>
              <w:t>О</w:t>
            </w:r>
            <w:r w:rsidR="00792254" w:rsidRPr="009B17EA">
              <w:rPr>
                <w:color w:val="000000"/>
              </w:rPr>
              <w:t xml:space="preserve">беспечение условий для развития на территории муниципального образования  физической культуры, организация и проведение физкультурно-оздоровительных </w:t>
            </w:r>
            <w:r w:rsidR="000D7C4B" w:rsidRPr="009B17EA">
              <w:rPr>
                <w:color w:val="000000"/>
              </w:rPr>
              <w:t>м</w:t>
            </w:r>
            <w:r w:rsidR="00792254" w:rsidRPr="009B17EA">
              <w:rPr>
                <w:color w:val="000000"/>
              </w:rPr>
              <w:t>ероприятий</w:t>
            </w:r>
            <w:r w:rsidR="000D7C4B" w:rsidRPr="009B17EA">
              <w:rPr>
                <w:color w:val="000000"/>
              </w:rPr>
              <w:t>»</w:t>
            </w:r>
            <w:r w:rsidRPr="009B17EA">
              <w:rPr>
                <w:bCs/>
              </w:rPr>
              <w:t xml:space="preserve"> </w:t>
            </w:r>
            <w:r w:rsidRPr="009B17EA">
              <w:t>на 201</w:t>
            </w:r>
            <w:r w:rsidR="00D45A0E">
              <w:t>8</w:t>
            </w:r>
            <w:r w:rsidRPr="009B17EA">
              <w:t xml:space="preserve">  год</w:t>
            </w:r>
          </w:p>
        </w:tc>
        <w:tc>
          <w:tcPr>
            <w:tcW w:w="4722" w:type="dxa"/>
            <w:shd w:val="clear" w:color="auto" w:fill="auto"/>
          </w:tcPr>
          <w:p w:rsidR="00B068E3" w:rsidRPr="009B17EA" w:rsidRDefault="00B068E3" w:rsidP="00F74C84">
            <w:pPr>
              <w:ind w:right="567"/>
            </w:pPr>
          </w:p>
        </w:tc>
      </w:tr>
    </w:tbl>
    <w:p w:rsidR="00CC279A" w:rsidRPr="009B17EA" w:rsidRDefault="00CC279A">
      <w:pPr>
        <w:ind w:left="284" w:right="567"/>
        <w:jc w:val="both"/>
      </w:pPr>
    </w:p>
    <w:p w:rsidR="00CC279A" w:rsidRPr="009B17EA" w:rsidRDefault="00CC279A"/>
    <w:p w:rsidR="005D5BEB" w:rsidRPr="009B17EA" w:rsidRDefault="005D5BEB" w:rsidP="005D5BEB">
      <w:pPr>
        <w:jc w:val="both"/>
      </w:pPr>
      <w:r w:rsidRPr="009B17EA">
        <w:t xml:space="preserve">          В соответствии с п/п </w:t>
      </w:r>
      <w:r w:rsidR="000D7C4B" w:rsidRPr="009B17EA">
        <w:t>4</w:t>
      </w:r>
      <w:r w:rsidR="00184FA0" w:rsidRPr="009B17EA">
        <w:t>2 п.2</w:t>
      </w:r>
      <w:r w:rsidRPr="009B17EA">
        <w:t xml:space="preserve"> ст.</w:t>
      </w:r>
      <w:proofErr w:type="gramStart"/>
      <w:r w:rsidRPr="009B17EA">
        <w:t>5  Устава</w:t>
      </w:r>
      <w:proofErr w:type="gramEnd"/>
      <w:r w:rsidRPr="009B17EA">
        <w:t xml:space="preserve"> муниципального образования город Ломоносов: </w:t>
      </w:r>
    </w:p>
    <w:p w:rsidR="00CC279A" w:rsidRPr="009B17EA" w:rsidRDefault="00CC279A" w:rsidP="00F74C84">
      <w:pPr>
        <w:ind w:firstLine="426"/>
        <w:jc w:val="center"/>
        <w:rPr>
          <w:b/>
        </w:rPr>
      </w:pPr>
    </w:p>
    <w:p w:rsidR="00CC279A" w:rsidRPr="009B17EA" w:rsidRDefault="00CC279A">
      <w:pPr>
        <w:jc w:val="center"/>
        <w:rPr>
          <w:b/>
        </w:rPr>
      </w:pPr>
      <w:r w:rsidRPr="009B17EA">
        <w:rPr>
          <w:b/>
        </w:rPr>
        <w:t>ПОСТАНОВЛЯЮ:</w:t>
      </w:r>
    </w:p>
    <w:p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:rsidR="00792254" w:rsidRPr="009B17EA" w:rsidRDefault="001445C6" w:rsidP="009B17EA">
      <w:pPr>
        <w:numPr>
          <w:ilvl w:val="0"/>
          <w:numId w:val="4"/>
        </w:numPr>
        <w:tabs>
          <w:tab w:val="clear" w:pos="720"/>
          <w:tab w:val="num" w:pos="0"/>
        </w:tabs>
        <w:ind w:left="0" w:firstLine="0"/>
        <w:jc w:val="both"/>
      </w:pPr>
      <w:r>
        <w:t>Утвердить</w:t>
      </w:r>
      <w:r w:rsidR="003F081F" w:rsidRPr="009B17EA">
        <w:t xml:space="preserve"> </w:t>
      </w:r>
      <w:r w:rsidR="00255D4F" w:rsidRPr="009B17EA">
        <w:t>ведомственн</w:t>
      </w:r>
      <w:r w:rsidR="003B2423" w:rsidRPr="009B17EA">
        <w:t xml:space="preserve">ую </w:t>
      </w:r>
      <w:r w:rsidR="00255D4F" w:rsidRPr="009B17EA">
        <w:t xml:space="preserve">целевую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792254" w:rsidRPr="009B17EA">
        <w:rPr>
          <w:bCs/>
        </w:rPr>
        <w:t>О</w:t>
      </w:r>
      <w:r w:rsidR="00792254" w:rsidRPr="009B17EA">
        <w:rPr>
          <w:color w:val="000000"/>
        </w:rPr>
        <w:t>беспечение условий для развития на территории муниципального</w:t>
      </w:r>
      <w:r w:rsidR="00603D21" w:rsidRPr="009B17EA">
        <w:rPr>
          <w:color w:val="000000"/>
        </w:rPr>
        <w:t xml:space="preserve"> образования</w:t>
      </w:r>
      <w:r w:rsidR="00792254" w:rsidRPr="009B17EA">
        <w:rPr>
          <w:color w:val="000000"/>
        </w:rPr>
        <w:t xml:space="preserve"> физической культуры, организация и проведение </w:t>
      </w:r>
      <w:r w:rsidR="00BF5553" w:rsidRPr="009B17EA">
        <w:rPr>
          <w:color w:val="000000"/>
        </w:rPr>
        <w:t>ф</w:t>
      </w:r>
      <w:r w:rsidR="00792254" w:rsidRPr="009B17EA">
        <w:rPr>
          <w:color w:val="000000"/>
        </w:rPr>
        <w:t>изкультурно-оздоровительных мероприятий</w:t>
      </w:r>
      <w:r w:rsidR="000D7C4B" w:rsidRPr="009B17EA">
        <w:rPr>
          <w:color w:val="000000"/>
        </w:rPr>
        <w:t>»</w:t>
      </w:r>
      <w:r w:rsidR="00792254" w:rsidRPr="009B17EA">
        <w:rPr>
          <w:bCs/>
        </w:rPr>
        <w:t xml:space="preserve"> </w:t>
      </w:r>
      <w:r w:rsidR="00792254" w:rsidRPr="009B17EA">
        <w:t>на 201</w:t>
      </w:r>
      <w:r w:rsidR="00D45A0E">
        <w:t>8</w:t>
      </w:r>
      <w:r w:rsidR="00792254" w:rsidRPr="009B17EA">
        <w:t xml:space="preserve"> год</w:t>
      </w:r>
      <w:r w:rsidR="00DF6729">
        <w:t xml:space="preserve"> согласно приложению</w:t>
      </w:r>
      <w:r w:rsidR="000D7C4B" w:rsidRPr="009B17EA">
        <w:t>.</w:t>
      </w:r>
    </w:p>
    <w:p w:rsidR="00CC279A" w:rsidRPr="009B17EA" w:rsidRDefault="00CC279A" w:rsidP="009B17EA">
      <w:pPr>
        <w:numPr>
          <w:ilvl w:val="2"/>
          <w:numId w:val="4"/>
        </w:numPr>
        <w:tabs>
          <w:tab w:val="clear" w:pos="1440"/>
          <w:tab w:val="num" w:pos="709"/>
        </w:tabs>
        <w:ind w:left="0" w:right="-1" w:firstLine="0"/>
        <w:jc w:val="both"/>
      </w:pPr>
      <w:r w:rsidRPr="009B17EA">
        <w:t>Контроль за исполнением настоящего постановления оставляю за собой.</w:t>
      </w:r>
    </w:p>
    <w:p w:rsidR="000D7C4B" w:rsidRPr="009B17EA" w:rsidRDefault="00CC279A" w:rsidP="009B17EA">
      <w:pPr>
        <w:numPr>
          <w:ilvl w:val="2"/>
          <w:numId w:val="4"/>
        </w:numPr>
        <w:tabs>
          <w:tab w:val="clear" w:pos="1440"/>
          <w:tab w:val="num" w:pos="0"/>
        </w:tabs>
        <w:ind w:left="0" w:right="-1" w:firstLine="0"/>
        <w:jc w:val="both"/>
      </w:pPr>
      <w:r w:rsidRPr="009B17EA">
        <w:t xml:space="preserve">Постановление вступает в силу </w:t>
      </w:r>
      <w:r w:rsidR="000D7C4B" w:rsidRPr="009B17EA">
        <w:t xml:space="preserve">со дня издания и подлежит опубликованию на официальном сайте МО </w:t>
      </w:r>
      <w:proofErr w:type="spellStart"/>
      <w:r w:rsidR="000D7C4B" w:rsidRPr="009B17EA">
        <w:t>г.Ломоносов</w:t>
      </w:r>
      <w:proofErr w:type="spellEnd"/>
      <w:r w:rsidR="000D7C4B" w:rsidRPr="009B17EA">
        <w:t>.</w:t>
      </w:r>
    </w:p>
    <w:p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:rsidR="00CC279A" w:rsidRPr="009B17EA" w:rsidRDefault="00CC279A">
      <w:pPr>
        <w:ind w:right="-1"/>
        <w:jc w:val="both"/>
      </w:pPr>
    </w:p>
    <w:p w:rsidR="000D45B6" w:rsidRPr="009B17EA" w:rsidRDefault="00CC279A">
      <w:pPr>
        <w:tabs>
          <w:tab w:val="left" w:pos="426"/>
        </w:tabs>
      </w:pPr>
      <w:r w:rsidRPr="009B17EA">
        <w:t>Глав</w:t>
      </w:r>
      <w:r w:rsidR="00BE152D" w:rsidRPr="009B17EA">
        <w:t>а</w:t>
      </w:r>
      <w:r w:rsidRPr="009B17EA">
        <w:t xml:space="preserve"> </w:t>
      </w:r>
      <w:r w:rsidR="00595F18">
        <w:t>местной а</w:t>
      </w:r>
      <w:r w:rsidRPr="009B17EA">
        <w:t>дминистрации</w:t>
      </w:r>
    </w:p>
    <w:p w:rsidR="00CC279A" w:rsidRPr="009B17EA" w:rsidRDefault="000D45B6">
      <w:pPr>
        <w:tabs>
          <w:tab w:val="left" w:pos="426"/>
        </w:tabs>
      </w:pPr>
      <w:r w:rsidRPr="009B17EA">
        <w:t>м</w:t>
      </w:r>
      <w:r w:rsidR="00CC279A" w:rsidRPr="009B17EA">
        <w:t>униципального</w:t>
      </w:r>
      <w:r w:rsidRPr="009B17EA">
        <w:t xml:space="preserve"> </w:t>
      </w:r>
      <w:r w:rsidR="00CC279A" w:rsidRPr="009B17EA">
        <w:t xml:space="preserve">образования город Ломоносов         </w:t>
      </w:r>
      <w:r w:rsidR="00253322">
        <w:t xml:space="preserve">               </w:t>
      </w:r>
      <w:r w:rsidR="00D80C56">
        <w:t xml:space="preserve">                    </w:t>
      </w:r>
      <w:r w:rsidR="00253322">
        <w:t xml:space="preserve"> </w:t>
      </w:r>
      <w:r w:rsidR="00CC279A" w:rsidRPr="009B17EA">
        <w:t xml:space="preserve"> </w:t>
      </w:r>
      <w:r w:rsidR="00CC279A" w:rsidRPr="009B17EA">
        <w:tab/>
        <w:t xml:space="preserve"> </w:t>
      </w:r>
      <w:r w:rsidR="00D80C56">
        <w:t xml:space="preserve"> </w:t>
      </w:r>
      <w:r w:rsidR="00253322">
        <w:t xml:space="preserve">   </w:t>
      </w:r>
      <w:r w:rsidR="00595F18">
        <w:t>А</w:t>
      </w:r>
      <w:r w:rsidR="00BE152D" w:rsidRPr="009B17EA">
        <w:t>.Н. С</w:t>
      </w:r>
      <w:r w:rsidR="00595F18">
        <w:t>емёнов</w:t>
      </w:r>
      <w:r w:rsidR="00D80C56">
        <w:t xml:space="preserve"> </w:t>
      </w:r>
    </w:p>
    <w:p w:rsidR="00CC279A" w:rsidRPr="009B17EA" w:rsidRDefault="00CC279A"/>
    <w:p w:rsidR="00CC279A" w:rsidRPr="009B17EA" w:rsidRDefault="00CC279A"/>
    <w:p w:rsidR="00C455AF" w:rsidRPr="009B17EA" w:rsidRDefault="00C455AF"/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C279A" w:rsidRDefault="00CC279A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И.И.Андрианова</w:t>
      </w:r>
      <w:proofErr w:type="spellEnd"/>
    </w:p>
    <w:p w:rsidR="00CC279A" w:rsidRDefault="00CC279A">
      <w:pPr>
        <w:rPr>
          <w:sz w:val="16"/>
          <w:szCs w:val="16"/>
        </w:rPr>
      </w:pPr>
      <w:r>
        <w:rPr>
          <w:sz w:val="16"/>
          <w:szCs w:val="16"/>
        </w:rPr>
        <w:t>423-57-98</w:t>
      </w:r>
    </w:p>
    <w:p w:rsidR="005F0F81" w:rsidRDefault="005F0F81">
      <w:pPr>
        <w:tabs>
          <w:tab w:val="left" w:pos="426"/>
        </w:tabs>
        <w:rPr>
          <w:sz w:val="16"/>
          <w:szCs w:val="16"/>
        </w:rPr>
      </w:pPr>
    </w:p>
    <w:p w:rsidR="005F0F81" w:rsidRDefault="005F0F81">
      <w:pPr>
        <w:tabs>
          <w:tab w:val="left" w:pos="426"/>
        </w:tabs>
        <w:rPr>
          <w:sz w:val="16"/>
          <w:szCs w:val="16"/>
        </w:rPr>
      </w:pPr>
    </w:p>
    <w:p w:rsidR="004712D4" w:rsidRDefault="004712D4" w:rsidP="005F0F81">
      <w:pPr>
        <w:ind w:left="4536"/>
      </w:pPr>
    </w:p>
    <w:p w:rsidR="004712D4" w:rsidRDefault="004712D4" w:rsidP="005F0F81">
      <w:pPr>
        <w:ind w:left="4536"/>
      </w:pPr>
    </w:p>
    <w:p w:rsidR="00BF5553" w:rsidRDefault="00BF5553" w:rsidP="005F0F81">
      <w:pPr>
        <w:ind w:left="4536"/>
      </w:pPr>
    </w:p>
    <w:p w:rsidR="00BF5553" w:rsidRDefault="00BF5553" w:rsidP="005F0F81">
      <w:pPr>
        <w:ind w:left="4536"/>
      </w:pPr>
    </w:p>
    <w:p w:rsidR="00254255" w:rsidRDefault="00254255" w:rsidP="005F0F81">
      <w:pPr>
        <w:ind w:left="4536"/>
      </w:pPr>
    </w:p>
    <w:p w:rsidR="005F0F81" w:rsidRPr="00173498" w:rsidRDefault="00173498" w:rsidP="005F0F81">
      <w:pPr>
        <w:ind w:left="4536"/>
      </w:pPr>
      <w:r>
        <w:lastRenderedPageBreak/>
        <w:t>Приложение</w:t>
      </w:r>
    </w:p>
    <w:p w:rsidR="005F0F81" w:rsidRDefault="00173498" w:rsidP="005F0F81">
      <w:pPr>
        <w:ind w:left="4536"/>
      </w:pPr>
      <w:r>
        <w:t xml:space="preserve">к </w:t>
      </w:r>
      <w:r w:rsidR="002C3CF5">
        <w:t xml:space="preserve"> П</w:t>
      </w:r>
      <w:r w:rsidR="005F0F81" w:rsidRPr="00645A55">
        <w:t>остановлени</w:t>
      </w:r>
      <w:r>
        <w:t>ю</w:t>
      </w:r>
      <w:r w:rsidR="005F0F81" w:rsidRPr="00645A55">
        <w:t xml:space="preserve"> </w:t>
      </w:r>
      <w:r w:rsidR="00253322">
        <w:t>местной а</w:t>
      </w:r>
      <w:r w:rsidR="005F0F81" w:rsidRPr="00645A55">
        <w:t xml:space="preserve">дминистрации муниципального образования город Ломоносов </w:t>
      </w:r>
    </w:p>
    <w:p w:rsidR="005F0F81" w:rsidRDefault="005F0F81" w:rsidP="005F0F81">
      <w:pPr>
        <w:ind w:left="4536"/>
        <w:rPr>
          <w:b/>
          <w:sz w:val="28"/>
          <w:szCs w:val="28"/>
        </w:rPr>
      </w:pPr>
      <w:r>
        <w:t xml:space="preserve">от </w:t>
      </w:r>
      <w:r w:rsidR="00506A3D">
        <w:t xml:space="preserve">27.10.2017 </w:t>
      </w:r>
      <w:r>
        <w:t xml:space="preserve"> № </w:t>
      </w:r>
      <w:r w:rsidR="00506A3D">
        <w:t>351/01-04</w:t>
      </w:r>
      <w:bookmarkStart w:id="0" w:name="_GoBack"/>
      <w:bookmarkEnd w:id="0"/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645241" w:rsidRDefault="004712D4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ВЕДОМСТВЕННАЯ ЦЕЛЕВ</w:t>
      </w:r>
      <w:r w:rsidR="005F0F81">
        <w:rPr>
          <w:b/>
          <w:sz w:val="28"/>
          <w:szCs w:val="28"/>
        </w:rPr>
        <w:t xml:space="preserve">АЯ ПРОГРАММА, </w:t>
      </w:r>
    </w:p>
    <w:p w:rsidR="00792254" w:rsidRDefault="00792254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5F0F81" w:rsidRPr="00792254">
        <w:rPr>
          <w:b/>
          <w:sz w:val="28"/>
          <w:szCs w:val="28"/>
        </w:rPr>
        <w:t>аправленная</w:t>
      </w:r>
      <w:r>
        <w:rPr>
          <w:b/>
          <w:sz w:val="28"/>
          <w:szCs w:val="28"/>
        </w:rPr>
        <w:t xml:space="preserve"> </w:t>
      </w:r>
      <w:r w:rsidR="005F0F81" w:rsidRPr="00792254">
        <w:rPr>
          <w:b/>
          <w:sz w:val="28"/>
          <w:szCs w:val="28"/>
        </w:rPr>
        <w:t xml:space="preserve">на решение вопросов местного значения </w:t>
      </w:r>
    </w:p>
    <w:p w:rsidR="00792254" w:rsidRPr="00792254" w:rsidRDefault="005F0F81" w:rsidP="00792254">
      <w:pPr>
        <w:jc w:val="center"/>
        <w:rPr>
          <w:b/>
          <w:sz w:val="28"/>
          <w:szCs w:val="28"/>
        </w:rPr>
      </w:pPr>
      <w:r w:rsidRPr="00792254">
        <w:rPr>
          <w:b/>
          <w:sz w:val="28"/>
          <w:szCs w:val="28"/>
        </w:rPr>
        <w:t>«</w:t>
      </w:r>
      <w:r w:rsidR="00792254" w:rsidRPr="00792254">
        <w:rPr>
          <w:b/>
          <w:bCs/>
          <w:sz w:val="28"/>
          <w:szCs w:val="28"/>
        </w:rPr>
        <w:t>О</w:t>
      </w:r>
      <w:r w:rsidR="00792254" w:rsidRPr="00792254">
        <w:rPr>
          <w:b/>
          <w:color w:val="000000"/>
          <w:sz w:val="28"/>
          <w:szCs w:val="28"/>
        </w:rPr>
        <w:t xml:space="preserve">беспечение условий для развития на территории муниципального образования </w:t>
      </w:r>
      <w:r w:rsidR="00AC6BCD">
        <w:rPr>
          <w:b/>
          <w:color w:val="000000"/>
          <w:sz w:val="28"/>
          <w:szCs w:val="28"/>
        </w:rPr>
        <w:t>физической культуры</w:t>
      </w:r>
      <w:r w:rsidR="00792254" w:rsidRPr="00792254">
        <w:rPr>
          <w:b/>
          <w:color w:val="000000"/>
          <w:sz w:val="28"/>
          <w:szCs w:val="28"/>
        </w:rPr>
        <w:t>, организация и проведение физкультурно-оздоровительных мероприятий</w:t>
      </w:r>
      <w:r w:rsidR="000D7C4B">
        <w:rPr>
          <w:b/>
          <w:color w:val="000000"/>
          <w:sz w:val="28"/>
          <w:szCs w:val="28"/>
        </w:rPr>
        <w:t>»</w:t>
      </w:r>
      <w:r w:rsidR="00792254" w:rsidRPr="00792254">
        <w:rPr>
          <w:b/>
          <w:bCs/>
          <w:sz w:val="28"/>
          <w:szCs w:val="28"/>
        </w:rPr>
        <w:t xml:space="preserve"> </w:t>
      </w:r>
      <w:r w:rsidR="00792254" w:rsidRPr="00792254">
        <w:rPr>
          <w:b/>
          <w:sz w:val="28"/>
          <w:szCs w:val="28"/>
        </w:rPr>
        <w:t>на 201</w:t>
      </w:r>
      <w:r w:rsidR="00D45A0E">
        <w:rPr>
          <w:b/>
          <w:sz w:val="28"/>
          <w:szCs w:val="28"/>
        </w:rPr>
        <w:t>8</w:t>
      </w:r>
      <w:r w:rsidR="00792254" w:rsidRPr="00792254">
        <w:rPr>
          <w:b/>
          <w:sz w:val="28"/>
          <w:szCs w:val="28"/>
        </w:rPr>
        <w:t xml:space="preserve"> год</w:t>
      </w: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DD2A0A" w:rsidRDefault="00DD2A0A" w:rsidP="005F0F81">
      <w:pPr>
        <w:rPr>
          <w:sz w:val="28"/>
          <w:szCs w:val="28"/>
        </w:rPr>
      </w:pPr>
    </w:p>
    <w:p w:rsidR="00DD2A0A" w:rsidRDefault="00DD2A0A" w:rsidP="005F0F81">
      <w:pPr>
        <w:rPr>
          <w:sz w:val="28"/>
          <w:szCs w:val="28"/>
        </w:rPr>
      </w:pPr>
    </w:p>
    <w:p w:rsidR="004712D4" w:rsidRDefault="004712D4" w:rsidP="005F0F81">
      <w:pPr>
        <w:rPr>
          <w:sz w:val="28"/>
          <w:szCs w:val="28"/>
        </w:rPr>
      </w:pPr>
    </w:p>
    <w:p w:rsidR="00AC6BCD" w:rsidRDefault="00AC6BCD" w:rsidP="00DD2A0A">
      <w:pPr>
        <w:jc w:val="center"/>
        <w:rPr>
          <w:b/>
          <w:sz w:val="28"/>
          <w:szCs w:val="28"/>
        </w:rPr>
      </w:pPr>
    </w:p>
    <w:p w:rsidR="00AC6BCD" w:rsidRDefault="00AC6BCD" w:rsidP="00DD2A0A">
      <w:pPr>
        <w:jc w:val="center"/>
        <w:rPr>
          <w:b/>
          <w:sz w:val="28"/>
          <w:szCs w:val="28"/>
        </w:rPr>
      </w:pPr>
    </w:p>
    <w:p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lastRenderedPageBreak/>
        <w:t>ПАСПОРТ</w:t>
      </w:r>
    </w:p>
    <w:p w:rsidR="00DD2A0A" w:rsidRDefault="005F0F81" w:rsidP="00AC6BCD">
      <w:pPr>
        <w:jc w:val="center"/>
        <w:rPr>
          <w:b/>
        </w:rPr>
      </w:pPr>
      <w:r w:rsidRPr="00C72401">
        <w:rPr>
          <w:b/>
        </w:rPr>
        <w:t>муниципальной программы, направленной на решение вопрос</w:t>
      </w:r>
      <w:r>
        <w:rPr>
          <w:b/>
        </w:rPr>
        <w:t>ов</w:t>
      </w:r>
      <w:r w:rsidRPr="00C72401">
        <w:rPr>
          <w:b/>
        </w:rPr>
        <w:t xml:space="preserve"> местного значения</w:t>
      </w:r>
    </w:p>
    <w:p w:rsidR="00645241" w:rsidRPr="000D7C4B" w:rsidRDefault="00645241" w:rsidP="00AC6BCD">
      <w:pPr>
        <w:autoSpaceDE w:val="0"/>
        <w:autoSpaceDN w:val="0"/>
        <w:adjustRightInd w:val="0"/>
        <w:jc w:val="center"/>
        <w:rPr>
          <w:b/>
        </w:rPr>
      </w:pPr>
      <w:r w:rsidRPr="00AC6BCD">
        <w:rPr>
          <w:b/>
        </w:rPr>
        <w:t>«</w:t>
      </w:r>
      <w:r w:rsidR="00AC6BCD" w:rsidRPr="00AC6BCD">
        <w:rPr>
          <w:b/>
        </w:rPr>
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0D7C4B">
        <w:rPr>
          <w:b/>
          <w:color w:val="000000"/>
        </w:rPr>
        <w:t>»</w:t>
      </w:r>
      <w:r w:rsidRPr="00645241">
        <w:rPr>
          <w:b/>
          <w:bCs/>
        </w:rPr>
        <w:t xml:space="preserve"> </w:t>
      </w:r>
      <w:r w:rsidRPr="00645241">
        <w:rPr>
          <w:b/>
        </w:rPr>
        <w:t>на 201</w:t>
      </w:r>
      <w:r w:rsidR="00D45A0E">
        <w:rPr>
          <w:b/>
        </w:rPr>
        <w:t>8</w:t>
      </w:r>
      <w:r w:rsidRPr="00645241">
        <w:rPr>
          <w:b/>
        </w:rPr>
        <w:t xml:space="preserve"> год</w:t>
      </w:r>
      <w:r w:rsidR="000D7C4B">
        <w:rPr>
          <w:b/>
        </w:rPr>
        <w:t>.</w:t>
      </w:r>
    </w:p>
    <w:p w:rsidR="00645241" w:rsidRPr="00645241" w:rsidRDefault="00645241" w:rsidP="00645241">
      <w:pPr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89"/>
        <w:gridCol w:w="6722"/>
      </w:tblGrid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Наименование программы </w:t>
            </w:r>
          </w:p>
        </w:tc>
        <w:tc>
          <w:tcPr>
            <w:tcW w:w="3426" w:type="pct"/>
          </w:tcPr>
          <w:p w:rsidR="005F0F81" w:rsidRPr="00173498" w:rsidRDefault="00D437C4" w:rsidP="00D45A0E">
            <w:pPr>
              <w:autoSpaceDE w:val="0"/>
              <w:autoSpaceDN w:val="0"/>
              <w:adjustRightInd w:val="0"/>
              <w:jc w:val="both"/>
            </w:pPr>
            <w:r>
              <w:t>Ведомственная целевая</w:t>
            </w:r>
            <w:r w:rsidR="005F0F81" w:rsidRPr="003331E1">
              <w:t xml:space="preserve"> программа, направленная на решение вопросов местного значения </w:t>
            </w:r>
            <w:r w:rsidR="00645241" w:rsidRPr="00645241">
              <w:t>«</w:t>
            </w:r>
            <w:r w:rsidR="00AC6BCD" w:rsidRPr="00277A42">
              <w:t>Обеспечение условий для развития на территории муниципального образования физической культуры</w:t>
            </w:r>
            <w:r w:rsidR="00AC6BCD">
              <w:t xml:space="preserve">, организация и проведение </w:t>
            </w:r>
            <w:r w:rsidR="00AC6BCD" w:rsidRPr="00277A42">
              <w:t>физкульту</w:t>
            </w:r>
            <w:r w:rsidR="00AC6BCD">
              <w:t>рно-оздоровительных мероприятий</w:t>
            </w:r>
            <w:r w:rsidR="00173498">
              <w:rPr>
                <w:color w:val="000000"/>
              </w:rPr>
              <w:t>»</w:t>
            </w:r>
            <w:r w:rsidR="00645241" w:rsidRPr="00645241">
              <w:rPr>
                <w:bCs/>
              </w:rPr>
              <w:t xml:space="preserve"> </w:t>
            </w:r>
            <w:r w:rsidR="00645241" w:rsidRPr="00645241">
              <w:t>на 201</w:t>
            </w:r>
            <w:r w:rsidR="00D45A0E">
              <w:t>8</w:t>
            </w:r>
            <w:r w:rsidR="00645241" w:rsidRPr="00645241">
              <w:t xml:space="preserve"> год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Основание для разработки программы </w:t>
            </w:r>
          </w:p>
        </w:tc>
        <w:tc>
          <w:tcPr>
            <w:tcW w:w="3426" w:type="pct"/>
          </w:tcPr>
          <w:p w:rsidR="005F0F81" w:rsidRPr="008D7E7B" w:rsidRDefault="005F0F81" w:rsidP="005F0F81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Fonts w:ascii="Times New Roman" w:hAnsi="Times New Roman" w:cs="Times New Roman"/>
              </w:rPr>
            </w:pPr>
            <w:r w:rsidRPr="008D7E7B">
              <w:rPr>
                <w:rFonts w:ascii="Times New Roman" w:hAnsi="Times New Roman" w:cs="Times New Roman"/>
              </w:rP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C558EF" w:rsidRPr="008D7E7B" w:rsidRDefault="00C558EF" w:rsidP="00C558EF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Style w:val="apple-converted-space"/>
                <w:rFonts w:ascii="Times New Roman" w:hAnsi="Times New Roman" w:cs="Times New Roman"/>
              </w:rPr>
            </w:pPr>
            <w:r w:rsidRPr="008D7E7B">
              <w:rPr>
                <w:rFonts w:ascii="Times New Roman" w:hAnsi="Times New Roman" w:cs="Times New Roman"/>
              </w:rPr>
              <w:t>Распоряжение Правительства Российской Федерации от 07.08.2009 №1101-р «Стратегия развития физической культуры и спорта РФ до 2020 года»;</w:t>
            </w:r>
          </w:p>
          <w:p w:rsidR="005F0F81" w:rsidRPr="008D7E7B" w:rsidRDefault="005F0F81" w:rsidP="005F0F81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Fonts w:ascii="Times New Roman" w:hAnsi="Times New Roman" w:cs="Times New Roman"/>
              </w:rPr>
            </w:pPr>
            <w:r w:rsidRPr="008D7E7B">
              <w:rPr>
                <w:rFonts w:ascii="Times New Roman" w:hAnsi="Times New Roman" w:cs="Times New Roman"/>
              </w:rPr>
              <w:t>Закон Санкт-Петербурга от 23.09.2009 № 420-79 «Об организации местного самоуправлении в Санкт-Петербурге»;</w:t>
            </w:r>
          </w:p>
          <w:p w:rsidR="005F0F81" w:rsidRPr="008D7E7B" w:rsidRDefault="00506A3D" w:rsidP="005F0F81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Fonts w:ascii="Times New Roman" w:hAnsi="Times New Roman" w:cs="Times New Roman"/>
              </w:rPr>
            </w:pPr>
            <w:hyperlink r:id="rId7" w:anchor="I0" w:history="1">
              <w:r w:rsidR="005F0F81" w:rsidRPr="008D7E7B">
                <w:rPr>
                  <w:rStyle w:val="af0"/>
                  <w:rFonts w:ascii="Times New Roman" w:hAnsi="Times New Roman" w:cs="Times New Roman"/>
                  <w:color w:val="000000"/>
                  <w:u w:val="none"/>
                  <w:shd w:val="clear" w:color="auto" w:fill="FFFFFF"/>
                </w:rPr>
                <w:t>Закон Санкт-Петербурга от 11.11.2009 N 532-105 "Об основах политики Санкт-Петербурга в области физической культуры и спорта"</w:t>
              </w:r>
            </w:hyperlink>
          </w:p>
          <w:p w:rsidR="005F0F81" w:rsidRPr="00312ED9" w:rsidRDefault="005F0F81" w:rsidP="00606AC4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D7E7B">
              <w:rPr>
                <w:rFonts w:ascii="Times New Roman" w:hAnsi="Times New Roman" w:cs="Times New Roman"/>
              </w:rPr>
              <w:t>п.п.</w:t>
            </w:r>
            <w:r w:rsidR="00606AC4" w:rsidRPr="008D7E7B">
              <w:rPr>
                <w:rFonts w:ascii="Times New Roman" w:hAnsi="Times New Roman" w:cs="Times New Roman"/>
              </w:rPr>
              <w:t>41</w:t>
            </w:r>
            <w:r w:rsidRPr="008D7E7B">
              <w:rPr>
                <w:rFonts w:ascii="Times New Roman" w:hAnsi="Times New Roman" w:cs="Times New Roman"/>
              </w:rPr>
              <w:t xml:space="preserve"> п.2 ст.5 Устава муниципального образования город Ломоносов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Муниципальный заказчик и координатор Программы </w:t>
            </w:r>
          </w:p>
        </w:tc>
        <w:tc>
          <w:tcPr>
            <w:tcW w:w="3426" w:type="pct"/>
          </w:tcPr>
          <w:p w:rsidR="005F0F81" w:rsidRPr="00312ED9" w:rsidRDefault="00253322" w:rsidP="00253322">
            <w:r>
              <w:t>Местная а</w:t>
            </w:r>
            <w:r w:rsidR="005F0F81" w:rsidRPr="00312ED9">
              <w:t xml:space="preserve">дминистрация муниципального образования город Ломоносов 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Разработчик Программы </w:t>
            </w:r>
          </w:p>
        </w:tc>
        <w:tc>
          <w:tcPr>
            <w:tcW w:w="3426" w:type="pct"/>
          </w:tcPr>
          <w:p w:rsidR="005F0F81" w:rsidRPr="00312ED9" w:rsidRDefault="00253322" w:rsidP="00253322">
            <w:pPr>
              <w:jc w:val="both"/>
            </w:pPr>
            <w:r>
              <w:t>Местная</w:t>
            </w:r>
            <w:r w:rsidRPr="00312ED9">
              <w:t xml:space="preserve"> </w:t>
            </w:r>
            <w:r>
              <w:t>а</w:t>
            </w:r>
            <w:r w:rsidR="005F0F81" w:rsidRPr="00312ED9">
              <w:t>дминистрация муниципального образования город Ломоносов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Цель и задачи Программы </w:t>
            </w:r>
          </w:p>
        </w:tc>
        <w:tc>
          <w:tcPr>
            <w:tcW w:w="3426" w:type="pct"/>
          </w:tcPr>
          <w:p w:rsidR="005F0F81" w:rsidRDefault="005F0F81" w:rsidP="00792151">
            <w:pPr>
              <w:tabs>
                <w:tab w:val="left" w:pos="720"/>
              </w:tabs>
              <w:snapToGrid w:val="0"/>
              <w:ind w:left="23" w:firstLine="425"/>
              <w:jc w:val="both"/>
              <w:rPr>
                <w:color w:val="000000"/>
              </w:rPr>
            </w:pPr>
            <w:bookmarkStart w:id="1" w:name="l312"/>
            <w:bookmarkEnd w:id="1"/>
            <w:r>
              <w:rPr>
                <w:color w:val="000000"/>
              </w:rPr>
              <w:t xml:space="preserve">Содействие в  реализации </w:t>
            </w:r>
            <w:r w:rsidRPr="00D0038B">
              <w:rPr>
                <w:color w:val="000000"/>
              </w:rPr>
              <w:t>Программ</w:t>
            </w:r>
            <w:r>
              <w:rPr>
                <w:color w:val="000000"/>
              </w:rPr>
              <w:t>ы</w:t>
            </w:r>
            <w:r w:rsidRPr="00D0038B">
              <w:rPr>
                <w:color w:val="000000"/>
              </w:rPr>
              <w:t xml:space="preserve"> развития физической культуры и спорта в Санкт-Петербурге на 201</w:t>
            </w:r>
            <w:r w:rsidR="00645241">
              <w:rPr>
                <w:color w:val="000000"/>
              </w:rPr>
              <w:t>5</w:t>
            </w:r>
            <w:r w:rsidRPr="00D0038B">
              <w:rPr>
                <w:color w:val="000000"/>
              </w:rPr>
              <w:t>-20</w:t>
            </w:r>
            <w:r w:rsidR="00645241">
              <w:rPr>
                <w:color w:val="000000"/>
              </w:rPr>
              <w:t>20</w:t>
            </w:r>
            <w:r w:rsidRPr="00D0038B">
              <w:rPr>
                <w:color w:val="000000"/>
              </w:rPr>
              <w:t xml:space="preserve"> годы</w:t>
            </w:r>
            <w:r>
              <w:rPr>
                <w:color w:val="000000"/>
              </w:rPr>
              <w:t xml:space="preserve"> </w:t>
            </w:r>
          </w:p>
          <w:p w:rsidR="005F0F81" w:rsidRPr="00312ED9" w:rsidRDefault="005F0F81" w:rsidP="00792151">
            <w:pPr>
              <w:tabs>
                <w:tab w:val="left" w:pos="720"/>
              </w:tabs>
              <w:snapToGrid w:val="0"/>
              <w:ind w:left="23" w:firstLine="425"/>
              <w:jc w:val="both"/>
            </w:pPr>
            <w:r w:rsidRPr="00312ED9">
              <w:rPr>
                <w:color w:val="000000"/>
              </w:rPr>
              <w:t>Задачи Программы:</w:t>
            </w:r>
          </w:p>
          <w:p w:rsidR="005F0F81" w:rsidRPr="003073B2" w:rsidRDefault="005F0F81" w:rsidP="004712D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3073B2">
              <w:t>Организ</w:t>
            </w:r>
            <w:r>
              <w:t>овать</w:t>
            </w:r>
            <w:r w:rsidRPr="003073B2">
              <w:t xml:space="preserve"> секци</w:t>
            </w:r>
            <w:r>
              <w:t>и</w:t>
            </w:r>
            <w:r w:rsidRPr="003073B2">
              <w:t xml:space="preserve"> для </w:t>
            </w:r>
            <w:r>
              <w:t xml:space="preserve">регулярных </w:t>
            </w:r>
            <w:r w:rsidRPr="003073B2">
              <w:t>занятий  по физической культуре населения муниципального образования город Ломоносов</w:t>
            </w:r>
            <w:r>
              <w:t xml:space="preserve"> под руководством инструкторов</w:t>
            </w:r>
            <w:r w:rsidRPr="003073B2">
              <w:t>;</w:t>
            </w:r>
          </w:p>
          <w:p w:rsidR="005F0F81" w:rsidRDefault="005F0F81" w:rsidP="004712D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у </w:t>
            </w:r>
            <w:r w:rsidRPr="003073B2">
              <w:t>молодежи ценностны</w:t>
            </w:r>
            <w:r>
              <w:t>е</w:t>
            </w:r>
            <w:r w:rsidRPr="003073B2">
              <w:t xml:space="preserve"> ориентир</w:t>
            </w:r>
            <w:r>
              <w:t xml:space="preserve">ы </w:t>
            </w:r>
            <w:r w:rsidRPr="003073B2">
              <w:t xml:space="preserve">на здоровый образ жизни, без </w:t>
            </w:r>
            <w:proofErr w:type="spellStart"/>
            <w:r w:rsidRPr="003073B2">
              <w:t>та</w:t>
            </w:r>
            <w:r>
              <w:t>бако</w:t>
            </w:r>
            <w:proofErr w:type="spellEnd"/>
            <w:r>
              <w:t xml:space="preserve">, </w:t>
            </w:r>
            <w:proofErr w:type="spellStart"/>
            <w:r>
              <w:t>нарко</w:t>
            </w:r>
            <w:proofErr w:type="spellEnd"/>
            <w:r>
              <w:t xml:space="preserve"> и </w:t>
            </w:r>
            <w:proofErr w:type="spellStart"/>
            <w:r>
              <w:t>алкозависимости</w:t>
            </w:r>
            <w:proofErr w:type="spellEnd"/>
            <w:r>
              <w:t>;</w:t>
            </w:r>
          </w:p>
          <w:p w:rsidR="005F0F81" w:rsidRPr="004E4841" w:rsidRDefault="005F0F81" w:rsidP="004712D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  <w:rPr>
                <w:color w:val="000000"/>
              </w:rPr>
            </w:pPr>
            <w:r w:rsidRPr="004E4841">
              <w:t xml:space="preserve">Использовать муниципальные СМИ </w:t>
            </w:r>
            <w:r w:rsidRPr="004E4841">
              <w:rPr>
                <w:color w:val="000000"/>
              </w:rPr>
              <w:t>и интернет</w:t>
            </w:r>
            <w:r w:rsidRPr="004E4841">
              <w:t xml:space="preserve"> для информационного обеспечения пропаганды здорового образа жизни среди всех возрастных групп населения муниципального образования город Ломоносов</w:t>
            </w:r>
            <w:r w:rsidRPr="004E4841">
              <w:rPr>
                <w:color w:val="000000"/>
              </w:rPr>
              <w:t>;</w:t>
            </w:r>
          </w:p>
          <w:p w:rsidR="005F0F81" w:rsidRPr="00312ED9" w:rsidRDefault="005F0F81" w:rsidP="004712D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AE3A16">
              <w:t>Развивать материально-техническую базу для занятий физической культурой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Важнейшие целевые индикаторы и показатели Программы </w:t>
            </w:r>
          </w:p>
        </w:tc>
        <w:tc>
          <w:tcPr>
            <w:tcW w:w="3426" w:type="pct"/>
          </w:tcPr>
          <w:p w:rsidR="005F0F81" w:rsidRDefault="005F0F81" w:rsidP="00792151">
            <w:pPr>
              <w:jc w:val="both"/>
            </w:pPr>
            <w:bookmarkStart w:id="2" w:name="l308"/>
            <w:bookmarkEnd w:id="2"/>
            <w:r>
              <w:t xml:space="preserve"> </w:t>
            </w:r>
            <w:r w:rsidR="00AC6BCD">
              <w:t>1.</w:t>
            </w:r>
            <w:r>
              <w:t xml:space="preserve">Количество проводимых </w:t>
            </w:r>
            <w:r w:rsidR="00645241">
              <w:t>физкультурно-</w:t>
            </w:r>
            <w:r w:rsidR="004712D4">
              <w:t>оздоровитель</w:t>
            </w:r>
            <w:r w:rsidR="00645241">
              <w:t xml:space="preserve">ных  </w:t>
            </w:r>
            <w:r>
              <w:t>мероприятий для жителей МО город Ломоносов;</w:t>
            </w:r>
          </w:p>
          <w:p w:rsidR="005F0F81" w:rsidRDefault="00AC6BCD" w:rsidP="00792151">
            <w:pPr>
              <w:jc w:val="both"/>
            </w:pPr>
            <w:r>
              <w:t xml:space="preserve"> 2.</w:t>
            </w:r>
            <w:r w:rsidR="005F0F81">
              <w:t xml:space="preserve">Количество участников </w:t>
            </w:r>
            <w:r w:rsidR="00645241">
              <w:t xml:space="preserve">физкультурных, </w:t>
            </w:r>
            <w:r w:rsidR="005F0F81">
              <w:t>физкультурно-</w:t>
            </w:r>
            <w:r w:rsidR="00AC253D">
              <w:t xml:space="preserve"> </w:t>
            </w:r>
            <w:proofErr w:type="gramStart"/>
            <w:r w:rsidR="00AC253D">
              <w:t>оздоровительных</w:t>
            </w:r>
            <w:r w:rsidR="005F0F81">
              <w:t xml:space="preserve"> </w:t>
            </w:r>
            <w:r w:rsidR="00645241">
              <w:t xml:space="preserve"> </w:t>
            </w:r>
            <w:r w:rsidR="005F0F81">
              <w:t>мероприятий</w:t>
            </w:r>
            <w:proofErr w:type="gramEnd"/>
            <w:r w:rsidR="005F0F81">
              <w:t>;</w:t>
            </w:r>
          </w:p>
          <w:p w:rsidR="005F0F81" w:rsidRPr="00312ED9" w:rsidRDefault="00AC6BCD" w:rsidP="00792151">
            <w:pPr>
              <w:jc w:val="both"/>
            </w:pPr>
            <w:r>
              <w:t xml:space="preserve"> 3.</w:t>
            </w:r>
            <w:r w:rsidR="005F0F81">
              <w:t>Объем средств на реализацию данной программы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Срок и этапы реализации Программы </w:t>
            </w:r>
          </w:p>
        </w:tc>
        <w:tc>
          <w:tcPr>
            <w:tcW w:w="3426" w:type="pct"/>
          </w:tcPr>
          <w:p w:rsidR="005F0F81" w:rsidRPr="00312ED9" w:rsidRDefault="005F0F81" w:rsidP="00D45A0E">
            <w:pPr>
              <w:jc w:val="both"/>
            </w:pPr>
            <w:r w:rsidRPr="00312ED9">
              <w:t>Программа реализуется в течение 201</w:t>
            </w:r>
            <w:r w:rsidR="00D45A0E">
              <w:t>8</w:t>
            </w:r>
            <w:r w:rsidRPr="00312ED9">
              <w:t xml:space="preserve"> года 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>Объем финансирования Программы (тыс. руб.)</w:t>
            </w:r>
          </w:p>
        </w:tc>
        <w:tc>
          <w:tcPr>
            <w:tcW w:w="3426" w:type="pct"/>
          </w:tcPr>
          <w:p w:rsidR="005F0F81" w:rsidRPr="00AA369F" w:rsidRDefault="003920FA" w:rsidP="00253322">
            <w:pPr>
              <w:rPr>
                <w:b/>
              </w:rPr>
            </w:pPr>
            <w:bookmarkStart w:id="3" w:name="l314"/>
            <w:bookmarkEnd w:id="3"/>
            <w:r>
              <w:rPr>
                <w:b/>
                <w:bCs/>
                <w:sz w:val="22"/>
                <w:szCs w:val="22"/>
              </w:rPr>
              <w:t>1618,37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>Источники финансирования Программы</w:t>
            </w:r>
          </w:p>
        </w:tc>
        <w:tc>
          <w:tcPr>
            <w:tcW w:w="3426" w:type="pct"/>
          </w:tcPr>
          <w:p w:rsidR="005F0F81" w:rsidRPr="00312ED9" w:rsidRDefault="005F0F81" w:rsidP="00D45A0E">
            <w:bookmarkStart w:id="4" w:name="l309"/>
            <w:bookmarkEnd w:id="4"/>
            <w:r w:rsidRPr="00312ED9">
              <w:t>Бюджет муниципального образования город Ломоносов на 201</w:t>
            </w:r>
            <w:r w:rsidR="00D45A0E">
              <w:t>8</w:t>
            </w:r>
            <w:r w:rsidRPr="00312ED9">
              <w:t xml:space="preserve"> год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Ожидаемые конечные </w:t>
            </w:r>
            <w:r w:rsidRPr="00CF1A6A">
              <w:lastRenderedPageBreak/>
              <w:t xml:space="preserve">результаты реализации Программы и показатели социально-экономической эффективности </w:t>
            </w:r>
          </w:p>
        </w:tc>
        <w:tc>
          <w:tcPr>
            <w:tcW w:w="3426" w:type="pct"/>
          </w:tcPr>
          <w:p w:rsidR="005F0F81" w:rsidRPr="004E4841" w:rsidRDefault="00C66AEF" w:rsidP="00792151">
            <w:pPr>
              <w:autoSpaceDE w:val="0"/>
              <w:autoSpaceDN w:val="0"/>
              <w:adjustRightInd w:val="0"/>
            </w:pPr>
            <w:r>
              <w:lastRenderedPageBreak/>
              <w:t>1.Оптимизация</w:t>
            </w:r>
            <w:r w:rsidR="005F0F81" w:rsidRPr="004E4841">
              <w:t xml:space="preserve"> количества проводимых мероприятий (шт.):</w:t>
            </w:r>
          </w:p>
          <w:p w:rsidR="00645241" w:rsidRPr="005155FB" w:rsidRDefault="005F0F81" w:rsidP="00792151">
            <w:pPr>
              <w:autoSpaceDE w:val="0"/>
              <w:autoSpaceDN w:val="0"/>
              <w:adjustRightInd w:val="0"/>
            </w:pPr>
            <w:r w:rsidRPr="004E4841">
              <w:lastRenderedPageBreak/>
              <w:t xml:space="preserve"> в </w:t>
            </w:r>
            <w:r w:rsidR="005155FB">
              <w:t>2015</w:t>
            </w:r>
            <w:r w:rsidR="0009184D">
              <w:t>г.</w:t>
            </w:r>
            <w:r w:rsidR="005155FB">
              <w:t xml:space="preserve"> </w:t>
            </w:r>
            <w:r w:rsidR="00A11F30">
              <w:t>–</w:t>
            </w:r>
            <w:r w:rsidR="005155FB">
              <w:t xml:space="preserve"> </w:t>
            </w:r>
            <w:r w:rsidR="00846F70">
              <w:t>732</w:t>
            </w:r>
            <w:r w:rsidR="00A11F30">
              <w:t>, 2016 г.-</w:t>
            </w:r>
            <w:r w:rsidR="00E4650C">
              <w:t>903</w:t>
            </w:r>
            <w:r w:rsidR="003D6101">
              <w:t xml:space="preserve">, 2017г.- </w:t>
            </w:r>
            <w:r w:rsidR="00D45A0E">
              <w:t>458</w:t>
            </w:r>
            <w:r w:rsidR="00E4650C">
              <w:t>, план 2018</w:t>
            </w:r>
            <w:r w:rsidR="00AA369F">
              <w:t>г.</w:t>
            </w:r>
            <w:r w:rsidR="00E4650C">
              <w:t xml:space="preserve"> - </w:t>
            </w:r>
            <w:r w:rsidR="00AA369F">
              <w:t>684</w:t>
            </w:r>
          </w:p>
          <w:p w:rsidR="005F0F81" w:rsidRPr="004E4841" w:rsidRDefault="005F0F81" w:rsidP="00792151">
            <w:pPr>
              <w:autoSpaceDE w:val="0"/>
              <w:autoSpaceDN w:val="0"/>
              <w:adjustRightInd w:val="0"/>
            </w:pPr>
            <w:r w:rsidRPr="004E4841">
              <w:t xml:space="preserve">2. </w:t>
            </w:r>
            <w:proofErr w:type="gramStart"/>
            <w:r w:rsidR="00C66AEF">
              <w:t>Оптимизация</w:t>
            </w:r>
            <w:r w:rsidRPr="004E4841">
              <w:t xml:space="preserve">  количества</w:t>
            </w:r>
            <w:proofErr w:type="gramEnd"/>
            <w:r w:rsidRPr="004E4841">
              <w:t xml:space="preserve"> жителей, принимающих участие в спортивно-массовых мероприятиях (</w:t>
            </w:r>
            <w:proofErr w:type="spellStart"/>
            <w:r w:rsidRPr="004E4841">
              <w:t>тыс.чел</w:t>
            </w:r>
            <w:proofErr w:type="spellEnd"/>
            <w:r w:rsidRPr="004E4841">
              <w:t>):</w:t>
            </w:r>
          </w:p>
          <w:p w:rsidR="005F0F81" w:rsidRPr="00C558EF" w:rsidRDefault="005F0F81" w:rsidP="00792151">
            <w:pPr>
              <w:autoSpaceDE w:val="0"/>
              <w:autoSpaceDN w:val="0"/>
              <w:adjustRightInd w:val="0"/>
            </w:pPr>
            <w:r w:rsidRPr="004E4841">
              <w:t>в 2014</w:t>
            </w:r>
            <w:r w:rsidR="00A11F30">
              <w:t>г.</w:t>
            </w:r>
            <w:r w:rsidRPr="004E4841">
              <w:t>-</w:t>
            </w:r>
            <w:r w:rsidR="00C558EF">
              <w:t xml:space="preserve"> </w:t>
            </w:r>
            <w:r w:rsidR="00676E9F">
              <w:t>8,</w:t>
            </w:r>
            <w:r w:rsidR="00FE14F7">
              <w:t>8</w:t>
            </w:r>
            <w:r w:rsidR="00676E9F">
              <w:t>,</w:t>
            </w:r>
            <w:r w:rsidR="00C558EF">
              <w:t xml:space="preserve"> 2015</w:t>
            </w:r>
            <w:r w:rsidR="00A11F30">
              <w:t>г.</w:t>
            </w:r>
            <w:r w:rsidR="00C558EF">
              <w:t xml:space="preserve">- </w:t>
            </w:r>
            <w:r w:rsidR="00676E9F">
              <w:t>10,0</w:t>
            </w:r>
            <w:r w:rsidR="00A11F30">
              <w:t>, 2016г.-</w:t>
            </w:r>
            <w:r w:rsidR="00E4650C">
              <w:t>6,3</w:t>
            </w:r>
            <w:r w:rsidR="003D6101">
              <w:t>, 2017г.-</w:t>
            </w:r>
            <w:r w:rsidR="00E4650C">
              <w:t>4</w:t>
            </w:r>
            <w:r w:rsidR="00066CB6">
              <w:t>,</w:t>
            </w:r>
            <w:r w:rsidR="00E4650C">
              <w:t xml:space="preserve">8, план 2018г.- </w:t>
            </w:r>
            <w:r w:rsidR="00AA369F">
              <w:t>5,3</w:t>
            </w:r>
          </w:p>
          <w:p w:rsidR="005F0F81" w:rsidRPr="00C558EF" w:rsidRDefault="005F0F81" w:rsidP="003920FA">
            <w:pPr>
              <w:jc w:val="both"/>
            </w:pPr>
            <w:r w:rsidRPr="004E4841">
              <w:t>3.</w:t>
            </w:r>
            <w:r w:rsidR="003D6101">
              <w:t xml:space="preserve">Увеличение эффективности использования </w:t>
            </w:r>
            <w:r w:rsidRPr="004E4841">
              <w:t>средств на реализацию данной программы (</w:t>
            </w:r>
            <w:proofErr w:type="spellStart"/>
            <w:r w:rsidRPr="004E4841">
              <w:t>тыс.руб</w:t>
            </w:r>
            <w:proofErr w:type="spellEnd"/>
            <w:r w:rsidRPr="004E4841">
              <w:t>):</w:t>
            </w:r>
            <w:r w:rsidR="00AC6BCD">
              <w:t xml:space="preserve"> </w:t>
            </w:r>
            <w:r w:rsidRPr="004E4841">
              <w:t>в 2014</w:t>
            </w:r>
            <w:r>
              <w:t>-</w:t>
            </w:r>
            <w:r w:rsidR="00AC6BCD">
              <w:t>1690</w:t>
            </w:r>
            <w:r w:rsidR="00C558EF">
              <w:t>,0</w:t>
            </w:r>
            <w:r w:rsidR="00854E60">
              <w:t>, в 2015г</w:t>
            </w:r>
            <w:r w:rsidR="003D6101">
              <w:t>.</w:t>
            </w:r>
            <w:r w:rsidR="00854E60">
              <w:t>-</w:t>
            </w:r>
            <w:r w:rsidR="00AC6BCD">
              <w:t>12</w:t>
            </w:r>
            <w:r w:rsidR="00854E60">
              <w:t>00,0</w:t>
            </w:r>
            <w:r w:rsidR="003D6101">
              <w:t>,</w:t>
            </w:r>
            <w:r w:rsidR="00854E60">
              <w:t xml:space="preserve"> </w:t>
            </w:r>
            <w:r w:rsidR="00E4650C">
              <w:t>в 2016 - 1311,</w:t>
            </w:r>
            <w:proofErr w:type="gramStart"/>
            <w:r w:rsidR="00E4650C">
              <w:t>7</w:t>
            </w:r>
            <w:r w:rsidR="00676E9F">
              <w:t xml:space="preserve"> </w:t>
            </w:r>
            <w:r w:rsidR="00066CB6">
              <w:t>,</w:t>
            </w:r>
            <w:proofErr w:type="gramEnd"/>
            <w:r w:rsidR="00066CB6">
              <w:t xml:space="preserve"> в 2017 -</w:t>
            </w:r>
            <w:r w:rsidR="00E4650C">
              <w:t>1180,1, план 2018</w:t>
            </w:r>
            <w:r w:rsidR="00AA369F">
              <w:t>г.</w:t>
            </w:r>
            <w:r w:rsidR="00E4650C">
              <w:t xml:space="preserve">- </w:t>
            </w:r>
            <w:r w:rsidR="003920FA" w:rsidRPr="003920FA">
              <w:rPr>
                <w:bCs/>
              </w:rPr>
              <w:t>1618,</w:t>
            </w:r>
            <w:r w:rsidR="003920FA">
              <w:rPr>
                <w:bCs/>
              </w:rPr>
              <w:t>4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lastRenderedPageBreak/>
              <w:t>Контроль за исполнением Программы</w:t>
            </w:r>
          </w:p>
        </w:tc>
        <w:tc>
          <w:tcPr>
            <w:tcW w:w="3426" w:type="pct"/>
          </w:tcPr>
          <w:p w:rsidR="005F0F81" w:rsidRPr="00CF1A6A" w:rsidRDefault="005F0F81" w:rsidP="00D90362">
            <w:r>
              <w:t xml:space="preserve">Глава </w:t>
            </w:r>
            <w:r w:rsidR="00D90362">
              <w:t>местной а</w:t>
            </w:r>
            <w:r>
              <w:t>дминистрации муниципального образования город Ломоносов</w:t>
            </w:r>
          </w:p>
        </w:tc>
      </w:tr>
      <w:tr w:rsidR="005F0F81" w:rsidRPr="007F62E4" w:rsidTr="00792151">
        <w:tc>
          <w:tcPr>
            <w:tcW w:w="0" w:type="auto"/>
          </w:tcPr>
          <w:p w:rsidR="005F0F81" w:rsidRPr="00CF1A6A" w:rsidRDefault="005F0F81" w:rsidP="00792151">
            <w:r w:rsidRPr="00CF1A6A">
              <w:t> Ответственные исполнители программы</w:t>
            </w:r>
          </w:p>
        </w:tc>
        <w:tc>
          <w:tcPr>
            <w:tcW w:w="3426" w:type="pct"/>
          </w:tcPr>
          <w:p w:rsidR="005F0F81" w:rsidRPr="007F62E4" w:rsidRDefault="005F0F81" w:rsidP="00515AD4">
            <w:pPr>
              <w:jc w:val="both"/>
              <w:rPr>
                <w:i/>
              </w:rPr>
            </w:pPr>
            <w:r w:rsidRPr="007F62E4">
              <w:t xml:space="preserve">Начальник отдела культуры, молодежной политики, спорта и безопасности </w:t>
            </w:r>
            <w:r w:rsidR="00D90362">
              <w:t>местной а</w:t>
            </w:r>
            <w:r w:rsidRPr="007F62E4">
              <w:t>дминистрации муниципального образования город Ломоносов И.И.</w:t>
            </w:r>
            <w:r>
              <w:t xml:space="preserve"> </w:t>
            </w:r>
            <w:r w:rsidRPr="007F62E4">
              <w:t>Андрианова</w:t>
            </w:r>
            <w:r>
              <w:t>,</w:t>
            </w:r>
            <w:r w:rsidR="00515AD4">
              <w:t xml:space="preserve">      </w:t>
            </w:r>
            <w:r>
              <w:t>тел.(812)423-57-98</w:t>
            </w:r>
          </w:p>
        </w:tc>
      </w:tr>
    </w:tbl>
    <w:p w:rsidR="005F0F81" w:rsidRDefault="005F0F81" w:rsidP="005F0F81">
      <w:pPr>
        <w:jc w:val="both"/>
        <w:rPr>
          <w:sz w:val="28"/>
          <w:szCs w:val="28"/>
        </w:rPr>
      </w:pPr>
    </w:p>
    <w:p w:rsidR="002C3CF5" w:rsidRPr="00C77498" w:rsidRDefault="005F0F81" w:rsidP="00B0282D">
      <w:pPr>
        <w:numPr>
          <w:ilvl w:val="3"/>
          <w:numId w:val="4"/>
        </w:numPr>
        <w:jc w:val="center"/>
        <w:rPr>
          <w:b/>
        </w:rPr>
      </w:pPr>
      <w:r w:rsidRPr="00C77498">
        <w:rPr>
          <w:b/>
          <w:sz w:val="26"/>
          <w:szCs w:val="26"/>
        </w:rPr>
        <w:t>Анализ существующей ситуации</w:t>
      </w:r>
    </w:p>
    <w:p w:rsidR="00C66AEF" w:rsidRDefault="005F0F81" w:rsidP="00515AD4">
      <w:pPr>
        <w:ind w:firstLine="426"/>
        <w:jc w:val="both"/>
      </w:pPr>
      <w:r w:rsidRPr="00AD53B5">
        <w:t xml:space="preserve">В муниципальном образовании город </w:t>
      </w:r>
      <w:proofErr w:type="gramStart"/>
      <w:r w:rsidRPr="00AD53B5">
        <w:t xml:space="preserve">Ломоносов </w:t>
      </w:r>
      <w:r>
        <w:t xml:space="preserve"> большое</w:t>
      </w:r>
      <w:proofErr w:type="gramEnd"/>
      <w:r>
        <w:t xml:space="preserve"> внимание  уделяется созданию  условий по развитию физической культуры и спорта на территории МО </w:t>
      </w:r>
      <w:proofErr w:type="spellStart"/>
      <w:r>
        <w:t>г.Ломоносов</w:t>
      </w:r>
      <w:proofErr w:type="spellEnd"/>
      <w:r>
        <w:t xml:space="preserve">. Организованы регулярные занятия для взрослого населения утренней зарядкой, работает секция по скандинавской ходьбе, заключены договора на предоставление спортивных сооружений для населения: стадиона «Спартак», ДЮСШ «Манеж», ФОК «Газпром». Администрация МО </w:t>
      </w:r>
      <w:proofErr w:type="spellStart"/>
      <w:r>
        <w:t>г.Ломоносов</w:t>
      </w:r>
      <w:proofErr w:type="spellEnd"/>
      <w:r>
        <w:t xml:space="preserve"> проводит спортивно-массовые мероприятия по 14 видам спорта. </w:t>
      </w:r>
      <w:r w:rsidR="00C66AEF">
        <w:t>В 201</w:t>
      </w:r>
      <w:r w:rsidR="00515AD4">
        <w:t>8</w:t>
      </w:r>
      <w:r w:rsidR="00C66AEF">
        <w:t xml:space="preserve"> году </w:t>
      </w:r>
      <w:r w:rsidR="00515AD4">
        <w:t>продолжае</w:t>
      </w:r>
      <w:r w:rsidR="00C66AEF">
        <w:t xml:space="preserve">тся реконструкция стадиона «Спартак», что </w:t>
      </w:r>
      <w:r w:rsidR="00AA369F">
        <w:t xml:space="preserve">не </w:t>
      </w:r>
      <w:r w:rsidR="00C66AEF">
        <w:t>прив</w:t>
      </w:r>
      <w:r w:rsidR="00515AD4">
        <w:t>ело</w:t>
      </w:r>
      <w:r w:rsidR="00C66AEF">
        <w:t xml:space="preserve"> к </w:t>
      </w:r>
      <w:r w:rsidR="00AA369F">
        <w:t>увелич</w:t>
      </w:r>
      <w:r w:rsidR="00C66AEF">
        <w:t>ению</w:t>
      </w:r>
      <w:r w:rsidR="00515AD4">
        <w:t xml:space="preserve"> </w:t>
      </w:r>
      <w:r w:rsidR="00C66AEF">
        <w:t>приведенных ниже показателей: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996"/>
        <w:gridCol w:w="1134"/>
        <w:gridCol w:w="1134"/>
        <w:gridCol w:w="992"/>
        <w:gridCol w:w="992"/>
      </w:tblGrid>
      <w:tr w:rsidR="000C75EA" w:rsidRPr="003C0BFD" w:rsidTr="003A065A">
        <w:tc>
          <w:tcPr>
            <w:tcW w:w="4644" w:type="dxa"/>
            <w:shd w:val="clear" w:color="auto" w:fill="auto"/>
          </w:tcPr>
          <w:p w:rsidR="000C75EA" w:rsidRPr="003C0BFD" w:rsidRDefault="000C75EA" w:rsidP="00B0681B">
            <w:pPr>
              <w:jc w:val="center"/>
            </w:pPr>
            <w:r w:rsidRPr="003C0BFD">
              <w:t>Наименование / год</w:t>
            </w:r>
          </w:p>
        </w:tc>
        <w:tc>
          <w:tcPr>
            <w:tcW w:w="993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 w:rsidRPr="003C0BFD">
              <w:t>2015</w:t>
            </w:r>
          </w:p>
        </w:tc>
        <w:tc>
          <w:tcPr>
            <w:tcW w:w="1134" w:type="dxa"/>
            <w:shd w:val="clear" w:color="auto" w:fill="auto"/>
          </w:tcPr>
          <w:p w:rsidR="000C75EA" w:rsidRDefault="000C75EA" w:rsidP="00D70A3D">
            <w:pPr>
              <w:jc w:val="center"/>
            </w:pPr>
            <w:r w:rsidRPr="003C0BFD">
              <w:t>201</w:t>
            </w:r>
            <w:r>
              <w:t>6</w:t>
            </w:r>
          </w:p>
          <w:p w:rsidR="000C75EA" w:rsidRPr="003C0BFD" w:rsidRDefault="000C75EA" w:rsidP="00D70A3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0C75EA" w:rsidRDefault="000C75EA" w:rsidP="00D70A3D">
            <w:pPr>
              <w:jc w:val="center"/>
            </w:pPr>
            <w:r>
              <w:t>2017</w:t>
            </w:r>
          </w:p>
          <w:p w:rsidR="000C75EA" w:rsidRPr="003C0BFD" w:rsidRDefault="000C75EA" w:rsidP="00D70A3D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0C75EA" w:rsidRDefault="000C75EA" w:rsidP="007E6A4A">
            <w:pPr>
              <w:jc w:val="center"/>
            </w:pPr>
            <w:r w:rsidRPr="003C0BFD">
              <w:t>201</w:t>
            </w:r>
            <w:r>
              <w:t>8</w:t>
            </w:r>
          </w:p>
          <w:p w:rsidR="000C75EA" w:rsidRPr="003C0BFD" w:rsidRDefault="000C75EA" w:rsidP="007E6A4A">
            <w:pPr>
              <w:jc w:val="center"/>
            </w:pPr>
            <w:r>
              <w:t>план</w:t>
            </w:r>
          </w:p>
        </w:tc>
        <w:tc>
          <w:tcPr>
            <w:tcW w:w="992" w:type="dxa"/>
          </w:tcPr>
          <w:p w:rsidR="000C75EA" w:rsidRDefault="000C75EA" w:rsidP="007E6A4A">
            <w:pPr>
              <w:jc w:val="center"/>
            </w:pPr>
            <w:r>
              <w:t>2018</w:t>
            </w:r>
          </w:p>
          <w:p w:rsidR="000C75EA" w:rsidRPr="003C0BFD" w:rsidRDefault="000C75EA" w:rsidP="007E6A4A">
            <w:pPr>
              <w:jc w:val="center"/>
            </w:pPr>
            <w:r>
              <w:t>факт</w:t>
            </w:r>
          </w:p>
        </w:tc>
      </w:tr>
      <w:tr w:rsidR="000C75EA" w:rsidRPr="003C0BFD" w:rsidTr="003A065A">
        <w:tc>
          <w:tcPr>
            <w:tcW w:w="4644" w:type="dxa"/>
            <w:shd w:val="clear" w:color="auto" w:fill="auto"/>
          </w:tcPr>
          <w:p w:rsidR="000C75EA" w:rsidRPr="003C0BFD" w:rsidRDefault="000C75EA" w:rsidP="00854E60">
            <w:pPr>
              <w:jc w:val="both"/>
            </w:pPr>
            <w:r w:rsidRPr="003C0BFD">
              <w:t>К</w:t>
            </w:r>
            <w:r w:rsidRPr="004E4841">
              <w:t>оличеств</w:t>
            </w:r>
            <w:r w:rsidRPr="003C0BFD">
              <w:t>о</w:t>
            </w:r>
            <w:r w:rsidRPr="004E4841">
              <w:t xml:space="preserve"> жителей, принимающих участие в </w:t>
            </w:r>
            <w:r>
              <w:t>физкультурно-оздоровительных мероприятиях</w:t>
            </w:r>
            <w:r w:rsidRPr="003C0BFD">
              <w:t>, чел</w:t>
            </w:r>
          </w:p>
        </w:tc>
        <w:tc>
          <w:tcPr>
            <w:tcW w:w="993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10022</w:t>
            </w:r>
          </w:p>
        </w:tc>
        <w:tc>
          <w:tcPr>
            <w:tcW w:w="1134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6315</w:t>
            </w:r>
          </w:p>
        </w:tc>
        <w:tc>
          <w:tcPr>
            <w:tcW w:w="1134" w:type="dxa"/>
            <w:shd w:val="clear" w:color="auto" w:fill="auto"/>
          </w:tcPr>
          <w:p w:rsidR="000C75EA" w:rsidRPr="003C0BFD" w:rsidRDefault="00AA369F" w:rsidP="00D70A3D">
            <w:pPr>
              <w:jc w:val="center"/>
            </w:pPr>
            <w:r>
              <w:t>480</w:t>
            </w:r>
            <w:r w:rsidR="000C75EA">
              <w:t>0</w:t>
            </w:r>
          </w:p>
        </w:tc>
        <w:tc>
          <w:tcPr>
            <w:tcW w:w="992" w:type="dxa"/>
            <w:shd w:val="clear" w:color="auto" w:fill="auto"/>
          </w:tcPr>
          <w:p w:rsidR="000C75EA" w:rsidRPr="009F77A5" w:rsidRDefault="00FB30FB" w:rsidP="00B0681B">
            <w:pPr>
              <w:jc w:val="center"/>
            </w:pPr>
            <w:r>
              <w:t>5320</w:t>
            </w:r>
          </w:p>
        </w:tc>
        <w:tc>
          <w:tcPr>
            <w:tcW w:w="992" w:type="dxa"/>
          </w:tcPr>
          <w:p w:rsidR="000C75EA" w:rsidRPr="009F77A5" w:rsidRDefault="000C75EA" w:rsidP="00B0681B">
            <w:pPr>
              <w:jc w:val="center"/>
            </w:pPr>
          </w:p>
        </w:tc>
      </w:tr>
      <w:tr w:rsidR="000C75EA" w:rsidRPr="003C0BFD" w:rsidTr="003A065A">
        <w:tc>
          <w:tcPr>
            <w:tcW w:w="4644" w:type="dxa"/>
            <w:shd w:val="clear" w:color="auto" w:fill="auto"/>
          </w:tcPr>
          <w:p w:rsidR="000C75EA" w:rsidRPr="003C0BFD" w:rsidRDefault="000C75EA" w:rsidP="00B0681B">
            <w:pPr>
              <w:jc w:val="both"/>
            </w:pPr>
            <w:r w:rsidRPr="003C0BFD">
              <w:t>К</w:t>
            </w:r>
            <w:r w:rsidRPr="004E4841">
              <w:t>оличества проводимых мероприятий</w:t>
            </w:r>
            <w:r w:rsidRPr="003C0BFD">
              <w:t>, шт.</w:t>
            </w:r>
          </w:p>
        </w:tc>
        <w:tc>
          <w:tcPr>
            <w:tcW w:w="993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732</w:t>
            </w:r>
          </w:p>
        </w:tc>
        <w:tc>
          <w:tcPr>
            <w:tcW w:w="1134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800</w:t>
            </w:r>
          </w:p>
        </w:tc>
        <w:tc>
          <w:tcPr>
            <w:tcW w:w="1134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519</w:t>
            </w:r>
          </w:p>
        </w:tc>
        <w:tc>
          <w:tcPr>
            <w:tcW w:w="992" w:type="dxa"/>
            <w:shd w:val="clear" w:color="auto" w:fill="auto"/>
          </w:tcPr>
          <w:p w:rsidR="000C75EA" w:rsidRPr="003C0BFD" w:rsidRDefault="00665229" w:rsidP="00B0681B">
            <w:pPr>
              <w:jc w:val="center"/>
            </w:pPr>
            <w:r>
              <w:t>684</w:t>
            </w:r>
          </w:p>
        </w:tc>
        <w:tc>
          <w:tcPr>
            <w:tcW w:w="992" w:type="dxa"/>
          </w:tcPr>
          <w:p w:rsidR="000C75EA" w:rsidRPr="003C0BFD" w:rsidRDefault="000C75EA" w:rsidP="00B0681B">
            <w:pPr>
              <w:jc w:val="center"/>
            </w:pPr>
          </w:p>
        </w:tc>
      </w:tr>
      <w:tr w:rsidR="000C75EA" w:rsidRPr="003C0BFD" w:rsidTr="003A065A">
        <w:tc>
          <w:tcPr>
            <w:tcW w:w="4644" w:type="dxa"/>
            <w:shd w:val="clear" w:color="auto" w:fill="auto"/>
          </w:tcPr>
          <w:p w:rsidR="000C75EA" w:rsidRPr="003C0BFD" w:rsidRDefault="000C75EA" w:rsidP="00B0681B">
            <w:pPr>
              <w:jc w:val="both"/>
            </w:pPr>
            <w:r w:rsidRPr="003C0BFD">
              <w:t>О</w:t>
            </w:r>
            <w:r w:rsidRPr="004E4841">
              <w:t>бъем средств на реализацию</w:t>
            </w:r>
            <w:r w:rsidRPr="003C0BFD">
              <w:t xml:space="preserve"> программы, </w:t>
            </w:r>
            <w:proofErr w:type="spellStart"/>
            <w:r w:rsidRPr="003C0BFD">
              <w:t>тыс.руб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1200,00</w:t>
            </w:r>
          </w:p>
        </w:tc>
        <w:tc>
          <w:tcPr>
            <w:tcW w:w="1134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1311,7</w:t>
            </w:r>
          </w:p>
        </w:tc>
        <w:tc>
          <w:tcPr>
            <w:tcW w:w="1134" w:type="dxa"/>
            <w:shd w:val="clear" w:color="auto" w:fill="auto"/>
          </w:tcPr>
          <w:p w:rsidR="000C75EA" w:rsidRPr="001445C6" w:rsidRDefault="000C75EA" w:rsidP="00D70A3D">
            <w:pPr>
              <w:jc w:val="center"/>
            </w:pPr>
            <w:r w:rsidRPr="00D90362">
              <w:t>1180,1</w:t>
            </w:r>
          </w:p>
        </w:tc>
        <w:tc>
          <w:tcPr>
            <w:tcW w:w="992" w:type="dxa"/>
            <w:shd w:val="clear" w:color="auto" w:fill="auto"/>
          </w:tcPr>
          <w:p w:rsidR="000C75EA" w:rsidRPr="003920FA" w:rsidRDefault="003920FA" w:rsidP="003920FA">
            <w:pPr>
              <w:jc w:val="center"/>
            </w:pPr>
            <w:r w:rsidRPr="003920FA">
              <w:rPr>
                <w:bCs/>
                <w:sz w:val="22"/>
                <w:szCs w:val="22"/>
              </w:rPr>
              <w:t>1618,</w:t>
            </w: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0C75EA" w:rsidRPr="001445C6" w:rsidRDefault="000C75EA" w:rsidP="00D90362">
            <w:pPr>
              <w:jc w:val="center"/>
            </w:pPr>
          </w:p>
        </w:tc>
      </w:tr>
    </w:tbl>
    <w:p w:rsidR="00854E60" w:rsidRPr="00854E60" w:rsidRDefault="00854E60" w:rsidP="005F0F81">
      <w:pPr>
        <w:ind w:firstLine="426"/>
        <w:jc w:val="both"/>
      </w:pPr>
    </w:p>
    <w:p w:rsidR="005F0F81" w:rsidRDefault="005F0F81" w:rsidP="002C3CF5">
      <w:pPr>
        <w:numPr>
          <w:ilvl w:val="0"/>
          <w:numId w:val="4"/>
        </w:numPr>
        <w:jc w:val="center"/>
        <w:rPr>
          <w:b/>
          <w:sz w:val="26"/>
          <w:szCs w:val="26"/>
        </w:rPr>
      </w:pPr>
      <w:r w:rsidRPr="00B0681B">
        <w:rPr>
          <w:b/>
          <w:sz w:val="26"/>
          <w:szCs w:val="26"/>
        </w:rPr>
        <w:t>Основные цели, задачи и ожидаемые результаты от выполнения программы</w:t>
      </w:r>
    </w:p>
    <w:p w:rsidR="005F0F81" w:rsidRPr="00CE5DE7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 xml:space="preserve">Содействие в реализации </w:t>
      </w:r>
      <w:r w:rsidR="00726E3B">
        <w:rPr>
          <w:color w:val="000000"/>
        </w:rPr>
        <w:t>целевых показателей «Стратегии развития физической</w:t>
      </w:r>
      <w:r w:rsidRPr="00CE5DE7">
        <w:rPr>
          <w:color w:val="000000"/>
        </w:rPr>
        <w:t xml:space="preserve"> культуры и спорта в </w:t>
      </w:r>
      <w:r w:rsidR="00726E3B">
        <w:rPr>
          <w:color w:val="000000"/>
        </w:rPr>
        <w:t>Российской Федерации</w:t>
      </w:r>
      <w:r w:rsidRPr="00CE5DE7">
        <w:rPr>
          <w:color w:val="000000"/>
        </w:rPr>
        <w:t xml:space="preserve"> на </w:t>
      </w:r>
      <w:r w:rsidR="00726E3B">
        <w:rPr>
          <w:color w:val="000000"/>
        </w:rPr>
        <w:t xml:space="preserve">период до </w:t>
      </w:r>
      <w:r w:rsidRPr="00CE5DE7">
        <w:rPr>
          <w:color w:val="000000"/>
        </w:rPr>
        <w:t>20</w:t>
      </w:r>
      <w:r w:rsidR="00726E3B">
        <w:rPr>
          <w:color w:val="000000"/>
        </w:rPr>
        <w:t>20</w:t>
      </w:r>
      <w:r w:rsidRPr="00CE5DE7">
        <w:rPr>
          <w:color w:val="000000"/>
        </w:rPr>
        <w:t xml:space="preserve"> год</w:t>
      </w:r>
      <w:r w:rsidR="00726E3B">
        <w:rPr>
          <w:color w:val="000000"/>
        </w:rPr>
        <w:t>а</w:t>
      </w:r>
      <w:r w:rsidRPr="00CE5DE7">
        <w:rPr>
          <w:color w:val="000000"/>
        </w:rPr>
        <w:t xml:space="preserve"> </w:t>
      </w:r>
    </w:p>
    <w:p w:rsidR="005F0F81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:rsidR="005F0F81" w:rsidRPr="00CE5DE7" w:rsidRDefault="005F0F81" w:rsidP="005F0F81">
      <w:pPr>
        <w:widowControl/>
        <w:numPr>
          <w:ilvl w:val="3"/>
          <w:numId w:val="4"/>
        </w:numPr>
        <w:tabs>
          <w:tab w:val="clear" w:pos="1800"/>
          <w:tab w:val="left" w:pos="720"/>
          <w:tab w:val="num" w:pos="993"/>
        </w:tabs>
        <w:suppressAutoHyphens w:val="0"/>
        <w:snapToGri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Увеличить количество жителей, регулярно занимающихся физической культурой путем создания </w:t>
      </w:r>
      <w:r w:rsidRPr="00CE5DE7">
        <w:t>секци</w:t>
      </w:r>
      <w:r>
        <w:t xml:space="preserve">й </w:t>
      </w:r>
      <w:r w:rsidRPr="00CE5DE7">
        <w:t>под руководством</w:t>
      </w:r>
      <w:r>
        <w:t xml:space="preserve"> муниципальных </w:t>
      </w:r>
      <w:r w:rsidRPr="00CE5DE7">
        <w:t>инструкторов</w:t>
      </w:r>
      <w:r>
        <w:t xml:space="preserve"> по различным видам спорта;</w:t>
      </w:r>
    </w:p>
    <w:p w:rsidR="005F0F81" w:rsidRDefault="005F0F81" w:rsidP="005F0F81">
      <w:pPr>
        <w:numPr>
          <w:ilvl w:val="0"/>
          <w:numId w:val="4"/>
        </w:numPr>
        <w:tabs>
          <w:tab w:val="left" w:pos="720"/>
          <w:tab w:val="num" w:pos="993"/>
        </w:tabs>
        <w:snapToGrid w:val="0"/>
        <w:jc w:val="both"/>
        <w:rPr>
          <w:color w:val="000000"/>
        </w:rPr>
      </w:pPr>
      <w:r w:rsidRPr="00820D60">
        <w:t>Вовлекать в  регулярные занятия физической культурой жителей всех возрастных групп населения муниципального образования город Ломоносов, в том числе молодежь до 30 лет</w:t>
      </w:r>
      <w:r w:rsidRPr="00820D60">
        <w:rPr>
          <w:color w:val="000000"/>
        </w:rPr>
        <w:t>;</w:t>
      </w:r>
    </w:p>
    <w:p w:rsidR="005F0F81" w:rsidRPr="00820D60" w:rsidRDefault="005F0F81" w:rsidP="005F0F81">
      <w:pPr>
        <w:numPr>
          <w:ilvl w:val="0"/>
          <w:numId w:val="4"/>
        </w:numPr>
        <w:tabs>
          <w:tab w:val="left" w:pos="720"/>
          <w:tab w:val="num" w:pos="993"/>
        </w:tabs>
        <w:snapToGrid w:val="0"/>
        <w:jc w:val="both"/>
        <w:rPr>
          <w:color w:val="000000"/>
        </w:rPr>
      </w:pPr>
      <w:r>
        <w:t>Информировать население с</w:t>
      </w:r>
      <w:r w:rsidRPr="00820D60">
        <w:t xml:space="preserve"> использова</w:t>
      </w:r>
      <w:r>
        <w:t>нием</w:t>
      </w:r>
      <w:r w:rsidRPr="00820D60">
        <w:t xml:space="preserve"> муниципальны</w:t>
      </w:r>
      <w:r>
        <w:t>х</w:t>
      </w:r>
      <w:r w:rsidRPr="00820D60">
        <w:t xml:space="preserve"> СМИ </w:t>
      </w:r>
      <w:r w:rsidRPr="00820D60">
        <w:rPr>
          <w:color w:val="000000"/>
        </w:rPr>
        <w:t>и интернет</w:t>
      </w:r>
      <w:r>
        <w:rPr>
          <w:color w:val="000000"/>
        </w:rPr>
        <w:t>а</w:t>
      </w:r>
    </w:p>
    <w:p w:rsidR="005F0F81" w:rsidRDefault="005F0F81" w:rsidP="005F0F81">
      <w:pPr>
        <w:jc w:val="both"/>
      </w:pPr>
      <w:r w:rsidRPr="00780499">
        <w:t xml:space="preserve">о </w:t>
      </w:r>
      <w:r w:rsidR="00A237F8">
        <w:t>расписании</w:t>
      </w:r>
      <w:r>
        <w:t xml:space="preserve"> </w:t>
      </w:r>
      <w:r w:rsidR="00A237F8">
        <w:t xml:space="preserve">и видах </w:t>
      </w:r>
      <w:r>
        <w:t>заняти</w:t>
      </w:r>
      <w:r w:rsidR="00A237F8">
        <w:t>й, доступных для всех желающих.</w:t>
      </w:r>
    </w:p>
    <w:p w:rsidR="00B0681B" w:rsidRDefault="00B0681B" w:rsidP="005F0F81">
      <w:pPr>
        <w:jc w:val="both"/>
      </w:pPr>
    </w:p>
    <w:p w:rsidR="00B0681B" w:rsidRPr="00B0681B" w:rsidRDefault="00B0681B" w:rsidP="00C77498">
      <w:pPr>
        <w:jc w:val="center"/>
        <w:rPr>
          <w:sz w:val="26"/>
          <w:szCs w:val="26"/>
        </w:rPr>
      </w:pPr>
      <w:r w:rsidRPr="00B0681B">
        <w:rPr>
          <w:b/>
          <w:sz w:val="26"/>
          <w:szCs w:val="26"/>
        </w:rPr>
        <w:t>3</w:t>
      </w:r>
      <w:r w:rsidR="005F0F81" w:rsidRPr="00B0681B">
        <w:rPr>
          <w:b/>
          <w:sz w:val="26"/>
          <w:szCs w:val="26"/>
        </w:rPr>
        <w:t>. Перечень мероприятий программы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6"/>
        <w:gridCol w:w="5374"/>
        <w:gridCol w:w="709"/>
        <w:gridCol w:w="709"/>
        <w:gridCol w:w="1417"/>
        <w:gridCol w:w="1276"/>
      </w:tblGrid>
      <w:tr w:rsidR="00676E9F" w:rsidRPr="00CF1A6A" w:rsidTr="00D02F28">
        <w:tc>
          <w:tcPr>
            <w:tcW w:w="546" w:type="dxa"/>
            <w:vMerge w:val="restart"/>
            <w:shd w:val="clear" w:color="auto" w:fill="auto"/>
          </w:tcPr>
          <w:p w:rsidR="00676E9F" w:rsidRPr="00BE1DD9" w:rsidRDefault="00676E9F" w:rsidP="00792151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№</w:t>
            </w:r>
          </w:p>
          <w:p w:rsidR="00676E9F" w:rsidRPr="00BE1DD9" w:rsidRDefault="00676E9F" w:rsidP="00792151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п/п</w:t>
            </w:r>
          </w:p>
        </w:tc>
        <w:tc>
          <w:tcPr>
            <w:tcW w:w="5374" w:type="dxa"/>
            <w:vMerge w:val="restart"/>
            <w:shd w:val="clear" w:color="auto" w:fill="auto"/>
            <w:vAlign w:val="center"/>
          </w:tcPr>
          <w:p w:rsidR="00676E9F" w:rsidRPr="00BE1DD9" w:rsidRDefault="00676E9F" w:rsidP="00D02F28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676E9F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50663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 xml:space="preserve">Срок </w:t>
            </w:r>
          </w:p>
          <w:p w:rsidR="00676E9F" w:rsidRPr="00BE1DD9" w:rsidRDefault="000D12C7" w:rsidP="00D02F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676E9F" w:rsidRPr="00BE1DD9">
              <w:rPr>
                <w:sz w:val="22"/>
                <w:szCs w:val="22"/>
              </w:rPr>
              <w:t>сполнения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76E9F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 xml:space="preserve">Объем </w:t>
            </w:r>
          </w:p>
          <w:p w:rsidR="00676E9F" w:rsidRPr="00BE1DD9" w:rsidRDefault="006F5355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ф</w:t>
            </w:r>
            <w:r w:rsidR="00676E9F" w:rsidRPr="00BE1DD9">
              <w:rPr>
                <w:sz w:val="22"/>
                <w:szCs w:val="22"/>
              </w:rPr>
              <w:t>инансирования,</w:t>
            </w:r>
          </w:p>
          <w:p w:rsidR="00676E9F" w:rsidRPr="00BE1DD9" w:rsidRDefault="00676E9F" w:rsidP="00537DA5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тыс. руб.</w:t>
            </w:r>
          </w:p>
        </w:tc>
      </w:tr>
      <w:tr w:rsidR="00676E9F" w:rsidRPr="00CF1A6A" w:rsidTr="00D02F28">
        <w:tc>
          <w:tcPr>
            <w:tcW w:w="546" w:type="dxa"/>
            <w:vMerge/>
            <w:shd w:val="clear" w:color="auto" w:fill="auto"/>
          </w:tcPr>
          <w:p w:rsidR="00676E9F" w:rsidRPr="00CF1A6A" w:rsidRDefault="00676E9F" w:rsidP="00792151">
            <w:pPr>
              <w:jc w:val="both"/>
            </w:pPr>
          </w:p>
        </w:tc>
        <w:tc>
          <w:tcPr>
            <w:tcW w:w="5374" w:type="dxa"/>
            <w:vMerge/>
            <w:shd w:val="clear" w:color="auto" w:fill="auto"/>
          </w:tcPr>
          <w:p w:rsidR="00676E9F" w:rsidRPr="00CF1A6A" w:rsidRDefault="00676E9F" w:rsidP="00792151">
            <w:pPr>
              <w:jc w:val="both"/>
            </w:pPr>
          </w:p>
        </w:tc>
        <w:tc>
          <w:tcPr>
            <w:tcW w:w="709" w:type="dxa"/>
            <w:shd w:val="clear" w:color="auto" w:fill="auto"/>
          </w:tcPr>
          <w:p w:rsidR="00676E9F" w:rsidRPr="00D02F28" w:rsidRDefault="00676E9F" w:rsidP="00D02F28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 xml:space="preserve">ед. </w:t>
            </w:r>
            <w:r w:rsidR="00D02F28">
              <w:rPr>
                <w:sz w:val="20"/>
                <w:szCs w:val="20"/>
              </w:rPr>
              <w:t>и</w:t>
            </w:r>
            <w:r w:rsidRPr="00D02F28">
              <w:rPr>
                <w:sz w:val="20"/>
                <w:szCs w:val="20"/>
              </w:rPr>
              <w:t>зм.</w:t>
            </w:r>
          </w:p>
        </w:tc>
        <w:tc>
          <w:tcPr>
            <w:tcW w:w="709" w:type="dxa"/>
            <w:shd w:val="clear" w:color="auto" w:fill="auto"/>
          </w:tcPr>
          <w:p w:rsidR="00676E9F" w:rsidRPr="00D02F28" w:rsidRDefault="009F77A5" w:rsidP="00DD2A0A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>К</w:t>
            </w:r>
            <w:r w:rsidR="00676E9F" w:rsidRPr="00D02F28">
              <w:rPr>
                <w:sz w:val="20"/>
                <w:szCs w:val="20"/>
              </w:rPr>
              <w:t>ол-во</w:t>
            </w:r>
          </w:p>
        </w:tc>
        <w:tc>
          <w:tcPr>
            <w:tcW w:w="1417" w:type="dxa"/>
            <w:vMerge/>
            <w:shd w:val="clear" w:color="auto" w:fill="auto"/>
          </w:tcPr>
          <w:p w:rsidR="00676E9F" w:rsidRPr="00CF1A6A" w:rsidRDefault="00676E9F" w:rsidP="00792151">
            <w:pPr>
              <w:jc w:val="both"/>
            </w:pPr>
          </w:p>
        </w:tc>
        <w:tc>
          <w:tcPr>
            <w:tcW w:w="1276" w:type="dxa"/>
            <w:vMerge/>
            <w:shd w:val="clear" w:color="auto" w:fill="auto"/>
          </w:tcPr>
          <w:p w:rsidR="00676E9F" w:rsidRPr="00CF1A6A" w:rsidRDefault="00676E9F" w:rsidP="00792151"/>
        </w:tc>
      </w:tr>
      <w:tr w:rsidR="00676E9F" w:rsidRPr="00CF1A6A" w:rsidTr="00D02F28">
        <w:tc>
          <w:tcPr>
            <w:tcW w:w="546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1</w:t>
            </w:r>
          </w:p>
        </w:tc>
        <w:tc>
          <w:tcPr>
            <w:tcW w:w="5374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6</w:t>
            </w:r>
          </w:p>
        </w:tc>
      </w:tr>
      <w:tr w:rsidR="005F0F81" w:rsidRPr="00CF1A6A" w:rsidTr="000D12C7">
        <w:tc>
          <w:tcPr>
            <w:tcW w:w="10031" w:type="dxa"/>
            <w:gridSpan w:val="6"/>
            <w:shd w:val="clear" w:color="auto" w:fill="auto"/>
          </w:tcPr>
          <w:p w:rsidR="005F0F81" w:rsidRPr="00CF1A6A" w:rsidRDefault="005F0F81" w:rsidP="00792151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</w:tr>
      <w:tr w:rsidR="00676E9F" w:rsidRPr="00CF1A6A" w:rsidTr="00D02F28">
        <w:tc>
          <w:tcPr>
            <w:tcW w:w="546" w:type="dxa"/>
            <w:shd w:val="clear" w:color="auto" w:fill="auto"/>
          </w:tcPr>
          <w:p w:rsidR="00676E9F" w:rsidRPr="00B0681B" w:rsidRDefault="00676E9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1.</w:t>
            </w:r>
          </w:p>
        </w:tc>
        <w:tc>
          <w:tcPr>
            <w:tcW w:w="5374" w:type="dxa"/>
            <w:shd w:val="clear" w:color="auto" w:fill="auto"/>
          </w:tcPr>
          <w:p w:rsidR="00676E9F" w:rsidRPr="00B0681B" w:rsidRDefault="00676E9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Участие в работе Координационного Совета по физической культуре и спорту </w:t>
            </w:r>
            <w:proofErr w:type="spellStart"/>
            <w:r w:rsidRPr="00B0681B">
              <w:rPr>
                <w:sz w:val="22"/>
                <w:szCs w:val="22"/>
              </w:rPr>
              <w:t>Петродворцового</w:t>
            </w:r>
            <w:proofErr w:type="spellEnd"/>
            <w:r w:rsidRPr="00B0681B">
              <w:rPr>
                <w:sz w:val="22"/>
                <w:szCs w:val="22"/>
              </w:rPr>
              <w:t xml:space="preserve">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676E9F" w:rsidRPr="00B0681B" w:rsidRDefault="00537DA5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676E9F" w:rsidRPr="00B0681B" w:rsidRDefault="00537DA5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676E9F" w:rsidRPr="00B0681B" w:rsidRDefault="00537DA5" w:rsidP="0095066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0681B">
              <w:rPr>
                <w:sz w:val="22"/>
                <w:szCs w:val="22"/>
              </w:rPr>
              <w:t>Ежеквар</w:t>
            </w:r>
            <w:r w:rsidR="000D12C7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</w:tcPr>
          <w:p w:rsidR="00676E9F" w:rsidRPr="00B0681B" w:rsidRDefault="006F5355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Без </w:t>
            </w:r>
            <w:proofErr w:type="spellStart"/>
            <w:proofErr w:type="gramStart"/>
            <w:r w:rsidRPr="00B0681B">
              <w:rPr>
                <w:sz w:val="22"/>
                <w:szCs w:val="22"/>
              </w:rPr>
              <w:t>финанси</w:t>
            </w:r>
            <w:r w:rsidR="00D02F28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рования</w:t>
            </w:r>
            <w:proofErr w:type="spellEnd"/>
            <w:proofErr w:type="gramEnd"/>
          </w:p>
        </w:tc>
      </w:tr>
      <w:tr w:rsidR="006F5355" w:rsidRPr="00CF1A6A" w:rsidTr="00D02F28">
        <w:tc>
          <w:tcPr>
            <w:tcW w:w="546" w:type="dxa"/>
            <w:shd w:val="clear" w:color="auto" w:fill="auto"/>
          </w:tcPr>
          <w:p w:rsidR="006F5355" w:rsidRPr="00B0681B" w:rsidRDefault="006F5355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3.</w:t>
            </w:r>
          </w:p>
        </w:tc>
        <w:tc>
          <w:tcPr>
            <w:tcW w:w="5374" w:type="dxa"/>
            <w:shd w:val="clear" w:color="auto" w:fill="auto"/>
          </w:tcPr>
          <w:p w:rsidR="006F5355" w:rsidRPr="00B0681B" w:rsidRDefault="006F5355" w:rsidP="005304B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Подготовка </w:t>
            </w:r>
            <w:r w:rsidR="00DA09DB" w:rsidRPr="00B0681B">
              <w:rPr>
                <w:sz w:val="22"/>
                <w:szCs w:val="22"/>
              </w:rPr>
              <w:t>графика</w:t>
            </w:r>
            <w:r w:rsidR="001C5BEF" w:rsidRPr="00B0681B">
              <w:rPr>
                <w:sz w:val="22"/>
                <w:szCs w:val="22"/>
              </w:rPr>
              <w:t xml:space="preserve"> проведения </w:t>
            </w:r>
            <w:r w:rsidR="005304BF" w:rsidRPr="00B0681B">
              <w:rPr>
                <w:sz w:val="22"/>
                <w:szCs w:val="22"/>
              </w:rPr>
              <w:t>занятий</w:t>
            </w:r>
            <w:r w:rsidRPr="00B0681B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6F5355" w:rsidRPr="00B0681B" w:rsidRDefault="001C5BEF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6F5355" w:rsidRPr="00B0681B" w:rsidRDefault="001C5BEF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6F5355" w:rsidRPr="00B0681B" w:rsidRDefault="001C5BEF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Ежеме</w:t>
            </w:r>
            <w:r w:rsidR="00245F99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сячно</w:t>
            </w:r>
          </w:p>
        </w:tc>
        <w:tc>
          <w:tcPr>
            <w:tcW w:w="1276" w:type="dxa"/>
            <w:shd w:val="clear" w:color="auto" w:fill="auto"/>
          </w:tcPr>
          <w:p w:rsidR="006F5355" w:rsidRPr="00B0681B" w:rsidRDefault="001C5BEF" w:rsidP="003920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Без </w:t>
            </w:r>
            <w:proofErr w:type="spellStart"/>
            <w:proofErr w:type="gramStart"/>
            <w:r w:rsidR="003920FA">
              <w:rPr>
                <w:sz w:val="22"/>
                <w:szCs w:val="22"/>
              </w:rPr>
              <w:t>фи</w:t>
            </w:r>
            <w:r w:rsidRPr="00B0681B">
              <w:rPr>
                <w:sz w:val="22"/>
                <w:szCs w:val="22"/>
              </w:rPr>
              <w:t>нан</w:t>
            </w:r>
            <w:r w:rsidR="003920FA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сирования</w:t>
            </w:r>
            <w:proofErr w:type="spellEnd"/>
            <w:proofErr w:type="gramEnd"/>
          </w:p>
        </w:tc>
      </w:tr>
      <w:tr w:rsidR="001C5BEF" w:rsidRPr="00CF1A6A" w:rsidTr="00D02F28">
        <w:tc>
          <w:tcPr>
            <w:tcW w:w="546" w:type="dxa"/>
            <w:shd w:val="clear" w:color="auto" w:fill="auto"/>
          </w:tcPr>
          <w:p w:rsidR="001C5BEF" w:rsidRPr="00B0681B" w:rsidRDefault="001C5BE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5374" w:type="dxa"/>
            <w:shd w:val="clear" w:color="auto" w:fill="auto"/>
          </w:tcPr>
          <w:p w:rsidR="001C5BEF" w:rsidRPr="00B0681B" w:rsidRDefault="001C5BEF" w:rsidP="003920FA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аналитических справок для коллегии по спорту,</w:t>
            </w:r>
            <w:r w:rsidR="003920FA">
              <w:rPr>
                <w:sz w:val="22"/>
                <w:szCs w:val="22"/>
              </w:rPr>
              <w:t xml:space="preserve"> </w:t>
            </w:r>
            <w:r w:rsidRPr="00B0681B">
              <w:rPr>
                <w:sz w:val="22"/>
                <w:szCs w:val="22"/>
              </w:rPr>
              <w:t>Муниципального Совета</w:t>
            </w:r>
          </w:p>
        </w:tc>
        <w:tc>
          <w:tcPr>
            <w:tcW w:w="709" w:type="dxa"/>
            <w:shd w:val="clear" w:color="auto" w:fill="auto"/>
          </w:tcPr>
          <w:p w:rsidR="001C5BEF" w:rsidRPr="00B0681B" w:rsidRDefault="001C5BEF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1C5BEF" w:rsidRPr="00B0681B" w:rsidRDefault="001C5BEF" w:rsidP="00537D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245F99" w:rsidRDefault="001C5BEF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 </w:t>
            </w:r>
            <w:proofErr w:type="spellStart"/>
            <w:r w:rsidRPr="00B0681B">
              <w:rPr>
                <w:sz w:val="22"/>
                <w:szCs w:val="22"/>
              </w:rPr>
              <w:t>отдель</w:t>
            </w:r>
            <w:proofErr w:type="spellEnd"/>
            <w:r w:rsidR="00245F99">
              <w:rPr>
                <w:sz w:val="22"/>
                <w:szCs w:val="22"/>
              </w:rPr>
              <w:t>-</w:t>
            </w:r>
          </w:p>
          <w:p w:rsidR="001C5BEF" w:rsidRPr="00B0681B" w:rsidRDefault="003920FA" w:rsidP="003920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1C5BEF" w:rsidRPr="00B0681B">
              <w:rPr>
                <w:sz w:val="22"/>
                <w:szCs w:val="22"/>
              </w:rPr>
              <w:t>ому</w:t>
            </w:r>
            <w:r>
              <w:rPr>
                <w:sz w:val="22"/>
                <w:szCs w:val="22"/>
              </w:rPr>
              <w:t xml:space="preserve"> </w:t>
            </w:r>
            <w:r w:rsidR="001C5BEF" w:rsidRPr="00B0681B">
              <w:rPr>
                <w:sz w:val="22"/>
                <w:szCs w:val="22"/>
              </w:rPr>
              <w:t>плану</w:t>
            </w:r>
          </w:p>
        </w:tc>
        <w:tc>
          <w:tcPr>
            <w:tcW w:w="1276" w:type="dxa"/>
            <w:shd w:val="clear" w:color="auto" w:fill="auto"/>
          </w:tcPr>
          <w:p w:rsidR="001C5BEF" w:rsidRPr="00B0681B" w:rsidRDefault="001C5BEF" w:rsidP="003920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Без </w:t>
            </w:r>
            <w:proofErr w:type="spellStart"/>
            <w:proofErr w:type="gramStart"/>
            <w:r w:rsidR="003920FA">
              <w:rPr>
                <w:sz w:val="22"/>
                <w:szCs w:val="22"/>
              </w:rPr>
              <w:t>фи</w:t>
            </w:r>
            <w:r w:rsidRPr="00B0681B">
              <w:rPr>
                <w:sz w:val="22"/>
                <w:szCs w:val="22"/>
              </w:rPr>
              <w:t>нан</w:t>
            </w:r>
            <w:r w:rsidR="003920FA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сирования</w:t>
            </w:r>
            <w:proofErr w:type="spellEnd"/>
            <w:proofErr w:type="gramEnd"/>
          </w:p>
        </w:tc>
      </w:tr>
      <w:tr w:rsidR="001C5BEF" w:rsidRPr="00CF1A6A" w:rsidTr="00D02F28">
        <w:tc>
          <w:tcPr>
            <w:tcW w:w="546" w:type="dxa"/>
            <w:shd w:val="clear" w:color="auto" w:fill="auto"/>
          </w:tcPr>
          <w:p w:rsidR="001C5BEF" w:rsidRPr="00B0681B" w:rsidRDefault="001C5BE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5.</w:t>
            </w:r>
          </w:p>
        </w:tc>
        <w:tc>
          <w:tcPr>
            <w:tcW w:w="5374" w:type="dxa"/>
            <w:shd w:val="clear" w:color="auto" w:fill="auto"/>
          </w:tcPr>
          <w:p w:rsidR="001C5BEF" w:rsidRPr="00B0681B" w:rsidRDefault="001C5BEF" w:rsidP="001C5BE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Подготовка и сдача отчетов в администрацию </w:t>
            </w:r>
            <w:proofErr w:type="spellStart"/>
            <w:r w:rsidRPr="00B0681B">
              <w:rPr>
                <w:sz w:val="22"/>
                <w:szCs w:val="22"/>
              </w:rPr>
              <w:t>Петродворцового</w:t>
            </w:r>
            <w:proofErr w:type="spellEnd"/>
            <w:r w:rsidRPr="00B0681B">
              <w:rPr>
                <w:sz w:val="22"/>
                <w:szCs w:val="22"/>
              </w:rPr>
              <w:t xml:space="preserve">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1C5BEF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1C5BEF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1C5BEF" w:rsidRPr="00B0681B" w:rsidRDefault="00DA09DB" w:rsidP="0095066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0681B">
              <w:rPr>
                <w:sz w:val="22"/>
                <w:szCs w:val="22"/>
              </w:rPr>
              <w:t>Ежеквар</w:t>
            </w:r>
            <w:r w:rsidR="00245F99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</w:tcPr>
          <w:p w:rsidR="001C5BEF" w:rsidRPr="00B0681B" w:rsidRDefault="00DA09DB" w:rsidP="003920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Без </w:t>
            </w:r>
            <w:proofErr w:type="spellStart"/>
            <w:proofErr w:type="gramStart"/>
            <w:r w:rsidR="003920FA">
              <w:rPr>
                <w:sz w:val="22"/>
                <w:szCs w:val="22"/>
              </w:rPr>
              <w:t>фи</w:t>
            </w:r>
            <w:r w:rsidRPr="00B0681B">
              <w:rPr>
                <w:sz w:val="22"/>
                <w:szCs w:val="22"/>
              </w:rPr>
              <w:t>нан</w:t>
            </w:r>
            <w:r w:rsidR="003920FA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сирования</w:t>
            </w:r>
            <w:proofErr w:type="spellEnd"/>
            <w:proofErr w:type="gramEnd"/>
          </w:p>
        </w:tc>
      </w:tr>
      <w:tr w:rsidR="00DA09DB" w:rsidRPr="00CF1A6A" w:rsidTr="00D02F28">
        <w:tc>
          <w:tcPr>
            <w:tcW w:w="546" w:type="dxa"/>
            <w:shd w:val="clear" w:color="auto" w:fill="auto"/>
          </w:tcPr>
          <w:p w:rsidR="00DA09DB" w:rsidRPr="00B0681B" w:rsidRDefault="00DA09DB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6.</w:t>
            </w:r>
          </w:p>
        </w:tc>
        <w:tc>
          <w:tcPr>
            <w:tcW w:w="5374" w:type="dxa"/>
            <w:shd w:val="clear" w:color="auto" w:fill="auto"/>
          </w:tcPr>
          <w:p w:rsidR="00DA09DB" w:rsidRPr="00B0681B" w:rsidRDefault="00DA09DB" w:rsidP="001C5BE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документов для проведения торгов по оказанию услуг</w:t>
            </w:r>
          </w:p>
        </w:tc>
        <w:tc>
          <w:tcPr>
            <w:tcW w:w="709" w:type="dxa"/>
            <w:shd w:val="clear" w:color="auto" w:fill="auto"/>
          </w:tcPr>
          <w:p w:rsidR="00DA09DB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DA09DB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:rsidR="00DA09DB" w:rsidRPr="00B0681B" w:rsidRDefault="00DA09DB" w:rsidP="003920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 </w:t>
            </w:r>
            <w:proofErr w:type="spellStart"/>
            <w:proofErr w:type="gramStart"/>
            <w:r w:rsidRPr="00B0681B">
              <w:rPr>
                <w:sz w:val="22"/>
                <w:szCs w:val="22"/>
              </w:rPr>
              <w:t>отдель</w:t>
            </w:r>
            <w:proofErr w:type="spellEnd"/>
            <w:r w:rsidR="00245F99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ному</w:t>
            </w:r>
            <w:proofErr w:type="gramEnd"/>
            <w:r w:rsidR="003920FA">
              <w:rPr>
                <w:sz w:val="22"/>
                <w:szCs w:val="22"/>
              </w:rPr>
              <w:t xml:space="preserve"> </w:t>
            </w:r>
            <w:r w:rsidRPr="00B0681B">
              <w:rPr>
                <w:sz w:val="22"/>
                <w:szCs w:val="22"/>
              </w:rPr>
              <w:t>плану</w:t>
            </w:r>
          </w:p>
        </w:tc>
        <w:tc>
          <w:tcPr>
            <w:tcW w:w="1276" w:type="dxa"/>
            <w:shd w:val="clear" w:color="auto" w:fill="auto"/>
          </w:tcPr>
          <w:p w:rsidR="00DA09DB" w:rsidRPr="00B0681B" w:rsidRDefault="00DA09DB" w:rsidP="00567BAC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A09DB" w:rsidRPr="00CF1A6A" w:rsidTr="00D02F28">
        <w:tc>
          <w:tcPr>
            <w:tcW w:w="546" w:type="dxa"/>
            <w:shd w:val="clear" w:color="auto" w:fill="auto"/>
          </w:tcPr>
          <w:p w:rsidR="00DA09DB" w:rsidRPr="00B0681B" w:rsidRDefault="00DA09DB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7.</w:t>
            </w:r>
          </w:p>
        </w:tc>
        <w:tc>
          <w:tcPr>
            <w:tcW w:w="5374" w:type="dxa"/>
            <w:shd w:val="clear" w:color="auto" w:fill="auto"/>
          </w:tcPr>
          <w:p w:rsidR="00DA09DB" w:rsidRPr="00B0681B" w:rsidRDefault="00DA09DB" w:rsidP="00D45A0E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Разработка муниципальной программы на 201</w:t>
            </w:r>
            <w:r w:rsidR="00D45A0E">
              <w:rPr>
                <w:sz w:val="22"/>
                <w:szCs w:val="22"/>
              </w:rPr>
              <w:t>8</w:t>
            </w:r>
            <w:r w:rsidRPr="00B0681B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shd w:val="clear" w:color="auto" w:fill="auto"/>
          </w:tcPr>
          <w:p w:rsidR="00DA09DB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DA09DB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DA09DB" w:rsidRPr="00B0681B" w:rsidRDefault="009A6B9A" w:rsidP="003920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 </w:t>
            </w:r>
            <w:proofErr w:type="spellStart"/>
            <w:proofErr w:type="gramStart"/>
            <w:r w:rsidRPr="00B0681B">
              <w:rPr>
                <w:sz w:val="22"/>
                <w:szCs w:val="22"/>
              </w:rPr>
              <w:t>отдель</w:t>
            </w:r>
            <w:proofErr w:type="spellEnd"/>
            <w:r w:rsidR="00245F99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ному</w:t>
            </w:r>
            <w:proofErr w:type="gramEnd"/>
            <w:r w:rsidR="003920FA">
              <w:rPr>
                <w:sz w:val="22"/>
                <w:szCs w:val="22"/>
              </w:rPr>
              <w:t xml:space="preserve"> </w:t>
            </w:r>
            <w:r w:rsidRPr="00B0681B">
              <w:rPr>
                <w:sz w:val="22"/>
                <w:szCs w:val="22"/>
              </w:rPr>
              <w:t>плану</w:t>
            </w:r>
          </w:p>
        </w:tc>
        <w:tc>
          <w:tcPr>
            <w:tcW w:w="1276" w:type="dxa"/>
            <w:shd w:val="clear" w:color="auto" w:fill="auto"/>
          </w:tcPr>
          <w:p w:rsidR="00DA09DB" w:rsidRPr="00B0681B" w:rsidRDefault="00DA09DB" w:rsidP="00567BAC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02F28" w:rsidRPr="00CF1A6A" w:rsidTr="00D02F28">
        <w:tc>
          <w:tcPr>
            <w:tcW w:w="546" w:type="dxa"/>
            <w:shd w:val="clear" w:color="auto" w:fill="auto"/>
          </w:tcPr>
          <w:p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681B">
              <w:rPr>
                <w:sz w:val="22"/>
                <w:szCs w:val="22"/>
              </w:rPr>
              <w:t>.</w:t>
            </w:r>
          </w:p>
        </w:tc>
        <w:tc>
          <w:tcPr>
            <w:tcW w:w="5374" w:type="dxa"/>
            <w:shd w:val="clear" w:color="auto" w:fill="auto"/>
          </w:tcPr>
          <w:p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Контроль за посещаемостью занятий</w:t>
            </w:r>
          </w:p>
        </w:tc>
        <w:tc>
          <w:tcPr>
            <w:tcW w:w="709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0681B">
              <w:rPr>
                <w:sz w:val="22"/>
                <w:szCs w:val="22"/>
              </w:rPr>
              <w:t>Ежеме</w:t>
            </w:r>
            <w:r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сячно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02F28" w:rsidRPr="00CF1A6A" w:rsidTr="00D02F28">
        <w:tc>
          <w:tcPr>
            <w:tcW w:w="546" w:type="dxa"/>
            <w:shd w:val="clear" w:color="auto" w:fill="auto"/>
          </w:tcPr>
          <w:p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B0681B">
              <w:rPr>
                <w:sz w:val="22"/>
                <w:szCs w:val="22"/>
              </w:rPr>
              <w:t>.</w:t>
            </w:r>
          </w:p>
        </w:tc>
        <w:tc>
          <w:tcPr>
            <w:tcW w:w="5374" w:type="dxa"/>
            <w:shd w:val="clear" w:color="auto" w:fill="auto"/>
          </w:tcPr>
          <w:p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актов по закрытию контрактов</w:t>
            </w:r>
          </w:p>
        </w:tc>
        <w:tc>
          <w:tcPr>
            <w:tcW w:w="709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D02F28" w:rsidRDefault="00D02F28" w:rsidP="006B67ED">
            <w:pPr>
              <w:jc w:val="center"/>
              <w:rPr>
                <w:sz w:val="22"/>
                <w:szCs w:val="22"/>
              </w:rPr>
            </w:pPr>
            <w:proofErr w:type="spellStart"/>
            <w:r w:rsidRPr="00B0681B">
              <w:rPr>
                <w:sz w:val="22"/>
                <w:szCs w:val="22"/>
              </w:rPr>
              <w:t>Ежеме</w:t>
            </w:r>
            <w:proofErr w:type="spellEnd"/>
          </w:p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proofErr w:type="spellStart"/>
            <w:r w:rsidRPr="00B0681B">
              <w:rPr>
                <w:sz w:val="22"/>
                <w:szCs w:val="22"/>
              </w:rPr>
              <w:t>сячно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C15642" w:rsidRPr="00BB6520" w:rsidTr="00D02F28">
        <w:tc>
          <w:tcPr>
            <w:tcW w:w="546" w:type="dxa"/>
            <w:shd w:val="clear" w:color="auto" w:fill="auto"/>
          </w:tcPr>
          <w:p w:rsidR="00C15642" w:rsidRPr="00B0681B" w:rsidRDefault="00D02F28" w:rsidP="00792151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  <w:r w:rsidR="00C15642" w:rsidRPr="00B0681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374" w:type="dxa"/>
            <w:shd w:val="clear" w:color="auto" w:fill="auto"/>
          </w:tcPr>
          <w:p w:rsidR="00C15642" w:rsidRPr="00B0681B" w:rsidRDefault="00C15642" w:rsidP="004A2BD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 xml:space="preserve">Организация </w:t>
            </w:r>
            <w:r w:rsidR="0075324F">
              <w:rPr>
                <w:b/>
                <w:bCs/>
                <w:sz w:val="22"/>
                <w:szCs w:val="22"/>
              </w:rPr>
              <w:t xml:space="preserve">и проведение </w:t>
            </w:r>
            <w:r w:rsidR="00F06CEA">
              <w:rPr>
                <w:b/>
                <w:bCs/>
                <w:sz w:val="22"/>
                <w:szCs w:val="22"/>
              </w:rPr>
              <w:t xml:space="preserve">спортивно-массовых мероприятий </w:t>
            </w:r>
            <w:r w:rsidR="0075324F">
              <w:rPr>
                <w:b/>
                <w:bCs/>
                <w:sz w:val="22"/>
                <w:szCs w:val="22"/>
              </w:rPr>
              <w:t xml:space="preserve">по </w:t>
            </w:r>
            <w:r w:rsidRPr="00B0681B">
              <w:rPr>
                <w:b/>
                <w:bCs/>
                <w:sz w:val="22"/>
                <w:szCs w:val="22"/>
              </w:rPr>
              <w:t>физкультурно-оздоровительн</w:t>
            </w:r>
            <w:r w:rsidR="0075324F">
              <w:rPr>
                <w:b/>
                <w:bCs/>
                <w:sz w:val="22"/>
                <w:szCs w:val="22"/>
              </w:rPr>
              <w:t>ой</w:t>
            </w:r>
            <w:r w:rsidRPr="00B0681B">
              <w:rPr>
                <w:b/>
                <w:bCs/>
                <w:sz w:val="22"/>
                <w:szCs w:val="22"/>
              </w:rPr>
              <w:t xml:space="preserve"> </w:t>
            </w:r>
            <w:r w:rsidR="0075324F">
              <w:rPr>
                <w:b/>
                <w:bCs/>
                <w:sz w:val="22"/>
                <w:szCs w:val="22"/>
              </w:rPr>
              <w:t>работе с</w:t>
            </w:r>
            <w:r w:rsidRPr="00B0681B">
              <w:rPr>
                <w:b/>
                <w:bCs/>
                <w:sz w:val="22"/>
                <w:szCs w:val="22"/>
              </w:rPr>
              <w:t xml:space="preserve"> населени</w:t>
            </w:r>
            <w:r w:rsidR="0075324F">
              <w:rPr>
                <w:b/>
                <w:bCs/>
                <w:sz w:val="22"/>
                <w:szCs w:val="22"/>
              </w:rPr>
              <w:t>ем</w:t>
            </w:r>
            <w:r w:rsidRPr="00B0681B">
              <w:rPr>
                <w:b/>
                <w:bCs/>
                <w:sz w:val="22"/>
                <w:szCs w:val="22"/>
              </w:rPr>
              <w:t xml:space="preserve"> МО город Ломоносов 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C15642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C15642" w:rsidP="006F5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</w:tcPr>
          <w:p w:rsidR="00C15642" w:rsidRPr="00B0681B" w:rsidRDefault="00451272" w:rsidP="00547C1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931,2</w:t>
            </w:r>
          </w:p>
        </w:tc>
      </w:tr>
      <w:tr w:rsidR="00C15642" w:rsidRPr="00BB6520" w:rsidTr="00D02F28">
        <w:tc>
          <w:tcPr>
            <w:tcW w:w="546" w:type="dxa"/>
            <w:shd w:val="clear" w:color="auto" w:fill="auto"/>
          </w:tcPr>
          <w:p w:rsidR="00C15642" w:rsidRPr="00B0681B" w:rsidRDefault="00D02F28" w:rsidP="004027B6">
            <w:pPr>
              <w:snapToGrid w:val="0"/>
              <w:ind w:right="-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C15642" w:rsidRPr="00B0681B">
              <w:rPr>
                <w:sz w:val="22"/>
                <w:szCs w:val="22"/>
              </w:rPr>
              <w:t>.1</w:t>
            </w:r>
          </w:p>
        </w:tc>
        <w:tc>
          <w:tcPr>
            <w:tcW w:w="5374" w:type="dxa"/>
            <w:shd w:val="clear" w:color="auto" w:fill="auto"/>
          </w:tcPr>
          <w:p w:rsidR="00923AA1" w:rsidRDefault="00C15642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 ФК «Манеж» (баскетбол, волейбол, настольный теннис</w:t>
            </w:r>
            <w:r w:rsidR="001B327E" w:rsidRPr="00B0681B">
              <w:rPr>
                <w:sz w:val="22"/>
                <w:szCs w:val="22"/>
              </w:rPr>
              <w:t>, ОФП)</w:t>
            </w:r>
            <w:r w:rsidRPr="00B0681B">
              <w:rPr>
                <w:sz w:val="22"/>
                <w:szCs w:val="22"/>
              </w:rPr>
              <w:t xml:space="preserve"> </w:t>
            </w:r>
          </w:p>
          <w:p w:rsidR="003C764F" w:rsidRDefault="000C75EA" w:rsidP="003B700C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 </w:t>
            </w:r>
            <w:r w:rsidR="00344B24">
              <w:rPr>
                <w:sz w:val="22"/>
                <w:szCs w:val="22"/>
              </w:rPr>
              <w:t>заняти</w:t>
            </w:r>
            <w:r w:rsidR="006A4320">
              <w:rPr>
                <w:sz w:val="22"/>
                <w:szCs w:val="22"/>
              </w:rPr>
              <w:t>й</w:t>
            </w:r>
            <w:r w:rsidR="00344B2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х </w:t>
            </w:r>
            <w:r w:rsidR="00DA0C53">
              <w:rPr>
                <w:sz w:val="22"/>
                <w:szCs w:val="22"/>
              </w:rPr>
              <w:t>187,50</w:t>
            </w:r>
            <w:r w:rsidR="001E78D5">
              <w:rPr>
                <w:sz w:val="22"/>
                <w:szCs w:val="22"/>
              </w:rPr>
              <w:t xml:space="preserve"> х</w:t>
            </w:r>
            <w:r w:rsidR="00344B24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15 (баскетбол)</w:t>
            </w:r>
            <w:r w:rsidR="0074332C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=</w:t>
            </w:r>
            <w:r w:rsidR="003920F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219375,00</w:t>
            </w:r>
          </w:p>
          <w:p w:rsidR="003B700C" w:rsidRPr="001E78D5" w:rsidRDefault="006F27CB" w:rsidP="00DA0C53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DA0C53">
              <w:rPr>
                <w:sz w:val="22"/>
                <w:szCs w:val="22"/>
              </w:rPr>
              <w:t>8</w:t>
            </w:r>
            <w:r w:rsidR="003B700C">
              <w:rPr>
                <w:sz w:val="22"/>
                <w:szCs w:val="22"/>
              </w:rPr>
              <w:t xml:space="preserve"> заняти</w:t>
            </w:r>
            <w:r w:rsidR="006A4320">
              <w:rPr>
                <w:sz w:val="22"/>
                <w:szCs w:val="22"/>
              </w:rPr>
              <w:t>й</w:t>
            </w:r>
            <w:r w:rsidR="000C75EA">
              <w:rPr>
                <w:sz w:val="22"/>
                <w:szCs w:val="22"/>
              </w:rPr>
              <w:t xml:space="preserve"> х</w:t>
            </w:r>
            <w:r w:rsidR="003B700C">
              <w:rPr>
                <w:sz w:val="22"/>
                <w:szCs w:val="22"/>
              </w:rPr>
              <w:t xml:space="preserve"> </w:t>
            </w:r>
            <w:r w:rsidR="00DA0C53">
              <w:rPr>
                <w:sz w:val="22"/>
                <w:szCs w:val="22"/>
              </w:rPr>
              <w:t>187,50</w:t>
            </w:r>
            <w:r w:rsidR="003B700C">
              <w:rPr>
                <w:sz w:val="22"/>
                <w:szCs w:val="22"/>
              </w:rPr>
              <w:t xml:space="preserve"> х 30 (волейбол</w:t>
            </w:r>
            <w:r w:rsidR="00B94A70">
              <w:rPr>
                <w:sz w:val="22"/>
                <w:szCs w:val="22"/>
              </w:rPr>
              <w:t>, настольный теннис</w:t>
            </w:r>
            <w:r w:rsidR="003B700C">
              <w:rPr>
                <w:sz w:val="22"/>
                <w:szCs w:val="22"/>
              </w:rPr>
              <w:t>)</w:t>
            </w:r>
            <w:r w:rsidR="0074332C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=</w:t>
            </w:r>
            <w:r w:rsidR="0074332C">
              <w:rPr>
                <w:sz w:val="22"/>
                <w:szCs w:val="22"/>
              </w:rPr>
              <w:t xml:space="preserve"> </w:t>
            </w:r>
            <w:r w:rsidR="00DA0C53">
              <w:rPr>
                <w:sz w:val="22"/>
                <w:szCs w:val="22"/>
              </w:rPr>
              <w:t>438750,00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C15642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0C75EA" w:rsidP="00DA0C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3510</w:t>
            </w:r>
          </w:p>
        </w:tc>
        <w:tc>
          <w:tcPr>
            <w:tcW w:w="1417" w:type="dxa"/>
            <w:shd w:val="clear" w:color="auto" w:fill="auto"/>
          </w:tcPr>
          <w:p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</w:t>
            </w:r>
            <w:r w:rsidR="006F27CB">
              <w:rPr>
                <w:sz w:val="22"/>
                <w:szCs w:val="22"/>
              </w:rPr>
              <w:t>июнь</w:t>
            </w:r>
          </w:p>
          <w:p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1276" w:type="dxa"/>
            <w:shd w:val="clear" w:color="auto" w:fill="auto"/>
          </w:tcPr>
          <w:p w:rsidR="007A4967" w:rsidRPr="00325091" w:rsidRDefault="00451272" w:rsidP="007A496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658,2</w:t>
            </w:r>
          </w:p>
          <w:p w:rsidR="00C15642" w:rsidRPr="00325091" w:rsidRDefault="00C15642" w:rsidP="00547C18">
            <w:pPr>
              <w:jc w:val="center"/>
              <w:rPr>
                <w:sz w:val="22"/>
                <w:szCs w:val="22"/>
              </w:rPr>
            </w:pPr>
          </w:p>
        </w:tc>
      </w:tr>
      <w:tr w:rsidR="004A2BD1" w:rsidRPr="00BB6520" w:rsidTr="00D02F28">
        <w:tc>
          <w:tcPr>
            <w:tcW w:w="546" w:type="dxa"/>
            <w:shd w:val="clear" w:color="auto" w:fill="auto"/>
          </w:tcPr>
          <w:p w:rsidR="004A2BD1" w:rsidRPr="00B0681B" w:rsidRDefault="00D02F28" w:rsidP="004027B6">
            <w:pPr>
              <w:snapToGrid w:val="0"/>
              <w:ind w:right="-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4A2BD1">
              <w:rPr>
                <w:sz w:val="22"/>
                <w:szCs w:val="22"/>
              </w:rPr>
              <w:t>.2.</w:t>
            </w:r>
          </w:p>
        </w:tc>
        <w:tc>
          <w:tcPr>
            <w:tcW w:w="5374" w:type="dxa"/>
            <w:shd w:val="clear" w:color="auto" w:fill="auto"/>
          </w:tcPr>
          <w:p w:rsidR="004A2BD1" w:rsidRDefault="004A2BD1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ФОК «Газпром» (волейбол)</w:t>
            </w:r>
          </w:p>
          <w:p w:rsidR="004A2BD1" w:rsidRDefault="004A2BD1" w:rsidP="004A2BD1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8</w:t>
            </w:r>
            <w:r w:rsidRPr="00B0681B">
              <w:rPr>
                <w:sz w:val="22"/>
                <w:szCs w:val="22"/>
              </w:rPr>
              <w:t xml:space="preserve"> занятий</w:t>
            </w:r>
            <w:r>
              <w:rPr>
                <w:sz w:val="22"/>
                <w:szCs w:val="22"/>
              </w:rPr>
              <w:t xml:space="preserve"> х 3500,00 = 273000,00</w:t>
            </w:r>
          </w:p>
          <w:p w:rsidR="004A2BD1" w:rsidRPr="00B0681B" w:rsidRDefault="004A2BD1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4A2BD1" w:rsidRPr="00B0681B" w:rsidRDefault="004A2BD1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4A2BD1" w:rsidRPr="00B0681B" w:rsidRDefault="004A2BD1" w:rsidP="009F77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  <w:r w:rsidR="009F77A5">
              <w:rPr>
                <w:sz w:val="22"/>
                <w:szCs w:val="22"/>
              </w:rPr>
              <w:t>560</w:t>
            </w:r>
          </w:p>
        </w:tc>
        <w:tc>
          <w:tcPr>
            <w:tcW w:w="1417" w:type="dxa"/>
            <w:shd w:val="clear" w:color="auto" w:fill="auto"/>
          </w:tcPr>
          <w:p w:rsidR="004A2BD1" w:rsidRPr="00B0681B" w:rsidRDefault="004A2BD1" w:rsidP="00C7012C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Январь-апрель</w:t>
            </w:r>
          </w:p>
          <w:p w:rsidR="004A2BD1" w:rsidRPr="00B0681B" w:rsidRDefault="004A2BD1" w:rsidP="00C7012C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Октябрь-</w:t>
            </w:r>
            <w:r>
              <w:rPr>
                <w:sz w:val="22"/>
                <w:szCs w:val="22"/>
              </w:rPr>
              <w:t>д</w:t>
            </w:r>
            <w:r w:rsidRPr="00B0681B">
              <w:rPr>
                <w:sz w:val="22"/>
                <w:szCs w:val="22"/>
              </w:rPr>
              <w:t>екабрь</w:t>
            </w:r>
          </w:p>
        </w:tc>
        <w:tc>
          <w:tcPr>
            <w:tcW w:w="1276" w:type="dxa"/>
            <w:shd w:val="clear" w:color="auto" w:fill="auto"/>
          </w:tcPr>
          <w:p w:rsidR="004A2BD1" w:rsidRPr="00325091" w:rsidRDefault="004A2BD1" w:rsidP="00C7012C">
            <w:pPr>
              <w:jc w:val="center"/>
              <w:rPr>
                <w:sz w:val="22"/>
                <w:szCs w:val="22"/>
              </w:rPr>
            </w:pPr>
            <w:r w:rsidRPr="00325091">
              <w:rPr>
                <w:sz w:val="22"/>
                <w:szCs w:val="22"/>
              </w:rPr>
              <w:t>273,0</w:t>
            </w:r>
          </w:p>
        </w:tc>
      </w:tr>
      <w:tr w:rsidR="00C15642" w:rsidRPr="00BB6520" w:rsidTr="00D02F28">
        <w:tc>
          <w:tcPr>
            <w:tcW w:w="546" w:type="dxa"/>
            <w:shd w:val="clear" w:color="auto" w:fill="auto"/>
          </w:tcPr>
          <w:p w:rsidR="00C15642" w:rsidRPr="00B0681B" w:rsidRDefault="00D02F28" w:rsidP="004027B6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  <w:r w:rsidR="00C15642" w:rsidRPr="00B0681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374" w:type="dxa"/>
            <w:shd w:val="clear" w:color="auto" w:fill="auto"/>
          </w:tcPr>
          <w:p w:rsidR="00BF5553" w:rsidRPr="00D73AB1" w:rsidRDefault="00C15642" w:rsidP="00AB7119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D73AB1">
              <w:rPr>
                <w:b/>
                <w:bCs/>
                <w:sz w:val="22"/>
                <w:szCs w:val="22"/>
              </w:rPr>
              <w:t>Организация</w:t>
            </w:r>
            <w:r w:rsidR="00F06CEA">
              <w:rPr>
                <w:b/>
                <w:bCs/>
                <w:sz w:val="22"/>
                <w:szCs w:val="22"/>
              </w:rPr>
              <w:t xml:space="preserve"> и проведение</w:t>
            </w:r>
            <w:r w:rsidRPr="00D73AB1">
              <w:rPr>
                <w:b/>
                <w:bCs/>
                <w:sz w:val="22"/>
                <w:szCs w:val="22"/>
              </w:rPr>
              <w:t xml:space="preserve"> спортивно-массов</w:t>
            </w:r>
            <w:r w:rsidR="006A4320">
              <w:rPr>
                <w:b/>
                <w:bCs/>
                <w:sz w:val="22"/>
                <w:szCs w:val="22"/>
              </w:rPr>
              <w:t>ых</w:t>
            </w: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>мероприятий</w:t>
            </w: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 xml:space="preserve">по </w:t>
            </w:r>
            <w:r w:rsidR="006A4320" w:rsidRPr="00B0681B">
              <w:rPr>
                <w:b/>
                <w:bCs/>
                <w:sz w:val="22"/>
                <w:szCs w:val="22"/>
              </w:rPr>
              <w:t>физкультурно-оздоровительн</w:t>
            </w:r>
            <w:r w:rsidR="006A4320">
              <w:rPr>
                <w:b/>
                <w:bCs/>
                <w:sz w:val="22"/>
                <w:szCs w:val="22"/>
              </w:rPr>
              <w:t>ой</w:t>
            </w:r>
            <w:r w:rsidR="006A4320" w:rsidRPr="00B0681B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 xml:space="preserve">работе </w:t>
            </w:r>
            <w:r w:rsidR="00F06CEA">
              <w:rPr>
                <w:b/>
                <w:bCs/>
                <w:sz w:val="22"/>
                <w:szCs w:val="22"/>
              </w:rPr>
              <w:t>с</w:t>
            </w:r>
            <w:r w:rsidR="00F06CEA" w:rsidRPr="00B0681B">
              <w:rPr>
                <w:b/>
                <w:bCs/>
                <w:sz w:val="22"/>
                <w:szCs w:val="22"/>
              </w:rPr>
              <w:t xml:space="preserve"> населени</w:t>
            </w:r>
            <w:r w:rsidR="00F06CEA">
              <w:rPr>
                <w:b/>
                <w:bCs/>
                <w:sz w:val="22"/>
                <w:szCs w:val="22"/>
              </w:rPr>
              <w:t>ем</w:t>
            </w:r>
            <w:r w:rsidR="00F06CEA" w:rsidRPr="00B0681B">
              <w:rPr>
                <w:b/>
                <w:bCs/>
                <w:sz w:val="22"/>
                <w:szCs w:val="22"/>
              </w:rPr>
              <w:t xml:space="preserve"> МО город Ломоносов </w:t>
            </w:r>
            <w:r w:rsidR="006A4320">
              <w:rPr>
                <w:b/>
                <w:bCs/>
                <w:sz w:val="22"/>
                <w:szCs w:val="22"/>
              </w:rPr>
              <w:t>(</w:t>
            </w:r>
            <w:r w:rsidRPr="00D73AB1">
              <w:rPr>
                <w:b/>
                <w:bCs/>
                <w:sz w:val="22"/>
                <w:szCs w:val="22"/>
              </w:rPr>
              <w:t>на муниципальных спортивных площадках</w:t>
            </w:r>
            <w:r w:rsidR="006A4320">
              <w:rPr>
                <w:b/>
                <w:bCs/>
                <w:sz w:val="22"/>
                <w:szCs w:val="22"/>
              </w:rPr>
              <w:t>)</w:t>
            </w:r>
          </w:p>
          <w:p w:rsidR="00DA631E" w:rsidRPr="00D73AB1" w:rsidRDefault="00C15642" w:rsidP="00DA631E">
            <w:pPr>
              <w:snapToGrid w:val="0"/>
              <w:jc w:val="both"/>
              <w:rPr>
                <w:sz w:val="22"/>
                <w:szCs w:val="22"/>
              </w:rPr>
            </w:pP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D73AB1">
              <w:rPr>
                <w:bCs/>
                <w:sz w:val="22"/>
                <w:szCs w:val="22"/>
              </w:rPr>
              <w:t>2</w:t>
            </w:r>
            <w:r w:rsidRPr="00D73AB1">
              <w:rPr>
                <w:sz w:val="22"/>
                <w:szCs w:val="22"/>
              </w:rPr>
              <w:t xml:space="preserve"> </w:t>
            </w:r>
            <w:proofErr w:type="spellStart"/>
            <w:r w:rsidRPr="00D73AB1">
              <w:rPr>
                <w:sz w:val="22"/>
                <w:szCs w:val="22"/>
              </w:rPr>
              <w:t>ст.инструктора</w:t>
            </w:r>
            <w:proofErr w:type="spellEnd"/>
            <w:r w:rsidRPr="00D73AB1">
              <w:rPr>
                <w:sz w:val="22"/>
                <w:szCs w:val="22"/>
              </w:rPr>
              <w:t xml:space="preserve"> по </w:t>
            </w:r>
            <w:proofErr w:type="gramStart"/>
            <w:r w:rsidRPr="00D73AB1">
              <w:rPr>
                <w:sz w:val="22"/>
                <w:szCs w:val="22"/>
              </w:rPr>
              <w:t>физкультуре</w:t>
            </w:r>
            <w:r w:rsidR="00DA631E">
              <w:rPr>
                <w:sz w:val="22"/>
                <w:szCs w:val="22"/>
              </w:rPr>
              <w:t>:</w:t>
            </w:r>
            <w:r w:rsidRPr="00D73AB1">
              <w:rPr>
                <w:sz w:val="22"/>
                <w:szCs w:val="22"/>
              </w:rPr>
              <w:t xml:space="preserve"> </w:t>
            </w:r>
            <w:r w:rsidR="002668A2" w:rsidRPr="00D73AB1">
              <w:rPr>
                <w:sz w:val="22"/>
                <w:szCs w:val="22"/>
              </w:rPr>
              <w:t xml:space="preserve"> 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C15642" w:rsidRPr="00B0681B" w:rsidRDefault="00AB7119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</w:t>
            </w:r>
            <w:r w:rsidR="00C15642" w:rsidRPr="00B0681B">
              <w:rPr>
                <w:sz w:val="22"/>
                <w:szCs w:val="22"/>
              </w:rPr>
              <w:t>ел</w:t>
            </w:r>
            <w:r w:rsidRPr="00B0681B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AB7119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276" w:type="dxa"/>
            <w:shd w:val="clear" w:color="auto" w:fill="auto"/>
          </w:tcPr>
          <w:p w:rsidR="00C15642" w:rsidRPr="00CB451F" w:rsidRDefault="0075509B" w:rsidP="003920F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634,7</w:t>
            </w:r>
            <w:r w:rsidR="003920FA">
              <w:rPr>
                <w:b/>
                <w:sz w:val="22"/>
                <w:szCs w:val="22"/>
              </w:rPr>
              <w:t>3</w:t>
            </w:r>
          </w:p>
        </w:tc>
      </w:tr>
      <w:tr w:rsidR="00DA631E" w:rsidRPr="00BB6520" w:rsidTr="00D02F28">
        <w:tc>
          <w:tcPr>
            <w:tcW w:w="546" w:type="dxa"/>
            <w:shd w:val="clear" w:color="auto" w:fill="auto"/>
          </w:tcPr>
          <w:p w:rsidR="00DA631E" w:rsidRPr="00DA631E" w:rsidRDefault="00D02F28" w:rsidP="00D02F28">
            <w:pPr>
              <w:snapToGrid w:val="0"/>
              <w:ind w:right="-9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</w:t>
            </w:r>
            <w:r w:rsidR="00DA631E" w:rsidRPr="00DA631E">
              <w:rPr>
                <w:bCs/>
                <w:sz w:val="22"/>
                <w:szCs w:val="22"/>
              </w:rPr>
              <w:t>.1</w:t>
            </w:r>
          </w:p>
        </w:tc>
        <w:tc>
          <w:tcPr>
            <w:tcW w:w="5374" w:type="dxa"/>
            <w:shd w:val="clear" w:color="auto" w:fill="auto"/>
          </w:tcPr>
          <w:p w:rsidR="00E23689" w:rsidRDefault="00DA631E" w:rsidP="00DA631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Секция финских городков</w:t>
            </w:r>
          </w:p>
          <w:p w:rsidR="00DA631E" w:rsidRDefault="00E23689" w:rsidP="00DA631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чел  х 92 </w:t>
            </w:r>
            <w:proofErr w:type="spellStart"/>
            <w:r>
              <w:rPr>
                <w:sz w:val="22"/>
                <w:szCs w:val="22"/>
              </w:rPr>
              <w:t>зан</w:t>
            </w:r>
            <w:proofErr w:type="spellEnd"/>
            <w:r>
              <w:rPr>
                <w:sz w:val="22"/>
                <w:szCs w:val="22"/>
              </w:rPr>
              <w:t>-я.</w:t>
            </w:r>
          </w:p>
          <w:p w:rsidR="00DA631E" w:rsidRDefault="00DA631E" w:rsidP="00DA631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="00FF18FC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5 ст. х 22554,45 х 11 мес.= </w:t>
            </w:r>
            <w:r w:rsidR="00FF18FC">
              <w:rPr>
                <w:sz w:val="22"/>
                <w:szCs w:val="22"/>
              </w:rPr>
              <w:t>62</w:t>
            </w:r>
            <w:r>
              <w:rPr>
                <w:sz w:val="22"/>
                <w:szCs w:val="22"/>
              </w:rPr>
              <w:t>0</w:t>
            </w:r>
            <w:r w:rsidR="00FF18FC">
              <w:rPr>
                <w:sz w:val="22"/>
                <w:szCs w:val="22"/>
              </w:rPr>
              <w:t>24</w:t>
            </w:r>
            <w:r>
              <w:rPr>
                <w:sz w:val="22"/>
                <w:szCs w:val="22"/>
              </w:rPr>
              <w:t>,</w:t>
            </w:r>
            <w:r w:rsidR="00FF18FC">
              <w:rPr>
                <w:sz w:val="22"/>
                <w:szCs w:val="22"/>
              </w:rPr>
              <w:t>7</w:t>
            </w:r>
          </w:p>
          <w:p w:rsidR="00DA631E" w:rsidRPr="00D73AB1" w:rsidRDefault="00DA631E" w:rsidP="00FF18FC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Нач</w:t>
            </w:r>
            <w:proofErr w:type="spellEnd"/>
            <w:r>
              <w:rPr>
                <w:sz w:val="22"/>
                <w:szCs w:val="22"/>
              </w:rPr>
              <w:t xml:space="preserve">-я  на оплату </w:t>
            </w:r>
            <w:r w:rsidR="00D925E2">
              <w:rPr>
                <w:sz w:val="22"/>
                <w:szCs w:val="22"/>
              </w:rPr>
              <w:t>27</w:t>
            </w:r>
            <w:r w:rsidR="00A112FF">
              <w:rPr>
                <w:sz w:val="22"/>
                <w:szCs w:val="22"/>
              </w:rPr>
              <w:t>,</w:t>
            </w:r>
            <w:r w:rsidR="00D925E2">
              <w:rPr>
                <w:sz w:val="22"/>
                <w:szCs w:val="22"/>
              </w:rPr>
              <w:t xml:space="preserve">1% - </w:t>
            </w:r>
            <w:r w:rsidR="00FF18FC">
              <w:rPr>
                <w:sz w:val="22"/>
                <w:szCs w:val="22"/>
              </w:rPr>
              <w:t>16808,7</w:t>
            </w:r>
            <w:r w:rsidR="00D925E2">
              <w:rPr>
                <w:sz w:val="22"/>
                <w:szCs w:val="22"/>
              </w:rPr>
              <w:t xml:space="preserve"> </w:t>
            </w:r>
            <w:proofErr w:type="spellStart"/>
            <w:r w:rsidR="00D925E2">
              <w:rPr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DA631E" w:rsidRPr="00B0681B" w:rsidRDefault="00E23689" w:rsidP="00E236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Ставка</w:t>
            </w:r>
          </w:p>
        </w:tc>
        <w:tc>
          <w:tcPr>
            <w:tcW w:w="709" w:type="dxa"/>
            <w:shd w:val="clear" w:color="auto" w:fill="auto"/>
          </w:tcPr>
          <w:p w:rsidR="00DA631E" w:rsidRPr="00B0681B" w:rsidRDefault="00E23689" w:rsidP="006F53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="00FF18FC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DA631E" w:rsidRDefault="00E23689" w:rsidP="006F5355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Январь-июль</w:t>
            </w:r>
          </w:p>
          <w:p w:rsidR="00E23689" w:rsidRPr="00B0681B" w:rsidRDefault="00E37B4C" w:rsidP="006F5355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Сентябрь </w:t>
            </w:r>
            <w:r w:rsidR="009F77A5">
              <w:rPr>
                <w:sz w:val="22"/>
                <w:szCs w:val="22"/>
              </w:rPr>
              <w:t>–</w:t>
            </w:r>
            <w:r w:rsidR="00E23689">
              <w:rPr>
                <w:sz w:val="22"/>
                <w:szCs w:val="22"/>
              </w:rPr>
              <w:t>декабрь</w:t>
            </w:r>
          </w:p>
        </w:tc>
        <w:tc>
          <w:tcPr>
            <w:tcW w:w="1276" w:type="dxa"/>
            <w:shd w:val="clear" w:color="auto" w:fill="auto"/>
          </w:tcPr>
          <w:p w:rsidR="00DA631E" w:rsidRPr="00325091" w:rsidRDefault="00FF18FC" w:rsidP="002C34FA">
            <w:pPr>
              <w:jc w:val="center"/>
              <w:rPr>
                <w:sz w:val="22"/>
                <w:szCs w:val="22"/>
              </w:rPr>
            </w:pPr>
            <w:r w:rsidRPr="00325091">
              <w:rPr>
                <w:sz w:val="22"/>
                <w:szCs w:val="22"/>
              </w:rPr>
              <w:t>78</w:t>
            </w:r>
            <w:r w:rsidR="002C34FA" w:rsidRPr="00325091">
              <w:rPr>
                <w:sz w:val="22"/>
                <w:szCs w:val="22"/>
              </w:rPr>
              <w:t>,8</w:t>
            </w:r>
          </w:p>
        </w:tc>
      </w:tr>
      <w:tr w:rsidR="00E23689" w:rsidRPr="00BB6520" w:rsidTr="00D02F28">
        <w:tc>
          <w:tcPr>
            <w:tcW w:w="546" w:type="dxa"/>
            <w:shd w:val="clear" w:color="auto" w:fill="auto"/>
          </w:tcPr>
          <w:p w:rsidR="00E23689" w:rsidRPr="00DA631E" w:rsidRDefault="00D02F28" w:rsidP="00D02F28">
            <w:pPr>
              <w:snapToGrid w:val="0"/>
              <w:ind w:right="-9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</w:t>
            </w:r>
            <w:r w:rsidR="00E23689"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5374" w:type="dxa"/>
            <w:shd w:val="clear" w:color="auto" w:fill="auto"/>
          </w:tcPr>
          <w:p w:rsidR="00E23689" w:rsidRDefault="00E23689" w:rsidP="00DA631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Секция скандинавской ходьбы</w:t>
            </w:r>
          </w:p>
          <w:p w:rsidR="00B66008" w:rsidRDefault="00253D2D" w:rsidP="00DA631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 чел. х</w:t>
            </w:r>
            <w:r w:rsidR="00F90EA8">
              <w:rPr>
                <w:sz w:val="22"/>
                <w:szCs w:val="22"/>
              </w:rPr>
              <w:t xml:space="preserve"> 138 </w:t>
            </w:r>
            <w:proofErr w:type="spellStart"/>
            <w:r w:rsidR="00F90EA8">
              <w:rPr>
                <w:sz w:val="22"/>
                <w:szCs w:val="22"/>
              </w:rPr>
              <w:t>зан</w:t>
            </w:r>
            <w:proofErr w:type="spellEnd"/>
            <w:r w:rsidR="00F90EA8">
              <w:rPr>
                <w:sz w:val="22"/>
                <w:szCs w:val="22"/>
              </w:rPr>
              <w:t xml:space="preserve">-й </w:t>
            </w:r>
          </w:p>
          <w:p w:rsidR="00E23689" w:rsidRDefault="00B66008" w:rsidP="00B66008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0,66 х 29236,95 </w:t>
            </w:r>
            <w:r w:rsidR="00D925E2">
              <w:rPr>
                <w:sz w:val="22"/>
                <w:szCs w:val="22"/>
              </w:rPr>
              <w:t>х 11 мес.</w:t>
            </w:r>
            <w:r>
              <w:rPr>
                <w:sz w:val="22"/>
                <w:szCs w:val="22"/>
              </w:rPr>
              <w:t xml:space="preserve">= </w:t>
            </w:r>
            <w:r w:rsidR="00451272">
              <w:rPr>
                <w:sz w:val="22"/>
                <w:szCs w:val="22"/>
              </w:rPr>
              <w:t>212267,26</w:t>
            </w:r>
            <w:r w:rsidR="00D925E2">
              <w:rPr>
                <w:sz w:val="22"/>
                <w:szCs w:val="22"/>
              </w:rPr>
              <w:t xml:space="preserve"> </w:t>
            </w:r>
            <w:proofErr w:type="spellStart"/>
            <w:r w:rsidR="00D925E2">
              <w:rPr>
                <w:sz w:val="22"/>
                <w:szCs w:val="22"/>
              </w:rPr>
              <w:t>руб</w:t>
            </w:r>
            <w:proofErr w:type="spellEnd"/>
          </w:p>
          <w:p w:rsidR="001433C6" w:rsidRDefault="001433C6" w:rsidP="00451272">
            <w:pPr>
              <w:snapToGri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Нач</w:t>
            </w:r>
            <w:proofErr w:type="spellEnd"/>
            <w:r>
              <w:rPr>
                <w:sz w:val="22"/>
                <w:szCs w:val="22"/>
              </w:rPr>
              <w:t xml:space="preserve">-я  на оплату </w:t>
            </w:r>
            <w:r w:rsidR="00D925E2">
              <w:rPr>
                <w:sz w:val="22"/>
                <w:szCs w:val="22"/>
              </w:rPr>
              <w:t>27</w:t>
            </w:r>
            <w:r w:rsidR="00A112FF">
              <w:rPr>
                <w:sz w:val="22"/>
                <w:szCs w:val="22"/>
              </w:rPr>
              <w:t>,</w:t>
            </w:r>
            <w:r w:rsidR="00D925E2">
              <w:rPr>
                <w:sz w:val="22"/>
                <w:szCs w:val="22"/>
              </w:rPr>
              <w:t xml:space="preserve">1%  - </w:t>
            </w:r>
            <w:r w:rsidR="00451272">
              <w:rPr>
                <w:sz w:val="22"/>
                <w:szCs w:val="22"/>
              </w:rPr>
              <w:t>57522,53</w:t>
            </w:r>
            <w:r w:rsidR="00D925E2">
              <w:rPr>
                <w:sz w:val="22"/>
                <w:szCs w:val="22"/>
              </w:rPr>
              <w:t xml:space="preserve"> </w:t>
            </w:r>
            <w:proofErr w:type="spellStart"/>
            <w:r w:rsidR="00D925E2">
              <w:rPr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23689" w:rsidRDefault="00E37B4C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Ставка</w:t>
            </w:r>
          </w:p>
        </w:tc>
        <w:tc>
          <w:tcPr>
            <w:tcW w:w="709" w:type="dxa"/>
            <w:shd w:val="clear" w:color="auto" w:fill="auto"/>
          </w:tcPr>
          <w:p w:rsidR="00E23689" w:rsidRDefault="00E37B4C" w:rsidP="001433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="001433C6">
              <w:rPr>
                <w:sz w:val="22"/>
                <w:szCs w:val="22"/>
              </w:rPr>
              <w:t>66</w:t>
            </w:r>
          </w:p>
        </w:tc>
        <w:tc>
          <w:tcPr>
            <w:tcW w:w="1417" w:type="dxa"/>
            <w:shd w:val="clear" w:color="auto" w:fill="auto"/>
          </w:tcPr>
          <w:p w:rsidR="00E37B4C" w:rsidRDefault="00E37B4C" w:rsidP="00E37B4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Январь-июль</w:t>
            </w:r>
          </w:p>
          <w:p w:rsidR="00E23689" w:rsidRDefault="00E37B4C" w:rsidP="00E37B4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Сентябрь </w:t>
            </w:r>
            <w:r w:rsidR="009F77A5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1276" w:type="dxa"/>
            <w:shd w:val="clear" w:color="auto" w:fill="auto"/>
          </w:tcPr>
          <w:p w:rsidR="00E23689" w:rsidRPr="00325091" w:rsidRDefault="00451272" w:rsidP="002C34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269,8</w:t>
            </w:r>
          </w:p>
        </w:tc>
      </w:tr>
      <w:tr w:rsidR="001433C6" w:rsidRPr="00BB6520" w:rsidTr="00D02F28">
        <w:tc>
          <w:tcPr>
            <w:tcW w:w="546" w:type="dxa"/>
            <w:shd w:val="clear" w:color="auto" w:fill="auto"/>
          </w:tcPr>
          <w:p w:rsidR="001433C6" w:rsidRDefault="001433C6" w:rsidP="004027B6">
            <w:pPr>
              <w:snapToGrid w:val="0"/>
              <w:ind w:right="-9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9.3.</w:t>
            </w:r>
          </w:p>
        </w:tc>
        <w:tc>
          <w:tcPr>
            <w:tcW w:w="5374" w:type="dxa"/>
            <w:shd w:val="clear" w:color="auto" w:fill="auto"/>
          </w:tcPr>
          <w:p w:rsidR="00D925E2" w:rsidRDefault="00D925E2" w:rsidP="00DA631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Секция по хоккею </w:t>
            </w:r>
            <w:r w:rsidR="002F409B">
              <w:rPr>
                <w:sz w:val="22"/>
                <w:szCs w:val="22"/>
              </w:rPr>
              <w:t xml:space="preserve">(массовому фигурному катанию) – 36 </w:t>
            </w:r>
            <w:proofErr w:type="spellStart"/>
            <w:r w:rsidR="002F409B">
              <w:rPr>
                <w:sz w:val="22"/>
                <w:szCs w:val="22"/>
              </w:rPr>
              <w:t>зан</w:t>
            </w:r>
            <w:proofErr w:type="spellEnd"/>
            <w:r w:rsidR="002F409B">
              <w:rPr>
                <w:sz w:val="22"/>
                <w:szCs w:val="22"/>
              </w:rPr>
              <w:t xml:space="preserve">-й  х </w:t>
            </w:r>
            <w:r w:rsidR="009F77A5">
              <w:rPr>
                <w:sz w:val="22"/>
                <w:szCs w:val="22"/>
              </w:rPr>
              <w:t>4</w:t>
            </w:r>
            <w:r w:rsidR="002F409B">
              <w:rPr>
                <w:sz w:val="22"/>
                <w:szCs w:val="22"/>
              </w:rPr>
              <w:t xml:space="preserve">0 чел.  = 720 чел.                                     </w:t>
            </w:r>
          </w:p>
          <w:p w:rsidR="00D925E2" w:rsidRDefault="00D925E2" w:rsidP="00DA631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 ст. х  3 мес. х </w:t>
            </w:r>
            <w:r w:rsidR="00A112FF">
              <w:rPr>
                <w:sz w:val="22"/>
                <w:szCs w:val="22"/>
              </w:rPr>
              <w:t>29236,95 = 43855,43</w:t>
            </w:r>
          </w:p>
          <w:p w:rsidR="001433C6" w:rsidRDefault="005148A0" w:rsidP="00AD45F3">
            <w:pPr>
              <w:snapToGri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Нач</w:t>
            </w:r>
            <w:proofErr w:type="spellEnd"/>
            <w:r>
              <w:rPr>
                <w:sz w:val="22"/>
                <w:szCs w:val="22"/>
              </w:rPr>
              <w:t>-я на оплату</w:t>
            </w:r>
            <w:r w:rsidR="00D925E2">
              <w:rPr>
                <w:sz w:val="22"/>
                <w:szCs w:val="22"/>
              </w:rPr>
              <w:t xml:space="preserve"> 27</w:t>
            </w:r>
            <w:r w:rsidR="00A112FF">
              <w:rPr>
                <w:sz w:val="22"/>
                <w:szCs w:val="22"/>
              </w:rPr>
              <w:t>,</w:t>
            </w:r>
            <w:r w:rsidR="00D925E2">
              <w:rPr>
                <w:sz w:val="22"/>
                <w:szCs w:val="22"/>
              </w:rPr>
              <w:t xml:space="preserve">1% </w:t>
            </w:r>
            <w:r w:rsidR="0034534B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 </w:t>
            </w:r>
            <w:r w:rsidR="00AD45F3">
              <w:rPr>
                <w:sz w:val="22"/>
                <w:szCs w:val="22"/>
              </w:rPr>
              <w:t xml:space="preserve">11884,82 </w:t>
            </w:r>
            <w:proofErr w:type="spellStart"/>
            <w:r w:rsidR="00A112FF">
              <w:rPr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1433C6" w:rsidRDefault="001433C6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Ставка</w:t>
            </w:r>
          </w:p>
        </w:tc>
        <w:tc>
          <w:tcPr>
            <w:tcW w:w="709" w:type="dxa"/>
            <w:shd w:val="clear" w:color="auto" w:fill="auto"/>
          </w:tcPr>
          <w:p w:rsidR="001433C6" w:rsidRDefault="001433C6" w:rsidP="00A11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="00A112FF"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1433C6" w:rsidRDefault="00A112FF" w:rsidP="00E37B4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  <w:r w:rsidR="00130ED7">
              <w:rPr>
                <w:sz w:val="22"/>
                <w:szCs w:val="22"/>
              </w:rPr>
              <w:t xml:space="preserve"> </w:t>
            </w:r>
            <w:r w:rsidR="009F77A5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март</w:t>
            </w:r>
          </w:p>
        </w:tc>
        <w:tc>
          <w:tcPr>
            <w:tcW w:w="1276" w:type="dxa"/>
            <w:shd w:val="clear" w:color="auto" w:fill="auto"/>
          </w:tcPr>
          <w:p w:rsidR="001433C6" w:rsidRPr="00325091" w:rsidRDefault="00A112FF" w:rsidP="00A112FF">
            <w:pPr>
              <w:jc w:val="center"/>
              <w:rPr>
                <w:sz w:val="22"/>
                <w:szCs w:val="22"/>
              </w:rPr>
            </w:pPr>
            <w:r w:rsidRPr="00325091">
              <w:rPr>
                <w:sz w:val="22"/>
                <w:szCs w:val="22"/>
              </w:rPr>
              <w:t>55,74</w:t>
            </w:r>
          </w:p>
        </w:tc>
      </w:tr>
      <w:tr w:rsidR="00A112FF" w:rsidRPr="00BB6520" w:rsidTr="00D02F28">
        <w:tc>
          <w:tcPr>
            <w:tcW w:w="546" w:type="dxa"/>
            <w:shd w:val="clear" w:color="auto" w:fill="auto"/>
          </w:tcPr>
          <w:p w:rsidR="00A112FF" w:rsidRDefault="00A112FF" w:rsidP="004027B6">
            <w:pPr>
              <w:snapToGrid w:val="0"/>
              <w:ind w:right="-9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9.4.</w:t>
            </w:r>
          </w:p>
        </w:tc>
        <w:tc>
          <w:tcPr>
            <w:tcW w:w="5374" w:type="dxa"/>
            <w:shd w:val="clear" w:color="auto" w:fill="auto"/>
          </w:tcPr>
          <w:p w:rsidR="000D12C7" w:rsidRDefault="00A112FF" w:rsidP="000D12C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Секция по футболу</w:t>
            </w:r>
            <w:r w:rsidR="00130ED7">
              <w:rPr>
                <w:sz w:val="22"/>
                <w:szCs w:val="22"/>
              </w:rPr>
              <w:t xml:space="preserve"> </w:t>
            </w:r>
            <w:r w:rsidR="009F77A5">
              <w:rPr>
                <w:sz w:val="22"/>
                <w:szCs w:val="22"/>
              </w:rPr>
              <w:t>–</w:t>
            </w:r>
            <w:r w:rsidR="002F409B">
              <w:rPr>
                <w:sz w:val="22"/>
                <w:szCs w:val="22"/>
              </w:rPr>
              <w:t xml:space="preserve"> 64 </w:t>
            </w:r>
            <w:proofErr w:type="spellStart"/>
            <w:r w:rsidR="002F409B">
              <w:rPr>
                <w:sz w:val="22"/>
                <w:szCs w:val="22"/>
              </w:rPr>
              <w:t>зан</w:t>
            </w:r>
            <w:proofErr w:type="spellEnd"/>
            <w:r w:rsidR="002F409B">
              <w:rPr>
                <w:sz w:val="22"/>
                <w:szCs w:val="22"/>
              </w:rPr>
              <w:t xml:space="preserve">-я х </w:t>
            </w:r>
            <w:r w:rsidR="009F3FE4">
              <w:rPr>
                <w:sz w:val="22"/>
                <w:szCs w:val="22"/>
              </w:rPr>
              <w:t>5</w:t>
            </w:r>
            <w:r w:rsidR="002F409B">
              <w:rPr>
                <w:sz w:val="22"/>
                <w:szCs w:val="22"/>
              </w:rPr>
              <w:t>0 чел</w:t>
            </w:r>
            <w:r w:rsidR="00665229">
              <w:rPr>
                <w:sz w:val="22"/>
                <w:szCs w:val="22"/>
              </w:rPr>
              <w:t>.</w:t>
            </w:r>
          </w:p>
          <w:p w:rsidR="00130ED7" w:rsidRDefault="00130ED7" w:rsidP="000D12C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0,25 ст.</w:t>
            </w:r>
            <w:r w:rsidR="000D12C7">
              <w:rPr>
                <w:sz w:val="22"/>
                <w:szCs w:val="22"/>
              </w:rPr>
              <w:t xml:space="preserve"> х 8 мес. х </w:t>
            </w:r>
            <w:r w:rsidR="00AD45F3">
              <w:rPr>
                <w:sz w:val="22"/>
                <w:szCs w:val="22"/>
              </w:rPr>
              <w:t>25895,7</w:t>
            </w:r>
            <w:r w:rsidR="0034534B">
              <w:rPr>
                <w:sz w:val="22"/>
                <w:szCs w:val="22"/>
              </w:rPr>
              <w:t xml:space="preserve"> = 51</w:t>
            </w:r>
            <w:r w:rsidR="00AD45F3">
              <w:rPr>
                <w:sz w:val="22"/>
                <w:szCs w:val="22"/>
              </w:rPr>
              <w:t>7</w:t>
            </w:r>
            <w:r w:rsidR="0034534B">
              <w:rPr>
                <w:sz w:val="22"/>
                <w:szCs w:val="22"/>
              </w:rPr>
              <w:t>9</w:t>
            </w:r>
            <w:r w:rsidR="00AD45F3">
              <w:rPr>
                <w:sz w:val="22"/>
                <w:szCs w:val="22"/>
              </w:rPr>
              <w:t>1,4</w:t>
            </w:r>
            <w:r w:rsidR="0034534B">
              <w:rPr>
                <w:sz w:val="22"/>
                <w:szCs w:val="22"/>
              </w:rPr>
              <w:t>руб</w:t>
            </w:r>
          </w:p>
          <w:p w:rsidR="0034534B" w:rsidRDefault="0034534B" w:rsidP="00AD45F3">
            <w:pPr>
              <w:snapToGri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Нач</w:t>
            </w:r>
            <w:proofErr w:type="spellEnd"/>
            <w:r>
              <w:rPr>
                <w:sz w:val="22"/>
                <w:szCs w:val="22"/>
              </w:rPr>
              <w:t>-я на оплату 27,1% - 1</w:t>
            </w:r>
            <w:r w:rsidR="00AD45F3">
              <w:rPr>
                <w:sz w:val="22"/>
                <w:szCs w:val="22"/>
              </w:rPr>
              <w:t>4035,47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руб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A112FF" w:rsidRDefault="00A112FF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Ставка</w:t>
            </w:r>
          </w:p>
        </w:tc>
        <w:tc>
          <w:tcPr>
            <w:tcW w:w="709" w:type="dxa"/>
            <w:shd w:val="clear" w:color="auto" w:fill="auto"/>
          </w:tcPr>
          <w:p w:rsidR="00A112FF" w:rsidRDefault="000D12C7" w:rsidP="00A11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0,25</w:t>
            </w:r>
          </w:p>
        </w:tc>
        <w:tc>
          <w:tcPr>
            <w:tcW w:w="1417" w:type="dxa"/>
            <w:shd w:val="clear" w:color="auto" w:fill="auto"/>
          </w:tcPr>
          <w:p w:rsidR="00A112FF" w:rsidRDefault="0034534B" w:rsidP="00E37B4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Апрель-ноябрь</w:t>
            </w:r>
          </w:p>
        </w:tc>
        <w:tc>
          <w:tcPr>
            <w:tcW w:w="1276" w:type="dxa"/>
            <w:shd w:val="clear" w:color="auto" w:fill="auto"/>
          </w:tcPr>
          <w:p w:rsidR="00A112FF" w:rsidRPr="00325091" w:rsidRDefault="00AD45F3" w:rsidP="00A11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65,83</w:t>
            </w:r>
          </w:p>
        </w:tc>
      </w:tr>
      <w:tr w:rsidR="0034534B" w:rsidRPr="00BB6520" w:rsidTr="00D02F28">
        <w:tc>
          <w:tcPr>
            <w:tcW w:w="546" w:type="dxa"/>
            <w:shd w:val="clear" w:color="auto" w:fill="auto"/>
          </w:tcPr>
          <w:p w:rsidR="0034534B" w:rsidRDefault="0034534B" w:rsidP="004027B6">
            <w:pPr>
              <w:snapToGrid w:val="0"/>
              <w:ind w:right="-9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9.5.</w:t>
            </w:r>
          </w:p>
        </w:tc>
        <w:tc>
          <w:tcPr>
            <w:tcW w:w="5374" w:type="dxa"/>
            <w:shd w:val="clear" w:color="auto" w:fill="auto"/>
          </w:tcPr>
          <w:p w:rsidR="0034534B" w:rsidRDefault="0034534B" w:rsidP="000D12C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Секция по волейболу</w:t>
            </w:r>
            <w:r w:rsidR="00325091">
              <w:rPr>
                <w:sz w:val="22"/>
                <w:szCs w:val="22"/>
              </w:rPr>
              <w:t xml:space="preserve">–60 </w:t>
            </w:r>
            <w:proofErr w:type="spellStart"/>
            <w:r w:rsidR="00325091">
              <w:rPr>
                <w:sz w:val="22"/>
                <w:szCs w:val="22"/>
              </w:rPr>
              <w:t>зан</w:t>
            </w:r>
            <w:proofErr w:type="spellEnd"/>
            <w:r w:rsidR="00325091">
              <w:rPr>
                <w:sz w:val="22"/>
                <w:szCs w:val="22"/>
              </w:rPr>
              <w:t xml:space="preserve">-й х </w:t>
            </w:r>
            <w:r w:rsidR="009F3FE4">
              <w:rPr>
                <w:sz w:val="22"/>
                <w:szCs w:val="22"/>
              </w:rPr>
              <w:t>5</w:t>
            </w:r>
            <w:r w:rsidR="00325091">
              <w:rPr>
                <w:sz w:val="22"/>
                <w:szCs w:val="22"/>
              </w:rPr>
              <w:t>0чел</w:t>
            </w:r>
          </w:p>
          <w:p w:rsidR="00302324" w:rsidRDefault="00302324" w:rsidP="000D12C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 х 5 мес. х </w:t>
            </w:r>
            <w:r w:rsidR="00AD45F3">
              <w:rPr>
                <w:sz w:val="22"/>
                <w:szCs w:val="22"/>
              </w:rPr>
              <w:t xml:space="preserve">25895,7 </w:t>
            </w:r>
            <w:r>
              <w:rPr>
                <w:sz w:val="22"/>
                <w:szCs w:val="22"/>
              </w:rPr>
              <w:t xml:space="preserve">= </w:t>
            </w:r>
            <w:r w:rsidR="00AD45F3">
              <w:rPr>
                <w:sz w:val="22"/>
                <w:szCs w:val="22"/>
              </w:rPr>
              <w:t>64739,25</w:t>
            </w:r>
          </w:p>
          <w:p w:rsidR="00302324" w:rsidRDefault="00302324" w:rsidP="0075509B">
            <w:pPr>
              <w:snapToGri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Нач</w:t>
            </w:r>
            <w:proofErr w:type="spellEnd"/>
            <w:r>
              <w:rPr>
                <w:sz w:val="22"/>
                <w:szCs w:val="22"/>
              </w:rPr>
              <w:t xml:space="preserve">-я на оплату 27,1% - </w:t>
            </w:r>
            <w:r w:rsidR="0075509B">
              <w:rPr>
                <w:sz w:val="22"/>
                <w:szCs w:val="22"/>
              </w:rPr>
              <w:t>17544,34</w:t>
            </w:r>
          </w:p>
        </w:tc>
        <w:tc>
          <w:tcPr>
            <w:tcW w:w="709" w:type="dxa"/>
            <w:shd w:val="clear" w:color="auto" w:fill="auto"/>
          </w:tcPr>
          <w:p w:rsidR="0034534B" w:rsidRDefault="0034534B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Ставка</w:t>
            </w:r>
          </w:p>
        </w:tc>
        <w:tc>
          <w:tcPr>
            <w:tcW w:w="709" w:type="dxa"/>
            <w:shd w:val="clear" w:color="auto" w:fill="auto"/>
          </w:tcPr>
          <w:p w:rsidR="0034534B" w:rsidRDefault="0034534B" w:rsidP="003235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 </w:t>
            </w:r>
          </w:p>
        </w:tc>
        <w:tc>
          <w:tcPr>
            <w:tcW w:w="1417" w:type="dxa"/>
            <w:shd w:val="clear" w:color="auto" w:fill="auto"/>
          </w:tcPr>
          <w:p w:rsidR="0034534B" w:rsidRDefault="00302324" w:rsidP="00E37B4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Май </w:t>
            </w:r>
            <w:r w:rsidR="009F77A5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>октябрь</w:t>
            </w:r>
          </w:p>
        </w:tc>
        <w:tc>
          <w:tcPr>
            <w:tcW w:w="1276" w:type="dxa"/>
            <w:shd w:val="clear" w:color="auto" w:fill="auto"/>
          </w:tcPr>
          <w:p w:rsidR="0034534B" w:rsidRPr="00325091" w:rsidRDefault="0075509B" w:rsidP="00A11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82,28</w:t>
            </w:r>
          </w:p>
        </w:tc>
      </w:tr>
      <w:tr w:rsidR="00302324" w:rsidRPr="00BB6520" w:rsidTr="00D02F28">
        <w:tc>
          <w:tcPr>
            <w:tcW w:w="546" w:type="dxa"/>
            <w:shd w:val="clear" w:color="auto" w:fill="auto"/>
          </w:tcPr>
          <w:p w:rsidR="00302324" w:rsidRDefault="00302324" w:rsidP="004027B6">
            <w:pPr>
              <w:snapToGrid w:val="0"/>
              <w:ind w:right="-9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9.6.</w:t>
            </w:r>
          </w:p>
        </w:tc>
        <w:tc>
          <w:tcPr>
            <w:tcW w:w="5374" w:type="dxa"/>
            <w:shd w:val="clear" w:color="auto" w:fill="auto"/>
          </w:tcPr>
          <w:p w:rsidR="00325091" w:rsidRDefault="00302324" w:rsidP="00325091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Секция по баскетболу</w:t>
            </w:r>
            <w:r w:rsidR="00325091">
              <w:rPr>
                <w:sz w:val="22"/>
                <w:szCs w:val="22"/>
              </w:rPr>
              <w:t xml:space="preserve"> 60 </w:t>
            </w:r>
            <w:proofErr w:type="spellStart"/>
            <w:r w:rsidR="00325091">
              <w:rPr>
                <w:sz w:val="22"/>
                <w:szCs w:val="22"/>
              </w:rPr>
              <w:t>зан</w:t>
            </w:r>
            <w:proofErr w:type="spellEnd"/>
            <w:r w:rsidR="00325091">
              <w:rPr>
                <w:sz w:val="22"/>
                <w:szCs w:val="22"/>
              </w:rPr>
              <w:t>-й х</w:t>
            </w:r>
            <w:r w:rsidR="009F3FE4">
              <w:rPr>
                <w:sz w:val="22"/>
                <w:szCs w:val="22"/>
              </w:rPr>
              <w:t>5</w:t>
            </w:r>
            <w:r w:rsidR="00325091">
              <w:rPr>
                <w:sz w:val="22"/>
                <w:szCs w:val="22"/>
              </w:rPr>
              <w:t>0 чел.</w:t>
            </w:r>
          </w:p>
          <w:p w:rsidR="00323504" w:rsidRDefault="00323504" w:rsidP="00323504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 х 5 мес. х </w:t>
            </w:r>
            <w:r w:rsidR="00AD45F3">
              <w:rPr>
                <w:sz w:val="22"/>
                <w:szCs w:val="22"/>
              </w:rPr>
              <w:t xml:space="preserve">25895,7 </w:t>
            </w:r>
            <w:r>
              <w:rPr>
                <w:sz w:val="22"/>
                <w:szCs w:val="22"/>
              </w:rPr>
              <w:t xml:space="preserve">= </w:t>
            </w:r>
            <w:r w:rsidR="0075509B">
              <w:rPr>
                <w:sz w:val="22"/>
                <w:szCs w:val="22"/>
              </w:rPr>
              <w:t>64739,25</w:t>
            </w:r>
          </w:p>
          <w:p w:rsidR="00302324" w:rsidRDefault="00302324" w:rsidP="00D70A3D">
            <w:pPr>
              <w:snapToGri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Нач</w:t>
            </w:r>
            <w:proofErr w:type="spellEnd"/>
            <w:r>
              <w:rPr>
                <w:sz w:val="22"/>
                <w:szCs w:val="22"/>
              </w:rPr>
              <w:t xml:space="preserve">-я на оплату 27,1% - </w:t>
            </w:r>
            <w:r w:rsidR="0075509B">
              <w:rPr>
                <w:sz w:val="22"/>
                <w:szCs w:val="22"/>
              </w:rPr>
              <w:t>17544,34</w:t>
            </w:r>
          </w:p>
        </w:tc>
        <w:tc>
          <w:tcPr>
            <w:tcW w:w="709" w:type="dxa"/>
            <w:shd w:val="clear" w:color="auto" w:fill="auto"/>
          </w:tcPr>
          <w:p w:rsidR="00302324" w:rsidRDefault="00302324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Ставка</w:t>
            </w:r>
          </w:p>
        </w:tc>
        <w:tc>
          <w:tcPr>
            <w:tcW w:w="709" w:type="dxa"/>
            <w:shd w:val="clear" w:color="auto" w:fill="auto"/>
          </w:tcPr>
          <w:p w:rsidR="00302324" w:rsidRDefault="00302324" w:rsidP="003235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417" w:type="dxa"/>
            <w:shd w:val="clear" w:color="auto" w:fill="auto"/>
          </w:tcPr>
          <w:p w:rsidR="00302324" w:rsidRDefault="00302324" w:rsidP="00D70A3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Май </w:t>
            </w:r>
            <w:r w:rsidR="009F77A5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>октябрь</w:t>
            </w:r>
          </w:p>
        </w:tc>
        <w:tc>
          <w:tcPr>
            <w:tcW w:w="1276" w:type="dxa"/>
            <w:shd w:val="clear" w:color="auto" w:fill="auto"/>
          </w:tcPr>
          <w:p w:rsidR="00302324" w:rsidRPr="00325091" w:rsidRDefault="0075509B" w:rsidP="00D70A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82,28</w:t>
            </w:r>
          </w:p>
        </w:tc>
      </w:tr>
      <w:tr w:rsidR="0075509B" w:rsidRPr="00CF1A6A" w:rsidTr="00D02F28">
        <w:tc>
          <w:tcPr>
            <w:tcW w:w="546" w:type="dxa"/>
            <w:shd w:val="clear" w:color="auto" w:fill="auto"/>
          </w:tcPr>
          <w:p w:rsidR="0075509B" w:rsidRPr="00B0681B" w:rsidRDefault="0075509B" w:rsidP="0075509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5374" w:type="dxa"/>
            <w:shd w:val="clear" w:color="auto" w:fill="auto"/>
          </w:tcPr>
          <w:p w:rsidR="0075509B" w:rsidRPr="00B0681B" w:rsidRDefault="0075509B" w:rsidP="00043BF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спортивного инвентаря и оборудования для организации спортивно-массовой работы</w:t>
            </w:r>
            <w:r w:rsidR="002002EB">
              <w:rPr>
                <w:sz w:val="22"/>
                <w:szCs w:val="22"/>
              </w:rPr>
              <w:t xml:space="preserve"> (49 наименований)</w:t>
            </w:r>
          </w:p>
        </w:tc>
        <w:tc>
          <w:tcPr>
            <w:tcW w:w="709" w:type="dxa"/>
            <w:shd w:val="clear" w:color="auto" w:fill="auto"/>
          </w:tcPr>
          <w:p w:rsidR="0075509B" w:rsidRPr="00B0681B" w:rsidRDefault="0075509B" w:rsidP="00043B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5509B" w:rsidRPr="00B0681B" w:rsidRDefault="0075509B" w:rsidP="00043B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5509B" w:rsidRPr="00B0681B" w:rsidRDefault="00D66A5D" w:rsidP="00043B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</w:tcPr>
          <w:p w:rsidR="0075509B" w:rsidRPr="002002EB" w:rsidRDefault="002002EB" w:rsidP="00043BFA">
            <w:pPr>
              <w:jc w:val="center"/>
              <w:rPr>
                <w:b/>
                <w:sz w:val="22"/>
                <w:szCs w:val="22"/>
              </w:rPr>
            </w:pPr>
            <w:r w:rsidRPr="002002EB">
              <w:rPr>
                <w:b/>
                <w:sz w:val="22"/>
                <w:szCs w:val="22"/>
              </w:rPr>
              <w:t>52,44</w:t>
            </w:r>
          </w:p>
        </w:tc>
      </w:tr>
      <w:tr w:rsidR="00302324" w:rsidRPr="00BB6520" w:rsidTr="00D02F28">
        <w:tc>
          <w:tcPr>
            <w:tcW w:w="546" w:type="dxa"/>
            <w:shd w:val="clear" w:color="auto" w:fill="auto"/>
          </w:tcPr>
          <w:p w:rsidR="00302324" w:rsidRPr="00B0681B" w:rsidRDefault="00302324" w:rsidP="00792151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74" w:type="dxa"/>
            <w:shd w:val="clear" w:color="auto" w:fill="auto"/>
          </w:tcPr>
          <w:p w:rsidR="00302324" w:rsidRPr="00B0681B" w:rsidRDefault="00302324" w:rsidP="0079215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709" w:type="dxa"/>
            <w:shd w:val="clear" w:color="auto" w:fill="auto"/>
          </w:tcPr>
          <w:p w:rsidR="00302324" w:rsidRPr="00B0681B" w:rsidRDefault="00302324" w:rsidP="007921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302324" w:rsidRPr="00B0681B" w:rsidRDefault="009F77A5" w:rsidP="00FB30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FB30FB">
              <w:rPr>
                <w:sz w:val="22"/>
                <w:szCs w:val="22"/>
              </w:rPr>
              <w:t>320</w:t>
            </w:r>
          </w:p>
        </w:tc>
        <w:tc>
          <w:tcPr>
            <w:tcW w:w="1417" w:type="dxa"/>
            <w:shd w:val="clear" w:color="auto" w:fill="auto"/>
          </w:tcPr>
          <w:p w:rsidR="00302324" w:rsidRPr="00B0681B" w:rsidRDefault="00302324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302324" w:rsidRPr="00B0681B" w:rsidRDefault="00D02F28" w:rsidP="003920F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1618,</w:t>
            </w:r>
            <w:r w:rsidR="003920FA">
              <w:rPr>
                <w:b/>
                <w:bCs/>
                <w:sz w:val="22"/>
                <w:szCs w:val="22"/>
              </w:rPr>
              <w:t>4</w:t>
            </w:r>
          </w:p>
        </w:tc>
      </w:tr>
    </w:tbl>
    <w:p w:rsidR="005F0F81" w:rsidRDefault="005F0F81" w:rsidP="005F0F81">
      <w:pPr>
        <w:jc w:val="right"/>
        <w:rPr>
          <w:b/>
          <w:bCs/>
        </w:rPr>
      </w:pPr>
    </w:p>
    <w:p w:rsidR="005F0F81" w:rsidRDefault="005F0F81" w:rsidP="002C3CF5">
      <w:pPr>
        <w:jc w:val="center"/>
        <w:rPr>
          <w:b/>
          <w:sz w:val="28"/>
          <w:szCs w:val="28"/>
        </w:rPr>
      </w:pPr>
      <w:r w:rsidRPr="00F327FB">
        <w:rPr>
          <w:b/>
          <w:sz w:val="28"/>
          <w:szCs w:val="28"/>
        </w:rPr>
        <w:t>4. Обоснование и расчеты финансирования</w:t>
      </w:r>
    </w:p>
    <w:p w:rsidR="002C3CF5" w:rsidRPr="00F327FB" w:rsidRDefault="002C3CF5" w:rsidP="002C3CF5">
      <w:pPr>
        <w:jc w:val="center"/>
        <w:rPr>
          <w:b/>
          <w:sz w:val="28"/>
          <w:szCs w:val="28"/>
        </w:rPr>
      </w:pPr>
    </w:p>
    <w:p w:rsidR="005F0F81" w:rsidRPr="00195466" w:rsidRDefault="005F0F81" w:rsidP="00CE106C">
      <w:pPr>
        <w:ind w:firstLine="555"/>
        <w:jc w:val="both"/>
      </w:pPr>
      <w:r w:rsidRPr="00195466">
        <w:t xml:space="preserve">Объем </w:t>
      </w:r>
      <w:proofErr w:type="gramStart"/>
      <w:r w:rsidRPr="00195466">
        <w:t>финансирования  составляет</w:t>
      </w:r>
      <w:proofErr w:type="gramEnd"/>
      <w:r w:rsidR="007E6A4A">
        <w:t xml:space="preserve"> </w:t>
      </w:r>
      <w:r w:rsidR="003920FA">
        <w:rPr>
          <w:b/>
          <w:bCs/>
          <w:sz w:val="22"/>
          <w:szCs w:val="22"/>
        </w:rPr>
        <w:t>1618,</w:t>
      </w:r>
      <w:r w:rsidR="00443428">
        <w:rPr>
          <w:b/>
          <w:bCs/>
          <w:sz w:val="22"/>
          <w:szCs w:val="22"/>
        </w:rPr>
        <w:t>4</w:t>
      </w:r>
      <w:r w:rsidR="003920FA">
        <w:rPr>
          <w:b/>
          <w:bCs/>
          <w:sz w:val="22"/>
          <w:szCs w:val="22"/>
        </w:rPr>
        <w:t xml:space="preserve"> </w:t>
      </w:r>
      <w:proofErr w:type="spellStart"/>
      <w:r w:rsidRPr="00946517">
        <w:rPr>
          <w:b/>
        </w:rPr>
        <w:t>тыс.рублей</w:t>
      </w:r>
      <w:proofErr w:type="spellEnd"/>
      <w:r w:rsidRPr="00195466">
        <w:t xml:space="preserve">. </w:t>
      </w:r>
    </w:p>
    <w:p w:rsidR="00603D21" w:rsidRPr="00764D1A" w:rsidRDefault="00603D21" w:rsidP="003920FA">
      <w:pPr>
        <w:ind w:firstLine="567"/>
        <w:jc w:val="both"/>
      </w:pPr>
      <w:r w:rsidRPr="00764D1A">
        <w:t xml:space="preserve"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</w:t>
      </w:r>
      <w:r w:rsidRPr="00764D1A">
        <w:lastRenderedPageBreak/>
        <w:t>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03D21" w:rsidRPr="00764D1A" w:rsidRDefault="00603D21" w:rsidP="00CE106C">
      <w:pPr>
        <w:jc w:val="both"/>
      </w:pPr>
    </w:p>
    <w:p w:rsidR="0009184D" w:rsidRPr="0009184D" w:rsidRDefault="0009184D" w:rsidP="00706C87">
      <w:pPr>
        <w:widowControl/>
        <w:jc w:val="center"/>
        <w:rPr>
          <w:b/>
          <w:sz w:val="28"/>
          <w:szCs w:val="28"/>
        </w:rPr>
      </w:pPr>
      <w:r w:rsidRPr="0009184D">
        <w:rPr>
          <w:b/>
          <w:sz w:val="28"/>
          <w:szCs w:val="28"/>
        </w:rPr>
        <w:t>5. Ресурсное обеспечение программы</w:t>
      </w:r>
    </w:p>
    <w:p w:rsidR="0009184D" w:rsidRPr="0009184D" w:rsidRDefault="0009184D" w:rsidP="00CE106C">
      <w:pPr>
        <w:widowControl/>
        <w:jc w:val="both"/>
        <w:rPr>
          <w:rFonts w:eastAsia="Times New Roman" w:cs="Arial"/>
          <w:color w:val="000000"/>
          <w:kern w:val="0"/>
          <w:lang w:eastAsia="ar-SA"/>
        </w:rPr>
      </w:pPr>
    </w:p>
    <w:p w:rsidR="0009184D" w:rsidRPr="0009184D" w:rsidRDefault="0009184D" w:rsidP="00CE106C">
      <w:pPr>
        <w:shd w:val="clear" w:color="auto" w:fill="FFFFFF"/>
        <w:tabs>
          <w:tab w:val="left" w:pos="1272"/>
        </w:tabs>
        <w:autoSpaceDE w:val="0"/>
        <w:spacing w:line="200" w:lineRule="atLeast"/>
        <w:ind w:firstLine="567"/>
        <w:jc w:val="both"/>
        <w:rPr>
          <w:rFonts w:eastAsia="Times New Roman" w:cs="Arial"/>
          <w:color w:val="000000"/>
          <w:kern w:val="0"/>
          <w:lang w:eastAsia="ar-SA"/>
        </w:rPr>
      </w:pPr>
      <w:r w:rsidRPr="0009184D">
        <w:rPr>
          <w:rFonts w:eastAsia="Times New Roman" w:cs="Arial"/>
          <w:color w:val="000000"/>
          <w:kern w:val="0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201</w:t>
      </w:r>
      <w:r w:rsidR="00CE106C">
        <w:rPr>
          <w:rFonts w:eastAsia="Times New Roman" w:cs="Arial"/>
          <w:color w:val="000000"/>
          <w:kern w:val="0"/>
          <w:lang w:eastAsia="ar-SA"/>
        </w:rPr>
        <w:t>8</w:t>
      </w:r>
      <w:r w:rsidRPr="0009184D">
        <w:rPr>
          <w:rFonts w:eastAsia="Times New Roman" w:cs="Arial"/>
          <w:color w:val="000000"/>
          <w:kern w:val="0"/>
          <w:lang w:eastAsia="ar-SA"/>
        </w:rPr>
        <w:t xml:space="preserve"> год.</w:t>
      </w:r>
    </w:p>
    <w:p w:rsidR="0009184D" w:rsidRPr="0009184D" w:rsidRDefault="0009184D" w:rsidP="00CE106C">
      <w:pPr>
        <w:widowControl/>
        <w:spacing w:line="200" w:lineRule="atLeast"/>
        <w:ind w:firstLine="706"/>
        <w:jc w:val="both"/>
        <w:rPr>
          <w:rFonts w:eastAsia="Times New Roman" w:cs="Arial"/>
          <w:color w:val="000000"/>
          <w:kern w:val="0"/>
          <w:lang w:eastAsia="ar-SA"/>
        </w:rPr>
      </w:pPr>
      <w:r w:rsidRPr="0009184D">
        <w:rPr>
          <w:rFonts w:eastAsia="Times New Roman" w:cs="Arial"/>
          <w:color w:val="000000"/>
          <w:kern w:val="0"/>
          <w:lang w:eastAsia="ar-SA"/>
        </w:rPr>
        <w:t>Общий объем финан</w:t>
      </w:r>
      <w:r>
        <w:rPr>
          <w:rFonts w:eastAsia="Times New Roman" w:cs="Arial"/>
          <w:color w:val="000000"/>
          <w:kern w:val="0"/>
          <w:lang w:eastAsia="ar-SA"/>
        </w:rPr>
        <w:t xml:space="preserve">сирования Программы составляет </w:t>
      </w:r>
      <w:r w:rsidR="00443428" w:rsidRPr="00443428">
        <w:rPr>
          <w:bCs/>
        </w:rPr>
        <w:t>1618,4</w:t>
      </w:r>
      <w:r w:rsidR="00443428">
        <w:rPr>
          <w:b/>
          <w:bCs/>
          <w:sz w:val="22"/>
          <w:szCs w:val="22"/>
        </w:rPr>
        <w:t xml:space="preserve"> </w:t>
      </w:r>
      <w:r w:rsidRPr="0009184D">
        <w:rPr>
          <w:rFonts w:eastAsia="Times New Roman" w:cs="Arial"/>
          <w:color w:val="000000"/>
          <w:kern w:val="0"/>
          <w:lang w:eastAsia="ar-SA"/>
        </w:rPr>
        <w:t xml:space="preserve">тыс. рублей, </w:t>
      </w:r>
    </w:p>
    <w:p w:rsidR="0009184D" w:rsidRPr="0009184D" w:rsidRDefault="0009184D" w:rsidP="00CE106C">
      <w:pPr>
        <w:widowControl/>
        <w:spacing w:line="200" w:lineRule="atLeast"/>
        <w:ind w:firstLine="706"/>
        <w:jc w:val="both"/>
        <w:rPr>
          <w:rFonts w:eastAsia="Times New Roman"/>
          <w:b/>
          <w:kern w:val="0"/>
          <w:lang w:eastAsia="ar-SA"/>
        </w:rPr>
      </w:pPr>
      <w:r w:rsidRPr="0009184D">
        <w:rPr>
          <w:rFonts w:eastAsia="Times New Roman" w:cs="Arial"/>
          <w:color w:val="000000"/>
          <w:kern w:val="0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бюджета.</w:t>
      </w:r>
    </w:p>
    <w:p w:rsidR="0009184D" w:rsidRPr="0009184D" w:rsidRDefault="0009184D" w:rsidP="00CE106C">
      <w:pPr>
        <w:widowControl/>
        <w:jc w:val="both"/>
        <w:rPr>
          <w:rFonts w:eastAsia="Times New Roman"/>
          <w:b/>
          <w:kern w:val="0"/>
          <w:lang w:eastAsia="ar-SA"/>
        </w:rPr>
      </w:pPr>
    </w:p>
    <w:p w:rsidR="005F0F81" w:rsidRDefault="0009184D" w:rsidP="002C3C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5F0F81">
        <w:rPr>
          <w:b/>
          <w:sz w:val="28"/>
          <w:szCs w:val="28"/>
        </w:rPr>
        <w:t>. Оценка эффективности реализации программы</w:t>
      </w:r>
    </w:p>
    <w:p w:rsidR="008A7215" w:rsidRDefault="008A7215" w:rsidP="004F3FBE">
      <w:pPr>
        <w:pStyle w:val="FORMATTEXT"/>
        <w:ind w:firstLine="568"/>
        <w:jc w:val="both"/>
        <w:rPr>
          <w:color w:val="000001"/>
        </w:rPr>
      </w:pP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4"/>
        <w:gridCol w:w="1669"/>
        <w:gridCol w:w="1097"/>
        <w:gridCol w:w="1344"/>
        <w:gridCol w:w="1292"/>
        <w:gridCol w:w="1527"/>
        <w:gridCol w:w="1385"/>
      </w:tblGrid>
      <w:tr w:rsidR="004F3FBE" w:rsidRPr="00A217F4" w:rsidTr="00A11F30">
        <w:trPr>
          <w:tblCellSpacing w:w="0" w:type="dxa"/>
          <w:jc w:val="center"/>
        </w:trPr>
        <w:tc>
          <w:tcPr>
            <w:tcW w:w="16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66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Исполнитель,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ответственный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за достижение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0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Единица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измерения</w:t>
            </w:r>
          </w:p>
        </w:tc>
        <w:tc>
          <w:tcPr>
            <w:tcW w:w="554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4F3FBE" w:rsidRPr="00A217F4" w:rsidTr="00481D20">
        <w:trPr>
          <w:tblCellSpacing w:w="0" w:type="dxa"/>
          <w:jc w:val="center"/>
        </w:trPr>
        <w:tc>
          <w:tcPr>
            <w:tcW w:w="16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481D2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Плановый индикатор</w:t>
            </w:r>
            <w:r w:rsidR="00481D20">
              <w:rPr>
                <w:rFonts w:eastAsia="Times New Roman"/>
                <w:sz w:val="20"/>
                <w:szCs w:val="20"/>
              </w:rPr>
              <w:t>,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утвержденный программой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Фактический индикатор, достигнутый</w:t>
            </w:r>
            <w:r w:rsidR="00481D20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в ходе реализации программы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481D2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Эффективность целевого индикатора </w:t>
            </w:r>
            <w:r w:rsidR="00481D20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="00481D20">
              <w:rPr>
                <w:rFonts w:eastAsia="Times New Roman"/>
                <w:sz w:val="20"/>
                <w:szCs w:val="20"/>
              </w:rPr>
              <w:t xml:space="preserve">   </w:t>
            </w:r>
            <w:r w:rsidRPr="00565839">
              <w:rPr>
                <w:rFonts w:eastAsia="Times New Roman"/>
                <w:sz w:val="20"/>
                <w:szCs w:val="20"/>
              </w:rPr>
              <w:t>(</w:t>
            </w:r>
            <w:proofErr w:type="gramEnd"/>
            <w:r w:rsidRPr="00565839">
              <w:rPr>
                <w:rFonts w:eastAsia="Times New Roman"/>
                <w:sz w:val="20"/>
                <w:szCs w:val="20"/>
              </w:rPr>
              <w:t>%)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Обоснование причин  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отрицательной динамики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эффективности (менее 100%)</w:t>
            </w:r>
          </w:p>
        </w:tc>
      </w:tr>
      <w:tr w:rsidR="004F3FBE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Количество проведенных мероприятий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A11F30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  <w:r w:rsidR="00A11F30" w:rsidRPr="00A11F30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2C3CF5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="00A11F30"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3FBE" w:rsidRPr="002C3CF5" w:rsidRDefault="00706C87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684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A11F30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Число граждан, принявших участие в мероприятиях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="00A11F30"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F30" w:rsidRPr="002C3CF5" w:rsidRDefault="00706C87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5320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A11F30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Сумма средств, направленных на реализацию программы</w:t>
            </w:r>
            <w:r w:rsidR="00B94A70">
              <w:rPr>
                <w:sz w:val="20"/>
              </w:rPr>
              <w:t xml:space="preserve"> 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2C3CF5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</w:t>
            </w:r>
            <w:r w:rsidR="00A11F30" w:rsidRPr="002C3CF5">
              <w:rPr>
                <w:rFonts w:eastAsia="Times New Roman"/>
                <w:sz w:val="20"/>
                <w:szCs w:val="20"/>
              </w:rPr>
              <w:t>ыч</w:t>
            </w:r>
            <w:r>
              <w:rPr>
                <w:rFonts w:eastAsia="Times New Roman"/>
                <w:sz w:val="20"/>
                <w:szCs w:val="20"/>
              </w:rPr>
              <w:t>.р</w:t>
            </w:r>
            <w:r w:rsidR="00A11F30"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F30" w:rsidRPr="00443428" w:rsidRDefault="00443428" w:rsidP="0044342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443428">
              <w:rPr>
                <w:bCs/>
                <w:sz w:val="20"/>
                <w:szCs w:val="20"/>
              </w:rPr>
              <w:t>1618,</w:t>
            </w: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F3FBE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Индикатор (1+2+3)/3х 100</w:t>
            </w:r>
          </w:p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4F3FBE" w:rsidRPr="003A0584" w:rsidRDefault="004F3FBE" w:rsidP="004F3FBE">
      <w:pPr>
        <w:pStyle w:val="FORMATTEXT"/>
        <w:ind w:firstLine="568"/>
        <w:jc w:val="both"/>
        <w:rPr>
          <w:color w:val="000001"/>
        </w:rPr>
      </w:pPr>
    </w:p>
    <w:p w:rsidR="0009184D" w:rsidRDefault="0009184D" w:rsidP="005F0F81"/>
    <w:p w:rsidR="005F0F81" w:rsidRPr="00A55DE2" w:rsidRDefault="005F0F81" w:rsidP="005F0F81">
      <w:r w:rsidRPr="00A55DE2">
        <w:t xml:space="preserve">Начальник отдела культуры, молодежной политики, </w:t>
      </w:r>
    </w:p>
    <w:p w:rsidR="005F0F81" w:rsidRPr="00A55DE2" w:rsidRDefault="005F0F81" w:rsidP="005F0F81">
      <w:r w:rsidRPr="00A55DE2">
        <w:t xml:space="preserve">спорта и безопасности  </w:t>
      </w:r>
      <w:r w:rsidR="00D80C56">
        <w:t>местной а</w:t>
      </w:r>
      <w:r w:rsidRPr="00A55DE2">
        <w:t xml:space="preserve">дминистрации </w:t>
      </w:r>
    </w:p>
    <w:p w:rsidR="008B2B93" w:rsidRDefault="005F0F81" w:rsidP="005F0F81">
      <w:r w:rsidRPr="00A55DE2">
        <w:t xml:space="preserve">муниципального образования город Ломоносов                                           </w:t>
      </w:r>
      <w:proofErr w:type="spellStart"/>
      <w:r w:rsidRPr="00A55DE2">
        <w:t>И.И.Андрианова</w:t>
      </w:r>
      <w:proofErr w:type="spellEnd"/>
    </w:p>
    <w:p w:rsidR="005F0F81" w:rsidRPr="00DD3283" w:rsidRDefault="00DD3283">
      <w:pPr>
        <w:tabs>
          <w:tab w:val="left" w:pos="426"/>
        </w:tabs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sectPr w:rsidR="005F0F81" w:rsidRPr="00DD3283" w:rsidSect="008B2B93">
      <w:pgSz w:w="11906" w:h="16838"/>
      <w:pgMar w:top="568" w:right="707" w:bottom="56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B1899"/>
    <w:rsid w:val="0000536E"/>
    <w:rsid w:val="00007F22"/>
    <w:rsid w:val="000136CD"/>
    <w:rsid w:val="00023FFF"/>
    <w:rsid w:val="0003534B"/>
    <w:rsid w:val="00043BFA"/>
    <w:rsid w:val="00052BCC"/>
    <w:rsid w:val="00066CB6"/>
    <w:rsid w:val="00076EE6"/>
    <w:rsid w:val="00077406"/>
    <w:rsid w:val="000775B2"/>
    <w:rsid w:val="000866DE"/>
    <w:rsid w:val="0009184D"/>
    <w:rsid w:val="0009578B"/>
    <w:rsid w:val="000A1233"/>
    <w:rsid w:val="000B0B21"/>
    <w:rsid w:val="000B7C30"/>
    <w:rsid w:val="000C5C5F"/>
    <w:rsid w:val="000C75EA"/>
    <w:rsid w:val="000D12C7"/>
    <w:rsid w:val="000D45B6"/>
    <w:rsid w:val="000D78CD"/>
    <w:rsid w:val="000D7C4B"/>
    <w:rsid w:val="000F0933"/>
    <w:rsid w:val="000F3E96"/>
    <w:rsid w:val="0010577C"/>
    <w:rsid w:val="00130ED7"/>
    <w:rsid w:val="001433C6"/>
    <w:rsid w:val="001445C6"/>
    <w:rsid w:val="001518FF"/>
    <w:rsid w:val="00173498"/>
    <w:rsid w:val="001739B1"/>
    <w:rsid w:val="00184FA0"/>
    <w:rsid w:val="00187AB9"/>
    <w:rsid w:val="001A5D87"/>
    <w:rsid w:val="001B327E"/>
    <w:rsid w:val="001B5877"/>
    <w:rsid w:val="001C0146"/>
    <w:rsid w:val="001C2D4A"/>
    <w:rsid w:val="001C5BEF"/>
    <w:rsid w:val="001D0C89"/>
    <w:rsid w:val="001D40EF"/>
    <w:rsid w:val="001E20C1"/>
    <w:rsid w:val="001E78D5"/>
    <w:rsid w:val="002002EB"/>
    <w:rsid w:val="00221986"/>
    <w:rsid w:val="00245F99"/>
    <w:rsid w:val="00252447"/>
    <w:rsid w:val="00253322"/>
    <w:rsid w:val="00253D2D"/>
    <w:rsid w:val="00254255"/>
    <w:rsid w:val="00255D4F"/>
    <w:rsid w:val="002668A2"/>
    <w:rsid w:val="00277E4D"/>
    <w:rsid w:val="002956A3"/>
    <w:rsid w:val="002B7054"/>
    <w:rsid w:val="002C34FA"/>
    <w:rsid w:val="002C38CF"/>
    <w:rsid w:val="002C3CF5"/>
    <w:rsid w:val="002E37D0"/>
    <w:rsid w:val="002F409B"/>
    <w:rsid w:val="002F541E"/>
    <w:rsid w:val="00302324"/>
    <w:rsid w:val="00303F19"/>
    <w:rsid w:val="0031010F"/>
    <w:rsid w:val="00310F27"/>
    <w:rsid w:val="00323504"/>
    <w:rsid w:val="00325091"/>
    <w:rsid w:val="00327BC9"/>
    <w:rsid w:val="00344B24"/>
    <w:rsid w:val="0034534B"/>
    <w:rsid w:val="00353BF5"/>
    <w:rsid w:val="00355DC3"/>
    <w:rsid w:val="0037401A"/>
    <w:rsid w:val="00385E3B"/>
    <w:rsid w:val="003920FA"/>
    <w:rsid w:val="003957C2"/>
    <w:rsid w:val="003A065A"/>
    <w:rsid w:val="003A3B55"/>
    <w:rsid w:val="003B2423"/>
    <w:rsid w:val="003B24C2"/>
    <w:rsid w:val="003B700C"/>
    <w:rsid w:val="003C764F"/>
    <w:rsid w:val="003D2B3E"/>
    <w:rsid w:val="003D6101"/>
    <w:rsid w:val="003E247B"/>
    <w:rsid w:val="003F081F"/>
    <w:rsid w:val="004027B6"/>
    <w:rsid w:val="00406062"/>
    <w:rsid w:val="00415E9E"/>
    <w:rsid w:val="00426349"/>
    <w:rsid w:val="00443428"/>
    <w:rsid w:val="00443642"/>
    <w:rsid w:val="00451272"/>
    <w:rsid w:val="00470441"/>
    <w:rsid w:val="004712D4"/>
    <w:rsid w:val="00481D20"/>
    <w:rsid w:val="0048471D"/>
    <w:rsid w:val="004A2BD1"/>
    <w:rsid w:val="004B0C8A"/>
    <w:rsid w:val="004D4D48"/>
    <w:rsid w:val="004D4FC5"/>
    <w:rsid w:val="004F3FBE"/>
    <w:rsid w:val="005025BD"/>
    <w:rsid w:val="00504F30"/>
    <w:rsid w:val="00506A3D"/>
    <w:rsid w:val="00511B02"/>
    <w:rsid w:val="005148A0"/>
    <w:rsid w:val="005155FB"/>
    <w:rsid w:val="00515AD4"/>
    <w:rsid w:val="00527627"/>
    <w:rsid w:val="005304BF"/>
    <w:rsid w:val="00537DA5"/>
    <w:rsid w:val="005433B2"/>
    <w:rsid w:val="00544DBF"/>
    <w:rsid w:val="00547C18"/>
    <w:rsid w:val="00552D4C"/>
    <w:rsid w:val="00567BAC"/>
    <w:rsid w:val="00595499"/>
    <w:rsid w:val="00595F18"/>
    <w:rsid w:val="0059685E"/>
    <w:rsid w:val="005D5BEB"/>
    <w:rsid w:val="005F0F81"/>
    <w:rsid w:val="006028C3"/>
    <w:rsid w:val="00603D21"/>
    <w:rsid w:val="00606AC4"/>
    <w:rsid w:val="0063099C"/>
    <w:rsid w:val="00645241"/>
    <w:rsid w:val="00653391"/>
    <w:rsid w:val="00663D5E"/>
    <w:rsid w:val="00665229"/>
    <w:rsid w:val="00676E9F"/>
    <w:rsid w:val="00684F7D"/>
    <w:rsid w:val="00687BB3"/>
    <w:rsid w:val="00690403"/>
    <w:rsid w:val="006A4320"/>
    <w:rsid w:val="006C2ADE"/>
    <w:rsid w:val="006D3DD4"/>
    <w:rsid w:val="006E276D"/>
    <w:rsid w:val="006F27CB"/>
    <w:rsid w:val="006F5355"/>
    <w:rsid w:val="00706C87"/>
    <w:rsid w:val="00724D9A"/>
    <w:rsid w:val="00726E3B"/>
    <w:rsid w:val="00733876"/>
    <w:rsid w:val="0074117E"/>
    <w:rsid w:val="0074332C"/>
    <w:rsid w:val="0075324F"/>
    <w:rsid w:val="0075509B"/>
    <w:rsid w:val="0078100D"/>
    <w:rsid w:val="007916B7"/>
    <w:rsid w:val="00792151"/>
    <w:rsid w:val="00792254"/>
    <w:rsid w:val="007A4967"/>
    <w:rsid w:val="007A7231"/>
    <w:rsid w:val="007B775A"/>
    <w:rsid w:val="007C527E"/>
    <w:rsid w:val="007E040D"/>
    <w:rsid w:val="007E2367"/>
    <w:rsid w:val="007E6A4A"/>
    <w:rsid w:val="00804583"/>
    <w:rsid w:val="008113CE"/>
    <w:rsid w:val="00833ABE"/>
    <w:rsid w:val="00846F70"/>
    <w:rsid w:val="00854E60"/>
    <w:rsid w:val="0086601E"/>
    <w:rsid w:val="0087312B"/>
    <w:rsid w:val="008809B3"/>
    <w:rsid w:val="00891679"/>
    <w:rsid w:val="008A322E"/>
    <w:rsid w:val="008A7215"/>
    <w:rsid w:val="008B2B93"/>
    <w:rsid w:val="008C1F9E"/>
    <w:rsid w:val="008D7CE7"/>
    <w:rsid w:val="008D7E7B"/>
    <w:rsid w:val="008F6171"/>
    <w:rsid w:val="00911727"/>
    <w:rsid w:val="00915912"/>
    <w:rsid w:val="00915917"/>
    <w:rsid w:val="00923AA1"/>
    <w:rsid w:val="00932EC5"/>
    <w:rsid w:val="00950663"/>
    <w:rsid w:val="00967EE3"/>
    <w:rsid w:val="0097284C"/>
    <w:rsid w:val="00995097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6F35"/>
    <w:rsid w:val="009F3FE4"/>
    <w:rsid w:val="009F768E"/>
    <w:rsid w:val="009F77A5"/>
    <w:rsid w:val="00A0548B"/>
    <w:rsid w:val="00A112FF"/>
    <w:rsid w:val="00A11CD2"/>
    <w:rsid w:val="00A11F30"/>
    <w:rsid w:val="00A14F6A"/>
    <w:rsid w:val="00A237F8"/>
    <w:rsid w:val="00A24844"/>
    <w:rsid w:val="00AA369F"/>
    <w:rsid w:val="00AB7119"/>
    <w:rsid w:val="00AC253D"/>
    <w:rsid w:val="00AC6BCD"/>
    <w:rsid w:val="00AD3823"/>
    <w:rsid w:val="00AD45F3"/>
    <w:rsid w:val="00B0282D"/>
    <w:rsid w:val="00B02D21"/>
    <w:rsid w:val="00B0681B"/>
    <w:rsid w:val="00B068E3"/>
    <w:rsid w:val="00B2738B"/>
    <w:rsid w:val="00B46EC6"/>
    <w:rsid w:val="00B66008"/>
    <w:rsid w:val="00B83B78"/>
    <w:rsid w:val="00B909D7"/>
    <w:rsid w:val="00B94A70"/>
    <w:rsid w:val="00BB1899"/>
    <w:rsid w:val="00BD38F2"/>
    <w:rsid w:val="00BE152D"/>
    <w:rsid w:val="00BE1DD9"/>
    <w:rsid w:val="00BF1A32"/>
    <w:rsid w:val="00BF1FA9"/>
    <w:rsid w:val="00BF5553"/>
    <w:rsid w:val="00C15642"/>
    <w:rsid w:val="00C256CC"/>
    <w:rsid w:val="00C455AF"/>
    <w:rsid w:val="00C500FE"/>
    <w:rsid w:val="00C51D1E"/>
    <w:rsid w:val="00C558EF"/>
    <w:rsid w:val="00C66AEF"/>
    <w:rsid w:val="00C77498"/>
    <w:rsid w:val="00C77509"/>
    <w:rsid w:val="00CA3AF5"/>
    <w:rsid w:val="00CA6416"/>
    <w:rsid w:val="00CA7DEB"/>
    <w:rsid w:val="00CB451F"/>
    <w:rsid w:val="00CC279A"/>
    <w:rsid w:val="00CE07C2"/>
    <w:rsid w:val="00CE106C"/>
    <w:rsid w:val="00D02F28"/>
    <w:rsid w:val="00D2392F"/>
    <w:rsid w:val="00D37F33"/>
    <w:rsid w:val="00D437C4"/>
    <w:rsid w:val="00D45A0E"/>
    <w:rsid w:val="00D66A5D"/>
    <w:rsid w:val="00D73AB1"/>
    <w:rsid w:val="00D80C56"/>
    <w:rsid w:val="00D90362"/>
    <w:rsid w:val="00D925E2"/>
    <w:rsid w:val="00D93966"/>
    <w:rsid w:val="00D95B4C"/>
    <w:rsid w:val="00DA09DB"/>
    <w:rsid w:val="00DA0C53"/>
    <w:rsid w:val="00DA631E"/>
    <w:rsid w:val="00DA6DAC"/>
    <w:rsid w:val="00DB39E5"/>
    <w:rsid w:val="00DC3F60"/>
    <w:rsid w:val="00DD2A0A"/>
    <w:rsid w:val="00DD3283"/>
    <w:rsid w:val="00DE7C04"/>
    <w:rsid w:val="00DF5DC5"/>
    <w:rsid w:val="00DF6729"/>
    <w:rsid w:val="00E146FE"/>
    <w:rsid w:val="00E23689"/>
    <w:rsid w:val="00E308E9"/>
    <w:rsid w:val="00E37B4C"/>
    <w:rsid w:val="00E37EEE"/>
    <w:rsid w:val="00E43958"/>
    <w:rsid w:val="00E4650C"/>
    <w:rsid w:val="00E52A67"/>
    <w:rsid w:val="00E940F4"/>
    <w:rsid w:val="00EA0D86"/>
    <w:rsid w:val="00EB5DD7"/>
    <w:rsid w:val="00EC021A"/>
    <w:rsid w:val="00EC201D"/>
    <w:rsid w:val="00EC4E96"/>
    <w:rsid w:val="00ED1E80"/>
    <w:rsid w:val="00ED59BE"/>
    <w:rsid w:val="00EF4AFF"/>
    <w:rsid w:val="00F06CEA"/>
    <w:rsid w:val="00F11EE2"/>
    <w:rsid w:val="00F30E1C"/>
    <w:rsid w:val="00F31DB6"/>
    <w:rsid w:val="00F36982"/>
    <w:rsid w:val="00F44F03"/>
    <w:rsid w:val="00F5213B"/>
    <w:rsid w:val="00F53F56"/>
    <w:rsid w:val="00F5444B"/>
    <w:rsid w:val="00F5533D"/>
    <w:rsid w:val="00F74C84"/>
    <w:rsid w:val="00F86AC1"/>
    <w:rsid w:val="00F90EA8"/>
    <w:rsid w:val="00FA4F79"/>
    <w:rsid w:val="00FB30FB"/>
    <w:rsid w:val="00FD5AA5"/>
    <w:rsid w:val="00FE14F7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oNotEmbedSmartTags/>
  <w:decimalSymbol w:val=","/>
  <w:listSeparator w:val=";"/>
  <w15:docId w15:val="{EE66990D-2991-4094-9026-2A98C4489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styleId="a8">
    <w:name w:val="Title"/>
    <w:basedOn w:val="a5"/>
    <w:next w:val="a9"/>
    <w:qFormat/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aa">
    <w:name w:val="Содержимое таблицы"/>
    <w:basedOn w:val="a"/>
    <w:pPr>
      <w:suppressLineNumbers/>
    </w:pPr>
  </w:style>
  <w:style w:type="paragraph" w:customStyle="1" w:styleId="ab">
    <w:name w:val="Заголовок таблицы"/>
    <w:basedOn w:val="aa"/>
    <w:pPr>
      <w:jc w:val="center"/>
    </w:pPr>
    <w:rPr>
      <w:b/>
      <w:bCs/>
    </w:rPr>
  </w:style>
  <w:style w:type="paragraph" w:customStyle="1" w:styleId="ac">
    <w:name w:val="Содержимое врезки"/>
    <w:basedOn w:val="a6"/>
  </w:style>
  <w:style w:type="paragraph" w:styleId="ad">
    <w:name w:val="Balloon Text"/>
    <w:basedOn w:val="a"/>
    <w:link w:val="ae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f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rsid w:val="005F0F81"/>
    <w:rPr>
      <w:color w:val="0000FF"/>
      <w:u w:val="single"/>
    </w:rPr>
  </w:style>
  <w:style w:type="paragraph" w:styleId="af1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2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v.spb.ru/law?d&amp;nd=891822509&amp;prevDoc=891826279&amp;mark=00000000000000000000000000000000000000000000000003QUMF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3341A-D568-4D35-AE33-62648859C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720</TotalTime>
  <Pages>6</Pages>
  <Words>1726</Words>
  <Characters>9841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11544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23</cp:revision>
  <cp:lastPrinted>2017-10-10T13:41:00Z</cp:lastPrinted>
  <dcterms:created xsi:type="dcterms:W3CDTF">2017-06-02T12:40:00Z</dcterms:created>
  <dcterms:modified xsi:type="dcterms:W3CDTF">2017-10-31T11:01:00Z</dcterms:modified>
</cp:coreProperties>
</file>