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81E673B" w14:textId="229D3BA2" w:rsidR="00CC279A" w:rsidRDefault="008D077B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01DD7A30" wp14:editId="35914F55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CAFDD5" w14:textId="77777777" w:rsidR="00A11F30" w:rsidRDefault="00BE152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4D7832" wp14:editId="6108EECD">
                                  <wp:extent cx="861060" cy="1031240"/>
                                  <wp:effectExtent l="1905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1060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DD7A3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" stroked="f">
                <v:textbox inset="0,0,0,0">
                  <w:txbxContent>
                    <w:p w14:paraId="12CAFDD5" w14:textId="77777777" w:rsidR="00A11F30" w:rsidRDefault="00BE152D">
                      <w:r>
                        <w:rPr>
                          <w:noProof/>
                        </w:rPr>
                        <w:drawing>
                          <wp:inline distT="0" distB="0" distL="0" distR="0" wp14:anchorId="324D7832" wp14:editId="6108EECD">
                            <wp:extent cx="861060" cy="1031240"/>
                            <wp:effectExtent l="1905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1060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16B2A22" w14:textId="77777777" w:rsidR="00CC279A" w:rsidRDefault="00CC279A">
      <w:pPr>
        <w:pStyle w:val="11"/>
      </w:pPr>
    </w:p>
    <w:p w14:paraId="173C432E" w14:textId="77777777" w:rsidR="00CC279A" w:rsidRDefault="00CC279A">
      <w:pPr>
        <w:pStyle w:val="11"/>
      </w:pPr>
    </w:p>
    <w:p w14:paraId="7DE9F39B" w14:textId="77777777" w:rsidR="00CC279A" w:rsidRDefault="00E43958">
      <w:pPr>
        <w:pStyle w:val="1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13336E7B" w14:textId="77777777"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37223130" w14:textId="3C44DC08" w:rsidR="00CC279A" w:rsidRDefault="008D077B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8A5290E" wp14:editId="6D6AFBA5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25E3F0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Fd7YALIAQAAdwMAAA4AAAAAAAAAAAAA&#10;AAAALgIAAGRycy9lMm9Eb2MueG1sUEsBAi0AFAAGAAgAAAAhAH9hDuTaAAAABAEAAA8AAAAAAAAA&#10;AAAAAAAAIgQAAGRycy9kb3ducmV2LnhtbFBLBQYAAAAABAAEAPMAAAAp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324B89B" wp14:editId="2D0B48A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B1D34A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" strokeweight=".79mm">
                <v:stroke joinstyle="miter"/>
              </v:line>
            </w:pict>
          </mc:Fallback>
        </mc:AlternateContent>
      </w:r>
    </w:p>
    <w:p w14:paraId="35C5C35F" w14:textId="77777777" w:rsidR="00CC279A" w:rsidRDefault="00CC279A">
      <w:pPr>
        <w:ind w:left="567"/>
      </w:pPr>
    </w:p>
    <w:p w14:paraId="7EE4F18B" w14:textId="77777777" w:rsidR="00CC279A" w:rsidRDefault="00CC279A">
      <w:pPr>
        <w:ind w:left="567"/>
      </w:pPr>
    </w:p>
    <w:p w14:paraId="30136020" w14:textId="77777777"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725B8490" w14:textId="77777777" w:rsidR="00CC279A" w:rsidRDefault="00CC279A">
      <w:pPr>
        <w:ind w:left="284" w:right="567"/>
      </w:pPr>
    </w:p>
    <w:p w14:paraId="3BF97974" w14:textId="77777777" w:rsidR="00CC279A" w:rsidRDefault="00CC279A">
      <w:pPr>
        <w:ind w:left="284" w:right="567"/>
      </w:pPr>
    </w:p>
    <w:p w14:paraId="6CB53BC4" w14:textId="77777777" w:rsidR="00CC279A" w:rsidRDefault="00CC279A">
      <w:pPr>
        <w:ind w:left="284" w:right="567"/>
      </w:pPr>
    </w:p>
    <w:p w14:paraId="7FC2CC3B" w14:textId="5D5D5227" w:rsidR="00CC279A" w:rsidRDefault="00CC279A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5822BB">
        <w:rPr>
          <w:rFonts w:ascii="Times New Roman" w:hAnsi="Times New Roman" w:cs="Times New Roman"/>
          <w:sz w:val="24"/>
          <w:szCs w:val="24"/>
        </w:rPr>
        <w:t>19.08.</w:t>
      </w:r>
      <w:r w:rsidR="00506A3D">
        <w:rPr>
          <w:rFonts w:ascii="Times New Roman" w:hAnsi="Times New Roman" w:cs="Times New Roman"/>
          <w:sz w:val="24"/>
          <w:szCs w:val="24"/>
        </w:rPr>
        <w:t>20</w:t>
      </w:r>
      <w:r w:rsidR="008D077B">
        <w:rPr>
          <w:rFonts w:ascii="Times New Roman" w:hAnsi="Times New Roman" w:cs="Times New Roman"/>
          <w:sz w:val="24"/>
          <w:szCs w:val="24"/>
        </w:rPr>
        <w:t>20</w:t>
      </w:r>
      <w:proofErr w:type="gramEnd"/>
      <w:r w:rsidR="000D3057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5822BB">
        <w:rPr>
          <w:rFonts w:ascii="Times New Roman" w:hAnsi="Times New Roman" w:cs="Times New Roman"/>
          <w:sz w:val="24"/>
          <w:szCs w:val="24"/>
        </w:rPr>
        <w:t>92</w:t>
      </w:r>
      <w:r w:rsidR="00AE4FAE">
        <w:rPr>
          <w:rFonts w:ascii="Times New Roman" w:hAnsi="Times New Roman" w:cs="Times New Roman"/>
          <w:sz w:val="24"/>
          <w:szCs w:val="24"/>
        </w:rPr>
        <w:t>/01-02</w:t>
      </w:r>
    </w:p>
    <w:p w14:paraId="6F21E15A" w14:textId="77777777" w:rsidR="00506A3D" w:rsidRPr="00187AB9" w:rsidRDefault="00506A3D" w:rsidP="00506A3D">
      <w:pPr>
        <w:pStyle w:val="af1"/>
        <w:spacing w:line="200" w:lineRule="atLeast"/>
        <w:jc w:val="both"/>
      </w:pPr>
    </w:p>
    <w:p w14:paraId="215BD319" w14:textId="77777777" w:rsidR="00AF78B4" w:rsidRDefault="008D077B" w:rsidP="008D077B">
      <w:pPr>
        <w:widowControl/>
        <w:contextualSpacing/>
        <w:rPr>
          <w:bCs/>
        </w:rPr>
      </w:pPr>
      <w:r w:rsidRPr="00262C31">
        <w:rPr>
          <w:bCs/>
        </w:rPr>
        <w:t>О</w:t>
      </w:r>
      <w:r>
        <w:rPr>
          <w:bCs/>
        </w:rPr>
        <w:t xml:space="preserve"> внесении изменений в</w:t>
      </w:r>
      <w:r w:rsidR="00AF78B4">
        <w:rPr>
          <w:bCs/>
        </w:rPr>
        <w:t xml:space="preserve"> МП по развитию</w:t>
      </w:r>
    </w:p>
    <w:p w14:paraId="06FA84D7" w14:textId="2BA5FFB4" w:rsidR="008D077B" w:rsidRPr="00262C31" w:rsidRDefault="00AF78B4" w:rsidP="008D077B">
      <w:pPr>
        <w:widowControl/>
        <w:contextualSpacing/>
        <w:rPr>
          <w:bCs/>
        </w:rPr>
      </w:pPr>
      <w:r>
        <w:rPr>
          <w:bCs/>
        </w:rPr>
        <w:t>физической культуры и спорта на</w:t>
      </w:r>
      <w:r w:rsidR="008D077B" w:rsidRPr="00262C31">
        <w:rPr>
          <w:bCs/>
        </w:rPr>
        <w:t xml:space="preserve"> 20</w:t>
      </w:r>
      <w:r w:rsidR="008D077B">
        <w:rPr>
          <w:bCs/>
        </w:rPr>
        <w:t>20</w:t>
      </w:r>
      <w:r w:rsidR="008D077B" w:rsidRPr="00262C31">
        <w:rPr>
          <w:bCs/>
        </w:rPr>
        <w:t xml:space="preserve"> год</w:t>
      </w:r>
    </w:p>
    <w:p w14:paraId="53C6E0DB" w14:textId="77777777" w:rsidR="008D077B" w:rsidRPr="00262C31" w:rsidRDefault="008D077B" w:rsidP="008D077B">
      <w:pPr>
        <w:widowControl/>
        <w:ind w:right="4677"/>
        <w:jc w:val="both"/>
        <w:rPr>
          <w:rFonts w:eastAsiaTheme="minorHAnsi"/>
          <w:lang w:eastAsia="en-US"/>
        </w:rPr>
      </w:pPr>
    </w:p>
    <w:p w14:paraId="0FAD069B" w14:textId="77777777" w:rsidR="008D077B" w:rsidRPr="00262C31" w:rsidRDefault="008D077B" w:rsidP="008D077B">
      <w:pPr>
        <w:widowControl/>
        <w:ind w:right="4677"/>
        <w:jc w:val="both"/>
        <w:rPr>
          <w:rFonts w:eastAsiaTheme="minorHAnsi"/>
          <w:lang w:eastAsia="en-US"/>
        </w:rPr>
      </w:pPr>
    </w:p>
    <w:p w14:paraId="7BE32200" w14:textId="61771056" w:rsidR="008D077B" w:rsidRPr="00882BB1" w:rsidRDefault="008D077B" w:rsidP="008D077B">
      <w:pPr>
        <w:widowControl/>
        <w:ind w:firstLine="567"/>
        <w:jc w:val="both"/>
        <w:rPr>
          <w:rFonts w:eastAsiaTheme="minorHAnsi"/>
          <w:lang w:eastAsia="en-US"/>
        </w:rPr>
      </w:pPr>
      <w:r w:rsidRPr="00882BB1">
        <w:rPr>
          <w:rFonts w:eastAsiaTheme="minorHAnsi"/>
          <w:lang w:eastAsia="en-US"/>
        </w:rPr>
        <w:t>В соответствии с п.</w:t>
      </w:r>
      <w:r>
        <w:rPr>
          <w:rFonts w:eastAsiaTheme="minorHAnsi"/>
          <w:lang w:eastAsia="en-US"/>
        </w:rPr>
        <w:t>42</w:t>
      </w:r>
      <w:r w:rsidRPr="00882BB1">
        <w:rPr>
          <w:rFonts w:eastAsiaTheme="minorHAnsi"/>
          <w:lang w:eastAsia="en-US"/>
        </w:rPr>
        <w:t>, ч.2, ст.5, Устава муниципального образования город Ломоносов</w:t>
      </w:r>
      <w:r>
        <w:rPr>
          <w:rFonts w:eastAsiaTheme="minorHAnsi"/>
          <w:lang w:eastAsia="en-US"/>
        </w:rPr>
        <w:t xml:space="preserve"> </w:t>
      </w:r>
    </w:p>
    <w:p w14:paraId="539C54F5" w14:textId="77777777" w:rsidR="008D077B" w:rsidRPr="00262C31" w:rsidRDefault="008D077B" w:rsidP="008D077B">
      <w:pPr>
        <w:ind w:firstLine="720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2F7417B1" w14:textId="77777777" w:rsidR="008D077B" w:rsidRPr="00262C31" w:rsidRDefault="008D077B" w:rsidP="008D077B">
      <w:pPr>
        <w:ind w:firstLine="720"/>
        <w:jc w:val="center"/>
        <w:rPr>
          <w:rFonts w:eastAsiaTheme="minorHAnsi"/>
          <w:b/>
          <w:sz w:val="28"/>
          <w:szCs w:val="28"/>
          <w:lang w:eastAsia="en-US"/>
        </w:rPr>
      </w:pPr>
      <w:r w:rsidRPr="00262C31">
        <w:rPr>
          <w:rFonts w:eastAsiaTheme="minorHAnsi"/>
          <w:b/>
          <w:sz w:val="28"/>
          <w:szCs w:val="28"/>
          <w:lang w:eastAsia="en-US"/>
        </w:rPr>
        <w:t>ПОСТАНОВЛЯЮ:</w:t>
      </w:r>
    </w:p>
    <w:p w14:paraId="13BDAF3B" w14:textId="77777777" w:rsidR="008D077B" w:rsidRPr="00262C31" w:rsidRDefault="008D077B" w:rsidP="008D077B">
      <w:pPr>
        <w:widowControl/>
        <w:jc w:val="center"/>
        <w:rPr>
          <w:rFonts w:eastAsiaTheme="minorHAnsi"/>
          <w:lang w:eastAsia="en-US"/>
        </w:rPr>
      </w:pPr>
    </w:p>
    <w:p w14:paraId="6EF81A4F" w14:textId="45C59485" w:rsidR="008D077B" w:rsidRPr="001C6FF2" w:rsidRDefault="008D077B" w:rsidP="008D077B">
      <w:pPr>
        <w:widowControl/>
        <w:numPr>
          <w:ilvl w:val="0"/>
          <w:numId w:val="9"/>
        </w:numPr>
        <w:suppressAutoHyphens w:val="0"/>
        <w:spacing w:after="160" w:line="252" w:lineRule="auto"/>
        <w:ind w:left="0" w:firstLine="567"/>
        <w:contextualSpacing/>
        <w:jc w:val="both"/>
        <w:rPr>
          <w:rFonts w:eastAsiaTheme="minorHAnsi"/>
          <w:lang w:eastAsia="en-US"/>
        </w:rPr>
      </w:pPr>
      <w:r w:rsidRPr="001C6FF2">
        <w:rPr>
          <w:rFonts w:eastAsiaTheme="minorHAnsi"/>
          <w:lang w:eastAsia="en-US"/>
        </w:rPr>
        <w:t xml:space="preserve">Внести изменения в муниципальную программу, направленную на решение вопроса местного значения </w:t>
      </w:r>
      <w:r w:rsidRPr="001C6FF2">
        <w:rPr>
          <w:bCs/>
        </w:rPr>
        <w:t>«</w:t>
      </w:r>
      <w:r w:rsidR="00481313" w:rsidRPr="009B17EA">
        <w:rPr>
          <w:bCs/>
        </w:rPr>
        <w:t>«О</w:t>
      </w:r>
      <w:r w:rsidR="00481313" w:rsidRPr="009B17EA">
        <w:rPr>
          <w:color w:val="000000"/>
        </w:rPr>
        <w:t>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мероприятий»</w:t>
      </w:r>
      <w:r w:rsidRPr="001C6FF2">
        <w:rPr>
          <w:bCs/>
        </w:rPr>
        <w:t xml:space="preserve"> </w:t>
      </w:r>
      <w:r w:rsidRPr="008573E9">
        <w:t>на 2020 год</w:t>
      </w:r>
      <w:r>
        <w:t xml:space="preserve">, </w:t>
      </w:r>
      <w:r w:rsidRPr="001C6FF2">
        <w:rPr>
          <w:rFonts w:eastAsiaTheme="minorHAnsi"/>
          <w:lang w:eastAsia="en-US"/>
        </w:rPr>
        <w:t xml:space="preserve">утвержденную постановлением местной администрации муниципального образования город Ломоносов от 30.10.2019 № </w:t>
      </w:r>
      <w:r>
        <w:t>13</w:t>
      </w:r>
      <w:r w:rsidR="00481313">
        <w:t>2</w:t>
      </w:r>
      <w:r w:rsidRPr="008573E9">
        <w:t>/01-02</w:t>
      </w:r>
      <w:r w:rsidR="00355B47">
        <w:t xml:space="preserve"> (с изменениями на </w:t>
      </w:r>
      <w:r w:rsidR="005406F6">
        <w:t>29</w:t>
      </w:r>
      <w:r w:rsidR="00355B47">
        <w:t>.</w:t>
      </w:r>
      <w:r w:rsidR="005406F6">
        <w:t>06</w:t>
      </w:r>
      <w:r w:rsidR="00355B47">
        <w:t>.20</w:t>
      </w:r>
      <w:r w:rsidR="005406F6">
        <w:t>20</w:t>
      </w:r>
      <w:r w:rsidR="00355B47">
        <w:t>)</w:t>
      </w:r>
      <w:r>
        <w:rPr>
          <w:rFonts w:eastAsiaTheme="minorHAnsi"/>
          <w:lang w:eastAsia="en-US"/>
        </w:rPr>
        <w:t xml:space="preserve">, </w:t>
      </w:r>
      <w:r w:rsidRPr="001C6FF2">
        <w:rPr>
          <w:rFonts w:eastAsiaTheme="minorHAnsi"/>
          <w:lang w:eastAsia="en-US"/>
        </w:rPr>
        <w:t>изложив её в редакции согласно Приложению</w:t>
      </w:r>
      <w:r w:rsidR="00A84B96">
        <w:rPr>
          <w:rFonts w:eastAsiaTheme="minorHAnsi"/>
          <w:lang w:eastAsia="en-US"/>
        </w:rPr>
        <w:t xml:space="preserve"> </w:t>
      </w:r>
      <w:r w:rsidRPr="001C6FF2">
        <w:rPr>
          <w:rFonts w:eastAsiaTheme="minorHAnsi"/>
          <w:lang w:eastAsia="en-US"/>
        </w:rPr>
        <w:t>к настоящему Постановлению.</w:t>
      </w:r>
    </w:p>
    <w:p w14:paraId="3F164B86" w14:textId="77777777" w:rsidR="008D077B" w:rsidRPr="00262C31" w:rsidRDefault="008D077B" w:rsidP="008D077B">
      <w:pPr>
        <w:widowControl/>
        <w:numPr>
          <w:ilvl w:val="0"/>
          <w:numId w:val="9"/>
        </w:numPr>
        <w:suppressAutoHyphens w:val="0"/>
        <w:spacing w:after="160" w:line="252" w:lineRule="auto"/>
        <w:contextualSpacing/>
        <w:jc w:val="both"/>
        <w:rPr>
          <w:rFonts w:eastAsiaTheme="minorHAnsi"/>
          <w:color w:val="000000"/>
          <w:lang w:eastAsia="en-US"/>
        </w:rPr>
      </w:pPr>
      <w:r w:rsidRPr="00262C31">
        <w:rPr>
          <w:rFonts w:eastAsiaTheme="minorHAnsi"/>
          <w:lang w:eastAsia="en-US"/>
        </w:rPr>
        <w:t>Контроль за исполнением настоящего Постановления оставляю за собой.</w:t>
      </w:r>
    </w:p>
    <w:p w14:paraId="555C3336" w14:textId="77777777" w:rsidR="008D077B" w:rsidRPr="00791789" w:rsidRDefault="008D077B" w:rsidP="008D077B">
      <w:pPr>
        <w:widowControl/>
        <w:numPr>
          <w:ilvl w:val="0"/>
          <w:numId w:val="9"/>
        </w:numPr>
        <w:suppressAutoHyphens w:val="0"/>
        <w:spacing w:after="160" w:line="252" w:lineRule="auto"/>
        <w:contextualSpacing/>
        <w:jc w:val="both"/>
        <w:rPr>
          <w:rFonts w:eastAsiaTheme="minorHAnsi"/>
          <w:color w:val="000000"/>
          <w:lang w:eastAsia="en-US"/>
        </w:rPr>
      </w:pPr>
      <w:r w:rsidRPr="00262C31">
        <w:rPr>
          <w:rFonts w:eastAsiaTheme="minorHAnsi"/>
          <w:lang w:eastAsia="en-US"/>
        </w:rPr>
        <w:t>Постановление вступает в силу со дня издания и подлежит опубликованию на</w:t>
      </w:r>
    </w:p>
    <w:p w14:paraId="4D258F29" w14:textId="77777777" w:rsidR="008D077B" w:rsidRPr="00262C31" w:rsidRDefault="008D077B" w:rsidP="008D077B">
      <w:pPr>
        <w:widowControl/>
        <w:spacing w:after="160" w:line="252" w:lineRule="auto"/>
        <w:contextualSpacing/>
        <w:jc w:val="both"/>
        <w:rPr>
          <w:rFonts w:eastAsiaTheme="minorHAnsi"/>
          <w:color w:val="000000"/>
          <w:lang w:eastAsia="en-US"/>
        </w:rPr>
      </w:pPr>
      <w:r w:rsidRPr="00262C31">
        <w:rPr>
          <w:rFonts w:eastAsiaTheme="minorHAnsi"/>
          <w:lang w:eastAsia="en-US"/>
        </w:rPr>
        <w:t xml:space="preserve"> официальном сайте МО город Ломоносов.</w:t>
      </w:r>
    </w:p>
    <w:p w14:paraId="34F1EAFE" w14:textId="77777777" w:rsidR="008D077B" w:rsidRPr="00262C31" w:rsidRDefault="008D077B" w:rsidP="008D077B">
      <w:pPr>
        <w:widowControl/>
        <w:jc w:val="both"/>
        <w:rPr>
          <w:rFonts w:eastAsiaTheme="minorHAnsi"/>
          <w:lang w:eastAsia="en-US"/>
        </w:rPr>
      </w:pPr>
      <w:r w:rsidRPr="00262C31">
        <w:rPr>
          <w:rFonts w:eastAsiaTheme="minorHAnsi"/>
          <w:color w:val="000000"/>
          <w:lang w:eastAsia="en-US"/>
        </w:rPr>
        <w:t xml:space="preserve">     </w:t>
      </w:r>
      <w:r w:rsidRPr="00262C31">
        <w:rPr>
          <w:rFonts w:eastAsiaTheme="minorHAnsi"/>
          <w:lang w:eastAsia="en-US"/>
        </w:rPr>
        <w:t xml:space="preserve">  </w:t>
      </w:r>
    </w:p>
    <w:p w14:paraId="3FD0D69C" w14:textId="77777777" w:rsidR="008D077B" w:rsidRDefault="008D077B" w:rsidP="008D077B">
      <w:pPr>
        <w:widowControl/>
        <w:jc w:val="both"/>
        <w:rPr>
          <w:rFonts w:eastAsiaTheme="minorHAnsi"/>
          <w:lang w:eastAsia="en-US"/>
        </w:rPr>
      </w:pPr>
    </w:p>
    <w:p w14:paraId="49C5EB53" w14:textId="77777777" w:rsidR="008D077B" w:rsidRPr="00262C31" w:rsidRDefault="008D077B" w:rsidP="008D077B">
      <w:pPr>
        <w:widowControl/>
        <w:jc w:val="both"/>
        <w:rPr>
          <w:rFonts w:eastAsiaTheme="minorHAnsi"/>
          <w:lang w:eastAsia="en-US"/>
        </w:rPr>
      </w:pPr>
    </w:p>
    <w:p w14:paraId="48E1A206" w14:textId="3F87F86D" w:rsidR="008D077B" w:rsidRPr="00262C31" w:rsidRDefault="008D077B" w:rsidP="008D077B">
      <w:pPr>
        <w:widowControl/>
        <w:jc w:val="both"/>
        <w:rPr>
          <w:rFonts w:eastAsiaTheme="minorHAnsi"/>
          <w:lang w:eastAsia="en-US"/>
        </w:rPr>
      </w:pPr>
      <w:r w:rsidRPr="00262C31">
        <w:rPr>
          <w:rFonts w:eastAsiaTheme="minorHAnsi"/>
          <w:lang w:eastAsia="en-US"/>
        </w:rPr>
        <w:t>Глав</w:t>
      </w:r>
      <w:r w:rsidR="005406F6">
        <w:rPr>
          <w:rFonts w:eastAsiaTheme="minorHAnsi"/>
          <w:lang w:eastAsia="en-US"/>
        </w:rPr>
        <w:t>а</w:t>
      </w:r>
      <w:r w:rsidRPr="00262C31">
        <w:rPr>
          <w:rFonts w:eastAsiaTheme="minorHAnsi"/>
          <w:lang w:eastAsia="en-US"/>
        </w:rPr>
        <w:t xml:space="preserve"> местной администрации</w:t>
      </w:r>
    </w:p>
    <w:p w14:paraId="131195FA" w14:textId="77777777" w:rsidR="008D077B" w:rsidRDefault="008D077B" w:rsidP="008D077B">
      <w:pPr>
        <w:widowControl/>
        <w:jc w:val="both"/>
        <w:rPr>
          <w:rFonts w:eastAsiaTheme="minorHAnsi"/>
          <w:lang w:eastAsia="en-US"/>
        </w:rPr>
      </w:pPr>
      <w:r w:rsidRPr="00262C31">
        <w:rPr>
          <w:rFonts w:eastAsiaTheme="minorHAnsi"/>
          <w:lang w:eastAsia="en-US"/>
        </w:rPr>
        <w:t xml:space="preserve">муниципального образования город Ломоносов                           </w:t>
      </w:r>
      <w:r>
        <w:rPr>
          <w:rFonts w:eastAsiaTheme="minorHAnsi"/>
          <w:lang w:eastAsia="en-US"/>
        </w:rPr>
        <w:t xml:space="preserve">                </w:t>
      </w:r>
      <w:r w:rsidRPr="00262C31">
        <w:rPr>
          <w:rFonts w:eastAsiaTheme="minorHAnsi"/>
          <w:lang w:eastAsia="en-US"/>
        </w:rPr>
        <w:t xml:space="preserve">    А.</w:t>
      </w:r>
      <w:r>
        <w:rPr>
          <w:rFonts w:eastAsiaTheme="minorHAnsi"/>
          <w:lang w:eastAsia="en-US"/>
        </w:rPr>
        <w:t>А</w:t>
      </w:r>
      <w:r w:rsidRPr="00262C31">
        <w:rPr>
          <w:rFonts w:eastAsiaTheme="minorHAnsi"/>
          <w:lang w:eastAsia="en-US"/>
        </w:rPr>
        <w:t xml:space="preserve">. </w:t>
      </w:r>
      <w:r>
        <w:rPr>
          <w:rFonts w:eastAsiaTheme="minorHAnsi"/>
          <w:lang w:eastAsia="en-US"/>
        </w:rPr>
        <w:t>Фадеева</w:t>
      </w:r>
    </w:p>
    <w:p w14:paraId="01CF2585" w14:textId="77777777" w:rsidR="00CC279A" w:rsidRDefault="00CC279A">
      <w:pPr>
        <w:ind w:right="567"/>
      </w:pPr>
    </w:p>
    <w:p w14:paraId="240F912D" w14:textId="77777777" w:rsidR="00C455AF" w:rsidRPr="009B17EA" w:rsidRDefault="00C455AF"/>
    <w:p w14:paraId="04411ED4" w14:textId="77777777" w:rsidR="00C455AF" w:rsidRDefault="00C455AF">
      <w:pPr>
        <w:rPr>
          <w:sz w:val="16"/>
          <w:szCs w:val="16"/>
        </w:rPr>
      </w:pPr>
    </w:p>
    <w:p w14:paraId="51485653" w14:textId="77777777" w:rsidR="00C455AF" w:rsidRDefault="00C455AF">
      <w:pPr>
        <w:rPr>
          <w:sz w:val="16"/>
          <w:szCs w:val="16"/>
        </w:rPr>
      </w:pPr>
    </w:p>
    <w:p w14:paraId="5F24878A" w14:textId="77777777" w:rsidR="00C455AF" w:rsidRDefault="00C455AF">
      <w:pPr>
        <w:rPr>
          <w:sz w:val="16"/>
          <w:szCs w:val="16"/>
        </w:rPr>
      </w:pPr>
    </w:p>
    <w:p w14:paraId="1770ADB9" w14:textId="77777777" w:rsidR="00C455AF" w:rsidRDefault="00C455AF">
      <w:pPr>
        <w:rPr>
          <w:sz w:val="16"/>
          <w:szCs w:val="16"/>
        </w:rPr>
      </w:pPr>
    </w:p>
    <w:p w14:paraId="26D97ADA" w14:textId="77777777" w:rsidR="005F0F81" w:rsidRDefault="005F0F81">
      <w:pPr>
        <w:tabs>
          <w:tab w:val="left" w:pos="426"/>
        </w:tabs>
        <w:rPr>
          <w:sz w:val="16"/>
          <w:szCs w:val="16"/>
        </w:rPr>
      </w:pPr>
    </w:p>
    <w:p w14:paraId="004AD1B8" w14:textId="5E523DEB" w:rsidR="005F0F81" w:rsidRDefault="005F0F81">
      <w:pPr>
        <w:tabs>
          <w:tab w:val="left" w:pos="426"/>
        </w:tabs>
        <w:rPr>
          <w:sz w:val="16"/>
          <w:szCs w:val="16"/>
        </w:rPr>
      </w:pPr>
    </w:p>
    <w:p w14:paraId="141E55C9" w14:textId="6ACDCBB2" w:rsidR="005406F6" w:rsidRDefault="005406F6">
      <w:pPr>
        <w:tabs>
          <w:tab w:val="left" w:pos="426"/>
        </w:tabs>
        <w:rPr>
          <w:sz w:val="16"/>
          <w:szCs w:val="16"/>
        </w:rPr>
      </w:pPr>
    </w:p>
    <w:p w14:paraId="740C5709" w14:textId="1873D95A" w:rsidR="005406F6" w:rsidRDefault="005406F6">
      <w:pPr>
        <w:tabs>
          <w:tab w:val="left" w:pos="426"/>
        </w:tabs>
        <w:rPr>
          <w:sz w:val="16"/>
          <w:szCs w:val="16"/>
        </w:rPr>
      </w:pPr>
    </w:p>
    <w:p w14:paraId="2F660685" w14:textId="7814F853" w:rsidR="005406F6" w:rsidRDefault="005406F6">
      <w:pPr>
        <w:tabs>
          <w:tab w:val="left" w:pos="426"/>
        </w:tabs>
        <w:rPr>
          <w:sz w:val="16"/>
          <w:szCs w:val="16"/>
        </w:rPr>
      </w:pPr>
    </w:p>
    <w:p w14:paraId="57878A74" w14:textId="05D75930" w:rsidR="005406F6" w:rsidRDefault="005406F6">
      <w:pPr>
        <w:tabs>
          <w:tab w:val="left" w:pos="426"/>
        </w:tabs>
        <w:rPr>
          <w:sz w:val="16"/>
          <w:szCs w:val="16"/>
        </w:rPr>
      </w:pPr>
    </w:p>
    <w:p w14:paraId="31854022" w14:textId="5FFA2CF2" w:rsidR="005406F6" w:rsidRDefault="005406F6">
      <w:pPr>
        <w:tabs>
          <w:tab w:val="left" w:pos="426"/>
        </w:tabs>
        <w:rPr>
          <w:sz w:val="16"/>
          <w:szCs w:val="16"/>
        </w:rPr>
      </w:pPr>
    </w:p>
    <w:p w14:paraId="1B9B1C87" w14:textId="28A22E00" w:rsidR="005406F6" w:rsidRDefault="005406F6">
      <w:pPr>
        <w:tabs>
          <w:tab w:val="left" w:pos="426"/>
        </w:tabs>
        <w:rPr>
          <w:sz w:val="16"/>
          <w:szCs w:val="16"/>
        </w:rPr>
      </w:pPr>
    </w:p>
    <w:p w14:paraId="70CB905C" w14:textId="4C6E1BDF" w:rsidR="005406F6" w:rsidRDefault="005406F6">
      <w:pPr>
        <w:tabs>
          <w:tab w:val="left" w:pos="426"/>
        </w:tabs>
        <w:rPr>
          <w:sz w:val="16"/>
          <w:szCs w:val="16"/>
        </w:rPr>
      </w:pPr>
    </w:p>
    <w:p w14:paraId="37301CFE" w14:textId="4BD51417" w:rsidR="005406F6" w:rsidRDefault="005406F6">
      <w:pPr>
        <w:tabs>
          <w:tab w:val="left" w:pos="426"/>
        </w:tabs>
        <w:rPr>
          <w:sz w:val="16"/>
          <w:szCs w:val="16"/>
        </w:rPr>
      </w:pPr>
    </w:p>
    <w:p w14:paraId="48708BB3" w14:textId="20AC2799" w:rsidR="005406F6" w:rsidRDefault="005406F6">
      <w:pPr>
        <w:tabs>
          <w:tab w:val="left" w:pos="426"/>
        </w:tabs>
        <w:rPr>
          <w:sz w:val="16"/>
          <w:szCs w:val="16"/>
        </w:rPr>
      </w:pPr>
    </w:p>
    <w:p w14:paraId="0777DCB2" w14:textId="1C5A506A" w:rsidR="005406F6" w:rsidRDefault="005406F6">
      <w:pPr>
        <w:tabs>
          <w:tab w:val="left" w:pos="426"/>
        </w:tabs>
        <w:rPr>
          <w:sz w:val="16"/>
          <w:szCs w:val="16"/>
        </w:rPr>
      </w:pPr>
    </w:p>
    <w:p w14:paraId="4FCBAB61" w14:textId="77777777" w:rsidR="005406F6" w:rsidRDefault="005406F6">
      <w:pPr>
        <w:tabs>
          <w:tab w:val="left" w:pos="426"/>
        </w:tabs>
        <w:rPr>
          <w:sz w:val="16"/>
          <w:szCs w:val="16"/>
        </w:rPr>
      </w:pPr>
    </w:p>
    <w:p w14:paraId="515C2F1F" w14:textId="77777777" w:rsidR="004712D4" w:rsidRDefault="004712D4" w:rsidP="005F0F81">
      <w:pPr>
        <w:ind w:left="4536"/>
      </w:pPr>
    </w:p>
    <w:p w14:paraId="2A2080FD" w14:textId="77777777" w:rsidR="00254255" w:rsidRDefault="00254255" w:rsidP="005F0F81">
      <w:pPr>
        <w:ind w:left="4536"/>
      </w:pPr>
    </w:p>
    <w:p w14:paraId="3C013417" w14:textId="77777777" w:rsidR="005F0F81" w:rsidRPr="00173498" w:rsidRDefault="00173498" w:rsidP="005F0F81">
      <w:pPr>
        <w:ind w:left="4536"/>
      </w:pPr>
      <w:r>
        <w:t>Приложение</w:t>
      </w:r>
    </w:p>
    <w:p w14:paraId="15382974" w14:textId="77777777" w:rsidR="005F0F81" w:rsidRDefault="00173498" w:rsidP="005F0F81">
      <w:pPr>
        <w:ind w:left="4536"/>
      </w:pPr>
      <w:proofErr w:type="gramStart"/>
      <w:r>
        <w:t xml:space="preserve">к </w:t>
      </w:r>
      <w:r w:rsidR="002C3CF5">
        <w:t xml:space="preserve"> П</w:t>
      </w:r>
      <w:r w:rsidR="005F0F81" w:rsidRPr="00645A55">
        <w:t>остановлени</w:t>
      </w:r>
      <w:r>
        <w:t>ю</w:t>
      </w:r>
      <w:proofErr w:type="gramEnd"/>
      <w:r w:rsidR="005F0F81" w:rsidRPr="00645A55">
        <w:t xml:space="preserve"> </w:t>
      </w:r>
      <w:r w:rsidR="00253322">
        <w:t>местной а</w:t>
      </w:r>
      <w:r w:rsidR="005F0F81" w:rsidRPr="00645A55">
        <w:t xml:space="preserve">дминистрации муниципального образования город Ломоносов </w:t>
      </w:r>
    </w:p>
    <w:p w14:paraId="269B0B7A" w14:textId="20A38064" w:rsidR="005F0F81" w:rsidRDefault="005F0F81" w:rsidP="005F0F81">
      <w:pPr>
        <w:ind w:left="4536"/>
        <w:rPr>
          <w:b/>
          <w:sz w:val="28"/>
          <w:szCs w:val="28"/>
        </w:rPr>
      </w:pPr>
      <w:r>
        <w:t xml:space="preserve">от </w:t>
      </w:r>
      <w:r w:rsidR="001038E3">
        <w:t xml:space="preserve">  </w:t>
      </w:r>
      <w:r w:rsidR="005822BB">
        <w:t>19.08</w:t>
      </w:r>
      <w:r w:rsidR="000D3057">
        <w:t>.</w:t>
      </w:r>
      <w:r w:rsidR="000B7934">
        <w:t>20</w:t>
      </w:r>
      <w:r w:rsidR="008D077B">
        <w:t>20</w:t>
      </w:r>
      <w:r w:rsidR="00506A3D">
        <w:t xml:space="preserve"> </w:t>
      </w:r>
      <w:r>
        <w:t xml:space="preserve"> № </w:t>
      </w:r>
      <w:r w:rsidR="005822BB">
        <w:t>92</w:t>
      </w:r>
      <w:r w:rsidR="000D3057">
        <w:t>/01-02</w:t>
      </w:r>
    </w:p>
    <w:p w14:paraId="251413F9" w14:textId="77777777" w:rsidR="005F0F81" w:rsidRDefault="005F0F81" w:rsidP="005F0F81">
      <w:pPr>
        <w:rPr>
          <w:b/>
          <w:sz w:val="28"/>
          <w:szCs w:val="28"/>
        </w:rPr>
      </w:pPr>
    </w:p>
    <w:p w14:paraId="0E4F0A55" w14:textId="77777777" w:rsidR="005F0F81" w:rsidRDefault="005F0F81" w:rsidP="005F0F81">
      <w:pPr>
        <w:rPr>
          <w:b/>
          <w:sz w:val="28"/>
          <w:szCs w:val="28"/>
        </w:rPr>
      </w:pPr>
    </w:p>
    <w:p w14:paraId="094C0E50" w14:textId="77777777" w:rsidR="005F0F81" w:rsidRDefault="005F0F81" w:rsidP="005F0F81">
      <w:pPr>
        <w:rPr>
          <w:b/>
          <w:sz w:val="28"/>
          <w:szCs w:val="28"/>
        </w:rPr>
      </w:pPr>
    </w:p>
    <w:p w14:paraId="45CDC5B7" w14:textId="77777777" w:rsidR="005F0F81" w:rsidRDefault="005F0F81" w:rsidP="005F0F81">
      <w:pPr>
        <w:rPr>
          <w:b/>
          <w:sz w:val="28"/>
          <w:szCs w:val="28"/>
        </w:rPr>
      </w:pPr>
    </w:p>
    <w:p w14:paraId="0226CF3B" w14:textId="77777777" w:rsidR="005F0F81" w:rsidRDefault="005F0F81" w:rsidP="005F0F81">
      <w:pPr>
        <w:rPr>
          <w:b/>
          <w:sz w:val="28"/>
          <w:szCs w:val="28"/>
        </w:rPr>
      </w:pPr>
    </w:p>
    <w:p w14:paraId="25E8C46E" w14:textId="77777777" w:rsidR="005F0F81" w:rsidRDefault="005F0F81" w:rsidP="005F0F81">
      <w:pPr>
        <w:rPr>
          <w:b/>
          <w:sz w:val="28"/>
          <w:szCs w:val="28"/>
        </w:rPr>
      </w:pPr>
    </w:p>
    <w:p w14:paraId="6DC47A11" w14:textId="77777777" w:rsidR="005F0F81" w:rsidRDefault="005F0F81" w:rsidP="005F0F81">
      <w:pPr>
        <w:rPr>
          <w:b/>
          <w:sz w:val="28"/>
          <w:szCs w:val="28"/>
        </w:rPr>
      </w:pPr>
    </w:p>
    <w:p w14:paraId="258BC14F" w14:textId="77777777" w:rsidR="005F0F81" w:rsidRDefault="005F0F81" w:rsidP="005F0F81">
      <w:pPr>
        <w:rPr>
          <w:b/>
          <w:sz w:val="28"/>
          <w:szCs w:val="28"/>
        </w:rPr>
      </w:pPr>
    </w:p>
    <w:p w14:paraId="7D83B329" w14:textId="77777777" w:rsidR="005F0F81" w:rsidRDefault="005F0F81" w:rsidP="005F0F81">
      <w:pPr>
        <w:rPr>
          <w:b/>
          <w:sz w:val="28"/>
          <w:szCs w:val="28"/>
        </w:rPr>
      </w:pPr>
    </w:p>
    <w:p w14:paraId="407D2654" w14:textId="77777777" w:rsidR="005F0F81" w:rsidRDefault="005F0F81" w:rsidP="005F0F81">
      <w:pPr>
        <w:rPr>
          <w:b/>
          <w:sz w:val="28"/>
          <w:szCs w:val="28"/>
        </w:rPr>
      </w:pPr>
    </w:p>
    <w:p w14:paraId="1C3436DD" w14:textId="77777777"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14:paraId="1A2987AA" w14:textId="77777777" w:rsidR="00792254" w:rsidRDefault="0079225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14:paraId="46465442" w14:textId="77777777" w:rsidR="00792254" w:rsidRPr="00792254" w:rsidRDefault="005F0F81" w:rsidP="00792254">
      <w:pPr>
        <w:jc w:val="center"/>
        <w:rPr>
          <w:b/>
          <w:sz w:val="28"/>
          <w:szCs w:val="28"/>
        </w:rPr>
      </w:pPr>
      <w:r w:rsidRPr="00792254">
        <w:rPr>
          <w:b/>
          <w:sz w:val="28"/>
          <w:szCs w:val="28"/>
        </w:rPr>
        <w:t>«</w:t>
      </w:r>
      <w:r w:rsidR="00792254" w:rsidRPr="00792254">
        <w:rPr>
          <w:b/>
          <w:bCs/>
          <w:sz w:val="28"/>
          <w:szCs w:val="28"/>
        </w:rPr>
        <w:t>О</w:t>
      </w:r>
      <w:r w:rsidR="00792254" w:rsidRPr="00792254">
        <w:rPr>
          <w:b/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>
        <w:rPr>
          <w:b/>
          <w:color w:val="000000"/>
          <w:sz w:val="28"/>
          <w:szCs w:val="28"/>
        </w:rPr>
        <w:t>физической культуры</w:t>
      </w:r>
      <w:r w:rsidR="00792254" w:rsidRPr="00792254">
        <w:rPr>
          <w:b/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0D7C4B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</w:t>
      </w:r>
      <w:r w:rsidR="00F40F0E">
        <w:rPr>
          <w:b/>
          <w:sz w:val="28"/>
          <w:szCs w:val="28"/>
        </w:rPr>
        <w:t>20</w:t>
      </w:r>
      <w:r w:rsidR="00792254" w:rsidRPr="00792254">
        <w:rPr>
          <w:b/>
          <w:sz w:val="28"/>
          <w:szCs w:val="28"/>
        </w:rPr>
        <w:t xml:space="preserve"> год</w:t>
      </w:r>
    </w:p>
    <w:p w14:paraId="131B371B" w14:textId="77777777" w:rsidR="005F0F81" w:rsidRDefault="005F0F81" w:rsidP="005F0F81">
      <w:pPr>
        <w:rPr>
          <w:sz w:val="28"/>
          <w:szCs w:val="28"/>
        </w:rPr>
      </w:pPr>
    </w:p>
    <w:p w14:paraId="161DB318" w14:textId="77777777" w:rsidR="005F0F81" w:rsidRDefault="005F0F81" w:rsidP="005F0F81">
      <w:pPr>
        <w:rPr>
          <w:sz w:val="28"/>
          <w:szCs w:val="28"/>
        </w:rPr>
      </w:pPr>
    </w:p>
    <w:p w14:paraId="0C6C609C" w14:textId="77777777" w:rsidR="005F0F81" w:rsidRDefault="005F0F81" w:rsidP="005F0F81">
      <w:pPr>
        <w:rPr>
          <w:sz w:val="28"/>
          <w:szCs w:val="28"/>
        </w:rPr>
      </w:pPr>
    </w:p>
    <w:p w14:paraId="34C2FFB0" w14:textId="77777777" w:rsidR="005F0F81" w:rsidRDefault="005F0F81" w:rsidP="005F0F81">
      <w:pPr>
        <w:rPr>
          <w:sz w:val="28"/>
          <w:szCs w:val="28"/>
        </w:rPr>
      </w:pPr>
    </w:p>
    <w:p w14:paraId="37D7D390" w14:textId="77777777" w:rsidR="005F0F81" w:rsidRDefault="005F0F81" w:rsidP="005F0F81">
      <w:pPr>
        <w:rPr>
          <w:sz w:val="28"/>
          <w:szCs w:val="28"/>
        </w:rPr>
      </w:pPr>
    </w:p>
    <w:p w14:paraId="6DDBFFDF" w14:textId="77777777" w:rsidR="005F0F81" w:rsidRDefault="005F0F81" w:rsidP="005F0F81">
      <w:pPr>
        <w:rPr>
          <w:sz w:val="28"/>
          <w:szCs w:val="28"/>
        </w:rPr>
      </w:pPr>
    </w:p>
    <w:p w14:paraId="2BF3EF92" w14:textId="77777777" w:rsidR="005F0F81" w:rsidRDefault="005F0F81" w:rsidP="005F0F81">
      <w:pPr>
        <w:rPr>
          <w:sz w:val="28"/>
          <w:szCs w:val="28"/>
        </w:rPr>
      </w:pPr>
    </w:p>
    <w:p w14:paraId="483A7AB2" w14:textId="77777777" w:rsidR="005F0F81" w:rsidRDefault="005F0F81" w:rsidP="005F0F81">
      <w:pPr>
        <w:rPr>
          <w:sz w:val="28"/>
          <w:szCs w:val="28"/>
        </w:rPr>
      </w:pPr>
    </w:p>
    <w:p w14:paraId="0681E385" w14:textId="77777777" w:rsidR="005F0F81" w:rsidRDefault="005F0F81" w:rsidP="005F0F81">
      <w:pPr>
        <w:rPr>
          <w:sz w:val="28"/>
          <w:szCs w:val="28"/>
        </w:rPr>
      </w:pPr>
    </w:p>
    <w:p w14:paraId="40022B86" w14:textId="77777777" w:rsidR="005F0F81" w:rsidRDefault="005F0F81" w:rsidP="005F0F81">
      <w:pPr>
        <w:rPr>
          <w:sz w:val="28"/>
          <w:szCs w:val="28"/>
        </w:rPr>
      </w:pPr>
    </w:p>
    <w:p w14:paraId="2E4C9516" w14:textId="77777777" w:rsidR="005F0F81" w:rsidRDefault="005F0F81" w:rsidP="005F0F81">
      <w:pPr>
        <w:rPr>
          <w:sz w:val="28"/>
          <w:szCs w:val="28"/>
        </w:rPr>
      </w:pPr>
    </w:p>
    <w:p w14:paraId="4B004BED" w14:textId="77777777" w:rsidR="005F0F81" w:rsidRDefault="005F0F81" w:rsidP="005F0F81">
      <w:pPr>
        <w:rPr>
          <w:sz w:val="28"/>
          <w:szCs w:val="28"/>
        </w:rPr>
      </w:pPr>
    </w:p>
    <w:p w14:paraId="656DA241" w14:textId="77777777" w:rsidR="005F0F81" w:rsidRDefault="005F0F81" w:rsidP="005F0F81">
      <w:pPr>
        <w:rPr>
          <w:sz w:val="28"/>
          <w:szCs w:val="28"/>
        </w:rPr>
      </w:pPr>
    </w:p>
    <w:p w14:paraId="39F68BAE" w14:textId="77777777" w:rsidR="005F0F81" w:rsidRDefault="005F0F81" w:rsidP="005F0F81">
      <w:pPr>
        <w:rPr>
          <w:sz w:val="28"/>
          <w:szCs w:val="28"/>
        </w:rPr>
      </w:pPr>
    </w:p>
    <w:p w14:paraId="4259538C" w14:textId="77777777" w:rsidR="005F0F81" w:rsidRDefault="005F0F81" w:rsidP="005F0F81">
      <w:pPr>
        <w:rPr>
          <w:sz w:val="28"/>
          <w:szCs w:val="28"/>
        </w:rPr>
      </w:pPr>
    </w:p>
    <w:p w14:paraId="77E70AAE" w14:textId="77777777" w:rsidR="005F0F81" w:rsidRDefault="005F0F81" w:rsidP="005F0F81">
      <w:pPr>
        <w:rPr>
          <w:sz w:val="28"/>
          <w:szCs w:val="28"/>
        </w:rPr>
      </w:pPr>
    </w:p>
    <w:p w14:paraId="7591B9D5" w14:textId="77777777" w:rsidR="005F0F81" w:rsidRDefault="005F0F81" w:rsidP="005F0F81">
      <w:pPr>
        <w:rPr>
          <w:sz w:val="28"/>
          <w:szCs w:val="28"/>
        </w:rPr>
      </w:pPr>
    </w:p>
    <w:p w14:paraId="72930DB2" w14:textId="77777777" w:rsidR="005F0F81" w:rsidRDefault="005F0F81" w:rsidP="005F0F81">
      <w:pPr>
        <w:rPr>
          <w:sz w:val="28"/>
          <w:szCs w:val="28"/>
        </w:rPr>
      </w:pPr>
    </w:p>
    <w:p w14:paraId="0E816678" w14:textId="77777777" w:rsidR="005F0F81" w:rsidRDefault="005F0F81" w:rsidP="005F0F81">
      <w:pPr>
        <w:rPr>
          <w:sz w:val="28"/>
          <w:szCs w:val="28"/>
        </w:rPr>
      </w:pPr>
    </w:p>
    <w:p w14:paraId="1544C65D" w14:textId="77777777" w:rsidR="005F0F81" w:rsidRDefault="005F0F81" w:rsidP="005F0F81">
      <w:pPr>
        <w:rPr>
          <w:sz w:val="28"/>
          <w:szCs w:val="28"/>
        </w:rPr>
      </w:pPr>
    </w:p>
    <w:p w14:paraId="0A7A9D2E" w14:textId="77777777" w:rsidR="005F0F81" w:rsidRDefault="005F0F81" w:rsidP="005F0F81">
      <w:pPr>
        <w:rPr>
          <w:sz w:val="28"/>
          <w:szCs w:val="28"/>
        </w:rPr>
      </w:pPr>
    </w:p>
    <w:p w14:paraId="1CEC9474" w14:textId="77777777" w:rsidR="005F0F81" w:rsidRDefault="005F0F81" w:rsidP="005F0F81">
      <w:pPr>
        <w:rPr>
          <w:sz w:val="28"/>
          <w:szCs w:val="28"/>
        </w:rPr>
      </w:pPr>
    </w:p>
    <w:p w14:paraId="3B07D618" w14:textId="77777777" w:rsidR="005F0F81" w:rsidRDefault="005F0F81" w:rsidP="005F0F81">
      <w:pPr>
        <w:rPr>
          <w:sz w:val="28"/>
          <w:szCs w:val="28"/>
        </w:rPr>
      </w:pPr>
    </w:p>
    <w:p w14:paraId="498F3228" w14:textId="77777777" w:rsidR="00DD2A0A" w:rsidRDefault="00DD2A0A" w:rsidP="005F0F81">
      <w:pPr>
        <w:rPr>
          <w:sz w:val="28"/>
          <w:szCs w:val="28"/>
        </w:rPr>
      </w:pPr>
    </w:p>
    <w:p w14:paraId="1584005A" w14:textId="77777777" w:rsidR="00DD2A0A" w:rsidRDefault="00DD2A0A" w:rsidP="005F0F81">
      <w:pPr>
        <w:rPr>
          <w:sz w:val="28"/>
          <w:szCs w:val="28"/>
        </w:rPr>
      </w:pPr>
    </w:p>
    <w:p w14:paraId="040E2BAE" w14:textId="131C424B" w:rsidR="004712D4" w:rsidRDefault="004712D4" w:rsidP="005F0F81">
      <w:pPr>
        <w:rPr>
          <w:sz w:val="28"/>
          <w:szCs w:val="28"/>
        </w:rPr>
      </w:pPr>
    </w:p>
    <w:p w14:paraId="3E27F06B" w14:textId="77777777" w:rsidR="00481313" w:rsidRDefault="00481313" w:rsidP="005F0F81">
      <w:pPr>
        <w:rPr>
          <w:sz w:val="28"/>
          <w:szCs w:val="28"/>
        </w:rPr>
      </w:pPr>
    </w:p>
    <w:p w14:paraId="2EAE616B" w14:textId="77777777" w:rsidR="00AC6BCD" w:rsidRDefault="00AC6BCD" w:rsidP="00DD2A0A">
      <w:pPr>
        <w:jc w:val="center"/>
        <w:rPr>
          <w:b/>
          <w:sz w:val="28"/>
          <w:szCs w:val="28"/>
        </w:rPr>
      </w:pPr>
    </w:p>
    <w:p w14:paraId="72DC09FA" w14:textId="77777777" w:rsidR="00AC6BCD" w:rsidRDefault="00AC6BCD" w:rsidP="00DD2A0A">
      <w:pPr>
        <w:jc w:val="center"/>
        <w:rPr>
          <w:b/>
          <w:sz w:val="28"/>
          <w:szCs w:val="28"/>
        </w:rPr>
      </w:pPr>
    </w:p>
    <w:p w14:paraId="7E77C04A" w14:textId="77777777"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14:paraId="5318DC7B" w14:textId="77777777" w:rsidR="00DD2A0A" w:rsidRDefault="005F0F81" w:rsidP="00AC6BC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14:paraId="7BCF2F6D" w14:textId="77777777" w:rsidR="00645241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AC6BCD">
        <w:rPr>
          <w:b/>
        </w:rPr>
        <w:t>«</w:t>
      </w:r>
      <w:r w:rsidR="00AC6BCD" w:rsidRPr="00AC6BCD">
        <w:rPr>
          <w:b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</w:t>
      </w:r>
      <w:r w:rsidR="00F40F0E">
        <w:rPr>
          <w:b/>
        </w:rPr>
        <w:t xml:space="preserve">20 </w:t>
      </w:r>
      <w:r w:rsidRPr="00645241">
        <w:rPr>
          <w:b/>
        </w:rPr>
        <w:t>год</w:t>
      </w:r>
      <w:r w:rsidR="000D7C4B">
        <w:rPr>
          <w:b/>
        </w:rPr>
        <w:t>.</w:t>
      </w:r>
    </w:p>
    <w:p w14:paraId="565B5325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76"/>
        <w:gridCol w:w="6695"/>
      </w:tblGrid>
      <w:tr w:rsidR="000B7934" w:rsidRPr="007E23AE" w14:paraId="1033B8CA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97AC" w14:textId="77777777"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642B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>
              <w:t>Андрианова И.И.</w:t>
            </w:r>
            <w:r w:rsidRPr="000B7934">
              <w:t xml:space="preserve">, руководитель структурного подразделения – начальник отдела </w:t>
            </w:r>
            <w:r w:rsidRPr="007F62E4">
              <w:t xml:space="preserve">культуры, молодежной политики, спорта и безопасности </w:t>
            </w:r>
            <w:r>
              <w:t>местной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B7934" w:rsidRPr="007E23AE" w14:paraId="4CC76D70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D7D4" w14:textId="77777777"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D92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14212EFA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52C2" w14:textId="77777777" w:rsidR="000B7934" w:rsidRPr="000B7934" w:rsidRDefault="000B7934" w:rsidP="000B7934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93A0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4EC739FB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FC18" w14:textId="77777777"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054E" w14:textId="77777777" w:rsidR="000B7934" w:rsidRPr="000B7934" w:rsidRDefault="000B7934" w:rsidP="000B7934">
            <w:pPr>
              <w:tabs>
                <w:tab w:val="left" w:pos="720"/>
              </w:tabs>
              <w:snapToGrid w:val="0"/>
              <w:ind w:left="23" w:firstLine="7"/>
            </w:pPr>
            <w:r>
              <w:rPr>
                <w:color w:val="000000"/>
              </w:rPr>
              <w:t xml:space="preserve">Содействие </w:t>
            </w:r>
            <w:proofErr w:type="gramStart"/>
            <w:r>
              <w:rPr>
                <w:color w:val="000000"/>
              </w:rPr>
              <w:t>в  реализации</w:t>
            </w:r>
            <w:proofErr w:type="gramEnd"/>
            <w:r>
              <w:rPr>
                <w:color w:val="000000"/>
              </w:rPr>
              <w:t xml:space="preserve">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201</w:t>
            </w:r>
            <w:r>
              <w:rPr>
                <w:color w:val="000000"/>
              </w:rPr>
              <w:t>5</w:t>
            </w:r>
            <w:r w:rsidRPr="00D0038B">
              <w:rPr>
                <w:color w:val="000000"/>
              </w:rPr>
              <w:t>-20</w:t>
            </w:r>
            <w:r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</w:tc>
      </w:tr>
      <w:tr w:rsidR="000B7934" w:rsidRPr="007E23AE" w14:paraId="031E651C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384F" w14:textId="77777777"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1EA4" w14:textId="77777777" w:rsidR="000B7934" w:rsidRPr="003073B2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3073B2">
              <w:t>Организ</w:t>
            </w:r>
            <w:r>
              <w:t>овать</w:t>
            </w:r>
            <w:r w:rsidRPr="003073B2">
              <w:t xml:space="preserve"> секци</w:t>
            </w:r>
            <w:r>
              <w:t>и</w:t>
            </w:r>
            <w:r w:rsidRPr="003073B2">
              <w:t xml:space="preserve"> для </w:t>
            </w:r>
            <w:r>
              <w:t xml:space="preserve">регулярных </w:t>
            </w:r>
            <w:proofErr w:type="gramStart"/>
            <w:r w:rsidRPr="003073B2">
              <w:t>занятий  по</w:t>
            </w:r>
            <w:proofErr w:type="gramEnd"/>
            <w:r w:rsidRPr="003073B2">
              <w:t xml:space="preserve"> физической культуре населения муниципального образования город Ломоносов</w:t>
            </w:r>
            <w:r>
              <w:t xml:space="preserve"> под руководством инструкторов</w:t>
            </w:r>
            <w:r w:rsidRPr="003073B2">
              <w:t>;</w:t>
            </w:r>
          </w:p>
          <w:p w14:paraId="2C5561A8" w14:textId="77777777"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14:paraId="6290290B" w14:textId="77777777"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4E4841">
              <w:t xml:space="preserve">Использовать муниципальные СМИ </w:t>
            </w:r>
            <w:r w:rsidRPr="004E4841">
              <w:rPr>
                <w:color w:val="000000"/>
              </w:rPr>
              <w:t>и интернет</w:t>
            </w:r>
            <w:r w:rsidRPr="004E4841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4E4841">
              <w:rPr>
                <w:color w:val="000000"/>
              </w:rPr>
              <w:t>;</w:t>
            </w:r>
          </w:p>
          <w:p w14:paraId="4F8381FB" w14:textId="77777777" w:rsidR="000B7934" w:rsidRPr="000B7934" w:rsidRDefault="004F78F0" w:rsidP="004F78F0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>
              <w:t>Ра</w:t>
            </w:r>
            <w:r w:rsidR="000B7934" w:rsidRPr="00AE3A16">
              <w:t>звивать материально-техническую базу для занятий физической культурой</w:t>
            </w:r>
          </w:p>
        </w:tc>
      </w:tr>
      <w:tr w:rsidR="000B7934" w:rsidRPr="007E23AE" w14:paraId="105314F4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9E5E" w14:textId="77777777"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42A9" w14:textId="77777777" w:rsidR="000B7934" w:rsidRPr="000B7934" w:rsidRDefault="004E6FB3" w:rsidP="000B7934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 регулярно занимающихся физической культурой на </w:t>
            </w:r>
            <w:r w:rsidR="002C256E">
              <w:t>1</w:t>
            </w:r>
            <w:r>
              <w:t>0% от 201</w:t>
            </w:r>
            <w:r w:rsidR="00F40F0E">
              <w:t>8</w:t>
            </w:r>
            <w:r>
              <w:t xml:space="preserve"> года</w:t>
            </w:r>
          </w:p>
        </w:tc>
      </w:tr>
      <w:tr w:rsidR="000B7934" w:rsidRPr="007E23AE" w14:paraId="3637776B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9A06" w14:textId="77777777"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B9A9" w14:textId="77777777" w:rsidR="000B7934" w:rsidRDefault="002C256E" w:rsidP="000B79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C256E">
              <w:rPr>
                <w:sz w:val="22"/>
                <w:szCs w:val="22"/>
              </w:rPr>
              <w:t>Количество жителей, принимающих участие в физкультурно-оздоровительных мероприятиях</w:t>
            </w:r>
            <w:r>
              <w:rPr>
                <w:sz w:val="22"/>
                <w:szCs w:val="22"/>
              </w:rPr>
              <w:t>;</w:t>
            </w:r>
          </w:p>
          <w:p w14:paraId="202B6E4D" w14:textId="77777777" w:rsidR="002C256E" w:rsidRDefault="002C256E" w:rsidP="002C256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2C256E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</w:t>
            </w:r>
            <w:r w:rsidRPr="002C256E">
              <w:rPr>
                <w:sz w:val="22"/>
                <w:szCs w:val="22"/>
              </w:rPr>
              <w:t>физкультурно-оздоровительных мероприятий</w:t>
            </w:r>
            <w:r>
              <w:rPr>
                <w:sz w:val="22"/>
                <w:szCs w:val="22"/>
              </w:rPr>
              <w:t>;</w:t>
            </w:r>
          </w:p>
          <w:p w14:paraId="3D3334A6" w14:textId="77777777" w:rsidR="002C256E" w:rsidRDefault="002C256E" w:rsidP="002C256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37A6F">
              <w:rPr>
                <w:sz w:val="21"/>
                <w:szCs w:val="21"/>
              </w:rPr>
              <w:t>Количество секций</w:t>
            </w:r>
            <w:r>
              <w:rPr>
                <w:sz w:val="21"/>
                <w:szCs w:val="21"/>
              </w:rPr>
              <w:t>;</w:t>
            </w:r>
          </w:p>
          <w:p w14:paraId="70779261" w14:textId="77777777" w:rsidR="002C256E" w:rsidRPr="000B7934" w:rsidRDefault="002C256E" w:rsidP="002C256E">
            <w:pPr>
              <w:widowControl/>
            </w:pPr>
            <w:r>
              <w:t>-</w:t>
            </w:r>
            <w:r w:rsidRPr="002C256E">
              <w:rPr>
                <w:rFonts w:eastAsiaTheme="minorHAnsi"/>
              </w:rPr>
              <w:t xml:space="preserve"> </w:t>
            </w:r>
            <w:r w:rsidRPr="002C256E">
              <w:rPr>
                <w:rFonts w:eastAsiaTheme="minorHAnsi"/>
                <w:sz w:val="22"/>
                <w:szCs w:val="22"/>
              </w:rPr>
              <w:t>Объем средств на приобретение спортивного инвентаря</w:t>
            </w:r>
          </w:p>
        </w:tc>
      </w:tr>
      <w:tr w:rsidR="000B7934" w:rsidRPr="007E23AE" w14:paraId="3F5FA2D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182B" w14:textId="77777777"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EA5D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0B7934">
              <w:t>1-4 кв. 20</w:t>
            </w:r>
            <w:r w:rsidR="00F40F0E">
              <w:t>20</w:t>
            </w:r>
          </w:p>
        </w:tc>
      </w:tr>
      <w:tr w:rsidR="000B7934" w:rsidRPr="007E23AE" w14:paraId="3CD6C76C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D126" w14:textId="77777777"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88FB" w14:textId="6C3531EF" w:rsidR="000B7934" w:rsidRPr="000B7934" w:rsidRDefault="000B7934" w:rsidP="004D29EC">
            <w:pPr>
              <w:autoSpaceDE w:val="0"/>
              <w:autoSpaceDN w:val="0"/>
              <w:adjustRightInd w:val="0"/>
              <w:jc w:val="both"/>
            </w:pPr>
            <w:r w:rsidRPr="000B7934">
              <w:t>Бюджет муниципального образования город Ломоносов на 20</w:t>
            </w:r>
            <w:r w:rsidR="002C256E">
              <w:t>20</w:t>
            </w:r>
            <w:r w:rsidRPr="000B7934">
              <w:t xml:space="preserve"> год -</w:t>
            </w:r>
            <w:r w:rsidR="002C256E">
              <w:t xml:space="preserve"> </w:t>
            </w:r>
            <w:r w:rsidR="008D077B">
              <w:rPr>
                <w:b/>
                <w:bCs/>
                <w:sz w:val="22"/>
                <w:szCs w:val="22"/>
              </w:rPr>
              <w:t>1024,6</w:t>
            </w:r>
            <w:r w:rsidR="00A80E28">
              <w:t>тыс. руб.</w:t>
            </w:r>
          </w:p>
        </w:tc>
      </w:tr>
    </w:tbl>
    <w:p w14:paraId="16AD4398" w14:textId="77777777" w:rsidR="005F0F81" w:rsidRDefault="005F0F81" w:rsidP="005F0F81">
      <w:pPr>
        <w:jc w:val="both"/>
        <w:rPr>
          <w:sz w:val="28"/>
          <w:szCs w:val="28"/>
        </w:rPr>
      </w:pPr>
    </w:p>
    <w:p w14:paraId="1006CB07" w14:textId="7777777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6FA796D8" w14:textId="77777777" w:rsidR="00C32F2C" w:rsidRDefault="009261A6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9261A6">
        <w:rPr>
          <w:rFonts w:ascii="Times New Roman" w:hAnsi="Times New Roman" w:cs="Times New Roman"/>
        </w:rPr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rPr>
          <w:rFonts w:ascii="Times New Roman" w:hAnsi="Times New Roman" w:cs="Times New Roman"/>
        </w:rPr>
        <w:t>авления в Российской Федерации», р</w:t>
      </w:r>
      <w:r w:rsidRPr="009261A6">
        <w:rPr>
          <w:rFonts w:ascii="Times New Roman" w:hAnsi="Times New Roman" w:cs="Times New Roman"/>
        </w:rPr>
        <w:t>аспоряжени</w:t>
      </w:r>
      <w:r>
        <w:rPr>
          <w:rFonts w:ascii="Times New Roman" w:hAnsi="Times New Roman" w:cs="Times New Roman"/>
        </w:rPr>
        <w:t>я</w:t>
      </w:r>
      <w:r w:rsidRPr="009261A6">
        <w:rPr>
          <w:rFonts w:ascii="Times New Roman" w:hAnsi="Times New Roman" w:cs="Times New Roman"/>
        </w:rPr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rPr>
          <w:rFonts w:ascii="Times New Roman" w:hAnsi="Times New Roman" w:cs="Times New Roman"/>
        </w:rPr>
        <w:t>, з</w:t>
      </w:r>
      <w:r w:rsidRPr="009261A6">
        <w:rPr>
          <w:rFonts w:ascii="Times New Roman" w:hAnsi="Times New Roman" w:cs="Times New Roman"/>
        </w:rPr>
        <w:t>акон</w:t>
      </w:r>
      <w:r>
        <w:rPr>
          <w:rFonts w:ascii="Times New Roman" w:hAnsi="Times New Roman" w:cs="Times New Roman"/>
        </w:rPr>
        <w:t>а</w:t>
      </w:r>
      <w:r w:rsidRPr="009261A6">
        <w:rPr>
          <w:rFonts w:ascii="Times New Roman" w:hAnsi="Times New Roman" w:cs="Times New Roman"/>
        </w:rPr>
        <w:t xml:space="preserve"> Санкт-Петербурга от 23.09.2009 № 420-79 «Об организации местного сам</w:t>
      </w:r>
      <w:r>
        <w:rPr>
          <w:rFonts w:ascii="Times New Roman" w:hAnsi="Times New Roman" w:cs="Times New Roman"/>
        </w:rPr>
        <w:t xml:space="preserve">оуправлении в Санкт-Петербурге» и </w:t>
      </w:r>
      <w:hyperlink r:id="rId7" w:anchor="I0" w:history="1"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C32F2C">
        <w:rPr>
          <w:rStyle w:val="af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r w:rsidRPr="00C32F2C">
        <w:rPr>
          <w:rFonts w:ascii="Times New Roman" w:hAnsi="Times New Roman" w:cs="Times New Roman"/>
        </w:rPr>
        <w:t>п.п.41 п.2 ст.5 Устава муниципального образования город Ломоносов</w:t>
      </w:r>
      <w:r w:rsidR="00C32F2C">
        <w:rPr>
          <w:rFonts w:ascii="Times New Roman" w:hAnsi="Times New Roman" w:cs="Times New Roman"/>
        </w:rPr>
        <w:t>.</w:t>
      </w:r>
    </w:p>
    <w:p w14:paraId="0B52CB5E" w14:textId="77777777" w:rsidR="00652FF7" w:rsidRPr="00C32F2C" w:rsidRDefault="005F0F81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>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C32F2C">
        <w:rPr>
          <w:rFonts w:ascii="Times New Roman" w:hAnsi="Times New Roman" w:cs="Times New Roman"/>
        </w:rPr>
        <w:t xml:space="preserve"> и финским городкам</w:t>
      </w:r>
      <w:r w:rsidRPr="00C32F2C">
        <w:rPr>
          <w:rFonts w:ascii="Times New Roman" w:hAnsi="Times New Roman" w:cs="Times New Roman"/>
        </w:rPr>
        <w:t xml:space="preserve">, заключены договора на </w:t>
      </w:r>
      <w:r w:rsidRPr="00C32F2C">
        <w:rPr>
          <w:rFonts w:ascii="Times New Roman" w:hAnsi="Times New Roman" w:cs="Times New Roman"/>
        </w:rPr>
        <w:lastRenderedPageBreak/>
        <w:t xml:space="preserve">предоставление спортивных сооружений для населения: ДЮСШ «Манеж», ФОК. </w:t>
      </w:r>
      <w:r w:rsidR="00652FF7" w:rsidRPr="00C32F2C">
        <w:rPr>
          <w:rFonts w:ascii="Times New Roman" w:hAnsi="Times New Roman" w:cs="Times New Roman"/>
        </w:rPr>
        <w:t>Местная а</w:t>
      </w:r>
      <w:r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 проводит спортивно-массовые мероприятия по 14 видам спорта.</w:t>
      </w:r>
      <w:r w:rsidR="00652FF7" w:rsidRPr="00C32F2C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C32F2C">
        <w:rPr>
          <w:rFonts w:ascii="Times New Roman" w:hAnsi="Times New Roman" w:cs="Times New Roman"/>
        </w:rPr>
        <w:t>, а также</w:t>
      </w:r>
      <w:r w:rsidR="00652FF7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предусмотрены тренажеры для занятий жителей с ограниченными возможностями, даже на инвалидных колясках. </w:t>
      </w:r>
      <w:r w:rsidR="00652FF7" w:rsidRPr="00C32F2C">
        <w:rPr>
          <w:rFonts w:ascii="Times New Roman" w:hAnsi="Times New Roman" w:cs="Times New Roman"/>
        </w:rPr>
        <w:t xml:space="preserve">В соответствии с </w:t>
      </w:r>
      <w:r w:rsidR="006E71C3" w:rsidRPr="00C32F2C">
        <w:rPr>
          <w:rFonts w:ascii="Times New Roman" w:hAnsi="Times New Roman" w:cs="Times New Roman"/>
        </w:rPr>
        <w:t>поставленными задачами в 2019 году планируется увеличение ставок инструкторов для занятий с населением на новых площадках в летнее время.</w:t>
      </w:r>
    </w:p>
    <w:p w14:paraId="02508209" w14:textId="77777777" w:rsidR="001B3828" w:rsidRDefault="001B3828" w:rsidP="00652FF7">
      <w:pPr>
        <w:pStyle w:val="af2"/>
        <w:ind w:left="1080"/>
        <w:rPr>
          <w:b/>
        </w:rPr>
      </w:pPr>
    </w:p>
    <w:p w14:paraId="65993F2D" w14:textId="77777777"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14:paraId="43198C1F" w14:textId="77777777"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20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14:paraId="46216BE2" w14:textId="77777777"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0B34A927" w14:textId="77777777" w:rsidR="005F0F81" w:rsidRPr="004D29EC" w:rsidRDefault="005F0F81" w:rsidP="00652FF7">
      <w:pPr>
        <w:widowControl/>
        <w:numPr>
          <w:ilvl w:val="3"/>
          <w:numId w:val="4"/>
        </w:numPr>
        <w:tabs>
          <w:tab w:val="clear" w:pos="1800"/>
          <w:tab w:val="num" w:pos="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14:paraId="7E49EDCB" w14:textId="77777777" w:rsidR="005F0F81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t xml:space="preserve">Вовлекать </w:t>
      </w:r>
      <w:proofErr w:type="gramStart"/>
      <w:r w:rsidRPr="00820D60">
        <w:t>в  регулярные</w:t>
      </w:r>
      <w:proofErr w:type="gramEnd"/>
      <w:r w:rsidRPr="00820D60">
        <w:t xml:space="preserve">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="006E71C3">
        <w:t xml:space="preserve"> и людей с ограниченными возможностями</w:t>
      </w:r>
      <w:r w:rsidRPr="004D29EC">
        <w:rPr>
          <w:color w:val="000000"/>
        </w:rPr>
        <w:t>;</w:t>
      </w:r>
    </w:p>
    <w:p w14:paraId="75348086" w14:textId="77777777" w:rsidR="004D29EC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 СМИ</w:t>
      </w:r>
      <w:r w:rsidR="00652FF7">
        <w:t xml:space="preserve"> </w:t>
      </w:r>
      <w:r w:rsidRPr="00780499">
        <w:t xml:space="preserve">о </w:t>
      </w:r>
      <w:r>
        <w:t>расписании и видах занятий, доступных для всех желающих.</w:t>
      </w:r>
    </w:p>
    <w:p w14:paraId="7A339794" w14:textId="77777777" w:rsidR="00652FF7" w:rsidRDefault="00652FF7" w:rsidP="00652FF7">
      <w:pPr>
        <w:widowControl/>
        <w:tabs>
          <w:tab w:val="num" w:pos="0"/>
        </w:tabs>
        <w:jc w:val="center"/>
        <w:rPr>
          <w:rFonts w:eastAsiaTheme="minorHAnsi"/>
          <w:b/>
          <w:lang w:eastAsia="en-US"/>
        </w:rPr>
      </w:pPr>
    </w:p>
    <w:p w14:paraId="284AEF32" w14:textId="77777777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</w:t>
      </w:r>
      <w:proofErr w:type="gramStart"/>
      <w:r w:rsidRPr="007E23AE">
        <w:rPr>
          <w:b/>
          <w:bCs/>
        </w:rPr>
        <w:t>индикаторах)  программы</w:t>
      </w:r>
      <w:proofErr w:type="gramEnd"/>
    </w:p>
    <w:p w14:paraId="5DC71054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1843"/>
        <w:gridCol w:w="709"/>
        <w:gridCol w:w="1134"/>
        <w:gridCol w:w="992"/>
        <w:gridCol w:w="1134"/>
        <w:gridCol w:w="1276"/>
      </w:tblGrid>
      <w:tr w:rsidR="004D29EC" w:rsidRPr="007E23AE" w14:paraId="25BF1807" w14:textId="77777777" w:rsidTr="002C256E">
        <w:tc>
          <w:tcPr>
            <w:tcW w:w="568" w:type="dxa"/>
            <w:vMerge w:val="restart"/>
          </w:tcPr>
          <w:p w14:paraId="38CA4513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835" w:type="dxa"/>
            <w:vMerge w:val="restart"/>
          </w:tcPr>
          <w:p w14:paraId="42C8CC95" w14:textId="77777777" w:rsidR="00717723" w:rsidRDefault="004D29EC" w:rsidP="00116038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14:paraId="2C5D5270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vMerge w:val="restart"/>
          </w:tcPr>
          <w:p w14:paraId="13305228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3FCC763D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260" w:type="dxa"/>
            <w:gridSpan w:val="3"/>
          </w:tcPr>
          <w:p w14:paraId="21E0D45C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493F8ADD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14:paraId="04389AE9" w14:textId="77777777" w:rsidTr="002C256E">
        <w:tc>
          <w:tcPr>
            <w:tcW w:w="568" w:type="dxa"/>
            <w:vMerge/>
          </w:tcPr>
          <w:p w14:paraId="2F0992EB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14:paraId="1D561B10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B58F88D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6F43F47D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075340" w14:textId="77777777"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Отчетный год</w:t>
            </w:r>
          </w:p>
          <w:p w14:paraId="3D119132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65FC07EC" w14:textId="77777777" w:rsid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14:paraId="10C8E3FF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(201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05DF5966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</w:t>
            </w:r>
            <w:r w:rsidR="00F40F0E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14:paraId="64755487" w14:textId="77777777" w:rsidR="004D29EC" w:rsidRPr="00C32F2C" w:rsidRDefault="004D29EC" w:rsidP="0011603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14:paraId="2DEBBBDD" w14:textId="77777777" w:rsidTr="002C256E">
        <w:tc>
          <w:tcPr>
            <w:tcW w:w="568" w:type="dxa"/>
          </w:tcPr>
          <w:p w14:paraId="0A9B8449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14:paraId="0B2E9B5F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14:paraId="160B3D7E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4842C42B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446C84B5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14:paraId="122BDA7D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3769B2DF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6CFFD719" w14:textId="77777777" w:rsidR="004D29EC" w:rsidRPr="00C32F2C" w:rsidRDefault="004D29EC" w:rsidP="00116038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DB2C98" w:rsidRPr="007E23AE" w14:paraId="368FBEF9" w14:textId="77777777" w:rsidTr="002C256E">
        <w:tc>
          <w:tcPr>
            <w:tcW w:w="568" w:type="dxa"/>
          </w:tcPr>
          <w:p w14:paraId="4792E8C6" w14:textId="77777777"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2835" w:type="dxa"/>
          </w:tcPr>
          <w:p w14:paraId="69F8C573" w14:textId="77777777" w:rsidR="00DB2C98" w:rsidRPr="00C32F2C" w:rsidRDefault="00DB2C98" w:rsidP="00DB2C98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  <w:color w:val="000000"/>
              </w:rPr>
              <w:t xml:space="preserve">Увеличить количество жителей, регулярно занимающихся физической культурой </w:t>
            </w:r>
          </w:p>
        </w:tc>
        <w:tc>
          <w:tcPr>
            <w:tcW w:w="1843" w:type="dxa"/>
          </w:tcPr>
          <w:p w14:paraId="07BBBE99" w14:textId="77777777" w:rsidR="00DB2C98" w:rsidRPr="002C256E" w:rsidRDefault="00DB2C98" w:rsidP="00DB2C98">
            <w:pPr>
              <w:ind w:right="-108"/>
              <w:rPr>
                <w:rFonts w:ascii="Times New Roman" w:hAnsi="Times New Roman" w:cs="Times New Roman"/>
              </w:rPr>
            </w:pPr>
            <w:r w:rsidRPr="002C256E">
              <w:rPr>
                <w:rFonts w:ascii="Times New Roman" w:hAnsi="Times New Roman" w:cs="Times New Roman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709" w:type="dxa"/>
          </w:tcPr>
          <w:p w14:paraId="488BA3B0" w14:textId="77777777" w:rsidR="00DB2C98" w:rsidRPr="00C37A6F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Чел.</w:t>
            </w:r>
          </w:p>
        </w:tc>
        <w:tc>
          <w:tcPr>
            <w:tcW w:w="1134" w:type="dxa"/>
          </w:tcPr>
          <w:p w14:paraId="301361F1" w14:textId="77777777" w:rsidR="00DB2C98" w:rsidRPr="00F27546" w:rsidRDefault="00DB2C98" w:rsidP="00DB2C98">
            <w:pPr>
              <w:rPr>
                <w:rFonts w:ascii="Times New Roman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5320</w:t>
            </w:r>
          </w:p>
        </w:tc>
        <w:tc>
          <w:tcPr>
            <w:tcW w:w="992" w:type="dxa"/>
          </w:tcPr>
          <w:p w14:paraId="72A12D92" w14:textId="77777777"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5550</w:t>
            </w:r>
          </w:p>
        </w:tc>
        <w:tc>
          <w:tcPr>
            <w:tcW w:w="1134" w:type="dxa"/>
          </w:tcPr>
          <w:p w14:paraId="2C5E1DC5" w14:textId="3DBA1261" w:rsidR="00DB2C98" w:rsidRPr="006A03A1" w:rsidRDefault="00922110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2865</w:t>
            </w:r>
          </w:p>
        </w:tc>
        <w:tc>
          <w:tcPr>
            <w:tcW w:w="1276" w:type="dxa"/>
          </w:tcPr>
          <w:p w14:paraId="31A8DF6A" w14:textId="0E2C6E7C"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</w:tr>
      <w:tr w:rsidR="00DB2C98" w:rsidRPr="007E23AE" w14:paraId="28118450" w14:textId="77777777" w:rsidTr="002C256E">
        <w:tc>
          <w:tcPr>
            <w:tcW w:w="568" w:type="dxa"/>
          </w:tcPr>
          <w:p w14:paraId="439E2BA7" w14:textId="77777777"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2835" w:type="dxa"/>
          </w:tcPr>
          <w:p w14:paraId="25FD6D4D" w14:textId="77777777" w:rsidR="00DB2C98" w:rsidRPr="00991D63" w:rsidRDefault="00DB2C98" w:rsidP="00DB2C98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91D63">
              <w:rPr>
                <w:rFonts w:ascii="Times New Roman" w:hAnsi="Times New Roman" w:cs="Times New Roman"/>
                <w:color w:val="000000"/>
              </w:rPr>
              <w:t xml:space="preserve">Увеличить количество проводимых </w:t>
            </w:r>
            <w:r w:rsidRPr="00991D63">
              <w:rPr>
                <w:rFonts w:ascii="Times New Roman" w:hAnsi="Times New Roman" w:cs="Times New Roman"/>
              </w:rPr>
              <w:t>физкультурно-оздоровительных</w:t>
            </w:r>
            <w:r w:rsidRPr="004E6F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1D63">
              <w:rPr>
                <w:rFonts w:ascii="Times New Roman" w:hAnsi="Times New Roman" w:cs="Times New Roman"/>
                <w:color w:val="000000"/>
              </w:rPr>
              <w:t>мероприятий</w:t>
            </w:r>
            <w:r>
              <w:rPr>
                <w:rFonts w:ascii="Times New Roman" w:hAnsi="Times New Roman" w:cs="Times New Roman"/>
                <w:color w:val="000000"/>
              </w:rPr>
              <w:t xml:space="preserve"> на территории МО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г.Ломоносов</w:t>
            </w:r>
            <w:proofErr w:type="spellEnd"/>
          </w:p>
        </w:tc>
        <w:tc>
          <w:tcPr>
            <w:tcW w:w="1843" w:type="dxa"/>
          </w:tcPr>
          <w:p w14:paraId="0656EF54" w14:textId="77777777" w:rsidR="00DB2C98" w:rsidRPr="002C256E" w:rsidRDefault="00DB2C98" w:rsidP="00DB2C98">
            <w:pPr>
              <w:ind w:right="-108"/>
              <w:rPr>
                <w:rFonts w:ascii="Times New Roman" w:hAnsi="Times New Roman" w:cs="Times New Roman"/>
              </w:rPr>
            </w:pPr>
            <w:r w:rsidRPr="002C256E">
              <w:rPr>
                <w:rFonts w:ascii="Times New Roman" w:hAnsi="Times New Roman" w:cs="Times New Roman"/>
              </w:rPr>
              <w:t>Количество</w:t>
            </w:r>
          </w:p>
          <w:p w14:paraId="50282083" w14:textId="77777777" w:rsidR="00DB2C98" w:rsidRPr="004E6FB3" w:rsidRDefault="00DB2C98" w:rsidP="00DB2C98">
            <w:pPr>
              <w:ind w:right="-108"/>
              <w:rPr>
                <w:sz w:val="20"/>
                <w:szCs w:val="20"/>
              </w:rPr>
            </w:pPr>
            <w:r w:rsidRPr="002C256E">
              <w:rPr>
                <w:rFonts w:ascii="Times New Roman" w:hAnsi="Times New Roman" w:cs="Times New Roman"/>
              </w:rPr>
              <w:t>физкультурно-оздоровительных мероприятий</w:t>
            </w:r>
          </w:p>
        </w:tc>
        <w:tc>
          <w:tcPr>
            <w:tcW w:w="709" w:type="dxa"/>
          </w:tcPr>
          <w:p w14:paraId="2E7427DE" w14:textId="77777777" w:rsidR="00DB2C98" w:rsidRPr="00C37A6F" w:rsidRDefault="00DB2C98" w:rsidP="00DB2C98">
            <w:pPr>
              <w:widowControl/>
              <w:jc w:val="both"/>
              <w:rPr>
                <w:rFonts w:eastAsiaTheme="minorHAnsi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1134" w:type="dxa"/>
          </w:tcPr>
          <w:p w14:paraId="392A472A" w14:textId="77777777" w:rsidR="00DB2C98" w:rsidRPr="00F27546" w:rsidRDefault="00DB2C98" w:rsidP="00DB2C98">
            <w:pPr>
              <w:rPr>
                <w:rFonts w:ascii="Times New Roman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684</w:t>
            </w:r>
          </w:p>
        </w:tc>
        <w:tc>
          <w:tcPr>
            <w:tcW w:w="992" w:type="dxa"/>
          </w:tcPr>
          <w:p w14:paraId="25F8F618" w14:textId="77777777"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6</w:t>
            </w:r>
            <w:r w:rsidR="001A22B7">
              <w:rPr>
                <w:rFonts w:ascii="Times New Roman" w:eastAsiaTheme="minorHAnsi" w:hAnsi="Times New Roman" w:cs="Times New Roman"/>
              </w:rPr>
              <w:t>9</w:t>
            </w:r>
            <w:r>
              <w:rPr>
                <w:rFonts w:ascii="Times New Roman" w:eastAsiaTheme="minorHAnsi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5B05B668" w14:textId="712768CD" w:rsidR="00DB2C98" w:rsidRPr="006A03A1" w:rsidRDefault="00AD60A9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357</w:t>
            </w:r>
          </w:p>
        </w:tc>
        <w:tc>
          <w:tcPr>
            <w:tcW w:w="1276" w:type="dxa"/>
          </w:tcPr>
          <w:p w14:paraId="05339CC2" w14:textId="59973D9F" w:rsidR="00DB2C98" w:rsidRPr="006A03A1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</w:tr>
      <w:tr w:rsidR="00DB2C98" w:rsidRPr="007E23AE" w14:paraId="52CF363D" w14:textId="77777777" w:rsidTr="002C256E">
        <w:tc>
          <w:tcPr>
            <w:tcW w:w="568" w:type="dxa"/>
          </w:tcPr>
          <w:p w14:paraId="430DAFA1" w14:textId="77777777"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2835" w:type="dxa"/>
          </w:tcPr>
          <w:p w14:paraId="7F1780A9" w14:textId="0FEC82A0" w:rsidR="00DB2C98" w:rsidRPr="00D04E85" w:rsidRDefault="00DB2C98" w:rsidP="00DB2C98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</w:rPr>
              <w:t xml:space="preserve">Организовать секции для регулярных занятий по физической культуре населения </w:t>
            </w:r>
            <w:r>
              <w:rPr>
                <w:rFonts w:ascii="Times New Roman" w:hAnsi="Times New Roman" w:cs="Times New Roman"/>
              </w:rPr>
              <w:t>МО</w:t>
            </w:r>
            <w:r w:rsidRPr="00D04E85">
              <w:rPr>
                <w:rFonts w:ascii="Times New Roman" w:hAnsi="Times New Roman" w:cs="Times New Roman"/>
              </w:rPr>
              <w:t xml:space="preserve"> город Ломоносов под руководством инструкторов</w:t>
            </w:r>
          </w:p>
        </w:tc>
        <w:tc>
          <w:tcPr>
            <w:tcW w:w="1843" w:type="dxa"/>
          </w:tcPr>
          <w:p w14:paraId="43AFD70B" w14:textId="77777777" w:rsidR="00DB2C98" w:rsidRPr="00C37A6F" w:rsidRDefault="00DB2C98" w:rsidP="00DB2C9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C37A6F">
              <w:rPr>
                <w:rFonts w:ascii="Times New Roman" w:hAnsi="Times New Roman" w:cs="Times New Roman"/>
                <w:sz w:val="21"/>
                <w:szCs w:val="21"/>
              </w:rPr>
              <w:t>Количество секций</w:t>
            </w:r>
          </w:p>
        </w:tc>
        <w:tc>
          <w:tcPr>
            <w:tcW w:w="709" w:type="dxa"/>
          </w:tcPr>
          <w:p w14:paraId="4BD9A061" w14:textId="77777777" w:rsidR="00DB2C98" w:rsidRPr="00C37A6F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1134" w:type="dxa"/>
          </w:tcPr>
          <w:p w14:paraId="76EA8BD7" w14:textId="77777777" w:rsidR="00DB2C98" w:rsidRPr="00F27546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8</w:t>
            </w:r>
          </w:p>
        </w:tc>
        <w:tc>
          <w:tcPr>
            <w:tcW w:w="992" w:type="dxa"/>
          </w:tcPr>
          <w:p w14:paraId="1F03B8CF" w14:textId="77777777" w:rsidR="00DB2C98" w:rsidRPr="003B572B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1134" w:type="dxa"/>
          </w:tcPr>
          <w:p w14:paraId="6CD5A0DB" w14:textId="06C1EEBD" w:rsidR="00DB2C98" w:rsidRPr="003B572B" w:rsidRDefault="00AD60A9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9</w:t>
            </w:r>
          </w:p>
        </w:tc>
        <w:tc>
          <w:tcPr>
            <w:tcW w:w="1276" w:type="dxa"/>
          </w:tcPr>
          <w:p w14:paraId="5A88F295" w14:textId="1A23EDE8" w:rsidR="00DB2C98" w:rsidRPr="003B572B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</w:tr>
      <w:tr w:rsidR="00DB2C98" w:rsidRPr="007E23AE" w14:paraId="5F5ED8FF" w14:textId="77777777" w:rsidTr="002C256E">
        <w:tc>
          <w:tcPr>
            <w:tcW w:w="568" w:type="dxa"/>
          </w:tcPr>
          <w:p w14:paraId="7260A284" w14:textId="77777777" w:rsidR="00DB2C98" w:rsidRPr="00C32F2C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4.</w:t>
            </w:r>
          </w:p>
        </w:tc>
        <w:tc>
          <w:tcPr>
            <w:tcW w:w="2835" w:type="dxa"/>
          </w:tcPr>
          <w:p w14:paraId="0047926D" w14:textId="77777777" w:rsidR="00DB2C98" w:rsidRPr="00D04E85" w:rsidRDefault="00DB2C98" w:rsidP="00DB2C9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</w:rPr>
              <w:t>Развивать материально-техническую базу для занятий физической культурой</w:t>
            </w:r>
          </w:p>
        </w:tc>
        <w:tc>
          <w:tcPr>
            <w:tcW w:w="1843" w:type="dxa"/>
          </w:tcPr>
          <w:p w14:paraId="54C9056F" w14:textId="77777777" w:rsidR="002C256E" w:rsidRDefault="00DB2C98" w:rsidP="00DB2C98">
            <w:pPr>
              <w:widowControl/>
              <w:rPr>
                <w:rFonts w:ascii="Times New Roman" w:eastAsiaTheme="minorHAnsi" w:hAnsi="Times New Roman"/>
              </w:rPr>
            </w:pPr>
            <w:r w:rsidRPr="002C256E">
              <w:rPr>
                <w:rFonts w:ascii="Times New Roman" w:eastAsiaTheme="minorHAnsi" w:hAnsi="Times New Roman"/>
              </w:rPr>
              <w:t>Объем</w:t>
            </w:r>
          </w:p>
          <w:p w14:paraId="3EE2691D" w14:textId="77777777" w:rsidR="00DB2C98" w:rsidRPr="002C256E" w:rsidRDefault="00DB2C98" w:rsidP="00DB2C98">
            <w:pPr>
              <w:widowControl/>
              <w:rPr>
                <w:rFonts w:ascii="Times New Roman" w:eastAsiaTheme="minorHAnsi" w:hAnsi="Times New Roman"/>
              </w:rPr>
            </w:pPr>
            <w:r w:rsidRPr="002C256E">
              <w:rPr>
                <w:rFonts w:ascii="Times New Roman" w:eastAsiaTheme="minorHAnsi" w:hAnsi="Times New Roman"/>
              </w:rPr>
              <w:t xml:space="preserve"> средств на приобретение спортивного инвентаря</w:t>
            </w:r>
          </w:p>
        </w:tc>
        <w:tc>
          <w:tcPr>
            <w:tcW w:w="709" w:type="dxa"/>
          </w:tcPr>
          <w:p w14:paraId="0EE75415" w14:textId="77777777" w:rsidR="00DB2C98" w:rsidRPr="00C37A6F" w:rsidRDefault="00DB2C98" w:rsidP="00DB2C98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Руб.</w:t>
            </w:r>
          </w:p>
        </w:tc>
        <w:tc>
          <w:tcPr>
            <w:tcW w:w="1134" w:type="dxa"/>
          </w:tcPr>
          <w:p w14:paraId="5B91553C" w14:textId="77777777" w:rsidR="00DB2C98" w:rsidRPr="00F27546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52,44</w:t>
            </w:r>
          </w:p>
        </w:tc>
        <w:tc>
          <w:tcPr>
            <w:tcW w:w="992" w:type="dxa"/>
          </w:tcPr>
          <w:p w14:paraId="717FD40F" w14:textId="77777777" w:rsidR="00DB2C98" w:rsidRPr="00F27546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F27546">
              <w:rPr>
                <w:rFonts w:ascii="Times New Roman" w:hAnsi="Times New Roman" w:cs="Times New Roman"/>
                <w:bCs/>
              </w:rPr>
              <w:t>157,4</w:t>
            </w:r>
          </w:p>
        </w:tc>
        <w:tc>
          <w:tcPr>
            <w:tcW w:w="1134" w:type="dxa"/>
          </w:tcPr>
          <w:p w14:paraId="4FF7278E" w14:textId="07B565E9" w:rsidR="00DB2C98" w:rsidRPr="00F27546" w:rsidRDefault="00922110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20,5</w:t>
            </w:r>
          </w:p>
        </w:tc>
        <w:tc>
          <w:tcPr>
            <w:tcW w:w="1276" w:type="dxa"/>
          </w:tcPr>
          <w:p w14:paraId="57B53FD6" w14:textId="6F6A9B65" w:rsidR="00DB2C98" w:rsidRPr="003B572B" w:rsidRDefault="00DB2C98" w:rsidP="00DB2C98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</w:tr>
    </w:tbl>
    <w:p w14:paraId="504DD9A2" w14:textId="77777777" w:rsidR="00B0681B" w:rsidRPr="00246E9D" w:rsidRDefault="005F0F81" w:rsidP="00246E9D">
      <w:pPr>
        <w:pStyle w:val="af2"/>
        <w:numPr>
          <w:ilvl w:val="2"/>
          <w:numId w:val="8"/>
        </w:numPr>
        <w:tabs>
          <w:tab w:val="clear" w:pos="5746"/>
        </w:tabs>
        <w:ind w:left="0" w:firstLine="0"/>
        <w:jc w:val="center"/>
        <w:rPr>
          <w:b/>
        </w:rPr>
      </w:pPr>
      <w:r w:rsidRPr="00246E9D">
        <w:rPr>
          <w:b/>
        </w:rPr>
        <w:lastRenderedPageBreak/>
        <w:t>Перечень мероприятий программы</w:t>
      </w:r>
    </w:p>
    <w:p w14:paraId="55A2F4F1" w14:textId="77777777" w:rsidR="00760B03" w:rsidRPr="00760B03" w:rsidRDefault="00760B03" w:rsidP="00760B03">
      <w:pPr>
        <w:pStyle w:val="af2"/>
        <w:ind w:left="1440"/>
        <w:rPr>
          <w:sz w:val="26"/>
          <w:szCs w:val="26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386"/>
        <w:gridCol w:w="709"/>
        <w:gridCol w:w="709"/>
        <w:gridCol w:w="1559"/>
        <w:gridCol w:w="1276"/>
      </w:tblGrid>
      <w:tr w:rsidR="00676E9F" w:rsidRPr="00CF1A6A" w14:paraId="5E1B03D9" w14:textId="77777777" w:rsidTr="004963B5">
        <w:tc>
          <w:tcPr>
            <w:tcW w:w="710" w:type="dxa"/>
            <w:vMerge w:val="restart"/>
            <w:shd w:val="clear" w:color="auto" w:fill="auto"/>
          </w:tcPr>
          <w:p w14:paraId="679B9A44" w14:textId="77777777"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№</w:t>
            </w:r>
          </w:p>
          <w:p w14:paraId="5779FEF0" w14:textId="77777777"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п/п</w:t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14:paraId="7E362E07" w14:textId="77777777" w:rsidR="00676E9F" w:rsidRPr="00BE1DD9" w:rsidRDefault="00676E9F" w:rsidP="00D02F28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7F90B182" w14:textId="77777777"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CF6C8E0" w14:textId="77777777" w:rsidR="00950663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Срок </w:t>
            </w:r>
          </w:p>
          <w:p w14:paraId="528534EE" w14:textId="77777777" w:rsidR="00676E9F" w:rsidRPr="00BE1DD9" w:rsidRDefault="000D12C7" w:rsidP="00D02F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676E9F" w:rsidRPr="00BE1DD9">
              <w:rPr>
                <w:sz w:val="22"/>
                <w:szCs w:val="22"/>
              </w:rPr>
              <w:t>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5B4C7C87" w14:textId="77777777"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Объем </w:t>
            </w:r>
          </w:p>
          <w:p w14:paraId="205240BB" w14:textId="77777777" w:rsidR="00676E9F" w:rsidRPr="00BE1DD9" w:rsidRDefault="006F5355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ф</w:t>
            </w:r>
            <w:r w:rsidR="00676E9F" w:rsidRPr="00BE1DD9">
              <w:rPr>
                <w:sz w:val="22"/>
                <w:szCs w:val="22"/>
              </w:rPr>
              <w:t>инансирования,</w:t>
            </w:r>
          </w:p>
          <w:p w14:paraId="0E89F8D0" w14:textId="77777777" w:rsidR="00676E9F" w:rsidRPr="00BE1DD9" w:rsidRDefault="00676E9F" w:rsidP="00537DA5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тыс. руб.</w:t>
            </w:r>
          </w:p>
        </w:tc>
      </w:tr>
      <w:tr w:rsidR="00676E9F" w:rsidRPr="00CF1A6A" w14:paraId="26DB0914" w14:textId="77777777" w:rsidTr="004963B5">
        <w:tc>
          <w:tcPr>
            <w:tcW w:w="710" w:type="dxa"/>
            <w:vMerge/>
            <w:shd w:val="clear" w:color="auto" w:fill="auto"/>
          </w:tcPr>
          <w:p w14:paraId="4D6F9630" w14:textId="77777777" w:rsidR="00676E9F" w:rsidRPr="00CF1A6A" w:rsidRDefault="00676E9F" w:rsidP="00792151">
            <w:pPr>
              <w:jc w:val="both"/>
            </w:pPr>
          </w:p>
        </w:tc>
        <w:tc>
          <w:tcPr>
            <w:tcW w:w="5386" w:type="dxa"/>
            <w:vMerge/>
            <w:shd w:val="clear" w:color="auto" w:fill="auto"/>
          </w:tcPr>
          <w:p w14:paraId="4CE1A107" w14:textId="77777777" w:rsidR="00676E9F" w:rsidRPr="00CF1A6A" w:rsidRDefault="00676E9F" w:rsidP="00792151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14:paraId="06EB7179" w14:textId="77777777" w:rsidR="00676E9F" w:rsidRPr="00D02F28" w:rsidRDefault="00676E9F" w:rsidP="00D02F28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 w:rsidR="00D02F28"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09" w:type="dxa"/>
            <w:shd w:val="clear" w:color="auto" w:fill="auto"/>
          </w:tcPr>
          <w:p w14:paraId="116CDFF7" w14:textId="77777777" w:rsidR="00676E9F" w:rsidRPr="00D02F28" w:rsidRDefault="009F77A5" w:rsidP="00DD2A0A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</w:t>
            </w:r>
            <w:r w:rsidR="00676E9F" w:rsidRPr="00D02F28">
              <w:rPr>
                <w:sz w:val="20"/>
                <w:szCs w:val="20"/>
              </w:rPr>
              <w:t>ол-во</w:t>
            </w:r>
          </w:p>
        </w:tc>
        <w:tc>
          <w:tcPr>
            <w:tcW w:w="1559" w:type="dxa"/>
            <w:vMerge/>
            <w:shd w:val="clear" w:color="auto" w:fill="auto"/>
          </w:tcPr>
          <w:p w14:paraId="18D8B244" w14:textId="77777777" w:rsidR="00676E9F" w:rsidRPr="00CF1A6A" w:rsidRDefault="00676E9F" w:rsidP="00792151">
            <w:pPr>
              <w:jc w:val="both"/>
            </w:pPr>
          </w:p>
        </w:tc>
        <w:tc>
          <w:tcPr>
            <w:tcW w:w="1276" w:type="dxa"/>
            <w:vMerge/>
            <w:shd w:val="clear" w:color="auto" w:fill="auto"/>
          </w:tcPr>
          <w:p w14:paraId="4C3BA2A2" w14:textId="77777777" w:rsidR="00676E9F" w:rsidRPr="00CF1A6A" w:rsidRDefault="00676E9F" w:rsidP="00792151"/>
        </w:tc>
      </w:tr>
      <w:tr w:rsidR="00676E9F" w:rsidRPr="00CF1A6A" w14:paraId="1A850E2A" w14:textId="77777777" w:rsidTr="004963B5">
        <w:tc>
          <w:tcPr>
            <w:tcW w:w="710" w:type="dxa"/>
            <w:shd w:val="clear" w:color="auto" w:fill="auto"/>
          </w:tcPr>
          <w:p w14:paraId="3BF81125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14:paraId="36B679DB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116D8FFE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3339B70D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483034E8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7C6A712F" w14:textId="77777777"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</w:tr>
      <w:tr w:rsidR="005F0F81" w:rsidRPr="00CF1A6A" w14:paraId="44183061" w14:textId="77777777" w:rsidTr="004E6FB3">
        <w:tc>
          <w:tcPr>
            <w:tcW w:w="10349" w:type="dxa"/>
            <w:gridSpan w:val="6"/>
            <w:shd w:val="clear" w:color="auto" w:fill="auto"/>
          </w:tcPr>
          <w:p w14:paraId="7D7D1EEC" w14:textId="77777777" w:rsidR="005F0F81" w:rsidRPr="00CF1A6A" w:rsidRDefault="005F0F81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CB030A" w:rsidRPr="00CF1A6A" w14:paraId="5154B236" w14:textId="77777777" w:rsidTr="004963B5">
        <w:tc>
          <w:tcPr>
            <w:tcW w:w="710" w:type="dxa"/>
            <w:shd w:val="clear" w:color="auto" w:fill="auto"/>
          </w:tcPr>
          <w:p w14:paraId="6F04E1C3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1.</w:t>
            </w:r>
          </w:p>
        </w:tc>
        <w:tc>
          <w:tcPr>
            <w:tcW w:w="5386" w:type="dxa"/>
            <w:shd w:val="clear" w:color="auto" w:fill="auto"/>
          </w:tcPr>
          <w:p w14:paraId="2955DE97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5E491E4C" w14:textId="77777777"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61C227A" w14:textId="77777777"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70636621" w14:textId="77777777" w:rsidR="00CB030A" w:rsidRPr="00C26F7C" w:rsidRDefault="00C26F7C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 xml:space="preserve">1-4 </w:t>
            </w:r>
            <w:proofErr w:type="spellStart"/>
            <w:r w:rsidRPr="00C26F7C">
              <w:rPr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3051E897" w14:textId="77777777"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CB030A" w:rsidRPr="00CF1A6A" w14:paraId="078078EE" w14:textId="77777777" w:rsidTr="004963B5">
        <w:tc>
          <w:tcPr>
            <w:tcW w:w="710" w:type="dxa"/>
            <w:shd w:val="clear" w:color="auto" w:fill="auto"/>
          </w:tcPr>
          <w:p w14:paraId="394594CA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3.</w:t>
            </w:r>
          </w:p>
        </w:tc>
        <w:tc>
          <w:tcPr>
            <w:tcW w:w="5386" w:type="dxa"/>
            <w:shd w:val="clear" w:color="auto" w:fill="auto"/>
          </w:tcPr>
          <w:p w14:paraId="3D69D4B0" w14:textId="77777777" w:rsidR="00CB030A" w:rsidRPr="00B0681B" w:rsidRDefault="00CB030A" w:rsidP="005304B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графика проведения занятий </w:t>
            </w:r>
          </w:p>
        </w:tc>
        <w:tc>
          <w:tcPr>
            <w:tcW w:w="709" w:type="dxa"/>
            <w:shd w:val="clear" w:color="auto" w:fill="auto"/>
          </w:tcPr>
          <w:p w14:paraId="20112C78" w14:textId="77777777"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DE3CAD7" w14:textId="77777777"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36E96C61" w14:textId="77777777" w:rsidR="00CB030A" w:rsidRPr="00C26F7C" w:rsidRDefault="00C26F7C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14:paraId="33EF89A6" w14:textId="77777777"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CB030A" w:rsidRPr="00CF1A6A" w14:paraId="4B6E4607" w14:textId="77777777" w:rsidTr="004963B5">
        <w:tc>
          <w:tcPr>
            <w:tcW w:w="710" w:type="dxa"/>
            <w:shd w:val="clear" w:color="auto" w:fill="auto"/>
          </w:tcPr>
          <w:p w14:paraId="66ABEAD8" w14:textId="77777777" w:rsidR="00CB030A" w:rsidRPr="00B0681B" w:rsidRDefault="00CB030A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4.</w:t>
            </w:r>
          </w:p>
        </w:tc>
        <w:tc>
          <w:tcPr>
            <w:tcW w:w="5386" w:type="dxa"/>
            <w:shd w:val="clear" w:color="auto" w:fill="auto"/>
          </w:tcPr>
          <w:p w14:paraId="6C5D5CFF" w14:textId="77777777" w:rsidR="00CB030A" w:rsidRPr="00B0681B" w:rsidRDefault="00CB030A" w:rsidP="003920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аналитических справок для коллегии по спорту,</w:t>
            </w:r>
            <w:r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Муниципального Совета</w:t>
            </w:r>
          </w:p>
        </w:tc>
        <w:tc>
          <w:tcPr>
            <w:tcW w:w="709" w:type="dxa"/>
            <w:shd w:val="clear" w:color="auto" w:fill="auto"/>
          </w:tcPr>
          <w:p w14:paraId="54C59E7E" w14:textId="77777777" w:rsidR="00CB030A" w:rsidRPr="00B0681B" w:rsidRDefault="00CB030A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C5E2B5B" w14:textId="77777777" w:rsidR="00CB030A" w:rsidRPr="00B0681B" w:rsidRDefault="00CB030A" w:rsidP="00537D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03B204E6" w14:textId="77777777" w:rsidR="00CB030A" w:rsidRPr="00C26F7C" w:rsidRDefault="00C26F7C" w:rsidP="003920F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276" w:type="dxa"/>
            <w:shd w:val="clear" w:color="auto" w:fill="auto"/>
          </w:tcPr>
          <w:p w14:paraId="5F729FEE" w14:textId="77777777" w:rsidR="00CB030A" w:rsidRDefault="00CB030A" w:rsidP="00CB030A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1C5BEF" w:rsidRPr="00CF1A6A" w14:paraId="11752DE7" w14:textId="77777777" w:rsidTr="004963B5">
        <w:tc>
          <w:tcPr>
            <w:tcW w:w="710" w:type="dxa"/>
            <w:shd w:val="clear" w:color="auto" w:fill="auto"/>
          </w:tcPr>
          <w:p w14:paraId="608148D7" w14:textId="77777777"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5.</w:t>
            </w:r>
          </w:p>
        </w:tc>
        <w:tc>
          <w:tcPr>
            <w:tcW w:w="5386" w:type="dxa"/>
            <w:shd w:val="clear" w:color="auto" w:fill="auto"/>
          </w:tcPr>
          <w:p w14:paraId="5AD45930" w14:textId="77777777" w:rsidR="001C5BEF" w:rsidRPr="00B0681B" w:rsidRDefault="001C5BEF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14:paraId="1F6E74A9" w14:textId="77777777" w:rsidR="001C5BEF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B7E3249" w14:textId="77777777" w:rsidR="001C5BEF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635C11E1" w14:textId="77777777" w:rsidR="001C5BEF" w:rsidRPr="00C26F7C" w:rsidRDefault="00C26F7C" w:rsidP="00C26F7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276" w:type="dxa"/>
            <w:shd w:val="clear" w:color="auto" w:fill="auto"/>
          </w:tcPr>
          <w:p w14:paraId="5E26CC36" w14:textId="77777777" w:rsidR="001C5BEF" w:rsidRPr="00CB030A" w:rsidRDefault="00CB030A" w:rsidP="003920FA">
            <w:pPr>
              <w:jc w:val="center"/>
              <w:rPr>
                <w:sz w:val="20"/>
                <w:szCs w:val="20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A09DB" w:rsidRPr="00CF1A6A" w14:paraId="54B4DEB5" w14:textId="77777777" w:rsidTr="004963B5">
        <w:tc>
          <w:tcPr>
            <w:tcW w:w="710" w:type="dxa"/>
            <w:shd w:val="clear" w:color="auto" w:fill="auto"/>
          </w:tcPr>
          <w:p w14:paraId="576EBB2D" w14:textId="77777777" w:rsidR="00DA09DB" w:rsidRPr="00B0681B" w:rsidRDefault="00C26F7C" w:rsidP="0079215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A09DB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4E0F9965" w14:textId="77777777" w:rsidR="00DA09DB" w:rsidRPr="00B0681B" w:rsidRDefault="00DA09DB" w:rsidP="004E6FB3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Разработка муниципальной программы на 20</w:t>
            </w:r>
            <w:r w:rsidR="004E6FB3">
              <w:rPr>
                <w:sz w:val="22"/>
                <w:szCs w:val="22"/>
              </w:rPr>
              <w:t>20</w:t>
            </w:r>
            <w:r w:rsidRPr="00B0681B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14:paraId="477C8EAF" w14:textId="77777777"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07AA4FF" w14:textId="77777777"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4C1880CF" w14:textId="77777777" w:rsidR="00DA09DB" w:rsidRPr="00C26F7C" w:rsidRDefault="00DA09DB" w:rsidP="003920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3126B8D" w14:textId="77777777"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14:paraId="61DCE1F3" w14:textId="77777777" w:rsidTr="004963B5">
        <w:tc>
          <w:tcPr>
            <w:tcW w:w="710" w:type="dxa"/>
            <w:shd w:val="clear" w:color="auto" w:fill="auto"/>
          </w:tcPr>
          <w:p w14:paraId="39D0A178" w14:textId="77777777" w:rsidR="00D02F28" w:rsidRPr="00B0681B" w:rsidRDefault="00C26F7C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02F28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13CF38A9" w14:textId="77777777"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14:paraId="0FBD6A7D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0AAEEA3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6891CA04" w14:textId="77777777" w:rsidR="00D02F28" w:rsidRPr="00C26F7C" w:rsidRDefault="00D02F28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276" w:type="dxa"/>
            <w:shd w:val="clear" w:color="auto" w:fill="auto"/>
          </w:tcPr>
          <w:p w14:paraId="3BFFDD63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14:paraId="092B22C3" w14:textId="77777777" w:rsidTr="004963B5">
        <w:tc>
          <w:tcPr>
            <w:tcW w:w="710" w:type="dxa"/>
            <w:shd w:val="clear" w:color="auto" w:fill="auto"/>
          </w:tcPr>
          <w:p w14:paraId="71D50FF3" w14:textId="77777777" w:rsidR="00D02F28" w:rsidRPr="00B0681B" w:rsidRDefault="00C26F7C" w:rsidP="006B67E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D02F28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15D1D3F7" w14:textId="77777777" w:rsidR="00D02F28" w:rsidRPr="00B0681B" w:rsidRDefault="00D02F28" w:rsidP="006B67ED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14:paraId="2DBD79C8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8F5B955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65D3DD40" w14:textId="77777777" w:rsidR="00D02F28" w:rsidRPr="00C26F7C" w:rsidRDefault="00D02F28" w:rsidP="00C26F7C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276" w:type="dxa"/>
            <w:shd w:val="clear" w:color="auto" w:fill="auto"/>
          </w:tcPr>
          <w:p w14:paraId="0BDBC542" w14:textId="77777777" w:rsidR="00D02F28" w:rsidRPr="00B0681B" w:rsidRDefault="00D02F28" w:rsidP="006B67E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C15642" w:rsidRPr="00BB6520" w14:paraId="714EF4C4" w14:textId="77777777" w:rsidTr="004963B5">
        <w:tc>
          <w:tcPr>
            <w:tcW w:w="710" w:type="dxa"/>
            <w:shd w:val="clear" w:color="auto" w:fill="auto"/>
          </w:tcPr>
          <w:p w14:paraId="56E145A4" w14:textId="77777777" w:rsidR="00C15642" w:rsidRPr="00B0681B" w:rsidRDefault="00C26F7C" w:rsidP="00792151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1B398444" w14:textId="77777777" w:rsidR="00C15642" w:rsidRPr="00B0681B" w:rsidRDefault="00C15642" w:rsidP="004A2BD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 xml:space="preserve">Организация </w:t>
            </w:r>
            <w:r w:rsidR="0075324F">
              <w:rPr>
                <w:b/>
                <w:bCs/>
                <w:sz w:val="22"/>
                <w:szCs w:val="22"/>
              </w:rPr>
              <w:t xml:space="preserve">и проведение </w:t>
            </w:r>
            <w:r w:rsidR="00F06CEA">
              <w:rPr>
                <w:b/>
                <w:bCs/>
                <w:sz w:val="22"/>
                <w:szCs w:val="22"/>
              </w:rPr>
              <w:t xml:space="preserve">спортивно-массовых мероприятий </w:t>
            </w:r>
            <w:r w:rsidR="0075324F">
              <w:rPr>
                <w:b/>
                <w:bCs/>
                <w:sz w:val="22"/>
                <w:szCs w:val="22"/>
              </w:rPr>
              <w:t xml:space="preserve">по </w:t>
            </w:r>
            <w:r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75324F">
              <w:rPr>
                <w:b/>
                <w:bCs/>
                <w:sz w:val="22"/>
                <w:szCs w:val="22"/>
              </w:rPr>
              <w:t>ой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75324F">
              <w:rPr>
                <w:b/>
                <w:bCs/>
                <w:sz w:val="22"/>
                <w:szCs w:val="22"/>
              </w:rPr>
              <w:t>работе с</w:t>
            </w:r>
            <w:r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75324F">
              <w:rPr>
                <w:b/>
                <w:bCs/>
                <w:sz w:val="22"/>
                <w:szCs w:val="22"/>
              </w:rPr>
              <w:t>ем</w:t>
            </w:r>
            <w:r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</w:p>
        </w:tc>
        <w:tc>
          <w:tcPr>
            <w:tcW w:w="709" w:type="dxa"/>
            <w:shd w:val="clear" w:color="auto" w:fill="auto"/>
          </w:tcPr>
          <w:p w14:paraId="0893D676" w14:textId="77777777"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2A97115C" w14:textId="77777777" w:rsidR="00C15642" w:rsidRPr="00B0681B" w:rsidRDefault="00C15642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0081BB83" w14:textId="77777777"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14:paraId="0C032FD7" w14:textId="621AA05F" w:rsidR="00C15642" w:rsidRPr="008F1E7B" w:rsidRDefault="008F1E7B" w:rsidP="00547C1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8F1E7B">
              <w:rPr>
                <w:b/>
                <w:bCs/>
                <w:sz w:val="22"/>
                <w:szCs w:val="22"/>
              </w:rPr>
              <w:t>513,7</w:t>
            </w:r>
          </w:p>
        </w:tc>
      </w:tr>
      <w:tr w:rsidR="00C15642" w:rsidRPr="00BB6520" w14:paraId="00F0BB30" w14:textId="77777777" w:rsidTr="004963B5">
        <w:tc>
          <w:tcPr>
            <w:tcW w:w="710" w:type="dxa"/>
            <w:shd w:val="clear" w:color="auto" w:fill="auto"/>
          </w:tcPr>
          <w:p w14:paraId="7D10E83E" w14:textId="77777777" w:rsidR="00C15642" w:rsidRPr="00B0681B" w:rsidRDefault="00C26F7C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C15642" w:rsidRPr="00B0681B">
              <w:rPr>
                <w:sz w:val="22"/>
                <w:szCs w:val="22"/>
              </w:rPr>
              <w:t>.1</w:t>
            </w:r>
          </w:p>
        </w:tc>
        <w:tc>
          <w:tcPr>
            <w:tcW w:w="5386" w:type="dxa"/>
            <w:shd w:val="clear" w:color="auto" w:fill="auto"/>
          </w:tcPr>
          <w:p w14:paraId="0CAA7D73" w14:textId="77777777" w:rsidR="00923AA1" w:rsidRDefault="00C15642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ФК «Манеж» (баскетбол, волейбол, настольный теннис</w:t>
            </w:r>
            <w:r w:rsidR="001B327E" w:rsidRPr="00B0681B">
              <w:rPr>
                <w:sz w:val="22"/>
                <w:szCs w:val="22"/>
              </w:rPr>
              <w:t>, ОФП)</w:t>
            </w:r>
            <w:r w:rsidRPr="00B0681B">
              <w:rPr>
                <w:sz w:val="22"/>
                <w:szCs w:val="22"/>
              </w:rPr>
              <w:t xml:space="preserve"> </w:t>
            </w:r>
          </w:p>
          <w:p w14:paraId="039B600D" w14:textId="6DFD139C" w:rsidR="003C764F" w:rsidRDefault="002E454D" w:rsidP="003B700C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C87DD8">
              <w:rPr>
                <w:sz w:val="22"/>
                <w:szCs w:val="22"/>
              </w:rPr>
              <w:t>0</w:t>
            </w:r>
            <w:r w:rsidR="000C75EA">
              <w:rPr>
                <w:sz w:val="22"/>
                <w:szCs w:val="22"/>
              </w:rPr>
              <w:t xml:space="preserve"> </w:t>
            </w:r>
            <w:r w:rsidR="00344B24">
              <w:rPr>
                <w:sz w:val="22"/>
                <w:szCs w:val="22"/>
              </w:rPr>
              <w:t>заняти</w:t>
            </w:r>
            <w:r w:rsidR="006A4320">
              <w:rPr>
                <w:sz w:val="22"/>
                <w:szCs w:val="22"/>
              </w:rPr>
              <w:t>й</w:t>
            </w:r>
            <w:r w:rsidR="00344B24">
              <w:rPr>
                <w:sz w:val="22"/>
                <w:szCs w:val="22"/>
              </w:rPr>
              <w:t xml:space="preserve"> </w:t>
            </w:r>
            <w:r w:rsidR="000C75EA">
              <w:rPr>
                <w:sz w:val="22"/>
                <w:szCs w:val="22"/>
              </w:rPr>
              <w:t xml:space="preserve">х </w:t>
            </w:r>
            <w:r w:rsidR="00DA0C53">
              <w:rPr>
                <w:sz w:val="22"/>
                <w:szCs w:val="22"/>
              </w:rPr>
              <w:t>187,50</w:t>
            </w:r>
            <w:r w:rsidR="001E78D5">
              <w:rPr>
                <w:sz w:val="22"/>
                <w:szCs w:val="22"/>
              </w:rPr>
              <w:t xml:space="preserve"> х</w:t>
            </w:r>
            <w:r w:rsidR="00344B24">
              <w:rPr>
                <w:sz w:val="22"/>
                <w:szCs w:val="22"/>
              </w:rPr>
              <w:t xml:space="preserve"> </w:t>
            </w:r>
            <w:r w:rsidR="00C87DD8">
              <w:rPr>
                <w:sz w:val="22"/>
                <w:szCs w:val="22"/>
              </w:rPr>
              <w:t>15</w:t>
            </w:r>
            <w:r w:rsidR="003B700C">
              <w:rPr>
                <w:sz w:val="22"/>
                <w:szCs w:val="22"/>
              </w:rPr>
              <w:t xml:space="preserve"> (баскетбол</w:t>
            </w:r>
            <w:r w:rsidR="00311DBE">
              <w:rPr>
                <w:sz w:val="22"/>
                <w:szCs w:val="22"/>
              </w:rPr>
              <w:t>, ОФП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3920FA">
              <w:rPr>
                <w:sz w:val="22"/>
                <w:szCs w:val="22"/>
              </w:rPr>
              <w:t xml:space="preserve"> </w:t>
            </w:r>
            <w:r w:rsidR="00C87DD8">
              <w:rPr>
                <w:sz w:val="22"/>
                <w:szCs w:val="22"/>
              </w:rPr>
              <w:t>14062</w:t>
            </w:r>
            <w:r>
              <w:rPr>
                <w:sz w:val="22"/>
                <w:szCs w:val="22"/>
              </w:rPr>
              <w:t>5,0</w:t>
            </w:r>
          </w:p>
          <w:p w14:paraId="3CFF482F" w14:textId="24906671" w:rsidR="003B700C" w:rsidRDefault="003319C3" w:rsidP="00311DBE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3319C3">
              <w:rPr>
                <w:sz w:val="22"/>
                <w:szCs w:val="22"/>
              </w:rPr>
              <w:t>2</w:t>
            </w:r>
            <w:r w:rsidR="00C87DD8">
              <w:rPr>
                <w:sz w:val="22"/>
                <w:szCs w:val="22"/>
              </w:rPr>
              <w:t>1</w:t>
            </w:r>
            <w:r w:rsidR="003B700C">
              <w:rPr>
                <w:sz w:val="22"/>
                <w:szCs w:val="22"/>
              </w:rPr>
              <w:t xml:space="preserve"> заняти</w:t>
            </w:r>
            <w:r w:rsidR="006A4320">
              <w:rPr>
                <w:sz w:val="22"/>
                <w:szCs w:val="22"/>
              </w:rPr>
              <w:t>й</w:t>
            </w:r>
            <w:r w:rsidR="000C75EA">
              <w:rPr>
                <w:sz w:val="22"/>
                <w:szCs w:val="22"/>
              </w:rPr>
              <w:t xml:space="preserve"> х</w:t>
            </w:r>
            <w:r w:rsidR="003B700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187,50</w:t>
            </w:r>
            <w:r w:rsidR="003B700C">
              <w:rPr>
                <w:sz w:val="22"/>
                <w:szCs w:val="22"/>
              </w:rPr>
              <w:t xml:space="preserve"> х 3</w:t>
            </w:r>
            <w:r w:rsidR="00246E9D">
              <w:rPr>
                <w:sz w:val="22"/>
                <w:szCs w:val="22"/>
              </w:rPr>
              <w:t>5</w:t>
            </w:r>
            <w:r w:rsidR="003B700C">
              <w:rPr>
                <w:sz w:val="22"/>
                <w:szCs w:val="22"/>
              </w:rPr>
              <w:t xml:space="preserve"> (волейбол</w:t>
            </w:r>
            <w:r w:rsidR="00B94A70">
              <w:rPr>
                <w:sz w:val="22"/>
                <w:szCs w:val="22"/>
              </w:rPr>
              <w:t>, настольный теннис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74332C">
              <w:rPr>
                <w:sz w:val="22"/>
                <w:szCs w:val="22"/>
              </w:rPr>
              <w:t xml:space="preserve"> </w:t>
            </w:r>
            <w:r w:rsidRPr="003319C3">
              <w:rPr>
                <w:sz w:val="22"/>
                <w:szCs w:val="22"/>
              </w:rPr>
              <w:t>137812</w:t>
            </w:r>
            <w:r w:rsidR="00C87DD8">
              <w:rPr>
                <w:sz w:val="22"/>
                <w:szCs w:val="22"/>
              </w:rPr>
              <w:t>,5</w:t>
            </w:r>
          </w:p>
          <w:p w14:paraId="6282A1B2" w14:textId="2FEA353F" w:rsidR="003319C3" w:rsidRDefault="003319C3" w:rsidP="00311DBE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3319C3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занятий х 187,50 х 3</w:t>
            </w: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(волейбол, настольный теннис)</w:t>
            </w:r>
          </w:p>
          <w:p w14:paraId="7AC079D5" w14:textId="4647C9BC" w:rsidR="003319C3" w:rsidRPr="003319C3" w:rsidRDefault="003319C3" w:rsidP="00311DBE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=</w:t>
            </w:r>
            <w:r>
              <w:rPr>
                <w:sz w:val="22"/>
                <w:szCs w:val="22"/>
              </w:rPr>
              <w:t>168750,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14:paraId="450ED98A" w14:textId="77777777"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65BC5208" w14:textId="5701D1AC" w:rsidR="00C15642" w:rsidRPr="00B0681B" w:rsidRDefault="00AD60A9" w:rsidP="00DA0C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2535</w:t>
            </w:r>
          </w:p>
        </w:tc>
        <w:tc>
          <w:tcPr>
            <w:tcW w:w="1559" w:type="dxa"/>
            <w:shd w:val="clear" w:color="auto" w:fill="auto"/>
          </w:tcPr>
          <w:p w14:paraId="04A3E104" w14:textId="77777777"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Январь-</w:t>
            </w:r>
            <w:r w:rsidR="006F27CB" w:rsidRPr="00C26F7C">
              <w:rPr>
                <w:sz w:val="22"/>
                <w:szCs w:val="22"/>
              </w:rPr>
              <w:t>июнь</w:t>
            </w:r>
          </w:p>
          <w:p w14:paraId="1DFBFD58" w14:textId="77777777" w:rsidR="00C15642" w:rsidRPr="00C26F7C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276" w:type="dxa"/>
            <w:shd w:val="clear" w:color="auto" w:fill="auto"/>
          </w:tcPr>
          <w:p w14:paraId="2469911D" w14:textId="64DC9F20" w:rsidR="00C15642" w:rsidRPr="008F1E7B" w:rsidRDefault="008F1E7B" w:rsidP="002E45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447,2</w:t>
            </w:r>
          </w:p>
        </w:tc>
      </w:tr>
      <w:tr w:rsidR="004A2BD1" w:rsidRPr="00BB6520" w14:paraId="34AA6256" w14:textId="77777777" w:rsidTr="004963B5">
        <w:tc>
          <w:tcPr>
            <w:tcW w:w="710" w:type="dxa"/>
            <w:shd w:val="clear" w:color="auto" w:fill="auto"/>
          </w:tcPr>
          <w:p w14:paraId="2E49D603" w14:textId="77777777" w:rsidR="004A2BD1" w:rsidRPr="00B0681B" w:rsidRDefault="00C26F7C" w:rsidP="004027B6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4A2BD1">
              <w:rPr>
                <w:sz w:val="22"/>
                <w:szCs w:val="22"/>
              </w:rPr>
              <w:t>.2.</w:t>
            </w:r>
          </w:p>
        </w:tc>
        <w:tc>
          <w:tcPr>
            <w:tcW w:w="5386" w:type="dxa"/>
            <w:shd w:val="clear" w:color="auto" w:fill="auto"/>
          </w:tcPr>
          <w:p w14:paraId="61A4060F" w14:textId="46CCB6C1" w:rsidR="004A2BD1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ФОК (волейбол)</w:t>
            </w:r>
            <w:r w:rsidR="002E454D">
              <w:rPr>
                <w:sz w:val="22"/>
                <w:szCs w:val="22"/>
              </w:rPr>
              <w:t xml:space="preserve"> </w:t>
            </w:r>
            <w:r w:rsidR="00CB030A">
              <w:rPr>
                <w:sz w:val="22"/>
                <w:szCs w:val="22"/>
              </w:rPr>
              <w:t>(20 чел.)</w:t>
            </w:r>
          </w:p>
          <w:p w14:paraId="6C89520A" w14:textId="57E33A37" w:rsidR="004A2BD1" w:rsidRDefault="002E454D" w:rsidP="004A2BD1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4A2BD1" w:rsidRPr="00B0681B">
              <w:rPr>
                <w:sz w:val="22"/>
                <w:szCs w:val="22"/>
              </w:rPr>
              <w:t xml:space="preserve"> занятий</w:t>
            </w:r>
            <w:r w:rsidR="004A2BD1">
              <w:rPr>
                <w:sz w:val="22"/>
                <w:szCs w:val="22"/>
              </w:rPr>
              <w:t xml:space="preserve"> х 3500,00 = </w:t>
            </w:r>
            <w:r w:rsidR="004963B5">
              <w:rPr>
                <w:sz w:val="22"/>
                <w:szCs w:val="22"/>
              </w:rPr>
              <w:t>66</w:t>
            </w:r>
            <w:r>
              <w:rPr>
                <w:sz w:val="22"/>
                <w:szCs w:val="22"/>
              </w:rPr>
              <w:t>5</w:t>
            </w:r>
            <w:r w:rsidR="004A2BD1">
              <w:rPr>
                <w:sz w:val="22"/>
                <w:szCs w:val="22"/>
              </w:rPr>
              <w:t>00,00</w:t>
            </w:r>
          </w:p>
          <w:p w14:paraId="6B1D3108" w14:textId="77777777" w:rsidR="004A2BD1" w:rsidRPr="00B0681B" w:rsidRDefault="004A2BD1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9EEF338" w14:textId="77777777" w:rsidR="004A2BD1" w:rsidRPr="00B0681B" w:rsidRDefault="004A2BD1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3EF59A2A" w14:textId="0E850434" w:rsidR="004A2BD1" w:rsidRPr="00B0681B" w:rsidRDefault="00AD60A9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</w:t>
            </w:r>
          </w:p>
        </w:tc>
        <w:tc>
          <w:tcPr>
            <w:tcW w:w="1559" w:type="dxa"/>
            <w:shd w:val="clear" w:color="auto" w:fill="auto"/>
          </w:tcPr>
          <w:p w14:paraId="6F280988" w14:textId="77777777" w:rsidR="004A2BD1" w:rsidRPr="00B0681B" w:rsidRDefault="004A2BD1" w:rsidP="00C7012C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</w:t>
            </w:r>
            <w:r w:rsidR="002C6411">
              <w:rPr>
                <w:sz w:val="22"/>
                <w:szCs w:val="22"/>
              </w:rPr>
              <w:t>май</w:t>
            </w:r>
          </w:p>
          <w:p w14:paraId="6E02A329" w14:textId="77777777" w:rsidR="004A2BD1" w:rsidRPr="00B0681B" w:rsidRDefault="00792AEE" w:rsidP="00C7012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</w:t>
            </w:r>
            <w:r w:rsidR="004A2BD1" w:rsidRPr="00B0681B">
              <w:rPr>
                <w:sz w:val="22"/>
                <w:szCs w:val="22"/>
              </w:rPr>
              <w:t>брь-</w:t>
            </w:r>
            <w:r w:rsidR="004A2BD1">
              <w:rPr>
                <w:sz w:val="22"/>
                <w:szCs w:val="22"/>
              </w:rPr>
              <w:t>д</w:t>
            </w:r>
            <w:r w:rsidR="004A2BD1" w:rsidRPr="00B0681B">
              <w:rPr>
                <w:sz w:val="22"/>
                <w:szCs w:val="22"/>
              </w:rPr>
              <w:t>екабрь</w:t>
            </w:r>
          </w:p>
        </w:tc>
        <w:tc>
          <w:tcPr>
            <w:tcW w:w="1276" w:type="dxa"/>
            <w:shd w:val="clear" w:color="auto" w:fill="auto"/>
          </w:tcPr>
          <w:p w14:paraId="763A465D" w14:textId="34BE889A" w:rsidR="004A2BD1" w:rsidRPr="00325091" w:rsidRDefault="004963B5" w:rsidP="00354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="004A2BD1" w:rsidRPr="00325091">
              <w:rPr>
                <w:sz w:val="22"/>
                <w:szCs w:val="22"/>
              </w:rPr>
              <w:t>,</w:t>
            </w:r>
            <w:r w:rsidR="002E454D">
              <w:rPr>
                <w:sz w:val="22"/>
                <w:szCs w:val="22"/>
              </w:rPr>
              <w:t>5</w:t>
            </w:r>
          </w:p>
        </w:tc>
      </w:tr>
      <w:tr w:rsidR="00C15642" w:rsidRPr="00BB6520" w14:paraId="1B99B7A3" w14:textId="77777777" w:rsidTr="004963B5">
        <w:tc>
          <w:tcPr>
            <w:tcW w:w="710" w:type="dxa"/>
            <w:shd w:val="clear" w:color="auto" w:fill="auto"/>
          </w:tcPr>
          <w:p w14:paraId="078B3D29" w14:textId="77777777" w:rsidR="00C15642" w:rsidRPr="00B0681B" w:rsidRDefault="00D02F28" w:rsidP="00C26F7C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C26F7C">
              <w:rPr>
                <w:b/>
                <w:bCs/>
                <w:sz w:val="22"/>
                <w:szCs w:val="22"/>
              </w:rPr>
              <w:t>0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14:paraId="03B5FF0D" w14:textId="77777777" w:rsidR="00DA631E" w:rsidRPr="00D73AB1" w:rsidRDefault="00C15642" w:rsidP="001B3828">
            <w:pPr>
              <w:snapToGrid w:val="0"/>
              <w:jc w:val="both"/>
              <w:rPr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>Организация</w:t>
            </w:r>
            <w:r w:rsidR="00F06CEA">
              <w:rPr>
                <w:b/>
                <w:bCs/>
                <w:sz w:val="22"/>
                <w:szCs w:val="22"/>
              </w:rPr>
              <w:t xml:space="preserve"> и проведение</w:t>
            </w:r>
            <w:r w:rsidRPr="00D73AB1">
              <w:rPr>
                <w:b/>
                <w:bCs/>
                <w:sz w:val="22"/>
                <w:szCs w:val="22"/>
              </w:rPr>
              <w:t xml:space="preserve"> спортивно-массов</w:t>
            </w:r>
            <w:r w:rsidR="006A4320">
              <w:rPr>
                <w:b/>
                <w:bCs/>
                <w:sz w:val="22"/>
                <w:szCs w:val="22"/>
              </w:rPr>
              <w:t>ых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>мероприятий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по </w:t>
            </w:r>
            <w:r w:rsidR="006A4320"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6A4320">
              <w:rPr>
                <w:b/>
                <w:bCs/>
                <w:sz w:val="22"/>
                <w:szCs w:val="22"/>
              </w:rPr>
              <w:t>ой</w:t>
            </w:r>
            <w:r w:rsidR="006A4320"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работе </w:t>
            </w:r>
            <w:r w:rsidR="00F06CEA">
              <w:rPr>
                <w:b/>
                <w:bCs/>
                <w:sz w:val="22"/>
                <w:szCs w:val="22"/>
              </w:rPr>
              <w:t>с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F06CEA">
              <w:rPr>
                <w:b/>
                <w:bCs/>
                <w:sz w:val="22"/>
                <w:szCs w:val="22"/>
              </w:rPr>
              <w:t>ем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  <w:r w:rsidR="006A4320">
              <w:rPr>
                <w:b/>
                <w:bCs/>
                <w:sz w:val="22"/>
                <w:szCs w:val="22"/>
              </w:rPr>
              <w:t>(</w:t>
            </w:r>
            <w:r w:rsidRPr="00D73AB1">
              <w:rPr>
                <w:b/>
                <w:bCs/>
                <w:sz w:val="22"/>
                <w:szCs w:val="22"/>
              </w:rPr>
              <w:t>на муниципальных спортивных площадках</w:t>
            </w:r>
            <w:r w:rsidR="006A4320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14:paraId="78064F31" w14:textId="77777777" w:rsidR="00C15642" w:rsidRPr="00B0681B" w:rsidRDefault="00CB3AE9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</w:t>
            </w:r>
          </w:p>
        </w:tc>
        <w:tc>
          <w:tcPr>
            <w:tcW w:w="709" w:type="dxa"/>
            <w:shd w:val="clear" w:color="auto" w:fill="auto"/>
          </w:tcPr>
          <w:p w14:paraId="2518F0DB" w14:textId="38AE6133" w:rsidR="00C15642" w:rsidRPr="00B0681B" w:rsidRDefault="00AD60A9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</w:t>
            </w:r>
          </w:p>
        </w:tc>
        <w:tc>
          <w:tcPr>
            <w:tcW w:w="1559" w:type="dxa"/>
            <w:shd w:val="clear" w:color="auto" w:fill="auto"/>
          </w:tcPr>
          <w:p w14:paraId="48DCC452" w14:textId="77777777"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276" w:type="dxa"/>
            <w:shd w:val="clear" w:color="auto" w:fill="auto"/>
          </w:tcPr>
          <w:p w14:paraId="5864518F" w14:textId="3690D87D" w:rsidR="00C15642" w:rsidRPr="001D0216" w:rsidRDefault="00AD60A9" w:rsidP="001B382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490,</w:t>
            </w:r>
            <w:r w:rsidR="001D0216">
              <w:rPr>
                <w:b/>
                <w:sz w:val="22"/>
                <w:szCs w:val="22"/>
                <w:lang w:val="en-US"/>
              </w:rPr>
              <w:t>4</w:t>
            </w:r>
          </w:p>
        </w:tc>
      </w:tr>
      <w:tr w:rsidR="008E6E21" w:rsidRPr="00BB6520" w14:paraId="52D7AE34" w14:textId="77777777" w:rsidTr="004963B5">
        <w:tc>
          <w:tcPr>
            <w:tcW w:w="710" w:type="dxa"/>
            <w:shd w:val="clear" w:color="auto" w:fill="auto"/>
          </w:tcPr>
          <w:p w14:paraId="7326B623" w14:textId="77777777" w:rsidR="008E6E21" w:rsidRPr="008E6E21" w:rsidRDefault="008E6E21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 w:rsidR="00C26F7C"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5386" w:type="dxa"/>
            <w:shd w:val="clear" w:color="auto" w:fill="auto"/>
          </w:tcPr>
          <w:p w14:paraId="2F265952" w14:textId="77777777" w:rsidR="008E6E21" w:rsidRPr="008E6E21" w:rsidRDefault="008E6E21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Вознаграждение инструкторам</w:t>
            </w:r>
          </w:p>
        </w:tc>
        <w:tc>
          <w:tcPr>
            <w:tcW w:w="709" w:type="dxa"/>
            <w:shd w:val="clear" w:color="auto" w:fill="auto"/>
          </w:tcPr>
          <w:p w14:paraId="6D3D7B53" w14:textId="77777777" w:rsidR="008E6E21" w:rsidRPr="00B0681B" w:rsidRDefault="008E6E21" w:rsidP="00310F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AB10581" w14:textId="77777777" w:rsidR="008E6E21" w:rsidRPr="00B0681B" w:rsidRDefault="008E6E21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42D0480" w14:textId="77777777" w:rsidR="008E6E21" w:rsidRPr="00B0681B" w:rsidRDefault="008E6E21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E1265C8" w14:textId="00C51AD3" w:rsidR="008E6E21" w:rsidRPr="001D0216" w:rsidRDefault="00AD60A9" w:rsidP="008E6E2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385,</w:t>
            </w:r>
            <w:r w:rsidR="001D0216">
              <w:rPr>
                <w:sz w:val="22"/>
                <w:szCs w:val="22"/>
                <w:lang w:val="en-US"/>
              </w:rPr>
              <w:t>5</w:t>
            </w:r>
          </w:p>
        </w:tc>
      </w:tr>
      <w:tr w:rsidR="00CB3AE9" w:rsidRPr="00BB6520" w14:paraId="363AC1EE" w14:textId="77777777" w:rsidTr="004963B5">
        <w:tc>
          <w:tcPr>
            <w:tcW w:w="710" w:type="dxa"/>
            <w:shd w:val="clear" w:color="auto" w:fill="auto"/>
          </w:tcPr>
          <w:p w14:paraId="3742E72B" w14:textId="77777777" w:rsidR="00CB3AE9" w:rsidRPr="008E6E21" w:rsidRDefault="00CB3AE9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5386" w:type="dxa"/>
            <w:shd w:val="clear" w:color="auto" w:fill="auto"/>
          </w:tcPr>
          <w:p w14:paraId="1CAB3424" w14:textId="77777777" w:rsidR="00CB3AE9" w:rsidRPr="008E6E21" w:rsidRDefault="00CB3AE9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709" w:type="dxa"/>
            <w:shd w:val="clear" w:color="auto" w:fill="auto"/>
          </w:tcPr>
          <w:p w14:paraId="6EFC028C" w14:textId="77777777" w:rsidR="00CB3AE9" w:rsidRPr="00CB3AE9" w:rsidRDefault="00CB3AE9" w:rsidP="00CB3AE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B3AE9">
              <w:rPr>
                <w:sz w:val="20"/>
                <w:szCs w:val="20"/>
              </w:rPr>
              <w:t>ставки</w:t>
            </w:r>
          </w:p>
        </w:tc>
        <w:tc>
          <w:tcPr>
            <w:tcW w:w="709" w:type="dxa"/>
            <w:shd w:val="clear" w:color="auto" w:fill="auto"/>
          </w:tcPr>
          <w:p w14:paraId="54FA9AE9" w14:textId="77777777" w:rsidR="00CB3AE9" w:rsidRPr="00B0681B" w:rsidRDefault="00CB3AE9" w:rsidP="008D698D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2D15C5C5" w14:textId="77777777" w:rsidR="00CB3AE9" w:rsidRPr="00B0681B" w:rsidRDefault="00CB3AE9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750EA56" w14:textId="154AA0A5" w:rsidR="00CB3AE9" w:rsidRPr="001D0216" w:rsidRDefault="00AD60A9" w:rsidP="001B38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104,</w:t>
            </w:r>
            <w:r w:rsidR="001D0216">
              <w:rPr>
                <w:b/>
                <w:sz w:val="22"/>
                <w:szCs w:val="22"/>
                <w:lang w:val="en-US"/>
              </w:rPr>
              <w:t>9</w:t>
            </w:r>
          </w:p>
        </w:tc>
      </w:tr>
      <w:tr w:rsidR="009D2B77" w:rsidRPr="00BB6520" w14:paraId="0F63ED34" w14:textId="77777777" w:rsidTr="004963B5">
        <w:tc>
          <w:tcPr>
            <w:tcW w:w="710" w:type="dxa"/>
            <w:shd w:val="clear" w:color="auto" w:fill="auto"/>
          </w:tcPr>
          <w:p w14:paraId="10B2DCA9" w14:textId="195A987E" w:rsidR="009D2B77" w:rsidRPr="008E6E21" w:rsidRDefault="009D2B77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</w:t>
            </w:r>
          </w:p>
        </w:tc>
        <w:tc>
          <w:tcPr>
            <w:tcW w:w="5386" w:type="dxa"/>
            <w:shd w:val="clear" w:color="auto" w:fill="auto"/>
          </w:tcPr>
          <w:p w14:paraId="40C34213" w14:textId="7E2695D2" w:rsidR="00AD60A9" w:rsidRPr="008E6E21" w:rsidRDefault="009D2B77" w:rsidP="00AD60A9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Приобретение спортивного инвентаря для проведения занятий</w:t>
            </w:r>
          </w:p>
          <w:p w14:paraId="38C80886" w14:textId="2E25C493" w:rsidR="009D2B77" w:rsidRPr="008E6E21" w:rsidRDefault="009D2B77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CFBE14E" w14:textId="469FD150" w:rsidR="009D2B77" w:rsidRPr="00CB3AE9" w:rsidRDefault="009D2B77" w:rsidP="00CB3AE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FF6B5E" w14:textId="294E9466" w:rsidR="009D2B77" w:rsidRPr="00B0681B" w:rsidRDefault="009D2B77" w:rsidP="008D69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02C6BCB6" w14:textId="77777777" w:rsidR="009D2B77" w:rsidRPr="00B0681B" w:rsidRDefault="009D2B77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D423124" w14:textId="6787C455" w:rsidR="009D2B77" w:rsidRDefault="00922110" w:rsidP="001B3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20,5</w:t>
            </w:r>
          </w:p>
        </w:tc>
      </w:tr>
      <w:tr w:rsidR="008E6E21" w:rsidRPr="00BB6520" w14:paraId="798D0034" w14:textId="77777777" w:rsidTr="004963B5">
        <w:tc>
          <w:tcPr>
            <w:tcW w:w="710" w:type="dxa"/>
            <w:shd w:val="clear" w:color="auto" w:fill="auto"/>
          </w:tcPr>
          <w:p w14:paraId="072E9564" w14:textId="77777777" w:rsidR="008E6E21" w:rsidRPr="00B0681B" w:rsidRDefault="008E6E21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14:paraId="2125CD36" w14:textId="77777777" w:rsidR="008E6E21" w:rsidRPr="00B0681B" w:rsidRDefault="008E6E21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</w:tcPr>
          <w:p w14:paraId="423E46B7" w14:textId="77777777" w:rsidR="008E6E21" w:rsidRPr="00B0681B" w:rsidRDefault="008E6E21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A2BB9DD" w14:textId="6DE38334" w:rsidR="008E6E21" w:rsidRPr="00B0681B" w:rsidRDefault="00922110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2865</w:t>
            </w:r>
          </w:p>
        </w:tc>
        <w:tc>
          <w:tcPr>
            <w:tcW w:w="1559" w:type="dxa"/>
            <w:shd w:val="clear" w:color="auto" w:fill="auto"/>
          </w:tcPr>
          <w:p w14:paraId="2A8635E4" w14:textId="77777777" w:rsidR="008E6E21" w:rsidRPr="00B0681B" w:rsidRDefault="008E6E21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9CE472A" w14:textId="487C56A1" w:rsidR="008E6E21" w:rsidRPr="00B0681B" w:rsidRDefault="008D077B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1024,6</w:t>
            </w:r>
          </w:p>
        </w:tc>
      </w:tr>
    </w:tbl>
    <w:p w14:paraId="314DC51A" w14:textId="77777777" w:rsidR="005F0F81" w:rsidRDefault="005F0F81" w:rsidP="005F0F81">
      <w:pPr>
        <w:jc w:val="right"/>
        <w:rPr>
          <w:b/>
          <w:bCs/>
        </w:rPr>
      </w:pPr>
    </w:p>
    <w:p w14:paraId="0F8F33D1" w14:textId="77777777"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5</w:t>
      </w:r>
      <w:r w:rsidR="005F0F81" w:rsidRPr="00760B03">
        <w:rPr>
          <w:b/>
        </w:rPr>
        <w:t>. Обоснование и расчеты финансирования</w:t>
      </w:r>
    </w:p>
    <w:p w14:paraId="03C38357" w14:textId="77777777" w:rsidR="00760B03" w:rsidRPr="00760B03" w:rsidRDefault="00760B03" w:rsidP="002C3CF5">
      <w:pPr>
        <w:jc w:val="center"/>
        <w:rPr>
          <w:b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2551"/>
        <w:gridCol w:w="1985"/>
        <w:gridCol w:w="850"/>
        <w:gridCol w:w="709"/>
        <w:gridCol w:w="850"/>
        <w:gridCol w:w="709"/>
        <w:gridCol w:w="1276"/>
      </w:tblGrid>
      <w:tr w:rsidR="00760B03" w:rsidRPr="007E23AE" w14:paraId="44B39B9D" w14:textId="77777777" w:rsidTr="00760B03">
        <w:tc>
          <w:tcPr>
            <w:tcW w:w="1419" w:type="dxa"/>
            <w:vMerge w:val="restart"/>
            <w:shd w:val="clear" w:color="auto" w:fill="auto"/>
          </w:tcPr>
          <w:p w14:paraId="7E924CBC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Статус</w:t>
            </w:r>
          </w:p>
        </w:tc>
        <w:tc>
          <w:tcPr>
            <w:tcW w:w="2551" w:type="dxa"/>
            <w:vMerge w:val="restart"/>
            <w:shd w:val="clear" w:color="auto" w:fill="auto"/>
          </w:tcPr>
          <w:p w14:paraId="4D96C7F9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2C828914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118" w:type="dxa"/>
            <w:gridSpan w:val="4"/>
            <w:shd w:val="clear" w:color="auto" w:fill="auto"/>
          </w:tcPr>
          <w:p w14:paraId="26D19424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6" w:type="dxa"/>
            <w:shd w:val="clear" w:color="auto" w:fill="auto"/>
          </w:tcPr>
          <w:p w14:paraId="512CF4AE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 xml:space="preserve">Расходы, </w:t>
            </w:r>
            <w:proofErr w:type="spellStart"/>
            <w:r w:rsidRPr="00DB2C98">
              <w:rPr>
                <w:sz w:val="20"/>
                <w:szCs w:val="20"/>
              </w:rPr>
              <w:t>тыс.руб</w:t>
            </w:r>
            <w:proofErr w:type="spellEnd"/>
            <w:r w:rsidRPr="00DB2C98">
              <w:rPr>
                <w:sz w:val="20"/>
                <w:szCs w:val="20"/>
              </w:rPr>
              <w:t>.</w:t>
            </w:r>
          </w:p>
        </w:tc>
      </w:tr>
      <w:tr w:rsidR="00760B03" w:rsidRPr="007E23AE" w14:paraId="0596CF43" w14:textId="77777777" w:rsidTr="001A22B7">
        <w:tc>
          <w:tcPr>
            <w:tcW w:w="1419" w:type="dxa"/>
            <w:vMerge/>
            <w:shd w:val="clear" w:color="auto" w:fill="auto"/>
          </w:tcPr>
          <w:p w14:paraId="3965BF29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0F635BAB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71C06571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D009456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  <w:shd w:val="clear" w:color="auto" w:fill="auto"/>
          </w:tcPr>
          <w:p w14:paraId="1A47A3DA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proofErr w:type="spellStart"/>
            <w:r w:rsidRPr="00DB2C98">
              <w:rPr>
                <w:sz w:val="20"/>
                <w:szCs w:val="20"/>
              </w:rPr>
              <w:t>Рз</w:t>
            </w:r>
            <w:proofErr w:type="spellEnd"/>
            <w:r w:rsidRPr="00DB2C98">
              <w:rPr>
                <w:sz w:val="20"/>
                <w:szCs w:val="20"/>
              </w:rPr>
              <w:t xml:space="preserve"> </w:t>
            </w:r>
            <w:proofErr w:type="spellStart"/>
            <w:r w:rsidRPr="00DB2C98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4965985E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ЦСР</w:t>
            </w:r>
          </w:p>
        </w:tc>
        <w:tc>
          <w:tcPr>
            <w:tcW w:w="709" w:type="dxa"/>
            <w:shd w:val="clear" w:color="auto" w:fill="auto"/>
          </w:tcPr>
          <w:p w14:paraId="59933480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ВР</w:t>
            </w:r>
          </w:p>
        </w:tc>
        <w:tc>
          <w:tcPr>
            <w:tcW w:w="1276" w:type="dxa"/>
            <w:shd w:val="clear" w:color="auto" w:fill="auto"/>
          </w:tcPr>
          <w:p w14:paraId="7F51F0FB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</w:p>
        </w:tc>
      </w:tr>
      <w:tr w:rsidR="00760B03" w:rsidRPr="007E23AE" w14:paraId="5E5247FF" w14:textId="77777777" w:rsidTr="001A22B7">
        <w:tc>
          <w:tcPr>
            <w:tcW w:w="1419" w:type="dxa"/>
            <w:shd w:val="clear" w:color="auto" w:fill="auto"/>
          </w:tcPr>
          <w:p w14:paraId="0599FD68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7F9B3DDE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01A16B9B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14:paraId="28A9D9D3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</w:tcPr>
          <w:p w14:paraId="17163631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14:paraId="4A29C02B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14:paraId="3EBE02F5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14:paraId="1A843E2F" w14:textId="77777777"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8</w:t>
            </w:r>
          </w:p>
        </w:tc>
      </w:tr>
      <w:tr w:rsidR="001A22B7" w:rsidRPr="007E23AE" w14:paraId="49030F9B" w14:textId="77777777" w:rsidTr="001A22B7">
        <w:tc>
          <w:tcPr>
            <w:tcW w:w="1419" w:type="dxa"/>
            <w:shd w:val="clear" w:color="auto" w:fill="auto"/>
          </w:tcPr>
          <w:p w14:paraId="15A0E0F3" w14:textId="77777777" w:rsidR="001A22B7" w:rsidRPr="00DB2C98" w:rsidRDefault="001A22B7" w:rsidP="001A22B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2C98">
              <w:rPr>
                <w:sz w:val="20"/>
                <w:szCs w:val="20"/>
              </w:rPr>
              <w:t>Муници-пальная</w:t>
            </w:r>
            <w:proofErr w:type="spellEnd"/>
            <w:proofErr w:type="gramEnd"/>
            <w:r w:rsidRPr="00DB2C98">
              <w:rPr>
                <w:sz w:val="20"/>
                <w:szCs w:val="20"/>
              </w:rPr>
              <w:t xml:space="preserve"> программа</w:t>
            </w:r>
          </w:p>
        </w:tc>
        <w:tc>
          <w:tcPr>
            <w:tcW w:w="2551" w:type="dxa"/>
            <w:shd w:val="clear" w:color="auto" w:fill="auto"/>
          </w:tcPr>
          <w:p w14:paraId="57E27F8D" w14:textId="77777777" w:rsidR="001A22B7" w:rsidRPr="00DB2C98" w:rsidRDefault="001A22B7" w:rsidP="001A22B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      </w:r>
            <w:r w:rsidRPr="00DB2C98">
              <w:rPr>
                <w:color w:val="000000"/>
                <w:sz w:val="20"/>
                <w:szCs w:val="20"/>
              </w:rPr>
              <w:t>»</w:t>
            </w:r>
            <w:r w:rsidRPr="00DB2C98">
              <w:rPr>
                <w:bCs/>
                <w:sz w:val="20"/>
                <w:szCs w:val="20"/>
              </w:rPr>
              <w:t xml:space="preserve"> </w:t>
            </w:r>
            <w:r w:rsidRPr="00DB2C98">
              <w:rPr>
                <w:sz w:val="20"/>
                <w:szCs w:val="20"/>
              </w:rPr>
              <w:t>на 20</w:t>
            </w:r>
            <w:r w:rsidR="001B3B9E">
              <w:rPr>
                <w:sz w:val="20"/>
                <w:szCs w:val="20"/>
              </w:rPr>
              <w:t>20</w:t>
            </w:r>
            <w:r w:rsidRPr="00DB2C98">
              <w:rPr>
                <w:sz w:val="20"/>
                <w:szCs w:val="20"/>
              </w:rPr>
              <w:t xml:space="preserve"> год.</w:t>
            </w:r>
          </w:p>
        </w:tc>
        <w:tc>
          <w:tcPr>
            <w:tcW w:w="1985" w:type="dxa"/>
            <w:shd w:val="clear" w:color="auto" w:fill="auto"/>
          </w:tcPr>
          <w:p w14:paraId="274423AF" w14:textId="77777777" w:rsidR="001A22B7" w:rsidRPr="00DB2C98" w:rsidRDefault="001A22B7" w:rsidP="001A22B7">
            <w:pPr>
              <w:ind w:right="-108"/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Андрианова И.И.</w:t>
            </w:r>
          </w:p>
        </w:tc>
        <w:tc>
          <w:tcPr>
            <w:tcW w:w="850" w:type="dxa"/>
            <w:shd w:val="clear" w:color="auto" w:fill="auto"/>
          </w:tcPr>
          <w:p w14:paraId="7C19B3C8" w14:textId="77777777"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983</w:t>
            </w:r>
          </w:p>
        </w:tc>
        <w:tc>
          <w:tcPr>
            <w:tcW w:w="709" w:type="dxa"/>
            <w:shd w:val="clear" w:color="auto" w:fill="auto"/>
          </w:tcPr>
          <w:p w14:paraId="0112FD3D" w14:textId="77777777"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1101</w:t>
            </w:r>
          </w:p>
        </w:tc>
        <w:tc>
          <w:tcPr>
            <w:tcW w:w="850" w:type="dxa"/>
            <w:shd w:val="clear" w:color="auto" w:fill="auto"/>
          </w:tcPr>
          <w:p w14:paraId="5089D11F" w14:textId="77777777"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77707 00242</w:t>
            </w:r>
          </w:p>
        </w:tc>
        <w:tc>
          <w:tcPr>
            <w:tcW w:w="709" w:type="dxa"/>
            <w:shd w:val="clear" w:color="auto" w:fill="auto"/>
          </w:tcPr>
          <w:p w14:paraId="5228626F" w14:textId="77777777" w:rsidR="001A22B7" w:rsidRPr="001A22B7" w:rsidRDefault="001A22B7" w:rsidP="001A22B7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244</w:t>
            </w:r>
          </w:p>
        </w:tc>
        <w:tc>
          <w:tcPr>
            <w:tcW w:w="1276" w:type="dxa"/>
            <w:shd w:val="clear" w:color="auto" w:fill="auto"/>
          </w:tcPr>
          <w:p w14:paraId="72552F43" w14:textId="49632296" w:rsidR="001A22B7" w:rsidRPr="001A22B7" w:rsidRDefault="008D077B" w:rsidP="001A22B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1024,6</w:t>
            </w:r>
          </w:p>
        </w:tc>
      </w:tr>
      <w:tr w:rsidR="00760B03" w:rsidRPr="007E23AE" w14:paraId="19119EEC" w14:textId="77777777" w:rsidTr="001A22B7">
        <w:tc>
          <w:tcPr>
            <w:tcW w:w="1419" w:type="dxa"/>
            <w:shd w:val="clear" w:color="auto" w:fill="auto"/>
          </w:tcPr>
          <w:p w14:paraId="157A874D" w14:textId="77777777" w:rsidR="00760B03" w:rsidRPr="00E63F79" w:rsidRDefault="00760B03" w:rsidP="004D539A"/>
        </w:tc>
        <w:tc>
          <w:tcPr>
            <w:tcW w:w="2551" w:type="dxa"/>
            <w:shd w:val="clear" w:color="auto" w:fill="auto"/>
          </w:tcPr>
          <w:p w14:paraId="18A54E38" w14:textId="77777777" w:rsidR="00760B03" w:rsidRPr="00E63F79" w:rsidRDefault="00760B03" w:rsidP="004D539A">
            <w:pPr>
              <w:rPr>
                <w:b/>
              </w:rPr>
            </w:pPr>
            <w:r w:rsidRPr="00E63F79">
              <w:rPr>
                <w:b/>
              </w:rPr>
              <w:t>ВСЕГО</w:t>
            </w:r>
          </w:p>
        </w:tc>
        <w:tc>
          <w:tcPr>
            <w:tcW w:w="1985" w:type="dxa"/>
            <w:shd w:val="clear" w:color="auto" w:fill="auto"/>
          </w:tcPr>
          <w:p w14:paraId="18B68B7E" w14:textId="77777777" w:rsidR="00760B03" w:rsidRPr="00E63F79" w:rsidRDefault="00760B03" w:rsidP="004D539A"/>
        </w:tc>
        <w:tc>
          <w:tcPr>
            <w:tcW w:w="850" w:type="dxa"/>
            <w:shd w:val="clear" w:color="auto" w:fill="auto"/>
          </w:tcPr>
          <w:p w14:paraId="2E122FC0" w14:textId="77777777" w:rsidR="00760B03" w:rsidRPr="00E63F79" w:rsidRDefault="00760B03" w:rsidP="004D539A"/>
        </w:tc>
        <w:tc>
          <w:tcPr>
            <w:tcW w:w="709" w:type="dxa"/>
            <w:shd w:val="clear" w:color="auto" w:fill="auto"/>
          </w:tcPr>
          <w:p w14:paraId="0ABE9D76" w14:textId="77777777" w:rsidR="00760B03" w:rsidRPr="00E63F79" w:rsidRDefault="00760B03" w:rsidP="004D539A"/>
        </w:tc>
        <w:tc>
          <w:tcPr>
            <w:tcW w:w="850" w:type="dxa"/>
            <w:shd w:val="clear" w:color="auto" w:fill="auto"/>
          </w:tcPr>
          <w:p w14:paraId="4DAB80FF" w14:textId="77777777" w:rsidR="00760B03" w:rsidRPr="00E63F79" w:rsidRDefault="00760B03" w:rsidP="004D539A"/>
        </w:tc>
        <w:tc>
          <w:tcPr>
            <w:tcW w:w="709" w:type="dxa"/>
            <w:shd w:val="clear" w:color="auto" w:fill="auto"/>
          </w:tcPr>
          <w:p w14:paraId="47809B44" w14:textId="77777777" w:rsidR="00760B03" w:rsidRPr="00E63F79" w:rsidRDefault="00760B03" w:rsidP="004D539A"/>
        </w:tc>
        <w:tc>
          <w:tcPr>
            <w:tcW w:w="1276" w:type="dxa"/>
            <w:shd w:val="clear" w:color="auto" w:fill="auto"/>
          </w:tcPr>
          <w:p w14:paraId="2BD1575F" w14:textId="77777777" w:rsidR="00760B03" w:rsidRPr="00E63F79" w:rsidRDefault="00760B03" w:rsidP="004D539A"/>
        </w:tc>
      </w:tr>
    </w:tbl>
    <w:p w14:paraId="540A7B2E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31247D70" w14:textId="3D7DC3B5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8D077B">
        <w:rPr>
          <w:b/>
          <w:bCs/>
          <w:sz w:val="22"/>
          <w:szCs w:val="22"/>
        </w:rPr>
        <w:t>1024,6</w:t>
      </w:r>
      <w:r w:rsidR="001D0216" w:rsidRPr="001D0216">
        <w:rPr>
          <w:b/>
          <w:bCs/>
          <w:sz w:val="22"/>
          <w:szCs w:val="22"/>
        </w:rPr>
        <w:t xml:space="preserve"> </w:t>
      </w:r>
      <w:proofErr w:type="spellStart"/>
      <w:proofErr w:type="gramStart"/>
      <w:r w:rsidRPr="00946517">
        <w:rPr>
          <w:b/>
        </w:rPr>
        <w:t>тыс.рублей</w:t>
      </w:r>
      <w:proofErr w:type="spellEnd"/>
      <w:proofErr w:type="gramEnd"/>
      <w:r w:rsidRPr="00195466">
        <w:t xml:space="preserve">. </w:t>
      </w:r>
    </w:p>
    <w:p w14:paraId="5FECF07A" w14:textId="77777777"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FD25A67" w14:textId="77777777" w:rsidR="00603D21" w:rsidRPr="00764D1A" w:rsidRDefault="00603D21" w:rsidP="00CE106C">
      <w:pPr>
        <w:jc w:val="both"/>
      </w:pPr>
    </w:p>
    <w:p w14:paraId="63E2F257" w14:textId="77777777"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6</w:t>
      </w:r>
      <w:r w:rsidR="005F0F81" w:rsidRPr="00760B03">
        <w:rPr>
          <w:b/>
        </w:rPr>
        <w:t>. Оценка эффективности реализации программы</w:t>
      </w:r>
    </w:p>
    <w:p w14:paraId="1477D40B" w14:textId="77777777" w:rsidR="008A7215" w:rsidRPr="00760B03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0"/>
        <w:gridCol w:w="1652"/>
        <w:gridCol w:w="1089"/>
        <w:gridCol w:w="1341"/>
        <w:gridCol w:w="1286"/>
        <w:gridCol w:w="1520"/>
        <w:gridCol w:w="1383"/>
      </w:tblGrid>
      <w:tr w:rsidR="004F3FBE" w:rsidRPr="00A217F4" w14:paraId="43C7DF50" w14:textId="77777777" w:rsidTr="00A11F30">
        <w:trPr>
          <w:tblCellSpacing w:w="0" w:type="dxa"/>
          <w:jc w:val="center"/>
        </w:trPr>
        <w:tc>
          <w:tcPr>
            <w:tcW w:w="16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0E54B4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6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D46BC3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Исполнитель,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ответственный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за достижение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36E0AC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55EF3D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4F3FBE" w:rsidRPr="00A217F4" w14:paraId="65995975" w14:textId="77777777" w:rsidTr="00481D20">
        <w:trPr>
          <w:tblCellSpacing w:w="0" w:type="dxa"/>
          <w:jc w:val="center"/>
        </w:trPr>
        <w:tc>
          <w:tcPr>
            <w:tcW w:w="16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EC5F8" w14:textId="77777777"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8DA6FE" w14:textId="77777777"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C2753" w14:textId="77777777"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8D9F2C" w14:textId="77777777"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Плановый индикатор</w:t>
            </w:r>
            <w:r w:rsidR="00481D20">
              <w:rPr>
                <w:rFonts w:eastAsia="Times New Roman"/>
                <w:sz w:val="20"/>
                <w:szCs w:val="20"/>
              </w:rPr>
              <w:t>,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205D48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Фактический индикатор, достигнутый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в ходе реализации программы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78E91" w14:textId="77777777" w:rsidR="002C6411" w:rsidRDefault="004F3FBE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Эффективность целевого индикатора</w:t>
            </w:r>
          </w:p>
          <w:p w14:paraId="70150A71" w14:textId="77777777" w:rsidR="004F3FBE" w:rsidRPr="00565839" w:rsidRDefault="00481D20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4F3FBE" w:rsidRPr="00565839">
              <w:rPr>
                <w:rFonts w:eastAsia="Times New Roman"/>
                <w:sz w:val="20"/>
                <w:szCs w:val="20"/>
              </w:rPr>
              <w:t>(%)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3E92F9" w14:textId="77777777"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причин  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отрицательной динамики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4F3FBE" w:rsidRPr="00A217F4" w14:paraId="78FDB0DD" w14:textId="77777777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09D936" w14:textId="77777777" w:rsidR="004F3FBE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EC22F" w14:textId="77777777" w:rsidR="004F3FBE" w:rsidRPr="00A11F30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A11F30" w:rsidRPr="00A11F30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CC6F8B" w14:textId="77777777" w:rsidR="004F3FBE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="00A11F30"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E02BF8" w14:textId="4D0A01A1" w:rsidR="004F3FBE" w:rsidRPr="00DB2C98" w:rsidRDefault="00DE1392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357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03A855" w14:textId="77777777"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5D7330" w14:textId="77777777"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18B5A8" w14:textId="77777777"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A11F30" w:rsidRPr="00A217F4" w14:paraId="74BF7AA1" w14:textId="77777777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770F63" w14:textId="77777777"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96219A" w14:textId="77777777"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940C94" w14:textId="77777777" w:rsidR="00A11F30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="00A11F30"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B35884" w14:textId="7097CBA6" w:rsidR="00A11F30" w:rsidRPr="00DB2C98" w:rsidRDefault="00922110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2865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57961E" w14:textId="77777777"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26F8C2" w14:textId="77777777"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21E79F" w14:textId="77777777"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A11F30" w:rsidRPr="00A217F4" w14:paraId="057202BF" w14:textId="77777777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D06857" w14:textId="77777777" w:rsidR="00A11F30" w:rsidRPr="002C3CF5" w:rsidRDefault="002C3CF5" w:rsidP="002C6411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 xml:space="preserve">Сумма средств, направленных на </w:t>
            </w:r>
            <w:r w:rsidR="002C6411">
              <w:rPr>
                <w:sz w:val="20"/>
              </w:rPr>
              <w:t>развитие материально-технической базы для проведения физкультурно-спортивных мероприятий</w:t>
            </w:r>
            <w:r w:rsidR="00B94A70">
              <w:rPr>
                <w:sz w:val="20"/>
              </w:rPr>
              <w:t xml:space="preserve"> 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3FB7E3" w14:textId="77777777"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7E30B1" w14:textId="77777777" w:rsidR="00A11F30" w:rsidRPr="002C3CF5" w:rsidRDefault="002C3CF5" w:rsidP="002C3CF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="00A11F30"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="00A11F30"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EDD1A" w14:textId="62C9BF60" w:rsidR="00A11F30" w:rsidRPr="00DB2C98" w:rsidRDefault="008D077B" w:rsidP="0044342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1024,6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151060" w14:textId="77777777"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221C38" w14:textId="77777777"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A19F88" w14:textId="77777777"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2C6411" w:rsidRPr="00A217F4" w14:paraId="64BF3B33" w14:textId="77777777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E000CE" w14:textId="77777777" w:rsidR="002C6411" w:rsidRDefault="002C6411" w:rsidP="00CB451F">
            <w:pPr>
              <w:spacing w:before="100" w:beforeAutospacing="1" w:after="100" w:afterAutospacing="1"/>
              <w:ind w:left="79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Сумма средств, </w:t>
            </w:r>
            <w:proofErr w:type="gramStart"/>
            <w:r w:rsidRPr="005C6584">
              <w:rPr>
                <w:sz w:val="20"/>
                <w:szCs w:val="20"/>
              </w:rPr>
              <w:t xml:space="preserve">программы, </w:t>
            </w:r>
            <w:r>
              <w:rPr>
                <w:sz w:val="20"/>
                <w:szCs w:val="20"/>
              </w:rPr>
              <w:t xml:space="preserve"> </w:t>
            </w:r>
            <w:r w:rsidRPr="005C6584">
              <w:rPr>
                <w:sz w:val="20"/>
                <w:szCs w:val="20"/>
              </w:rPr>
              <w:t>освоенная</w:t>
            </w:r>
            <w:proofErr w:type="gramEnd"/>
            <w:r w:rsidRPr="005C6584">
              <w:rPr>
                <w:sz w:val="20"/>
                <w:szCs w:val="20"/>
              </w:rPr>
              <w:t xml:space="preserve"> посредством размещения муниципаль</w:t>
            </w:r>
            <w:r>
              <w:rPr>
                <w:sz w:val="20"/>
                <w:szCs w:val="20"/>
              </w:rPr>
              <w:t>н</w:t>
            </w:r>
            <w:r w:rsidRPr="005C6584">
              <w:rPr>
                <w:sz w:val="20"/>
                <w:szCs w:val="20"/>
              </w:rPr>
              <w:t>ого заказа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8B80C8" w14:textId="77777777" w:rsidR="002C6411" w:rsidRPr="00A21F1A" w:rsidRDefault="002C6411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83700" w14:textId="77777777" w:rsidR="002C6411" w:rsidRDefault="002C6411" w:rsidP="002C3CF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C2CA44" w14:textId="77777777" w:rsidR="002C6411" w:rsidRPr="00443428" w:rsidRDefault="002C6411" w:rsidP="00443428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D66400" w14:textId="77777777" w:rsidR="002C6411" w:rsidRPr="002C3CF5" w:rsidRDefault="002C6411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C730EA" w14:textId="77777777" w:rsidR="002C6411" w:rsidRPr="002C3CF5" w:rsidRDefault="002C6411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AC3D7A" w14:textId="77777777" w:rsidR="002C6411" w:rsidRPr="002C3CF5" w:rsidRDefault="002C6411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F3FBE" w:rsidRPr="00A217F4" w14:paraId="58C83E6F" w14:textId="77777777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4EF11E" w14:textId="77777777" w:rsidR="004F3FBE" w:rsidRPr="002C3CF5" w:rsidRDefault="004F3FBE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84BA5B" w14:textId="77777777"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2C6411"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E0036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8AF894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EFAE3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BCE5A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  <w:p w14:paraId="57481E26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96E47" w14:textId="77777777"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150FFB59" w14:textId="77777777" w:rsidR="004F3FBE" w:rsidRPr="003A0584" w:rsidRDefault="004F3FBE" w:rsidP="004F3FBE">
      <w:pPr>
        <w:pStyle w:val="FORMATTEXT"/>
        <w:ind w:firstLine="568"/>
        <w:jc w:val="both"/>
        <w:rPr>
          <w:color w:val="000001"/>
        </w:rPr>
      </w:pPr>
    </w:p>
    <w:p w14:paraId="212A42B3" w14:textId="77777777" w:rsidR="005F0F81" w:rsidRPr="00A55DE2" w:rsidRDefault="005F0F81" w:rsidP="005F0F81">
      <w:r w:rsidRPr="00A55DE2">
        <w:t xml:space="preserve">Начальник отдела культуры, молодежной политики, </w:t>
      </w:r>
    </w:p>
    <w:p w14:paraId="6D4D9DCC" w14:textId="77777777" w:rsidR="005F0F81" w:rsidRPr="00A55DE2" w:rsidRDefault="005F0F81" w:rsidP="005F0F81">
      <w:r w:rsidRPr="00A55DE2">
        <w:t xml:space="preserve">спорта и </w:t>
      </w:r>
      <w:proofErr w:type="gramStart"/>
      <w:r w:rsidRPr="00A55DE2">
        <w:t xml:space="preserve">безопасности  </w:t>
      </w:r>
      <w:r w:rsidR="00D80C56">
        <w:t>местной</w:t>
      </w:r>
      <w:proofErr w:type="gramEnd"/>
      <w:r w:rsidR="00D80C56">
        <w:t xml:space="preserve"> а</w:t>
      </w:r>
      <w:r w:rsidRPr="00A55DE2">
        <w:t xml:space="preserve">дминистрации </w:t>
      </w:r>
    </w:p>
    <w:p w14:paraId="55AB93F8" w14:textId="77777777" w:rsidR="008B2B93" w:rsidRDefault="005F0F81" w:rsidP="005F0F81">
      <w:r w:rsidRPr="00A55DE2">
        <w:t xml:space="preserve">муниципального образования город Ломоносов                                           </w:t>
      </w:r>
      <w:proofErr w:type="spellStart"/>
      <w:r w:rsidRPr="00A55DE2">
        <w:t>И.И.Андрианова</w:t>
      </w:r>
      <w:proofErr w:type="spellEnd"/>
    </w:p>
    <w:p w14:paraId="32586A7C" w14:textId="77777777" w:rsidR="00246E9D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14:paraId="04F9E547" w14:textId="77777777" w:rsidR="005F0F81" w:rsidRPr="00DD3283" w:rsidRDefault="005F0F81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8B2B93">
      <w:pgSz w:w="11906" w:h="16838"/>
      <w:pgMar w:top="568" w:right="70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1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899"/>
    <w:rsid w:val="0000536E"/>
    <w:rsid w:val="00007F22"/>
    <w:rsid w:val="000136CD"/>
    <w:rsid w:val="00023FF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934"/>
    <w:rsid w:val="000B7C30"/>
    <w:rsid w:val="000C5C5F"/>
    <w:rsid w:val="000C75EA"/>
    <w:rsid w:val="000D12C7"/>
    <w:rsid w:val="000D3057"/>
    <w:rsid w:val="000D45B6"/>
    <w:rsid w:val="000D78CD"/>
    <w:rsid w:val="000D7C4B"/>
    <w:rsid w:val="000F0933"/>
    <w:rsid w:val="000F3E96"/>
    <w:rsid w:val="001038E3"/>
    <w:rsid w:val="0010577C"/>
    <w:rsid w:val="00130ED7"/>
    <w:rsid w:val="001433C6"/>
    <w:rsid w:val="001445C6"/>
    <w:rsid w:val="001518FF"/>
    <w:rsid w:val="00173498"/>
    <w:rsid w:val="001739B1"/>
    <w:rsid w:val="00184FA0"/>
    <w:rsid w:val="00187AB9"/>
    <w:rsid w:val="001A22B7"/>
    <w:rsid w:val="001A5D87"/>
    <w:rsid w:val="001A74D3"/>
    <w:rsid w:val="001B327E"/>
    <w:rsid w:val="001B3828"/>
    <w:rsid w:val="001B3B9E"/>
    <w:rsid w:val="001B5877"/>
    <w:rsid w:val="001C0146"/>
    <w:rsid w:val="001C2D4A"/>
    <w:rsid w:val="001C5BEF"/>
    <w:rsid w:val="001D0216"/>
    <w:rsid w:val="001D0C89"/>
    <w:rsid w:val="001D40EF"/>
    <w:rsid w:val="001E20C1"/>
    <w:rsid w:val="001E78D5"/>
    <w:rsid w:val="002002EB"/>
    <w:rsid w:val="00221986"/>
    <w:rsid w:val="00245F99"/>
    <w:rsid w:val="00246E9D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B7054"/>
    <w:rsid w:val="002C256E"/>
    <w:rsid w:val="002C34FA"/>
    <w:rsid w:val="002C38CF"/>
    <w:rsid w:val="002C3CF5"/>
    <w:rsid w:val="002C6411"/>
    <w:rsid w:val="002E37D0"/>
    <w:rsid w:val="002E454D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319C3"/>
    <w:rsid w:val="00344B24"/>
    <w:rsid w:val="0034534B"/>
    <w:rsid w:val="00353BF5"/>
    <w:rsid w:val="00354F8D"/>
    <w:rsid w:val="00355B47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F081F"/>
    <w:rsid w:val="004027B6"/>
    <w:rsid w:val="00406062"/>
    <w:rsid w:val="00415E9E"/>
    <w:rsid w:val="00426349"/>
    <w:rsid w:val="00443428"/>
    <w:rsid w:val="00443642"/>
    <w:rsid w:val="00451272"/>
    <w:rsid w:val="0046439D"/>
    <w:rsid w:val="00470441"/>
    <w:rsid w:val="004712D4"/>
    <w:rsid w:val="00481313"/>
    <w:rsid w:val="00481D20"/>
    <w:rsid w:val="0048471D"/>
    <w:rsid w:val="004963B5"/>
    <w:rsid w:val="004A2BD1"/>
    <w:rsid w:val="004B0C8A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06F6"/>
    <w:rsid w:val="005433B2"/>
    <w:rsid w:val="00544DBF"/>
    <w:rsid w:val="00547C18"/>
    <w:rsid w:val="00552D4C"/>
    <w:rsid w:val="00567BAC"/>
    <w:rsid w:val="005822BB"/>
    <w:rsid w:val="00595499"/>
    <w:rsid w:val="00595F18"/>
    <w:rsid w:val="0059685E"/>
    <w:rsid w:val="005D5BEB"/>
    <w:rsid w:val="005F0F81"/>
    <w:rsid w:val="005F46C9"/>
    <w:rsid w:val="006028C3"/>
    <w:rsid w:val="00603D21"/>
    <w:rsid w:val="00606AC4"/>
    <w:rsid w:val="0063099C"/>
    <w:rsid w:val="00645241"/>
    <w:rsid w:val="00652FF7"/>
    <w:rsid w:val="00653391"/>
    <w:rsid w:val="00663D5E"/>
    <w:rsid w:val="00665229"/>
    <w:rsid w:val="00676E9F"/>
    <w:rsid w:val="00684F7D"/>
    <w:rsid w:val="00687BB3"/>
    <w:rsid w:val="00690403"/>
    <w:rsid w:val="006A03A1"/>
    <w:rsid w:val="006A4320"/>
    <w:rsid w:val="006C2ADE"/>
    <w:rsid w:val="006D3DD4"/>
    <w:rsid w:val="006E276D"/>
    <w:rsid w:val="006E71C3"/>
    <w:rsid w:val="006F27CB"/>
    <w:rsid w:val="006F5355"/>
    <w:rsid w:val="00706C87"/>
    <w:rsid w:val="00717723"/>
    <w:rsid w:val="007211A7"/>
    <w:rsid w:val="00724D9A"/>
    <w:rsid w:val="00726E3B"/>
    <w:rsid w:val="00733876"/>
    <w:rsid w:val="0074117E"/>
    <w:rsid w:val="0074332C"/>
    <w:rsid w:val="0075324F"/>
    <w:rsid w:val="0075509B"/>
    <w:rsid w:val="00760B03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E040D"/>
    <w:rsid w:val="007E2367"/>
    <w:rsid w:val="007E6A4A"/>
    <w:rsid w:val="00804583"/>
    <w:rsid w:val="008113CE"/>
    <w:rsid w:val="00833ABE"/>
    <w:rsid w:val="00846F70"/>
    <w:rsid w:val="00854E60"/>
    <w:rsid w:val="0086601E"/>
    <w:rsid w:val="0087312B"/>
    <w:rsid w:val="008809B3"/>
    <w:rsid w:val="00891679"/>
    <w:rsid w:val="008A322E"/>
    <w:rsid w:val="008A7215"/>
    <w:rsid w:val="008B2B93"/>
    <w:rsid w:val="008C1F9E"/>
    <w:rsid w:val="008D077B"/>
    <w:rsid w:val="008D7CE7"/>
    <w:rsid w:val="008D7E7B"/>
    <w:rsid w:val="008E6E21"/>
    <w:rsid w:val="008F1E7B"/>
    <w:rsid w:val="008F6171"/>
    <w:rsid w:val="00911727"/>
    <w:rsid w:val="00915912"/>
    <w:rsid w:val="00915917"/>
    <w:rsid w:val="00922110"/>
    <w:rsid w:val="00923AA1"/>
    <w:rsid w:val="009261A6"/>
    <w:rsid w:val="00932EC5"/>
    <w:rsid w:val="00950663"/>
    <w:rsid w:val="00967EE3"/>
    <w:rsid w:val="0097284C"/>
    <w:rsid w:val="00991D63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2B77"/>
    <w:rsid w:val="009D41B7"/>
    <w:rsid w:val="009E6F35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255D5"/>
    <w:rsid w:val="00A80E28"/>
    <w:rsid w:val="00A84B96"/>
    <w:rsid w:val="00AA369F"/>
    <w:rsid w:val="00AB7119"/>
    <w:rsid w:val="00AC253D"/>
    <w:rsid w:val="00AC6BCD"/>
    <w:rsid w:val="00AD3823"/>
    <w:rsid w:val="00AD45F3"/>
    <w:rsid w:val="00AD60A9"/>
    <w:rsid w:val="00AE4FAE"/>
    <w:rsid w:val="00AE5029"/>
    <w:rsid w:val="00AF78B4"/>
    <w:rsid w:val="00B0282D"/>
    <w:rsid w:val="00B02D21"/>
    <w:rsid w:val="00B0681B"/>
    <w:rsid w:val="00B068E3"/>
    <w:rsid w:val="00B2738B"/>
    <w:rsid w:val="00B46EC6"/>
    <w:rsid w:val="00B66008"/>
    <w:rsid w:val="00B83B78"/>
    <w:rsid w:val="00B909D7"/>
    <w:rsid w:val="00B94A70"/>
    <w:rsid w:val="00BB1899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87DD8"/>
    <w:rsid w:val="00CA3AF5"/>
    <w:rsid w:val="00CA6416"/>
    <w:rsid w:val="00CA7DEB"/>
    <w:rsid w:val="00CB030A"/>
    <w:rsid w:val="00CB3AE9"/>
    <w:rsid w:val="00CB451F"/>
    <w:rsid w:val="00CC279A"/>
    <w:rsid w:val="00CD2105"/>
    <w:rsid w:val="00CE07C2"/>
    <w:rsid w:val="00CE106C"/>
    <w:rsid w:val="00D01B12"/>
    <w:rsid w:val="00D02F28"/>
    <w:rsid w:val="00D04E85"/>
    <w:rsid w:val="00D2392F"/>
    <w:rsid w:val="00D37F33"/>
    <w:rsid w:val="00D437C4"/>
    <w:rsid w:val="00D45A0E"/>
    <w:rsid w:val="00D66A5D"/>
    <w:rsid w:val="00D73AB1"/>
    <w:rsid w:val="00D80C56"/>
    <w:rsid w:val="00D90362"/>
    <w:rsid w:val="00D925E2"/>
    <w:rsid w:val="00D93966"/>
    <w:rsid w:val="00D95B4C"/>
    <w:rsid w:val="00DA09DB"/>
    <w:rsid w:val="00DA0C53"/>
    <w:rsid w:val="00DA631E"/>
    <w:rsid w:val="00DA6DAC"/>
    <w:rsid w:val="00DB2C98"/>
    <w:rsid w:val="00DB39E5"/>
    <w:rsid w:val="00DC3F60"/>
    <w:rsid w:val="00DD2A0A"/>
    <w:rsid w:val="00DD3283"/>
    <w:rsid w:val="00DE1392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7DBD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982"/>
    <w:rsid w:val="00F40F0E"/>
    <w:rsid w:val="00F44F03"/>
    <w:rsid w:val="00F5213B"/>
    <w:rsid w:val="00F53F56"/>
    <w:rsid w:val="00F5444B"/>
    <w:rsid w:val="00F5533D"/>
    <w:rsid w:val="00F74C84"/>
    <w:rsid w:val="00F86AC1"/>
    <w:rsid w:val="00F90EA8"/>
    <w:rsid w:val="00FA4F79"/>
    <w:rsid w:val="00FB30FB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0621C68"/>
  <w15:docId w15:val="{02368102-E8C9-471D-B3D2-D02F6B37B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EB26B-9F57-4EEB-960C-E0B89E5F6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1601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10709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2020-08-19T13:47:00Z</cp:lastPrinted>
  <dcterms:created xsi:type="dcterms:W3CDTF">2020-08-28T09:44:00Z</dcterms:created>
  <dcterms:modified xsi:type="dcterms:W3CDTF">2020-08-28T09:44:00Z</dcterms:modified>
</cp:coreProperties>
</file>