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81E673B" w14:textId="229D3BA2" w:rsidR="00CC279A" w:rsidRDefault="008D077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1DD7A30" wp14:editId="35914F5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CAFDD5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4D7832" wp14:editId="6108EEC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1DD7A3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14:paraId="12CAFDD5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324D7832" wp14:editId="6108EEC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16B2A22" w14:textId="77777777" w:rsidR="00CC279A" w:rsidRDefault="00CC279A">
      <w:pPr>
        <w:pStyle w:val="11"/>
      </w:pPr>
    </w:p>
    <w:p w14:paraId="173C432E" w14:textId="77777777" w:rsidR="00CC279A" w:rsidRDefault="00CC279A">
      <w:pPr>
        <w:pStyle w:val="11"/>
      </w:pPr>
    </w:p>
    <w:p w14:paraId="7DE9F39B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3336E7B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37223130" w14:textId="3C44DC08" w:rsidR="00CC279A" w:rsidRDefault="008D077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A5290E" wp14:editId="6D6AFBA5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425E3F0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24B89B" wp14:editId="2D0B48A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0B1D34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5C5C35F" w14:textId="77777777" w:rsidR="00CC279A" w:rsidRDefault="00CC279A">
      <w:pPr>
        <w:ind w:left="567"/>
      </w:pPr>
    </w:p>
    <w:p w14:paraId="7EE4F18B" w14:textId="77777777" w:rsidR="00CC279A" w:rsidRDefault="00CC279A">
      <w:pPr>
        <w:ind w:left="567"/>
      </w:pPr>
    </w:p>
    <w:p w14:paraId="30136020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25B8490" w14:textId="77777777" w:rsidR="00CC279A" w:rsidRDefault="00CC279A">
      <w:pPr>
        <w:ind w:left="284" w:right="567"/>
      </w:pPr>
    </w:p>
    <w:p w14:paraId="3BF97974" w14:textId="77777777" w:rsidR="00CC279A" w:rsidRDefault="00CC279A">
      <w:pPr>
        <w:ind w:left="284" w:right="567"/>
      </w:pPr>
    </w:p>
    <w:p w14:paraId="6CB53BC4" w14:textId="77777777" w:rsidR="00CC279A" w:rsidRDefault="00CC279A">
      <w:pPr>
        <w:ind w:left="284" w:right="567"/>
      </w:pPr>
    </w:p>
    <w:p w14:paraId="7FC2CC3B" w14:textId="3E203D1B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0D3057">
        <w:rPr>
          <w:rFonts w:ascii="Times New Roman" w:hAnsi="Times New Roman" w:cs="Times New Roman"/>
          <w:sz w:val="24"/>
          <w:szCs w:val="24"/>
        </w:rPr>
        <w:t>29.06.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8D077B">
        <w:rPr>
          <w:rFonts w:ascii="Times New Roman" w:hAnsi="Times New Roman" w:cs="Times New Roman"/>
          <w:sz w:val="24"/>
          <w:szCs w:val="24"/>
        </w:rPr>
        <w:t>20</w:t>
      </w:r>
      <w:proofErr w:type="gramEnd"/>
      <w:r w:rsidR="000D305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0D3057">
        <w:rPr>
          <w:rFonts w:ascii="Times New Roman" w:hAnsi="Times New Roman" w:cs="Times New Roman"/>
          <w:sz w:val="24"/>
          <w:szCs w:val="24"/>
        </w:rPr>
        <w:t>50/01-02</w:t>
      </w:r>
    </w:p>
    <w:p w14:paraId="6F21E15A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3CD65EAA" w14:textId="77777777" w:rsidR="008D077B" w:rsidRDefault="008D077B" w:rsidP="008D077B">
      <w:pPr>
        <w:widowControl/>
        <w:contextualSpacing/>
        <w:rPr>
          <w:bCs/>
        </w:rPr>
      </w:pPr>
      <w:r w:rsidRPr="00262C31">
        <w:rPr>
          <w:bCs/>
        </w:rPr>
        <w:t>О</w:t>
      </w:r>
      <w:r>
        <w:rPr>
          <w:bCs/>
        </w:rPr>
        <w:t xml:space="preserve"> внесении изменений в</w:t>
      </w:r>
      <w:r w:rsidRPr="00262C31">
        <w:rPr>
          <w:bCs/>
        </w:rPr>
        <w:t xml:space="preserve"> муниципальн</w:t>
      </w:r>
      <w:r>
        <w:rPr>
          <w:bCs/>
        </w:rPr>
        <w:t>ую</w:t>
      </w:r>
    </w:p>
    <w:p w14:paraId="06FA84D7" w14:textId="77777777" w:rsidR="008D077B" w:rsidRPr="00262C31" w:rsidRDefault="008D077B" w:rsidP="008D077B">
      <w:pPr>
        <w:widowControl/>
        <w:contextualSpacing/>
        <w:rPr>
          <w:bCs/>
        </w:rPr>
      </w:pPr>
      <w:r w:rsidRPr="00262C31">
        <w:rPr>
          <w:bCs/>
        </w:rPr>
        <w:t>программ</w:t>
      </w:r>
      <w:r>
        <w:rPr>
          <w:bCs/>
        </w:rPr>
        <w:t xml:space="preserve">у </w:t>
      </w:r>
      <w:r w:rsidRPr="00262C31">
        <w:rPr>
          <w:bCs/>
        </w:rPr>
        <w:t>на 20</w:t>
      </w:r>
      <w:r>
        <w:rPr>
          <w:bCs/>
        </w:rPr>
        <w:t>20</w:t>
      </w:r>
      <w:r w:rsidRPr="00262C31">
        <w:rPr>
          <w:bCs/>
        </w:rPr>
        <w:t xml:space="preserve"> год</w:t>
      </w:r>
    </w:p>
    <w:p w14:paraId="53C6E0DB" w14:textId="77777777" w:rsidR="008D077B" w:rsidRPr="00262C31" w:rsidRDefault="008D077B" w:rsidP="008D077B">
      <w:pPr>
        <w:widowControl/>
        <w:ind w:right="4677"/>
        <w:jc w:val="both"/>
        <w:rPr>
          <w:rFonts w:eastAsiaTheme="minorHAnsi"/>
          <w:lang w:eastAsia="en-US"/>
        </w:rPr>
      </w:pPr>
    </w:p>
    <w:p w14:paraId="0FAD069B" w14:textId="77777777" w:rsidR="008D077B" w:rsidRPr="00262C31" w:rsidRDefault="008D077B" w:rsidP="008D077B">
      <w:pPr>
        <w:widowControl/>
        <w:ind w:right="4677"/>
        <w:jc w:val="both"/>
        <w:rPr>
          <w:rFonts w:eastAsiaTheme="minorHAnsi"/>
          <w:lang w:eastAsia="en-US"/>
        </w:rPr>
      </w:pPr>
    </w:p>
    <w:p w14:paraId="7BE32200" w14:textId="77777777" w:rsidR="008D077B" w:rsidRPr="00882BB1" w:rsidRDefault="008D077B" w:rsidP="008D077B">
      <w:pPr>
        <w:widowControl/>
        <w:ind w:firstLine="567"/>
        <w:jc w:val="both"/>
        <w:rPr>
          <w:rFonts w:eastAsiaTheme="minorHAnsi"/>
          <w:lang w:eastAsia="en-US"/>
        </w:rPr>
      </w:pPr>
      <w:r w:rsidRPr="00882BB1">
        <w:rPr>
          <w:rFonts w:eastAsiaTheme="minorHAnsi"/>
          <w:lang w:eastAsia="en-US"/>
        </w:rPr>
        <w:t>В соответствии с п.</w:t>
      </w:r>
      <w:r>
        <w:rPr>
          <w:rFonts w:eastAsiaTheme="minorHAnsi"/>
          <w:lang w:eastAsia="en-US"/>
        </w:rPr>
        <w:t>42</w:t>
      </w:r>
      <w:r w:rsidRPr="00882BB1">
        <w:rPr>
          <w:rFonts w:eastAsiaTheme="minorHAnsi"/>
          <w:lang w:eastAsia="en-US"/>
        </w:rPr>
        <w:t>, ч.2, ст.5, Устава муниципального образования город Ломоносов</w:t>
      </w:r>
      <w:r>
        <w:rPr>
          <w:rFonts w:eastAsiaTheme="minorHAnsi"/>
          <w:lang w:eastAsia="en-US"/>
        </w:rPr>
        <w:t xml:space="preserve"> и н</w:t>
      </w:r>
      <w:r w:rsidRPr="00882BB1">
        <w:t xml:space="preserve">а основании  Постановления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882BB1">
        <w:t>коронавирусной</w:t>
      </w:r>
      <w:proofErr w:type="spellEnd"/>
      <w:r w:rsidRPr="00882BB1">
        <w:t xml:space="preserve"> инфекции (COVID-19)» (с изменениями, внесенными Постановлением Правительства Санкт-Петербурга от 29 апреля 2020 года № 269), Постановления местной администрации муниципального образования город Ломоносов от 19.03.2020 № 24/01- 02 «О мерах по противодействию распространению новой </w:t>
      </w:r>
      <w:proofErr w:type="spellStart"/>
      <w:r w:rsidRPr="00882BB1">
        <w:t>короновирусной</w:t>
      </w:r>
      <w:proofErr w:type="spellEnd"/>
      <w:r w:rsidRPr="00882BB1">
        <w:t xml:space="preserve"> инфекции (COVID-19)»(с изменениями, внесенными Постановлением №33/01-02 от 30.04.2020) </w:t>
      </w:r>
      <w:r>
        <w:t xml:space="preserve">об отмене всех массовых мероприятий вплоть до особого распоряжения </w:t>
      </w:r>
    </w:p>
    <w:p w14:paraId="539C54F5" w14:textId="77777777" w:rsidR="008D077B" w:rsidRPr="00262C31" w:rsidRDefault="008D077B" w:rsidP="008D077B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2F7417B1" w14:textId="77777777" w:rsidR="008D077B" w:rsidRPr="00262C31" w:rsidRDefault="008D077B" w:rsidP="008D077B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ПОСТАНОВЛЯЮ:</w:t>
      </w:r>
    </w:p>
    <w:p w14:paraId="13BDAF3B" w14:textId="77777777" w:rsidR="008D077B" w:rsidRPr="00262C31" w:rsidRDefault="008D077B" w:rsidP="008D077B">
      <w:pPr>
        <w:widowControl/>
        <w:jc w:val="center"/>
        <w:rPr>
          <w:rFonts w:eastAsiaTheme="minorHAnsi"/>
          <w:lang w:eastAsia="en-US"/>
        </w:rPr>
      </w:pPr>
    </w:p>
    <w:p w14:paraId="6EF81A4F" w14:textId="77AB29C1" w:rsidR="008D077B" w:rsidRPr="001C6FF2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C6FF2">
        <w:rPr>
          <w:rFonts w:eastAsiaTheme="minorHAnsi"/>
          <w:lang w:eastAsia="en-US"/>
        </w:rPr>
        <w:t xml:space="preserve">Внести изменения в муниципальную программу, направленную на решение вопроса местного значения </w:t>
      </w:r>
      <w:r w:rsidRPr="001C6FF2">
        <w:rPr>
          <w:bCs/>
        </w:rPr>
        <w:t>«</w:t>
      </w:r>
      <w:r w:rsidR="00481313" w:rsidRPr="009B17EA">
        <w:rPr>
          <w:bCs/>
        </w:rPr>
        <w:t>«О</w:t>
      </w:r>
      <w:r w:rsidR="00481313" w:rsidRPr="009B17EA">
        <w:rPr>
          <w:color w:val="000000"/>
        </w:rPr>
        <w:t>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мероприятий»</w:t>
      </w:r>
      <w:r w:rsidRPr="001C6FF2">
        <w:rPr>
          <w:bCs/>
        </w:rPr>
        <w:t xml:space="preserve"> </w:t>
      </w:r>
      <w:r w:rsidRPr="008573E9">
        <w:t>на 2020 год</w:t>
      </w:r>
      <w:r>
        <w:t xml:space="preserve">, </w:t>
      </w:r>
      <w:r w:rsidRPr="001C6FF2">
        <w:rPr>
          <w:rFonts w:eastAsiaTheme="minorHAnsi"/>
          <w:lang w:eastAsia="en-US"/>
        </w:rPr>
        <w:t xml:space="preserve">утвержденную постановлением местной администрации муниципального образования город Ломоносов от 30.10.2019 № </w:t>
      </w:r>
      <w:r>
        <w:t>13</w:t>
      </w:r>
      <w:r w:rsidR="00481313">
        <w:t>2</w:t>
      </w:r>
      <w:r w:rsidRPr="008573E9">
        <w:t>/01-02</w:t>
      </w:r>
      <w:r w:rsidR="00355B47">
        <w:t xml:space="preserve"> (с изменениями на 10.12.2019)</w:t>
      </w:r>
      <w:r>
        <w:rPr>
          <w:rFonts w:eastAsiaTheme="minorHAnsi"/>
          <w:lang w:eastAsia="en-US"/>
        </w:rPr>
        <w:t xml:space="preserve">, </w:t>
      </w:r>
      <w:r w:rsidRPr="001C6FF2">
        <w:rPr>
          <w:rFonts w:eastAsiaTheme="minorHAnsi"/>
          <w:lang w:eastAsia="en-US"/>
        </w:rPr>
        <w:t>изложив её в редакции согласно Приложению №1 к настоящему Постановлению.</w:t>
      </w:r>
    </w:p>
    <w:p w14:paraId="3F164B86" w14:textId="77777777" w:rsidR="008D077B" w:rsidRPr="00262C31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5C3336" w14:textId="77777777" w:rsidR="008D077B" w:rsidRPr="00791789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Постановление вступает в силу со дня издания и подлежит опубликованию на</w:t>
      </w:r>
    </w:p>
    <w:p w14:paraId="4D258F29" w14:textId="77777777" w:rsidR="008D077B" w:rsidRPr="00262C31" w:rsidRDefault="008D077B" w:rsidP="008D077B">
      <w:pPr>
        <w:widowControl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 xml:space="preserve"> официальном сайте МО город Ломоносов.</w:t>
      </w:r>
    </w:p>
    <w:p w14:paraId="34F1EAFE" w14:textId="77777777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color w:val="000000"/>
          <w:lang w:eastAsia="en-US"/>
        </w:rPr>
        <w:t xml:space="preserve">     </w:t>
      </w:r>
      <w:r w:rsidRPr="00262C31">
        <w:rPr>
          <w:rFonts w:eastAsiaTheme="minorHAnsi"/>
          <w:lang w:eastAsia="en-US"/>
        </w:rPr>
        <w:t xml:space="preserve">  </w:t>
      </w:r>
    </w:p>
    <w:p w14:paraId="3FD0D69C" w14:textId="77777777" w:rsidR="008D077B" w:rsidRDefault="008D077B" w:rsidP="008D077B">
      <w:pPr>
        <w:widowControl/>
        <w:jc w:val="both"/>
        <w:rPr>
          <w:rFonts w:eastAsiaTheme="minorHAnsi"/>
          <w:lang w:eastAsia="en-US"/>
        </w:rPr>
      </w:pPr>
    </w:p>
    <w:p w14:paraId="49C5EB53" w14:textId="77777777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</w:p>
    <w:p w14:paraId="48E1A206" w14:textId="77777777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Исполняющий обязанности </w:t>
      </w:r>
      <w:r w:rsidRPr="00262C31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ы</w:t>
      </w:r>
      <w:r w:rsidRPr="00262C31">
        <w:rPr>
          <w:rFonts w:eastAsiaTheme="minorHAnsi"/>
          <w:lang w:eastAsia="en-US"/>
        </w:rPr>
        <w:t xml:space="preserve"> местной администрации</w:t>
      </w:r>
    </w:p>
    <w:p w14:paraId="131195FA" w14:textId="77777777" w:rsidR="008D077B" w:rsidRDefault="008D077B" w:rsidP="008D077B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 xml:space="preserve">муниципального образования город Ломоносов                           </w:t>
      </w:r>
      <w:r>
        <w:rPr>
          <w:rFonts w:eastAsiaTheme="minorHAnsi"/>
          <w:lang w:eastAsia="en-US"/>
        </w:rPr>
        <w:t xml:space="preserve">                </w:t>
      </w:r>
      <w:r w:rsidRPr="00262C31">
        <w:rPr>
          <w:rFonts w:eastAsiaTheme="minorHAnsi"/>
          <w:lang w:eastAsia="en-US"/>
        </w:rPr>
        <w:t xml:space="preserve">    А.</w:t>
      </w:r>
      <w:r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Фадеева</w:t>
      </w:r>
    </w:p>
    <w:p w14:paraId="01CF2585" w14:textId="77777777" w:rsidR="00CC279A" w:rsidRDefault="00CC279A">
      <w:pPr>
        <w:ind w:right="567"/>
      </w:pPr>
    </w:p>
    <w:p w14:paraId="240F912D" w14:textId="77777777" w:rsidR="00C455AF" w:rsidRPr="009B17EA" w:rsidRDefault="00C455AF"/>
    <w:p w14:paraId="04411ED4" w14:textId="77777777" w:rsidR="00C455AF" w:rsidRDefault="00C455AF">
      <w:pPr>
        <w:rPr>
          <w:sz w:val="16"/>
          <w:szCs w:val="16"/>
        </w:rPr>
      </w:pPr>
    </w:p>
    <w:p w14:paraId="51485653" w14:textId="77777777" w:rsidR="00C455AF" w:rsidRDefault="00C455AF">
      <w:pPr>
        <w:rPr>
          <w:sz w:val="16"/>
          <w:szCs w:val="16"/>
        </w:rPr>
      </w:pPr>
    </w:p>
    <w:p w14:paraId="5F24878A" w14:textId="77777777" w:rsidR="00C455AF" w:rsidRDefault="00C455AF">
      <w:pPr>
        <w:rPr>
          <w:sz w:val="16"/>
          <w:szCs w:val="16"/>
        </w:rPr>
      </w:pPr>
    </w:p>
    <w:p w14:paraId="1770ADB9" w14:textId="77777777" w:rsidR="00C455AF" w:rsidRDefault="00C455AF">
      <w:pPr>
        <w:rPr>
          <w:sz w:val="16"/>
          <w:szCs w:val="16"/>
        </w:rPr>
      </w:pPr>
    </w:p>
    <w:p w14:paraId="26D97ADA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004AD1B8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515C2F1F" w14:textId="77777777" w:rsidR="004712D4" w:rsidRDefault="004712D4" w:rsidP="005F0F81">
      <w:pPr>
        <w:ind w:left="4536"/>
      </w:pPr>
    </w:p>
    <w:p w14:paraId="2A2080FD" w14:textId="77777777" w:rsidR="00254255" w:rsidRDefault="00254255" w:rsidP="005F0F81">
      <w:pPr>
        <w:ind w:left="4536"/>
      </w:pPr>
    </w:p>
    <w:p w14:paraId="3C013417" w14:textId="77777777" w:rsidR="005F0F81" w:rsidRPr="00173498" w:rsidRDefault="00173498" w:rsidP="005F0F81">
      <w:pPr>
        <w:ind w:left="4536"/>
      </w:pPr>
      <w:r>
        <w:t>Приложение</w:t>
      </w:r>
    </w:p>
    <w:p w14:paraId="15382974" w14:textId="77777777"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269B0B7A" w14:textId="4BC4E0B1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0D3057">
        <w:t>29.06.</w:t>
      </w:r>
      <w:r w:rsidR="000B7934">
        <w:t>20</w:t>
      </w:r>
      <w:r w:rsidR="008D077B">
        <w:t>20</w:t>
      </w:r>
      <w:r w:rsidR="00506A3D">
        <w:t xml:space="preserve"> </w:t>
      </w:r>
      <w:r>
        <w:t xml:space="preserve"> № </w:t>
      </w:r>
      <w:r w:rsidR="000D3057">
        <w:t>50/01-02</w:t>
      </w:r>
      <w:bookmarkStart w:id="0" w:name="_GoBack"/>
      <w:bookmarkEnd w:id="0"/>
    </w:p>
    <w:p w14:paraId="251413F9" w14:textId="77777777" w:rsidR="005F0F81" w:rsidRDefault="005F0F81" w:rsidP="005F0F81">
      <w:pPr>
        <w:rPr>
          <w:b/>
          <w:sz w:val="28"/>
          <w:szCs w:val="28"/>
        </w:rPr>
      </w:pPr>
    </w:p>
    <w:p w14:paraId="0E4F0A55" w14:textId="77777777" w:rsidR="005F0F81" w:rsidRDefault="005F0F81" w:rsidP="005F0F81">
      <w:pPr>
        <w:rPr>
          <w:b/>
          <w:sz w:val="28"/>
          <w:szCs w:val="28"/>
        </w:rPr>
      </w:pPr>
    </w:p>
    <w:p w14:paraId="094C0E50" w14:textId="77777777" w:rsidR="005F0F81" w:rsidRDefault="005F0F81" w:rsidP="005F0F81">
      <w:pPr>
        <w:rPr>
          <w:b/>
          <w:sz w:val="28"/>
          <w:szCs w:val="28"/>
        </w:rPr>
      </w:pPr>
    </w:p>
    <w:p w14:paraId="45CDC5B7" w14:textId="77777777" w:rsidR="005F0F81" w:rsidRDefault="005F0F81" w:rsidP="005F0F81">
      <w:pPr>
        <w:rPr>
          <w:b/>
          <w:sz w:val="28"/>
          <w:szCs w:val="28"/>
        </w:rPr>
      </w:pPr>
    </w:p>
    <w:p w14:paraId="0226CF3B" w14:textId="77777777" w:rsidR="005F0F81" w:rsidRDefault="005F0F81" w:rsidP="005F0F81">
      <w:pPr>
        <w:rPr>
          <w:b/>
          <w:sz w:val="28"/>
          <w:szCs w:val="28"/>
        </w:rPr>
      </w:pPr>
    </w:p>
    <w:p w14:paraId="25E8C46E" w14:textId="77777777" w:rsidR="005F0F81" w:rsidRDefault="005F0F81" w:rsidP="005F0F81">
      <w:pPr>
        <w:rPr>
          <w:b/>
          <w:sz w:val="28"/>
          <w:szCs w:val="28"/>
        </w:rPr>
      </w:pPr>
    </w:p>
    <w:p w14:paraId="6DC47A11" w14:textId="77777777" w:rsidR="005F0F81" w:rsidRDefault="005F0F81" w:rsidP="005F0F81">
      <w:pPr>
        <w:rPr>
          <w:b/>
          <w:sz w:val="28"/>
          <w:szCs w:val="28"/>
        </w:rPr>
      </w:pPr>
    </w:p>
    <w:p w14:paraId="258BC14F" w14:textId="77777777" w:rsidR="005F0F81" w:rsidRDefault="005F0F81" w:rsidP="005F0F81">
      <w:pPr>
        <w:rPr>
          <w:b/>
          <w:sz w:val="28"/>
          <w:szCs w:val="28"/>
        </w:rPr>
      </w:pPr>
    </w:p>
    <w:p w14:paraId="7D83B329" w14:textId="77777777" w:rsidR="005F0F81" w:rsidRDefault="005F0F81" w:rsidP="005F0F81">
      <w:pPr>
        <w:rPr>
          <w:b/>
          <w:sz w:val="28"/>
          <w:szCs w:val="28"/>
        </w:rPr>
      </w:pPr>
    </w:p>
    <w:p w14:paraId="407D2654" w14:textId="77777777" w:rsidR="005F0F81" w:rsidRDefault="005F0F81" w:rsidP="005F0F81">
      <w:pPr>
        <w:rPr>
          <w:b/>
          <w:sz w:val="28"/>
          <w:szCs w:val="28"/>
        </w:rPr>
      </w:pPr>
    </w:p>
    <w:p w14:paraId="1C3436DD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1A2987AA" w14:textId="77777777"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14:paraId="46465442" w14:textId="77777777"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14:paraId="131B371B" w14:textId="77777777" w:rsidR="005F0F81" w:rsidRDefault="005F0F81" w:rsidP="005F0F81">
      <w:pPr>
        <w:rPr>
          <w:sz w:val="28"/>
          <w:szCs w:val="28"/>
        </w:rPr>
      </w:pPr>
    </w:p>
    <w:p w14:paraId="161DB318" w14:textId="77777777" w:rsidR="005F0F81" w:rsidRDefault="005F0F81" w:rsidP="005F0F81">
      <w:pPr>
        <w:rPr>
          <w:sz w:val="28"/>
          <w:szCs w:val="28"/>
        </w:rPr>
      </w:pPr>
    </w:p>
    <w:p w14:paraId="0C6C609C" w14:textId="77777777" w:rsidR="005F0F81" w:rsidRDefault="005F0F81" w:rsidP="005F0F81">
      <w:pPr>
        <w:rPr>
          <w:sz w:val="28"/>
          <w:szCs w:val="28"/>
        </w:rPr>
      </w:pPr>
    </w:p>
    <w:p w14:paraId="34C2FFB0" w14:textId="77777777" w:rsidR="005F0F81" w:rsidRDefault="005F0F81" w:rsidP="005F0F81">
      <w:pPr>
        <w:rPr>
          <w:sz w:val="28"/>
          <w:szCs w:val="28"/>
        </w:rPr>
      </w:pPr>
    </w:p>
    <w:p w14:paraId="37D7D390" w14:textId="77777777" w:rsidR="005F0F81" w:rsidRDefault="005F0F81" w:rsidP="005F0F81">
      <w:pPr>
        <w:rPr>
          <w:sz w:val="28"/>
          <w:szCs w:val="28"/>
        </w:rPr>
      </w:pPr>
    </w:p>
    <w:p w14:paraId="6DDBFFDF" w14:textId="77777777" w:rsidR="005F0F81" w:rsidRDefault="005F0F81" w:rsidP="005F0F81">
      <w:pPr>
        <w:rPr>
          <w:sz w:val="28"/>
          <w:szCs w:val="28"/>
        </w:rPr>
      </w:pPr>
    </w:p>
    <w:p w14:paraId="2BF3EF92" w14:textId="77777777" w:rsidR="005F0F81" w:rsidRDefault="005F0F81" w:rsidP="005F0F81">
      <w:pPr>
        <w:rPr>
          <w:sz w:val="28"/>
          <w:szCs w:val="28"/>
        </w:rPr>
      </w:pPr>
    </w:p>
    <w:p w14:paraId="483A7AB2" w14:textId="77777777" w:rsidR="005F0F81" w:rsidRDefault="005F0F81" w:rsidP="005F0F81">
      <w:pPr>
        <w:rPr>
          <w:sz w:val="28"/>
          <w:szCs w:val="28"/>
        </w:rPr>
      </w:pPr>
    </w:p>
    <w:p w14:paraId="0681E385" w14:textId="77777777" w:rsidR="005F0F81" w:rsidRDefault="005F0F81" w:rsidP="005F0F81">
      <w:pPr>
        <w:rPr>
          <w:sz w:val="28"/>
          <w:szCs w:val="28"/>
        </w:rPr>
      </w:pPr>
    </w:p>
    <w:p w14:paraId="40022B86" w14:textId="77777777" w:rsidR="005F0F81" w:rsidRDefault="005F0F81" w:rsidP="005F0F81">
      <w:pPr>
        <w:rPr>
          <w:sz w:val="28"/>
          <w:szCs w:val="28"/>
        </w:rPr>
      </w:pPr>
    </w:p>
    <w:p w14:paraId="2E4C9516" w14:textId="77777777" w:rsidR="005F0F81" w:rsidRDefault="005F0F81" w:rsidP="005F0F81">
      <w:pPr>
        <w:rPr>
          <w:sz w:val="28"/>
          <w:szCs w:val="28"/>
        </w:rPr>
      </w:pPr>
    </w:p>
    <w:p w14:paraId="4B004BED" w14:textId="77777777" w:rsidR="005F0F81" w:rsidRDefault="005F0F81" w:rsidP="005F0F81">
      <w:pPr>
        <w:rPr>
          <w:sz w:val="28"/>
          <w:szCs w:val="28"/>
        </w:rPr>
      </w:pPr>
    </w:p>
    <w:p w14:paraId="656DA241" w14:textId="77777777" w:rsidR="005F0F81" w:rsidRDefault="005F0F81" w:rsidP="005F0F81">
      <w:pPr>
        <w:rPr>
          <w:sz w:val="28"/>
          <w:szCs w:val="28"/>
        </w:rPr>
      </w:pPr>
    </w:p>
    <w:p w14:paraId="39F68BAE" w14:textId="77777777" w:rsidR="005F0F81" w:rsidRDefault="005F0F81" w:rsidP="005F0F81">
      <w:pPr>
        <w:rPr>
          <w:sz w:val="28"/>
          <w:szCs w:val="28"/>
        </w:rPr>
      </w:pPr>
    </w:p>
    <w:p w14:paraId="4259538C" w14:textId="77777777" w:rsidR="005F0F81" w:rsidRDefault="005F0F81" w:rsidP="005F0F81">
      <w:pPr>
        <w:rPr>
          <w:sz w:val="28"/>
          <w:szCs w:val="28"/>
        </w:rPr>
      </w:pPr>
    </w:p>
    <w:p w14:paraId="77E70AAE" w14:textId="77777777" w:rsidR="005F0F81" w:rsidRDefault="005F0F81" w:rsidP="005F0F81">
      <w:pPr>
        <w:rPr>
          <w:sz w:val="28"/>
          <w:szCs w:val="28"/>
        </w:rPr>
      </w:pPr>
    </w:p>
    <w:p w14:paraId="7591B9D5" w14:textId="77777777" w:rsidR="005F0F81" w:rsidRDefault="005F0F81" w:rsidP="005F0F81">
      <w:pPr>
        <w:rPr>
          <w:sz w:val="28"/>
          <w:szCs w:val="28"/>
        </w:rPr>
      </w:pPr>
    </w:p>
    <w:p w14:paraId="72930DB2" w14:textId="77777777" w:rsidR="005F0F81" w:rsidRDefault="005F0F81" w:rsidP="005F0F81">
      <w:pPr>
        <w:rPr>
          <w:sz w:val="28"/>
          <w:szCs w:val="28"/>
        </w:rPr>
      </w:pPr>
    </w:p>
    <w:p w14:paraId="0E816678" w14:textId="77777777" w:rsidR="005F0F81" w:rsidRDefault="005F0F81" w:rsidP="005F0F81">
      <w:pPr>
        <w:rPr>
          <w:sz w:val="28"/>
          <w:szCs w:val="28"/>
        </w:rPr>
      </w:pPr>
    </w:p>
    <w:p w14:paraId="1544C65D" w14:textId="77777777" w:rsidR="005F0F81" w:rsidRDefault="005F0F81" w:rsidP="005F0F81">
      <w:pPr>
        <w:rPr>
          <w:sz w:val="28"/>
          <w:szCs w:val="28"/>
        </w:rPr>
      </w:pPr>
    </w:p>
    <w:p w14:paraId="0A7A9D2E" w14:textId="77777777" w:rsidR="005F0F81" w:rsidRDefault="005F0F81" w:rsidP="005F0F81">
      <w:pPr>
        <w:rPr>
          <w:sz w:val="28"/>
          <w:szCs w:val="28"/>
        </w:rPr>
      </w:pPr>
    </w:p>
    <w:p w14:paraId="1CEC9474" w14:textId="77777777" w:rsidR="005F0F81" w:rsidRDefault="005F0F81" w:rsidP="005F0F81">
      <w:pPr>
        <w:rPr>
          <w:sz w:val="28"/>
          <w:szCs w:val="28"/>
        </w:rPr>
      </w:pPr>
    </w:p>
    <w:p w14:paraId="3B07D618" w14:textId="77777777" w:rsidR="005F0F81" w:rsidRDefault="005F0F81" w:rsidP="005F0F81">
      <w:pPr>
        <w:rPr>
          <w:sz w:val="28"/>
          <w:szCs w:val="28"/>
        </w:rPr>
      </w:pPr>
    </w:p>
    <w:p w14:paraId="498F3228" w14:textId="77777777" w:rsidR="00DD2A0A" w:rsidRDefault="00DD2A0A" w:rsidP="005F0F81">
      <w:pPr>
        <w:rPr>
          <w:sz w:val="28"/>
          <w:szCs w:val="28"/>
        </w:rPr>
      </w:pPr>
    </w:p>
    <w:p w14:paraId="1584005A" w14:textId="77777777" w:rsidR="00DD2A0A" w:rsidRDefault="00DD2A0A" w:rsidP="005F0F81">
      <w:pPr>
        <w:rPr>
          <w:sz w:val="28"/>
          <w:szCs w:val="28"/>
        </w:rPr>
      </w:pPr>
    </w:p>
    <w:p w14:paraId="040E2BAE" w14:textId="131C424B" w:rsidR="004712D4" w:rsidRDefault="004712D4" w:rsidP="005F0F81">
      <w:pPr>
        <w:rPr>
          <w:sz w:val="28"/>
          <w:szCs w:val="28"/>
        </w:rPr>
      </w:pPr>
    </w:p>
    <w:p w14:paraId="3E27F06B" w14:textId="77777777" w:rsidR="00481313" w:rsidRDefault="00481313" w:rsidP="005F0F81">
      <w:pPr>
        <w:rPr>
          <w:sz w:val="28"/>
          <w:szCs w:val="28"/>
        </w:rPr>
      </w:pPr>
    </w:p>
    <w:p w14:paraId="2EAE616B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72DC09FA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7E77C04A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14:paraId="5318DC7B" w14:textId="77777777"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7BCF2F6D" w14:textId="77777777"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 xml:space="preserve">20 </w:t>
      </w:r>
      <w:r w:rsidRPr="00645241">
        <w:rPr>
          <w:b/>
        </w:rPr>
        <w:t>год</w:t>
      </w:r>
      <w:r w:rsidR="000D7C4B">
        <w:rPr>
          <w:b/>
        </w:rPr>
        <w:t>.</w:t>
      </w:r>
    </w:p>
    <w:p w14:paraId="565B5325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76"/>
        <w:gridCol w:w="6695"/>
      </w:tblGrid>
      <w:tr w:rsidR="000B7934" w:rsidRPr="007E23AE" w14:paraId="1033B8C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97AC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642B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4CC76D70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D7D4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D92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4212EF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52C2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93A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4EC739F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FC18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054E" w14:textId="77777777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031E651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384F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1EA4" w14:textId="77777777" w:rsidR="000B7934" w:rsidRPr="003073B2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proofErr w:type="gramStart"/>
            <w:r w:rsidRPr="003073B2">
              <w:t>занятий  по</w:t>
            </w:r>
            <w:proofErr w:type="gramEnd"/>
            <w:r w:rsidRPr="003073B2">
              <w:t xml:space="preserve">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14:paraId="2C5561A8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6290290B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14:paraId="4F8381FB" w14:textId="77777777" w:rsidR="000B7934" w:rsidRPr="000B7934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t>Ра</w:t>
            </w:r>
            <w:r w:rsidR="000B7934" w:rsidRPr="00AE3A16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105314F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9E5E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42A9" w14:textId="77777777" w:rsidR="000B7934" w:rsidRPr="000B7934" w:rsidRDefault="004E6FB3" w:rsidP="000B7934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регулярно занимающихся физической культурой на </w:t>
            </w:r>
            <w:r w:rsidR="002C256E">
              <w:t>1</w:t>
            </w:r>
            <w:r>
              <w:t>0% от 201</w:t>
            </w:r>
            <w:r w:rsidR="00F40F0E">
              <w:t>8</w:t>
            </w:r>
            <w:r>
              <w:t xml:space="preserve"> года</w:t>
            </w:r>
          </w:p>
        </w:tc>
      </w:tr>
      <w:tr w:rsidR="000B7934" w:rsidRPr="007E23AE" w14:paraId="3637776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9A06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B9A9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202B6E4D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2C256E">
              <w:rPr>
                <w:sz w:val="22"/>
                <w:szCs w:val="22"/>
              </w:rPr>
              <w:t>физкультурно-оздоровительных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3D3334A6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>Количество секций</w:t>
            </w:r>
            <w:r>
              <w:rPr>
                <w:sz w:val="21"/>
                <w:szCs w:val="21"/>
              </w:rPr>
              <w:t>;</w:t>
            </w:r>
          </w:p>
          <w:p w14:paraId="70779261" w14:textId="77777777" w:rsidR="002C256E" w:rsidRPr="000B7934" w:rsidRDefault="002C256E" w:rsidP="002C256E">
            <w:pPr>
              <w:widowControl/>
            </w:pPr>
            <w:r>
              <w:t>-</w:t>
            </w:r>
            <w:r w:rsidRPr="002C256E">
              <w:rPr>
                <w:rFonts w:eastAsiaTheme="minorHAnsi"/>
              </w:rPr>
              <w:t xml:space="preserve"> </w:t>
            </w:r>
            <w:r w:rsidRPr="002C256E">
              <w:rPr>
                <w:rFonts w:eastAsiaTheme="minorHAnsi"/>
                <w:sz w:val="22"/>
                <w:szCs w:val="22"/>
              </w:rPr>
              <w:t>Объем средств на приобретение спортивного инвентаря</w:t>
            </w:r>
          </w:p>
        </w:tc>
      </w:tr>
      <w:tr w:rsidR="000B7934" w:rsidRPr="007E23AE" w14:paraId="3F5FA2D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182B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EA5D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F40F0E">
              <w:t>20</w:t>
            </w:r>
          </w:p>
        </w:tc>
      </w:tr>
      <w:tr w:rsidR="000B7934" w:rsidRPr="007E23AE" w14:paraId="3CD6C76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D126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88FB" w14:textId="6C3531EF" w:rsidR="000B7934" w:rsidRPr="000B7934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0B7934">
              <w:t>Бюджет муниципального образования город Ломоносов на 20</w:t>
            </w:r>
            <w:r w:rsidR="002C256E">
              <w:t>20</w:t>
            </w:r>
            <w:r w:rsidRPr="000B7934">
              <w:t xml:space="preserve"> год -</w:t>
            </w:r>
            <w:r w:rsidR="002C256E">
              <w:t xml:space="preserve"> </w:t>
            </w:r>
            <w:r w:rsidR="008D077B">
              <w:rPr>
                <w:b/>
                <w:bCs/>
                <w:sz w:val="22"/>
                <w:szCs w:val="22"/>
              </w:rPr>
              <w:t>1024,6</w:t>
            </w:r>
            <w:r w:rsidR="00A80E28">
              <w:t>тыс. руб.</w:t>
            </w:r>
          </w:p>
        </w:tc>
      </w:tr>
    </w:tbl>
    <w:p w14:paraId="16AD4398" w14:textId="77777777" w:rsidR="005F0F81" w:rsidRDefault="005F0F81" w:rsidP="005F0F81">
      <w:pPr>
        <w:jc w:val="both"/>
        <w:rPr>
          <w:sz w:val="28"/>
          <w:szCs w:val="28"/>
        </w:rPr>
      </w:pPr>
    </w:p>
    <w:p w14:paraId="1006CB07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6FA796D8" w14:textId="77777777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8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0B52CB5E" w14:textId="77777777"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Организованы регулярные занятия для взрослого населения утренней зарядкой, работает </w:t>
      </w:r>
      <w:r w:rsidRPr="00C32F2C">
        <w:rPr>
          <w:rFonts w:ascii="Times New Roman" w:hAnsi="Times New Roman" w:cs="Times New Roman"/>
        </w:rPr>
        <w:lastRenderedPageBreak/>
        <w:t>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="00652FF7"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2019 году планируется увеличение ставок инструкторов для занятий с населением на новых площадках в летнее время.</w:t>
      </w:r>
    </w:p>
    <w:p w14:paraId="02508209" w14:textId="77777777" w:rsidR="001B3828" w:rsidRDefault="001B3828" w:rsidP="00652FF7">
      <w:pPr>
        <w:pStyle w:val="af2"/>
        <w:ind w:left="1080"/>
        <w:rPr>
          <w:b/>
        </w:rPr>
      </w:pPr>
    </w:p>
    <w:p w14:paraId="65993F2D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43198C1F" w14:textId="77777777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46216BE2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0B34A927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7E49EDCB" w14:textId="77777777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proofErr w:type="gramStart"/>
      <w:r w:rsidRPr="00820D60">
        <w:t>в  регулярные</w:t>
      </w:r>
      <w:proofErr w:type="gramEnd"/>
      <w:r w:rsidRPr="00820D60">
        <w:t xml:space="preserve">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75348086" w14:textId="77777777"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7A339794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284AEF32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</w:t>
      </w:r>
      <w:proofErr w:type="gramStart"/>
      <w:r w:rsidRPr="007E23AE">
        <w:rPr>
          <w:b/>
          <w:bCs/>
        </w:rPr>
        <w:t>индикаторах)  программы</w:t>
      </w:r>
      <w:proofErr w:type="gramEnd"/>
    </w:p>
    <w:p w14:paraId="5DC71054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843"/>
        <w:gridCol w:w="709"/>
        <w:gridCol w:w="1134"/>
        <w:gridCol w:w="992"/>
        <w:gridCol w:w="1134"/>
        <w:gridCol w:w="1276"/>
      </w:tblGrid>
      <w:tr w:rsidR="004D29EC" w:rsidRPr="007E23AE" w14:paraId="25BF1807" w14:textId="77777777" w:rsidTr="002C256E">
        <w:tc>
          <w:tcPr>
            <w:tcW w:w="568" w:type="dxa"/>
            <w:vMerge w:val="restart"/>
          </w:tcPr>
          <w:p w14:paraId="38CA4513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42C8CC95" w14:textId="77777777" w:rsidR="00717723" w:rsidRDefault="004D29EC" w:rsidP="001160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2C5D5270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</w:tcPr>
          <w:p w14:paraId="1330522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FCC763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21E0D45C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93F8AD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04389AE9" w14:textId="77777777" w:rsidTr="002C256E">
        <w:tc>
          <w:tcPr>
            <w:tcW w:w="568" w:type="dxa"/>
            <w:vMerge/>
          </w:tcPr>
          <w:p w14:paraId="2F0992EB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1D561B10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B58F88D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F43F47D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075340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3D119132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5FC07EC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10C8E3F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5DF5966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64755487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EBBBDD" w14:textId="77777777" w:rsidTr="002C256E">
        <w:tc>
          <w:tcPr>
            <w:tcW w:w="568" w:type="dxa"/>
          </w:tcPr>
          <w:p w14:paraId="0A9B8449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0B2E9B5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160B3D7E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842C42B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46C84B5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122BDA7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3769B2D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6CFFD719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DB2C98" w:rsidRPr="007E23AE" w14:paraId="368FBEF9" w14:textId="77777777" w:rsidTr="002C256E">
        <w:tc>
          <w:tcPr>
            <w:tcW w:w="568" w:type="dxa"/>
          </w:tcPr>
          <w:p w14:paraId="4792E8C6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69F8C573" w14:textId="77777777" w:rsidR="00DB2C98" w:rsidRPr="00C32F2C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843" w:type="dxa"/>
          </w:tcPr>
          <w:p w14:paraId="07BBBE99" w14:textId="77777777"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14:paraId="488BA3B0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Чел.</w:t>
            </w:r>
          </w:p>
        </w:tc>
        <w:tc>
          <w:tcPr>
            <w:tcW w:w="1134" w:type="dxa"/>
          </w:tcPr>
          <w:p w14:paraId="301361F1" w14:textId="77777777"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992" w:type="dxa"/>
          </w:tcPr>
          <w:p w14:paraId="72A12D92" w14:textId="77777777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5550</w:t>
            </w:r>
          </w:p>
        </w:tc>
        <w:tc>
          <w:tcPr>
            <w:tcW w:w="1134" w:type="dxa"/>
          </w:tcPr>
          <w:p w14:paraId="2C5E1DC5" w14:textId="1377706C" w:rsidR="00DB2C98" w:rsidRPr="006A03A1" w:rsidRDefault="002E454D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3200</w:t>
            </w:r>
          </w:p>
        </w:tc>
        <w:tc>
          <w:tcPr>
            <w:tcW w:w="1276" w:type="dxa"/>
          </w:tcPr>
          <w:p w14:paraId="31A8DF6A" w14:textId="262D3DE5" w:rsidR="00DB2C98" w:rsidRPr="006A03A1" w:rsidRDefault="008D077B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0,6</w:t>
            </w:r>
          </w:p>
        </w:tc>
      </w:tr>
      <w:tr w:rsidR="00DB2C98" w:rsidRPr="007E23AE" w14:paraId="28118450" w14:textId="77777777" w:rsidTr="002C256E">
        <w:tc>
          <w:tcPr>
            <w:tcW w:w="568" w:type="dxa"/>
          </w:tcPr>
          <w:p w14:paraId="439E2BA7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25FD6D4D" w14:textId="77777777" w:rsidR="00DB2C98" w:rsidRPr="00991D63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1D63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91D63">
              <w:rPr>
                <w:rFonts w:ascii="Times New Roman" w:hAnsi="Times New Roman" w:cs="Times New Roman"/>
              </w:rPr>
              <w:t>физкультурно-оздоровительных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территории МО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г.Ломоносов</w:t>
            </w:r>
            <w:proofErr w:type="spellEnd"/>
          </w:p>
        </w:tc>
        <w:tc>
          <w:tcPr>
            <w:tcW w:w="1843" w:type="dxa"/>
          </w:tcPr>
          <w:p w14:paraId="0656EF54" w14:textId="77777777"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</w:t>
            </w:r>
          </w:p>
          <w:p w14:paraId="50282083" w14:textId="77777777" w:rsidR="00DB2C98" w:rsidRPr="004E6FB3" w:rsidRDefault="00DB2C98" w:rsidP="00DB2C98">
            <w:pPr>
              <w:ind w:right="-108"/>
              <w:rPr>
                <w:sz w:val="20"/>
                <w:szCs w:val="20"/>
              </w:rPr>
            </w:pPr>
            <w:r w:rsidRPr="002C256E">
              <w:rPr>
                <w:rFonts w:ascii="Times New Roman" w:hAnsi="Times New Roman" w:cs="Times New Roman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14:paraId="2E7427DE" w14:textId="77777777" w:rsidR="00DB2C98" w:rsidRPr="00C37A6F" w:rsidRDefault="00DB2C98" w:rsidP="00DB2C98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14:paraId="392A472A" w14:textId="77777777"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992" w:type="dxa"/>
          </w:tcPr>
          <w:p w14:paraId="25F8F618" w14:textId="77777777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6</w:t>
            </w:r>
            <w:r w:rsidR="001A22B7">
              <w:rPr>
                <w:rFonts w:ascii="Times New Roman" w:eastAsiaTheme="minorHAnsi" w:hAnsi="Times New Roman" w:cs="Times New Roman"/>
              </w:rPr>
              <w:t>9</w:t>
            </w: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5B05B668" w14:textId="3242A043" w:rsidR="00DB2C98" w:rsidRPr="006A03A1" w:rsidRDefault="008D077B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349</w:t>
            </w:r>
          </w:p>
        </w:tc>
        <w:tc>
          <w:tcPr>
            <w:tcW w:w="1276" w:type="dxa"/>
          </w:tcPr>
          <w:p w14:paraId="05339CC2" w14:textId="0E86D193" w:rsidR="00DB2C98" w:rsidRPr="006A03A1" w:rsidRDefault="008D077B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0,51</w:t>
            </w:r>
          </w:p>
        </w:tc>
      </w:tr>
      <w:tr w:rsidR="00DB2C98" w:rsidRPr="007E23AE" w14:paraId="52CF363D" w14:textId="77777777" w:rsidTr="002C256E">
        <w:tc>
          <w:tcPr>
            <w:tcW w:w="568" w:type="dxa"/>
          </w:tcPr>
          <w:p w14:paraId="430DAFA1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7F1780A9" w14:textId="77777777" w:rsidR="00DB2C98" w:rsidRPr="00D04E85" w:rsidRDefault="00DB2C98" w:rsidP="00DB2C98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 xml:space="preserve">Организовать секции для регулярных </w:t>
            </w:r>
            <w:proofErr w:type="gramStart"/>
            <w:r w:rsidRPr="00D04E85">
              <w:rPr>
                <w:rFonts w:ascii="Times New Roman" w:hAnsi="Times New Roman" w:cs="Times New Roman"/>
              </w:rPr>
              <w:t>занятий  по</w:t>
            </w:r>
            <w:proofErr w:type="gramEnd"/>
            <w:r w:rsidRPr="00D04E85">
              <w:rPr>
                <w:rFonts w:ascii="Times New Roman" w:hAnsi="Times New Roman" w:cs="Times New Roman"/>
              </w:rPr>
              <w:t xml:space="preserve"> физической культуре населения </w:t>
            </w:r>
            <w:r>
              <w:rPr>
                <w:rFonts w:ascii="Times New Roman" w:hAnsi="Times New Roman" w:cs="Times New Roman"/>
              </w:rPr>
              <w:t>МО</w:t>
            </w:r>
            <w:r w:rsidRPr="00D04E85">
              <w:rPr>
                <w:rFonts w:ascii="Times New Roman" w:hAnsi="Times New Roman" w:cs="Times New Roman"/>
              </w:rPr>
              <w:t xml:space="preserve"> город Ломоносов под руководством инструкторов</w:t>
            </w:r>
          </w:p>
        </w:tc>
        <w:tc>
          <w:tcPr>
            <w:tcW w:w="1843" w:type="dxa"/>
          </w:tcPr>
          <w:p w14:paraId="43AFD70B" w14:textId="77777777" w:rsidR="00DB2C98" w:rsidRPr="00C37A6F" w:rsidRDefault="00DB2C98" w:rsidP="00DB2C9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37A6F">
              <w:rPr>
                <w:rFonts w:ascii="Times New Roman" w:hAnsi="Times New Roman" w:cs="Times New Roman"/>
                <w:sz w:val="21"/>
                <w:szCs w:val="21"/>
              </w:rPr>
              <w:t>Количество секций</w:t>
            </w:r>
          </w:p>
        </w:tc>
        <w:tc>
          <w:tcPr>
            <w:tcW w:w="709" w:type="dxa"/>
          </w:tcPr>
          <w:p w14:paraId="4BD9A061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14:paraId="76EA8BD7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992" w:type="dxa"/>
          </w:tcPr>
          <w:p w14:paraId="1F03B8CF" w14:textId="77777777"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6CD5A0DB" w14:textId="77777777"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276" w:type="dxa"/>
          </w:tcPr>
          <w:p w14:paraId="5A88F295" w14:textId="77777777"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1,25</w:t>
            </w:r>
          </w:p>
        </w:tc>
      </w:tr>
      <w:tr w:rsidR="00DB2C98" w:rsidRPr="007E23AE" w14:paraId="5F5ED8FF" w14:textId="77777777" w:rsidTr="002C256E">
        <w:tc>
          <w:tcPr>
            <w:tcW w:w="568" w:type="dxa"/>
          </w:tcPr>
          <w:p w14:paraId="7260A284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0047926D" w14:textId="77777777" w:rsidR="00DB2C98" w:rsidRPr="00D04E85" w:rsidRDefault="00DB2C98" w:rsidP="00DB2C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843" w:type="dxa"/>
          </w:tcPr>
          <w:p w14:paraId="54C9056F" w14:textId="77777777" w:rsid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>Объем</w:t>
            </w:r>
          </w:p>
          <w:p w14:paraId="3EE2691D" w14:textId="77777777" w:rsidR="00DB2C98" w:rsidRP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 xml:space="preserve"> средств на приобретение </w:t>
            </w:r>
            <w:r w:rsidRPr="002C256E">
              <w:rPr>
                <w:rFonts w:ascii="Times New Roman" w:eastAsiaTheme="minorHAnsi" w:hAnsi="Times New Roman"/>
              </w:rPr>
              <w:lastRenderedPageBreak/>
              <w:t>спортивного инвентаря</w:t>
            </w:r>
          </w:p>
        </w:tc>
        <w:tc>
          <w:tcPr>
            <w:tcW w:w="709" w:type="dxa"/>
          </w:tcPr>
          <w:p w14:paraId="0EE75415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lastRenderedPageBreak/>
              <w:t>Руб.</w:t>
            </w:r>
          </w:p>
        </w:tc>
        <w:tc>
          <w:tcPr>
            <w:tcW w:w="1134" w:type="dxa"/>
          </w:tcPr>
          <w:p w14:paraId="5B91553C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52,44</w:t>
            </w:r>
          </w:p>
        </w:tc>
        <w:tc>
          <w:tcPr>
            <w:tcW w:w="992" w:type="dxa"/>
          </w:tcPr>
          <w:p w14:paraId="717FD40F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  <w:bCs/>
              </w:rPr>
              <w:t>157,4</w:t>
            </w:r>
          </w:p>
        </w:tc>
        <w:tc>
          <w:tcPr>
            <w:tcW w:w="1134" w:type="dxa"/>
          </w:tcPr>
          <w:p w14:paraId="4FF7278E" w14:textId="77777777" w:rsidR="00DB2C98" w:rsidRPr="00F27546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85,0</w:t>
            </w:r>
          </w:p>
        </w:tc>
        <w:tc>
          <w:tcPr>
            <w:tcW w:w="1276" w:type="dxa"/>
          </w:tcPr>
          <w:p w14:paraId="57B53FD6" w14:textId="77777777"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1,62</w:t>
            </w:r>
          </w:p>
        </w:tc>
      </w:tr>
    </w:tbl>
    <w:p w14:paraId="504DD9A2" w14:textId="77777777" w:rsidR="00B0681B" w:rsidRPr="00246E9D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14:paraId="55A2F4F1" w14:textId="77777777" w:rsidR="00760B03" w:rsidRPr="00760B03" w:rsidRDefault="00760B03" w:rsidP="00760B03">
      <w:pPr>
        <w:pStyle w:val="af2"/>
        <w:ind w:left="1440"/>
        <w:rPr>
          <w:sz w:val="26"/>
          <w:szCs w:val="26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559"/>
        <w:gridCol w:w="1276"/>
      </w:tblGrid>
      <w:tr w:rsidR="00676E9F" w:rsidRPr="00CF1A6A" w14:paraId="5E1B03D9" w14:textId="77777777" w:rsidTr="004963B5">
        <w:tc>
          <w:tcPr>
            <w:tcW w:w="710" w:type="dxa"/>
            <w:vMerge w:val="restart"/>
            <w:shd w:val="clear" w:color="auto" w:fill="auto"/>
          </w:tcPr>
          <w:p w14:paraId="679B9A44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14:paraId="5779FEF0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14:paraId="7E362E07" w14:textId="77777777"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F90B182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CF6C8E0" w14:textId="77777777"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14:paraId="528534EE" w14:textId="77777777"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B4C7C87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14:paraId="205240BB" w14:textId="77777777"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14:paraId="0E89F8D0" w14:textId="77777777"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14:paraId="26DB0914" w14:textId="77777777" w:rsidTr="004963B5">
        <w:tc>
          <w:tcPr>
            <w:tcW w:w="710" w:type="dxa"/>
            <w:vMerge/>
            <w:shd w:val="clear" w:color="auto" w:fill="auto"/>
          </w:tcPr>
          <w:p w14:paraId="4D6F9630" w14:textId="77777777" w:rsidR="00676E9F" w:rsidRPr="00CF1A6A" w:rsidRDefault="00676E9F" w:rsidP="00792151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14:paraId="4CE1A107" w14:textId="77777777"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06EB7179" w14:textId="77777777"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14:paraId="116CDFF7" w14:textId="77777777"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18D8B244" w14:textId="77777777"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14:paraId="4C3BA2A2" w14:textId="77777777" w:rsidR="00676E9F" w:rsidRPr="00CF1A6A" w:rsidRDefault="00676E9F" w:rsidP="00792151"/>
        </w:tc>
      </w:tr>
      <w:tr w:rsidR="00676E9F" w:rsidRPr="00CF1A6A" w14:paraId="1A850E2A" w14:textId="77777777" w:rsidTr="004963B5">
        <w:tc>
          <w:tcPr>
            <w:tcW w:w="710" w:type="dxa"/>
            <w:shd w:val="clear" w:color="auto" w:fill="auto"/>
          </w:tcPr>
          <w:p w14:paraId="3BF81125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14:paraId="36B679DB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16D8FFE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3339B70D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483034E8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7C6A712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14:paraId="44183061" w14:textId="77777777" w:rsidTr="004E6FB3">
        <w:tc>
          <w:tcPr>
            <w:tcW w:w="10349" w:type="dxa"/>
            <w:gridSpan w:val="6"/>
            <w:shd w:val="clear" w:color="auto" w:fill="auto"/>
          </w:tcPr>
          <w:p w14:paraId="7D7D1EEC" w14:textId="77777777"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14:paraId="5154B236" w14:textId="77777777" w:rsidTr="004963B5">
        <w:tc>
          <w:tcPr>
            <w:tcW w:w="710" w:type="dxa"/>
            <w:shd w:val="clear" w:color="auto" w:fill="auto"/>
          </w:tcPr>
          <w:p w14:paraId="6F04E1C3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14:paraId="2955DE97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5E491E4C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61C227A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70636621" w14:textId="77777777" w:rsidR="00CB030A" w:rsidRPr="00C26F7C" w:rsidRDefault="00C26F7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051E897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078078EE" w14:textId="77777777" w:rsidTr="004963B5">
        <w:tc>
          <w:tcPr>
            <w:tcW w:w="710" w:type="dxa"/>
            <w:shd w:val="clear" w:color="auto" w:fill="auto"/>
          </w:tcPr>
          <w:p w14:paraId="394594CA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14:paraId="3D69D4B0" w14:textId="77777777" w:rsidR="00CB030A" w:rsidRPr="00B0681B" w:rsidRDefault="00CB030A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20112C78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E3CAD7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36E96C61" w14:textId="77777777" w:rsidR="00CB030A" w:rsidRPr="00C26F7C" w:rsidRDefault="00C26F7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33EF89A6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4B6E4607" w14:textId="77777777" w:rsidTr="004963B5">
        <w:tc>
          <w:tcPr>
            <w:tcW w:w="710" w:type="dxa"/>
            <w:shd w:val="clear" w:color="auto" w:fill="auto"/>
          </w:tcPr>
          <w:p w14:paraId="66ABEAD8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14:paraId="6C5D5CFF" w14:textId="77777777" w:rsidR="00CB030A" w:rsidRPr="00B0681B" w:rsidRDefault="00CB030A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14:paraId="54C59E7E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C5E2B5B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3B204E6" w14:textId="77777777" w:rsidR="00CB030A" w:rsidRPr="00C26F7C" w:rsidRDefault="00C26F7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5F729FEE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14:paraId="11752DE7" w14:textId="77777777" w:rsidTr="004963B5">
        <w:tc>
          <w:tcPr>
            <w:tcW w:w="710" w:type="dxa"/>
            <w:shd w:val="clear" w:color="auto" w:fill="auto"/>
          </w:tcPr>
          <w:p w14:paraId="608148D7" w14:textId="77777777"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14:paraId="5AD45930" w14:textId="77777777"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F6E74A9" w14:textId="77777777"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7E3249" w14:textId="77777777"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35C11E1" w14:textId="77777777" w:rsidR="001C5BEF" w:rsidRPr="00C26F7C" w:rsidRDefault="00C26F7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5E26CC36" w14:textId="77777777" w:rsidR="001C5BEF" w:rsidRPr="00CB030A" w:rsidRDefault="00CB030A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14:paraId="54B4DEB5" w14:textId="77777777" w:rsidTr="004963B5">
        <w:tc>
          <w:tcPr>
            <w:tcW w:w="710" w:type="dxa"/>
            <w:shd w:val="clear" w:color="auto" w:fill="auto"/>
          </w:tcPr>
          <w:p w14:paraId="576EBB2D" w14:textId="77777777" w:rsidR="00DA09DB" w:rsidRPr="00B0681B" w:rsidRDefault="00C26F7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4E0F9965" w14:textId="77777777" w:rsidR="00DA09DB" w:rsidRPr="00B0681B" w:rsidRDefault="00DA09DB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20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477C8EAF" w14:textId="77777777"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07AA4FF" w14:textId="77777777"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C1880CF" w14:textId="77777777" w:rsidR="00DA09DB" w:rsidRPr="00C26F7C" w:rsidRDefault="00DA09DB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3126B8D" w14:textId="77777777"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61DCE1F3" w14:textId="77777777" w:rsidTr="004963B5">
        <w:tc>
          <w:tcPr>
            <w:tcW w:w="710" w:type="dxa"/>
            <w:shd w:val="clear" w:color="auto" w:fill="auto"/>
          </w:tcPr>
          <w:p w14:paraId="39D0A178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3CF38A9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0FBD6A7D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0AAEEA3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891CA04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3BFFDD63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092B22C3" w14:textId="77777777" w:rsidTr="004963B5">
        <w:tc>
          <w:tcPr>
            <w:tcW w:w="710" w:type="dxa"/>
            <w:shd w:val="clear" w:color="auto" w:fill="auto"/>
          </w:tcPr>
          <w:p w14:paraId="71D50FF3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5D1D3F7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2DBD79C8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8F5B955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5D3DD40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0BDBC542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14:paraId="714EF4C4" w14:textId="77777777" w:rsidTr="004963B5">
        <w:tc>
          <w:tcPr>
            <w:tcW w:w="710" w:type="dxa"/>
            <w:shd w:val="clear" w:color="auto" w:fill="auto"/>
          </w:tcPr>
          <w:p w14:paraId="56E145A4" w14:textId="77777777" w:rsidR="00C15642" w:rsidRPr="00B0681B" w:rsidRDefault="00C26F7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B398444" w14:textId="77777777"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14:paraId="0893D676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A97115C" w14:textId="77777777"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081BB83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14:paraId="0C032FD7" w14:textId="2CBB6B53" w:rsidR="00C15642" w:rsidRPr="00B0681B" w:rsidRDefault="002E454D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572,8</w:t>
            </w:r>
          </w:p>
        </w:tc>
      </w:tr>
      <w:tr w:rsidR="00C15642" w:rsidRPr="00BB6520" w14:paraId="00F0BB30" w14:textId="77777777" w:rsidTr="004963B5">
        <w:tc>
          <w:tcPr>
            <w:tcW w:w="710" w:type="dxa"/>
            <w:shd w:val="clear" w:color="auto" w:fill="auto"/>
          </w:tcPr>
          <w:p w14:paraId="7D10E83E" w14:textId="77777777" w:rsidR="00C15642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0CAA7D73" w14:textId="77777777"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14:paraId="039B600D" w14:textId="553F1608" w:rsidR="003C764F" w:rsidRDefault="002E454D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="000C75EA"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 w:rsidR="000C75EA"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CB030A">
              <w:rPr>
                <w:sz w:val="22"/>
                <w:szCs w:val="22"/>
              </w:rPr>
              <w:t>20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151875,0</w:t>
            </w:r>
          </w:p>
          <w:p w14:paraId="7AC079D5" w14:textId="3093F7D0" w:rsidR="003B700C" w:rsidRPr="001E78D5" w:rsidRDefault="002E454D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</w:t>
            </w:r>
            <w:r w:rsidR="00246E9D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354375</w:t>
            </w:r>
          </w:p>
        </w:tc>
        <w:tc>
          <w:tcPr>
            <w:tcW w:w="709" w:type="dxa"/>
            <w:shd w:val="clear" w:color="auto" w:fill="auto"/>
          </w:tcPr>
          <w:p w14:paraId="450ED98A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65BC5208" w14:textId="0EDCDB58" w:rsidR="00C15642" w:rsidRPr="00B0681B" w:rsidRDefault="00C15642" w:rsidP="00DA0C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4A3E104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14:paraId="1DFBFD58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14:paraId="2469911D" w14:textId="692B8CFD" w:rsidR="00C15642" w:rsidRPr="00325091" w:rsidRDefault="002E454D" w:rsidP="002E4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506,3</w:t>
            </w:r>
          </w:p>
        </w:tc>
      </w:tr>
      <w:tr w:rsidR="004A2BD1" w:rsidRPr="00BB6520" w14:paraId="34AA6256" w14:textId="77777777" w:rsidTr="004963B5">
        <w:tc>
          <w:tcPr>
            <w:tcW w:w="710" w:type="dxa"/>
            <w:shd w:val="clear" w:color="auto" w:fill="auto"/>
          </w:tcPr>
          <w:p w14:paraId="2E49D603" w14:textId="77777777" w:rsidR="004A2BD1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86" w:type="dxa"/>
            <w:shd w:val="clear" w:color="auto" w:fill="auto"/>
          </w:tcPr>
          <w:p w14:paraId="61A4060F" w14:textId="46CCB6C1"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(волейбол)</w:t>
            </w:r>
            <w:r w:rsidR="002E454D">
              <w:rPr>
                <w:sz w:val="22"/>
                <w:szCs w:val="22"/>
              </w:rPr>
              <w:t xml:space="preserve"> </w:t>
            </w:r>
            <w:r w:rsidR="00CB030A">
              <w:rPr>
                <w:sz w:val="22"/>
                <w:szCs w:val="22"/>
              </w:rPr>
              <w:t>(20 чел.)</w:t>
            </w:r>
          </w:p>
          <w:p w14:paraId="6C89520A" w14:textId="57E33A37" w:rsidR="004A2BD1" w:rsidRDefault="002E454D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4A2BD1" w:rsidRPr="00B0681B">
              <w:rPr>
                <w:sz w:val="22"/>
                <w:szCs w:val="22"/>
              </w:rPr>
              <w:t xml:space="preserve"> занятий</w:t>
            </w:r>
            <w:r w:rsidR="004A2BD1">
              <w:rPr>
                <w:sz w:val="22"/>
                <w:szCs w:val="22"/>
              </w:rPr>
              <w:t xml:space="preserve"> х 3500,00 = </w:t>
            </w:r>
            <w:r w:rsidR="004963B5">
              <w:rPr>
                <w:sz w:val="22"/>
                <w:szCs w:val="22"/>
              </w:rPr>
              <w:t>66</w:t>
            </w:r>
            <w:r>
              <w:rPr>
                <w:sz w:val="22"/>
                <w:szCs w:val="22"/>
              </w:rPr>
              <w:t>5</w:t>
            </w:r>
            <w:r w:rsidR="004A2BD1">
              <w:rPr>
                <w:sz w:val="22"/>
                <w:szCs w:val="22"/>
              </w:rPr>
              <w:t>00,00</w:t>
            </w:r>
          </w:p>
          <w:p w14:paraId="6B1D3108" w14:textId="77777777"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9EEF338" w14:textId="77777777"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EF59A2A" w14:textId="49D78972" w:rsidR="004A2BD1" w:rsidRPr="00B0681B" w:rsidRDefault="004A2BD1" w:rsidP="00CB03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280988" w14:textId="77777777"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2C6411">
              <w:rPr>
                <w:sz w:val="22"/>
                <w:szCs w:val="22"/>
              </w:rPr>
              <w:t>май</w:t>
            </w:r>
          </w:p>
          <w:p w14:paraId="6E02A329" w14:textId="77777777" w:rsidR="004A2BD1" w:rsidRPr="00B0681B" w:rsidRDefault="00792AEE" w:rsidP="00C7012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</w:t>
            </w:r>
            <w:r w:rsidR="004A2BD1" w:rsidRPr="00B0681B">
              <w:rPr>
                <w:sz w:val="22"/>
                <w:szCs w:val="22"/>
              </w:rPr>
              <w:t>брь-</w:t>
            </w:r>
            <w:r w:rsidR="004A2BD1">
              <w:rPr>
                <w:sz w:val="22"/>
                <w:szCs w:val="22"/>
              </w:rPr>
              <w:t>д</w:t>
            </w:r>
            <w:r w:rsidR="004A2BD1"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14:paraId="763A465D" w14:textId="34BE889A" w:rsidR="004A2BD1" w:rsidRPr="00325091" w:rsidRDefault="004963B5" w:rsidP="00354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4A2BD1" w:rsidRPr="00325091">
              <w:rPr>
                <w:sz w:val="22"/>
                <w:szCs w:val="22"/>
              </w:rPr>
              <w:t>,</w:t>
            </w:r>
            <w:r w:rsidR="002E454D">
              <w:rPr>
                <w:sz w:val="22"/>
                <w:szCs w:val="22"/>
              </w:rPr>
              <w:t>5</w:t>
            </w:r>
          </w:p>
        </w:tc>
      </w:tr>
      <w:tr w:rsidR="00C15642" w:rsidRPr="00BB6520" w14:paraId="1B99B7A3" w14:textId="77777777" w:rsidTr="004963B5">
        <w:tc>
          <w:tcPr>
            <w:tcW w:w="710" w:type="dxa"/>
            <w:shd w:val="clear" w:color="auto" w:fill="auto"/>
          </w:tcPr>
          <w:p w14:paraId="078B3D29" w14:textId="77777777" w:rsidR="00C15642" w:rsidRPr="00B0681B" w:rsidRDefault="00D02F28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03B5FF0D" w14:textId="77777777" w:rsidR="00DA631E" w:rsidRPr="00D73AB1" w:rsidRDefault="00C15642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78064F31" w14:textId="77777777" w:rsidR="00C15642" w:rsidRPr="00B0681B" w:rsidRDefault="00CB3AE9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</w:t>
            </w:r>
          </w:p>
        </w:tc>
        <w:tc>
          <w:tcPr>
            <w:tcW w:w="709" w:type="dxa"/>
            <w:shd w:val="clear" w:color="auto" w:fill="auto"/>
          </w:tcPr>
          <w:p w14:paraId="2518F0DB" w14:textId="5D8E098A" w:rsidR="00C15642" w:rsidRPr="00B0681B" w:rsidRDefault="002E454D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559" w:type="dxa"/>
            <w:shd w:val="clear" w:color="auto" w:fill="auto"/>
          </w:tcPr>
          <w:p w14:paraId="48DCC452" w14:textId="77777777"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5864518F" w14:textId="426E03B0" w:rsidR="00C15642" w:rsidRPr="00CB451F" w:rsidRDefault="002E454D" w:rsidP="001B3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451,8</w:t>
            </w:r>
          </w:p>
        </w:tc>
      </w:tr>
      <w:tr w:rsidR="008E6E21" w:rsidRPr="00BB6520" w14:paraId="52D7AE34" w14:textId="77777777" w:rsidTr="004963B5">
        <w:tc>
          <w:tcPr>
            <w:tcW w:w="710" w:type="dxa"/>
            <w:shd w:val="clear" w:color="auto" w:fill="auto"/>
          </w:tcPr>
          <w:p w14:paraId="7326B623" w14:textId="77777777" w:rsidR="008E6E21" w:rsidRPr="008E6E21" w:rsidRDefault="008E6E21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2F265952" w14:textId="77777777" w:rsidR="008E6E21" w:rsidRPr="008E6E21" w:rsidRDefault="008E6E21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6D3D7B53" w14:textId="77777777" w:rsidR="008E6E21" w:rsidRPr="00B0681B" w:rsidRDefault="008E6E21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AB10581" w14:textId="77777777" w:rsidR="008E6E21" w:rsidRPr="00B0681B" w:rsidRDefault="008E6E21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42D0480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1265C8" w14:textId="7FFADCD1" w:rsidR="008E6E21" w:rsidRPr="008E6E21" w:rsidRDefault="002E454D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355,2</w:t>
            </w:r>
          </w:p>
        </w:tc>
      </w:tr>
      <w:tr w:rsidR="00CB3AE9" w:rsidRPr="00BB6520" w14:paraId="363AC1EE" w14:textId="77777777" w:rsidTr="004963B5">
        <w:tc>
          <w:tcPr>
            <w:tcW w:w="710" w:type="dxa"/>
            <w:shd w:val="clear" w:color="auto" w:fill="auto"/>
          </w:tcPr>
          <w:p w14:paraId="3742E72B" w14:textId="77777777" w:rsidR="00CB3AE9" w:rsidRPr="008E6E21" w:rsidRDefault="00CB3AE9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14:paraId="1CAB3424" w14:textId="77777777" w:rsidR="00CB3AE9" w:rsidRPr="008E6E21" w:rsidRDefault="00CB3AE9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6EFC028C" w14:textId="77777777" w:rsidR="00CB3AE9" w:rsidRPr="00CB3AE9" w:rsidRDefault="00CB3AE9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14:paraId="54FA9AE9" w14:textId="77777777" w:rsidR="00CB3AE9" w:rsidRPr="00B0681B" w:rsidRDefault="00CB3AE9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D15C5C5" w14:textId="77777777" w:rsidR="00CB3AE9" w:rsidRPr="00B0681B" w:rsidRDefault="00CB3AE9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750EA56" w14:textId="11903F65" w:rsidR="00CB3AE9" w:rsidRPr="008E6E21" w:rsidRDefault="002E454D" w:rsidP="001B382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96,6</w:t>
            </w:r>
          </w:p>
        </w:tc>
      </w:tr>
      <w:tr w:rsidR="008E6E21" w:rsidRPr="00BB6520" w14:paraId="798D0034" w14:textId="77777777" w:rsidTr="004963B5">
        <w:tc>
          <w:tcPr>
            <w:tcW w:w="710" w:type="dxa"/>
            <w:shd w:val="clear" w:color="auto" w:fill="auto"/>
          </w:tcPr>
          <w:p w14:paraId="072E9564" w14:textId="77777777" w:rsidR="008E6E21" w:rsidRPr="00B0681B" w:rsidRDefault="008E6E21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14:paraId="2125CD36" w14:textId="77777777" w:rsidR="008E6E21" w:rsidRPr="00B0681B" w:rsidRDefault="008E6E21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14:paraId="423E46B7" w14:textId="77777777" w:rsidR="008E6E21" w:rsidRPr="00B0681B" w:rsidRDefault="008E6E21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A2BB9DD" w14:textId="732EBCCD" w:rsidR="008E6E21" w:rsidRPr="00B0681B" w:rsidRDefault="002E454D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</w:t>
            </w:r>
          </w:p>
        </w:tc>
        <w:tc>
          <w:tcPr>
            <w:tcW w:w="1559" w:type="dxa"/>
            <w:shd w:val="clear" w:color="auto" w:fill="auto"/>
          </w:tcPr>
          <w:p w14:paraId="2A8635E4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9CE472A" w14:textId="487C56A1" w:rsidR="008E6E21" w:rsidRPr="00B0681B" w:rsidRDefault="008D077B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</w:tr>
    </w:tbl>
    <w:p w14:paraId="314DC51A" w14:textId="77777777" w:rsidR="005F0F81" w:rsidRDefault="005F0F81" w:rsidP="005F0F81">
      <w:pPr>
        <w:jc w:val="right"/>
        <w:rPr>
          <w:b/>
          <w:bCs/>
        </w:rPr>
      </w:pPr>
    </w:p>
    <w:p w14:paraId="0F8F33D1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14:paraId="03C38357" w14:textId="77777777" w:rsidR="00760B03" w:rsidRPr="00760B03" w:rsidRDefault="00760B03" w:rsidP="002C3CF5">
      <w:pPr>
        <w:jc w:val="center"/>
        <w:rPr>
          <w:b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551"/>
        <w:gridCol w:w="1985"/>
        <w:gridCol w:w="850"/>
        <w:gridCol w:w="709"/>
        <w:gridCol w:w="850"/>
        <w:gridCol w:w="709"/>
        <w:gridCol w:w="1276"/>
      </w:tblGrid>
      <w:tr w:rsidR="00760B03" w:rsidRPr="007E23AE" w14:paraId="44B39B9D" w14:textId="77777777" w:rsidTr="00760B03">
        <w:tc>
          <w:tcPr>
            <w:tcW w:w="1419" w:type="dxa"/>
            <w:vMerge w:val="restart"/>
            <w:shd w:val="clear" w:color="auto" w:fill="auto"/>
          </w:tcPr>
          <w:p w14:paraId="7E924CB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4D96C7F9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2C82891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26D1942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14:paraId="512CF4A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14:paraId="0596CF43" w14:textId="77777777" w:rsidTr="001A22B7">
        <w:tc>
          <w:tcPr>
            <w:tcW w:w="1419" w:type="dxa"/>
            <w:vMerge/>
            <w:shd w:val="clear" w:color="auto" w:fill="auto"/>
          </w:tcPr>
          <w:p w14:paraId="3965BF29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0F635BA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71C0657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D00945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1A47A3DA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965985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5993348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14:paraId="7F51F0F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14:paraId="5E5247FF" w14:textId="77777777" w:rsidTr="001A22B7">
        <w:tc>
          <w:tcPr>
            <w:tcW w:w="1419" w:type="dxa"/>
            <w:shd w:val="clear" w:color="auto" w:fill="auto"/>
          </w:tcPr>
          <w:p w14:paraId="0599FD6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7F9B3DD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01A16B9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28A9D9D3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1716363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4A29C02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3EBE02F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1A843E2F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14:paraId="49030F9B" w14:textId="77777777" w:rsidTr="001A22B7">
        <w:tc>
          <w:tcPr>
            <w:tcW w:w="1419" w:type="dxa"/>
            <w:shd w:val="clear" w:color="auto" w:fill="auto"/>
          </w:tcPr>
          <w:p w14:paraId="15A0E0F3" w14:textId="77777777" w:rsidR="001A22B7" w:rsidRPr="00DB2C98" w:rsidRDefault="001A22B7" w:rsidP="001A22B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551" w:type="dxa"/>
            <w:shd w:val="clear" w:color="auto" w:fill="auto"/>
          </w:tcPr>
          <w:p w14:paraId="57E27F8D" w14:textId="77777777" w:rsidR="001A22B7" w:rsidRPr="00DB2C98" w:rsidRDefault="001A22B7" w:rsidP="001A22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</w:t>
            </w:r>
            <w:r w:rsidR="001B3B9E">
              <w:rPr>
                <w:sz w:val="20"/>
                <w:szCs w:val="20"/>
              </w:rPr>
              <w:t>20</w:t>
            </w:r>
            <w:r w:rsidRPr="00DB2C98">
              <w:rPr>
                <w:sz w:val="20"/>
                <w:szCs w:val="20"/>
              </w:rPr>
              <w:t xml:space="preserve"> год.</w:t>
            </w:r>
          </w:p>
        </w:tc>
        <w:tc>
          <w:tcPr>
            <w:tcW w:w="1985" w:type="dxa"/>
            <w:shd w:val="clear" w:color="auto" w:fill="auto"/>
          </w:tcPr>
          <w:p w14:paraId="274423AF" w14:textId="77777777" w:rsidR="001A22B7" w:rsidRPr="00DB2C98" w:rsidRDefault="001A22B7" w:rsidP="001A22B7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7C19B3C8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0112FD3D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5089D11F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5228626F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1276" w:type="dxa"/>
            <w:shd w:val="clear" w:color="auto" w:fill="auto"/>
          </w:tcPr>
          <w:p w14:paraId="72552F43" w14:textId="49632296" w:rsidR="001A22B7" w:rsidRPr="001A22B7" w:rsidRDefault="008D077B" w:rsidP="001A22B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</w:tr>
      <w:tr w:rsidR="00760B03" w:rsidRPr="007E23AE" w14:paraId="19119EEC" w14:textId="77777777" w:rsidTr="001A22B7">
        <w:tc>
          <w:tcPr>
            <w:tcW w:w="1419" w:type="dxa"/>
            <w:shd w:val="clear" w:color="auto" w:fill="auto"/>
          </w:tcPr>
          <w:p w14:paraId="157A874D" w14:textId="77777777" w:rsidR="00760B03" w:rsidRPr="00E63F79" w:rsidRDefault="00760B03" w:rsidP="004D539A"/>
        </w:tc>
        <w:tc>
          <w:tcPr>
            <w:tcW w:w="2551" w:type="dxa"/>
            <w:shd w:val="clear" w:color="auto" w:fill="auto"/>
          </w:tcPr>
          <w:p w14:paraId="18A54E38" w14:textId="77777777"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18B68B7E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2E122FC0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0ABE9D76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4DAB80FF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47809B44" w14:textId="77777777" w:rsidR="00760B03" w:rsidRPr="00E63F79" w:rsidRDefault="00760B03" w:rsidP="004D539A"/>
        </w:tc>
        <w:tc>
          <w:tcPr>
            <w:tcW w:w="1276" w:type="dxa"/>
            <w:shd w:val="clear" w:color="auto" w:fill="auto"/>
          </w:tcPr>
          <w:p w14:paraId="2BD1575F" w14:textId="77777777" w:rsidR="00760B03" w:rsidRPr="00E63F79" w:rsidRDefault="00760B03" w:rsidP="004D539A"/>
        </w:tc>
      </w:tr>
    </w:tbl>
    <w:p w14:paraId="540A7B2E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31247D70" w14:textId="065E531E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proofErr w:type="gramStart"/>
      <w:r w:rsidR="008D077B">
        <w:rPr>
          <w:b/>
          <w:bCs/>
          <w:sz w:val="22"/>
          <w:szCs w:val="22"/>
        </w:rPr>
        <w:t>1024,6</w:t>
      </w:r>
      <w:r w:rsidRPr="00946517">
        <w:rPr>
          <w:b/>
        </w:rPr>
        <w:t>тыс.рублей</w:t>
      </w:r>
      <w:proofErr w:type="gramEnd"/>
      <w:r w:rsidRPr="00195466">
        <w:t xml:space="preserve">. </w:t>
      </w:r>
    </w:p>
    <w:p w14:paraId="5FECF07A" w14:textId="77777777" w:rsidR="00603D21" w:rsidRPr="00764D1A" w:rsidRDefault="00603D21" w:rsidP="003920FA">
      <w:pPr>
        <w:ind w:firstLine="567"/>
        <w:jc w:val="both"/>
      </w:pPr>
      <w:r w:rsidRPr="00764D1A">
        <w:t xml:space="preserve">Обоснование и расчеты финансирования произведены методом сопоставимых рыночных </w:t>
      </w:r>
      <w:r w:rsidRPr="00764D1A">
        <w:lastRenderedPageBreak/>
        <w:t>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FD25A67" w14:textId="77777777" w:rsidR="00603D21" w:rsidRPr="00764D1A" w:rsidRDefault="00603D21" w:rsidP="00CE106C">
      <w:pPr>
        <w:jc w:val="both"/>
      </w:pPr>
    </w:p>
    <w:p w14:paraId="63E2F257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1477D40B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652"/>
        <w:gridCol w:w="1089"/>
        <w:gridCol w:w="1341"/>
        <w:gridCol w:w="1286"/>
        <w:gridCol w:w="1520"/>
        <w:gridCol w:w="1383"/>
      </w:tblGrid>
      <w:tr w:rsidR="004F3FBE" w:rsidRPr="00A217F4" w14:paraId="43C7DF50" w14:textId="77777777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E54B4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D46BC3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6E0AC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5EF3D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14:paraId="65995975" w14:textId="77777777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EC5F8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DA6FE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C2753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8D9F2C" w14:textId="77777777"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05D48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78E91" w14:textId="77777777"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14:paraId="70150A71" w14:textId="77777777"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E92F9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14:paraId="78FDB0DD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9D936" w14:textId="77777777"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EC22F" w14:textId="77777777"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C6F8B" w14:textId="77777777"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02BF8" w14:textId="5D0473D7" w:rsidR="004F3FBE" w:rsidRPr="00DB2C98" w:rsidRDefault="002E454D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349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03A855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D7330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8B5A8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14:paraId="74BF7AA1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70F63" w14:textId="77777777"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96219A" w14:textId="77777777"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40C94" w14:textId="77777777"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35884" w14:textId="65D167CD" w:rsidR="00A11F30" w:rsidRPr="00DB2C98" w:rsidRDefault="002E454D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3200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7961E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6F8C2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1E79F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14:paraId="057202BF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06857" w14:textId="77777777" w:rsidR="00A11F30" w:rsidRPr="002C3CF5" w:rsidRDefault="002C3CF5" w:rsidP="002C6411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 xml:space="preserve">Сумма средств, направленных на </w:t>
            </w:r>
            <w:r w:rsidR="002C6411">
              <w:rPr>
                <w:sz w:val="20"/>
              </w:rPr>
              <w:t>развитие материально-технической базы для проведения физкультурно-спортивных мероприятий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FB7E3" w14:textId="77777777"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E30B1" w14:textId="77777777"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EDD1A" w14:textId="62C9BF60" w:rsidR="00A11F30" w:rsidRPr="00DB2C98" w:rsidRDefault="008D077B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51060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21C38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19F88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C6411" w:rsidRPr="00A217F4" w14:paraId="64BF3B33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000CE" w14:textId="77777777" w:rsidR="002C6411" w:rsidRDefault="002C6411" w:rsidP="00CB451F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proofErr w:type="gramStart"/>
            <w:r w:rsidRPr="005C6584"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  <w:t xml:space="preserve"> </w:t>
            </w:r>
            <w:r w:rsidRPr="005C6584">
              <w:rPr>
                <w:sz w:val="20"/>
                <w:szCs w:val="20"/>
              </w:rPr>
              <w:t>освоенная</w:t>
            </w:r>
            <w:proofErr w:type="gramEnd"/>
            <w:r w:rsidRPr="005C6584">
              <w:rPr>
                <w:sz w:val="20"/>
                <w:szCs w:val="20"/>
              </w:rPr>
              <w:t xml:space="preserve">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B80C8" w14:textId="77777777" w:rsidR="002C6411" w:rsidRPr="00A21F1A" w:rsidRDefault="002C6411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83700" w14:textId="77777777" w:rsidR="002C6411" w:rsidRDefault="002C6411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2CA44" w14:textId="77777777" w:rsidR="002C6411" w:rsidRPr="00443428" w:rsidRDefault="002C6411" w:rsidP="00443428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66400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730EA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C3D7A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14:paraId="58C83E6F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EF11E" w14:textId="77777777"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4BA5B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2C6411"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E0036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AF894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FAE3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BCE5A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</w:t>
            </w:r>
            <w:proofErr w:type="gramStart"/>
            <w:r w:rsidRPr="002C3CF5">
              <w:rPr>
                <w:rFonts w:eastAsia="Times New Roman"/>
                <w:sz w:val="20"/>
                <w:szCs w:val="20"/>
              </w:rPr>
              <w:t>3)/</w:t>
            </w:r>
            <w:proofErr w:type="gramEnd"/>
            <w:r w:rsidRPr="002C3CF5">
              <w:rPr>
                <w:rFonts w:eastAsia="Times New Roman"/>
                <w:sz w:val="20"/>
                <w:szCs w:val="20"/>
              </w:rPr>
              <w:t>3х 100</w:t>
            </w:r>
          </w:p>
          <w:p w14:paraId="57481E26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96E47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150FFB59" w14:textId="77777777"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14:paraId="212A42B3" w14:textId="77777777"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14:paraId="6D4D9DCC" w14:textId="77777777" w:rsidR="005F0F81" w:rsidRPr="00A55DE2" w:rsidRDefault="005F0F81" w:rsidP="005F0F81">
      <w:r w:rsidRPr="00A55DE2">
        <w:t xml:space="preserve">спорта и </w:t>
      </w:r>
      <w:proofErr w:type="gramStart"/>
      <w:r w:rsidRPr="00A55DE2">
        <w:t xml:space="preserve">безопасности  </w:t>
      </w:r>
      <w:r w:rsidR="00D80C56">
        <w:t>местной</w:t>
      </w:r>
      <w:proofErr w:type="gramEnd"/>
      <w:r w:rsidR="00D80C56">
        <w:t xml:space="preserve"> а</w:t>
      </w:r>
      <w:r w:rsidRPr="00A55DE2">
        <w:t xml:space="preserve">дминистрации </w:t>
      </w:r>
    </w:p>
    <w:p w14:paraId="55AB93F8" w14:textId="77777777"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14:paraId="32586A7C" w14:textId="77777777" w:rsidR="00246E9D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14:paraId="04F9E547" w14:textId="77777777"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305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E454D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B47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6439D"/>
    <w:rsid w:val="00470441"/>
    <w:rsid w:val="004712D4"/>
    <w:rsid w:val="00481313"/>
    <w:rsid w:val="00481D20"/>
    <w:rsid w:val="0048471D"/>
    <w:rsid w:val="004963B5"/>
    <w:rsid w:val="004A2BD1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6AC4"/>
    <w:rsid w:val="0063099C"/>
    <w:rsid w:val="00645241"/>
    <w:rsid w:val="00652FF7"/>
    <w:rsid w:val="00653391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27CB"/>
    <w:rsid w:val="006F5355"/>
    <w:rsid w:val="00706C87"/>
    <w:rsid w:val="00717723"/>
    <w:rsid w:val="00724D9A"/>
    <w:rsid w:val="00726E3B"/>
    <w:rsid w:val="00733876"/>
    <w:rsid w:val="0074117E"/>
    <w:rsid w:val="0074332C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077B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621C68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40E23-3A05-4E70-AE6C-A087CF5E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11186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2020-05-14T13:35:00Z</cp:lastPrinted>
  <dcterms:created xsi:type="dcterms:W3CDTF">2020-05-14T10:32:00Z</dcterms:created>
  <dcterms:modified xsi:type="dcterms:W3CDTF">2020-06-30T11:02:00Z</dcterms:modified>
</cp:coreProperties>
</file>