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C852B3B" w14:textId="77777777" w:rsidR="001C6FF2" w:rsidRPr="00262C31" w:rsidRDefault="001C6FF2" w:rsidP="001C6FF2">
      <w:pPr>
        <w:widowControl/>
        <w:jc w:val="center"/>
        <w:rPr>
          <w:rFonts w:eastAsiaTheme="minorHAnsi"/>
          <w:color w:val="000000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527BCCB5" wp14:editId="72692CF8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82989" w14:textId="77777777" w:rsidR="001C6FF2" w:rsidRPr="00262C31" w:rsidRDefault="001C6FF2" w:rsidP="001C6FF2">
      <w:pPr>
        <w:widowControl/>
        <w:jc w:val="center"/>
        <w:rPr>
          <w:b/>
          <w:sz w:val="28"/>
          <w:szCs w:val="20"/>
        </w:rPr>
      </w:pPr>
      <w:r w:rsidRPr="00262C31">
        <w:rPr>
          <w:b/>
          <w:sz w:val="28"/>
          <w:szCs w:val="20"/>
        </w:rPr>
        <w:t xml:space="preserve">МЕСТНАЯ АДМИНИСТРАЦИЯ МУНИЦИПАЛЬНОГО </w:t>
      </w:r>
    </w:p>
    <w:p w14:paraId="6EBE41F6" w14:textId="77777777" w:rsidR="001C6FF2" w:rsidRPr="00262C31" w:rsidRDefault="001C6FF2" w:rsidP="001C6FF2">
      <w:pPr>
        <w:widowControl/>
        <w:spacing w:after="160" w:line="252" w:lineRule="auto"/>
        <w:jc w:val="center"/>
        <w:rPr>
          <w:b/>
          <w:sz w:val="28"/>
          <w:szCs w:val="20"/>
        </w:rPr>
      </w:pPr>
      <w:r w:rsidRPr="00262C31">
        <w:rPr>
          <w:b/>
          <w:sz w:val="28"/>
          <w:szCs w:val="20"/>
        </w:rPr>
        <w:t xml:space="preserve">ОБРАЗОВАНИЯ ГОРОД ЛОМОНОСОВ </w:t>
      </w:r>
    </w:p>
    <w:p w14:paraId="13F5685D" w14:textId="77777777" w:rsidR="001C6FF2" w:rsidRPr="00262C31" w:rsidRDefault="001C6FF2" w:rsidP="001C6FF2">
      <w:pPr>
        <w:widowControl/>
        <w:jc w:val="center"/>
        <w:rPr>
          <w:rFonts w:asciiTheme="minorHAnsi" w:eastAsiaTheme="minorHAnsi" w:hAnsiTheme="minorHAnsi" w:cstheme="minorBidi"/>
          <w:sz w:val="28"/>
          <w:szCs w:val="22"/>
          <w:lang w:eastAsia="en-US"/>
        </w:rPr>
      </w:pP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7EF118A" wp14:editId="3980C74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4605" t="15875" r="19685" b="222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2A058FBF" id="Прямая соединительная линия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" o:allowincell="f" strokeweight="2.25pt"/>
            </w:pict>
          </mc:Fallback>
        </mc:AlternateContent>
      </w:r>
      <w:r w:rsidRPr="00262C31">
        <w:rPr>
          <w:rFonts w:asciiTheme="minorHAnsi" w:eastAsiaTheme="minorHAnsi" w:hAnsiTheme="minorHAnsi" w:cstheme="minorBidi"/>
          <w:noProof/>
          <w:sz w:val="28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68E693" wp14:editId="7F6266B2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4605" t="19685" r="19685" b="184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36D43C85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" o:allowincell="f" strokeweight="2.25pt"/>
            </w:pict>
          </mc:Fallback>
        </mc:AlternateContent>
      </w:r>
    </w:p>
    <w:p w14:paraId="48B18423" w14:textId="77777777" w:rsidR="001C6FF2" w:rsidRPr="00262C31" w:rsidRDefault="001C6FF2" w:rsidP="001C6FF2">
      <w:pPr>
        <w:widowControl/>
        <w:ind w:left="284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5D271013" w14:textId="77777777" w:rsidR="001C6FF2" w:rsidRPr="00262C31" w:rsidRDefault="001C6FF2" w:rsidP="001C6FF2">
      <w:pPr>
        <w:widowControl/>
        <w:ind w:left="284"/>
        <w:jc w:val="center"/>
        <w:rPr>
          <w:rFonts w:eastAsiaTheme="minorHAnsi"/>
          <w:b/>
          <w:sz w:val="28"/>
          <w:szCs w:val="28"/>
          <w:lang w:eastAsia="en-US"/>
        </w:rPr>
      </w:pPr>
      <w:r w:rsidRPr="00262C31">
        <w:rPr>
          <w:rFonts w:eastAsiaTheme="minorHAnsi"/>
          <w:b/>
          <w:sz w:val="28"/>
          <w:szCs w:val="28"/>
          <w:lang w:eastAsia="en-US"/>
        </w:rPr>
        <w:t>ПОСТАНОВЛЕНИЕ</w:t>
      </w:r>
    </w:p>
    <w:p w14:paraId="3EA08F2E" w14:textId="77777777" w:rsidR="001C6FF2" w:rsidRPr="00262C31" w:rsidRDefault="001C6FF2" w:rsidP="001C6FF2">
      <w:pPr>
        <w:widowControl/>
        <w:ind w:left="284" w:right="567"/>
        <w:rPr>
          <w:rFonts w:eastAsiaTheme="minorHAnsi"/>
          <w:sz w:val="22"/>
          <w:szCs w:val="22"/>
          <w:lang w:eastAsia="en-US"/>
        </w:rPr>
      </w:pPr>
    </w:p>
    <w:p w14:paraId="30A1AF3A" w14:textId="77777777" w:rsidR="001C6FF2" w:rsidRPr="00262C31" w:rsidRDefault="001C6FF2" w:rsidP="001C6FF2">
      <w:pPr>
        <w:widowControl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5CC23E7" w14:textId="0FC3F91E" w:rsidR="001C6FF2" w:rsidRDefault="001C6FF2" w:rsidP="001C6FF2">
      <w:pPr>
        <w:pStyle w:val="af1"/>
        <w:spacing w:line="200" w:lineRule="atLeast"/>
        <w:jc w:val="both"/>
      </w:pPr>
      <w:r>
        <w:rPr>
          <w:rFonts w:ascii="Times New Roman" w:hAnsi="Times New Roman"/>
          <w:sz w:val="24"/>
          <w:szCs w:val="24"/>
        </w:rPr>
        <w:t xml:space="preserve">от </w:t>
      </w:r>
      <w:r w:rsidR="007A7E61">
        <w:rPr>
          <w:rFonts w:ascii="Times New Roman" w:hAnsi="Times New Roman"/>
          <w:sz w:val="24"/>
          <w:szCs w:val="24"/>
        </w:rPr>
        <w:t>29.06.2020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№ </w:t>
      </w:r>
      <w:r w:rsidR="007A7E61">
        <w:rPr>
          <w:rFonts w:ascii="Times New Roman" w:hAnsi="Times New Roman"/>
          <w:sz w:val="24"/>
          <w:szCs w:val="24"/>
        </w:rPr>
        <w:t xml:space="preserve">  47</w:t>
      </w:r>
      <w:r>
        <w:rPr>
          <w:rFonts w:ascii="Times New Roman" w:hAnsi="Times New Roman"/>
          <w:sz w:val="24"/>
          <w:szCs w:val="24"/>
        </w:rPr>
        <w:t>/01-02</w:t>
      </w:r>
    </w:p>
    <w:p w14:paraId="438A3AF8" w14:textId="77777777" w:rsidR="001C6FF2" w:rsidRDefault="001C6FF2" w:rsidP="001C6FF2">
      <w:pPr>
        <w:widowControl/>
        <w:rPr>
          <w:bCs/>
        </w:rPr>
      </w:pPr>
      <w:r w:rsidRPr="00262C31">
        <w:rPr>
          <w:bCs/>
        </w:rPr>
        <w:tab/>
      </w:r>
    </w:p>
    <w:p w14:paraId="29052512" w14:textId="77777777" w:rsidR="001C6FF2" w:rsidRPr="00262C31" w:rsidRDefault="001C6FF2" w:rsidP="001C6FF2">
      <w:pPr>
        <w:widowControl/>
        <w:rPr>
          <w:bCs/>
        </w:rPr>
      </w:pPr>
    </w:p>
    <w:p w14:paraId="456BE95F" w14:textId="77777777" w:rsidR="001C6FF2" w:rsidRDefault="001C6FF2" w:rsidP="001C6FF2">
      <w:pPr>
        <w:widowControl/>
        <w:contextualSpacing/>
        <w:rPr>
          <w:bCs/>
        </w:rPr>
      </w:pPr>
      <w:r w:rsidRPr="00262C31">
        <w:rPr>
          <w:bCs/>
        </w:rPr>
        <w:t>О</w:t>
      </w:r>
      <w:r>
        <w:rPr>
          <w:bCs/>
        </w:rPr>
        <w:t xml:space="preserve"> внесении изменений в</w:t>
      </w:r>
      <w:r w:rsidRPr="00262C31">
        <w:rPr>
          <w:bCs/>
        </w:rPr>
        <w:t xml:space="preserve"> муниципальн</w:t>
      </w:r>
      <w:r>
        <w:rPr>
          <w:bCs/>
        </w:rPr>
        <w:t>ую</w:t>
      </w:r>
    </w:p>
    <w:p w14:paraId="57E4C670" w14:textId="77777777" w:rsidR="001C6FF2" w:rsidRPr="00262C31" w:rsidRDefault="001C6FF2" w:rsidP="001C6FF2">
      <w:pPr>
        <w:widowControl/>
        <w:contextualSpacing/>
        <w:rPr>
          <w:bCs/>
        </w:rPr>
      </w:pPr>
      <w:r w:rsidRPr="00262C31">
        <w:rPr>
          <w:bCs/>
        </w:rPr>
        <w:t>программ</w:t>
      </w:r>
      <w:r>
        <w:rPr>
          <w:bCs/>
        </w:rPr>
        <w:t xml:space="preserve">у </w:t>
      </w:r>
      <w:r w:rsidRPr="00262C31">
        <w:rPr>
          <w:bCs/>
        </w:rPr>
        <w:t>на 20</w:t>
      </w:r>
      <w:r>
        <w:rPr>
          <w:bCs/>
        </w:rPr>
        <w:t>20</w:t>
      </w:r>
      <w:r w:rsidRPr="00262C31">
        <w:rPr>
          <w:bCs/>
        </w:rPr>
        <w:t xml:space="preserve"> год</w:t>
      </w:r>
    </w:p>
    <w:p w14:paraId="7E9DAA39" w14:textId="77777777" w:rsidR="001C6FF2" w:rsidRPr="00262C31" w:rsidRDefault="001C6FF2" w:rsidP="001C6FF2">
      <w:pPr>
        <w:widowControl/>
        <w:ind w:right="4677"/>
        <w:jc w:val="both"/>
        <w:rPr>
          <w:rFonts w:eastAsiaTheme="minorHAnsi"/>
          <w:lang w:eastAsia="en-US"/>
        </w:rPr>
      </w:pPr>
    </w:p>
    <w:p w14:paraId="0198505C" w14:textId="77777777" w:rsidR="001C6FF2" w:rsidRPr="00262C31" w:rsidRDefault="001C6FF2" w:rsidP="001C6FF2">
      <w:pPr>
        <w:widowControl/>
        <w:ind w:right="4677"/>
        <w:jc w:val="both"/>
        <w:rPr>
          <w:rFonts w:eastAsiaTheme="minorHAnsi"/>
          <w:lang w:eastAsia="en-US"/>
        </w:rPr>
      </w:pPr>
    </w:p>
    <w:p w14:paraId="4B4F9271" w14:textId="15869567" w:rsidR="001C6FF2" w:rsidRPr="00882BB1" w:rsidRDefault="001C6FF2" w:rsidP="001C6FF2">
      <w:pPr>
        <w:widowControl/>
        <w:ind w:firstLine="567"/>
        <w:jc w:val="both"/>
        <w:rPr>
          <w:rFonts w:eastAsiaTheme="minorHAnsi"/>
          <w:lang w:eastAsia="en-US"/>
        </w:rPr>
      </w:pPr>
      <w:r w:rsidRPr="00882BB1">
        <w:rPr>
          <w:rFonts w:eastAsiaTheme="minorHAnsi"/>
          <w:lang w:eastAsia="en-US"/>
        </w:rPr>
        <w:t>В соответствии с п.</w:t>
      </w:r>
      <w:r>
        <w:rPr>
          <w:rFonts w:eastAsiaTheme="minorHAnsi"/>
          <w:lang w:eastAsia="en-US"/>
        </w:rPr>
        <w:t>42</w:t>
      </w:r>
      <w:r w:rsidRPr="00882BB1">
        <w:rPr>
          <w:rFonts w:eastAsiaTheme="minorHAnsi"/>
          <w:lang w:eastAsia="en-US"/>
        </w:rPr>
        <w:t>, ч.2, ст.5, Устава муниципального образования город Ломоносов</w:t>
      </w:r>
      <w:r>
        <w:rPr>
          <w:rFonts w:eastAsiaTheme="minorHAnsi"/>
          <w:lang w:eastAsia="en-US"/>
        </w:rPr>
        <w:t xml:space="preserve"> и н</w:t>
      </w:r>
      <w:r w:rsidRPr="00882BB1">
        <w:t xml:space="preserve">а основании  Постановления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882BB1">
        <w:t>коронавирусной</w:t>
      </w:r>
      <w:proofErr w:type="spellEnd"/>
      <w:r w:rsidRPr="00882BB1">
        <w:t xml:space="preserve"> инфекции (COVID-19)» (с изменениями, внесенными Постановлением Правительства Санкт-Петербурга от 29 апреля 2020 года № 269), Постановления местной администрации муниципального образования город Ломоносов от 19.03.2020 № 24/01- 02 «О мерах по противодействию распространению новой </w:t>
      </w:r>
      <w:proofErr w:type="spellStart"/>
      <w:r w:rsidRPr="00882BB1">
        <w:t>короновирусной</w:t>
      </w:r>
      <w:proofErr w:type="spellEnd"/>
      <w:r w:rsidRPr="00882BB1">
        <w:t xml:space="preserve"> инфекции (COVID-19)»(с изменениями, внесенными Постановлением №33/01-02 от 30.04.2020) </w:t>
      </w:r>
      <w:r>
        <w:t xml:space="preserve">об отмене всех массовых мероприятий вплоть до особого распоряжения </w:t>
      </w:r>
    </w:p>
    <w:p w14:paraId="46B1DBA8" w14:textId="77777777" w:rsidR="001C6FF2" w:rsidRPr="00262C31" w:rsidRDefault="001C6FF2" w:rsidP="001C6FF2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</w:p>
    <w:p w14:paraId="3044A2D6" w14:textId="77777777" w:rsidR="001C6FF2" w:rsidRPr="00262C31" w:rsidRDefault="001C6FF2" w:rsidP="001C6FF2">
      <w:pPr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  <w:r w:rsidRPr="00262C31">
        <w:rPr>
          <w:rFonts w:eastAsiaTheme="minorHAnsi"/>
          <w:b/>
          <w:sz w:val="28"/>
          <w:szCs w:val="28"/>
          <w:lang w:eastAsia="en-US"/>
        </w:rPr>
        <w:t>ПОСТАНОВЛЯЮ:</w:t>
      </w:r>
    </w:p>
    <w:p w14:paraId="5427A74F" w14:textId="77777777" w:rsidR="001C6FF2" w:rsidRPr="00262C31" w:rsidRDefault="001C6FF2" w:rsidP="001C6FF2">
      <w:pPr>
        <w:widowControl/>
        <w:jc w:val="center"/>
        <w:rPr>
          <w:rFonts w:eastAsiaTheme="minorHAnsi"/>
          <w:lang w:eastAsia="en-US"/>
        </w:rPr>
      </w:pPr>
    </w:p>
    <w:p w14:paraId="104A6B0D" w14:textId="76F76FB4" w:rsidR="001C6FF2" w:rsidRPr="001C6FF2" w:rsidRDefault="001C6FF2" w:rsidP="00D95A22">
      <w:pPr>
        <w:widowControl/>
        <w:numPr>
          <w:ilvl w:val="0"/>
          <w:numId w:val="9"/>
        </w:numPr>
        <w:suppressAutoHyphens w:val="0"/>
        <w:spacing w:after="160" w:line="252" w:lineRule="auto"/>
        <w:ind w:left="0" w:firstLine="567"/>
        <w:contextualSpacing/>
        <w:jc w:val="both"/>
        <w:rPr>
          <w:rFonts w:eastAsiaTheme="minorHAnsi"/>
          <w:lang w:eastAsia="en-US"/>
        </w:rPr>
      </w:pPr>
      <w:r w:rsidRPr="001C6FF2">
        <w:rPr>
          <w:rFonts w:eastAsiaTheme="minorHAnsi"/>
          <w:lang w:eastAsia="en-US"/>
        </w:rPr>
        <w:t xml:space="preserve">Внести изменения в муниципальную программу, направленную на решение вопроса местного значения </w:t>
      </w:r>
      <w:r w:rsidRPr="001C6FF2">
        <w:rPr>
          <w:bCs/>
        </w:rPr>
        <w:t>«О</w:t>
      </w:r>
      <w:r w:rsidRPr="001C6FF2">
        <w:rPr>
          <w:color w:val="000000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образования»</w:t>
      </w:r>
      <w:r w:rsidRPr="001C6FF2">
        <w:rPr>
          <w:bCs/>
        </w:rPr>
        <w:t xml:space="preserve"> </w:t>
      </w:r>
      <w:r w:rsidRPr="008573E9">
        <w:t>на 2020 год</w:t>
      </w:r>
      <w:r>
        <w:t xml:space="preserve">, </w:t>
      </w:r>
      <w:r w:rsidRPr="001C6FF2">
        <w:rPr>
          <w:rFonts w:eastAsiaTheme="minorHAnsi"/>
          <w:lang w:eastAsia="en-US"/>
        </w:rPr>
        <w:t xml:space="preserve">утвержденную постановлением местной администрации муниципального образования город Ломоносов от 30.10.2019 № </w:t>
      </w:r>
      <w:r>
        <w:t>131</w:t>
      </w:r>
      <w:r w:rsidRPr="008573E9">
        <w:t>/01-02</w:t>
      </w:r>
      <w:r>
        <w:t xml:space="preserve"> </w:t>
      </w:r>
      <w:r w:rsidR="00E303D6">
        <w:t>(</w:t>
      </w:r>
      <w:r>
        <w:rPr>
          <w:rFonts w:eastAsiaTheme="minorHAnsi"/>
          <w:lang w:eastAsia="en-US"/>
        </w:rPr>
        <w:t xml:space="preserve">с изменениями от 31.01.2020), </w:t>
      </w:r>
      <w:r w:rsidRPr="001C6FF2">
        <w:rPr>
          <w:rFonts w:eastAsiaTheme="minorHAnsi"/>
          <w:lang w:eastAsia="en-US"/>
        </w:rPr>
        <w:t>изложив её в редакции согласно Приложению №1 к настоящему Постановлению.</w:t>
      </w:r>
    </w:p>
    <w:p w14:paraId="11F9940A" w14:textId="77777777" w:rsidR="001C6FF2" w:rsidRPr="00262C31" w:rsidRDefault="001C6FF2" w:rsidP="001C6FF2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Контроль за исполнением настоящего Постановления оставляю за собой.</w:t>
      </w:r>
    </w:p>
    <w:p w14:paraId="2EB0ED98" w14:textId="77777777" w:rsidR="001C6FF2" w:rsidRPr="00791789" w:rsidRDefault="001C6FF2" w:rsidP="001C6FF2">
      <w:pPr>
        <w:widowControl/>
        <w:numPr>
          <w:ilvl w:val="0"/>
          <w:numId w:val="9"/>
        </w:numPr>
        <w:suppressAutoHyphens w:val="0"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>Постановление вступает в силу со дня издания и подлежит опубликованию на</w:t>
      </w:r>
    </w:p>
    <w:p w14:paraId="5497AF44" w14:textId="77777777" w:rsidR="001C6FF2" w:rsidRPr="00262C31" w:rsidRDefault="001C6FF2" w:rsidP="001C6FF2">
      <w:pPr>
        <w:widowControl/>
        <w:spacing w:after="160" w:line="252" w:lineRule="auto"/>
        <w:contextualSpacing/>
        <w:jc w:val="both"/>
        <w:rPr>
          <w:rFonts w:eastAsiaTheme="minorHAnsi"/>
          <w:color w:val="000000"/>
          <w:lang w:eastAsia="en-US"/>
        </w:rPr>
      </w:pPr>
      <w:r w:rsidRPr="00262C31">
        <w:rPr>
          <w:rFonts w:eastAsiaTheme="minorHAnsi"/>
          <w:lang w:eastAsia="en-US"/>
        </w:rPr>
        <w:t xml:space="preserve"> официальном сайте МО город Ломоносов.</w:t>
      </w:r>
    </w:p>
    <w:p w14:paraId="5A2BB5BE" w14:textId="77777777" w:rsidR="001C6FF2" w:rsidRPr="00262C31" w:rsidRDefault="001C6FF2" w:rsidP="001C6FF2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color w:val="000000"/>
          <w:lang w:eastAsia="en-US"/>
        </w:rPr>
        <w:t xml:space="preserve">     </w:t>
      </w:r>
      <w:r w:rsidRPr="00262C31">
        <w:rPr>
          <w:rFonts w:eastAsiaTheme="minorHAnsi"/>
          <w:lang w:eastAsia="en-US"/>
        </w:rPr>
        <w:t xml:space="preserve">  </w:t>
      </w:r>
    </w:p>
    <w:p w14:paraId="59E82565" w14:textId="77777777" w:rsidR="001C6FF2" w:rsidRDefault="001C6FF2" w:rsidP="001C6FF2">
      <w:pPr>
        <w:widowControl/>
        <w:jc w:val="both"/>
        <w:rPr>
          <w:rFonts w:eastAsiaTheme="minorHAnsi"/>
          <w:lang w:eastAsia="en-US"/>
        </w:rPr>
      </w:pPr>
    </w:p>
    <w:p w14:paraId="39EF78B2" w14:textId="77777777" w:rsidR="001C6FF2" w:rsidRPr="00262C31" w:rsidRDefault="001C6FF2" w:rsidP="001C6FF2">
      <w:pPr>
        <w:widowControl/>
        <w:jc w:val="both"/>
        <w:rPr>
          <w:rFonts w:eastAsiaTheme="minorHAnsi"/>
          <w:lang w:eastAsia="en-US"/>
        </w:rPr>
      </w:pPr>
    </w:p>
    <w:p w14:paraId="32F618CF" w14:textId="77777777" w:rsidR="001C6FF2" w:rsidRPr="00262C31" w:rsidRDefault="001C6FF2" w:rsidP="001C6FF2">
      <w:pPr>
        <w:widowControl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Исполняющий обязанности </w:t>
      </w:r>
      <w:r w:rsidRPr="00262C31">
        <w:rPr>
          <w:rFonts w:eastAsiaTheme="minorHAnsi"/>
          <w:lang w:eastAsia="en-US"/>
        </w:rPr>
        <w:t>Глав</w:t>
      </w:r>
      <w:r>
        <w:rPr>
          <w:rFonts w:eastAsiaTheme="minorHAnsi"/>
          <w:lang w:eastAsia="en-US"/>
        </w:rPr>
        <w:t>ы</w:t>
      </w:r>
      <w:r w:rsidRPr="00262C31">
        <w:rPr>
          <w:rFonts w:eastAsiaTheme="minorHAnsi"/>
          <w:lang w:eastAsia="en-US"/>
        </w:rPr>
        <w:t xml:space="preserve"> местной администрации</w:t>
      </w:r>
    </w:p>
    <w:p w14:paraId="2622965E" w14:textId="77777777" w:rsidR="001C6FF2" w:rsidRDefault="001C6FF2" w:rsidP="001C6FF2">
      <w:pPr>
        <w:widowControl/>
        <w:jc w:val="both"/>
        <w:rPr>
          <w:rFonts w:eastAsiaTheme="minorHAnsi"/>
          <w:lang w:eastAsia="en-US"/>
        </w:rPr>
      </w:pPr>
      <w:r w:rsidRPr="00262C31">
        <w:rPr>
          <w:rFonts w:eastAsiaTheme="minorHAnsi"/>
          <w:lang w:eastAsia="en-US"/>
        </w:rPr>
        <w:t xml:space="preserve">муниципального образования город Ломоносов                           </w:t>
      </w:r>
      <w:r>
        <w:rPr>
          <w:rFonts w:eastAsiaTheme="minorHAnsi"/>
          <w:lang w:eastAsia="en-US"/>
        </w:rPr>
        <w:t xml:space="preserve">                </w:t>
      </w:r>
      <w:r w:rsidRPr="00262C31">
        <w:rPr>
          <w:rFonts w:eastAsiaTheme="minorHAnsi"/>
          <w:lang w:eastAsia="en-US"/>
        </w:rPr>
        <w:t xml:space="preserve">    А.</w:t>
      </w:r>
      <w:r>
        <w:rPr>
          <w:rFonts w:eastAsiaTheme="minorHAnsi"/>
          <w:lang w:eastAsia="en-US"/>
        </w:rPr>
        <w:t>А</w:t>
      </w:r>
      <w:r w:rsidRPr="00262C31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>Фадеева</w:t>
      </w:r>
    </w:p>
    <w:p w14:paraId="17EF4D79" w14:textId="77777777" w:rsidR="001C6FF2" w:rsidRDefault="001C6FF2" w:rsidP="001C6FF2">
      <w:pPr>
        <w:widowControl/>
        <w:jc w:val="both"/>
        <w:rPr>
          <w:rFonts w:eastAsiaTheme="minorHAnsi"/>
          <w:lang w:eastAsia="en-US"/>
        </w:rPr>
      </w:pPr>
    </w:p>
    <w:p w14:paraId="112372A7" w14:textId="77777777" w:rsidR="001C6FF2" w:rsidRDefault="001C6FF2" w:rsidP="00581863">
      <w:pPr>
        <w:ind w:left="5103"/>
      </w:pPr>
    </w:p>
    <w:p w14:paraId="408F4389" w14:textId="77777777" w:rsidR="001C6FF2" w:rsidRDefault="001C6FF2" w:rsidP="00581863">
      <w:pPr>
        <w:ind w:left="5103"/>
      </w:pPr>
    </w:p>
    <w:p w14:paraId="5AF0BD9D" w14:textId="77777777" w:rsidR="001C6FF2" w:rsidRDefault="001C6FF2" w:rsidP="00581863">
      <w:pPr>
        <w:ind w:left="5103"/>
      </w:pPr>
    </w:p>
    <w:p w14:paraId="540BD580" w14:textId="531EAD72" w:rsidR="005F0F81" w:rsidRPr="00992CF2" w:rsidRDefault="00173498" w:rsidP="00581863">
      <w:pPr>
        <w:ind w:left="5103"/>
      </w:pPr>
      <w:r w:rsidRPr="00992CF2">
        <w:lastRenderedPageBreak/>
        <w:t>Приложение</w:t>
      </w:r>
      <w:r w:rsidR="00E90DAE">
        <w:t xml:space="preserve"> №2</w:t>
      </w:r>
    </w:p>
    <w:p w14:paraId="650A69B6" w14:textId="77777777" w:rsidR="005F0F81" w:rsidRPr="00992CF2" w:rsidRDefault="00173498" w:rsidP="00581863">
      <w:pPr>
        <w:ind w:left="5103"/>
      </w:pPr>
      <w:proofErr w:type="gramStart"/>
      <w:r w:rsidRPr="00992CF2">
        <w:t xml:space="preserve">к </w:t>
      </w:r>
      <w:r w:rsidR="002C3CF5" w:rsidRPr="00992CF2">
        <w:t xml:space="preserve"> П</w:t>
      </w:r>
      <w:r w:rsidR="005F0F81" w:rsidRPr="00992CF2">
        <w:t>остановлени</w:t>
      </w:r>
      <w:r w:rsidRPr="00992CF2">
        <w:t>ю</w:t>
      </w:r>
      <w:proofErr w:type="gramEnd"/>
      <w:r w:rsidR="005F0F81" w:rsidRPr="00992CF2">
        <w:t xml:space="preserve"> </w:t>
      </w:r>
      <w:r w:rsidR="00253322" w:rsidRPr="00992CF2">
        <w:t>местной а</w:t>
      </w:r>
      <w:r w:rsidR="005F0F81" w:rsidRPr="00992CF2">
        <w:t xml:space="preserve">дминистрации муниципального образования город Ломоносов </w:t>
      </w:r>
    </w:p>
    <w:p w14:paraId="5B865FA1" w14:textId="393BB9DA" w:rsidR="005F0F81" w:rsidRPr="00992CF2" w:rsidRDefault="005F0F81" w:rsidP="00581863">
      <w:pPr>
        <w:ind w:left="5103"/>
        <w:rPr>
          <w:b/>
        </w:rPr>
      </w:pPr>
      <w:r w:rsidRPr="00992CF2">
        <w:t xml:space="preserve">от </w:t>
      </w:r>
      <w:r w:rsidR="001038E3" w:rsidRPr="00992CF2">
        <w:t xml:space="preserve">  </w:t>
      </w:r>
      <w:r w:rsidR="007A7E61">
        <w:t>29.06.2020</w:t>
      </w:r>
      <w:r w:rsidR="00506A3D" w:rsidRPr="00992CF2">
        <w:t xml:space="preserve"> </w:t>
      </w:r>
      <w:r w:rsidRPr="00992CF2">
        <w:t xml:space="preserve"> № </w:t>
      </w:r>
      <w:r w:rsidR="007A7E61">
        <w:t>47</w:t>
      </w:r>
      <w:bookmarkStart w:id="0" w:name="_GoBack"/>
      <w:bookmarkEnd w:id="0"/>
      <w:r w:rsidR="00C43BC8">
        <w:t>/01-02</w:t>
      </w:r>
    </w:p>
    <w:p w14:paraId="4D0F8EA3" w14:textId="77777777" w:rsidR="005F0F81" w:rsidRPr="00581863" w:rsidRDefault="005F0F81" w:rsidP="00581863">
      <w:pPr>
        <w:ind w:left="5103"/>
        <w:rPr>
          <w:b/>
          <w:sz w:val="22"/>
          <w:szCs w:val="22"/>
        </w:rPr>
      </w:pPr>
    </w:p>
    <w:p w14:paraId="68DFD350" w14:textId="77777777" w:rsidR="005F0F81" w:rsidRDefault="005F0F81" w:rsidP="005F0F81">
      <w:pPr>
        <w:rPr>
          <w:b/>
          <w:sz w:val="28"/>
          <w:szCs w:val="28"/>
        </w:rPr>
      </w:pPr>
    </w:p>
    <w:p w14:paraId="6DBA8491" w14:textId="77777777" w:rsidR="005F0F81" w:rsidRDefault="005F0F81" w:rsidP="005F0F81">
      <w:pPr>
        <w:rPr>
          <w:b/>
          <w:sz w:val="28"/>
          <w:szCs w:val="28"/>
        </w:rPr>
      </w:pPr>
    </w:p>
    <w:p w14:paraId="277CAD15" w14:textId="77777777" w:rsidR="005F0F81" w:rsidRDefault="005F0F81" w:rsidP="005F0F81">
      <w:pPr>
        <w:rPr>
          <w:b/>
          <w:sz w:val="28"/>
          <w:szCs w:val="28"/>
        </w:rPr>
      </w:pPr>
    </w:p>
    <w:p w14:paraId="7508C296" w14:textId="77777777" w:rsidR="005F0F81" w:rsidRDefault="005F0F81" w:rsidP="005F0F81">
      <w:pPr>
        <w:rPr>
          <w:b/>
          <w:sz w:val="28"/>
          <w:szCs w:val="28"/>
        </w:rPr>
      </w:pPr>
    </w:p>
    <w:p w14:paraId="6C1DEB07" w14:textId="77777777" w:rsidR="005F0F81" w:rsidRDefault="005F0F81" w:rsidP="005F0F81">
      <w:pPr>
        <w:rPr>
          <w:b/>
          <w:sz w:val="28"/>
          <w:szCs w:val="28"/>
        </w:rPr>
      </w:pPr>
    </w:p>
    <w:p w14:paraId="52CE532B" w14:textId="77777777" w:rsidR="005F0F81" w:rsidRDefault="005F0F81" w:rsidP="005F0F81">
      <w:pPr>
        <w:rPr>
          <w:b/>
          <w:sz w:val="28"/>
          <w:szCs w:val="28"/>
        </w:rPr>
      </w:pPr>
    </w:p>
    <w:p w14:paraId="50597A8D" w14:textId="77777777" w:rsidR="005F0F81" w:rsidRDefault="005F0F81" w:rsidP="005F0F81">
      <w:pPr>
        <w:rPr>
          <w:b/>
          <w:sz w:val="28"/>
          <w:szCs w:val="28"/>
        </w:rPr>
      </w:pPr>
    </w:p>
    <w:p w14:paraId="13BF5C93" w14:textId="77777777" w:rsidR="005F0F81" w:rsidRDefault="005F0F81" w:rsidP="005F0F81">
      <w:pPr>
        <w:rPr>
          <w:b/>
          <w:sz w:val="28"/>
          <w:szCs w:val="28"/>
        </w:rPr>
      </w:pPr>
    </w:p>
    <w:p w14:paraId="2F4F35B7" w14:textId="77777777" w:rsidR="005F0F81" w:rsidRDefault="005F0F81" w:rsidP="005F0F81">
      <w:pPr>
        <w:rPr>
          <w:b/>
          <w:sz w:val="28"/>
          <w:szCs w:val="28"/>
        </w:rPr>
      </w:pPr>
    </w:p>
    <w:p w14:paraId="0CCC7DCF" w14:textId="77777777" w:rsidR="00645241" w:rsidRDefault="001038E3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МУНИЦИПАЛЬНАЯ  </w:t>
      </w:r>
      <w:r w:rsidR="005F0F81">
        <w:rPr>
          <w:b/>
          <w:sz w:val="28"/>
          <w:szCs w:val="28"/>
        </w:rPr>
        <w:t xml:space="preserve"> ПРОГРАММА,</w:t>
      </w:r>
    </w:p>
    <w:p w14:paraId="1C0316E3" w14:textId="77777777" w:rsidR="00792254" w:rsidRDefault="00792254" w:rsidP="005818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="005F0F81" w:rsidRPr="00792254">
        <w:rPr>
          <w:b/>
          <w:sz w:val="28"/>
          <w:szCs w:val="28"/>
        </w:rPr>
        <w:t>аправленная</w:t>
      </w:r>
      <w:r>
        <w:rPr>
          <w:b/>
          <w:sz w:val="28"/>
          <w:szCs w:val="28"/>
        </w:rPr>
        <w:t xml:space="preserve"> </w:t>
      </w:r>
      <w:r w:rsidR="005F0F81" w:rsidRPr="00792254">
        <w:rPr>
          <w:b/>
          <w:sz w:val="28"/>
          <w:szCs w:val="28"/>
        </w:rPr>
        <w:t>на решение вопросов местного значения</w:t>
      </w:r>
    </w:p>
    <w:p w14:paraId="3D91CE25" w14:textId="77777777" w:rsidR="00792254" w:rsidRPr="00792254" w:rsidRDefault="005F0F81" w:rsidP="00581863">
      <w:pPr>
        <w:jc w:val="center"/>
        <w:rPr>
          <w:b/>
          <w:sz w:val="28"/>
          <w:szCs w:val="28"/>
        </w:rPr>
      </w:pPr>
      <w:r w:rsidRPr="00404A89">
        <w:rPr>
          <w:b/>
          <w:sz w:val="28"/>
          <w:szCs w:val="28"/>
        </w:rPr>
        <w:t>«</w:t>
      </w:r>
      <w:r w:rsidR="00404A89" w:rsidRPr="00404A89">
        <w:rPr>
          <w:b/>
          <w:bCs/>
          <w:sz w:val="28"/>
          <w:szCs w:val="28"/>
        </w:rPr>
        <w:t>О</w:t>
      </w:r>
      <w:r w:rsidR="00404A89" w:rsidRPr="00404A89">
        <w:rPr>
          <w:b/>
          <w:color w:val="000000"/>
          <w:sz w:val="28"/>
          <w:szCs w:val="28"/>
        </w:rPr>
        <w:t>беспечение условий для развития на территории муниципального образования массового спорта, организация и проведение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  <w:sz w:val="28"/>
          <w:szCs w:val="28"/>
        </w:rPr>
        <w:t>»</w:t>
      </w:r>
      <w:r w:rsidR="00792254" w:rsidRPr="00792254">
        <w:rPr>
          <w:b/>
          <w:bCs/>
          <w:sz w:val="28"/>
          <w:szCs w:val="28"/>
        </w:rPr>
        <w:t xml:space="preserve"> </w:t>
      </w:r>
      <w:r w:rsidR="00792254" w:rsidRPr="00792254">
        <w:rPr>
          <w:b/>
          <w:sz w:val="28"/>
          <w:szCs w:val="28"/>
        </w:rPr>
        <w:t>на 20</w:t>
      </w:r>
      <w:r w:rsidR="00686650">
        <w:rPr>
          <w:b/>
          <w:sz w:val="28"/>
          <w:szCs w:val="28"/>
        </w:rPr>
        <w:t>20</w:t>
      </w:r>
      <w:r w:rsidR="00792254" w:rsidRPr="00792254">
        <w:rPr>
          <w:b/>
          <w:sz w:val="28"/>
          <w:szCs w:val="28"/>
        </w:rPr>
        <w:t xml:space="preserve"> год</w:t>
      </w:r>
    </w:p>
    <w:p w14:paraId="1D9E2674" w14:textId="77777777" w:rsidR="005F0F81" w:rsidRDefault="005F0F81" w:rsidP="00581863">
      <w:pPr>
        <w:jc w:val="center"/>
        <w:rPr>
          <w:sz w:val="28"/>
          <w:szCs w:val="28"/>
        </w:rPr>
      </w:pPr>
    </w:p>
    <w:p w14:paraId="5735EEC8" w14:textId="77777777" w:rsidR="005F0F81" w:rsidRDefault="005F0F81" w:rsidP="00581863">
      <w:pPr>
        <w:jc w:val="center"/>
        <w:rPr>
          <w:sz w:val="28"/>
          <w:szCs w:val="28"/>
        </w:rPr>
      </w:pPr>
    </w:p>
    <w:p w14:paraId="4B1642CD" w14:textId="77777777" w:rsidR="005F0F81" w:rsidRDefault="005F0F81" w:rsidP="005F0F81">
      <w:pPr>
        <w:rPr>
          <w:sz w:val="28"/>
          <w:szCs w:val="28"/>
        </w:rPr>
      </w:pPr>
    </w:p>
    <w:p w14:paraId="300D8BA3" w14:textId="77777777" w:rsidR="005F0F81" w:rsidRDefault="005F0F81" w:rsidP="005F0F81">
      <w:pPr>
        <w:rPr>
          <w:sz w:val="28"/>
          <w:szCs w:val="28"/>
        </w:rPr>
      </w:pPr>
    </w:p>
    <w:p w14:paraId="12B2CBE7" w14:textId="77777777" w:rsidR="005F0F81" w:rsidRDefault="005F0F81" w:rsidP="005F0F81">
      <w:pPr>
        <w:rPr>
          <w:sz w:val="28"/>
          <w:szCs w:val="28"/>
        </w:rPr>
      </w:pPr>
    </w:p>
    <w:p w14:paraId="70450EAB" w14:textId="77777777" w:rsidR="005F0F81" w:rsidRDefault="005F0F81" w:rsidP="00581863">
      <w:pPr>
        <w:rPr>
          <w:sz w:val="28"/>
          <w:szCs w:val="28"/>
        </w:rPr>
      </w:pPr>
    </w:p>
    <w:p w14:paraId="2450A757" w14:textId="77777777" w:rsidR="005F0F81" w:rsidRDefault="005F0F81" w:rsidP="005F0F81">
      <w:pPr>
        <w:rPr>
          <w:sz w:val="28"/>
          <w:szCs w:val="28"/>
        </w:rPr>
      </w:pPr>
    </w:p>
    <w:p w14:paraId="453079C4" w14:textId="77777777" w:rsidR="005F0F81" w:rsidRDefault="005F0F81" w:rsidP="005F0F81">
      <w:pPr>
        <w:rPr>
          <w:sz w:val="28"/>
          <w:szCs w:val="28"/>
        </w:rPr>
      </w:pPr>
    </w:p>
    <w:p w14:paraId="6FBC20C7" w14:textId="77777777" w:rsidR="005F0F81" w:rsidRDefault="005F0F81" w:rsidP="005F0F81">
      <w:pPr>
        <w:rPr>
          <w:sz w:val="28"/>
          <w:szCs w:val="28"/>
        </w:rPr>
      </w:pPr>
    </w:p>
    <w:p w14:paraId="1F426490" w14:textId="77777777" w:rsidR="005F0F81" w:rsidRDefault="005F0F81" w:rsidP="005F0F81">
      <w:pPr>
        <w:rPr>
          <w:sz w:val="28"/>
          <w:szCs w:val="28"/>
        </w:rPr>
      </w:pPr>
    </w:p>
    <w:p w14:paraId="51189BF0" w14:textId="77777777" w:rsidR="005F0F81" w:rsidRDefault="005F0F81" w:rsidP="005F0F81">
      <w:pPr>
        <w:rPr>
          <w:sz w:val="28"/>
          <w:szCs w:val="28"/>
        </w:rPr>
      </w:pPr>
    </w:p>
    <w:p w14:paraId="382325CC" w14:textId="77777777" w:rsidR="005F0F81" w:rsidRDefault="005F0F81" w:rsidP="005F0F81">
      <w:pPr>
        <w:rPr>
          <w:sz w:val="28"/>
          <w:szCs w:val="28"/>
        </w:rPr>
      </w:pPr>
    </w:p>
    <w:p w14:paraId="376DD442" w14:textId="77777777" w:rsidR="005F0F81" w:rsidRDefault="005F0F81" w:rsidP="005F0F81">
      <w:pPr>
        <w:rPr>
          <w:sz w:val="28"/>
          <w:szCs w:val="28"/>
        </w:rPr>
      </w:pPr>
    </w:p>
    <w:p w14:paraId="0B74B6F4" w14:textId="77777777" w:rsidR="005F0F81" w:rsidRDefault="005F0F81" w:rsidP="005F0F81">
      <w:pPr>
        <w:rPr>
          <w:sz w:val="28"/>
          <w:szCs w:val="28"/>
        </w:rPr>
      </w:pPr>
    </w:p>
    <w:p w14:paraId="179B735A" w14:textId="77777777" w:rsidR="005F0F81" w:rsidRDefault="005F0F81" w:rsidP="005F0F81">
      <w:pPr>
        <w:rPr>
          <w:sz w:val="28"/>
          <w:szCs w:val="28"/>
        </w:rPr>
      </w:pPr>
    </w:p>
    <w:p w14:paraId="41A50CD3" w14:textId="77777777" w:rsidR="005F0F81" w:rsidRDefault="005F0F81" w:rsidP="005F0F81">
      <w:pPr>
        <w:rPr>
          <w:sz w:val="28"/>
          <w:szCs w:val="28"/>
        </w:rPr>
      </w:pPr>
    </w:p>
    <w:p w14:paraId="73E9DF47" w14:textId="77777777" w:rsidR="005F0F81" w:rsidRDefault="005F0F81" w:rsidP="005F0F81">
      <w:pPr>
        <w:rPr>
          <w:sz w:val="28"/>
          <w:szCs w:val="28"/>
        </w:rPr>
      </w:pPr>
    </w:p>
    <w:p w14:paraId="6E27A4D2" w14:textId="77777777" w:rsidR="005F0F81" w:rsidRDefault="005F0F81" w:rsidP="005F0F81">
      <w:pPr>
        <w:rPr>
          <w:sz w:val="28"/>
          <w:szCs w:val="28"/>
        </w:rPr>
      </w:pPr>
    </w:p>
    <w:p w14:paraId="01EAFA37" w14:textId="77777777" w:rsidR="005F0F81" w:rsidRDefault="005F0F81" w:rsidP="005F0F81">
      <w:pPr>
        <w:rPr>
          <w:sz w:val="28"/>
          <w:szCs w:val="28"/>
        </w:rPr>
      </w:pPr>
    </w:p>
    <w:p w14:paraId="2E8DAF14" w14:textId="77777777" w:rsidR="005F0F81" w:rsidRDefault="005F0F81" w:rsidP="005F0F81">
      <w:pPr>
        <w:rPr>
          <w:sz w:val="28"/>
          <w:szCs w:val="28"/>
        </w:rPr>
      </w:pPr>
    </w:p>
    <w:p w14:paraId="0C82545C" w14:textId="77777777" w:rsidR="005F0F81" w:rsidRDefault="005F0F81" w:rsidP="005F0F81">
      <w:pPr>
        <w:rPr>
          <w:sz w:val="28"/>
          <w:szCs w:val="28"/>
        </w:rPr>
      </w:pPr>
    </w:p>
    <w:p w14:paraId="7EEAF97A" w14:textId="77777777" w:rsidR="005F0F81" w:rsidRDefault="005F0F81" w:rsidP="005F0F81">
      <w:pPr>
        <w:rPr>
          <w:sz w:val="28"/>
          <w:szCs w:val="28"/>
        </w:rPr>
      </w:pPr>
    </w:p>
    <w:p w14:paraId="1771B608" w14:textId="77777777" w:rsidR="005F0F81" w:rsidRDefault="005F0F81" w:rsidP="005F0F81">
      <w:pPr>
        <w:rPr>
          <w:sz w:val="28"/>
          <w:szCs w:val="28"/>
        </w:rPr>
      </w:pPr>
    </w:p>
    <w:p w14:paraId="00611C5D" w14:textId="77777777" w:rsidR="005F0F81" w:rsidRDefault="005F0F81" w:rsidP="005F0F81">
      <w:pPr>
        <w:rPr>
          <w:sz w:val="28"/>
          <w:szCs w:val="28"/>
        </w:rPr>
      </w:pPr>
    </w:p>
    <w:p w14:paraId="2889CBE4" w14:textId="77777777" w:rsidR="005F0F81" w:rsidRDefault="005F0F81" w:rsidP="00581863">
      <w:pPr>
        <w:ind w:firstLine="567"/>
        <w:rPr>
          <w:sz w:val="28"/>
          <w:szCs w:val="28"/>
        </w:rPr>
      </w:pPr>
    </w:p>
    <w:p w14:paraId="495FB4D5" w14:textId="77777777" w:rsidR="005F0F81" w:rsidRPr="00F64F70" w:rsidRDefault="005F0F81" w:rsidP="00DD2A0A">
      <w:pPr>
        <w:jc w:val="center"/>
        <w:rPr>
          <w:b/>
          <w:sz w:val="28"/>
          <w:szCs w:val="28"/>
        </w:rPr>
      </w:pPr>
      <w:r w:rsidRPr="00F64F70">
        <w:rPr>
          <w:b/>
          <w:sz w:val="28"/>
          <w:szCs w:val="28"/>
        </w:rPr>
        <w:lastRenderedPageBreak/>
        <w:t>ПАСПОРТ</w:t>
      </w:r>
    </w:p>
    <w:p w14:paraId="77A930C8" w14:textId="77777777" w:rsidR="00DD2A0A" w:rsidRDefault="005F0F81" w:rsidP="00AC6BCD">
      <w:pPr>
        <w:jc w:val="center"/>
        <w:rPr>
          <w:b/>
        </w:rPr>
      </w:pPr>
      <w:r w:rsidRPr="00C72401">
        <w:rPr>
          <w:b/>
        </w:rPr>
        <w:t>муниципальной программы, направленной на решение вопрос</w:t>
      </w:r>
      <w:r>
        <w:rPr>
          <w:b/>
        </w:rPr>
        <w:t>ов</w:t>
      </w:r>
      <w:r w:rsidRPr="00C72401">
        <w:rPr>
          <w:b/>
        </w:rPr>
        <w:t xml:space="preserve"> местного значения</w:t>
      </w:r>
    </w:p>
    <w:p w14:paraId="30C16DF4" w14:textId="77777777" w:rsidR="00645241" w:rsidRDefault="00645241" w:rsidP="00AC6BCD">
      <w:pPr>
        <w:autoSpaceDE w:val="0"/>
        <w:autoSpaceDN w:val="0"/>
        <w:adjustRightInd w:val="0"/>
        <w:jc w:val="center"/>
        <w:rPr>
          <w:b/>
        </w:rPr>
      </w:pPr>
      <w:r w:rsidRPr="00404A89">
        <w:rPr>
          <w:b/>
        </w:rPr>
        <w:t>«</w:t>
      </w:r>
      <w:r w:rsidR="00404A89" w:rsidRPr="00404A89">
        <w:rPr>
          <w:b/>
          <w:bCs/>
        </w:rPr>
        <w:t>О</w:t>
      </w:r>
      <w:r w:rsidR="00404A89" w:rsidRPr="00404A89">
        <w:rPr>
          <w:b/>
          <w:color w:val="000000"/>
        </w:rPr>
        <w:t xml:space="preserve">беспечение условий для развития на территории муниципального </w:t>
      </w:r>
      <w:proofErr w:type="gramStart"/>
      <w:r w:rsidR="00404A89" w:rsidRPr="00404A89">
        <w:rPr>
          <w:b/>
          <w:color w:val="000000"/>
        </w:rPr>
        <w:t>образования  массового</w:t>
      </w:r>
      <w:proofErr w:type="gramEnd"/>
      <w:r w:rsidR="00404A89" w:rsidRPr="00404A89">
        <w:rPr>
          <w:b/>
          <w:color w:val="000000"/>
        </w:rPr>
        <w:t xml:space="preserve"> спорта, организация и проведение  официальных физкультурных мероприятий и спортивных мероприятий муниципального образования</w:t>
      </w:r>
      <w:r w:rsidR="000D7C4B" w:rsidRPr="00404A89">
        <w:rPr>
          <w:b/>
          <w:color w:val="000000"/>
        </w:rPr>
        <w:t>»</w:t>
      </w:r>
      <w:r w:rsidRPr="00645241">
        <w:rPr>
          <w:b/>
          <w:bCs/>
        </w:rPr>
        <w:t xml:space="preserve"> </w:t>
      </w:r>
      <w:r w:rsidRPr="00645241">
        <w:rPr>
          <w:b/>
        </w:rPr>
        <w:t>на 20</w:t>
      </w:r>
      <w:r w:rsidR="00686650">
        <w:rPr>
          <w:b/>
        </w:rPr>
        <w:t>20</w:t>
      </w:r>
      <w:r w:rsidRPr="00645241">
        <w:rPr>
          <w:b/>
        </w:rPr>
        <w:t xml:space="preserve"> год</w:t>
      </w:r>
    </w:p>
    <w:p w14:paraId="07A408E1" w14:textId="77777777" w:rsidR="000B7934" w:rsidRPr="000D7C4B" w:rsidRDefault="000B7934" w:rsidP="00AC6BCD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41"/>
        <w:gridCol w:w="6403"/>
      </w:tblGrid>
      <w:tr w:rsidR="000B7934" w:rsidRPr="007E23AE" w14:paraId="2EF0F39A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4E0B" w14:textId="77777777" w:rsidR="000B7934" w:rsidRPr="000B7934" w:rsidRDefault="000B7934" w:rsidP="000B7934">
            <w:r w:rsidRPr="000B7934">
              <w:t>Ответственный исполнитель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DF93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>
              <w:t>Андрианова И.И.</w:t>
            </w:r>
            <w:r w:rsidRPr="000B7934">
              <w:t xml:space="preserve">, руководитель структурного подразделения – начальник отдела </w:t>
            </w:r>
            <w:r w:rsidRPr="007F62E4">
              <w:t xml:space="preserve">культуры, молодежной политики, спорта и безопасности </w:t>
            </w:r>
            <w:r>
              <w:t>местной а</w:t>
            </w:r>
            <w:r w:rsidRPr="007F62E4">
              <w:t>дминистрации муниципального образования город Ломоносов</w:t>
            </w:r>
          </w:p>
        </w:tc>
      </w:tr>
      <w:tr w:rsidR="000B7934" w:rsidRPr="007E23AE" w14:paraId="1E685A8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35AE" w14:textId="77777777" w:rsidR="000B7934" w:rsidRPr="000B7934" w:rsidRDefault="000B7934" w:rsidP="000B7934">
            <w:r w:rsidRPr="000B7934">
              <w:t xml:space="preserve">Соисполнители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E5323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0D38325F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5CDB4" w14:textId="77777777" w:rsidR="000B7934" w:rsidRPr="000B7934" w:rsidRDefault="000B7934" w:rsidP="000B7934">
            <w:r w:rsidRPr="000B7934">
              <w:t>Подпрограммы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13201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</w:p>
        </w:tc>
      </w:tr>
      <w:tr w:rsidR="000B7934" w:rsidRPr="007E23AE" w14:paraId="1998D4B8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3077" w14:textId="77777777" w:rsidR="000B7934" w:rsidRPr="000B7934" w:rsidRDefault="000B7934" w:rsidP="000B7934">
            <w:r w:rsidRPr="000B7934">
              <w:t xml:space="preserve">Цель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D29C9" w14:textId="77777777" w:rsidR="000B7934" w:rsidRPr="000B7934" w:rsidRDefault="000B7934" w:rsidP="000B7934">
            <w:pPr>
              <w:tabs>
                <w:tab w:val="left" w:pos="720"/>
              </w:tabs>
              <w:snapToGrid w:val="0"/>
              <w:ind w:left="23" w:firstLine="7"/>
            </w:pPr>
            <w:r>
              <w:rPr>
                <w:color w:val="000000"/>
              </w:rPr>
              <w:t xml:space="preserve">Содействие </w:t>
            </w:r>
            <w:proofErr w:type="gramStart"/>
            <w:r>
              <w:rPr>
                <w:color w:val="000000"/>
              </w:rPr>
              <w:t>в  реализации</w:t>
            </w:r>
            <w:proofErr w:type="gramEnd"/>
            <w:r>
              <w:rPr>
                <w:color w:val="000000"/>
              </w:rPr>
              <w:t xml:space="preserve"> </w:t>
            </w:r>
            <w:r w:rsidRPr="00D0038B">
              <w:rPr>
                <w:color w:val="000000"/>
              </w:rPr>
              <w:t>Программ</w:t>
            </w:r>
            <w:r>
              <w:rPr>
                <w:color w:val="000000"/>
              </w:rPr>
              <w:t>ы</w:t>
            </w:r>
            <w:r w:rsidRPr="00D0038B">
              <w:rPr>
                <w:color w:val="000000"/>
              </w:rPr>
              <w:t xml:space="preserve"> развития физической культуры и спорта в Санкт-Петербурге на 201</w:t>
            </w:r>
            <w:r>
              <w:rPr>
                <w:color w:val="000000"/>
              </w:rPr>
              <w:t>5</w:t>
            </w:r>
            <w:r w:rsidRPr="00D0038B">
              <w:rPr>
                <w:color w:val="000000"/>
              </w:rPr>
              <w:t>-20</w:t>
            </w:r>
            <w:r>
              <w:rPr>
                <w:color w:val="000000"/>
              </w:rPr>
              <w:t>20</w:t>
            </w:r>
            <w:r w:rsidRPr="00D0038B">
              <w:rPr>
                <w:color w:val="000000"/>
              </w:rPr>
              <w:t xml:space="preserve"> годы</w:t>
            </w:r>
            <w:r>
              <w:rPr>
                <w:color w:val="000000"/>
              </w:rPr>
              <w:t xml:space="preserve"> </w:t>
            </w:r>
          </w:p>
        </w:tc>
      </w:tr>
      <w:tr w:rsidR="000B7934" w:rsidRPr="007E23AE" w14:paraId="799B0716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56260" w14:textId="77777777" w:rsidR="000B7934" w:rsidRPr="000B7934" w:rsidRDefault="000B7934" w:rsidP="000B7934">
            <w:r w:rsidRPr="000B7934">
              <w:t>Задачи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BB3F3" w14:textId="77777777" w:rsidR="00B831E1" w:rsidRPr="003073B2" w:rsidRDefault="006323D7" w:rsidP="00B831E1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массовый спорт путем организации и </w:t>
            </w:r>
            <w:r w:rsidR="00B831E1">
              <w:t>прове</w:t>
            </w:r>
            <w:r>
              <w:t>дения</w:t>
            </w:r>
            <w:r w:rsidR="00B831E1">
              <w:t xml:space="preserve"> </w:t>
            </w:r>
            <w:r w:rsidR="00B831E1" w:rsidRPr="003073B2">
              <w:t>массовы</w:t>
            </w:r>
            <w:r>
              <w:t>х</w:t>
            </w:r>
            <w:r w:rsidR="00B831E1">
              <w:t xml:space="preserve"> </w:t>
            </w:r>
            <w:r w:rsidR="00B831E1" w:rsidRPr="003073B2">
              <w:t>спортивны</w:t>
            </w:r>
            <w:r>
              <w:t>х</w:t>
            </w:r>
            <w:r w:rsidR="00B831E1">
              <w:t xml:space="preserve"> </w:t>
            </w:r>
            <w:r w:rsidR="00B831E1" w:rsidRPr="003073B2">
              <w:t>мероприяти</w:t>
            </w:r>
            <w:r>
              <w:t>й</w:t>
            </w:r>
            <w:r w:rsidR="00B831E1">
              <w:t xml:space="preserve"> </w:t>
            </w:r>
            <w:r w:rsidR="00B831E1" w:rsidRPr="003073B2">
              <w:t>для населения</w:t>
            </w:r>
            <w:r w:rsidR="00B831E1">
              <w:t xml:space="preserve"> </w:t>
            </w:r>
            <w:r w:rsidR="00B831E1" w:rsidRPr="003073B2">
              <w:t>муниципального образования город Ломоносов</w:t>
            </w:r>
            <w:r w:rsidR="00B831E1">
              <w:t xml:space="preserve"> по различным видам спорта</w:t>
            </w:r>
            <w:r w:rsidR="00B831E1" w:rsidRPr="003073B2">
              <w:t>;</w:t>
            </w:r>
          </w:p>
          <w:p w14:paraId="5D733828" w14:textId="77777777" w:rsidR="000B7934" w:rsidRDefault="000B7934" w:rsidP="000B7934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jc w:val="both"/>
            </w:pPr>
            <w:r>
              <w:t xml:space="preserve">Развивать у </w:t>
            </w:r>
            <w:r w:rsidRPr="003073B2">
              <w:t>молодежи ценностны</w:t>
            </w:r>
            <w:r>
              <w:t>е</w:t>
            </w:r>
            <w:r w:rsidRPr="003073B2">
              <w:t xml:space="preserve"> ориентир</w:t>
            </w:r>
            <w:r>
              <w:t xml:space="preserve">ы </w:t>
            </w:r>
            <w:r w:rsidRPr="003073B2">
              <w:t xml:space="preserve">на здоровый образ жизни, без </w:t>
            </w:r>
            <w:proofErr w:type="spellStart"/>
            <w:r w:rsidRPr="003073B2">
              <w:t>та</w:t>
            </w:r>
            <w:r>
              <w:t>бако</w:t>
            </w:r>
            <w:proofErr w:type="spellEnd"/>
            <w:r>
              <w:t xml:space="preserve">, </w:t>
            </w:r>
            <w:proofErr w:type="spellStart"/>
            <w:r>
              <w:t>нарко</w:t>
            </w:r>
            <w:proofErr w:type="spellEnd"/>
            <w:r>
              <w:t xml:space="preserve"> и </w:t>
            </w:r>
            <w:proofErr w:type="spellStart"/>
            <w:r>
              <w:t>алкозависимости</w:t>
            </w:r>
            <w:proofErr w:type="spellEnd"/>
            <w:r>
              <w:t>;</w:t>
            </w:r>
          </w:p>
          <w:p w14:paraId="283E504B" w14:textId="77777777" w:rsidR="000B7934" w:rsidRPr="000B7934" w:rsidRDefault="006323D7" w:rsidP="006323D7">
            <w:pPr>
              <w:numPr>
                <w:ilvl w:val="0"/>
                <w:numId w:val="2"/>
              </w:numPr>
              <w:tabs>
                <w:tab w:val="left" w:pos="720"/>
              </w:tabs>
              <w:snapToGrid w:val="0"/>
              <w:ind w:left="307" w:hanging="284"/>
              <w:jc w:val="both"/>
            </w:pP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Р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азви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вать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детско-юношеск</w:t>
            </w:r>
            <w:r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>ий</w:t>
            </w:r>
            <w:r w:rsidRPr="00721245">
              <w:rPr>
                <w:color w:val="2D2D2D"/>
                <w:spacing w:val="2"/>
                <w:sz w:val="22"/>
                <w:szCs w:val="22"/>
                <w:shd w:val="clear" w:color="auto" w:fill="FFFFFF"/>
              </w:rPr>
              <w:t xml:space="preserve">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Санкт-Петербурга.</w:t>
            </w:r>
          </w:p>
        </w:tc>
      </w:tr>
      <w:tr w:rsidR="000B7934" w:rsidRPr="007E23AE" w14:paraId="2B994852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DFE3" w14:textId="77777777" w:rsidR="000B7934" w:rsidRPr="000B7934" w:rsidRDefault="000B7934" w:rsidP="000B7934">
            <w:r w:rsidRPr="000B7934">
              <w:t>Конечные результаты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DBEA" w14:textId="77777777" w:rsidR="000B7934" w:rsidRPr="000B7934" w:rsidRDefault="004E6FB3" w:rsidP="004C5CB5">
            <w:pPr>
              <w:autoSpaceDE w:val="0"/>
              <w:autoSpaceDN w:val="0"/>
              <w:adjustRightInd w:val="0"/>
              <w:jc w:val="both"/>
            </w:pPr>
            <w:r>
              <w:t xml:space="preserve">Увеличение количества жителей </w:t>
            </w:r>
            <w:r w:rsidR="004C5CB5">
              <w:t xml:space="preserve">принимающих участие в </w:t>
            </w:r>
            <w:proofErr w:type="gramStart"/>
            <w:r w:rsidR="004C5CB5">
              <w:t xml:space="preserve">спортивных </w:t>
            </w:r>
            <w:r>
              <w:t xml:space="preserve"> </w:t>
            </w:r>
            <w:r w:rsidR="004C5CB5">
              <w:t>соревнованиях</w:t>
            </w:r>
            <w:proofErr w:type="gramEnd"/>
            <w:r w:rsidR="004C5CB5">
              <w:t xml:space="preserve"> </w:t>
            </w:r>
            <w:r>
              <w:t xml:space="preserve"> на </w:t>
            </w:r>
            <w:r w:rsidR="000744B8">
              <w:t>5</w:t>
            </w:r>
            <w:r w:rsidR="004C5CB5">
              <w:t>0</w:t>
            </w:r>
            <w:r>
              <w:t>% от 201</w:t>
            </w:r>
            <w:r w:rsidR="00686650">
              <w:t>8</w:t>
            </w:r>
            <w:r>
              <w:t xml:space="preserve"> года</w:t>
            </w:r>
          </w:p>
        </w:tc>
      </w:tr>
      <w:tr w:rsidR="000B7934" w:rsidRPr="007E23AE" w14:paraId="6A605DBD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840FD" w14:textId="77777777" w:rsidR="000B7934" w:rsidRPr="000B7934" w:rsidRDefault="000B7934" w:rsidP="000B7934">
            <w:r w:rsidRPr="000B7934">
              <w:t xml:space="preserve">Целевые индикаторы муниципальной программы 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20386" w14:textId="77777777" w:rsidR="000B7934" w:rsidRDefault="004C5CB5" w:rsidP="000B7934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 xml:space="preserve">Количество жителей, принимающих участие </w:t>
            </w:r>
            <w:r>
              <w:rPr>
                <w:sz w:val="20"/>
                <w:szCs w:val="20"/>
              </w:rPr>
              <w:t>в спортивных</w:t>
            </w:r>
            <w:r w:rsidRPr="004E6FB3">
              <w:rPr>
                <w:sz w:val="20"/>
                <w:szCs w:val="20"/>
              </w:rPr>
              <w:t xml:space="preserve"> мероприятиях</w:t>
            </w:r>
          </w:p>
          <w:p w14:paraId="2D2E0ED0" w14:textId="77777777" w:rsidR="004C5CB5" w:rsidRDefault="004C5CB5" w:rsidP="004C5CB5">
            <w:pPr>
              <w:ind w:right="-108"/>
              <w:rPr>
                <w:sz w:val="20"/>
                <w:szCs w:val="20"/>
              </w:rPr>
            </w:pPr>
            <w:r w:rsidRPr="004E6FB3">
              <w:rPr>
                <w:sz w:val="20"/>
                <w:szCs w:val="20"/>
              </w:rPr>
              <w:t>Количество</w:t>
            </w:r>
            <w:r>
              <w:rPr>
                <w:sz w:val="20"/>
                <w:szCs w:val="20"/>
              </w:rPr>
              <w:t xml:space="preserve"> спортивных</w:t>
            </w:r>
            <w:r w:rsidRPr="004E6FB3">
              <w:rPr>
                <w:sz w:val="20"/>
                <w:szCs w:val="20"/>
              </w:rPr>
              <w:t xml:space="preserve"> мероприяти</w:t>
            </w:r>
            <w:r>
              <w:rPr>
                <w:sz w:val="20"/>
                <w:szCs w:val="20"/>
              </w:rPr>
              <w:t>й</w:t>
            </w:r>
          </w:p>
          <w:p w14:paraId="5AFB00F3" w14:textId="77777777" w:rsidR="004C5CB5" w:rsidRPr="000B7934" w:rsidRDefault="004C5CB5" w:rsidP="004C5CB5"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</w:tr>
      <w:tr w:rsidR="000B7934" w:rsidRPr="007E23AE" w14:paraId="13F32589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91858" w14:textId="77777777" w:rsidR="000B7934" w:rsidRPr="000B7934" w:rsidRDefault="000B7934" w:rsidP="000B7934">
            <w:r w:rsidRPr="000B7934">
              <w:t>Этапы и сроки реализации муниципальной программы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7A509" w14:textId="77777777" w:rsidR="000B7934" w:rsidRPr="000B7934" w:rsidRDefault="000B7934" w:rsidP="000B7934">
            <w:pPr>
              <w:autoSpaceDE w:val="0"/>
              <w:autoSpaceDN w:val="0"/>
              <w:adjustRightInd w:val="0"/>
              <w:jc w:val="both"/>
            </w:pPr>
            <w:r w:rsidRPr="000B7934">
              <w:t>1-4 кв. 20</w:t>
            </w:r>
            <w:r w:rsidR="00A77D3F">
              <w:t>20</w:t>
            </w:r>
          </w:p>
        </w:tc>
      </w:tr>
      <w:tr w:rsidR="000B7934" w:rsidRPr="007E23AE" w14:paraId="6CCC0991" w14:textId="77777777" w:rsidTr="000B793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3B562" w14:textId="77777777" w:rsidR="000B7934" w:rsidRPr="000B7934" w:rsidRDefault="000B7934" w:rsidP="000B7934">
            <w:r w:rsidRPr="000B7934"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6EC8" w14:textId="77777777" w:rsid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Бюджет муниципального образования город Ломоносов на 20</w:t>
            </w:r>
            <w:r w:rsidR="00686650" w:rsidRPr="00777BAF">
              <w:rPr>
                <w:sz w:val="22"/>
                <w:szCs w:val="22"/>
              </w:rPr>
              <w:t>20</w:t>
            </w:r>
            <w:r w:rsidRPr="00777BAF">
              <w:rPr>
                <w:sz w:val="22"/>
                <w:szCs w:val="22"/>
              </w:rPr>
              <w:t xml:space="preserve"> год</w:t>
            </w:r>
          </w:p>
          <w:p w14:paraId="7FE0C3FF" w14:textId="4EA8E92A" w:rsidR="000B7934" w:rsidRPr="00777BAF" w:rsidRDefault="000B7934" w:rsidP="00B831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777BAF">
              <w:rPr>
                <w:sz w:val="22"/>
                <w:szCs w:val="22"/>
              </w:rPr>
              <w:t>-</w:t>
            </w:r>
            <w:r w:rsidR="00A80E28" w:rsidRPr="00777BAF">
              <w:rPr>
                <w:b/>
                <w:bCs/>
                <w:sz w:val="22"/>
                <w:szCs w:val="22"/>
              </w:rPr>
              <w:t xml:space="preserve"> </w:t>
            </w:r>
            <w:r w:rsidR="00A044A8">
              <w:rPr>
                <w:b/>
                <w:bCs/>
                <w:sz w:val="22"/>
                <w:szCs w:val="22"/>
              </w:rPr>
              <w:t>869,0</w:t>
            </w:r>
            <w:r w:rsidR="00540D27">
              <w:rPr>
                <w:b/>
                <w:bCs/>
                <w:sz w:val="22"/>
                <w:szCs w:val="22"/>
              </w:rPr>
              <w:t xml:space="preserve"> </w:t>
            </w:r>
            <w:r w:rsidR="00A80E28" w:rsidRPr="00777BAF">
              <w:rPr>
                <w:sz w:val="22"/>
                <w:szCs w:val="22"/>
              </w:rPr>
              <w:t>тыс. руб.</w:t>
            </w:r>
          </w:p>
        </w:tc>
      </w:tr>
    </w:tbl>
    <w:p w14:paraId="6A97EA4C" w14:textId="77777777" w:rsidR="005F0F81" w:rsidRDefault="005F0F81" w:rsidP="005F0F81">
      <w:pPr>
        <w:jc w:val="both"/>
        <w:rPr>
          <w:sz w:val="28"/>
          <w:szCs w:val="28"/>
        </w:rPr>
      </w:pPr>
    </w:p>
    <w:p w14:paraId="610451BB" w14:textId="77777777" w:rsidR="004D29EC" w:rsidRPr="007E23AE" w:rsidRDefault="004D29EC" w:rsidP="004D29EC">
      <w:pPr>
        <w:widowControl/>
        <w:numPr>
          <w:ilvl w:val="0"/>
          <w:numId w:val="7"/>
        </w:numPr>
        <w:suppressAutoHyphens w:val="0"/>
        <w:spacing w:after="160" w:line="252" w:lineRule="auto"/>
        <w:contextualSpacing/>
        <w:jc w:val="center"/>
        <w:rPr>
          <w:rFonts w:eastAsiaTheme="minorHAnsi"/>
          <w:b/>
          <w:lang w:eastAsia="en-US"/>
        </w:rPr>
      </w:pPr>
      <w:r w:rsidRPr="007E23AE">
        <w:rPr>
          <w:rFonts w:eastAsiaTheme="minorHAnsi"/>
          <w:b/>
          <w:lang w:eastAsia="en-US"/>
        </w:rPr>
        <w:t>Общие положения</w:t>
      </w:r>
    </w:p>
    <w:p w14:paraId="7DC050E4" w14:textId="77777777" w:rsidR="00C32F2C" w:rsidRDefault="009261A6" w:rsidP="00223A45">
      <w:pPr>
        <w:pStyle w:val="headertext"/>
        <w:shd w:val="clear" w:color="auto" w:fill="FFFFFF"/>
        <w:spacing w:before="0" w:beforeAutospacing="0" w:after="0" w:afterAutospacing="0" w:line="288" w:lineRule="atLeast"/>
        <w:ind w:firstLine="567"/>
        <w:jc w:val="both"/>
        <w:textAlignment w:val="baseline"/>
      </w:pPr>
      <w:r w:rsidRPr="009261A6">
        <w:t>Данная программа разработана на основании Федеральный закон от 06.10.2003 № 131-ФЗ «Об общих принципах организации местного самоупр</w:t>
      </w:r>
      <w:r>
        <w:t>авления в Российской Федерации», р</w:t>
      </w:r>
      <w:r w:rsidRPr="009261A6">
        <w:t>аспоряжени</w:t>
      </w:r>
      <w:r>
        <w:t>я</w:t>
      </w:r>
      <w:r w:rsidRPr="009261A6">
        <w:t xml:space="preserve"> Правительства Российской Федерации от 07.08.2009 №1101-р «Стратегия развития физической культуры и спорта РФ до 2020 года»</w:t>
      </w:r>
      <w:r>
        <w:t>, з</w:t>
      </w:r>
      <w:r w:rsidRPr="009261A6">
        <w:t>акон</w:t>
      </w:r>
      <w:r>
        <w:t>а</w:t>
      </w:r>
      <w:r w:rsidRPr="009261A6">
        <w:t xml:space="preserve"> Санкт-Петербурга от 23.09.2009 № 420-79 «Об организации местного сам</w:t>
      </w:r>
      <w:r>
        <w:t xml:space="preserve">оуправлении в Санкт-Петербурге» и </w:t>
      </w:r>
      <w:hyperlink r:id="rId7" w:anchor="I0" w:history="1">
        <w:r>
          <w:rPr>
            <w:rStyle w:val="af"/>
            <w:color w:val="000000"/>
            <w:u w:val="none"/>
            <w:shd w:val="clear" w:color="auto" w:fill="FFFFFF"/>
          </w:rPr>
          <w:t>з</w:t>
        </w:r>
        <w:r w:rsidRPr="009261A6">
          <w:rPr>
            <w:rStyle w:val="af"/>
            <w:color w:val="000000"/>
            <w:u w:val="none"/>
            <w:shd w:val="clear" w:color="auto" w:fill="FFFFFF"/>
          </w:rPr>
          <w:t>акон</w:t>
        </w:r>
        <w:r>
          <w:rPr>
            <w:rStyle w:val="af"/>
            <w:color w:val="000000"/>
            <w:u w:val="none"/>
            <w:shd w:val="clear" w:color="auto" w:fill="FFFFFF"/>
          </w:rPr>
          <w:t>а</w:t>
        </w:r>
        <w:r w:rsidRPr="009261A6">
          <w:rPr>
            <w:rStyle w:val="af"/>
            <w:color w:val="000000"/>
            <w:u w:val="none"/>
            <w:shd w:val="clear" w:color="auto" w:fill="FFFFFF"/>
          </w:rPr>
          <w:t xml:space="preserve"> Санкт-Петербурга от 11.11.2009 N 532-105 "Об основах политики Санкт-Петербурга в области физической культуры и спорта"</w:t>
        </w:r>
      </w:hyperlink>
      <w:r w:rsidR="00223A45">
        <w:rPr>
          <w:rStyle w:val="af"/>
          <w:color w:val="000000"/>
          <w:u w:val="none"/>
          <w:shd w:val="clear" w:color="auto" w:fill="FFFFFF"/>
        </w:rPr>
        <w:t xml:space="preserve"> </w:t>
      </w:r>
      <w:r w:rsidR="00223A45" w:rsidRPr="00223A45">
        <w:rPr>
          <w:color w:val="2D2D2D"/>
          <w:spacing w:val="2"/>
        </w:rPr>
        <w:t>(с изменениями на 18 июля 2018 года)</w:t>
      </w:r>
      <w:r w:rsidR="00C32F2C">
        <w:rPr>
          <w:rStyle w:val="af"/>
          <w:color w:val="000000"/>
          <w:u w:val="none"/>
          <w:shd w:val="clear" w:color="auto" w:fill="FFFFFF"/>
        </w:rPr>
        <w:t xml:space="preserve">, </w:t>
      </w:r>
      <w:r w:rsidRPr="00C32F2C">
        <w:t>п.п.41 п.2 ст.5 Устава муниципального образования город Ломоносов</w:t>
      </w:r>
      <w:r w:rsidR="00C32F2C">
        <w:t>.</w:t>
      </w:r>
    </w:p>
    <w:p w14:paraId="55EC327D" w14:textId="77777777" w:rsidR="00C86DCB" w:rsidRDefault="005F0F81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t>В муниципальном образовании город Ломоносов большое внимание уделяется созданию</w:t>
      </w:r>
      <w:r w:rsidR="00992CF2">
        <w:rPr>
          <w:rFonts w:ascii="Times New Roman" w:hAnsi="Times New Roman" w:cs="Times New Roman"/>
        </w:rPr>
        <w:t xml:space="preserve"> </w:t>
      </w:r>
      <w:r w:rsidRPr="00C32F2C">
        <w:rPr>
          <w:rFonts w:ascii="Times New Roman" w:hAnsi="Times New Roman" w:cs="Times New Roman"/>
        </w:rPr>
        <w:t xml:space="preserve">условий по развитию физической культуры и спорта на территории МО </w:t>
      </w:r>
      <w:proofErr w:type="spellStart"/>
      <w:r w:rsidRPr="00C32F2C">
        <w:rPr>
          <w:rFonts w:ascii="Times New Roman" w:hAnsi="Times New Roman" w:cs="Times New Roman"/>
        </w:rPr>
        <w:t>г.Ломоносов</w:t>
      </w:r>
      <w:proofErr w:type="spellEnd"/>
      <w:r w:rsidRPr="00C32F2C">
        <w:rPr>
          <w:rFonts w:ascii="Times New Roman" w:hAnsi="Times New Roman" w:cs="Times New Roman"/>
        </w:rPr>
        <w:t xml:space="preserve">. </w:t>
      </w:r>
    </w:p>
    <w:p w14:paraId="6159C265" w14:textId="77777777" w:rsidR="00F500A6" w:rsidRDefault="00C86DCB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C32F2C">
        <w:rPr>
          <w:rFonts w:ascii="Times New Roman" w:hAnsi="Times New Roman" w:cs="Times New Roman"/>
        </w:rPr>
        <w:lastRenderedPageBreak/>
        <w:t>В соответствии с поставленными задачами в 20</w:t>
      </w:r>
      <w:r w:rsidR="00686650">
        <w:rPr>
          <w:rFonts w:ascii="Times New Roman" w:hAnsi="Times New Roman" w:cs="Times New Roman"/>
        </w:rPr>
        <w:t>20</w:t>
      </w:r>
      <w:r w:rsidRPr="00C32F2C">
        <w:rPr>
          <w:rFonts w:ascii="Times New Roman" w:hAnsi="Times New Roman" w:cs="Times New Roman"/>
        </w:rPr>
        <w:t xml:space="preserve"> году </w:t>
      </w:r>
      <w:r>
        <w:rPr>
          <w:rFonts w:ascii="Times New Roman" w:hAnsi="Times New Roman" w:cs="Times New Roman"/>
        </w:rPr>
        <w:t>м</w:t>
      </w:r>
      <w:r w:rsidR="00652FF7" w:rsidRPr="00C32F2C">
        <w:rPr>
          <w:rFonts w:ascii="Times New Roman" w:hAnsi="Times New Roman" w:cs="Times New Roman"/>
        </w:rPr>
        <w:t>естная а</w:t>
      </w:r>
      <w:r w:rsidR="005F0F81" w:rsidRPr="00C32F2C">
        <w:rPr>
          <w:rFonts w:ascii="Times New Roman" w:hAnsi="Times New Roman" w:cs="Times New Roman"/>
        </w:rPr>
        <w:t xml:space="preserve">дминистрация МО </w:t>
      </w:r>
      <w:proofErr w:type="spellStart"/>
      <w:r w:rsidR="005F0F81" w:rsidRPr="00C32F2C">
        <w:rPr>
          <w:rFonts w:ascii="Times New Roman" w:hAnsi="Times New Roman" w:cs="Times New Roman"/>
        </w:rPr>
        <w:t>г.Ломоносов</w:t>
      </w:r>
      <w:proofErr w:type="spellEnd"/>
      <w:r w:rsidR="005F0F81" w:rsidRPr="00C32F2C">
        <w:rPr>
          <w:rFonts w:ascii="Times New Roman" w:hAnsi="Times New Roman" w:cs="Times New Roman"/>
        </w:rPr>
        <w:t xml:space="preserve"> </w:t>
      </w:r>
      <w:r w:rsidR="006E71C3" w:rsidRPr="00C32F2C">
        <w:rPr>
          <w:rFonts w:ascii="Times New Roman" w:hAnsi="Times New Roman" w:cs="Times New Roman"/>
        </w:rPr>
        <w:t xml:space="preserve">планируется </w:t>
      </w:r>
      <w:r w:rsidR="00B831E1">
        <w:rPr>
          <w:rFonts w:ascii="Times New Roman" w:hAnsi="Times New Roman" w:cs="Times New Roman"/>
        </w:rPr>
        <w:t xml:space="preserve">проведение спортивных соревнований по видам спорта, культивируемым в МО </w:t>
      </w:r>
      <w:proofErr w:type="spellStart"/>
      <w:r w:rsidR="00B831E1">
        <w:rPr>
          <w:rFonts w:ascii="Times New Roman" w:hAnsi="Times New Roman" w:cs="Times New Roman"/>
        </w:rPr>
        <w:t>г.Ломоносов</w:t>
      </w:r>
      <w:proofErr w:type="spellEnd"/>
      <w:r>
        <w:rPr>
          <w:rFonts w:ascii="Times New Roman" w:hAnsi="Times New Roman" w:cs="Times New Roman"/>
        </w:rPr>
        <w:t xml:space="preserve"> Соревнования будут проводиться для</w:t>
      </w:r>
      <w:r w:rsidR="00B831E1">
        <w:rPr>
          <w:rFonts w:ascii="Times New Roman" w:hAnsi="Times New Roman" w:cs="Times New Roman"/>
        </w:rPr>
        <w:t xml:space="preserve"> всех возрастных категорий </w:t>
      </w:r>
      <w:r>
        <w:rPr>
          <w:rFonts w:ascii="Times New Roman" w:hAnsi="Times New Roman" w:cs="Times New Roman"/>
        </w:rPr>
        <w:t>по таким видам спорта,</w:t>
      </w:r>
      <w:r w:rsidR="00B831E1">
        <w:rPr>
          <w:rFonts w:ascii="Times New Roman" w:hAnsi="Times New Roman" w:cs="Times New Roman"/>
        </w:rPr>
        <w:t xml:space="preserve"> как футбол, волейбол, настольный теннис, шахматы, скандинавская</w:t>
      </w:r>
      <w:r>
        <w:rPr>
          <w:rFonts w:ascii="Times New Roman" w:hAnsi="Times New Roman" w:cs="Times New Roman"/>
        </w:rPr>
        <w:t xml:space="preserve"> ходьба, баскетбол, финские городки.</w:t>
      </w:r>
      <w:r w:rsidR="00F500A6">
        <w:rPr>
          <w:rFonts w:ascii="Times New Roman" w:hAnsi="Times New Roman" w:cs="Times New Roman"/>
        </w:rPr>
        <w:t xml:space="preserve"> </w:t>
      </w:r>
    </w:p>
    <w:p w14:paraId="4B83867D" w14:textId="77777777" w:rsidR="00652FF7" w:rsidRPr="00C32F2C" w:rsidRDefault="00F500A6" w:rsidP="00223A45">
      <w:pPr>
        <w:pStyle w:val="af0"/>
        <w:spacing w:before="0" w:after="0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2020 году планируется развитие общедоступных видов спорта таких как </w:t>
      </w:r>
      <w:proofErr w:type="spellStart"/>
      <w:r>
        <w:rPr>
          <w:rFonts w:ascii="Times New Roman" w:hAnsi="Times New Roman" w:cs="Times New Roman"/>
        </w:rPr>
        <w:t>дартс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петанк</w:t>
      </w:r>
      <w:proofErr w:type="spellEnd"/>
      <w:r>
        <w:rPr>
          <w:rFonts w:ascii="Times New Roman" w:hAnsi="Times New Roman" w:cs="Times New Roman"/>
        </w:rPr>
        <w:t xml:space="preserve">, серсо, шашки, </w:t>
      </w:r>
      <w:proofErr w:type="spellStart"/>
      <w:r>
        <w:rPr>
          <w:rFonts w:ascii="Times New Roman" w:hAnsi="Times New Roman" w:cs="Times New Roman"/>
        </w:rPr>
        <w:t>го</w:t>
      </w:r>
      <w:proofErr w:type="spellEnd"/>
      <w:r>
        <w:rPr>
          <w:rFonts w:ascii="Times New Roman" w:hAnsi="Times New Roman" w:cs="Times New Roman"/>
        </w:rPr>
        <w:t>, футбол.</w:t>
      </w:r>
    </w:p>
    <w:p w14:paraId="0FCB5589" w14:textId="77777777" w:rsidR="001B3828" w:rsidRDefault="001B3828" w:rsidP="00652FF7">
      <w:pPr>
        <w:pStyle w:val="af2"/>
        <w:ind w:left="1080"/>
        <w:rPr>
          <w:b/>
        </w:rPr>
      </w:pPr>
    </w:p>
    <w:p w14:paraId="069D205F" w14:textId="77777777" w:rsidR="005F0F81" w:rsidRPr="00992CF2" w:rsidRDefault="00652FF7" w:rsidP="00652FF7">
      <w:pPr>
        <w:pStyle w:val="af2"/>
        <w:ind w:left="1080"/>
        <w:rPr>
          <w:b/>
        </w:rPr>
      </w:pPr>
      <w:r w:rsidRPr="00652FF7">
        <w:rPr>
          <w:b/>
        </w:rPr>
        <w:t>2.</w:t>
      </w:r>
      <w:r w:rsidR="005F0F81" w:rsidRPr="00652FF7">
        <w:rPr>
          <w:b/>
        </w:rPr>
        <w:t xml:space="preserve">Основные цели, задачи и ожидаемые результаты от выполнения </w:t>
      </w:r>
      <w:r w:rsidR="005F0F81" w:rsidRPr="00992CF2">
        <w:rPr>
          <w:b/>
        </w:rPr>
        <w:t>программы</w:t>
      </w:r>
    </w:p>
    <w:p w14:paraId="54EF8772" w14:textId="77777777" w:rsidR="005F0F81" w:rsidRPr="00992CF2" w:rsidRDefault="005F0F81" w:rsidP="00581863">
      <w:pPr>
        <w:tabs>
          <w:tab w:val="left" w:pos="720"/>
        </w:tabs>
        <w:snapToGrid w:val="0"/>
        <w:ind w:left="23" w:firstLine="544"/>
        <w:jc w:val="both"/>
        <w:rPr>
          <w:color w:val="000000"/>
        </w:rPr>
      </w:pPr>
      <w:r w:rsidRPr="00992CF2">
        <w:rPr>
          <w:color w:val="000000"/>
        </w:rPr>
        <w:t xml:space="preserve">Содействие в реализации </w:t>
      </w:r>
      <w:r w:rsidR="00726E3B" w:rsidRPr="00992CF2">
        <w:rPr>
          <w:color w:val="000000"/>
        </w:rPr>
        <w:t>целевых показателей «Стратегии развития физической</w:t>
      </w:r>
      <w:r w:rsidRPr="00992CF2">
        <w:rPr>
          <w:color w:val="000000"/>
        </w:rPr>
        <w:t xml:space="preserve"> культуры и спорта в </w:t>
      </w:r>
      <w:r w:rsidR="00726E3B" w:rsidRPr="00992CF2">
        <w:rPr>
          <w:color w:val="000000"/>
        </w:rPr>
        <w:t>Российской Федерации</w:t>
      </w:r>
      <w:r w:rsidRPr="00992CF2">
        <w:rPr>
          <w:color w:val="000000"/>
        </w:rPr>
        <w:t xml:space="preserve"> на </w:t>
      </w:r>
      <w:r w:rsidR="00726E3B" w:rsidRPr="00992CF2">
        <w:rPr>
          <w:color w:val="000000"/>
        </w:rPr>
        <w:t xml:space="preserve">период до </w:t>
      </w:r>
      <w:r w:rsidRPr="00992CF2">
        <w:rPr>
          <w:color w:val="000000"/>
        </w:rPr>
        <w:t>20</w:t>
      </w:r>
      <w:r w:rsidR="00726E3B" w:rsidRPr="00992CF2">
        <w:rPr>
          <w:color w:val="000000"/>
        </w:rPr>
        <w:t>20</w:t>
      </w:r>
      <w:r w:rsidRPr="00992CF2">
        <w:rPr>
          <w:color w:val="000000"/>
        </w:rPr>
        <w:t xml:space="preserve"> год</w:t>
      </w:r>
      <w:r w:rsidR="00726E3B" w:rsidRPr="00992CF2">
        <w:rPr>
          <w:color w:val="000000"/>
        </w:rPr>
        <w:t>а</w:t>
      </w:r>
      <w:r w:rsidRPr="00992CF2">
        <w:rPr>
          <w:color w:val="000000"/>
        </w:rPr>
        <w:t xml:space="preserve"> </w:t>
      </w:r>
    </w:p>
    <w:p w14:paraId="042BFD54" w14:textId="77777777" w:rsidR="005F0F81" w:rsidRPr="00992CF2" w:rsidRDefault="005F0F81" w:rsidP="00581863">
      <w:pPr>
        <w:tabs>
          <w:tab w:val="left" w:pos="720"/>
        </w:tabs>
        <w:snapToGrid w:val="0"/>
        <w:ind w:left="23" w:firstLine="119"/>
        <w:jc w:val="both"/>
        <w:rPr>
          <w:color w:val="000000"/>
        </w:rPr>
      </w:pPr>
      <w:r w:rsidRPr="00992CF2">
        <w:rPr>
          <w:color w:val="000000"/>
        </w:rPr>
        <w:t>Задачи Программы:</w:t>
      </w:r>
    </w:p>
    <w:p w14:paraId="26A23BFC" w14:textId="77777777" w:rsidR="00003248" w:rsidRPr="00992CF2" w:rsidRDefault="00003248" w:rsidP="00581863">
      <w:pPr>
        <w:numPr>
          <w:ilvl w:val="0"/>
          <w:numId w:val="8"/>
        </w:numPr>
        <w:tabs>
          <w:tab w:val="clear" w:pos="720"/>
          <w:tab w:val="num" w:pos="0"/>
        </w:tabs>
        <w:snapToGrid w:val="0"/>
        <w:ind w:left="0" w:firstLine="0"/>
        <w:jc w:val="both"/>
      </w:pPr>
      <w:r w:rsidRPr="00992CF2">
        <w:t>Развивать массовый спорт путем организации и проведения массовых спортивных мероприятий для населения муниципального образования город Ломоносов по различным видам спорта;</w:t>
      </w:r>
    </w:p>
    <w:p w14:paraId="38E3FC6D" w14:textId="77777777"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rPr>
          <w:color w:val="2D2D2D"/>
          <w:spacing w:val="2"/>
          <w:shd w:val="clear" w:color="auto" w:fill="FFFFFF"/>
        </w:rPr>
        <w:t>Развивать детско-юношеский спорт в целях создания условий для подготовки спортивных сборных команд муниципальных образований и участие в обеспечении подготовки спортивного резерва для спортивных сборных команд Санкт-Петербурга</w:t>
      </w:r>
      <w:r w:rsidR="006323D7" w:rsidRPr="00992CF2">
        <w:t>;</w:t>
      </w:r>
    </w:p>
    <w:p w14:paraId="1D57BF2F" w14:textId="77777777" w:rsidR="006323D7" w:rsidRPr="00992CF2" w:rsidRDefault="00003248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>С помощью муниципальных СМИ вести активную пропаганду</w:t>
      </w:r>
      <w:r w:rsidR="006323D7" w:rsidRPr="00992CF2">
        <w:t xml:space="preserve"> </w:t>
      </w:r>
      <w:r w:rsidRPr="00992CF2">
        <w:t>з</w:t>
      </w:r>
      <w:r w:rsidR="006323D7" w:rsidRPr="00992CF2">
        <w:t xml:space="preserve">а здоровый образ жизни, без </w:t>
      </w:r>
      <w:proofErr w:type="spellStart"/>
      <w:r w:rsidR="006323D7" w:rsidRPr="00992CF2">
        <w:t>табако</w:t>
      </w:r>
      <w:proofErr w:type="spellEnd"/>
      <w:r w:rsidR="006323D7" w:rsidRPr="00992CF2">
        <w:t xml:space="preserve">, </w:t>
      </w:r>
      <w:proofErr w:type="spellStart"/>
      <w:r w:rsidR="006323D7" w:rsidRPr="00992CF2">
        <w:t>нарко</w:t>
      </w:r>
      <w:proofErr w:type="spellEnd"/>
      <w:r w:rsidR="006323D7" w:rsidRPr="00992CF2">
        <w:t xml:space="preserve"> и </w:t>
      </w:r>
      <w:proofErr w:type="spellStart"/>
      <w:r w:rsidR="006323D7" w:rsidRPr="00992CF2">
        <w:t>алкозависимости</w:t>
      </w:r>
      <w:proofErr w:type="spellEnd"/>
      <w:r w:rsidR="006323D7" w:rsidRPr="00992CF2">
        <w:t>;</w:t>
      </w:r>
    </w:p>
    <w:p w14:paraId="4A4E42E5" w14:textId="77777777" w:rsidR="00DD3183" w:rsidRPr="00992CF2" w:rsidRDefault="00DD3183" w:rsidP="00581863">
      <w:pPr>
        <w:numPr>
          <w:ilvl w:val="0"/>
          <w:numId w:val="8"/>
        </w:numPr>
        <w:tabs>
          <w:tab w:val="clear" w:pos="720"/>
        </w:tabs>
        <w:snapToGrid w:val="0"/>
        <w:ind w:left="0" w:firstLine="0"/>
        <w:jc w:val="both"/>
      </w:pPr>
      <w:r w:rsidRPr="00992CF2">
        <w:t xml:space="preserve">Утверждать и реализовывать </w:t>
      </w:r>
      <w:r w:rsidRPr="00992CF2">
        <w:rPr>
          <w:color w:val="2D2D2D"/>
          <w:spacing w:val="2"/>
          <w:shd w:val="clear" w:color="auto" w:fill="FFFFFF"/>
        </w:rPr>
        <w:t>календарные планы физкультурных мероприятий и спортивных мероприятий муниципального образования</w:t>
      </w:r>
      <w:r w:rsidR="00F500A6" w:rsidRPr="00992CF2">
        <w:rPr>
          <w:color w:val="2D2D2D"/>
          <w:spacing w:val="2"/>
          <w:shd w:val="clear" w:color="auto" w:fill="FFFFFF"/>
        </w:rPr>
        <w:t xml:space="preserve"> с использований муниципальных спортивных площадок.</w:t>
      </w:r>
    </w:p>
    <w:p w14:paraId="37691658" w14:textId="77777777" w:rsidR="00DD3183" w:rsidRPr="00992CF2" w:rsidRDefault="00DD3183" w:rsidP="00DD3183">
      <w:pPr>
        <w:tabs>
          <w:tab w:val="left" w:pos="720"/>
        </w:tabs>
        <w:snapToGrid w:val="0"/>
        <w:ind w:left="720"/>
        <w:jc w:val="both"/>
      </w:pPr>
    </w:p>
    <w:p w14:paraId="558B0EED" w14:textId="77777777" w:rsidR="004D29EC" w:rsidRPr="007E23AE" w:rsidRDefault="004D29EC" w:rsidP="004D29EC">
      <w:pPr>
        <w:widowControl/>
        <w:jc w:val="center"/>
        <w:rPr>
          <w:b/>
          <w:bCs/>
        </w:rPr>
      </w:pPr>
      <w:r w:rsidRPr="007E23AE">
        <w:rPr>
          <w:rFonts w:eastAsiaTheme="minorHAnsi"/>
          <w:b/>
          <w:lang w:eastAsia="en-US"/>
        </w:rPr>
        <w:t xml:space="preserve">3. </w:t>
      </w:r>
      <w:r w:rsidRPr="007E23AE">
        <w:rPr>
          <w:b/>
          <w:bCs/>
        </w:rPr>
        <w:t>Сведения о показателях (индикаторах) программы</w:t>
      </w:r>
    </w:p>
    <w:p w14:paraId="52C87596" w14:textId="77777777" w:rsidR="004D29EC" w:rsidRPr="007E23AE" w:rsidRDefault="004D29EC" w:rsidP="004D29EC">
      <w:pPr>
        <w:widowControl/>
        <w:ind w:firstLine="540"/>
        <w:jc w:val="both"/>
        <w:rPr>
          <w:rFonts w:eastAsiaTheme="minorHAnsi"/>
          <w:b/>
          <w:lang w:eastAsia="en-US"/>
        </w:rPr>
      </w:pPr>
    </w:p>
    <w:tbl>
      <w:tblPr>
        <w:tblStyle w:val="14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694"/>
        <w:gridCol w:w="1701"/>
        <w:gridCol w:w="708"/>
        <w:gridCol w:w="851"/>
        <w:gridCol w:w="1134"/>
        <w:gridCol w:w="1134"/>
        <w:gridCol w:w="1276"/>
      </w:tblGrid>
      <w:tr w:rsidR="004D29EC" w:rsidRPr="007E23AE" w14:paraId="65610830" w14:textId="77777777" w:rsidTr="00581863">
        <w:tc>
          <w:tcPr>
            <w:tcW w:w="709" w:type="dxa"/>
            <w:vMerge w:val="restart"/>
          </w:tcPr>
          <w:p w14:paraId="6F53CD03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№ п/п</w:t>
            </w:r>
          </w:p>
        </w:tc>
        <w:tc>
          <w:tcPr>
            <w:tcW w:w="2694" w:type="dxa"/>
            <w:vMerge w:val="restart"/>
          </w:tcPr>
          <w:p w14:paraId="7CECDDE7" w14:textId="77777777" w:rsidR="00717723" w:rsidRDefault="004D29EC" w:rsidP="00C96A15">
            <w:pPr>
              <w:widowControl/>
              <w:rPr>
                <w:rFonts w:ascii="Times New Roman" w:eastAsiaTheme="minorHAnsi" w:hAnsi="Times New Roman"/>
              </w:rPr>
            </w:pPr>
            <w:r w:rsidRPr="00717723">
              <w:rPr>
                <w:rFonts w:ascii="Times New Roman" w:eastAsiaTheme="minorHAnsi" w:hAnsi="Times New Roman"/>
              </w:rPr>
              <w:t>Наименование цели</w:t>
            </w:r>
          </w:p>
          <w:p w14:paraId="2609E3D3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717723">
              <w:rPr>
                <w:rFonts w:ascii="Times New Roman" w:eastAsiaTheme="minorHAnsi" w:hAnsi="Times New Roman"/>
              </w:rPr>
              <w:t xml:space="preserve"> (задачи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14:paraId="6475E7B2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708" w:type="dxa"/>
            <w:vMerge w:val="restart"/>
          </w:tcPr>
          <w:p w14:paraId="1A4693E6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Ед. изм.</w:t>
            </w:r>
          </w:p>
        </w:tc>
        <w:tc>
          <w:tcPr>
            <w:tcW w:w="3119" w:type="dxa"/>
            <w:gridSpan w:val="3"/>
          </w:tcPr>
          <w:p w14:paraId="20A4982D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656EC3F9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4D29EC" w:rsidRPr="007E23AE" w14:paraId="5313C08C" w14:textId="77777777" w:rsidTr="00581863">
        <w:tc>
          <w:tcPr>
            <w:tcW w:w="709" w:type="dxa"/>
            <w:vMerge/>
          </w:tcPr>
          <w:p w14:paraId="56840662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21F5BB7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B2674B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14:paraId="3D5957B1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78603D5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proofErr w:type="gram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Отчет</w:t>
            </w:r>
            <w:r w:rsidR="00581863">
              <w:rPr>
                <w:rFonts w:ascii="Times New Roman" w:eastAsiaTheme="minorHAnsi" w:hAnsi="Times New Roman"/>
                <w:sz w:val="20"/>
                <w:szCs w:val="20"/>
              </w:rPr>
              <w:t>-</w:t>
            </w:r>
            <w:proofErr w:type="spellStart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год</w:t>
            </w:r>
          </w:p>
          <w:p w14:paraId="5B4DD6BF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 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54344B75" w14:textId="77777777" w:rsid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 xml:space="preserve">Текущий год </w:t>
            </w:r>
          </w:p>
          <w:p w14:paraId="753F9AD2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(201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9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242369E5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Первый год планового периода (20</w:t>
            </w:r>
            <w:r w:rsidR="00A77D3F">
              <w:rPr>
                <w:rFonts w:ascii="Times New Roman" w:eastAsiaTheme="minorHAnsi" w:hAnsi="Times New Roman"/>
                <w:sz w:val="20"/>
                <w:szCs w:val="20"/>
              </w:rPr>
              <w:t>20</w:t>
            </w: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vMerge/>
          </w:tcPr>
          <w:p w14:paraId="7DA2368D" w14:textId="77777777" w:rsidR="004D29EC" w:rsidRPr="00C32F2C" w:rsidRDefault="004D29EC" w:rsidP="00C96A15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</w:tr>
      <w:tr w:rsidR="004D29EC" w:rsidRPr="007E23AE" w14:paraId="53782B7F" w14:textId="77777777" w:rsidTr="00581863">
        <w:tc>
          <w:tcPr>
            <w:tcW w:w="709" w:type="dxa"/>
          </w:tcPr>
          <w:p w14:paraId="37CEA87B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1</w:t>
            </w:r>
          </w:p>
        </w:tc>
        <w:tc>
          <w:tcPr>
            <w:tcW w:w="2694" w:type="dxa"/>
          </w:tcPr>
          <w:p w14:paraId="0E22468F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53F9A78D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14:paraId="2B9DB0A1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14:paraId="5B8DD33F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6AEE1204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4A362681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14:paraId="1A6FF0DE" w14:textId="77777777" w:rsidR="004D29EC" w:rsidRPr="00C32F2C" w:rsidRDefault="004D29EC" w:rsidP="00C96A15">
            <w:pPr>
              <w:widowControl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C32F2C">
              <w:rPr>
                <w:rFonts w:ascii="Times New Roman" w:eastAsiaTheme="minorHAnsi" w:hAnsi="Times New Roman"/>
                <w:sz w:val="20"/>
                <w:szCs w:val="20"/>
              </w:rPr>
              <w:t>8</w:t>
            </w:r>
          </w:p>
        </w:tc>
      </w:tr>
      <w:tr w:rsidR="00A77D3F" w:rsidRPr="007E23AE" w14:paraId="085D69A7" w14:textId="77777777" w:rsidTr="00581863">
        <w:tc>
          <w:tcPr>
            <w:tcW w:w="709" w:type="dxa"/>
          </w:tcPr>
          <w:p w14:paraId="44297F7A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1.</w:t>
            </w:r>
          </w:p>
        </w:tc>
        <w:tc>
          <w:tcPr>
            <w:tcW w:w="2694" w:type="dxa"/>
          </w:tcPr>
          <w:p w14:paraId="070C4B15" w14:textId="77777777"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Увеличить массовость проводимых мероприятий</w:t>
            </w:r>
          </w:p>
        </w:tc>
        <w:tc>
          <w:tcPr>
            <w:tcW w:w="1701" w:type="dxa"/>
          </w:tcPr>
          <w:p w14:paraId="7DA91D59" w14:textId="77777777"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жителей, принимающих участие в спортивных мероприятиях</w:t>
            </w:r>
          </w:p>
        </w:tc>
        <w:tc>
          <w:tcPr>
            <w:tcW w:w="708" w:type="dxa"/>
          </w:tcPr>
          <w:p w14:paraId="5BD7CC6D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Чел.</w:t>
            </w:r>
          </w:p>
        </w:tc>
        <w:tc>
          <w:tcPr>
            <w:tcW w:w="851" w:type="dxa"/>
          </w:tcPr>
          <w:p w14:paraId="00CA5D6C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1140</w:t>
            </w:r>
          </w:p>
        </w:tc>
        <w:tc>
          <w:tcPr>
            <w:tcW w:w="1134" w:type="dxa"/>
          </w:tcPr>
          <w:p w14:paraId="6E6EBA52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1750</w:t>
            </w:r>
          </w:p>
        </w:tc>
        <w:tc>
          <w:tcPr>
            <w:tcW w:w="1134" w:type="dxa"/>
          </w:tcPr>
          <w:p w14:paraId="28EEBD93" w14:textId="441F04D5" w:rsidR="00A77D3F" w:rsidRPr="00676ADB" w:rsidRDefault="00853FD0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1150</w:t>
            </w:r>
          </w:p>
        </w:tc>
        <w:tc>
          <w:tcPr>
            <w:tcW w:w="1276" w:type="dxa"/>
          </w:tcPr>
          <w:p w14:paraId="69EB7110" w14:textId="6BCB4FAD"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</w:t>
            </w:r>
            <w:r w:rsidR="00853FD0">
              <w:rPr>
                <w:rFonts w:ascii="Times New Roman" w:eastAsiaTheme="minorHAnsi" w:hAnsi="Times New Roman" w:cs="Times New Roman"/>
                <w:sz w:val="22"/>
                <w:szCs w:val="22"/>
              </w:rPr>
              <w:t>01</w:t>
            </w:r>
          </w:p>
        </w:tc>
      </w:tr>
      <w:tr w:rsidR="00A77D3F" w:rsidRPr="007E23AE" w14:paraId="1D0C0958" w14:textId="77777777" w:rsidTr="00581863">
        <w:tc>
          <w:tcPr>
            <w:tcW w:w="709" w:type="dxa"/>
          </w:tcPr>
          <w:p w14:paraId="02AAE24B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2.</w:t>
            </w:r>
          </w:p>
        </w:tc>
        <w:tc>
          <w:tcPr>
            <w:tcW w:w="2694" w:type="dxa"/>
          </w:tcPr>
          <w:p w14:paraId="70B81AAE" w14:textId="77777777" w:rsidR="00A77D3F" w:rsidRPr="00676ADB" w:rsidRDefault="00A77D3F" w:rsidP="00A77D3F">
            <w:pPr>
              <w:widowControl/>
              <w:suppressAutoHyphens w:val="0"/>
              <w:snapToGrid w:val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Оптимизировать количество проводимых </w:t>
            </w: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 xml:space="preserve">спортивных </w:t>
            </w:r>
            <w:r w:rsidRPr="00676AD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мероприятий </w:t>
            </w:r>
          </w:p>
        </w:tc>
        <w:tc>
          <w:tcPr>
            <w:tcW w:w="1701" w:type="dxa"/>
          </w:tcPr>
          <w:p w14:paraId="61E47155" w14:textId="77777777" w:rsidR="00A77D3F" w:rsidRPr="00676ADB" w:rsidRDefault="00A77D3F" w:rsidP="00A77D3F">
            <w:pPr>
              <w:ind w:right="-108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</w:t>
            </w:r>
          </w:p>
          <w:p w14:paraId="13DCBED8" w14:textId="77777777" w:rsidR="00A77D3F" w:rsidRPr="00676ADB" w:rsidRDefault="00A77D3F" w:rsidP="00A77D3F">
            <w:pPr>
              <w:ind w:right="-108"/>
              <w:rPr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спортивных мероприятий</w:t>
            </w:r>
          </w:p>
        </w:tc>
        <w:tc>
          <w:tcPr>
            <w:tcW w:w="708" w:type="dxa"/>
          </w:tcPr>
          <w:p w14:paraId="16922CB4" w14:textId="77777777" w:rsidR="00A77D3F" w:rsidRPr="00676ADB" w:rsidRDefault="00A77D3F" w:rsidP="00A77D3F">
            <w:pPr>
              <w:widowControl/>
              <w:jc w:val="both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14:paraId="00C9ACC4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</w:tcPr>
          <w:p w14:paraId="53F59798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134" w:type="dxa"/>
          </w:tcPr>
          <w:p w14:paraId="0FC58B7F" w14:textId="591760F4" w:rsidR="00A77D3F" w:rsidRPr="00676ADB" w:rsidRDefault="00853FD0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14:paraId="28854DF2" w14:textId="77777777"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1,4</w:t>
            </w:r>
          </w:p>
        </w:tc>
      </w:tr>
      <w:tr w:rsidR="00A77D3F" w:rsidRPr="007E23AE" w14:paraId="6701F0BE" w14:textId="77777777" w:rsidTr="00581863">
        <w:tc>
          <w:tcPr>
            <w:tcW w:w="709" w:type="dxa"/>
          </w:tcPr>
          <w:p w14:paraId="71CF32EF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3.</w:t>
            </w:r>
          </w:p>
        </w:tc>
        <w:tc>
          <w:tcPr>
            <w:tcW w:w="2694" w:type="dxa"/>
          </w:tcPr>
          <w:p w14:paraId="34E1DCFB" w14:textId="77777777" w:rsidR="00A77D3F" w:rsidRPr="00676ADB" w:rsidRDefault="00A77D3F" w:rsidP="00A77D3F">
            <w:pPr>
              <w:tabs>
                <w:tab w:val="left" w:pos="720"/>
              </w:tabs>
              <w:snapToGrid w:val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color w:val="2D2D2D"/>
                <w:spacing w:val="2"/>
                <w:sz w:val="22"/>
                <w:szCs w:val="22"/>
                <w:shd w:val="clear" w:color="auto" w:fill="FFFFFF"/>
              </w:rPr>
              <w:t>Развивать детско-юношеский спорт в целях создания условий для подготовки спортивных сборных команд муниципальных образований</w:t>
            </w:r>
          </w:p>
        </w:tc>
        <w:tc>
          <w:tcPr>
            <w:tcW w:w="1701" w:type="dxa"/>
          </w:tcPr>
          <w:p w14:paraId="57E76139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Количество спортивных мероприятий</w:t>
            </w:r>
          </w:p>
          <w:p w14:paraId="6289B1F4" w14:textId="77777777" w:rsidR="00A77D3F" w:rsidRPr="00676ADB" w:rsidRDefault="00A77D3F" w:rsidP="00A77D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hAnsi="Times New Roman" w:cs="Times New Roman"/>
                <w:sz w:val="22"/>
                <w:szCs w:val="22"/>
              </w:rPr>
              <w:t>для подростков</w:t>
            </w:r>
          </w:p>
        </w:tc>
        <w:tc>
          <w:tcPr>
            <w:tcW w:w="708" w:type="dxa"/>
          </w:tcPr>
          <w:p w14:paraId="577CCD35" w14:textId="77777777" w:rsidR="00A77D3F" w:rsidRPr="00676ADB" w:rsidRDefault="00A77D3F" w:rsidP="00A77D3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/>
                <w:sz w:val="22"/>
                <w:szCs w:val="22"/>
              </w:rPr>
              <w:t>Шт.</w:t>
            </w:r>
          </w:p>
        </w:tc>
        <w:tc>
          <w:tcPr>
            <w:tcW w:w="851" w:type="dxa"/>
          </w:tcPr>
          <w:p w14:paraId="69D955D9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51BF5FBD" w14:textId="77777777" w:rsidR="00A77D3F" w:rsidRPr="00676ADB" w:rsidRDefault="00A77D3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35C8C3CE" w14:textId="77777777" w:rsidR="00A77D3F" w:rsidRPr="00676ADB" w:rsidRDefault="000744B8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 w:rsidRPr="00676ADB">
              <w:rPr>
                <w:rFonts w:ascii="Times New Roman" w:eastAsiaTheme="minorHAnsi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276" w:type="dxa"/>
          </w:tcPr>
          <w:p w14:paraId="720C901F" w14:textId="77777777" w:rsidR="00A77D3F" w:rsidRPr="00676ADB" w:rsidRDefault="00777BAF" w:rsidP="00A77D3F">
            <w:pPr>
              <w:widowControl/>
              <w:rPr>
                <w:rFonts w:ascii="Times New Roman" w:eastAsiaTheme="minorHAnsi" w:hAnsi="Times New Roman" w:cs="Times New Roman"/>
                <w:sz w:val="22"/>
                <w:szCs w:val="22"/>
              </w:rPr>
            </w:pPr>
            <w:r>
              <w:rPr>
                <w:rFonts w:ascii="Times New Roman" w:eastAsiaTheme="minorHAnsi" w:hAnsi="Times New Roman" w:cs="Times New Roman"/>
                <w:sz w:val="22"/>
                <w:szCs w:val="22"/>
              </w:rPr>
              <w:t>6</w:t>
            </w:r>
          </w:p>
        </w:tc>
      </w:tr>
    </w:tbl>
    <w:p w14:paraId="507D900D" w14:textId="77777777" w:rsidR="002171CD" w:rsidRDefault="002171CD" w:rsidP="002171CD">
      <w:pPr>
        <w:ind w:left="360"/>
        <w:jc w:val="center"/>
        <w:rPr>
          <w:b/>
        </w:rPr>
      </w:pPr>
    </w:p>
    <w:p w14:paraId="7C0C1331" w14:textId="77777777" w:rsidR="002171CD" w:rsidRDefault="002171CD" w:rsidP="002171CD">
      <w:pPr>
        <w:ind w:left="360"/>
        <w:jc w:val="center"/>
        <w:rPr>
          <w:b/>
        </w:rPr>
      </w:pPr>
    </w:p>
    <w:p w14:paraId="76494226" w14:textId="77777777" w:rsidR="00581863" w:rsidRPr="002171CD" w:rsidRDefault="00581863" w:rsidP="002171CD">
      <w:pPr>
        <w:ind w:left="360"/>
        <w:jc w:val="center"/>
        <w:rPr>
          <w:b/>
        </w:rPr>
      </w:pPr>
    </w:p>
    <w:p w14:paraId="737B95AD" w14:textId="77777777" w:rsidR="00B0681B" w:rsidRPr="002E7E62" w:rsidRDefault="005F0F81" w:rsidP="002E7E62">
      <w:pPr>
        <w:pStyle w:val="af2"/>
        <w:numPr>
          <w:ilvl w:val="0"/>
          <w:numId w:val="4"/>
        </w:numPr>
        <w:jc w:val="center"/>
        <w:rPr>
          <w:b/>
        </w:rPr>
      </w:pPr>
      <w:r w:rsidRPr="002E7E62">
        <w:rPr>
          <w:b/>
        </w:rPr>
        <w:lastRenderedPageBreak/>
        <w:t>Перечень мероприятий программы</w:t>
      </w:r>
    </w:p>
    <w:p w14:paraId="672A0103" w14:textId="77777777" w:rsidR="002E7E62" w:rsidRPr="002E7E62" w:rsidRDefault="002E7E62" w:rsidP="002E7E62">
      <w:pPr>
        <w:pStyle w:val="af2"/>
        <w:rPr>
          <w:b/>
          <w:sz w:val="26"/>
          <w:szCs w:val="26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1417"/>
        <w:gridCol w:w="1447"/>
      </w:tblGrid>
      <w:tr w:rsidR="002E7E62" w:rsidRPr="00CF1A6A" w14:paraId="39E6B2A7" w14:textId="77777777" w:rsidTr="00581863">
        <w:tc>
          <w:tcPr>
            <w:tcW w:w="675" w:type="dxa"/>
            <w:vMerge w:val="restart"/>
            <w:shd w:val="clear" w:color="auto" w:fill="auto"/>
          </w:tcPr>
          <w:p w14:paraId="5175B0F9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№</w:t>
            </w:r>
          </w:p>
          <w:p w14:paraId="2B1314FA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п/п</w:t>
            </w:r>
          </w:p>
        </w:tc>
        <w:tc>
          <w:tcPr>
            <w:tcW w:w="3969" w:type="dxa"/>
            <w:vMerge w:val="restart"/>
            <w:shd w:val="clear" w:color="auto" w:fill="auto"/>
          </w:tcPr>
          <w:p w14:paraId="16189077" w14:textId="77777777" w:rsidR="002E7E62" w:rsidRPr="00E81BE9" w:rsidRDefault="002E7E62" w:rsidP="00C96A15">
            <w:pPr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shd w:val="clear" w:color="auto" w:fill="auto"/>
          </w:tcPr>
          <w:p w14:paraId="476AF04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C91E0B0" w14:textId="77777777" w:rsidR="00F3664C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Срок </w:t>
            </w:r>
          </w:p>
          <w:p w14:paraId="33659F8C" w14:textId="77777777" w:rsidR="002E7E62" w:rsidRPr="00E81BE9" w:rsidRDefault="002E7E62" w:rsidP="00F3664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исполнения</w:t>
            </w:r>
          </w:p>
        </w:tc>
        <w:tc>
          <w:tcPr>
            <w:tcW w:w="1447" w:type="dxa"/>
            <w:vMerge w:val="restart"/>
            <w:shd w:val="clear" w:color="auto" w:fill="auto"/>
          </w:tcPr>
          <w:p w14:paraId="5CA68F0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Объем </w:t>
            </w:r>
          </w:p>
          <w:p w14:paraId="7CC90EB3" w14:textId="77777777" w:rsidR="002E7E62" w:rsidRPr="00E81BE9" w:rsidRDefault="00581863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Ф</w:t>
            </w:r>
            <w:r w:rsidR="002E7E62" w:rsidRPr="00E81BE9">
              <w:rPr>
                <w:sz w:val="22"/>
                <w:szCs w:val="22"/>
              </w:rPr>
              <w:t>инансиро</w:t>
            </w:r>
            <w:r>
              <w:rPr>
                <w:sz w:val="22"/>
                <w:szCs w:val="22"/>
              </w:rPr>
              <w:t>-</w:t>
            </w:r>
            <w:r w:rsidR="002E7E62" w:rsidRPr="00E81BE9">
              <w:rPr>
                <w:sz w:val="22"/>
                <w:szCs w:val="22"/>
              </w:rPr>
              <w:t>вания</w:t>
            </w:r>
            <w:proofErr w:type="spellEnd"/>
            <w:proofErr w:type="gramEnd"/>
            <w:r w:rsidR="002E7E62" w:rsidRPr="00E81BE9">
              <w:rPr>
                <w:sz w:val="22"/>
                <w:szCs w:val="22"/>
              </w:rPr>
              <w:t>,</w:t>
            </w:r>
          </w:p>
          <w:p w14:paraId="4845D41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тыс. руб.</w:t>
            </w:r>
          </w:p>
        </w:tc>
      </w:tr>
      <w:tr w:rsidR="002E7E62" w:rsidRPr="00CF1A6A" w14:paraId="0E09C48B" w14:textId="77777777" w:rsidTr="00581863">
        <w:tc>
          <w:tcPr>
            <w:tcW w:w="675" w:type="dxa"/>
            <w:vMerge/>
            <w:shd w:val="clear" w:color="auto" w:fill="auto"/>
          </w:tcPr>
          <w:p w14:paraId="626075E6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2997F277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auto"/>
          </w:tcPr>
          <w:p w14:paraId="453D870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shd w:val="clear" w:color="auto" w:fill="auto"/>
          </w:tcPr>
          <w:p w14:paraId="6471586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кол-во</w:t>
            </w:r>
          </w:p>
        </w:tc>
        <w:tc>
          <w:tcPr>
            <w:tcW w:w="1417" w:type="dxa"/>
            <w:vMerge/>
            <w:shd w:val="clear" w:color="auto" w:fill="auto"/>
          </w:tcPr>
          <w:p w14:paraId="6B58565B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</w:tcPr>
          <w:p w14:paraId="36F5C816" w14:textId="77777777" w:rsidR="002E7E62" w:rsidRPr="00E81BE9" w:rsidRDefault="002E7E62" w:rsidP="00C96A15">
            <w:pPr>
              <w:rPr>
                <w:sz w:val="22"/>
                <w:szCs w:val="22"/>
              </w:rPr>
            </w:pPr>
          </w:p>
        </w:tc>
      </w:tr>
      <w:tr w:rsidR="002E7E62" w:rsidRPr="00CF1A6A" w14:paraId="3330C83B" w14:textId="77777777" w:rsidTr="00581863">
        <w:tc>
          <w:tcPr>
            <w:tcW w:w="675" w:type="dxa"/>
            <w:shd w:val="clear" w:color="auto" w:fill="auto"/>
          </w:tcPr>
          <w:p w14:paraId="27C5C61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94D1FA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14:paraId="4EC4CF9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6F5DBAD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79D586C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</w:t>
            </w:r>
          </w:p>
        </w:tc>
        <w:tc>
          <w:tcPr>
            <w:tcW w:w="1447" w:type="dxa"/>
            <w:shd w:val="clear" w:color="auto" w:fill="auto"/>
          </w:tcPr>
          <w:p w14:paraId="0FA11F0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</w:t>
            </w:r>
          </w:p>
        </w:tc>
      </w:tr>
      <w:tr w:rsidR="002E7E62" w:rsidRPr="00CF1A6A" w14:paraId="166D4D07" w14:textId="77777777" w:rsidTr="00581863">
        <w:tc>
          <w:tcPr>
            <w:tcW w:w="9493" w:type="dxa"/>
            <w:gridSpan w:val="6"/>
            <w:shd w:val="clear" w:color="auto" w:fill="auto"/>
          </w:tcPr>
          <w:p w14:paraId="717E541A" w14:textId="77777777" w:rsidR="002E7E62" w:rsidRPr="00CF1A6A" w:rsidRDefault="002E7E62" w:rsidP="00C96A15">
            <w:pPr>
              <w:jc w:val="both"/>
              <w:rPr>
                <w:i/>
              </w:rPr>
            </w:pPr>
            <w:r w:rsidRPr="00CF1A6A">
              <w:rPr>
                <w:i/>
              </w:rPr>
              <w:t>Организационные мероприятия</w:t>
            </w:r>
          </w:p>
        </w:tc>
      </w:tr>
      <w:tr w:rsidR="002E7E62" w:rsidRPr="00CF1A6A" w14:paraId="5734C98D" w14:textId="77777777" w:rsidTr="00581863">
        <w:tc>
          <w:tcPr>
            <w:tcW w:w="675" w:type="dxa"/>
            <w:shd w:val="clear" w:color="auto" w:fill="auto"/>
          </w:tcPr>
          <w:p w14:paraId="7A30C873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14:paraId="3C86EBD9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Координационного Совета по физической культуре и спорту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1F12B84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2C344A7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6D19ACC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14:paraId="0D06C15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6EF6CC41" w14:textId="77777777" w:rsidTr="00581863">
        <w:tc>
          <w:tcPr>
            <w:tcW w:w="675" w:type="dxa"/>
            <w:shd w:val="clear" w:color="auto" w:fill="auto"/>
          </w:tcPr>
          <w:p w14:paraId="1F250BFA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14:paraId="6B4942EB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Участие в работе временной и постоянной комиссий Муниципального Совета МО город Ломоносов</w:t>
            </w:r>
          </w:p>
        </w:tc>
        <w:tc>
          <w:tcPr>
            <w:tcW w:w="993" w:type="dxa"/>
            <w:shd w:val="clear" w:color="auto" w:fill="auto"/>
          </w:tcPr>
          <w:p w14:paraId="74992E0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33888C2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14:paraId="18758F82" w14:textId="77777777" w:rsidR="002E7E62" w:rsidRPr="00E81BE9" w:rsidRDefault="002E7E62" w:rsidP="00C96A15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</w:t>
            </w:r>
            <w:r>
              <w:rPr>
                <w:sz w:val="22"/>
                <w:szCs w:val="22"/>
              </w:rPr>
              <w:t>ь</w:t>
            </w:r>
            <w:r w:rsidRPr="00E81BE9">
              <w:rPr>
                <w:sz w:val="22"/>
                <w:szCs w:val="22"/>
              </w:rPr>
              <w:t>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14:paraId="710F31C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78594D93" w14:textId="77777777" w:rsidTr="00581863">
        <w:tc>
          <w:tcPr>
            <w:tcW w:w="675" w:type="dxa"/>
            <w:shd w:val="clear" w:color="auto" w:fill="auto"/>
          </w:tcPr>
          <w:p w14:paraId="0D06D5C6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14:paraId="5A43BFA8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 xml:space="preserve">Подготовка графика проведения спортивных мероприятий </w:t>
            </w:r>
          </w:p>
        </w:tc>
        <w:tc>
          <w:tcPr>
            <w:tcW w:w="993" w:type="dxa"/>
            <w:shd w:val="clear" w:color="auto" w:fill="auto"/>
          </w:tcPr>
          <w:p w14:paraId="741C68B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00EB43A1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5C8E1BA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Ежемесячно</w:t>
            </w:r>
          </w:p>
        </w:tc>
        <w:tc>
          <w:tcPr>
            <w:tcW w:w="1447" w:type="dxa"/>
            <w:shd w:val="clear" w:color="auto" w:fill="auto"/>
          </w:tcPr>
          <w:p w14:paraId="52C8B1C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2712891E" w14:textId="77777777" w:rsidTr="00581863">
        <w:tc>
          <w:tcPr>
            <w:tcW w:w="675" w:type="dxa"/>
            <w:shd w:val="clear" w:color="auto" w:fill="auto"/>
          </w:tcPr>
          <w:p w14:paraId="1501ED47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14:paraId="05F86D6D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аналитических справок для коллегии по спорту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993" w:type="dxa"/>
            <w:shd w:val="clear" w:color="auto" w:fill="auto"/>
          </w:tcPr>
          <w:p w14:paraId="268A9DA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2ECEEC3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53486D3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1C93C203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14:paraId="6B86A27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62C048B7" w14:textId="77777777" w:rsidTr="00581863">
        <w:tc>
          <w:tcPr>
            <w:tcW w:w="675" w:type="dxa"/>
            <w:shd w:val="clear" w:color="auto" w:fill="auto"/>
          </w:tcPr>
          <w:p w14:paraId="0D230311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14:paraId="13395B60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993" w:type="dxa"/>
            <w:shd w:val="clear" w:color="auto" w:fill="auto"/>
          </w:tcPr>
          <w:p w14:paraId="1A732E32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4FBFF01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116B21A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E81BE9">
              <w:rPr>
                <w:sz w:val="22"/>
                <w:szCs w:val="22"/>
              </w:rPr>
              <w:t>Ежеквар</w:t>
            </w:r>
            <w:r>
              <w:rPr>
                <w:sz w:val="22"/>
                <w:szCs w:val="22"/>
              </w:rPr>
              <w:t>-</w:t>
            </w:r>
            <w:r w:rsidRPr="00E81BE9">
              <w:rPr>
                <w:sz w:val="22"/>
                <w:szCs w:val="22"/>
              </w:rPr>
              <w:t>тально</w:t>
            </w:r>
            <w:proofErr w:type="spellEnd"/>
            <w:proofErr w:type="gramEnd"/>
          </w:p>
        </w:tc>
        <w:tc>
          <w:tcPr>
            <w:tcW w:w="1447" w:type="dxa"/>
            <w:shd w:val="clear" w:color="auto" w:fill="auto"/>
          </w:tcPr>
          <w:p w14:paraId="55F63E4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Без финансирования</w:t>
            </w:r>
          </w:p>
        </w:tc>
      </w:tr>
      <w:tr w:rsidR="002E7E62" w:rsidRPr="00CF1A6A" w14:paraId="2BC35EE8" w14:textId="77777777" w:rsidTr="00581863">
        <w:tc>
          <w:tcPr>
            <w:tcW w:w="675" w:type="dxa"/>
            <w:shd w:val="clear" w:color="auto" w:fill="auto"/>
          </w:tcPr>
          <w:p w14:paraId="05B2784A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6.</w:t>
            </w:r>
          </w:p>
        </w:tc>
        <w:tc>
          <w:tcPr>
            <w:tcW w:w="3969" w:type="dxa"/>
            <w:shd w:val="clear" w:color="auto" w:fill="auto"/>
          </w:tcPr>
          <w:p w14:paraId="2ABD6043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Подготовка документов для проведения торгов по оказанию услуг</w:t>
            </w:r>
          </w:p>
        </w:tc>
        <w:tc>
          <w:tcPr>
            <w:tcW w:w="993" w:type="dxa"/>
            <w:shd w:val="clear" w:color="auto" w:fill="auto"/>
          </w:tcPr>
          <w:p w14:paraId="3E22B8B7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55151E2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263341B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176D117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14:paraId="4E4442CC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347240B6" w14:textId="77777777" w:rsidTr="00581863">
        <w:tc>
          <w:tcPr>
            <w:tcW w:w="675" w:type="dxa"/>
            <w:shd w:val="clear" w:color="auto" w:fill="auto"/>
          </w:tcPr>
          <w:p w14:paraId="011CB91C" w14:textId="77777777" w:rsidR="002E7E62" w:rsidRPr="00E81BE9" w:rsidRDefault="002E7E62" w:rsidP="00581863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7.</w:t>
            </w:r>
          </w:p>
        </w:tc>
        <w:tc>
          <w:tcPr>
            <w:tcW w:w="3969" w:type="dxa"/>
            <w:shd w:val="clear" w:color="auto" w:fill="auto"/>
          </w:tcPr>
          <w:p w14:paraId="45F61DF2" w14:textId="77777777" w:rsidR="002E7E62" w:rsidRPr="00E81BE9" w:rsidRDefault="002E7E62" w:rsidP="00C96A15">
            <w:pPr>
              <w:jc w:val="both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Разработка муниципальной программы на 20</w:t>
            </w:r>
            <w:r w:rsidR="00686650">
              <w:rPr>
                <w:sz w:val="22"/>
                <w:szCs w:val="22"/>
              </w:rPr>
              <w:t>21</w:t>
            </w:r>
            <w:r w:rsidRPr="00E81BE9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shd w:val="clear" w:color="auto" w:fill="auto"/>
          </w:tcPr>
          <w:p w14:paraId="0DE79E4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раз</w:t>
            </w:r>
          </w:p>
        </w:tc>
        <w:tc>
          <w:tcPr>
            <w:tcW w:w="992" w:type="dxa"/>
            <w:shd w:val="clear" w:color="auto" w:fill="auto"/>
          </w:tcPr>
          <w:p w14:paraId="09B045DE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14:paraId="4A7505FA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По отдельному</w:t>
            </w:r>
          </w:p>
          <w:p w14:paraId="067327BB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плану</w:t>
            </w:r>
          </w:p>
        </w:tc>
        <w:tc>
          <w:tcPr>
            <w:tcW w:w="1447" w:type="dxa"/>
            <w:shd w:val="clear" w:color="auto" w:fill="auto"/>
          </w:tcPr>
          <w:p w14:paraId="0AC7F79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ВРТФ</w:t>
            </w:r>
          </w:p>
        </w:tc>
      </w:tr>
      <w:tr w:rsidR="002E7E62" w:rsidRPr="00CF1A6A" w14:paraId="3161ED8F" w14:textId="77777777" w:rsidTr="00581863">
        <w:tc>
          <w:tcPr>
            <w:tcW w:w="9493" w:type="dxa"/>
            <w:gridSpan w:val="6"/>
            <w:shd w:val="clear" w:color="auto" w:fill="auto"/>
          </w:tcPr>
          <w:p w14:paraId="1E294C54" w14:textId="77777777" w:rsidR="002E7E62" w:rsidRPr="00E81BE9" w:rsidRDefault="002E7E62" w:rsidP="00581863">
            <w:pPr>
              <w:jc w:val="center"/>
              <w:rPr>
                <w:i/>
                <w:sz w:val="22"/>
                <w:szCs w:val="22"/>
              </w:rPr>
            </w:pPr>
            <w:r w:rsidRPr="00E81BE9">
              <w:rPr>
                <w:i/>
                <w:sz w:val="22"/>
                <w:szCs w:val="22"/>
              </w:rPr>
              <w:t>Мероприятия, направленные на решения вопроса местного значения</w:t>
            </w:r>
          </w:p>
        </w:tc>
      </w:tr>
      <w:tr w:rsidR="00E57000" w:rsidRPr="00CF1A6A" w14:paraId="6A6D0224" w14:textId="77777777" w:rsidTr="00581863">
        <w:tc>
          <w:tcPr>
            <w:tcW w:w="675" w:type="dxa"/>
            <w:shd w:val="clear" w:color="auto" w:fill="auto"/>
          </w:tcPr>
          <w:p w14:paraId="14E365E3" w14:textId="77777777" w:rsidR="00E57000" w:rsidRPr="00E20A89" w:rsidRDefault="00E57000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2C86E42" w14:textId="77777777" w:rsidR="00E57000" w:rsidRPr="00E20A89" w:rsidRDefault="00E57000" w:rsidP="00E57000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Открытый турнир по таэквондо в честь Героя России </w:t>
            </w:r>
            <w:proofErr w:type="spellStart"/>
            <w:r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993" w:type="dxa"/>
            <w:shd w:val="clear" w:color="auto" w:fill="auto"/>
          </w:tcPr>
          <w:p w14:paraId="0E3ACE0B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0FF3D6A" w14:textId="77777777" w:rsidR="00E57000" w:rsidRPr="00B07092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0744B8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AE3AE93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447" w:type="dxa"/>
            <w:shd w:val="clear" w:color="auto" w:fill="auto"/>
          </w:tcPr>
          <w:p w14:paraId="6BAD178A" w14:textId="77777777" w:rsidR="00CB7D79" w:rsidRPr="00FD4991" w:rsidRDefault="00540D27" w:rsidP="009F1A04">
            <w:pPr>
              <w:ind w:left="-101" w:right="-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163</w:t>
            </w:r>
            <w:r w:rsidR="00FD4991" w:rsidRPr="00FD4991">
              <w:rPr>
                <w:b/>
                <w:bCs/>
                <w:sz w:val="22"/>
                <w:szCs w:val="22"/>
              </w:rPr>
              <w:t>,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E57000" w:rsidRPr="00CF1A6A" w14:paraId="0E3911BD" w14:textId="77777777" w:rsidTr="00581863">
        <w:tc>
          <w:tcPr>
            <w:tcW w:w="675" w:type="dxa"/>
            <w:shd w:val="clear" w:color="auto" w:fill="auto"/>
          </w:tcPr>
          <w:p w14:paraId="72F80667" w14:textId="77777777" w:rsidR="00E57000" w:rsidRPr="00E20A89" w:rsidRDefault="00E57000" w:rsidP="00581863">
            <w:pPr>
              <w:snapToGrid w:val="0"/>
              <w:ind w:right="-108"/>
              <w:jc w:val="center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01A89C4" w14:textId="77777777" w:rsidR="00E57000" w:rsidRPr="00E20A89" w:rsidRDefault="00E57000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 xml:space="preserve">Открытое первенство МО </w:t>
            </w:r>
            <w:proofErr w:type="spellStart"/>
            <w:r w:rsidRPr="00E20A89">
              <w:rPr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sz w:val="22"/>
                <w:szCs w:val="22"/>
              </w:rPr>
              <w:t xml:space="preserve"> по </w:t>
            </w:r>
            <w:r>
              <w:rPr>
                <w:sz w:val="22"/>
                <w:szCs w:val="22"/>
              </w:rPr>
              <w:t>спортивным единоборствам</w:t>
            </w:r>
            <w:r w:rsidRPr="00E20A89">
              <w:rPr>
                <w:sz w:val="22"/>
                <w:szCs w:val="22"/>
              </w:rPr>
              <w:t xml:space="preserve">, посвященное </w:t>
            </w:r>
            <w:r>
              <w:rPr>
                <w:sz w:val="22"/>
                <w:szCs w:val="22"/>
              </w:rPr>
              <w:t>3</w:t>
            </w:r>
            <w:r w:rsidR="00237755">
              <w:rPr>
                <w:sz w:val="22"/>
                <w:szCs w:val="22"/>
              </w:rPr>
              <w:t>1-ой годовщине</w:t>
            </w:r>
            <w:r>
              <w:rPr>
                <w:sz w:val="22"/>
                <w:szCs w:val="22"/>
              </w:rPr>
              <w:t xml:space="preserve"> </w:t>
            </w:r>
            <w:r w:rsidRPr="00E20A89">
              <w:rPr>
                <w:sz w:val="22"/>
                <w:szCs w:val="22"/>
              </w:rPr>
              <w:t>вывод</w:t>
            </w:r>
            <w:r>
              <w:rPr>
                <w:sz w:val="22"/>
                <w:szCs w:val="22"/>
              </w:rPr>
              <w:t>а</w:t>
            </w:r>
            <w:r w:rsidRPr="00E20A89">
              <w:rPr>
                <w:sz w:val="22"/>
                <w:szCs w:val="22"/>
              </w:rPr>
              <w:t xml:space="preserve"> советских войск из Афганистана и памяти погибших воинов</w:t>
            </w:r>
          </w:p>
        </w:tc>
        <w:tc>
          <w:tcPr>
            <w:tcW w:w="993" w:type="dxa"/>
            <w:shd w:val="clear" w:color="auto" w:fill="auto"/>
          </w:tcPr>
          <w:p w14:paraId="0523F0DC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4EDBD46E" w14:textId="77777777" w:rsidR="00E57000" w:rsidRPr="00B07092" w:rsidRDefault="000744B8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  <w:r w:rsidR="00E57000" w:rsidRPr="00B07092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27155C1" w14:textId="77777777" w:rsidR="00E57000" w:rsidRPr="00E81BE9" w:rsidRDefault="00E57000" w:rsidP="00E57000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февраль</w:t>
            </w:r>
          </w:p>
        </w:tc>
        <w:tc>
          <w:tcPr>
            <w:tcW w:w="1447" w:type="dxa"/>
            <w:shd w:val="clear" w:color="auto" w:fill="auto"/>
          </w:tcPr>
          <w:p w14:paraId="30F3A621" w14:textId="1C4C414C" w:rsidR="00E57000" w:rsidRPr="00C61FC0" w:rsidRDefault="0037147B" w:rsidP="00E5700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98,2</w:t>
            </w:r>
          </w:p>
        </w:tc>
      </w:tr>
      <w:tr w:rsidR="00E57000" w:rsidRPr="00BB6520" w14:paraId="5FAAE068" w14:textId="77777777" w:rsidTr="00581863">
        <w:tc>
          <w:tcPr>
            <w:tcW w:w="675" w:type="dxa"/>
            <w:shd w:val="clear" w:color="auto" w:fill="auto"/>
          </w:tcPr>
          <w:p w14:paraId="49CEC45E" w14:textId="2C5A917B" w:rsidR="00E57000" w:rsidRPr="00E20A89" w:rsidRDefault="008877AA" w:rsidP="00581863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  <w:r w:rsidR="00E57000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1C502E41" w14:textId="77777777" w:rsidR="00E57000" w:rsidRPr="004A3E2C" w:rsidRDefault="00E57000" w:rsidP="00E57000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Спортивные турниры</w:t>
            </w:r>
            <w:r w:rsidRPr="004A3E2C">
              <w:rPr>
                <w:bCs/>
                <w:sz w:val="22"/>
                <w:szCs w:val="22"/>
              </w:rPr>
              <w:t xml:space="preserve"> «</w:t>
            </w:r>
            <w:r>
              <w:rPr>
                <w:bCs/>
                <w:sz w:val="22"/>
                <w:szCs w:val="22"/>
              </w:rPr>
              <w:t>В здоровом теле здоровый дух»</w:t>
            </w:r>
            <w:r w:rsidRPr="004A3E2C">
              <w:rPr>
                <w:bCs/>
                <w:sz w:val="22"/>
                <w:szCs w:val="22"/>
              </w:rPr>
              <w:t xml:space="preserve">: по городкам, </w:t>
            </w:r>
            <w:r>
              <w:rPr>
                <w:bCs/>
                <w:sz w:val="22"/>
                <w:szCs w:val="22"/>
              </w:rPr>
              <w:t>дартсу</w:t>
            </w:r>
            <w:r w:rsidRPr="004A3E2C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4B0B40DD" w14:textId="77777777" w:rsidR="00E57000" w:rsidRPr="00E20A89" w:rsidRDefault="00E57000" w:rsidP="00E57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09C4428B" w14:textId="77777777" w:rsidR="00E57000" w:rsidRDefault="00E57000" w:rsidP="00E5700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14:paraId="49398352" w14:textId="1500C0B5" w:rsidR="00E57000" w:rsidRPr="00E81BE9" w:rsidRDefault="001C2475" w:rsidP="00E5700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1447" w:type="dxa"/>
            <w:shd w:val="clear" w:color="auto" w:fill="auto"/>
          </w:tcPr>
          <w:p w14:paraId="3E6FBCCD" w14:textId="77777777" w:rsidR="00E57000" w:rsidRPr="00686650" w:rsidRDefault="00E57000" w:rsidP="00D53434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t xml:space="preserve">По </w:t>
            </w:r>
            <w:r w:rsidR="00D53434">
              <w:rPr>
                <w:sz w:val="22"/>
                <w:szCs w:val="22"/>
              </w:rPr>
              <w:t>ВЦ</w:t>
            </w:r>
            <w:r w:rsidRPr="00686650">
              <w:rPr>
                <w:sz w:val="22"/>
                <w:szCs w:val="22"/>
              </w:rPr>
              <w:t>П «</w:t>
            </w:r>
            <w:r>
              <w:rPr>
                <w:sz w:val="22"/>
                <w:szCs w:val="22"/>
              </w:rPr>
              <w:t>Наркотики</w:t>
            </w:r>
            <w:r w:rsidRPr="00686650">
              <w:rPr>
                <w:sz w:val="22"/>
                <w:szCs w:val="22"/>
              </w:rPr>
              <w:t>»</w:t>
            </w:r>
          </w:p>
        </w:tc>
      </w:tr>
      <w:tr w:rsidR="00FD4991" w:rsidRPr="00BB6520" w14:paraId="7C691139" w14:textId="77777777" w:rsidTr="00581863">
        <w:trPr>
          <w:trHeight w:val="548"/>
        </w:trPr>
        <w:tc>
          <w:tcPr>
            <w:tcW w:w="675" w:type="dxa"/>
            <w:shd w:val="clear" w:color="auto" w:fill="auto"/>
          </w:tcPr>
          <w:p w14:paraId="0BADFB58" w14:textId="75D32FD4" w:rsidR="00FD4991" w:rsidRPr="00E20A89" w:rsidRDefault="008877AA" w:rsidP="00FD4991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</w:t>
            </w:r>
            <w:r w:rsidR="00FD4991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02853" w14:textId="77777777" w:rsidR="00FD4991" w:rsidRPr="00237755" w:rsidRDefault="00FD4991" w:rsidP="00FD4991">
            <w:pPr>
              <w:jc w:val="both"/>
              <w:textAlignment w:val="baseline"/>
              <w:rPr>
                <w:rFonts w:eastAsia="Calibri"/>
                <w:sz w:val="22"/>
                <w:szCs w:val="22"/>
              </w:rPr>
            </w:pPr>
            <w:r w:rsidRPr="00237755">
              <w:rPr>
                <w:rFonts w:eastAsia="Calibri"/>
                <w:sz w:val="22"/>
                <w:szCs w:val="22"/>
                <w:lang w:val="en-US"/>
              </w:rPr>
              <w:t>IV</w:t>
            </w:r>
            <w:r w:rsidRPr="00237755">
              <w:rPr>
                <w:rFonts w:eastAsia="Calibri"/>
                <w:sz w:val="22"/>
                <w:szCs w:val="22"/>
              </w:rPr>
              <w:t xml:space="preserve"> </w:t>
            </w:r>
            <w:r w:rsidRPr="00237755">
              <w:rPr>
                <w:rFonts w:eastAsia="Calibri"/>
                <w:bCs/>
                <w:sz w:val="22"/>
                <w:szCs w:val="22"/>
              </w:rPr>
              <w:t xml:space="preserve">Фестиваль скандинавской ходьбы МО </w:t>
            </w:r>
            <w:proofErr w:type="spellStart"/>
            <w:r w:rsidRPr="00237755">
              <w:rPr>
                <w:rFonts w:eastAsia="Calibri"/>
                <w:bCs/>
                <w:sz w:val="22"/>
                <w:szCs w:val="22"/>
              </w:rPr>
              <w:t>г.Ломоносов</w:t>
            </w:r>
            <w:proofErr w:type="spellEnd"/>
            <w:r w:rsidRPr="00237755">
              <w:rPr>
                <w:rFonts w:eastAsia="Calibri"/>
                <w:bCs/>
                <w:sz w:val="22"/>
                <w:szCs w:val="22"/>
              </w:rPr>
              <w:t xml:space="preserve"> «Тропа здоровья»</w:t>
            </w:r>
          </w:p>
        </w:tc>
        <w:tc>
          <w:tcPr>
            <w:tcW w:w="993" w:type="dxa"/>
            <w:shd w:val="clear" w:color="auto" w:fill="auto"/>
          </w:tcPr>
          <w:p w14:paraId="3167CB53" w14:textId="77777777" w:rsidR="00FD4991" w:rsidRDefault="00FD4991" w:rsidP="00FD4991">
            <w:pPr>
              <w:jc w:val="center"/>
            </w:pPr>
            <w:r w:rsidRPr="00BC7ECF"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14:paraId="75EFFA74" w14:textId="77777777" w:rsidR="00FD4991" w:rsidRPr="003D4779" w:rsidRDefault="00FD4991" w:rsidP="00FD4991">
            <w:pPr>
              <w:jc w:val="center"/>
              <w:rPr>
                <w:b/>
                <w:sz w:val="22"/>
                <w:szCs w:val="22"/>
              </w:rPr>
            </w:pPr>
            <w:r w:rsidRPr="003D4779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0</w:t>
            </w:r>
            <w:r w:rsidRPr="003D4779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1268230A" w14:textId="77777777" w:rsidR="00FD4991" w:rsidRPr="005F06E0" w:rsidRDefault="00FD4991" w:rsidP="00FD4991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</w:t>
            </w:r>
          </w:p>
        </w:tc>
        <w:tc>
          <w:tcPr>
            <w:tcW w:w="1447" w:type="dxa"/>
            <w:shd w:val="clear" w:color="auto" w:fill="auto"/>
          </w:tcPr>
          <w:p w14:paraId="4014E384" w14:textId="77777777" w:rsidR="00FD4991" w:rsidRPr="00E81BE9" w:rsidRDefault="00540D27" w:rsidP="00FD499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134,6</w:t>
            </w:r>
          </w:p>
        </w:tc>
      </w:tr>
      <w:tr w:rsidR="002E7E62" w:rsidRPr="00BB6520" w14:paraId="487CF004" w14:textId="77777777" w:rsidTr="00581863">
        <w:tc>
          <w:tcPr>
            <w:tcW w:w="675" w:type="dxa"/>
            <w:shd w:val="clear" w:color="auto" w:fill="auto"/>
          </w:tcPr>
          <w:p w14:paraId="4FBC37F4" w14:textId="1ADDA7C1" w:rsidR="002E7E62" w:rsidRPr="00E20A89" w:rsidRDefault="008877AA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E7E62" w:rsidRPr="00E20A89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02BB5B5E" w14:textId="77777777" w:rsidR="002E7E62" w:rsidRPr="00E20A89" w:rsidRDefault="002E7E62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Спартакиада национальных видов спорта, посвященная </w:t>
            </w:r>
            <w:r>
              <w:rPr>
                <w:bCs/>
                <w:sz w:val="22"/>
                <w:szCs w:val="22"/>
              </w:rPr>
              <w:t>профилактике межнациональных конфликтов</w:t>
            </w:r>
            <w:r w:rsidRPr="00E20A89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68ACE2D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</w:p>
        </w:tc>
        <w:tc>
          <w:tcPr>
            <w:tcW w:w="992" w:type="dxa"/>
            <w:shd w:val="clear" w:color="auto" w:fill="auto"/>
          </w:tcPr>
          <w:p w14:paraId="4B863236" w14:textId="77777777" w:rsidR="002E7E62" w:rsidRPr="003E7AAF" w:rsidRDefault="002E7E62" w:rsidP="00DB0E00">
            <w:pPr>
              <w:jc w:val="center"/>
              <w:rPr>
                <w:b/>
                <w:sz w:val="22"/>
                <w:szCs w:val="22"/>
              </w:rPr>
            </w:pPr>
            <w:r w:rsidRPr="003E7AAF">
              <w:rPr>
                <w:b/>
                <w:sz w:val="22"/>
                <w:szCs w:val="22"/>
              </w:rPr>
              <w:t>1</w:t>
            </w:r>
            <w:r w:rsidR="00DB0E00">
              <w:rPr>
                <w:b/>
                <w:sz w:val="22"/>
                <w:szCs w:val="22"/>
              </w:rPr>
              <w:t>2</w:t>
            </w:r>
            <w:r w:rsidRPr="003E7AAF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6411AA1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октябрь</w:t>
            </w:r>
          </w:p>
        </w:tc>
        <w:tc>
          <w:tcPr>
            <w:tcW w:w="1447" w:type="dxa"/>
            <w:shd w:val="clear" w:color="auto" w:fill="auto"/>
          </w:tcPr>
          <w:p w14:paraId="3AA78A99" w14:textId="77777777" w:rsidR="002E7E62" w:rsidRPr="00E57000" w:rsidRDefault="00E57000" w:rsidP="00C96A15">
            <w:pPr>
              <w:jc w:val="center"/>
              <w:rPr>
                <w:sz w:val="22"/>
                <w:szCs w:val="22"/>
              </w:rPr>
            </w:pPr>
            <w:r w:rsidRPr="00E57000">
              <w:rPr>
                <w:sz w:val="22"/>
                <w:szCs w:val="22"/>
              </w:rPr>
              <w:t>По МП «Мигранты</w:t>
            </w:r>
          </w:p>
        </w:tc>
      </w:tr>
      <w:tr w:rsidR="002E7E62" w:rsidRPr="00BB6520" w14:paraId="2E3BEFDE" w14:textId="77777777" w:rsidTr="00581863">
        <w:tc>
          <w:tcPr>
            <w:tcW w:w="675" w:type="dxa"/>
            <w:shd w:val="clear" w:color="auto" w:fill="auto"/>
          </w:tcPr>
          <w:p w14:paraId="7C109A86" w14:textId="7E48DC57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.1</w:t>
            </w:r>
          </w:p>
        </w:tc>
        <w:tc>
          <w:tcPr>
            <w:tcW w:w="3969" w:type="dxa"/>
            <w:shd w:val="clear" w:color="auto" w:fill="auto"/>
          </w:tcPr>
          <w:p w14:paraId="2404F50D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метанию сапога среди мужчин</w:t>
            </w:r>
          </w:p>
        </w:tc>
        <w:tc>
          <w:tcPr>
            <w:tcW w:w="993" w:type="dxa"/>
            <w:shd w:val="clear" w:color="auto" w:fill="auto"/>
          </w:tcPr>
          <w:p w14:paraId="6D39BCA0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B063C36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1940C7A6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6537F196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48C3EF76" w14:textId="77777777" w:rsidTr="00581863">
        <w:tc>
          <w:tcPr>
            <w:tcW w:w="675" w:type="dxa"/>
            <w:shd w:val="clear" w:color="auto" w:fill="auto"/>
          </w:tcPr>
          <w:p w14:paraId="4C6DF276" w14:textId="66053E77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.2</w:t>
            </w:r>
          </w:p>
        </w:tc>
        <w:tc>
          <w:tcPr>
            <w:tcW w:w="3969" w:type="dxa"/>
            <w:shd w:val="clear" w:color="auto" w:fill="auto"/>
          </w:tcPr>
          <w:p w14:paraId="30FB7867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 xml:space="preserve">Открытый турнир по </w:t>
            </w:r>
            <w:proofErr w:type="spellStart"/>
            <w:r w:rsidRPr="00F500A6">
              <w:rPr>
                <w:bCs/>
                <w:sz w:val="21"/>
                <w:szCs w:val="21"/>
              </w:rPr>
              <w:t>минифутболу</w:t>
            </w:r>
            <w:proofErr w:type="spellEnd"/>
            <w:r w:rsidRPr="00F500A6">
              <w:rPr>
                <w:bCs/>
                <w:sz w:val="21"/>
                <w:szCs w:val="21"/>
              </w:rPr>
              <w:t xml:space="preserve"> среди мужских команд</w:t>
            </w:r>
          </w:p>
        </w:tc>
        <w:tc>
          <w:tcPr>
            <w:tcW w:w="993" w:type="dxa"/>
            <w:shd w:val="clear" w:color="auto" w:fill="auto"/>
          </w:tcPr>
          <w:p w14:paraId="3A46D19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9E3ADAD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E8AB08C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69A3B782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37EA585D" w14:textId="77777777" w:rsidTr="00581863">
        <w:tc>
          <w:tcPr>
            <w:tcW w:w="675" w:type="dxa"/>
            <w:shd w:val="clear" w:color="auto" w:fill="auto"/>
          </w:tcPr>
          <w:p w14:paraId="1FC657AA" w14:textId="40C1C64D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.3</w:t>
            </w:r>
          </w:p>
        </w:tc>
        <w:tc>
          <w:tcPr>
            <w:tcW w:w="3969" w:type="dxa"/>
            <w:shd w:val="clear" w:color="auto" w:fill="auto"/>
          </w:tcPr>
          <w:p w14:paraId="171DC76A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финским городкам среди мужчин</w:t>
            </w:r>
          </w:p>
        </w:tc>
        <w:tc>
          <w:tcPr>
            <w:tcW w:w="993" w:type="dxa"/>
            <w:shd w:val="clear" w:color="auto" w:fill="auto"/>
          </w:tcPr>
          <w:p w14:paraId="6C77D8E4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4CC8832F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435D92B1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77D16A5D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E7E62" w:rsidRPr="00BB6520" w14:paraId="728F10B4" w14:textId="77777777" w:rsidTr="00581863">
        <w:tc>
          <w:tcPr>
            <w:tcW w:w="675" w:type="dxa"/>
            <w:shd w:val="clear" w:color="auto" w:fill="auto"/>
          </w:tcPr>
          <w:p w14:paraId="344CB4E3" w14:textId="34DE1549" w:rsidR="002E7E62" w:rsidRPr="00F500A6" w:rsidRDefault="008877AA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  <w:r w:rsidR="002E7E62" w:rsidRPr="00F500A6">
              <w:rPr>
                <w:bCs/>
                <w:sz w:val="21"/>
                <w:szCs w:val="21"/>
              </w:rPr>
              <w:t>.4</w:t>
            </w:r>
          </w:p>
        </w:tc>
        <w:tc>
          <w:tcPr>
            <w:tcW w:w="3969" w:type="dxa"/>
            <w:shd w:val="clear" w:color="auto" w:fill="auto"/>
          </w:tcPr>
          <w:p w14:paraId="7DC43EC7" w14:textId="77777777" w:rsidR="002E7E62" w:rsidRPr="00F500A6" w:rsidRDefault="002E7E62" w:rsidP="00C96A15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F500A6">
              <w:rPr>
                <w:bCs/>
                <w:sz w:val="21"/>
                <w:szCs w:val="21"/>
              </w:rPr>
              <w:t>Открытый турнир по перетягиванию палки среди мужчин</w:t>
            </w:r>
          </w:p>
        </w:tc>
        <w:tc>
          <w:tcPr>
            <w:tcW w:w="993" w:type="dxa"/>
            <w:shd w:val="clear" w:color="auto" w:fill="auto"/>
          </w:tcPr>
          <w:p w14:paraId="6CA9621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3924C155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52199D8A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3BBD91CC" w14:textId="77777777" w:rsidR="002E7E62" w:rsidRPr="0070034E" w:rsidRDefault="002E7E62" w:rsidP="00C96A15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1D3BEC" w:rsidRPr="00BB6520" w14:paraId="12C4C02C" w14:textId="77777777" w:rsidTr="00581863">
        <w:tc>
          <w:tcPr>
            <w:tcW w:w="675" w:type="dxa"/>
            <w:shd w:val="clear" w:color="auto" w:fill="auto"/>
          </w:tcPr>
          <w:p w14:paraId="7580C22C" w14:textId="1B391583" w:rsidR="001D3BEC" w:rsidRPr="00E20A89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67A60AB1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</w:t>
            </w:r>
            <w:r>
              <w:rPr>
                <w:bCs/>
                <w:sz w:val="22"/>
                <w:szCs w:val="22"/>
              </w:rPr>
              <w:t>о</w:t>
            </w:r>
            <w:r w:rsidRPr="00E20A89">
              <w:rPr>
                <w:bCs/>
                <w:sz w:val="22"/>
                <w:szCs w:val="22"/>
              </w:rPr>
              <w:t xml:space="preserve"> МО город </w:t>
            </w:r>
            <w:r w:rsidRPr="00E20A89">
              <w:rPr>
                <w:bCs/>
                <w:sz w:val="22"/>
                <w:szCs w:val="22"/>
              </w:rPr>
              <w:lastRenderedPageBreak/>
              <w:t>Ломоносов по классическим шахматам</w:t>
            </w:r>
            <w:r>
              <w:rPr>
                <w:bCs/>
                <w:sz w:val="22"/>
                <w:szCs w:val="22"/>
              </w:rPr>
              <w:t xml:space="preserve">, посвященное межнациональному и межконфессиональному согласию </w:t>
            </w:r>
          </w:p>
        </w:tc>
        <w:tc>
          <w:tcPr>
            <w:tcW w:w="993" w:type="dxa"/>
            <w:shd w:val="clear" w:color="auto" w:fill="auto"/>
          </w:tcPr>
          <w:p w14:paraId="67F51A1D" w14:textId="77777777" w:rsidR="001D3BEC" w:rsidRPr="00E20A89" w:rsidRDefault="001D3BEC" w:rsidP="001D3BEC">
            <w:pPr>
              <w:jc w:val="center"/>
              <w:rPr>
                <w:sz w:val="22"/>
                <w:szCs w:val="22"/>
              </w:rPr>
            </w:pPr>
            <w:r w:rsidRPr="00E20A89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992" w:type="dxa"/>
            <w:shd w:val="clear" w:color="auto" w:fill="auto"/>
          </w:tcPr>
          <w:p w14:paraId="40F7C75E" w14:textId="77777777" w:rsidR="001D3BEC" w:rsidRPr="00B07092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 w:rsidRPr="00B07092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14:paraId="7CA82C26" w14:textId="77777777" w:rsidR="001D3BEC" w:rsidRPr="005F06E0" w:rsidRDefault="001D3BEC" w:rsidP="001D3BEC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</w:t>
            </w:r>
            <w:r>
              <w:rPr>
                <w:sz w:val="22"/>
                <w:szCs w:val="22"/>
              </w:rPr>
              <w:lastRenderedPageBreak/>
              <w:t>ноябрь</w:t>
            </w:r>
          </w:p>
        </w:tc>
        <w:tc>
          <w:tcPr>
            <w:tcW w:w="1447" w:type="dxa"/>
            <w:shd w:val="clear" w:color="auto" w:fill="auto"/>
          </w:tcPr>
          <w:p w14:paraId="5AB2A730" w14:textId="77777777" w:rsidR="001D3BEC" w:rsidRPr="00686650" w:rsidRDefault="001D3BEC" w:rsidP="001D3BEC">
            <w:pPr>
              <w:jc w:val="center"/>
              <w:rPr>
                <w:sz w:val="22"/>
                <w:szCs w:val="22"/>
              </w:rPr>
            </w:pPr>
            <w:r w:rsidRPr="00686650">
              <w:rPr>
                <w:sz w:val="22"/>
                <w:szCs w:val="22"/>
              </w:rPr>
              <w:lastRenderedPageBreak/>
              <w:t xml:space="preserve">По МП </w:t>
            </w:r>
            <w:r w:rsidRPr="00686650">
              <w:rPr>
                <w:sz w:val="22"/>
                <w:szCs w:val="22"/>
              </w:rPr>
              <w:lastRenderedPageBreak/>
              <w:t>«Мигранты»</w:t>
            </w:r>
          </w:p>
        </w:tc>
      </w:tr>
      <w:tr w:rsidR="001D3BEC" w:rsidRPr="00BB6520" w14:paraId="4EE83427" w14:textId="77777777" w:rsidTr="00581863">
        <w:tc>
          <w:tcPr>
            <w:tcW w:w="675" w:type="dxa"/>
            <w:shd w:val="clear" w:color="auto" w:fill="auto"/>
          </w:tcPr>
          <w:p w14:paraId="210D0265" w14:textId="761FC968" w:rsidR="001D3BEC" w:rsidRPr="00E20A89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7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0B21AF31" w14:textId="77777777" w:rsidR="001D3BEC" w:rsidRPr="00E20A89" w:rsidRDefault="001D3BEC" w:rsidP="001D3BEC">
            <w:pPr>
              <w:snapToGrid w:val="0"/>
              <w:jc w:val="both"/>
              <w:rPr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Открытое Первенство по настольному теннису</w:t>
            </w:r>
            <w:r>
              <w:rPr>
                <w:bCs/>
                <w:sz w:val="22"/>
                <w:szCs w:val="22"/>
              </w:rPr>
              <w:t xml:space="preserve"> «Спорт объединяет»</w:t>
            </w:r>
          </w:p>
        </w:tc>
        <w:tc>
          <w:tcPr>
            <w:tcW w:w="993" w:type="dxa"/>
            <w:shd w:val="clear" w:color="auto" w:fill="auto"/>
          </w:tcPr>
          <w:p w14:paraId="264A9DC1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Pr="00E81BE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1792BC5F" w14:textId="77777777" w:rsidR="001D3BEC" w:rsidRPr="00B616FA" w:rsidRDefault="000744B8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1D3BEC"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3515862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ноябрь</w:t>
            </w:r>
          </w:p>
        </w:tc>
        <w:tc>
          <w:tcPr>
            <w:tcW w:w="1447" w:type="dxa"/>
            <w:shd w:val="clear" w:color="auto" w:fill="auto"/>
          </w:tcPr>
          <w:p w14:paraId="12B89992" w14:textId="77777777" w:rsidR="001D3BEC" w:rsidRPr="00E81BE9" w:rsidRDefault="001D3BEC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540D27">
              <w:rPr>
                <w:b/>
                <w:bCs/>
                <w:sz w:val="22"/>
                <w:szCs w:val="22"/>
              </w:rPr>
              <w:t>7</w:t>
            </w:r>
            <w:r>
              <w:rPr>
                <w:b/>
                <w:bCs/>
                <w:sz w:val="22"/>
                <w:szCs w:val="22"/>
              </w:rPr>
              <w:t>,</w:t>
            </w:r>
            <w:r w:rsidR="00540D27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1D3BEC" w:rsidRPr="00BB6520" w14:paraId="6EC68613" w14:textId="77777777" w:rsidTr="00581863">
        <w:tc>
          <w:tcPr>
            <w:tcW w:w="675" w:type="dxa"/>
            <w:shd w:val="clear" w:color="auto" w:fill="auto"/>
          </w:tcPr>
          <w:p w14:paraId="3D25AC43" w14:textId="60968116" w:rsidR="001D3BEC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8</w:t>
            </w:r>
            <w:r w:rsidR="001D3BE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694E55FD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 xml:space="preserve">Мемориал по шахматам среди мужчин МО </w:t>
            </w:r>
            <w:proofErr w:type="spellStart"/>
            <w:r w:rsidRPr="00E20A89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E20A89">
              <w:rPr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993" w:type="dxa"/>
            <w:shd w:val="clear" w:color="auto" w:fill="auto"/>
          </w:tcPr>
          <w:p w14:paraId="7D45A7F8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7449C5DC" w14:textId="77777777"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4D3870FF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447" w:type="dxa"/>
            <w:shd w:val="clear" w:color="auto" w:fill="auto"/>
          </w:tcPr>
          <w:p w14:paraId="0953CC05" w14:textId="77777777" w:rsidR="001D3BEC" w:rsidRPr="00E81BE9" w:rsidRDefault="00540D27" w:rsidP="001D3BE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45,6</w:t>
            </w:r>
          </w:p>
        </w:tc>
      </w:tr>
      <w:tr w:rsidR="001D3BEC" w:rsidRPr="00BB6520" w14:paraId="16D040ED" w14:textId="77777777" w:rsidTr="00581863">
        <w:tc>
          <w:tcPr>
            <w:tcW w:w="675" w:type="dxa"/>
            <w:shd w:val="clear" w:color="auto" w:fill="auto"/>
          </w:tcPr>
          <w:p w14:paraId="511271D3" w14:textId="08049626" w:rsidR="001D3BEC" w:rsidRDefault="008877AA" w:rsidP="001D3BEC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BA58D49" w14:textId="77777777" w:rsidR="001D3BEC" w:rsidRPr="00E20A89" w:rsidRDefault="001D3BEC" w:rsidP="001D3BEC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E20A89">
              <w:rPr>
                <w:bCs/>
                <w:sz w:val="22"/>
                <w:szCs w:val="22"/>
              </w:rPr>
              <w:t>Подведение итогов по годовому рейтингу</w:t>
            </w:r>
            <w:r>
              <w:rPr>
                <w:bCs/>
                <w:sz w:val="22"/>
                <w:szCs w:val="22"/>
              </w:rPr>
              <w:t xml:space="preserve"> по шахматам и награждение победителей</w:t>
            </w:r>
          </w:p>
        </w:tc>
        <w:tc>
          <w:tcPr>
            <w:tcW w:w="993" w:type="dxa"/>
            <w:shd w:val="clear" w:color="auto" w:fill="auto"/>
          </w:tcPr>
          <w:p w14:paraId="2929F6FF" w14:textId="77777777" w:rsidR="001D3BEC" w:rsidRPr="00E81BE9" w:rsidRDefault="001D3BEC" w:rsidP="001D3BEC">
            <w:pPr>
              <w:jc w:val="center"/>
              <w:rPr>
                <w:sz w:val="22"/>
                <w:szCs w:val="22"/>
              </w:rPr>
            </w:pPr>
            <w:r w:rsidRPr="00E81BE9">
              <w:rPr>
                <w:sz w:val="22"/>
                <w:szCs w:val="22"/>
              </w:rPr>
              <w:t>Чел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49F5676F" w14:textId="77777777" w:rsidR="001D3BEC" w:rsidRPr="00B616FA" w:rsidRDefault="001D3BEC" w:rsidP="001D3BE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Pr="00B616F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668DDC26" w14:textId="77777777" w:rsidR="001D3BEC" w:rsidRPr="00FD4991" w:rsidRDefault="001D3BEC" w:rsidP="001D3BEC">
            <w:pPr>
              <w:snapToGrid w:val="0"/>
              <w:jc w:val="center"/>
            </w:pPr>
            <w:r w:rsidRPr="00FD4991">
              <w:t>декабрь</w:t>
            </w:r>
          </w:p>
        </w:tc>
        <w:tc>
          <w:tcPr>
            <w:tcW w:w="1447" w:type="dxa"/>
            <w:shd w:val="clear" w:color="auto" w:fill="auto"/>
          </w:tcPr>
          <w:p w14:paraId="6B437AF0" w14:textId="77777777" w:rsidR="001D3BEC" w:rsidRDefault="00540D27" w:rsidP="001D3BE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72,3</w:t>
            </w:r>
          </w:p>
        </w:tc>
      </w:tr>
      <w:tr w:rsidR="00A22AA4" w:rsidRPr="00BB6520" w14:paraId="09EA3A9C" w14:textId="77777777" w:rsidTr="00581863">
        <w:tc>
          <w:tcPr>
            <w:tcW w:w="675" w:type="dxa"/>
            <w:shd w:val="clear" w:color="auto" w:fill="auto"/>
          </w:tcPr>
          <w:p w14:paraId="4E5781C3" w14:textId="4577E32E" w:rsidR="00A22AA4" w:rsidRDefault="001D3BEC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8877AA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0E1A027D" w14:textId="77777777" w:rsidR="00A22AA4" w:rsidRPr="00E20A89" w:rsidRDefault="00CB7D79" w:rsidP="00743475">
            <w:pPr>
              <w:snapToGri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Массовые мероприятия «</w:t>
            </w:r>
            <w:r w:rsidR="00A22AA4">
              <w:rPr>
                <w:bCs/>
                <w:sz w:val="22"/>
                <w:szCs w:val="22"/>
              </w:rPr>
              <w:t>Выходной всей семьей»</w:t>
            </w:r>
          </w:p>
        </w:tc>
        <w:tc>
          <w:tcPr>
            <w:tcW w:w="993" w:type="dxa"/>
            <w:shd w:val="clear" w:color="auto" w:fill="auto"/>
          </w:tcPr>
          <w:p w14:paraId="16DE376D" w14:textId="77777777" w:rsidR="00A22AA4" w:rsidRPr="00E81BE9" w:rsidRDefault="00FD4991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</w:t>
            </w:r>
            <w:r w:rsidR="005971CB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14:paraId="6601050C" w14:textId="158CC87D" w:rsidR="00A22AA4" w:rsidRDefault="008877AA" w:rsidP="00C96A1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FD499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502B7CE4" w14:textId="77777777" w:rsidR="00A22AA4" w:rsidRPr="008A4EF1" w:rsidRDefault="00A22AA4" w:rsidP="00C96A15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47" w:type="dxa"/>
            <w:shd w:val="clear" w:color="auto" w:fill="auto"/>
          </w:tcPr>
          <w:p w14:paraId="2F63275F" w14:textId="2DADB4A5" w:rsidR="00A22AA4" w:rsidRDefault="0037147B" w:rsidP="00C96A1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229,6</w:t>
            </w:r>
          </w:p>
        </w:tc>
      </w:tr>
      <w:tr w:rsidR="00743475" w:rsidRPr="00BB6520" w14:paraId="0B000FBC" w14:textId="77777777" w:rsidTr="00581863">
        <w:tc>
          <w:tcPr>
            <w:tcW w:w="675" w:type="dxa"/>
            <w:shd w:val="clear" w:color="auto" w:fill="auto"/>
          </w:tcPr>
          <w:p w14:paraId="79D73701" w14:textId="4A2BD48A" w:rsidR="00743475" w:rsidRPr="001D3BEC" w:rsidRDefault="008A4EF1" w:rsidP="00C96A15">
            <w:pPr>
              <w:snapToGrid w:val="0"/>
              <w:jc w:val="center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</w:t>
            </w:r>
            <w:r w:rsidR="008877AA">
              <w:rPr>
                <w:bCs/>
                <w:sz w:val="21"/>
                <w:szCs w:val="21"/>
              </w:rPr>
              <w:t>0</w:t>
            </w:r>
            <w:r w:rsidRPr="001D3BEC">
              <w:rPr>
                <w:bCs/>
                <w:sz w:val="21"/>
                <w:szCs w:val="21"/>
              </w:rPr>
              <w:t>.1.</w:t>
            </w:r>
          </w:p>
        </w:tc>
        <w:tc>
          <w:tcPr>
            <w:tcW w:w="3969" w:type="dxa"/>
            <w:shd w:val="clear" w:color="auto" w:fill="auto"/>
          </w:tcPr>
          <w:p w14:paraId="50661461" w14:textId="77777777" w:rsidR="00743475" w:rsidRPr="001D3BEC" w:rsidRDefault="00CB7D79" w:rsidP="008A4EF1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«Веселые старты» по зимним видам спорта</w:t>
            </w:r>
          </w:p>
        </w:tc>
        <w:tc>
          <w:tcPr>
            <w:tcW w:w="993" w:type="dxa"/>
            <w:shd w:val="clear" w:color="auto" w:fill="auto"/>
          </w:tcPr>
          <w:p w14:paraId="7728A02E" w14:textId="77777777" w:rsidR="00743475" w:rsidRPr="001D3BEC" w:rsidRDefault="00743475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14:paraId="6C9607D5" w14:textId="77777777" w:rsidR="00743475" w:rsidRPr="001D3BEC" w:rsidRDefault="009F1A04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</w:t>
            </w:r>
            <w:r w:rsidR="00743475" w:rsidRPr="001D3BEC">
              <w:rPr>
                <w:sz w:val="21"/>
                <w:szCs w:val="21"/>
              </w:rPr>
              <w:t>00</w:t>
            </w:r>
          </w:p>
        </w:tc>
        <w:tc>
          <w:tcPr>
            <w:tcW w:w="1417" w:type="dxa"/>
            <w:shd w:val="clear" w:color="auto" w:fill="auto"/>
          </w:tcPr>
          <w:p w14:paraId="52B771C9" w14:textId="3866DB80" w:rsidR="00743475" w:rsidRPr="001D3BEC" w:rsidRDefault="000270E5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март</w:t>
            </w:r>
          </w:p>
        </w:tc>
        <w:tc>
          <w:tcPr>
            <w:tcW w:w="1447" w:type="dxa"/>
            <w:shd w:val="clear" w:color="auto" w:fill="auto"/>
          </w:tcPr>
          <w:p w14:paraId="62950C27" w14:textId="77777777" w:rsidR="00743475" w:rsidRPr="001D3BEC" w:rsidRDefault="00540D27" w:rsidP="00C96A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87,0</w:t>
            </w:r>
          </w:p>
        </w:tc>
      </w:tr>
      <w:tr w:rsidR="008A4EF1" w:rsidRPr="00BB6520" w14:paraId="1D725D88" w14:textId="77777777" w:rsidTr="00581863">
        <w:tc>
          <w:tcPr>
            <w:tcW w:w="675" w:type="dxa"/>
            <w:shd w:val="clear" w:color="auto" w:fill="auto"/>
          </w:tcPr>
          <w:p w14:paraId="31EFE909" w14:textId="375CDE57" w:rsidR="008A4EF1" w:rsidRPr="001D3BEC" w:rsidRDefault="008A4EF1" w:rsidP="008A4EF1">
            <w:pPr>
              <w:rPr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1</w:t>
            </w:r>
            <w:r w:rsidR="008877AA">
              <w:rPr>
                <w:bCs/>
                <w:sz w:val="21"/>
                <w:szCs w:val="21"/>
              </w:rPr>
              <w:t>0</w:t>
            </w:r>
            <w:r w:rsidRPr="001D3BEC">
              <w:rPr>
                <w:bCs/>
                <w:sz w:val="21"/>
                <w:szCs w:val="21"/>
              </w:rPr>
              <w:t>.</w:t>
            </w:r>
            <w:r w:rsidR="0037147B">
              <w:rPr>
                <w:bCs/>
                <w:sz w:val="21"/>
                <w:szCs w:val="21"/>
              </w:rPr>
              <w:t>2</w:t>
            </w:r>
            <w:r w:rsidRPr="001D3BE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BCBBA96" w14:textId="77777777" w:rsidR="009F1A04" w:rsidRPr="001D3BEC" w:rsidRDefault="008A4EF1" w:rsidP="001D3BEC">
            <w:pPr>
              <w:snapToGrid w:val="0"/>
              <w:jc w:val="both"/>
              <w:rPr>
                <w:bCs/>
                <w:sz w:val="21"/>
                <w:szCs w:val="21"/>
              </w:rPr>
            </w:pPr>
            <w:r w:rsidRPr="001D3BEC">
              <w:rPr>
                <w:bCs/>
                <w:sz w:val="21"/>
                <w:szCs w:val="21"/>
              </w:rPr>
              <w:t>«</w:t>
            </w:r>
            <w:r w:rsidR="001A75F3" w:rsidRPr="001D3BEC">
              <w:rPr>
                <w:bCs/>
                <w:sz w:val="21"/>
                <w:szCs w:val="21"/>
              </w:rPr>
              <w:t>В</w:t>
            </w:r>
            <w:r w:rsidRPr="001D3BEC">
              <w:rPr>
                <w:bCs/>
                <w:sz w:val="21"/>
                <w:szCs w:val="21"/>
              </w:rPr>
              <w:t xml:space="preserve">еселые </w:t>
            </w:r>
            <w:proofErr w:type="spellStart"/>
            <w:r w:rsidR="001D3BEC" w:rsidRPr="001D3BEC">
              <w:rPr>
                <w:bCs/>
                <w:sz w:val="21"/>
                <w:szCs w:val="21"/>
              </w:rPr>
              <w:t>покатушки</w:t>
            </w:r>
            <w:proofErr w:type="spellEnd"/>
            <w:r w:rsidRPr="001D3BEC">
              <w:rPr>
                <w:bCs/>
                <w:sz w:val="21"/>
                <w:szCs w:val="21"/>
              </w:rPr>
              <w:t>»</w:t>
            </w:r>
            <w:r w:rsidR="009A4E3C" w:rsidRPr="001D3BEC">
              <w:rPr>
                <w:bCs/>
                <w:sz w:val="21"/>
                <w:szCs w:val="21"/>
              </w:rPr>
              <w:t xml:space="preserve"> по летним видам спорта</w:t>
            </w:r>
            <w:r w:rsidR="009F1A04" w:rsidRPr="001D3BEC">
              <w:rPr>
                <w:bCs/>
                <w:sz w:val="21"/>
                <w:szCs w:val="21"/>
              </w:rPr>
              <w:t>.</w:t>
            </w:r>
            <w:r w:rsidR="001D3BEC" w:rsidRPr="001D3BEC">
              <w:rPr>
                <w:bCs/>
                <w:sz w:val="21"/>
                <w:szCs w:val="21"/>
              </w:rPr>
              <w:t xml:space="preserve"> </w:t>
            </w:r>
            <w:r w:rsidR="009F1A04" w:rsidRPr="001D3BEC">
              <w:rPr>
                <w:bCs/>
                <w:sz w:val="21"/>
                <w:szCs w:val="21"/>
              </w:rPr>
              <w:t xml:space="preserve">Забег на </w:t>
            </w:r>
            <w:r w:rsidR="00160AEB" w:rsidRPr="001D3BEC">
              <w:rPr>
                <w:bCs/>
                <w:sz w:val="21"/>
                <w:szCs w:val="21"/>
              </w:rPr>
              <w:t xml:space="preserve">велосипеде, </w:t>
            </w:r>
            <w:proofErr w:type="spellStart"/>
            <w:r w:rsidR="009F1A04" w:rsidRPr="001D3BEC">
              <w:rPr>
                <w:bCs/>
                <w:sz w:val="21"/>
                <w:szCs w:val="21"/>
              </w:rPr>
              <w:t>беговел</w:t>
            </w:r>
            <w:r w:rsidR="00160AEB" w:rsidRPr="001D3BEC">
              <w:rPr>
                <w:bCs/>
                <w:sz w:val="21"/>
                <w:szCs w:val="21"/>
              </w:rPr>
              <w:t>е</w:t>
            </w:r>
            <w:proofErr w:type="spellEnd"/>
            <w:r w:rsidR="009F1A04" w:rsidRPr="001D3BEC">
              <w:rPr>
                <w:bCs/>
                <w:sz w:val="21"/>
                <w:szCs w:val="21"/>
              </w:rPr>
              <w:t xml:space="preserve"> и самокат</w:t>
            </w:r>
            <w:r w:rsidR="00160AEB" w:rsidRPr="001D3BEC">
              <w:rPr>
                <w:bCs/>
                <w:sz w:val="21"/>
                <w:szCs w:val="21"/>
              </w:rPr>
              <w:t>е</w:t>
            </w:r>
            <w:r w:rsidR="009F1A04" w:rsidRPr="001D3BEC">
              <w:rPr>
                <w:bCs/>
                <w:sz w:val="21"/>
                <w:szCs w:val="21"/>
              </w:rPr>
              <w:t>.</w:t>
            </w:r>
          </w:p>
        </w:tc>
        <w:tc>
          <w:tcPr>
            <w:tcW w:w="993" w:type="dxa"/>
            <w:shd w:val="clear" w:color="auto" w:fill="auto"/>
          </w:tcPr>
          <w:p w14:paraId="31C1EECD" w14:textId="77777777" w:rsidR="008A4EF1" w:rsidRPr="001D3BEC" w:rsidRDefault="008A4EF1" w:rsidP="00C96A15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</w:tcPr>
          <w:p w14:paraId="77F2EDEF" w14:textId="77777777" w:rsidR="008A4EF1" w:rsidRPr="001D3BEC" w:rsidRDefault="009F1A04" w:rsidP="00C96A15">
            <w:pPr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1</w:t>
            </w:r>
            <w:r w:rsidR="008A4EF1" w:rsidRPr="001D3BEC">
              <w:rPr>
                <w:sz w:val="21"/>
                <w:szCs w:val="21"/>
              </w:rPr>
              <w:t>00</w:t>
            </w:r>
          </w:p>
        </w:tc>
        <w:tc>
          <w:tcPr>
            <w:tcW w:w="1417" w:type="dxa"/>
            <w:shd w:val="clear" w:color="auto" w:fill="auto"/>
          </w:tcPr>
          <w:p w14:paraId="3D9EE442" w14:textId="069EB992" w:rsidR="008A4EF1" w:rsidRPr="001D3BEC" w:rsidRDefault="008A4EF1" w:rsidP="00C96A15">
            <w:pPr>
              <w:snapToGrid w:val="0"/>
              <w:jc w:val="center"/>
              <w:rPr>
                <w:sz w:val="21"/>
                <w:szCs w:val="21"/>
              </w:rPr>
            </w:pPr>
            <w:r w:rsidRPr="001D3BEC">
              <w:rPr>
                <w:sz w:val="21"/>
                <w:szCs w:val="21"/>
              </w:rPr>
              <w:t>июнь</w:t>
            </w:r>
          </w:p>
        </w:tc>
        <w:tc>
          <w:tcPr>
            <w:tcW w:w="1447" w:type="dxa"/>
            <w:shd w:val="clear" w:color="auto" w:fill="auto"/>
          </w:tcPr>
          <w:p w14:paraId="13A78A53" w14:textId="77777777" w:rsidR="008A4EF1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8</w:t>
            </w:r>
            <w:r w:rsidR="00540D27">
              <w:rPr>
                <w:sz w:val="22"/>
                <w:szCs w:val="22"/>
              </w:rPr>
              <w:t>5</w:t>
            </w:r>
            <w:r w:rsidRPr="001D3BEC">
              <w:rPr>
                <w:sz w:val="22"/>
                <w:szCs w:val="22"/>
              </w:rPr>
              <w:t>,</w:t>
            </w:r>
            <w:r w:rsidR="00540D27">
              <w:rPr>
                <w:sz w:val="22"/>
                <w:szCs w:val="22"/>
              </w:rPr>
              <w:t>1</w:t>
            </w:r>
          </w:p>
        </w:tc>
      </w:tr>
      <w:tr w:rsidR="008A4EF1" w:rsidRPr="00BB6520" w14:paraId="29D50D16" w14:textId="77777777" w:rsidTr="00581863">
        <w:tc>
          <w:tcPr>
            <w:tcW w:w="675" w:type="dxa"/>
            <w:shd w:val="clear" w:color="auto" w:fill="auto"/>
          </w:tcPr>
          <w:p w14:paraId="477AF9E8" w14:textId="517BBFE5" w:rsidR="008A4EF1" w:rsidRPr="008A4EF1" w:rsidRDefault="008A4EF1" w:rsidP="008A4EF1">
            <w:pPr>
              <w:rPr>
                <w:sz w:val="20"/>
                <w:szCs w:val="20"/>
              </w:rPr>
            </w:pPr>
            <w:r w:rsidRPr="008A4EF1">
              <w:rPr>
                <w:bCs/>
                <w:sz w:val="20"/>
                <w:szCs w:val="20"/>
              </w:rPr>
              <w:t>1</w:t>
            </w:r>
            <w:r w:rsidR="008877AA">
              <w:rPr>
                <w:bCs/>
                <w:sz w:val="20"/>
                <w:szCs w:val="20"/>
              </w:rPr>
              <w:t>0</w:t>
            </w:r>
            <w:r w:rsidRPr="008A4EF1">
              <w:rPr>
                <w:bCs/>
                <w:sz w:val="20"/>
                <w:szCs w:val="20"/>
              </w:rPr>
              <w:t>.</w:t>
            </w:r>
            <w:r w:rsidR="008877AA">
              <w:rPr>
                <w:bCs/>
                <w:sz w:val="20"/>
                <w:szCs w:val="20"/>
              </w:rPr>
              <w:t>3</w:t>
            </w:r>
            <w:r w:rsidRPr="008A4EF1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53D20868" w14:textId="77777777" w:rsidR="008A4EF1" w:rsidRPr="00FD4991" w:rsidRDefault="009A4E3C" w:rsidP="0023775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FD4991">
              <w:rPr>
                <w:bCs/>
                <w:sz w:val="22"/>
                <w:szCs w:val="22"/>
              </w:rPr>
              <w:t>«</w:t>
            </w:r>
            <w:r w:rsidR="009F1A04" w:rsidRPr="00FD4991">
              <w:rPr>
                <w:bCs/>
                <w:sz w:val="22"/>
                <w:szCs w:val="22"/>
              </w:rPr>
              <w:t>П</w:t>
            </w:r>
            <w:r w:rsidRPr="00FD4991">
              <w:rPr>
                <w:bCs/>
                <w:sz w:val="22"/>
                <w:szCs w:val="22"/>
              </w:rPr>
              <w:t>обедить</w:t>
            </w:r>
            <w:r w:rsidR="009F1A04" w:rsidRPr="00FD4991">
              <w:rPr>
                <w:bCs/>
                <w:sz w:val="22"/>
                <w:szCs w:val="22"/>
              </w:rPr>
              <w:t xml:space="preserve"> может каждый</w:t>
            </w:r>
            <w:r w:rsidRPr="00FD4991">
              <w:rPr>
                <w:bCs/>
                <w:sz w:val="22"/>
                <w:szCs w:val="22"/>
              </w:rPr>
              <w:t xml:space="preserve">»: мастер-классы </w:t>
            </w:r>
            <w:r w:rsidR="001A75F3" w:rsidRPr="00FD4991">
              <w:rPr>
                <w:bCs/>
                <w:sz w:val="22"/>
                <w:szCs w:val="22"/>
              </w:rPr>
              <w:t>по с</w:t>
            </w:r>
            <w:r w:rsidR="008A4EF1" w:rsidRPr="00FD4991">
              <w:rPr>
                <w:bCs/>
                <w:sz w:val="22"/>
                <w:szCs w:val="22"/>
              </w:rPr>
              <w:t>кандинавск</w:t>
            </w:r>
            <w:r w:rsidR="001A75F3" w:rsidRPr="00FD4991">
              <w:rPr>
                <w:bCs/>
                <w:sz w:val="22"/>
                <w:szCs w:val="22"/>
              </w:rPr>
              <w:t>ой</w:t>
            </w:r>
            <w:r w:rsidR="008A4EF1" w:rsidRPr="00FD4991">
              <w:rPr>
                <w:bCs/>
                <w:sz w:val="22"/>
                <w:szCs w:val="22"/>
              </w:rPr>
              <w:t xml:space="preserve"> ходьб</w:t>
            </w:r>
            <w:r w:rsidR="001A75F3" w:rsidRPr="00FD4991">
              <w:rPr>
                <w:bCs/>
                <w:sz w:val="22"/>
                <w:szCs w:val="22"/>
              </w:rPr>
              <w:t>е</w:t>
            </w:r>
            <w:r w:rsidRPr="00FD4991">
              <w:rPr>
                <w:bCs/>
                <w:sz w:val="22"/>
                <w:szCs w:val="22"/>
              </w:rPr>
              <w:t>, финским городкам, метанию сапога, дартсу.</w:t>
            </w:r>
          </w:p>
        </w:tc>
        <w:tc>
          <w:tcPr>
            <w:tcW w:w="993" w:type="dxa"/>
            <w:shd w:val="clear" w:color="auto" w:fill="auto"/>
          </w:tcPr>
          <w:p w14:paraId="3B99506E" w14:textId="77777777" w:rsidR="008A4EF1" w:rsidRPr="00743475" w:rsidRDefault="008A4EF1" w:rsidP="00C96A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3AF4CDA" w14:textId="77777777" w:rsidR="008A4EF1" w:rsidRPr="00743475" w:rsidRDefault="008A4EF1" w:rsidP="00C96A15">
            <w:pPr>
              <w:jc w:val="center"/>
              <w:rPr>
                <w:sz w:val="22"/>
                <w:szCs w:val="22"/>
              </w:rPr>
            </w:pPr>
            <w:r w:rsidRPr="00743475">
              <w:rPr>
                <w:sz w:val="22"/>
                <w:szCs w:val="22"/>
              </w:rPr>
              <w:t>1</w:t>
            </w:r>
            <w:r w:rsidR="00FD4991">
              <w:rPr>
                <w:sz w:val="22"/>
                <w:szCs w:val="22"/>
              </w:rPr>
              <w:t>0</w:t>
            </w:r>
            <w:r w:rsidRPr="00743475">
              <w:rPr>
                <w:sz w:val="22"/>
                <w:szCs w:val="22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14:paraId="77240635" w14:textId="77777777" w:rsidR="008A4EF1" w:rsidRPr="00FD4991" w:rsidRDefault="008A4EF1" w:rsidP="00C96A15">
            <w:pPr>
              <w:snapToGrid w:val="0"/>
              <w:jc w:val="center"/>
            </w:pPr>
            <w:r w:rsidRPr="00FD4991">
              <w:t>сентябрь-октябрь</w:t>
            </w:r>
          </w:p>
        </w:tc>
        <w:tc>
          <w:tcPr>
            <w:tcW w:w="1447" w:type="dxa"/>
            <w:shd w:val="clear" w:color="auto" w:fill="auto"/>
          </w:tcPr>
          <w:p w14:paraId="3C0F163E" w14:textId="77777777" w:rsidR="008A4EF1" w:rsidRPr="001D3BEC" w:rsidRDefault="001D3BEC" w:rsidP="00C96A15">
            <w:pPr>
              <w:jc w:val="center"/>
              <w:rPr>
                <w:sz w:val="22"/>
                <w:szCs w:val="22"/>
              </w:rPr>
            </w:pPr>
            <w:r w:rsidRPr="001D3BEC">
              <w:rPr>
                <w:sz w:val="22"/>
                <w:szCs w:val="22"/>
              </w:rPr>
              <w:t>57,</w:t>
            </w:r>
            <w:r w:rsidR="00540D27">
              <w:rPr>
                <w:sz w:val="22"/>
                <w:szCs w:val="22"/>
              </w:rPr>
              <w:t>5</w:t>
            </w:r>
          </w:p>
        </w:tc>
      </w:tr>
      <w:tr w:rsidR="002E7E62" w:rsidRPr="00BB6520" w14:paraId="62C3B33E" w14:textId="77777777" w:rsidTr="00581863">
        <w:tc>
          <w:tcPr>
            <w:tcW w:w="675" w:type="dxa"/>
            <w:shd w:val="clear" w:color="auto" w:fill="auto"/>
          </w:tcPr>
          <w:p w14:paraId="6D63C02F" w14:textId="546AF2C6" w:rsidR="002E7E62" w:rsidRPr="00E20A89" w:rsidRDefault="008A4EF1" w:rsidP="00C96A15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8877AA">
              <w:rPr>
                <w:bCs/>
                <w:sz w:val="22"/>
                <w:szCs w:val="22"/>
              </w:rPr>
              <w:t>1</w:t>
            </w:r>
            <w:r w:rsidR="00A22AA4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26D0B7F2" w14:textId="77777777" w:rsidR="002E7E62" w:rsidRPr="00E20A89" w:rsidRDefault="00CC5A07" w:rsidP="00C96A15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Организации первой медицинской помощи во время проведения спортивно-массовых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302D95E8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5FDCBAB3" w14:textId="77777777" w:rsidR="002E7E62" w:rsidRDefault="002E7E62" w:rsidP="00C96A15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31F34191" w14:textId="77777777" w:rsidR="002E7E62" w:rsidRPr="00FD4991" w:rsidRDefault="00CC5A07" w:rsidP="00C96A15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447" w:type="dxa"/>
            <w:shd w:val="clear" w:color="auto" w:fill="auto"/>
          </w:tcPr>
          <w:p w14:paraId="5C2717AA" w14:textId="011AC905" w:rsidR="002E7E62" w:rsidRDefault="00727B1B" w:rsidP="00CC5A07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56,3</w:t>
            </w:r>
          </w:p>
        </w:tc>
      </w:tr>
      <w:tr w:rsidR="00CC5A07" w:rsidRPr="00BB6520" w14:paraId="522A9830" w14:textId="77777777" w:rsidTr="00581863">
        <w:tc>
          <w:tcPr>
            <w:tcW w:w="675" w:type="dxa"/>
            <w:shd w:val="clear" w:color="auto" w:fill="auto"/>
          </w:tcPr>
          <w:p w14:paraId="08C02D3D" w14:textId="12AF393E" w:rsidR="00CC5A07" w:rsidRDefault="00CC5A07" w:rsidP="00CC5A07">
            <w:pPr>
              <w:snapToGri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="008877AA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14:paraId="4F943D39" w14:textId="77777777" w:rsidR="00CC5A07" w:rsidRPr="00E20A89" w:rsidRDefault="00CC5A07" w:rsidP="00CC5A07">
            <w:pPr>
              <w:snapToGrid w:val="0"/>
              <w:jc w:val="both"/>
              <w:rPr>
                <w:bCs/>
                <w:sz w:val="22"/>
                <w:szCs w:val="22"/>
              </w:rPr>
            </w:pPr>
            <w:r w:rsidRPr="00CC5A07">
              <w:rPr>
                <w:bCs/>
                <w:sz w:val="22"/>
                <w:szCs w:val="22"/>
              </w:rPr>
              <w:t>Оказание услуг по организации и обеспечению физической охраны, сохранности имущества, обеспечению безопасности во время проведения массовых мероприятий муниципальной программы</w:t>
            </w:r>
          </w:p>
        </w:tc>
        <w:tc>
          <w:tcPr>
            <w:tcW w:w="993" w:type="dxa"/>
            <w:shd w:val="clear" w:color="auto" w:fill="auto"/>
          </w:tcPr>
          <w:p w14:paraId="04FD992A" w14:textId="77777777" w:rsidR="00CC5A07" w:rsidRDefault="00CC5A07" w:rsidP="00B67CC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0FE9917D" w14:textId="77777777" w:rsidR="00CC5A07" w:rsidRDefault="00CC5A07" w:rsidP="00CC5A0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14:paraId="0E7F28DA" w14:textId="77777777" w:rsidR="00CC5A07" w:rsidRPr="00FD4991" w:rsidRDefault="00CC5A07" w:rsidP="00CC5A07">
            <w:pPr>
              <w:snapToGrid w:val="0"/>
              <w:jc w:val="center"/>
            </w:pPr>
            <w:r w:rsidRPr="00FD4991">
              <w:t>Январь - декабрь</w:t>
            </w:r>
          </w:p>
        </w:tc>
        <w:tc>
          <w:tcPr>
            <w:tcW w:w="1447" w:type="dxa"/>
            <w:shd w:val="clear" w:color="auto" w:fill="auto"/>
          </w:tcPr>
          <w:p w14:paraId="3F4EEEC4" w14:textId="43B3A9A1" w:rsidR="00CC5A07" w:rsidRDefault="00727B1B" w:rsidP="00B67CC5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12,0</w:t>
            </w:r>
          </w:p>
        </w:tc>
      </w:tr>
      <w:tr w:rsidR="002E7E62" w:rsidRPr="00BB6520" w14:paraId="1E4AC8A2" w14:textId="77777777" w:rsidTr="00581863">
        <w:tc>
          <w:tcPr>
            <w:tcW w:w="675" w:type="dxa"/>
            <w:shd w:val="clear" w:color="auto" w:fill="auto"/>
          </w:tcPr>
          <w:p w14:paraId="471D521D" w14:textId="77777777" w:rsidR="002E7E62" w:rsidRPr="00E81BE9" w:rsidRDefault="002E7E62" w:rsidP="00C96A15">
            <w:pPr>
              <w:snapToGri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4AE3F2DC" w14:textId="77777777" w:rsidR="002E7E62" w:rsidRPr="00E81BE9" w:rsidRDefault="002E7E62" w:rsidP="00C96A15">
            <w:pPr>
              <w:snapToGrid w:val="0"/>
              <w:jc w:val="both"/>
              <w:rPr>
                <w:b/>
                <w:bCs/>
                <w:sz w:val="22"/>
                <w:szCs w:val="22"/>
              </w:rPr>
            </w:pPr>
            <w:r w:rsidRPr="00E81BE9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14:paraId="25E8B0F9" w14:textId="77777777" w:rsidR="002E7E62" w:rsidRPr="00E81BE9" w:rsidRDefault="002E7E62" w:rsidP="00C96A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14:paraId="6ADA0C22" w14:textId="2B8F6D75" w:rsidR="002E7E62" w:rsidRPr="00B616FA" w:rsidRDefault="000744B8" w:rsidP="001262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8877AA">
              <w:rPr>
                <w:b/>
                <w:sz w:val="22"/>
                <w:szCs w:val="22"/>
              </w:rPr>
              <w:t>150</w:t>
            </w:r>
          </w:p>
        </w:tc>
        <w:tc>
          <w:tcPr>
            <w:tcW w:w="1417" w:type="dxa"/>
            <w:shd w:val="clear" w:color="auto" w:fill="auto"/>
          </w:tcPr>
          <w:p w14:paraId="4A105FB9" w14:textId="77777777" w:rsidR="002E7E62" w:rsidRPr="00E81BE9" w:rsidRDefault="002E7E62" w:rsidP="00C96A15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14:paraId="71352148" w14:textId="3BBBF161" w:rsidR="002E7E62" w:rsidRPr="00E81BE9" w:rsidRDefault="00A044A8" w:rsidP="00DD7D6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869,0</w:t>
            </w:r>
          </w:p>
        </w:tc>
      </w:tr>
    </w:tbl>
    <w:p w14:paraId="35FFC3E5" w14:textId="77777777" w:rsidR="005F0F81" w:rsidRPr="002E7E62" w:rsidRDefault="002E7E62" w:rsidP="002C3CF5">
      <w:pPr>
        <w:jc w:val="center"/>
        <w:rPr>
          <w:b/>
        </w:rPr>
      </w:pPr>
      <w:r w:rsidRPr="002E7E62">
        <w:rPr>
          <w:b/>
        </w:rPr>
        <w:t>5</w:t>
      </w:r>
      <w:r w:rsidR="005F0F81" w:rsidRPr="002E7E62">
        <w:rPr>
          <w:b/>
        </w:rPr>
        <w:t>. Обоснование и расчеты финансирования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1985"/>
        <w:gridCol w:w="1871"/>
        <w:gridCol w:w="709"/>
        <w:gridCol w:w="850"/>
        <w:gridCol w:w="851"/>
        <w:gridCol w:w="709"/>
        <w:gridCol w:w="1275"/>
      </w:tblGrid>
      <w:tr w:rsidR="001D37AC" w:rsidRPr="007E23AE" w14:paraId="4FA267CB" w14:textId="77777777" w:rsidTr="00581863">
        <w:tc>
          <w:tcPr>
            <w:tcW w:w="1531" w:type="dxa"/>
            <w:vMerge w:val="restart"/>
            <w:shd w:val="clear" w:color="auto" w:fill="auto"/>
          </w:tcPr>
          <w:p w14:paraId="300B0840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Статус</w:t>
            </w:r>
          </w:p>
        </w:tc>
        <w:tc>
          <w:tcPr>
            <w:tcW w:w="1985" w:type="dxa"/>
            <w:vMerge w:val="restart"/>
            <w:shd w:val="clear" w:color="auto" w:fill="auto"/>
          </w:tcPr>
          <w:p w14:paraId="324853D8" w14:textId="77777777" w:rsidR="001D37AC" w:rsidRPr="00581863" w:rsidRDefault="001D37AC" w:rsidP="00581863">
            <w:pPr>
              <w:jc w:val="center"/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71" w:type="dxa"/>
            <w:vMerge w:val="restart"/>
            <w:shd w:val="clear" w:color="auto" w:fill="auto"/>
          </w:tcPr>
          <w:p w14:paraId="1BC56215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  <w:shd w:val="clear" w:color="auto" w:fill="auto"/>
          </w:tcPr>
          <w:p w14:paraId="7E508695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1275" w:type="dxa"/>
            <w:shd w:val="clear" w:color="auto" w:fill="auto"/>
          </w:tcPr>
          <w:p w14:paraId="724802DA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 xml:space="preserve">Расходы, </w:t>
            </w:r>
            <w:proofErr w:type="spellStart"/>
            <w:r w:rsidRPr="00581863">
              <w:rPr>
                <w:sz w:val="20"/>
                <w:szCs w:val="20"/>
              </w:rPr>
              <w:t>тыс.руб</w:t>
            </w:r>
            <w:proofErr w:type="spellEnd"/>
            <w:r w:rsidRPr="00581863">
              <w:rPr>
                <w:sz w:val="20"/>
                <w:szCs w:val="20"/>
              </w:rPr>
              <w:t>.</w:t>
            </w:r>
          </w:p>
        </w:tc>
      </w:tr>
      <w:tr w:rsidR="001D37AC" w:rsidRPr="007E23AE" w14:paraId="2E56DC7E" w14:textId="77777777" w:rsidTr="00581863">
        <w:tc>
          <w:tcPr>
            <w:tcW w:w="1531" w:type="dxa"/>
            <w:vMerge/>
            <w:shd w:val="clear" w:color="auto" w:fill="auto"/>
          </w:tcPr>
          <w:p w14:paraId="2474C7AA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14:paraId="2F1C9455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1871" w:type="dxa"/>
            <w:vMerge/>
            <w:shd w:val="clear" w:color="auto" w:fill="auto"/>
          </w:tcPr>
          <w:p w14:paraId="767356F8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1DC5CFB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ГРБС</w:t>
            </w:r>
          </w:p>
        </w:tc>
        <w:tc>
          <w:tcPr>
            <w:tcW w:w="850" w:type="dxa"/>
            <w:shd w:val="clear" w:color="auto" w:fill="auto"/>
          </w:tcPr>
          <w:p w14:paraId="3DE7F0CF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proofErr w:type="spellStart"/>
            <w:r w:rsidRPr="00581863">
              <w:rPr>
                <w:sz w:val="20"/>
                <w:szCs w:val="20"/>
              </w:rPr>
              <w:t>Рз</w:t>
            </w:r>
            <w:proofErr w:type="spellEnd"/>
            <w:r w:rsidRPr="00581863">
              <w:rPr>
                <w:sz w:val="20"/>
                <w:szCs w:val="20"/>
              </w:rPr>
              <w:t xml:space="preserve"> </w:t>
            </w:r>
            <w:proofErr w:type="spellStart"/>
            <w:r w:rsidRPr="00581863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14:paraId="060E170F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ЦСР</w:t>
            </w:r>
          </w:p>
        </w:tc>
        <w:tc>
          <w:tcPr>
            <w:tcW w:w="709" w:type="dxa"/>
            <w:shd w:val="clear" w:color="auto" w:fill="auto"/>
          </w:tcPr>
          <w:p w14:paraId="65975677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ВР</w:t>
            </w:r>
          </w:p>
        </w:tc>
        <w:tc>
          <w:tcPr>
            <w:tcW w:w="1275" w:type="dxa"/>
            <w:shd w:val="clear" w:color="auto" w:fill="auto"/>
          </w:tcPr>
          <w:p w14:paraId="79DD0006" w14:textId="77777777" w:rsidR="001D37AC" w:rsidRPr="00581863" w:rsidRDefault="001D37AC" w:rsidP="00C96A15">
            <w:pPr>
              <w:rPr>
                <w:sz w:val="20"/>
                <w:szCs w:val="20"/>
              </w:rPr>
            </w:pPr>
          </w:p>
        </w:tc>
      </w:tr>
      <w:tr w:rsidR="001D37AC" w:rsidRPr="007E23AE" w14:paraId="04147993" w14:textId="77777777" w:rsidTr="00581863">
        <w:tc>
          <w:tcPr>
            <w:tcW w:w="1531" w:type="dxa"/>
            <w:shd w:val="clear" w:color="auto" w:fill="auto"/>
          </w:tcPr>
          <w:p w14:paraId="5555A06B" w14:textId="77777777" w:rsidR="001D37AC" w:rsidRPr="00E63F79" w:rsidRDefault="001D37AC" w:rsidP="001D37AC">
            <w:pPr>
              <w:jc w:val="center"/>
            </w:pPr>
            <w:r w:rsidRPr="00E63F79">
              <w:t>1</w:t>
            </w:r>
          </w:p>
        </w:tc>
        <w:tc>
          <w:tcPr>
            <w:tcW w:w="1985" w:type="dxa"/>
            <w:shd w:val="clear" w:color="auto" w:fill="auto"/>
          </w:tcPr>
          <w:p w14:paraId="50F8101F" w14:textId="77777777" w:rsidR="001D37AC" w:rsidRPr="00E63F79" w:rsidRDefault="001D37AC" w:rsidP="001D37AC">
            <w:pPr>
              <w:jc w:val="center"/>
            </w:pPr>
            <w:r w:rsidRPr="00E63F79">
              <w:t>2</w:t>
            </w:r>
          </w:p>
        </w:tc>
        <w:tc>
          <w:tcPr>
            <w:tcW w:w="1871" w:type="dxa"/>
            <w:shd w:val="clear" w:color="auto" w:fill="auto"/>
          </w:tcPr>
          <w:p w14:paraId="578F5AA3" w14:textId="77777777" w:rsidR="001D37AC" w:rsidRPr="00E63F79" w:rsidRDefault="001D37AC" w:rsidP="001D37AC">
            <w:pPr>
              <w:jc w:val="center"/>
            </w:pPr>
            <w:r w:rsidRPr="00E63F79">
              <w:t>3</w:t>
            </w:r>
          </w:p>
        </w:tc>
        <w:tc>
          <w:tcPr>
            <w:tcW w:w="709" w:type="dxa"/>
            <w:shd w:val="clear" w:color="auto" w:fill="auto"/>
          </w:tcPr>
          <w:p w14:paraId="31951634" w14:textId="77777777" w:rsidR="001D37AC" w:rsidRPr="00E63F79" w:rsidRDefault="001D37AC" w:rsidP="001D37AC">
            <w:pPr>
              <w:jc w:val="center"/>
            </w:pPr>
            <w:r w:rsidRPr="00E63F79">
              <w:t>4</w:t>
            </w:r>
          </w:p>
        </w:tc>
        <w:tc>
          <w:tcPr>
            <w:tcW w:w="850" w:type="dxa"/>
            <w:shd w:val="clear" w:color="auto" w:fill="auto"/>
          </w:tcPr>
          <w:p w14:paraId="3F818D73" w14:textId="77777777" w:rsidR="001D37AC" w:rsidRPr="00E63F79" w:rsidRDefault="001D37AC" w:rsidP="001D37AC">
            <w:pPr>
              <w:jc w:val="center"/>
            </w:pPr>
            <w:r w:rsidRPr="00E63F79">
              <w:t>5</w:t>
            </w:r>
          </w:p>
        </w:tc>
        <w:tc>
          <w:tcPr>
            <w:tcW w:w="851" w:type="dxa"/>
            <w:shd w:val="clear" w:color="auto" w:fill="auto"/>
          </w:tcPr>
          <w:p w14:paraId="681C5655" w14:textId="77777777" w:rsidR="001D37AC" w:rsidRPr="00E63F79" w:rsidRDefault="001D37AC" w:rsidP="001D37AC">
            <w:pPr>
              <w:jc w:val="center"/>
            </w:pPr>
            <w:r w:rsidRPr="00E63F79">
              <w:t>6</w:t>
            </w:r>
          </w:p>
        </w:tc>
        <w:tc>
          <w:tcPr>
            <w:tcW w:w="709" w:type="dxa"/>
            <w:shd w:val="clear" w:color="auto" w:fill="auto"/>
          </w:tcPr>
          <w:p w14:paraId="2228E7C0" w14:textId="77777777" w:rsidR="001D37AC" w:rsidRPr="00E63F79" w:rsidRDefault="001D37AC" w:rsidP="001D37AC">
            <w:pPr>
              <w:jc w:val="center"/>
            </w:pPr>
            <w:r w:rsidRPr="00E63F79">
              <w:t>7</w:t>
            </w:r>
          </w:p>
        </w:tc>
        <w:tc>
          <w:tcPr>
            <w:tcW w:w="1275" w:type="dxa"/>
            <w:shd w:val="clear" w:color="auto" w:fill="auto"/>
          </w:tcPr>
          <w:p w14:paraId="164F87AB" w14:textId="77777777" w:rsidR="001D37AC" w:rsidRPr="00E63F79" w:rsidRDefault="001D37AC" w:rsidP="001D37AC">
            <w:pPr>
              <w:jc w:val="center"/>
            </w:pPr>
            <w:r w:rsidRPr="00E63F79">
              <w:t>8</w:t>
            </w:r>
          </w:p>
        </w:tc>
      </w:tr>
      <w:tr w:rsidR="001D37AC" w:rsidRPr="007E23AE" w14:paraId="16182B8B" w14:textId="77777777" w:rsidTr="00581863">
        <w:tc>
          <w:tcPr>
            <w:tcW w:w="1531" w:type="dxa"/>
            <w:shd w:val="clear" w:color="auto" w:fill="auto"/>
          </w:tcPr>
          <w:p w14:paraId="2088B6B3" w14:textId="77777777" w:rsidR="001D37AC" w:rsidRPr="00581863" w:rsidRDefault="001D37AC" w:rsidP="00C96A15">
            <w:pPr>
              <w:rPr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Муниципальная программа</w:t>
            </w:r>
          </w:p>
        </w:tc>
        <w:tc>
          <w:tcPr>
            <w:tcW w:w="1985" w:type="dxa"/>
            <w:shd w:val="clear" w:color="auto" w:fill="auto"/>
          </w:tcPr>
          <w:p w14:paraId="37D5B0A4" w14:textId="77777777" w:rsidR="001A75F3" w:rsidRPr="00581863" w:rsidRDefault="001A75F3" w:rsidP="001A75F3">
            <w:pPr>
              <w:jc w:val="center"/>
              <w:rPr>
                <w:color w:val="000000"/>
                <w:sz w:val="20"/>
                <w:szCs w:val="20"/>
              </w:rPr>
            </w:pPr>
            <w:r w:rsidRPr="00581863">
              <w:rPr>
                <w:sz w:val="20"/>
                <w:szCs w:val="20"/>
              </w:rPr>
              <w:t>«</w:t>
            </w:r>
            <w:r w:rsidRPr="00581863">
              <w:rPr>
                <w:bCs/>
                <w:sz w:val="20"/>
                <w:szCs w:val="20"/>
              </w:rPr>
              <w:t>О</w:t>
            </w:r>
            <w:r w:rsidRPr="00581863">
              <w:rPr>
                <w:color w:val="000000"/>
                <w:sz w:val="20"/>
                <w:szCs w:val="20"/>
              </w:rPr>
              <w:t xml:space="preserve">беспечение условий для развития на территории МО массового спорта, организация и </w:t>
            </w:r>
            <w:proofErr w:type="gramStart"/>
            <w:r w:rsidRPr="00581863">
              <w:rPr>
                <w:color w:val="000000"/>
                <w:sz w:val="20"/>
                <w:szCs w:val="20"/>
              </w:rPr>
              <w:t>проведение  официальных</w:t>
            </w:r>
            <w:proofErr w:type="gramEnd"/>
            <w:r w:rsidRPr="00581863">
              <w:rPr>
                <w:color w:val="000000"/>
                <w:sz w:val="20"/>
                <w:szCs w:val="20"/>
              </w:rPr>
              <w:t xml:space="preserve"> физкультурных мероприятий и спортивных мероприятий МО»</w:t>
            </w:r>
          </w:p>
          <w:p w14:paraId="1BE66596" w14:textId="77777777" w:rsidR="001D37AC" w:rsidRPr="00581863" w:rsidRDefault="001A75F3" w:rsidP="001A75F3">
            <w:pPr>
              <w:jc w:val="center"/>
              <w:rPr>
                <w:sz w:val="20"/>
                <w:szCs w:val="20"/>
              </w:rPr>
            </w:pPr>
            <w:r w:rsidRPr="00581863">
              <w:rPr>
                <w:color w:val="000000"/>
                <w:sz w:val="20"/>
                <w:szCs w:val="20"/>
              </w:rPr>
              <w:t xml:space="preserve"> на 20</w:t>
            </w:r>
            <w:r w:rsidR="00F500A6" w:rsidRPr="00581863">
              <w:rPr>
                <w:color w:val="000000"/>
                <w:sz w:val="20"/>
                <w:szCs w:val="20"/>
              </w:rPr>
              <w:t>20</w:t>
            </w:r>
            <w:r w:rsidRPr="00581863">
              <w:rPr>
                <w:color w:val="000000"/>
                <w:sz w:val="20"/>
                <w:szCs w:val="20"/>
              </w:rPr>
              <w:t xml:space="preserve"> год</w:t>
            </w:r>
          </w:p>
        </w:tc>
        <w:tc>
          <w:tcPr>
            <w:tcW w:w="1871" w:type="dxa"/>
            <w:shd w:val="clear" w:color="auto" w:fill="auto"/>
          </w:tcPr>
          <w:p w14:paraId="70D3F572" w14:textId="77777777" w:rsidR="001D37AC" w:rsidRPr="00F500A6" w:rsidRDefault="001A75F3" w:rsidP="00C96A15">
            <w:pPr>
              <w:rPr>
                <w:sz w:val="22"/>
                <w:szCs w:val="22"/>
              </w:rPr>
            </w:pPr>
            <w:r w:rsidRPr="00F500A6">
              <w:rPr>
                <w:sz w:val="22"/>
                <w:szCs w:val="22"/>
              </w:rPr>
              <w:t>Андрианова И.И.</w:t>
            </w:r>
          </w:p>
        </w:tc>
        <w:tc>
          <w:tcPr>
            <w:tcW w:w="709" w:type="dxa"/>
            <w:shd w:val="clear" w:color="auto" w:fill="auto"/>
          </w:tcPr>
          <w:p w14:paraId="0E7BFAF9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983</w:t>
            </w:r>
          </w:p>
        </w:tc>
        <w:tc>
          <w:tcPr>
            <w:tcW w:w="850" w:type="dxa"/>
            <w:shd w:val="clear" w:color="auto" w:fill="auto"/>
          </w:tcPr>
          <w:p w14:paraId="4557CCF1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1102</w:t>
            </w:r>
          </w:p>
        </w:tc>
        <w:tc>
          <w:tcPr>
            <w:tcW w:w="851" w:type="dxa"/>
            <w:shd w:val="clear" w:color="auto" w:fill="auto"/>
          </w:tcPr>
          <w:p w14:paraId="545E1304" w14:textId="77777777" w:rsidR="001D37AC" w:rsidRPr="00953235" w:rsidRDefault="00953235" w:rsidP="00C96A15">
            <w:pPr>
              <w:rPr>
                <w:color w:val="FF0000"/>
                <w:sz w:val="22"/>
                <w:szCs w:val="22"/>
              </w:rPr>
            </w:pPr>
            <w:r w:rsidRPr="00953235">
              <w:rPr>
                <w:rFonts w:eastAsiaTheme="minorHAnsi"/>
                <w:sz w:val="22"/>
                <w:szCs w:val="22"/>
              </w:rPr>
              <w:t>77706 00241</w:t>
            </w:r>
          </w:p>
        </w:tc>
        <w:tc>
          <w:tcPr>
            <w:tcW w:w="709" w:type="dxa"/>
            <w:shd w:val="clear" w:color="auto" w:fill="auto"/>
          </w:tcPr>
          <w:p w14:paraId="380C55A6" w14:textId="77777777" w:rsidR="001D37AC" w:rsidRPr="00953235" w:rsidRDefault="00953235" w:rsidP="00C96A15">
            <w:pPr>
              <w:rPr>
                <w:sz w:val="22"/>
                <w:szCs w:val="22"/>
              </w:rPr>
            </w:pPr>
            <w:r w:rsidRPr="00953235">
              <w:rPr>
                <w:sz w:val="22"/>
                <w:szCs w:val="22"/>
              </w:rPr>
              <w:t>244</w:t>
            </w:r>
          </w:p>
        </w:tc>
        <w:tc>
          <w:tcPr>
            <w:tcW w:w="1275" w:type="dxa"/>
            <w:shd w:val="clear" w:color="auto" w:fill="auto"/>
          </w:tcPr>
          <w:p w14:paraId="4C3E88F0" w14:textId="391907D1" w:rsidR="001D37AC" w:rsidRPr="00D712A3" w:rsidRDefault="00A044A8" w:rsidP="00D712A3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869,0</w:t>
            </w:r>
          </w:p>
        </w:tc>
      </w:tr>
    </w:tbl>
    <w:p w14:paraId="384B2A7F" w14:textId="77777777" w:rsidR="002C3CF5" w:rsidRPr="00F327FB" w:rsidRDefault="002C3CF5" w:rsidP="002C3CF5">
      <w:pPr>
        <w:jc w:val="center"/>
        <w:rPr>
          <w:b/>
          <w:sz w:val="28"/>
          <w:szCs w:val="28"/>
        </w:rPr>
      </w:pPr>
    </w:p>
    <w:p w14:paraId="36AA0A0D" w14:textId="26838206" w:rsidR="005F0F81" w:rsidRPr="00195466" w:rsidRDefault="005F0F81" w:rsidP="00CE106C">
      <w:pPr>
        <w:ind w:firstLine="555"/>
        <w:jc w:val="both"/>
      </w:pPr>
      <w:r w:rsidRPr="00195466">
        <w:t>Объем финансирования составляет</w:t>
      </w:r>
      <w:r w:rsidR="007E6A4A">
        <w:t xml:space="preserve"> </w:t>
      </w:r>
      <w:r w:rsidR="00A044A8">
        <w:rPr>
          <w:b/>
          <w:bCs/>
          <w:sz w:val="22"/>
          <w:szCs w:val="22"/>
        </w:rPr>
        <w:t>869,0</w:t>
      </w:r>
      <w:r w:rsidR="00853FD0">
        <w:rPr>
          <w:b/>
          <w:bCs/>
          <w:sz w:val="22"/>
          <w:szCs w:val="22"/>
        </w:rPr>
        <w:t xml:space="preserve"> </w:t>
      </w:r>
      <w:proofErr w:type="spellStart"/>
      <w:r w:rsidRPr="00946517">
        <w:rPr>
          <w:b/>
        </w:rPr>
        <w:t>тыс.рублей</w:t>
      </w:r>
      <w:proofErr w:type="spellEnd"/>
      <w:r w:rsidRPr="00195466">
        <w:t xml:space="preserve">. </w:t>
      </w:r>
    </w:p>
    <w:p w14:paraId="34506C3D" w14:textId="77777777" w:rsidR="00603D21" w:rsidRPr="00764D1A" w:rsidRDefault="00603D21" w:rsidP="003920FA">
      <w:pPr>
        <w:ind w:firstLine="567"/>
        <w:jc w:val="both"/>
      </w:pPr>
      <w:r w:rsidRPr="00764D1A">
        <w:t xml:space="preserve"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</w:t>
      </w:r>
      <w:r w:rsidRPr="00764D1A">
        <w:lastRenderedPageBreak/>
        <w:t>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0C553FFF" w14:textId="77777777" w:rsidR="00603D21" w:rsidRPr="00764D1A" w:rsidRDefault="00603D21" w:rsidP="00CE106C">
      <w:pPr>
        <w:jc w:val="both"/>
      </w:pPr>
    </w:p>
    <w:p w14:paraId="3D84D954" w14:textId="77777777" w:rsidR="005F0F81" w:rsidRPr="002E7E62" w:rsidRDefault="002E7E62" w:rsidP="002C3CF5">
      <w:pPr>
        <w:jc w:val="center"/>
        <w:rPr>
          <w:b/>
        </w:rPr>
      </w:pPr>
      <w:r>
        <w:rPr>
          <w:b/>
        </w:rPr>
        <w:t>6</w:t>
      </w:r>
      <w:r w:rsidR="005F0F81" w:rsidRPr="002E7E62">
        <w:rPr>
          <w:b/>
        </w:rPr>
        <w:t>. Оценка эффективности реализации программы</w:t>
      </w:r>
    </w:p>
    <w:p w14:paraId="2C922E21" w14:textId="77777777" w:rsidR="008A7215" w:rsidRDefault="008A7215" w:rsidP="004F3FBE">
      <w:pPr>
        <w:pStyle w:val="FORMATTEXT"/>
        <w:ind w:firstLine="568"/>
        <w:jc w:val="both"/>
        <w:rPr>
          <w:color w:val="000001"/>
        </w:rPr>
      </w:pPr>
    </w:p>
    <w:tbl>
      <w:tblPr>
        <w:tblW w:w="516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850"/>
        <w:gridCol w:w="1319"/>
        <w:gridCol w:w="1313"/>
        <w:gridCol w:w="1225"/>
        <w:gridCol w:w="1388"/>
        <w:gridCol w:w="1423"/>
      </w:tblGrid>
      <w:tr w:rsidR="009E069B" w:rsidRPr="00A217F4" w14:paraId="62EE1E31" w14:textId="77777777" w:rsidTr="0093121B">
        <w:trPr>
          <w:tblCellSpacing w:w="0" w:type="dxa"/>
          <w:jc w:val="center"/>
        </w:trPr>
        <w:tc>
          <w:tcPr>
            <w:tcW w:w="21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06DD1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 xml:space="preserve">целевого   </w:t>
            </w:r>
            <w:r w:rsidRPr="00565839">
              <w:rPr>
                <w:rFonts w:eastAsia="Times New Roman"/>
                <w:sz w:val="20"/>
                <w:szCs w:val="20"/>
              </w:rPr>
              <w:br/>
              <w:t>индикатора</w:t>
            </w:r>
          </w:p>
        </w:tc>
        <w:tc>
          <w:tcPr>
            <w:tcW w:w="8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81F638" w14:textId="77777777" w:rsidR="009E069B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Ед.</w:t>
            </w:r>
          </w:p>
          <w:p w14:paraId="6ACF8F98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изм.</w:t>
            </w:r>
          </w:p>
        </w:tc>
        <w:tc>
          <w:tcPr>
            <w:tcW w:w="524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C49E79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Значение целевого </w:t>
            </w:r>
            <w:r>
              <w:rPr>
                <w:rFonts w:eastAsia="Times New Roman"/>
                <w:sz w:val="20"/>
                <w:szCs w:val="20"/>
              </w:rPr>
              <w:t>показателя (</w:t>
            </w:r>
            <w:r w:rsidRPr="00565839">
              <w:rPr>
                <w:rFonts w:eastAsia="Times New Roman"/>
                <w:sz w:val="20"/>
                <w:szCs w:val="20"/>
              </w:rPr>
              <w:t>индикатора</w:t>
            </w:r>
            <w:r>
              <w:rPr>
                <w:rFonts w:eastAsia="Times New Roman"/>
                <w:sz w:val="20"/>
                <w:szCs w:val="20"/>
              </w:rPr>
              <w:t>)</w:t>
            </w:r>
          </w:p>
        </w:tc>
        <w:tc>
          <w:tcPr>
            <w:tcW w:w="14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D00634C" w14:textId="77777777" w:rsidR="009E069B" w:rsidRPr="00565839" w:rsidRDefault="009E069B" w:rsidP="007C527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 w:rsidRPr="00565839">
              <w:rPr>
                <w:rFonts w:eastAsia="Times New Roman"/>
                <w:sz w:val="20"/>
                <w:szCs w:val="20"/>
              </w:rPr>
              <w:t xml:space="preserve">Обоснование </w:t>
            </w:r>
            <w:r>
              <w:rPr>
                <w:rFonts w:eastAsia="Times New Roman"/>
                <w:sz w:val="20"/>
                <w:szCs w:val="20"/>
              </w:rPr>
              <w:t>отклонений значений показателя (индикатора) на конец отчетного года</w:t>
            </w:r>
          </w:p>
        </w:tc>
      </w:tr>
      <w:tr w:rsidR="009E069B" w:rsidRPr="00A217F4" w14:paraId="67399777" w14:textId="77777777" w:rsidTr="00853FD0">
        <w:trPr>
          <w:trHeight w:val="889"/>
          <w:tblCellSpacing w:w="0" w:type="dxa"/>
          <w:jc w:val="center"/>
        </w:trPr>
        <w:tc>
          <w:tcPr>
            <w:tcW w:w="21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0937DB" w14:textId="77777777" w:rsidR="009E069B" w:rsidRPr="00565839" w:rsidRDefault="009E069B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B0C8A4" w14:textId="77777777" w:rsidR="009E069B" w:rsidRPr="00565839" w:rsidRDefault="009E069B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0E0DA0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Год, </w:t>
            </w:r>
          </w:p>
          <w:p w14:paraId="1B2D88FF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Theme="minorHAnsi"/>
                <w:sz w:val="20"/>
                <w:szCs w:val="20"/>
              </w:rPr>
              <w:t>предшест-вующий</w:t>
            </w:r>
            <w:proofErr w:type="spellEnd"/>
            <w:proofErr w:type="gramEnd"/>
            <w:r>
              <w:rPr>
                <w:rFonts w:eastAsiaTheme="minorHAnsi"/>
                <w:sz w:val="20"/>
                <w:szCs w:val="20"/>
              </w:rPr>
              <w:t xml:space="preserve"> отчетному</w:t>
            </w:r>
          </w:p>
          <w:p w14:paraId="3CED5842" w14:textId="77777777" w:rsidR="009E069B" w:rsidRPr="00C32F2C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eastAsiaTheme="minorHAnsi"/>
                <w:sz w:val="20"/>
                <w:szCs w:val="20"/>
              </w:rPr>
              <w:t>(201</w:t>
            </w:r>
            <w:r>
              <w:rPr>
                <w:rFonts w:eastAsiaTheme="minorHAnsi"/>
                <w:sz w:val="20"/>
                <w:szCs w:val="20"/>
              </w:rPr>
              <w:t>9</w:t>
            </w:r>
            <w:r w:rsidRPr="00C32F2C">
              <w:rPr>
                <w:rFonts w:eastAsiaTheme="minorHAnsi"/>
                <w:sz w:val="20"/>
                <w:szCs w:val="20"/>
              </w:rPr>
              <w:t>)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5FA999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Отчетный</w:t>
            </w:r>
          </w:p>
          <w:p w14:paraId="08FA59AE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год</w:t>
            </w:r>
          </w:p>
          <w:p w14:paraId="074F2EDF" w14:textId="77777777" w:rsidR="009E069B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план</w:t>
            </w:r>
          </w:p>
          <w:p w14:paraId="03C5DF82" w14:textId="77777777" w:rsidR="009E069B" w:rsidRPr="00C32F2C" w:rsidRDefault="009E069B" w:rsidP="00E90DAE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 w:rsidRPr="00C32F2C">
              <w:rPr>
                <w:rFonts w:eastAsiaTheme="minorHAnsi"/>
                <w:sz w:val="20"/>
                <w:szCs w:val="20"/>
              </w:rPr>
              <w:t xml:space="preserve"> (20</w:t>
            </w:r>
            <w:r>
              <w:rPr>
                <w:rFonts w:eastAsiaTheme="minorHAnsi"/>
                <w:sz w:val="20"/>
                <w:szCs w:val="20"/>
              </w:rPr>
              <w:t>20</w:t>
            </w:r>
            <w:r w:rsidRPr="00C32F2C">
              <w:rPr>
                <w:rFonts w:eastAsiaTheme="minorHAnsi"/>
                <w:sz w:val="20"/>
                <w:szCs w:val="20"/>
              </w:rPr>
              <w:t>)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1C1E12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Отчетный</w:t>
            </w:r>
          </w:p>
          <w:p w14:paraId="26BA79F3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год</w:t>
            </w:r>
          </w:p>
          <w:p w14:paraId="5AE517D9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факт</w:t>
            </w:r>
          </w:p>
          <w:p w14:paraId="21D0BEFE" w14:textId="77777777" w:rsidR="009E069B" w:rsidRPr="00565839" w:rsidRDefault="009E069B" w:rsidP="008979BA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 w:rsidRPr="00C32F2C">
              <w:rPr>
                <w:rFonts w:eastAsiaTheme="minorHAnsi"/>
                <w:sz w:val="20"/>
                <w:szCs w:val="20"/>
              </w:rPr>
              <w:t xml:space="preserve"> (20</w:t>
            </w:r>
            <w:r>
              <w:rPr>
                <w:rFonts w:eastAsiaTheme="minorHAnsi"/>
                <w:sz w:val="20"/>
                <w:szCs w:val="20"/>
              </w:rPr>
              <w:t>20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3BE3F9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Отчетный</w:t>
            </w:r>
          </w:p>
          <w:p w14:paraId="74A5AF28" w14:textId="77777777" w:rsidR="009E069B" w:rsidRDefault="009E069B" w:rsidP="008979BA">
            <w:pPr>
              <w:widowControl/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год</w:t>
            </w:r>
          </w:p>
          <w:p w14:paraId="133D7A5C" w14:textId="77777777" w:rsidR="009E069B" w:rsidRPr="00565839" w:rsidRDefault="009E069B" w:rsidP="008979BA">
            <w:pPr>
              <w:widowControl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 </w:t>
            </w:r>
            <w:proofErr w:type="gramStart"/>
            <w:r>
              <w:rPr>
                <w:rFonts w:eastAsiaTheme="minorHAnsi"/>
                <w:sz w:val="20"/>
                <w:szCs w:val="20"/>
              </w:rPr>
              <w:t xml:space="preserve">исполнение </w:t>
            </w:r>
            <w:r w:rsidRPr="00565839">
              <w:rPr>
                <w:rFonts w:eastAsia="Times New Roman"/>
                <w:sz w:val="20"/>
                <w:szCs w:val="20"/>
              </w:rPr>
              <w:t xml:space="preserve"> (</w:t>
            </w:r>
            <w:proofErr w:type="gramEnd"/>
            <w:r w:rsidRPr="00565839">
              <w:rPr>
                <w:rFonts w:eastAsia="Times New Roman"/>
                <w:sz w:val="20"/>
                <w:szCs w:val="20"/>
              </w:rPr>
              <w:t>%)</w:t>
            </w:r>
          </w:p>
        </w:tc>
        <w:tc>
          <w:tcPr>
            <w:tcW w:w="14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8BD365" w14:textId="77777777" w:rsidR="009E069B" w:rsidRPr="00565839" w:rsidRDefault="009E069B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E90DAE" w:rsidRPr="00A217F4" w14:paraId="01B977EB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749EE7" w14:textId="77777777" w:rsidR="00E90DAE" w:rsidRDefault="00E90DAE" w:rsidP="00E90DAE">
            <w:pPr>
              <w:spacing w:before="100" w:beforeAutospacing="1" w:after="100" w:afterAutospacing="1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средств </w:t>
            </w:r>
            <w:r w:rsidRPr="005C6584">
              <w:rPr>
                <w:sz w:val="20"/>
                <w:szCs w:val="20"/>
              </w:rPr>
              <w:t>программы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00C242" w14:textId="77777777" w:rsidR="00E90DAE" w:rsidRPr="002C3CF5" w:rsidRDefault="008979BA" w:rsidP="008979BA">
            <w:pPr>
              <w:jc w:val="center"/>
              <w:rPr>
                <w:rFonts w:eastAsia="Times New Roman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293C9C" w14:textId="77777777" w:rsidR="00E90DAE" w:rsidRPr="00676ADB" w:rsidRDefault="008979BA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1140,7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071652" w14:textId="3C0AB9CF" w:rsidR="00E90DAE" w:rsidRPr="00540D27" w:rsidRDefault="00A044A8" w:rsidP="00E90DAE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869,0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F0261F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F36768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D2A2B9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E90DAE" w:rsidRPr="00A217F4" w14:paraId="77E33D53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3A1B48" w14:textId="77777777" w:rsidR="00E90DAE" w:rsidRDefault="00E90DAE" w:rsidP="00E90DAE">
            <w:pPr>
              <w:spacing w:before="100" w:beforeAutospacing="1" w:after="100" w:afterAutospacing="1"/>
              <w:ind w:left="79"/>
              <w:rPr>
                <w:sz w:val="20"/>
              </w:rPr>
            </w:pPr>
            <w:r>
              <w:rPr>
                <w:sz w:val="20"/>
              </w:rPr>
              <w:t xml:space="preserve">Целевые </w:t>
            </w:r>
            <w:r w:rsidR="008979BA">
              <w:rPr>
                <w:sz w:val="20"/>
              </w:rPr>
              <w:t>показатели Программы: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579BE" w14:textId="77777777" w:rsidR="00E90DAE" w:rsidRPr="00A11F30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8C3DAC" w14:textId="77777777" w:rsidR="00E90DAE" w:rsidRPr="00676ADB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6CC8C" w14:textId="77777777" w:rsidR="00E90DAE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F81E142" w14:textId="77777777" w:rsidR="00E90DAE" w:rsidRPr="002C3CF5" w:rsidRDefault="00E90DAE" w:rsidP="00E90DA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BAF57" w14:textId="77777777" w:rsidR="00E90DAE" w:rsidRPr="002C3CF5" w:rsidRDefault="00E90DAE" w:rsidP="00E90DA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727AF1" w14:textId="77777777" w:rsidR="00E90DAE" w:rsidRPr="002C3CF5" w:rsidRDefault="00E90DAE" w:rsidP="00E90DAE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</w:p>
        </w:tc>
      </w:tr>
      <w:tr w:rsidR="008979BA" w:rsidRPr="00A217F4" w14:paraId="3EE15AF3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B487D2" w14:textId="77777777" w:rsidR="00E90DAE" w:rsidRPr="002C3CF5" w:rsidRDefault="00E90DAE" w:rsidP="00E90DAE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1.Число граждан, принявших участие в мероприятиях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FCB6812" w14:textId="77777777" w:rsidR="00E90DAE" w:rsidRPr="002C3CF5" w:rsidRDefault="008979BA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Чел.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6439C7" w14:textId="77777777" w:rsidR="00E90DAE" w:rsidRPr="00676ADB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1750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5096CD1" w14:textId="71825DB7" w:rsidR="00E90DAE" w:rsidRPr="00676ADB" w:rsidRDefault="00E90DAE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 w:rsidRPr="00676ADB">
              <w:rPr>
                <w:rFonts w:eastAsiaTheme="minorHAnsi"/>
                <w:sz w:val="22"/>
                <w:szCs w:val="22"/>
              </w:rPr>
              <w:t>1</w:t>
            </w:r>
            <w:r w:rsidR="008877AA">
              <w:rPr>
                <w:rFonts w:eastAsiaTheme="minorHAnsi"/>
                <w:sz w:val="22"/>
                <w:szCs w:val="22"/>
              </w:rPr>
              <w:t>150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A092DA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2E71A9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CB50A4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8979BA" w:rsidRPr="00A217F4" w14:paraId="03F5E197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6AFF08" w14:textId="77777777" w:rsidR="00E90DAE" w:rsidRPr="002C3CF5" w:rsidRDefault="00E90DAE" w:rsidP="00E90DAE">
            <w:pPr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2E7E62">
              <w:rPr>
                <w:sz w:val="20"/>
                <w:szCs w:val="20"/>
              </w:rPr>
              <w:t>Количество спортивных мероприятий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C6BF2F" w14:textId="77777777" w:rsidR="00E90DAE" w:rsidRPr="002C3CF5" w:rsidRDefault="008979BA" w:rsidP="00E90DAE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штук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A1296B" w14:textId="77777777" w:rsidR="00E90DAE" w:rsidRPr="00676ADB" w:rsidRDefault="009E069B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19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BEC251" w14:textId="28D63ABA" w:rsidR="00E90DAE" w:rsidRPr="00676ADB" w:rsidRDefault="008877AA" w:rsidP="00E90DAE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12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316C19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0CF0A5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78C3A2" w14:textId="77777777" w:rsidR="00E90DAE" w:rsidRPr="002C3CF5" w:rsidRDefault="00E90DAE" w:rsidP="00E90DAE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</w:p>
        </w:tc>
      </w:tr>
      <w:tr w:rsidR="008979BA" w:rsidRPr="00A217F4" w14:paraId="6D351461" w14:textId="77777777" w:rsidTr="009E069B">
        <w:trPr>
          <w:tblCellSpacing w:w="0" w:type="dxa"/>
          <w:jc w:val="center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C1921" w14:textId="77777777" w:rsidR="008979BA" w:rsidRPr="002C3CF5" w:rsidRDefault="009E069B" w:rsidP="00CE20B7">
            <w:pPr>
              <w:spacing w:before="100" w:beforeAutospacing="1" w:after="100" w:afterAutospacing="1"/>
              <w:ind w:left="79"/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</w:rPr>
              <w:t>3.</w:t>
            </w:r>
            <w:r w:rsidR="008979BA">
              <w:rPr>
                <w:sz w:val="20"/>
              </w:rPr>
              <w:t>Количество проведенных мероприятий</w:t>
            </w:r>
            <w:r>
              <w:rPr>
                <w:sz w:val="20"/>
              </w:rPr>
              <w:t xml:space="preserve"> </w:t>
            </w:r>
            <w:r w:rsidRPr="002E7E62">
              <w:rPr>
                <w:sz w:val="20"/>
                <w:szCs w:val="20"/>
              </w:rPr>
              <w:t>для подростков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BCAE1A" w14:textId="77777777" w:rsidR="008979BA" w:rsidRPr="00A11F30" w:rsidRDefault="008979BA" w:rsidP="00CE20B7">
            <w:pPr>
              <w:spacing w:before="100" w:beforeAutospacing="1" w:after="100" w:afterAutospacing="1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штук</w:t>
            </w:r>
          </w:p>
        </w:tc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6FEE3E" w14:textId="77777777" w:rsidR="008979BA" w:rsidRPr="00676ADB" w:rsidRDefault="009E069B" w:rsidP="00CE20B7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8</w:t>
            </w:r>
          </w:p>
        </w:tc>
        <w:tc>
          <w:tcPr>
            <w:tcW w:w="13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138F5A" w14:textId="5616FDB0" w:rsidR="008979BA" w:rsidRPr="00676ADB" w:rsidRDefault="00853FD0" w:rsidP="00CE20B7">
            <w:pPr>
              <w:widowControl/>
              <w:jc w:val="center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8</w:t>
            </w:r>
          </w:p>
        </w:tc>
        <w:tc>
          <w:tcPr>
            <w:tcW w:w="1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6F2679" w14:textId="77777777" w:rsidR="008979BA" w:rsidRPr="002C3CF5" w:rsidRDefault="008979BA" w:rsidP="00CE20B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239AF7" w14:textId="77777777" w:rsidR="008979BA" w:rsidRPr="002C3CF5" w:rsidRDefault="008979BA" w:rsidP="00CE20B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FCD99C" w14:textId="77777777" w:rsidR="008979BA" w:rsidRPr="002C3CF5" w:rsidRDefault="008979BA" w:rsidP="00CE20B7">
            <w:pPr>
              <w:spacing w:before="100" w:beforeAutospacing="1" w:after="100" w:afterAutospacing="1"/>
              <w:rPr>
                <w:rFonts w:eastAsia="Times New Roman"/>
                <w:sz w:val="20"/>
                <w:szCs w:val="20"/>
              </w:rPr>
            </w:pPr>
            <w:r w:rsidRPr="002C3CF5">
              <w:rPr>
                <w:rFonts w:eastAsia="Times New Roman"/>
                <w:sz w:val="20"/>
                <w:szCs w:val="20"/>
              </w:rPr>
              <w:t> </w:t>
            </w:r>
          </w:p>
        </w:tc>
      </w:tr>
    </w:tbl>
    <w:p w14:paraId="285BBDDB" w14:textId="77777777" w:rsidR="00E90DAE" w:rsidRPr="00DD3283" w:rsidRDefault="00DD3283">
      <w:pPr>
        <w:tabs>
          <w:tab w:val="lef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14:paraId="628F54B2" w14:textId="77777777" w:rsidR="005F0F81" w:rsidRPr="00DD3283" w:rsidRDefault="005F0F81">
      <w:pPr>
        <w:tabs>
          <w:tab w:val="left" w:pos="426"/>
        </w:tabs>
        <w:rPr>
          <w:sz w:val="16"/>
          <w:szCs w:val="16"/>
        </w:rPr>
      </w:pPr>
    </w:p>
    <w:sectPr w:rsidR="005F0F81" w:rsidRPr="00DD3283" w:rsidSect="00992CF2">
      <w:pgSz w:w="11906" w:h="16838"/>
      <w:pgMar w:top="1134" w:right="851" w:bottom="99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68116F"/>
    <w:multiLevelType w:val="multilevel"/>
    <w:tmpl w:val="C550351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2A471D9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99"/>
    <w:rsid w:val="00003248"/>
    <w:rsid w:val="0000536E"/>
    <w:rsid w:val="000065F5"/>
    <w:rsid w:val="00007F22"/>
    <w:rsid w:val="000136CD"/>
    <w:rsid w:val="00023FFF"/>
    <w:rsid w:val="000270E5"/>
    <w:rsid w:val="0003534B"/>
    <w:rsid w:val="00043BFA"/>
    <w:rsid w:val="00052BCC"/>
    <w:rsid w:val="00063AB2"/>
    <w:rsid w:val="00066CB6"/>
    <w:rsid w:val="000744B8"/>
    <w:rsid w:val="00076EE6"/>
    <w:rsid w:val="00077406"/>
    <w:rsid w:val="000775B2"/>
    <w:rsid w:val="0008041A"/>
    <w:rsid w:val="000866DE"/>
    <w:rsid w:val="0009184D"/>
    <w:rsid w:val="0009578B"/>
    <w:rsid w:val="000A1233"/>
    <w:rsid w:val="000B0B21"/>
    <w:rsid w:val="000B7934"/>
    <w:rsid w:val="000B7C30"/>
    <w:rsid w:val="000C4F99"/>
    <w:rsid w:val="000C5C5F"/>
    <w:rsid w:val="000C75EA"/>
    <w:rsid w:val="000D12C7"/>
    <w:rsid w:val="000D45B6"/>
    <w:rsid w:val="000D78CD"/>
    <w:rsid w:val="000D7C4B"/>
    <w:rsid w:val="000F0933"/>
    <w:rsid w:val="000F3E96"/>
    <w:rsid w:val="001038E3"/>
    <w:rsid w:val="0010577C"/>
    <w:rsid w:val="00126229"/>
    <w:rsid w:val="00130ED7"/>
    <w:rsid w:val="001316AF"/>
    <w:rsid w:val="00135D01"/>
    <w:rsid w:val="001433C6"/>
    <w:rsid w:val="001445C6"/>
    <w:rsid w:val="001518FF"/>
    <w:rsid w:val="00160AEB"/>
    <w:rsid w:val="00173498"/>
    <w:rsid w:val="001739B1"/>
    <w:rsid w:val="00184FA0"/>
    <w:rsid w:val="00187AB9"/>
    <w:rsid w:val="001A5D87"/>
    <w:rsid w:val="001A75F3"/>
    <w:rsid w:val="001B327E"/>
    <w:rsid w:val="001B3828"/>
    <w:rsid w:val="001B5877"/>
    <w:rsid w:val="001C0146"/>
    <w:rsid w:val="001C2475"/>
    <w:rsid w:val="001C2D4A"/>
    <w:rsid w:val="001C5BEF"/>
    <w:rsid w:val="001C6FF2"/>
    <w:rsid w:val="001D0C89"/>
    <w:rsid w:val="001D37AC"/>
    <w:rsid w:val="001D3BEC"/>
    <w:rsid w:val="001D40EF"/>
    <w:rsid w:val="001E20C1"/>
    <w:rsid w:val="001E78D5"/>
    <w:rsid w:val="002002EB"/>
    <w:rsid w:val="00217047"/>
    <w:rsid w:val="002171CD"/>
    <w:rsid w:val="00221986"/>
    <w:rsid w:val="00223A45"/>
    <w:rsid w:val="00237755"/>
    <w:rsid w:val="00245F99"/>
    <w:rsid w:val="00252447"/>
    <w:rsid w:val="00253322"/>
    <w:rsid w:val="00253D2D"/>
    <w:rsid w:val="00254255"/>
    <w:rsid w:val="00255D4F"/>
    <w:rsid w:val="002668A2"/>
    <w:rsid w:val="00267A66"/>
    <w:rsid w:val="00276F9F"/>
    <w:rsid w:val="00277E4D"/>
    <w:rsid w:val="002956A3"/>
    <w:rsid w:val="002B7054"/>
    <w:rsid w:val="002C34FA"/>
    <w:rsid w:val="002C38CF"/>
    <w:rsid w:val="002C3CF5"/>
    <w:rsid w:val="002C6411"/>
    <w:rsid w:val="002E37D0"/>
    <w:rsid w:val="002E7E62"/>
    <w:rsid w:val="002F409B"/>
    <w:rsid w:val="002F541E"/>
    <w:rsid w:val="00302324"/>
    <w:rsid w:val="00303F19"/>
    <w:rsid w:val="0031010F"/>
    <w:rsid w:val="00310F27"/>
    <w:rsid w:val="00311DBE"/>
    <w:rsid w:val="00323504"/>
    <w:rsid w:val="00325091"/>
    <w:rsid w:val="00327BC9"/>
    <w:rsid w:val="00344B24"/>
    <w:rsid w:val="0034534B"/>
    <w:rsid w:val="00353BF5"/>
    <w:rsid w:val="00354F8D"/>
    <w:rsid w:val="00355DC3"/>
    <w:rsid w:val="0037147B"/>
    <w:rsid w:val="0037401A"/>
    <w:rsid w:val="00385E3B"/>
    <w:rsid w:val="003920FA"/>
    <w:rsid w:val="003957C2"/>
    <w:rsid w:val="003A065A"/>
    <w:rsid w:val="003A3B55"/>
    <w:rsid w:val="003B2423"/>
    <w:rsid w:val="003B24C2"/>
    <w:rsid w:val="003B572B"/>
    <w:rsid w:val="003B700C"/>
    <w:rsid w:val="003C764F"/>
    <w:rsid w:val="003D2B3E"/>
    <w:rsid w:val="003D6101"/>
    <w:rsid w:val="003E247B"/>
    <w:rsid w:val="003F081F"/>
    <w:rsid w:val="004027B6"/>
    <w:rsid w:val="00404A89"/>
    <w:rsid w:val="00406062"/>
    <w:rsid w:val="00415E9E"/>
    <w:rsid w:val="00426349"/>
    <w:rsid w:val="00443428"/>
    <w:rsid w:val="00443642"/>
    <w:rsid w:val="00451272"/>
    <w:rsid w:val="00470441"/>
    <w:rsid w:val="004712D4"/>
    <w:rsid w:val="00481D20"/>
    <w:rsid w:val="0048471D"/>
    <w:rsid w:val="004A2BD1"/>
    <w:rsid w:val="004A3E2C"/>
    <w:rsid w:val="004B0C8A"/>
    <w:rsid w:val="004C5CB5"/>
    <w:rsid w:val="004D29EC"/>
    <w:rsid w:val="004D4D48"/>
    <w:rsid w:val="004D4FC5"/>
    <w:rsid w:val="004E6FB3"/>
    <w:rsid w:val="004F3FBE"/>
    <w:rsid w:val="004F78F0"/>
    <w:rsid w:val="005025BD"/>
    <w:rsid w:val="00504F30"/>
    <w:rsid w:val="00506A3D"/>
    <w:rsid w:val="00511B02"/>
    <w:rsid w:val="005148A0"/>
    <w:rsid w:val="005155FB"/>
    <w:rsid w:val="00515AD4"/>
    <w:rsid w:val="00521740"/>
    <w:rsid w:val="00527627"/>
    <w:rsid w:val="005304BF"/>
    <w:rsid w:val="00537DA5"/>
    <w:rsid w:val="00540D27"/>
    <w:rsid w:val="005433B2"/>
    <w:rsid w:val="00544DBF"/>
    <w:rsid w:val="00547C18"/>
    <w:rsid w:val="00552D4C"/>
    <w:rsid w:val="00567BAC"/>
    <w:rsid w:val="00581863"/>
    <w:rsid w:val="00595499"/>
    <w:rsid w:val="00595F18"/>
    <w:rsid w:val="0059685E"/>
    <w:rsid w:val="005971CB"/>
    <w:rsid w:val="005D5BEB"/>
    <w:rsid w:val="005F0F81"/>
    <w:rsid w:val="005F46C9"/>
    <w:rsid w:val="006028C3"/>
    <w:rsid w:val="00603D21"/>
    <w:rsid w:val="00606AC4"/>
    <w:rsid w:val="0063099C"/>
    <w:rsid w:val="006323D7"/>
    <w:rsid w:val="00645241"/>
    <w:rsid w:val="00652FF7"/>
    <w:rsid w:val="00653391"/>
    <w:rsid w:val="00660987"/>
    <w:rsid w:val="00663D5E"/>
    <w:rsid w:val="00665229"/>
    <w:rsid w:val="00676ADB"/>
    <w:rsid w:val="00676E9F"/>
    <w:rsid w:val="00684F7D"/>
    <w:rsid w:val="00686650"/>
    <w:rsid w:val="00687BB3"/>
    <w:rsid w:val="00690403"/>
    <w:rsid w:val="006A03A1"/>
    <w:rsid w:val="006A4320"/>
    <w:rsid w:val="006C2ADE"/>
    <w:rsid w:val="006D3DD4"/>
    <w:rsid w:val="006E276D"/>
    <w:rsid w:val="006E3F09"/>
    <w:rsid w:val="006E71C3"/>
    <w:rsid w:val="006F27CB"/>
    <w:rsid w:val="006F5355"/>
    <w:rsid w:val="00706C87"/>
    <w:rsid w:val="00717723"/>
    <w:rsid w:val="00724D9A"/>
    <w:rsid w:val="00726E3B"/>
    <w:rsid w:val="00727B1B"/>
    <w:rsid w:val="00733876"/>
    <w:rsid w:val="00736DEF"/>
    <w:rsid w:val="0074117E"/>
    <w:rsid w:val="0074332C"/>
    <w:rsid w:val="00743475"/>
    <w:rsid w:val="0075324F"/>
    <w:rsid w:val="0075509B"/>
    <w:rsid w:val="00777BAF"/>
    <w:rsid w:val="0078100D"/>
    <w:rsid w:val="007916B7"/>
    <w:rsid w:val="00792151"/>
    <w:rsid w:val="00792254"/>
    <w:rsid w:val="00792AEE"/>
    <w:rsid w:val="007A4967"/>
    <w:rsid w:val="007A7231"/>
    <w:rsid w:val="007A7E61"/>
    <w:rsid w:val="007B775A"/>
    <w:rsid w:val="007C507E"/>
    <w:rsid w:val="007C527E"/>
    <w:rsid w:val="007E040D"/>
    <w:rsid w:val="007E2367"/>
    <w:rsid w:val="007E6A4A"/>
    <w:rsid w:val="00804583"/>
    <w:rsid w:val="00806257"/>
    <w:rsid w:val="008113CE"/>
    <w:rsid w:val="00833ABE"/>
    <w:rsid w:val="00846F70"/>
    <w:rsid w:val="00853FD0"/>
    <w:rsid w:val="00854E60"/>
    <w:rsid w:val="0086601E"/>
    <w:rsid w:val="0087312B"/>
    <w:rsid w:val="008809B3"/>
    <w:rsid w:val="008877AA"/>
    <w:rsid w:val="00891679"/>
    <w:rsid w:val="008979BA"/>
    <w:rsid w:val="008A322E"/>
    <w:rsid w:val="008A4EF1"/>
    <w:rsid w:val="008A7215"/>
    <w:rsid w:val="008B2B93"/>
    <w:rsid w:val="008C1F9E"/>
    <w:rsid w:val="008D4064"/>
    <w:rsid w:val="008D7CE7"/>
    <w:rsid w:val="008D7E7B"/>
    <w:rsid w:val="008E6E21"/>
    <w:rsid w:val="008F6171"/>
    <w:rsid w:val="00911727"/>
    <w:rsid w:val="00915912"/>
    <w:rsid w:val="00915917"/>
    <w:rsid w:val="00923AA1"/>
    <w:rsid w:val="009261A6"/>
    <w:rsid w:val="00932EC5"/>
    <w:rsid w:val="00950663"/>
    <w:rsid w:val="00953235"/>
    <w:rsid w:val="00967EE3"/>
    <w:rsid w:val="0097284C"/>
    <w:rsid w:val="00991D63"/>
    <w:rsid w:val="00992CF2"/>
    <w:rsid w:val="00995097"/>
    <w:rsid w:val="009A4E3C"/>
    <w:rsid w:val="009A557B"/>
    <w:rsid w:val="009A6B9A"/>
    <w:rsid w:val="009B17EA"/>
    <w:rsid w:val="009B2261"/>
    <w:rsid w:val="009B4903"/>
    <w:rsid w:val="009C1B1D"/>
    <w:rsid w:val="009C2579"/>
    <w:rsid w:val="009C50C9"/>
    <w:rsid w:val="009D41B7"/>
    <w:rsid w:val="009E069B"/>
    <w:rsid w:val="009E6F35"/>
    <w:rsid w:val="009F1A04"/>
    <w:rsid w:val="009F3FE4"/>
    <w:rsid w:val="009F768E"/>
    <w:rsid w:val="009F77A5"/>
    <w:rsid w:val="00A044A8"/>
    <w:rsid w:val="00A0548B"/>
    <w:rsid w:val="00A112FF"/>
    <w:rsid w:val="00A11CD2"/>
    <w:rsid w:val="00A11F30"/>
    <w:rsid w:val="00A14F6A"/>
    <w:rsid w:val="00A22AA4"/>
    <w:rsid w:val="00A237F8"/>
    <w:rsid w:val="00A24844"/>
    <w:rsid w:val="00A77D3F"/>
    <w:rsid w:val="00A80E28"/>
    <w:rsid w:val="00AA369F"/>
    <w:rsid w:val="00AB7119"/>
    <w:rsid w:val="00AC253D"/>
    <w:rsid w:val="00AC6BCD"/>
    <w:rsid w:val="00AD3823"/>
    <w:rsid w:val="00AD45F3"/>
    <w:rsid w:val="00AE5029"/>
    <w:rsid w:val="00B0282D"/>
    <w:rsid w:val="00B02D21"/>
    <w:rsid w:val="00B0681B"/>
    <w:rsid w:val="00B068E3"/>
    <w:rsid w:val="00B07092"/>
    <w:rsid w:val="00B2738B"/>
    <w:rsid w:val="00B4332C"/>
    <w:rsid w:val="00B46EC6"/>
    <w:rsid w:val="00B66008"/>
    <w:rsid w:val="00B67CC5"/>
    <w:rsid w:val="00B831E1"/>
    <w:rsid w:val="00B83B78"/>
    <w:rsid w:val="00B909D7"/>
    <w:rsid w:val="00B94A70"/>
    <w:rsid w:val="00BB1899"/>
    <w:rsid w:val="00BC42C7"/>
    <w:rsid w:val="00BD38F2"/>
    <w:rsid w:val="00BE152D"/>
    <w:rsid w:val="00BE1DD9"/>
    <w:rsid w:val="00BF1A32"/>
    <w:rsid w:val="00BF1FA9"/>
    <w:rsid w:val="00BF5553"/>
    <w:rsid w:val="00C15642"/>
    <w:rsid w:val="00C256CC"/>
    <w:rsid w:val="00C26F7C"/>
    <w:rsid w:val="00C32F2C"/>
    <w:rsid w:val="00C37A6F"/>
    <w:rsid w:val="00C43BC8"/>
    <w:rsid w:val="00C455AF"/>
    <w:rsid w:val="00C500FE"/>
    <w:rsid w:val="00C51D1E"/>
    <w:rsid w:val="00C558EF"/>
    <w:rsid w:val="00C66AEF"/>
    <w:rsid w:val="00C77498"/>
    <w:rsid w:val="00C77509"/>
    <w:rsid w:val="00C86DCB"/>
    <w:rsid w:val="00C96A15"/>
    <w:rsid w:val="00CA3AF5"/>
    <w:rsid w:val="00CA6416"/>
    <w:rsid w:val="00CA7DEB"/>
    <w:rsid w:val="00CB030A"/>
    <w:rsid w:val="00CB3AE9"/>
    <w:rsid w:val="00CB451F"/>
    <w:rsid w:val="00CB7D79"/>
    <w:rsid w:val="00CC279A"/>
    <w:rsid w:val="00CC5A07"/>
    <w:rsid w:val="00CD2105"/>
    <w:rsid w:val="00CE07C2"/>
    <w:rsid w:val="00CE106C"/>
    <w:rsid w:val="00D02F28"/>
    <w:rsid w:val="00D04E85"/>
    <w:rsid w:val="00D2392F"/>
    <w:rsid w:val="00D37F33"/>
    <w:rsid w:val="00D42749"/>
    <w:rsid w:val="00D437C4"/>
    <w:rsid w:val="00D45A0E"/>
    <w:rsid w:val="00D53434"/>
    <w:rsid w:val="00D66A5D"/>
    <w:rsid w:val="00D712A3"/>
    <w:rsid w:val="00D73AB1"/>
    <w:rsid w:val="00D80C56"/>
    <w:rsid w:val="00D864F4"/>
    <w:rsid w:val="00D90362"/>
    <w:rsid w:val="00D925E2"/>
    <w:rsid w:val="00D93966"/>
    <w:rsid w:val="00D94F07"/>
    <w:rsid w:val="00D95B4C"/>
    <w:rsid w:val="00DA09DB"/>
    <w:rsid w:val="00DA0C53"/>
    <w:rsid w:val="00DA631E"/>
    <w:rsid w:val="00DA6DAC"/>
    <w:rsid w:val="00DB0E00"/>
    <w:rsid w:val="00DB39E5"/>
    <w:rsid w:val="00DC3F60"/>
    <w:rsid w:val="00DD2A0A"/>
    <w:rsid w:val="00DD3183"/>
    <w:rsid w:val="00DD3283"/>
    <w:rsid w:val="00DD7D6D"/>
    <w:rsid w:val="00DE7C04"/>
    <w:rsid w:val="00DF5DC5"/>
    <w:rsid w:val="00DF6729"/>
    <w:rsid w:val="00E146FE"/>
    <w:rsid w:val="00E23689"/>
    <w:rsid w:val="00E303D6"/>
    <w:rsid w:val="00E308E9"/>
    <w:rsid w:val="00E33EB5"/>
    <w:rsid w:val="00E37B4C"/>
    <w:rsid w:val="00E37EEE"/>
    <w:rsid w:val="00E43958"/>
    <w:rsid w:val="00E4650C"/>
    <w:rsid w:val="00E52A67"/>
    <w:rsid w:val="00E57000"/>
    <w:rsid w:val="00E67DBD"/>
    <w:rsid w:val="00E90DAE"/>
    <w:rsid w:val="00E940F4"/>
    <w:rsid w:val="00EA0D86"/>
    <w:rsid w:val="00EB5DD7"/>
    <w:rsid w:val="00EC021A"/>
    <w:rsid w:val="00EC201D"/>
    <w:rsid w:val="00EC4E96"/>
    <w:rsid w:val="00ED1E80"/>
    <w:rsid w:val="00ED59BE"/>
    <w:rsid w:val="00EF4AFF"/>
    <w:rsid w:val="00F06CEA"/>
    <w:rsid w:val="00F11EE2"/>
    <w:rsid w:val="00F27546"/>
    <w:rsid w:val="00F30E1C"/>
    <w:rsid w:val="00F31DB6"/>
    <w:rsid w:val="00F3664C"/>
    <w:rsid w:val="00F36982"/>
    <w:rsid w:val="00F44F03"/>
    <w:rsid w:val="00F500A6"/>
    <w:rsid w:val="00F5213B"/>
    <w:rsid w:val="00F53F56"/>
    <w:rsid w:val="00F5444B"/>
    <w:rsid w:val="00F5533D"/>
    <w:rsid w:val="00F65ED7"/>
    <w:rsid w:val="00F71E8A"/>
    <w:rsid w:val="00F74C84"/>
    <w:rsid w:val="00F86AC1"/>
    <w:rsid w:val="00F86E36"/>
    <w:rsid w:val="00F90EA8"/>
    <w:rsid w:val="00FA4F79"/>
    <w:rsid w:val="00FB30FB"/>
    <w:rsid w:val="00FD4991"/>
    <w:rsid w:val="00FD5AA5"/>
    <w:rsid w:val="00FE14F7"/>
    <w:rsid w:val="00FF065E"/>
    <w:rsid w:val="00FF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8E0C686"/>
  <w15:docId w15:val="{CB435247-5CC7-4B3E-BE25-8EF50E212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1">
    <w:name w:val="heading 1"/>
    <w:basedOn w:val="a"/>
    <w:next w:val="a"/>
    <w:qFormat/>
    <w:pPr>
      <w:keepNext/>
      <w:numPr>
        <w:numId w:val="1"/>
      </w:numPr>
      <w:ind w:left="0" w:firstLine="0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10">
    <w:name w:val="Основной шрифт абзаца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8Num5z0">
    <w:name w:val="WW8Num5z0"/>
    <w:rPr>
      <w:rFonts w:ascii="Symbol" w:hAnsi="Symbol" w:cs="StarSymbol"/>
      <w:sz w:val="18"/>
      <w:szCs w:val="18"/>
    </w:rPr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a4">
    <w:name w:val="Символ нумерации"/>
  </w:style>
  <w:style w:type="paragraph" w:customStyle="1" w:styleId="11">
    <w:name w:val="Заголовок1"/>
    <w:basedOn w:val="a"/>
    <w:next w:val="a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2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0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Title"/>
    <w:basedOn w:val="11"/>
    <w:next w:val="a8"/>
    <w:qFormat/>
  </w:style>
  <w:style w:type="paragraph" w:styleId="a8">
    <w:name w:val="Subtitle"/>
    <w:basedOn w:val="11"/>
    <w:next w:val="a5"/>
    <w:qFormat/>
    <w:pPr>
      <w:jc w:val="center"/>
    </w:pPr>
    <w:rPr>
      <w:i/>
      <w:iCs/>
    </w:rPr>
  </w:style>
  <w:style w:type="paragraph" w:customStyle="1" w:styleId="a9">
    <w:name w:val="Содержимое таблицы"/>
    <w:basedOn w:val="a"/>
    <w:pPr>
      <w:suppressLineNumbers/>
    </w:pPr>
  </w:style>
  <w:style w:type="paragraph" w:customStyle="1" w:styleId="aa">
    <w:name w:val="Заголовок таблицы"/>
    <w:basedOn w:val="a9"/>
    <w:pPr>
      <w:jc w:val="center"/>
    </w:pPr>
    <w:rPr>
      <w:b/>
      <w:bCs/>
    </w:rPr>
  </w:style>
  <w:style w:type="paragraph" w:customStyle="1" w:styleId="ab">
    <w:name w:val="Содержимое врезки"/>
    <w:basedOn w:val="a5"/>
  </w:style>
  <w:style w:type="paragraph" w:styleId="ac">
    <w:name w:val="Balloon Text"/>
    <w:basedOn w:val="a"/>
    <w:link w:val="ad"/>
    <w:uiPriority w:val="99"/>
    <w:semiHidden/>
    <w:unhideWhenUsed/>
    <w:rsid w:val="003B242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3B2423"/>
    <w:rPr>
      <w:rFonts w:ascii="Tahoma" w:eastAsia="Andale Sans UI" w:hAnsi="Tahoma" w:cs="Tahoma"/>
      <w:kern w:val="1"/>
      <w:sz w:val="16"/>
      <w:szCs w:val="16"/>
    </w:rPr>
  </w:style>
  <w:style w:type="table" w:styleId="ae">
    <w:name w:val="Table Grid"/>
    <w:basedOn w:val="a1"/>
    <w:uiPriority w:val="59"/>
    <w:rsid w:val="00B068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5F0F81"/>
    <w:rPr>
      <w:color w:val="0000FF"/>
      <w:u w:val="single"/>
    </w:rPr>
  </w:style>
  <w:style w:type="paragraph" w:styleId="af0">
    <w:name w:val="Normal (Web)"/>
    <w:basedOn w:val="a"/>
    <w:rsid w:val="005F0F81"/>
    <w:pPr>
      <w:widowControl/>
      <w:suppressAutoHyphens w:val="0"/>
      <w:spacing w:before="40" w:after="40"/>
    </w:pPr>
    <w:rPr>
      <w:rFonts w:ascii="Arial" w:eastAsia="Times New Roman" w:hAnsi="Arial" w:cs="Arial"/>
      <w:color w:val="332E2D"/>
      <w:spacing w:val="2"/>
      <w:kern w:val="0"/>
    </w:rPr>
  </w:style>
  <w:style w:type="character" w:customStyle="1" w:styleId="apple-converted-space">
    <w:name w:val="apple-converted-space"/>
    <w:rsid w:val="005F0F81"/>
  </w:style>
  <w:style w:type="paragraph" w:customStyle="1" w:styleId="FORMATTEXT">
    <w:name w:val=".FORMATTEXT"/>
    <w:uiPriority w:val="99"/>
    <w:rsid w:val="005F0F8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1">
    <w:name w:val="No Spacing"/>
    <w:qFormat/>
    <w:rsid w:val="0048471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2">
    <w:name w:val="List Paragraph"/>
    <w:basedOn w:val="a"/>
    <w:uiPriority w:val="34"/>
    <w:qFormat/>
    <w:rsid w:val="00E67DBD"/>
    <w:pPr>
      <w:ind w:left="720"/>
      <w:contextualSpacing/>
    </w:pPr>
  </w:style>
  <w:style w:type="table" w:customStyle="1" w:styleId="14">
    <w:name w:val="Сетка таблицы1"/>
    <w:basedOn w:val="a1"/>
    <w:next w:val="ae"/>
    <w:uiPriority w:val="59"/>
    <w:rsid w:val="004D29EC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formattext0">
    <w:name w:val="formattext"/>
    <w:basedOn w:val="a"/>
    <w:rsid w:val="00223A4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3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gov.spb.ru/law?d&amp;nd=891822509&amp;prevDoc=891826279&amp;mark=00000000000000000000000000000000000000000000000003QUMF6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6A342-0777-4A1A-BCE8-59DE0F603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12011</CharactersWithSpaces>
  <SharedDoc>false</SharedDoc>
  <HLinks>
    <vt:vector size="6" baseType="variant">
      <vt:variant>
        <vt:i4>2424931</vt:i4>
      </vt:variant>
      <vt:variant>
        <vt:i4>0</vt:i4>
      </vt:variant>
      <vt:variant>
        <vt:i4>0</vt:i4>
      </vt:variant>
      <vt:variant>
        <vt:i4>5</vt:i4>
      </vt:variant>
      <vt:variant>
        <vt:lpwstr>http://gov.spb.ru/law?d&amp;nd=891822509&amp;prevDoc=891826279&amp;mark=00000000000000000000000000000000000000000000000003QUMF6H</vt:lpwstr>
      </vt:variant>
      <vt:variant>
        <vt:lpwstr>I0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2020-05-14T13:30:00Z</cp:lastPrinted>
  <dcterms:created xsi:type="dcterms:W3CDTF">2020-05-14T09:05:00Z</dcterms:created>
  <dcterms:modified xsi:type="dcterms:W3CDTF">2020-06-30T11:01:00Z</dcterms:modified>
</cp:coreProperties>
</file>